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9E48261" w14:textId="605C2BE7" w:rsidR="00113B84" w:rsidRPr="00037196" w:rsidRDefault="00B7358F" w:rsidP="00113B84">
      <w:pPr>
        <w:suppressAutoHyphens/>
        <w:jc w:val="center"/>
        <w:rPr>
          <w:rFonts w:eastAsia="Arial Unicode MS" w:cs="Arial"/>
          <w:b/>
          <w:color w:val="000000"/>
          <w:kern w:val="1"/>
          <w:lang w:val="sr-Cyrl-RS" w:eastAsia="ar-SA"/>
        </w:rPr>
      </w:pPr>
      <w:r>
        <w:rPr>
          <w:rFonts w:eastAsia="Arial Unicode MS" w:cs="Arial"/>
          <w:b/>
          <w:color w:val="000000"/>
          <w:kern w:val="1"/>
          <w:lang w:eastAsia="ar-SA"/>
        </w:rPr>
        <w:t xml:space="preserve">                                   </w:t>
      </w:r>
      <w:r w:rsidR="00B71BF5">
        <w:rPr>
          <w:rFonts w:eastAsia="Arial Unicode MS" w:cs="Arial"/>
          <w:b/>
          <w:color w:val="000000"/>
          <w:kern w:val="1"/>
          <w:lang w:eastAsia="ar-SA"/>
        </w:rPr>
        <w:t>ЈАВНО</w:t>
      </w:r>
      <w:r w:rsidR="00113B84" w:rsidRPr="00037196">
        <w:rPr>
          <w:rFonts w:eastAsia="Arial Unicode MS" w:cs="Arial"/>
          <w:b/>
          <w:color w:val="000000"/>
          <w:kern w:val="1"/>
          <w:lang w:eastAsia="ar-SA"/>
        </w:rPr>
        <w:t xml:space="preserve"> </w:t>
      </w:r>
      <w:r w:rsidR="00B71BF5">
        <w:rPr>
          <w:rFonts w:eastAsia="Arial Unicode MS" w:cs="Arial"/>
          <w:b/>
          <w:color w:val="000000"/>
          <w:kern w:val="1"/>
          <w:lang w:eastAsia="ar-SA"/>
        </w:rPr>
        <w:t>ПРЕДУЗЕЋЕ</w:t>
      </w:r>
      <w:r w:rsidR="00113B84" w:rsidRPr="00037196">
        <w:rPr>
          <w:rFonts w:eastAsia="Arial Unicode MS" w:cs="Arial"/>
          <w:b/>
          <w:color w:val="000000"/>
          <w:kern w:val="1"/>
          <w:lang w:eastAsia="ar-SA"/>
        </w:rPr>
        <w:t xml:space="preserve"> «</w:t>
      </w:r>
      <w:r w:rsidR="00B71BF5">
        <w:rPr>
          <w:rFonts w:eastAsia="Arial Unicode MS" w:cs="Arial"/>
          <w:b/>
          <w:color w:val="000000"/>
          <w:kern w:val="1"/>
          <w:lang w:eastAsia="ar-SA"/>
        </w:rPr>
        <w:t>ЕЛЕКТРОПРИВРЕДА</w:t>
      </w:r>
      <w:r w:rsidR="00113B84" w:rsidRPr="00037196">
        <w:rPr>
          <w:rFonts w:eastAsia="Arial Unicode MS" w:cs="Arial"/>
          <w:b/>
          <w:color w:val="000000"/>
          <w:kern w:val="1"/>
          <w:lang w:eastAsia="ar-SA"/>
        </w:rPr>
        <w:t xml:space="preserve"> </w:t>
      </w:r>
      <w:r w:rsidR="00B71BF5">
        <w:rPr>
          <w:rFonts w:eastAsia="Arial Unicode MS" w:cs="Arial"/>
          <w:b/>
          <w:color w:val="000000"/>
          <w:kern w:val="1"/>
          <w:lang w:eastAsia="ar-SA"/>
        </w:rPr>
        <w:t>СРБИЈЕ</w:t>
      </w:r>
      <w:r w:rsidR="00113B84" w:rsidRPr="00037196">
        <w:rPr>
          <w:rFonts w:eastAsia="Arial Unicode MS" w:cs="Arial"/>
          <w:b/>
          <w:color w:val="000000"/>
          <w:kern w:val="1"/>
          <w:lang w:eastAsia="ar-SA"/>
        </w:rPr>
        <w:t>»</w:t>
      </w:r>
      <w:r w:rsidR="00113B84" w:rsidRPr="00037196">
        <w:rPr>
          <w:rFonts w:eastAsia="Arial Unicode MS" w:cs="Arial"/>
          <w:b/>
          <w:color w:val="000000"/>
          <w:kern w:val="1"/>
          <w:lang w:val="sr-Cyrl-RS" w:eastAsia="ar-SA"/>
        </w:rPr>
        <w:t xml:space="preserve"> </w:t>
      </w:r>
      <w:r w:rsidR="00B71BF5">
        <w:rPr>
          <w:rFonts w:eastAsia="Arial Unicode MS" w:cs="Arial"/>
          <w:b/>
          <w:color w:val="000000"/>
          <w:kern w:val="1"/>
          <w:lang w:val="sr-Cyrl-RS" w:eastAsia="ar-SA"/>
        </w:rPr>
        <w:t>БЕОГРАД</w:t>
      </w:r>
    </w:p>
    <w:p w14:paraId="52123FB4" w14:textId="0A642D76" w:rsidR="00210557" w:rsidRPr="00037196" w:rsidRDefault="00B71BF5" w:rsidP="00210557">
      <w:pPr>
        <w:jc w:val="center"/>
        <w:rPr>
          <w:rFonts w:cs="Arial"/>
          <w:b/>
          <w:lang w:val="sr-Cyrl-RS"/>
        </w:rPr>
      </w:pPr>
      <w:r>
        <w:rPr>
          <w:rFonts w:cs="Arial"/>
          <w:b/>
          <w:lang w:val="sr-Cyrl-RS"/>
        </w:rPr>
        <w:t>ОГРАНАК</w:t>
      </w:r>
      <w:r w:rsidR="00AF3AF8" w:rsidRPr="00037196">
        <w:rPr>
          <w:rFonts w:cs="Arial"/>
          <w:b/>
          <w:lang w:val="sr-Cyrl-RS"/>
        </w:rPr>
        <w:t xml:space="preserve"> </w:t>
      </w:r>
      <w:r>
        <w:rPr>
          <w:rFonts w:cs="Arial"/>
          <w:b/>
          <w:lang w:val="sr-Cyrl-RS"/>
        </w:rPr>
        <w:t>ТЕНТ</w:t>
      </w:r>
    </w:p>
    <w:p w14:paraId="0B265221" w14:textId="5EFBF890" w:rsidR="00113B84" w:rsidRPr="00037196" w:rsidRDefault="00113B84" w:rsidP="00113B84">
      <w:pPr>
        <w:jc w:val="center"/>
        <w:rPr>
          <w:rFonts w:cs="Arial"/>
          <w:b/>
          <w:color w:val="FF0000"/>
          <w:lang w:val="sr-Cyrl-RS"/>
        </w:rPr>
      </w:pPr>
    </w:p>
    <w:p w14:paraId="0E029EC6" w14:textId="43AFB703" w:rsidR="00210557" w:rsidRPr="00037196" w:rsidRDefault="00B67C02" w:rsidP="00210557">
      <w:pPr>
        <w:jc w:val="center"/>
        <w:rPr>
          <w:rFonts w:cs="Arial"/>
          <w:lang w:val="sr-Latn-CS"/>
        </w:rPr>
      </w:pPr>
      <w:r w:rsidRPr="00037196">
        <w:rPr>
          <w:rFonts w:cs="Arial"/>
          <w:noProof/>
          <w:lang w:val="sr-Latn-RS" w:eastAsia="sr-Latn-RS"/>
        </w:rPr>
        <w:drawing>
          <wp:inline distT="0" distB="0" distL="0" distR="0" wp14:anchorId="4B87FEDF" wp14:editId="28A100FD">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14:paraId="179C126F" w14:textId="77777777" w:rsidR="00210557" w:rsidRPr="00037196" w:rsidRDefault="00210557" w:rsidP="00210557">
      <w:pPr>
        <w:jc w:val="center"/>
        <w:rPr>
          <w:rFonts w:cs="Arial"/>
          <w:b/>
          <w:lang w:val="sr-Latn-CS"/>
        </w:rPr>
      </w:pPr>
    </w:p>
    <w:p w14:paraId="597BEF62" w14:textId="62C97CDA" w:rsidR="00210557" w:rsidRPr="00037196" w:rsidRDefault="00B71BF5" w:rsidP="00781B02">
      <w:pPr>
        <w:jc w:val="center"/>
        <w:rPr>
          <w:rFonts w:cs="Arial"/>
          <w:b/>
        </w:rPr>
      </w:pPr>
      <w:bookmarkStart w:id="0" w:name="_Toc441215596"/>
      <w:bookmarkStart w:id="1" w:name="_Toc441651535"/>
      <w:bookmarkStart w:id="2" w:name="_Toc442559872"/>
      <w:r>
        <w:rPr>
          <w:rFonts w:cs="Arial"/>
          <w:b/>
        </w:rPr>
        <w:t>КОНКУРСНА</w:t>
      </w:r>
      <w:r w:rsidR="00210557" w:rsidRPr="00037196">
        <w:rPr>
          <w:rFonts w:cs="Arial"/>
          <w:b/>
        </w:rPr>
        <w:t xml:space="preserve"> </w:t>
      </w:r>
      <w:r>
        <w:rPr>
          <w:rFonts w:cs="Arial"/>
          <w:b/>
        </w:rPr>
        <w:t>ДОКУМЕНТАЦИЈА</w:t>
      </w:r>
      <w:bookmarkEnd w:id="0"/>
      <w:bookmarkEnd w:id="1"/>
      <w:bookmarkEnd w:id="2"/>
    </w:p>
    <w:p w14:paraId="029B7240" w14:textId="2A052AE1" w:rsidR="00210557" w:rsidRPr="005C13D5" w:rsidRDefault="00B71BF5" w:rsidP="00210557">
      <w:pPr>
        <w:jc w:val="center"/>
        <w:rPr>
          <w:rFonts w:cs="Arial"/>
        </w:rPr>
      </w:pPr>
      <w:r>
        <w:rPr>
          <w:rFonts w:cs="Arial"/>
          <w:lang w:val="sr-Cyrl-CS"/>
        </w:rPr>
        <w:t>за</w:t>
      </w:r>
      <w:r w:rsidR="00D516F7" w:rsidRPr="005C13D5">
        <w:rPr>
          <w:rFonts w:cs="Arial"/>
          <w:lang w:val="sr-Cyrl-CS"/>
        </w:rPr>
        <w:t xml:space="preserve"> </w:t>
      </w:r>
      <w:r>
        <w:rPr>
          <w:rFonts w:cs="Arial"/>
          <w:lang w:val="sr-Cyrl-CS"/>
        </w:rPr>
        <w:t>подно</w:t>
      </w:r>
      <w:r w:rsidR="00D516F7" w:rsidRPr="005C13D5">
        <w:rPr>
          <w:rFonts w:cs="Arial"/>
          <w:lang w:val="sr-Cyrl-CS"/>
        </w:rPr>
        <w:t>ш</w:t>
      </w:r>
      <w:r>
        <w:rPr>
          <w:rFonts w:cs="Arial"/>
          <w:lang w:val="sr-Cyrl-CS"/>
        </w:rPr>
        <w:t>ење</w:t>
      </w:r>
      <w:r w:rsidR="00D516F7" w:rsidRPr="005C13D5">
        <w:rPr>
          <w:rFonts w:cs="Arial"/>
          <w:lang w:val="sr-Cyrl-CS"/>
        </w:rPr>
        <w:t xml:space="preserve"> </w:t>
      </w:r>
      <w:r>
        <w:rPr>
          <w:rFonts w:cs="Arial"/>
          <w:lang w:val="sr-Cyrl-CS"/>
        </w:rPr>
        <w:t>понуда</w:t>
      </w:r>
      <w:r w:rsidR="00D516F7" w:rsidRPr="005C13D5">
        <w:rPr>
          <w:rFonts w:cs="Arial"/>
          <w:lang w:val="sr-Cyrl-CS"/>
        </w:rPr>
        <w:t xml:space="preserve"> </w:t>
      </w:r>
      <w:r>
        <w:rPr>
          <w:rFonts w:cs="Arial"/>
        </w:rPr>
        <w:t>у</w:t>
      </w:r>
      <w:r w:rsidR="00210557" w:rsidRPr="005C13D5">
        <w:rPr>
          <w:rFonts w:cs="Arial"/>
        </w:rPr>
        <w:t xml:space="preserve"> </w:t>
      </w:r>
      <w:r>
        <w:rPr>
          <w:rFonts w:cs="Arial"/>
        </w:rPr>
        <w:t>поступку</w:t>
      </w:r>
      <w:r w:rsidR="00210557" w:rsidRPr="005C13D5">
        <w:rPr>
          <w:rFonts w:cs="Arial"/>
        </w:rPr>
        <w:t xml:space="preserve"> </w:t>
      </w:r>
      <w:r>
        <w:rPr>
          <w:rFonts w:cs="Arial"/>
        </w:rPr>
        <w:t>јавне</w:t>
      </w:r>
      <w:r w:rsidR="00210557" w:rsidRPr="005C13D5">
        <w:rPr>
          <w:rFonts w:cs="Arial"/>
        </w:rPr>
        <w:t xml:space="preserve"> </w:t>
      </w:r>
      <w:r>
        <w:rPr>
          <w:rFonts w:cs="Arial"/>
        </w:rPr>
        <w:t>набавке</w:t>
      </w:r>
      <w:r w:rsidR="00210557" w:rsidRPr="005C13D5">
        <w:rPr>
          <w:rFonts w:cs="Arial"/>
        </w:rPr>
        <w:t xml:space="preserve"> </w:t>
      </w:r>
      <w:r>
        <w:rPr>
          <w:rFonts w:cs="Arial"/>
        </w:rPr>
        <w:t>мале</w:t>
      </w:r>
      <w:r w:rsidR="00210557" w:rsidRPr="005C13D5">
        <w:rPr>
          <w:rFonts w:cs="Arial"/>
        </w:rPr>
        <w:t xml:space="preserve"> </w:t>
      </w:r>
      <w:r>
        <w:rPr>
          <w:rFonts w:cs="Arial"/>
        </w:rPr>
        <w:t>вредности</w:t>
      </w:r>
    </w:p>
    <w:p w14:paraId="31D29F68" w14:textId="77777777" w:rsidR="00C43104" w:rsidRPr="00C43104" w:rsidRDefault="00B71BF5" w:rsidP="00C43104">
      <w:pPr>
        <w:ind w:left="-360" w:right="-19"/>
        <w:jc w:val="center"/>
        <w:outlineLvl w:val="0"/>
        <w:rPr>
          <w:rFonts w:cs="Arial"/>
          <w:b/>
          <w:lang w:val="sr-Cyrl-RS"/>
        </w:rPr>
      </w:pPr>
      <w:bookmarkStart w:id="3" w:name="_Toc441215597"/>
      <w:bookmarkStart w:id="4" w:name="_Toc441651536"/>
      <w:bookmarkStart w:id="5" w:name="_Toc442559873"/>
      <w:r>
        <w:rPr>
          <w:rFonts w:cs="Arial"/>
        </w:rPr>
        <w:t>за</w:t>
      </w:r>
      <w:r w:rsidR="00210557" w:rsidRPr="005C13D5">
        <w:rPr>
          <w:rFonts w:cs="Arial"/>
        </w:rPr>
        <w:t xml:space="preserve"> </w:t>
      </w:r>
      <w:r>
        <w:rPr>
          <w:rFonts w:cs="Arial"/>
        </w:rPr>
        <w:t>јавну</w:t>
      </w:r>
      <w:r w:rsidR="00210557" w:rsidRPr="005C13D5">
        <w:rPr>
          <w:rFonts w:cs="Arial"/>
        </w:rPr>
        <w:t xml:space="preserve"> </w:t>
      </w:r>
      <w:r>
        <w:rPr>
          <w:rFonts w:cs="Arial"/>
        </w:rPr>
        <w:t>набавку</w:t>
      </w:r>
      <w:r w:rsidR="00210557" w:rsidRPr="005C13D5">
        <w:rPr>
          <w:rFonts w:cs="Arial"/>
        </w:rPr>
        <w:t xml:space="preserve"> </w:t>
      </w:r>
      <w:r>
        <w:rPr>
          <w:rFonts w:cs="Arial"/>
          <w:lang w:val="sr-Cyrl-RS"/>
        </w:rPr>
        <w:t>услуга</w:t>
      </w:r>
      <w:r w:rsidR="00A63575" w:rsidRPr="005C13D5">
        <w:rPr>
          <w:rFonts w:cs="Arial"/>
          <w:lang w:val="sr-Cyrl-RS"/>
        </w:rPr>
        <w:t xml:space="preserve"> </w:t>
      </w:r>
      <w:r>
        <w:rPr>
          <w:rFonts w:cs="Arial"/>
        </w:rPr>
        <w:t>бр</w:t>
      </w:r>
      <w:bookmarkEnd w:id="3"/>
      <w:bookmarkEnd w:id="4"/>
      <w:bookmarkEnd w:id="5"/>
      <w:r w:rsidR="00113B84" w:rsidRPr="005C13D5">
        <w:rPr>
          <w:rFonts w:cs="Arial"/>
        </w:rPr>
        <w:t>.</w:t>
      </w:r>
      <w:r w:rsidR="009B6AD8" w:rsidRPr="005C13D5">
        <w:rPr>
          <w:rFonts w:cs="Arial"/>
          <w:b/>
          <w:lang w:val="sr-Latn-RS"/>
        </w:rPr>
        <w:t xml:space="preserve"> </w:t>
      </w:r>
      <w:r w:rsidR="00C43104" w:rsidRPr="00C43104">
        <w:rPr>
          <w:rFonts w:cs="Arial"/>
          <w:b/>
          <w:lang w:val="sr-Latn-RS"/>
        </w:rPr>
        <w:t>3000/0007/2017</w:t>
      </w:r>
      <w:r w:rsidR="00C43104" w:rsidRPr="00C43104">
        <w:rPr>
          <w:rFonts w:cs="Arial"/>
          <w:b/>
          <w:lang w:val="sr-Cyrl-RS"/>
        </w:rPr>
        <w:t>(</w:t>
      </w:r>
      <w:r w:rsidR="00C43104" w:rsidRPr="00C43104">
        <w:rPr>
          <w:rFonts w:cs="Arial"/>
          <w:b/>
          <w:lang w:val="sr-Latn-RS"/>
        </w:rPr>
        <w:t>1008</w:t>
      </w:r>
      <w:r w:rsidR="00C43104" w:rsidRPr="00C43104">
        <w:rPr>
          <w:rFonts w:cs="Arial"/>
          <w:b/>
          <w:lang w:val="sr-Cyrl-RS"/>
        </w:rPr>
        <w:t>/2017)</w:t>
      </w:r>
    </w:p>
    <w:p w14:paraId="005093D2" w14:textId="399204E5" w:rsidR="00210557" w:rsidRPr="005C13D5" w:rsidRDefault="00210557" w:rsidP="005C13D5">
      <w:pPr>
        <w:ind w:left="-360" w:right="-19"/>
        <w:jc w:val="center"/>
        <w:outlineLvl w:val="0"/>
        <w:rPr>
          <w:rFonts w:cs="Arial"/>
        </w:rPr>
      </w:pPr>
    </w:p>
    <w:p w14:paraId="5FC1EC00" w14:textId="028CCA3D" w:rsidR="00A76412" w:rsidRPr="003B62BB" w:rsidRDefault="003B62BB" w:rsidP="003B62BB">
      <w:pPr>
        <w:jc w:val="center"/>
        <w:rPr>
          <w:rFonts w:eastAsia="Arial Unicode MS" w:cs="Arial"/>
          <w:b/>
          <w:kern w:val="2"/>
        </w:rPr>
      </w:pPr>
      <w:r w:rsidRPr="003B62BB">
        <w:rPr>
          <w:rFonts w:cs="Arial"/>
          <w:b/>
          <w:lang w:val="ru-RU"/>
        </w:rPr>
        <w:t>Посебна обука са полагањем стручног испита из ЗОП-а</w:t>
      </w:r>
    </w:p>
    <w:p w14:paraId="4F644D7E" w14:textId="77777777" w:rsidR="00037196" w:rsidRDefault="00037196" w:rsidP="00037196">
      <w:pPr>
        <w:rPr>
          <w:rFonts w:eastAsia="Arial Unicode MS" w:cs="Arial"/>
          <w:b/>
          <w:kern w:val="2"/>
        </w:rPr>
      </w:pPr>
    </w:p>
    <w:p w14:paraId="55FDC3F9" w14:textId="77777777" w:rsidR="00037196" w:rsidRDefault="00037196" w:rsidP="00037196">
      <w:pPr>
        <w:rPr>
          <w:rFonts w:eastAsia="Arial Unicode MS" w:cs="Arial"/>
          <w:b/>
          <w:kern w:val="2"/>
        </w:rPr>
      </w:pPr>
    </w:p>
    <w:p w14:paraId="03541934" w14:textId="77777777" w:rsidR="00037196" w:rsidRDefault="00037196" w:rsidP="00037196">
      <w:pPr>
        <w:rPr>
          <w:rFonts w:eastAsia="Arial Unicode MS" w:cs="Arial"/>
          <w:b/>
          <w:kern w:val="2"/>
        </w:rPr>
      </w:pPr>
    </w:p>
    <w:p w14:paraId="4C578907" w14:textId="77777777" w:rsidR="00037196" w:rsidRDefault="00037196" w:rsidP="00037196">
      <w:pPr>
        <w:rPr>
          <w:rFonts w:eastAsia="Arial Unicode MS" w:cs="Arial"/>
          <w:b/>
          <w:kern w:val="2"/>
        </w:rPr>
      </w:pPr>
    </w:p>
    <w:p w14:paraId="5530A0AB" w14:textId="77777777" w:rsidR="00037196" w:rsidRDefault="00037196" w:rsidP="00037196">
      <w:pPr>
        <w:rPr>
          <w:rFonts w:eastAsia="Arial Unicode MS" w:cs="Arial"/>
          <w:b/>
          <w:kern w:val="2"/>
        </w:rPr>
      </w:pPr>
    </w:p>
    <w:p w14:paraId="4590A9C5" w14:textId="77777777" w:rsidR="00037196" w:rsidRDefault="00037196" w:rsidP="00037196">
      <w:pPr>
        <w:rPr>
          <w:rFonts w:eastAsia="Arial Unicode MS" w:cs="Arial"/>
          <w:b/>
          <w:kern w:val="2"/>
        </w:rPr>
      </w:pPr>
    </w:p>
    <w:p w14:paraId="59CDC8C0" w14:textId="77777777" w:rsidR="00037196" w:rsidRDefault="00037196" w:rsidP="00037196">
      <w:pPr>
        <w:rPr>
          <w:rFonts w:eastAsia="Arial Unicode MS" w:cs="Arial"/>
          <w:b/>
          <w:kern w:val="2"/>
        </w:rPr>
      </w:pPr>
    </w:p>
    <w:p w14:paraId="469B53F4" w14:textId="77777777" w:rsidR="00037196" w:rsidRDefault="00037196" w:rsidP="00037196">
      <w:pPr>
        <w:rPr>
          <w:rFonts w:eastAsia="Arial Unicode MS" w:cs="Arial"/>
          <w:b/>
          <w:kern w:val="2"/>
        </w:rPr>
      </w:pPr>
    </w:p>
    <w:p w14:paraId="4FF08830" w14:textId="77777777" w:rsidR="00037196" w:rsidRDefault="00037196" w:rsidP="00037196">
      <w:pPr>
        <w:rPr>
          <w:rFonts w:eastAsia="Arial Unicode MS" w:cs="Arial"/>
          <w:b/>
          <w:kern w:val="2"/>
        </w:rPr>
      </w:pPr>
    </w:p>
    <w:p w14:paraId="59A57D64" w14:textId="77777777" w:rsidR="00037196" w:rsidRDefault="00037196" w:rsidP="00037196">
      <w:pPr>
        <w:rPr>
          <w:rFonts w:eastAsia="Arial Unicode MS" w:cs="Arial"/>
          <w:b/>
          <w:kern w:val="2"/>
        </w:rPr>
      </w:pPr>
    </w:p>
    <w:p w14:paraId="3CC84B02" w14:textId="77777777" w:rsidR="00037196" w:rsidRDefault="00037196" w:rsidP="00037196">
      <w:pPr>
        <w:rPr>
          <w:rFonts w:eastAsia="Arial Unicode MS" w:cs="Arial"/>
          <w:b/>
          <w:kern w:val="2"/>
        </w:rPr>
      </w:pPr>
    </w:p>
    <w:p w14:paraId="5742814D" w14:textId="48AEA9D7" w:rsidR="00150FCE" w:rsidRPr="00037196" w:rsidRDefault="00150FCE" w:rsidP="00616674">
      <w:pPr>
        <w:pStyle w:val="BodyText"/>
        <w:spacing w:before="0"/>
        <w:rPr>
          <w:rFonts w:cs="Arial"/>
          <w:sz w:val="22"/>
          <w:szCs w:val="22"/>
          <w:lang w:val="ru-RU"/>
        </w:rPr>
      </w:pPr>
    </w:p>
    <w:p w14:paraId="2D675C3D" w14:textId="77777777" w:rsidR="00150FCE" w:rsidRPr="00037196" w:rsidRDefault="00150FCE" w:rsidP="000C50A0">
      <w:pPr>
        <w:pStyle w:val="BodyText"/>
        <w:spacing w:before="0"/>
        <w:jc w:val="center"/>
        <w:rPr>
          <w:rFonts w:cs="Arial"/>
          <w:sz w:val="22"/>
          <w:szCs w:val="22"/>
          <w:lang w:val="ru-RU"/>
        </w:rPr>
      </w:pPr>
    </w:p>
    <w:p w14:paraId="4A9B642B" w14:textId="5354B756" w:rsidR="00EB2C6E" w:rsidRPr="00C406EF" w:rsidRDefault="00EB2C6E" w:rsidP="00C406EF">
      <w:pPr>
        <w:tabs>
          <w:tab w:val="left" w:pos="8640"/>
        </w:tabs>
        <w:ind w:left="-360" w:right="-19"/>
        <w:jc w:val="center"/>
        <w:rPr>
          <w:rFonts w:cs="Arial"/>
          <w:lang w:val="sr-Latn-RS"/>
        </w:rPr>
      </w:pPr>
      <w:r w:rsidRPr="00037196">
        <w:rPr>
          <w:rFonts w:eastAsia="Arial Unicode MS" w:cs="Arial"/>
          <w:kern w:val="2"/>
          <w:lang w:val="ru-RU"/>
        </w:rPr>
        <w:t>(</w:t>
      </w:r>
      <w:r w:rsidR="00B71BF5">
        <w:rPr>
          <w:rFonts w:eastAsia="Arial Unicode MS" w:cs="Arial"/>
          <w:kern w:val="2"/>
          <w:lang w:val="ru-RU"/>
        </w:rPr>
        <w:t>заведено</w:t>
      </w:r>
      <w:r w:rsidRPr="00037196">
        <w:rPr>
          <w:rFonts w:eastAsia="Arial Unicode MS" w:cs="Arial"/>
          <w:kern w:val="2"/>
          <w:lang w:val="ru-RU"/>
        </w:rPr>
        <w:t xml:space="preserve"> </w:t>
      </w:r>
      <w:r w:rsidR="00B71BF5">
        <w:rPr>
          <w:rFonts w:eastAsia="Arial Unicode MS" w:cs="Arial"/>
          <w:kern w:val="2"/>
          <w:lang w:val="ru-RU"/>
        </w:rPr>
        <w:t>у</w:t>
      </w:r>
      <w:r w:rsidRPr="00037196">
        <w:rPr>
          <w:rFonts w:eastAsia="Arial Unicode MS" w:cs="Arial"/>
          <w:kern w:val="2"/>
          <w:lang w:val="ru-RU"/>
        </w:rPr>
        <w:t xml:space="preserve"> </w:t>
      </w:r>
      <w:r w:rsidR="00B71BF5">
        <w:rPr>
          <w:rFonts w:eastAsia="Arial Unicode MS" w:cs="Arial"/>
          <w:kern w:val="2"/>
          <w:lang w:val="ru-RU"/>
        </w:rPr>
        <w:t>ЈП</w:t>
      </w:r>
      <w:r w:rsidRPr="00037196">
        <w:rPr>
          <w:rFonts w:eastAsia="Arial Unicode MS" w:cs="Arial"/>
          <w:kern w:val="2"/>
          <w:lang w:val="ru-RU"/>
        </w:rPr>
        <w:t xml:space="preserve"> </w:t>
      </w:r>
      <w:r w:rsidR="00B71BF5">
        <w:rPr>
          <w:rFonts w:eastAsia="Arial Unicode MS" w:cs="Arial"/>
          <w:kern w:val="2"/>
          <w:lang w:val="ru-RU"/>
        </w:rPr>
        <w:t>ЕПС</w:t>
      </w:r>
      <w:r w:rsidRPr="00037196">
        <w:rPr>
          <w:rFonts w:eastAsia="Arial Unicode MS" w:cs="Arial"/>
          <w:kern w:val="2"/>
          <w:lang w:val="ru-RU"/>
        </w:rPr>
        <w:t xml:space="preserve"> </w:t>
      </w:r>
      <w:r w:rsidR="00B71BF5">
        <w:rPr>
          <w:rFonts w:eastAsia="Arial Unicode MS" w:cs="Arial"/>
          <w:kern w:val="2"/>
          <w:lang w:val="ru-RU"/>
        </w:rPr>
        <w:t>број</w:t>
      </w:r>
      <w:r w:rsidRPr="00037196">
        <w:rPr>
          <w:rFonts w:eastAsia="Arial Unicode MS" w:cs="Arial"/>
          <w:kern w:val="2"/>
          <w:lang w:val="ru-RU"/>
        </w:rPr>
        <w:t xml:space="preserve"> </w:t>
      </w:r>
      <w:r w:rsidR="00C406EF">
        <w:rPr>
          <w:rFonts w:cs="Arial"/>
          <w:lang w:val="sr-Latn-RS"/>
        </w:rPr>
        <w:t>105-</w:t>
      </w:r>
      <w:r w:rsidR="00B71BF5">
        <w:rPr>
          <w:rFonts w:cs="Arial"/>
          <w:lang w:val="sr-Latn-RS"/>
        </w:rPr>
        <w:t>Е</w:t>
      </w:r>
      <w:r w:rsidR="00C406EF">
        <w:rPr>
          <w:rFonts w:cs="Arial"/>
          <w:lang w:val="sr-Latn-RS"/>
        </w:rPr>
        <w:t>03.01-</w:t>
      </w:r>
      <w:r w:rsidR="004B49C1">
        <w:rPr>
          <w:rFonts w:cs="Arial"/>
          <w:lang w:val="sr-Latn-RS"/>
        </w:rPr>
        <w:t>277292/5</w:t>
      </w:r>
      <w:r w:rsidR="00C406EF" w:rsidRPr="00C406EF">
        <w:rPr>
          <w:rFonts w:cs="Arial"/>
          <w:lang w:val="sr-Latn-RS"/>
        </w:rPr>
        <w:t>-201</w:t>
      </w:r>
      <w:r w:rsidR="00C169C3">
        <w:rPr>
          <w:rFonts w:cs="Arial"/>
          <w:lang w:val="sr-Latn-RS"/>
        </w:rPr>
        <w:t>7</w:t>
      </w:r>
      <w:r w:rsidRPr="00037196">
        <w:rPr>
          <w:rFonts w:eastAsia="Arial Unicode MS" w:cs="Arial"/>
          <w:kern w:val="2"/>
          <w:lang w:val="ru-RU"/>
        </w:rPr>
        <w:t xml:space="preserve"> </w:t>
      </w:r>
      <w:r w:rsidR="00B71BF5">
        <w:rPr>
          <w:rFonts w:eastAsia="Arial Unicode MS" w:cs="Arial"/>
          <w:kern w:val="2"/>
          <w:lang w:val="ru-RU"/>
        </w:rPr>
        <w:t>од</w:t>
      </w:r>
      <w:r w:rsidRPr="00037196">
        <w:rPr>
          <w:rFonts w:eastAsia="Arial Unicode MS" w:cs="Arial"/>
          <w:kern w:val="2"/>
          <w:lang w:val="ru-RU"/>
        </w:rPr>
        <w:t xml:space="preserve"> </w:t>
      </w:r>
      <w:r w:rsidR="004B49C1">
        <w:rPr>
          <w:rFonts w:eastAsia="Arial Unicode MS" w:cs="Arial"/>
          <w:kern w:val="2"/>
          <w:lang w:val="sr-Latn-RS"/>
        </w:rPr>
        <w:t>21.06</w:t>
      </w:r>
      <w:r w:rsidR="00C169C3">
        <w:rPr>
          <w:rFonts w:eastAsia="Arial Unicode MS" w:cs="Arial"/>
          <w:kern w:val="2"/>
          <w:lang w:val="sr-Latn-RS"/>
        </w:rPr>
        <w:t>.2017</w:t>
      </w:r>
      <w:r w:rsidR="00413BCE" w:rsidRPr="00037196">
        <w:rPr>
          <w:rFonts w:eastAsia="Arial Unicode MS" w:cs="Arial"/>
          <w:kern w:val="2"/>
          <w:lang w:val="ru-RU"/>
        </w:rPr>
        <w:t>.</w:t>
      </w:r>
      <w:r w:rsidRPr="00037196">
        <w:rPr>
          <w:rFonts w:eastAsia="Arial Unicode MS" w:cs="Arial"/>
          <w:kern w:val="2"/>
          <w:lang w:val="ru-RU"/>
        </w:rPr>
        <w:t xml:space="preserve"> </w:t>
      </w:r>
      <w:r w:rsidR="00B71BF5">
        <w:rPr>
          <w:rFonts w:eastAsia="Arial Unicode MS" w:cs="Arial"/>
          <w:kern w:val="2"/>
          <w:lang w:val="ru-RU"/>
        </w:rPr>
        <w:t>године</w:t>
      </w:r>
      <w:r w:rsidRPr="00037196">
        <w:rPr>
          <w:rFonts w:eastAsia="Arial Unicode MS" w:cs="Arial"/>
          <w:kern w:val="2"/>
          <w:lang w:val="ru-RU"/>
        </w:rPr>
        <w:t>)</w:t>
      </w:r>
    </w:p>
    <w:p w14:paraId="465EA9F3" w14:textId="77777777" w:rsidR="000C50A0" w:rsidRPr="00037196" w:rsidRDefault="000C50A0" w:rsidP="000C50A0">
      <w:pPr>
        <w:spacing w:before="0"/>
        <w:jc w:val="center"/>
        <w:rPr>
          <w:rFonts w:eastAsia="Arial Unicode MS" w:cs="Arial"/>
          <w:kern w:val="2"/>
          <w:lang w:val="ru-RU"/>
        </w:rPr>
      </w:pPr>
    </w:p>
    <w:p w14:paraId="7F72BFB1" w14:textId="77777777" w:rsidR="00C53AC6" w:rsidRPr="00037196" w:rsidRDefault="00C53AC6" w:rsidP="000C50A0">
      <w:pPr>
        <w:pStyle w:val="BodyText"/>
        <w:spacing w:before="0"/>
        <w:jc w:val="center"/>
        <w:rPr>
          <w:rFonts w:cs="Arial"/>
          <w:sz w:val="22"/>
          <w:szCs w:val="22"/>
          <w:lang w:val="en-US"/>
        </w:rPr>
      </w:pPr>
    </w:p>
    <w:p w14:paraId="7030D425" w14:textId="77777777" w:rsidR="000C50A0" w:rsidRPr="00037196" w:rsidRDefault="000C50A0" w:rsidP="000C50A0">
      <w:pPr>
        <w:pStyle w:val="BodyText"/>
        <w:spacing w:before="0"/>
        <w:jc w:val="center"/>
        <w:rPr>
          <w:rFonts w:cs="Arial"/>
          <w:sz w:val="22"/>
          <w:szCs w:val="22"/>
          <w:lang w:val="ru-RU"/>
        </w:rPr>
      </w:pPr>
    </w:p>
    <w:p w14:paraId="1C47908C" w14:textId="1E1F0042" w:rsidR="00B37917" w:rsidRPr="00037196" w:rsidRDefault="00B71BF5" w:rsidP="000C50A0">
      <w:pPr>
        <w:spacing w:before="0"/>
        <w:jc w:val="center"/>
        <w:rPr>
          <w:rFonts w:cs="Arial"/>
          <w:lang w:val="ru-RU"/>
        </w:rPr>
      </w:pPr>
      <w:r>
        <w:rPr>
          <w:rFonts w:cs="Arial"/>
          <w:lang w:val="ru-RU"/>
        </w:rPr>
        <w:t>Обреновац</w:t>
      </w:r>
      <w:r w:rsidR="009B6AD8">
        <w:rPr>
          <w:rFonts w:cs="Arial"/>
          <w:lang w:val="ru-RU"/>
        </w:rPr>
        <w:t xml:space="preserve">, </w:t>
      </w:r>
      <w:r w:rsidR="003B62BB">
        <w:rPr>
          <w:rFonts w:cs="Arial"/>
          <w:lang w:val="sr-Cyrl-RS"/>
        </w:rPr>
        <w:t xml:space="preserve">јун </w:t>
      </w:r>
      <w:r w:rsidR="005C13D5">
        <w:rPr>
          <w:rFonts w:cs="Arial"/>
          <w:lang w:val="sr-Cyrl-RS"/>
        </w:rPr>
        <w:t>2017</w:t>
      </w:r>
      <w:r w:rsidR="001F62BF" w:rsidRPr="00037196">
        <w:rPr>
          <w:rFonts w:cs="Arial"/>
          <w:lang w:val="ru-RU"/>
        </w:rPr>
        <w:t xml:space="preserve">. </w:t>
      </w:r>
      <w:r>
        <w:rPr>
          <w:rFonts w:cs="Arial"/>
          <w:lang w:val="ru-RU"/>
        </w:rPr>
        <w:t>године</w:t>
      </w:r>
    </w:p>
    <w:p w14:paraId="02A51E27" w14:textId="7DD15128" w:rsidR="00261778" w:rsidRPr="00C406EF" w:rsidRDefault="000C50A0" w:rsidP="00C406EF">
      <w:pPr>
        <w:tabs>
          <w:tab w:val="left" w:pos="8640"/>
        </w:tabs>
        <w:ind w:left="-360" w:right="-19"/>
        <w:rPr>
          <w:rFonts w:cs="Arial"/>
          <w:lang w:val="sr-Latn-RS"/>
        </w:rPr>
      </w:pPr>
      <w:r w:rsidRPr="00037196">
        <w:rPr>
          <w:rFonts w:eastAsia="TimesNewRomanPSMT" w:cs="Arial"/>
          <w:color w:val="000000"/>
          <w:kern w:val="2"/>
          <w:lang w:val="ru-RU"/>
        </w:rPr>
        <w:br w:type="page"/>
      </w:r>
      <w:r w:rsidR="00B71BF5">
        <w:rPr>
          <w:rFonts w:eastAsia="TimesNewRomanPSMT" w:cs="Arial"/>
          <w:kern w:val="2"/>
          <w:lang w:val="ru-RU"/>
        </w:rPr>
        <w:lastRenderedPageBreak/>
        <w:t>На</w:t>
      </w:r>
      <w:r w:rsidR="00261778" w:rsidRPr="00C93B9C">
        <w:rPr>
          <w:rFonts w:eastAsia="TimesNewRomanPSMT" w:cs="Arial"/>
          <w:kern w:val="2"/>
          <w:lang w:val="ru-RU"/>
        </w:rPr>
        <w:t xml:space="preserve"> </w:t>
      </w:r>
      <w:r w:rsidR="00B71BF5">
        <w:rPr>
          <w:rFonts w:eastAsia="TimesNewRomanPSMT" w:cs="Arial"/>
          <w:kern w:val="2"/>
          <w:lang w:val="ru-RU"/>
        </w:rPr>
        <w:t>основу</w:t>
      </w:r>
      <w:r w:rsidR="00261778" w:rsidRPr="00C93B9C">
        <w:rPr>
          <w:rFonts w:eastAsia="TimesNewRomanPSMT" w:cs="Arial"/>
          <w:kern w:val="2"/>
          <w:lang w:val="ru-RU"/>
        </w:rPr>
        <w:t xml:space="preserve"> ч</w:t>
      </w:r>
      <w:r w:rsidR="00B71BF5">
        <w:rPr>
          <w:rFonts w:eastAsia="TimesNewRomanPSMT" w:cs="Arial"/>
          <w:kern w:val="2"/>
          <w:lang w:val="ru-RU"/>
        </w:rPr>
        <w:t>лана</w:t>
      </w:r>
      <w:r w:rsidR="00261778" w:rsidRPr="00C93B9C">
        <w:rPr>
          <w:rFonts w:eastAsia="TimesNewRomanPSMT" w:cs="Arial"/>
          <w:kern w:val="2"/>
          <w:lang w:val="ru-RU"/>
        </w:rPr>
        <w:t xml:space="preserve"> 3</w:t>
      </w:r>
      <w:r w:rsidR="00B66A96" w:rsidRPr="00C93B9C">
        <w:rPr>
          <w:rFonts w:eastAsia="TimesNewRomanPSMT" w:cs="Arial"/>
          <w:kern w:val="2"/>
          <w:lang w:val="ru-RU"/>
        </w:rPr>
        <w:t>9</w:t>
      </w:r>
      <w:r w:rsidR="00C93B9C" w:rsidRPr="00C93B9C">
        <w:rPr>
          <w:rFonts w:eastAsia="TimesNewRomanPSMT" w:cs="Arial"/>
          <w:kern w:val="2"/>
        </w:rPr>
        <w:t xml:space="preserve"> </w:t>
      </w:r>
      <w:r w:rsidR="001A6457" w:rsidRPr="00C93B9C">
        <w:rPr>
          <w:rFonts w:eastAsia="TimesNewRomanPSMT" w:cs="Arial"/>
          <w:kern w:val="2"/>
        </w:rPr>
        <w:t>,</w:t>
      </w:r>
      <w:r w:rsidR="00261778" w:rsidRPr="00C93B9C">
        <w:rPr>
          <w:rFonts w:eastAsia="TimesNewRomanPSMT" w:cs="Arial"/>
          <w:kern w:val="2"/>
          <w:lang w:val="ru-RU"/>
        </w:rPr>
        <w:t xml:space="preserve">61. </w:t>
      </w:r>
      <w:r w:rsidR="00B71BF5">
        <w:rPr>
          <w:rFonts w:eastAsia="TimesNewRomanPSMT" w:cs="Arial"/>
          <w:kern w:val="2"/>
          <w:lang w:val="ru-RU"/>
        </w:rPr>
        <w:t>Закона</w:t>
      </w:r>
      <w:r w:rsidR="00261778" w:rsidRPr="00C93B9C">
        <w:rPr>
          <w:rFonts w:eastAsia="TimesNewRomanPSMT" w:cs="Arial"/>
          <w:kern w:val="2"/>
          <w:lang w:val="ru-RU"/>
        </w:rPr>
        <w:t xml:space="preserve"> </w:t>
      </w:r>
      <w:r w:rsidR="00B71BF5">
        <w:rPr>
          <w:rFonts w:eastAsia="TimesNewRomanPSMT" w:cs="Arial"/>
          <w:kern w:val="2"/>
          <w:lang w:val="ru-RU"/>
        </w:rPr>
        <w:t>о</w:t>
      </w:r>
      <w:r w:rsidR="00261778" w:rsidRPr="00C93B9C">
        <w:rPr>
          <w:rFonts w:eastAsia="TimesNewRomanPSMT" w:cs="Arial"/>
          <w:kern w:val="2"/>
          <w:lang w:val="ru-RU"/>
        </w:rPr>
        <w:t xml:space="preserve"> </w:t>
      </w:r>
      <w:r w:rsidR="00B71BF5">
        <w:rPr>
          <w:rFonts w:eastAsia="TimesNewRomanPSMT" w:cs="Arial"/>
          <w:kern w:val="2"/>
          <w:lang w:val="ru-RU"/>
        </w:rPr>
        <w:t>јавним</w:t>
      </w:r>
      <w:r w:rsidR="00261778" w:rsidRPr="00C93B9C">
        <w:rPr>
          <w:rFonts w:eastAsia="TimesNewRomanPSMT" w:cs="Arial"/>
          <w:kern w:val="2"/>
          <w:lang w:val="ru-RU"/>
        </w:rPr>
        <w:t xml:space="preserve"> </w:t>
      </w:r>
      <w:r w:rsidR="00B71BF5">
        <w:rPr>
          <w:rFonts w:eastAsia="TimesNewRomanPSMT" w:cs="Arial"/>
          <w:kern w:val="2"/>
          <w:lang w:val="ru-RU"/>
        </w:rPr>
        <w:t>набавкама</w:t>
      </w:r>
      <w:r w:rsidR="00261778" w:rsidRPr="00C93B9C">
        <w:rPr>
          <w:rFonts w:eastAsia="TimesNewRomanPSMT" w:cs="Arial"/>
          <w:kern w:val="2"/>
          <w:lang w:val="ru-RU"/>
        </w:rPr>
        <w:t xml:space="preserve"> („</w:t>
      </w:r>
      <w:r w:rsidR="00B71BF5">
        <w:rPr>
          <w:rFonts w:eastAsia="TimesNewRomanPSMT" w:cs="Arial"/>
          <w:kern w:val="2"/>
          <w:lang w:val="ru-RU"/>
        </w:rPr>
        <w:t>Сл</w:t>
      </w:r>
      <w:r w:rsidR="00261778" w:rsidRPr="00C93B9C">
        <w:rPr>
          <w:rFonts w:eastAsia="TimesNewRomanPSMT" w:cs="Arial"/>
          <w:kern w:val="2"/>
          <w:lang w:val="ru-RU"/>
        </w:rPr>
        <w:t xml:space="preserve">. </w:t>
      </w:r>
      <w:r w:rsidR="00B71BF5">
        <w:rPr>
          <w:rFonts w:eastAsia="TimesNewRomanPSMT" w:cs="Arial"/>
          <w:kern w:val="2"/>
          <w:lang w:val="ru-RU"/>
        </w:rPr>
        <w:t>гласник</w:t>
      </w:r>
      <w:r w:rsidR="00261778" w:rsidRPr="00C93B9C">
        <w:rPr>
          <w:rFonts w:eastAsia="TimesNewRomanPSMT" w:cs="Arial"/>
          <w:kern w:val="2"/>
          <w:lang w:val="ru-RU"/>
        </w:rPr>
        <w:t xml:space="preserve"> </w:t>
      </w:r>
      <w:r w:rsidR="00B71BF5">
        <w:rPr>
          <w:rFonts w:eastAsia="TimesNewRomanPSMT" w:cs="Arial"/>
          <w:kern w:val="2"/>
          <w:lang w:val="ru-RU"/>
        </w:rPr>
        <w:t>РС</w:t>
      </w:r>
      <w:r w:rsidR="00261778" w:rsidRPr="00C93B9C">
        <w:rPr>
          <w:rFonts w:eastAsia="TimesNewRomanPSMT" w:cs="Arial"/>
          <w:kern w:val="2"/>
          <w:lang w:val="ru-RU"/>
        </w:rPr>
        <w:t xml:space="preserve">” </w:t>
      </w:r>
      <w:r w:rsidR="00B71BF5">
        <w:rPr>
          <w:rFonts w:eastAsia="TimesNewRomanPSMT" w:cs="Arial"/>
          <w:kern w:val="2"/>
          <w:lang w:val="ru-RU"/>
        </w:rPr>
        <w:t>бр</w:t>
      </w:r>
      <w:r w:rsidR="00261778" w:rsidRPr="00C93B9C">
        <w:rPr>
          <w:rFonts w:eastAsia="TimesNewRomanPSMT" w:cs="Arial"/>
          <w:kern w:val="2"/>
          <w:lang w:val="ru-RU"/>
        </w:rPr>
        <w:t xml:space="preserve">. </w:t>
      </w:r>
      <w:r w:rsidR="00750519" w:rsidRPr="00C93B9C">
        <w:rPr>
          <w:rFonts w:eastAsia="TimesNewRomanPSMT" w:cs="Arial"/>
          <w:kern w:val="2"/>
          <w:lang w:val="ru-RU"/>
        </w:rPr>
        <w:t>124/</w:t>
      </w:r>
      <w:r w:rsidR="009060E7" w:rsidRPr="00C93B9C">
        <w:rPr>
          <w:rFonts w:eastAsia="TimesNewRomanPSMT" w:cs="Arial"/>
          <w:kern w:val="2"/>
          <w:lang w:val="ru-RU"/>
        </w:rPr>
        <w:t xml:space="preserve">12, 14/15 </w:t>
      </w:r>
      <w:r w:rsidR="00B71BF5">
        <w:rPr>
          <w:rFonts w:eastAsia="TimesNewRomanPSMT" w:cs="Arial"/>
          <w:kern w:val="2"/>
          <w:lang w:val="ru-RU"/>
        </w:rPr>
        <w:t>и</w:t>
      </w:r>
      <w:r w:rsidR="009060E7" w:rsidRPr="00C93B9C">
        <w:rPr>
          <w:rFonts w:eastAsia="TimesNewRomanPSMT" w:cs="Arial"/>
          <w:kern w:val="2"/>
          <w:lang w:val="ru-RU"/>
        </w:rPr>
        <w:t xml:space="preserve"> 68/15</w:t>
      </w:r>
      <w:r w:rsidR="000F57ED" w:rsidRPr="00C93B9C">
        <w:rPr>
          <w:rFonts w:eastAsia="TimesNewRomanPSMT" w:cs="Arial"/>
          <w:kern w:val="2"/>
          <w:lang w:val="ru-RU"/>
        </w:rPr>
        <w:t xml:space="preserve">, </w:t>
      </w:r>
      <w:r w:rsidR="00B71BF5">
        <w:rPr>
          <w:rFonts w:eastAsia="TimesNewRomanPSMT" w:cs="Arial"/>
          <w:kern w:val="2"/>
          <w:lang w:val="ru-RU"/>
        </w:rPr>
        <w:t>у</w:t>
      </w:r>
      <w:r w:rsidR="000F57ED" w:rsidRPr="00C93B9C">
        <w:rPr>
          <w:rFonts w:eastAsia="TimesNewRomanPSMT" w:cs="Arial"/>
          <w:kern w:val="2"/>
          <w:lang w:val="ru-RU"/>
        </w:rPr>
        <w:t xml:space="preserve"> </w:t>
      </w:r>
      <w:r w:rsidR="00B71BF5">
        <w:rPr>
          <w:rFonts w:eastAsia="TimesNewRomanPSMT" w:cs="Arial"/>
          <w:kern w:val="2"/>
          <w:lang w:val="ru-RU"/>
        </w:rPr>
        <w:t>даљем</w:t>
      </w:r>
      <w:r w:rsidR="000F57ED" w:rsidRPr="00C93B9C">
        <w:rPr>
          <w:rFonts w:eastAsia="TimesNewRomanPSMT" w:cs="Arial"/>
          <w:kern w:val="2"/>
          <w:lang w:val="ru-RU"/>
        </w:rPr>
        <w:t xml:space="preserve"> </w:t>
      </w:r>
      <w:r w:rsidR="00B71BF5">
        <w:rPr>
          <w:rFonts w:eastAsia="TimesNewRomanPSMT" w:cs="Arial"/>
          <w:kern w:val="2"/>
          <w:lang w:val="ru-RU"/>
        </w:rPr>
        <w:t>тексту</w:t>
      </w:r>
      <w:r w:rsidR="005C7CDE" w:rsidRPr="00C93B9C">
        <w:rPr>
          <w:rFonts w:eastAsia="TimesNewRomanPSMT" w:cs="Arial"/>
          <w:kern w:val="2"/>
          <w:lang w:val="ru-RU"/>
        </w:rPr>
        <w:t xml:space="preserve"> </w:t>
      </w:r>
      <w:r w:rsidR="00B71BF5">
        <w:rPr>
          <w:rFonts w:eastAsia="Calibri" w:cs="Arial"/>
          <w:bCs/>
        </w:rPr>
        <w:t>Закон</w:t>
      </w:r>
      <w:r w:rsidR="00261778" w:rsidRPr="00C93B9C">
        <w:rPr>
          <w:rFonts w:eastAsia="TimesNewRomanPSMT" w:cs="Arial"/>
          <w:kern w:val="2"/>
          <w:lang w:val="ru-RU"/>
        </w:rPr>
        <w:t>),ч</w:t>
      </w:r>
      <w:r w:rsidR="00B71BF5">
        <w:rPr>
          <w:rFonts w:eastAsia="TimesNewRomanPSMT" w:cs="Arial"/>
          <w:kern w:val="2"/>
          <w:lang w:val="ru-RU"/>
        </w:rPr>
        <w:t>лана</w:t>
      </w:r>
      <w:r w:rsidR="00EC5BB4" w:rsidRPr="00C93B9C">
        <w:rPr>
          <w:rFonts w:eastAsia="TimesNewRomanPSMT" w:cs="Arial"/>
          <w:kern w:val="2"/>
          <w:lang w:val="ru-RU"/>
        </w:rPr>
        <w:t xml:space="preserve"> </w:t>
      </w:r>
      <w:r w:rsidR="006A3550" w:rsidRPr="00C93B9C">
        <w:rPr>
          <w:rFonts w:eastAsia="TimesNewRomanPSMT" w:cs="Arial"/>
          <w:kern w:val="2"/>
          <w:lang w:val="ru-RU"/>
        </w:rPr>
        <w:t>6</w:t>
      </w:r>
      <w:r w:rsidR="00261778" w:rsidRPr="00C93B9C">
        <w:rPr>
          <w:rFonts w:eastAsia="TimesNewRomanPSMT" w:cs="Arial"/>
          <w:kern w:val="2"/>
          <w:lang w:val="ru-RU"/>
        </w:rPr>
        <w:t xml:space="preserve">. </w:t>
      </w:r>
      <w:r w:rsidR="00B71BF5">
        <w:rPr>
          <w:rFonts w:eastAsia="TimesNewRomanPSMT" w:cs="Arial"/>
          <w:kern w:val="2"/>
          <w:lang w:val="ru-RU"/>
        </w:rPr>
        <w:t>Правилника</w:t>
      </w:r>
      <w:r w:rsidR="00261778" w:rsidRPr="00C93B9C">
        <w:rPr>
          <w:rFonts w:eastAsia="TimesNewRomanPSMT" w:cs="Arial"/>
          <w:kern w:val="2"/>
          <w:lang w:val="ru-RU"/>
        </w:rPr>
        <w:t xml:space="preserve"> </w:t>
      </w:r>
      <w:r w:rsidR="00B71BF5">
        <w:rPr>
          <w:rFonts w:eastAsia="TimesNewRomanPSMT" w:cs="Arial"/>
          <w:kern w:val="2"/>
          <w:lang w:val="ru-RU"/>
        </w:rPr>
        <w:t>о</w:t>
      </w:r>
      <w:r w:rsidR="00261778" w:rsidRPr="00C93B9C">
        <w:rPr>
          <w:rFonts w:eastAsia="TimesNewRomanPSMT" w:cs="Arial"/>
          <w:kern w:val="2"/>
          <w:lang w:val="ru-RU"/>
        </w:rPr>
        <w:t xml:space="preserve"> </w:t>
      </w:r>
      <w:r w:rsidR="00B71BF5">
        <w:rPr>
          <w:rFonts w:eastAsia="TimesNewRomanPSMT" w:cs="Arial"/>
          <w:kern w:val="2"/>
          <w:lang w:val="ru-RU"/>
        </w:rPr>
        <w:t>обавезним</w:t>
      </w:r>
      <w:r w:rsidR="00261778" w:rsidRPr="00C93B9C">
        <w:rPr>
          <w:rFonts w:eastAsia="TimesNewRomanPSMT" w:cs="Arial"/>
          <w:kern w:val="2"/>
          <w:lang w:val="ru-RU"/>
        </w:rPr>
        <w:t xml:space="preserve"> </w:t>
      </w:r>
      <w:r w:rsidR="00B71BF5">
        <w:rPr>
          <w:rFonts w:eastAsia="TimesNewRomanPSMT" w:cs="Arial"/>
          <w:kern w:val="2"/>
          <w:lang w:val="ru-RU"/>
        </w:rPr>
        <w:t>елементима</w:t>
      </w:r>
      <w:r w:rsidR="00261778" w:rsidRPr="00C93B9C">
        <w:rPr>
          <w:rFonts w:eastAsia="TimesNewRomanPSMT" w:cs="Arial"/>
          <w:kern w:val="2"/>
          <w:lang w:val="ru-RU"/>
        </w:rPr>
        <w:t xml:space="preserve"> </w:t>
      </w:r>
      <w:r w:rsidR="00B71BF5">
        <w:rPr>
          <w:rFonts w:eastAsia="TimesNewRomanPSMT" w:cs="Arial"/>
          <w:kern w:val="2"/>
          <w:lang w:val="ru-RU"/>
        </w:rPr>
        <w:t>конкурсне</w:t>
      </w:r>
      <w:r w:rsidR="00261778" w:rsidRPr="00C93B9C">
        <w:rPr>
          <w:rFonts w:eastAsia="TimesNewRomanPSMT" w:cs="Arial"/>
          <w:kern w:val="2"/>
          <w:lang w:val="ru-RU"/>
        </w:rPr>
        <w:t xml:space="preserve"> </w:t>
      </w:r>
      <w:r w:rsidR="00B71BF5">
        <w:rPr>
          <w:rFonts w:eastAsia="TimesNewRomanPSMT" w:cs="Arial"/>
          <w:kern w:val="2"/>
          <w:lang w:val="ru-RU"/>
        </w:rPr>
        <w:t>документације</w:t>
      </w:r>
      <w:r w:rsidR="00261778" w:rsidRPr="00C93B9C">
        <w:rPr>
          <w:rFonts w:eastAsia="TimesNewRomanPSMT" w:cs="Arial"/>
          <w:kern w:val="2"/>
          <w:lang w:val="ru-RU"/>
        </w:rPr>
        <w:t xml:space="preserve"> </w:t>
      </w:r>
      <w:r w:rsidR="00B71BF5">
        <w:rPr>
          <w:rFonts w:eastAsia="TimesNewRomanPSMT" w:cs="Arial"/>
          <w:kern w:val="2"/>
          <w:lang w:val="ru-RU"/>
        </w:rPr>
        <w:t>у</w:t>
      </w:r>
      <w:r w:rsidR="00261778" w:rsidRPr="00C93B9C">
        <w:rPr>
          <w:rFonts w:eastAsia="TimesNewRomanPSMT" w:cs="Arial"/>
          <w:kern w:val="2"/>
          <w:lang w:val="ru-RU"/>
        </w:rPr>
        <w:t xml:space="preserve"> </w:t>
      </w:r>
      <w:r w:rsidR="00B71BF5">
        <w:rPr>
          <w:rFonts w:eastAsia="TimesNewRomanPSMT" w:cs="Arial"/>
          <w:kern w:val="2"/>
          <w:lang w:val="ru-RU"/>
        </w:rPr>
        <w:t>поступцима</w:t>
      </w:r>
      <w:r w:rsidR="00261778" w:rsidRPr="00C93B9C">
        <w:rPr>
          <w:rFonts w:eastAsia="TimesNewRomanPSMT" w:cs="Arial"/>
          <w:kern w:val="2"/>
          <w:lang w:val="ru-RU"/>
        </w:rPr>
        <w:t xml:space="preserve"> </w:t>
      </w:r>
      <w:r w:rsidR="00B71BF5">
        <w:rPr>
          <w:rFonts w:eastAsia="TimesNewRomanPSMT" w:cs="Arial"/>
          <w:kern w:val="2"/>
          <w:lang w:val="ru-RU"/>
        </w:rPr>
        <w:t>јавних</w:t>
      </w:r>
      <w:r w:rsidR="00261778" w:rsidRPr="00C93B9C">
        <w:rPr>
          <w:rFonts w:eastAsia="TimesNewRomanPSMT" w:cs="Arial"/>
          <w:kern w:val="2"/>
          <w:lang w:val="ru-RU"/>
        </w:rPr>
        <w:t xml:space="preserve"> </w:t>
      </w:r>
      <w:r w:rsidR="00B71BF5">
        <w:rPr>
          <w:rFonts w:eastAsia="TimesNewRomanPSMT" w:cs="Arial"/>
          <w:kern w:val="2"/>
          <w:lang w:val="ru-RU"/>
        </w:rPr>
        <w:t>набавки</w:t>
      </w:r>
      <w:r w:rsidR="00261778" w:rsidRPr="00C93B9C">
        <w:rPr>
          <w:rFonts w:eastAsia="TimesNewRomanPSMT" w:cs="Arial"/>
          <w:kern w:val="2"/>
          <w:lang w:val="ru-RU"/>
        </w:rPr>
        <w:t xml:space="preserve"> </w:t>
      </w:r>
      <w:r w:rsidR="00B71BF5">
        <w:rPr>
          <w:rFonts w:eastAsia="TimesNewRomanPSMT" w:cs="Arial"/>
          <w:kern w:val="2"/>
          <w:lang w:val="ru-RU"/>
        </w:rPr>
        <w:t>и</w:t>
      </w:r>
      <w:r w:rsidR="00261778" w:rsidRPr="00C93B9C">
        <w:rPr>
          <w:rFonts w:eastAsia="TimesNewRomanPSMT" w:cs="Arial"/>
          <w:kern w:val="2"/>
          <w:lang w:val="ru-RU"/>
        </w:rPr>
        <w:t xml:space="preserve"> </w:t>
      </w:r>
      <w:r w:rsidR="00B71BF5">
        <w:rPr>
          <w:rFonts w:eastAsia="TimesNewRomanPSMT" w:cs="Arial"/>
          <w:kern w:val="2"/>
          <w:lang w:val="ru-RU"/>
        </w:rPr>
        <w:t>на</w:t>
      </w:r>
      <w:r w:rsidR="00261778" w:rsidRPr="00C93B9C">
        <w:rPr>
          <w:rFonts w:eastAsia="TimesNewRomanPSMT" w:cs="Arial"/>
          <w:kern w:val="2"/>
          <w:lang w:val="ru-RU"/>
        </w:rPr>
        <w:t>ч</w:t>
      </w:r>
      <w:r w:rsidR="00B71BF5">
        <w:rPr>
          <w:rFonts w:eastAsia="TimesNewRomanPSMT" w:cs="Arial"/>
          <w:kern w:val="2"/>
          <w:lang w:val="ru-RU"/>
        </w:rPr>
        <w:t>ину</w:t>
      </w:r>
      <w:r w:rsidR="00261778" w:rsidRPr="00C93B9C">
        <w:rPr>
          <w:rFonts w:eastAsia="TimesNewRomanPSMT" w:cs="Arial"/>
          <w:kern w:val="2"/>
          <w:lang w:val="ru-RU"/>
        </w:rPr>
        <w:t xml:space="preserve"> </w:t>
      </w:r>
      <w:r w:rsidR="00B71BF5">
        <w:rPr>
          <w:rFonts w:eastAsia="TimesNewRomanPSMT" w:cs="Arial"/>
          <w:kern w:val="2"/>
          <w:lang w:val="ru-RU"/>
        </w:rPr>
        <w:t>доказивања</w:t>
      </w:r>
      <w:r w:rsidR="00261778" w:rsidRPr="00C93B9C">
        <w:rPr>
          <w:rFonts w:eastAsia="TimesNewRomanPSMT" w:cs="Arial"/>
          <w:kern w:val="2"/>
          <w:lang w:val="ru-RU"/>
        </w:rPr>
        <w:t xml:space="preserve"> </w:t>
      </w:r>
      <w:r w:rsidR="00B71BF5">
        <w:rPr>
          <w:rFonts w:eastAsia="TimesNewRomanPSMT" w:cs="Arial"/>
          <w:kern w:val="2"/>
          <w:lang w:val="ru-RU"/>
        </w:rPr>
        <w:t>испуњености</w:t>
      </w:r>
      <w:r w:rsidR="00261778" w:rsidRPr="00C93B9C">
        <w:rPr>
          <w:rFonts w:eastAsia="TimesNewRomanPSMT" w:cs="Arial"/>
          <w:kern w:val="2"/>
          <w:lang w:val="ru-RU"/>
        </w:rPr>
        <w:t xml:space="preserve"> </w:t>
      </w:r>
      <w:r w:rsidR="00B71BF5">
        <w:rPr>
          <w:rFonts w:eastAsia="TimesNewRomanPSMT" w:cs="Arial"/>
          <w:kern w:val="2"/>
          <w:lang w:val="ru-RU"/>
        </w:rPr>
        <w:t>услова</w:t>
      </w:r>
      <w:r w:rsidR="004D41C8" w:rsidRPr="00C93B9C">
        <w:rPr>
          <w:rFonts w:eastAsia="TimesNewRomanPSMT" w:cs="Arial"/>
          <w:kern w:val="2"/>
          <w:lang w:val="ru-RU"/>
        </w:rPr>
        <w:t xml:space="preserve"> („</w:t>
      </w:r>
      <w:r w:rsidR="00B71BF5">
        <w:rPr>
          <w:rFonts w:eastAsia="TimesNewRomanPSMT" w:cs="Arial"/>
          <w:kern w:val="2"/>
          <w:lang w:val="ru-RU"/>
        </w:rPr>
        <w:t>Сл</w:t>
      </w:r>
      <w:r w:rsidR="004D41C8" w:rsidRPr="00C93B9C">
        <w:rPr>
          <w:rFonts w:eastAsia="TimesNewRomanPSMT" w:cs="Arial"/>
          <w:kern w:val="2"/>
          <w:lang w:val="ru-RU"/>
        </w:rPr>
        <w:t xml:space="preserve">. </w:t>
      </w:r>
      <w:r w:rsidR="00B71BF5">
        <w:rPr>
          <w:rFonts w:eastAsia="TimesNewRomanPSMT" w:cs="Arial"/>
          <w:kern w:val="2"/>
          <w:lang w:val="ru-RU"/>
        </w:rPr>
        <w:t>гласник</w:t>
      </w:r>
      <w:r w:rsidR="004D41C8" w:rsidRPr="00C93B9C">
        <w:rPr>
          <w:rFonts w:eastAsia="TimesNewRomanPSMT" w:cs="Arial"/>
          <w:kern w:val="2"/>
          <w:lang w:val="ru-RU"/>
        </w:rPr>
        <w:t xml:space="preserve"> </w:t>
      </w:r>
      <w:r w:rsidR="00B71BF5">
        <w:rPr>
          <w:rFonts w:eastAsia="TimesNewRomanPSMT" w:cs="Arial"/>
          <w:kern w:val="2"/>
          <w:lang w:val="ru-RU"/>
        </w:rPr>
        <w:t>РС</w:t>
      </w:r>
      <w:r w:rsidR="004D41C8" w:rsidRPr="00C93B9C">
        <w:rPr>
          <w:rFonts w:eastAsia="TimesNewRomanPSMT" w:cs="Arial"/>
          <w:kern w:val="2"/>
          <w:lang w:val="ru-RU"/>
        </w:rPr>
        <w:t xml:space="preserve">” </w:t>
      </w:r>
      <w:r w:rsidR="00B71BF5">
        <w:rPr>
          <w:rFonts w:eastAsia="TimesNewRomanPSMT" w:cs="Arial"/>
          <w:kern w:val="2"/>
          <w:lang w:val="ru-RU"/>
        </w:rPr>
        <w:t>бр</w:t>
      </w:r>
      <w:r w:rsidR="004D41C8" w:rsidRPr="00C93B9C">
        <w:rPr>
          <w:rFonts w:eastAsia="TimesNewRomanPSMT" w:cs="Arial"/>
          <w:kern w:val="2"/>
          <w:lang w:val="ru-RU"/>
        </w:rPr>
        <w:t xml:space="preserve">. </w:t>
      </w:r>
      <w:r w:rsidR="00DB369C" w:rsidRPr="00C93B9C">
        <w:rPr>
          <w:rFonts w:eastAsia="TimesNewRomanPSMT" w:cs="Arial"/>
          <w:kern w:val="2"/>
        </w:rPr>
        <w:t>86/15</w:t>
      </w:r>
      <w:r w:rsidR="00261778" w:rsidRPr="00C93B9C">
        <w:rPr>
          <w:rFonts w:eastAsia="TimesNewRomanPSMT" w:cs="Arial"/>
          <w:kern w:val="2"/>
          <w:lang w:val="ru-RU"/>
        </w:rPr>
        <w:t xml:space="preserve">), </w:t>
      </w:r>
      <w:r w:rsidR="00B71BF5">
        <w:rPr>
          <w:rFonts w:eastAsia="Arial Unicode MS" w:cs="Arial"/>
          <w:kern w:val="2"/>
          <w:lang w:val="ru-RU"/>
        </w:rPr>
        <w:t>Одлуке</w:t>
      </w:r>
      <w:r w:rsidR="00261778" w:rsidRPr="00C93B9C">
        <w:rPr>
          <w:rFonts w:eastAsia="Arial Unicode MS" w:cs="Arial"/>
          <w:kern w:val="2"/>
          <w:lang w:val="ru-RU"/>
        </w:rPr>
        <w:t xml:space="preserve"> </w:t>
      </w:r>
      <w:r w:rsidR="00B71BF5">
        <w:rPr>
          <w:rFonts w:eastAsia="Arial Unicode MS" w:cs="Arial"/>
          <w:kern w:val="2"/>
          <w:lang w:val="ru-RU"/>
        </w:rPr>
        <w:t>о</w:t>
      </w:r>
      <w:r w:rsidR="00261778" w:rsidRPr="00C93B9C">
        <w:rPr>
          <w:rFonts w:eastAsia="Arial Unicode MS" w:cs="Arial"/>
          <w:kern w:val="2"/>
          <w:lang w:val="ru-RU"/>
        </w:rPr>
        <w:t xml:space="preserve"> </w:t>
      </w:r>
      <w:r w:rsidR="00B71BF5">
        <w:rPr>
          <w:rFonts w:eastAsia="Arial Unicode MS" w:cs="Arial"/>
          <w:kern w:val="2"/>
          <w:lang w:val="ru-RU"/>
        </w:rPr>
        <w:t>покретању</w:t>
      </w:r>
      <w:r w:rsidR="00261778" w:rsidRPr="00C93B9C">
        <w:rPr>
          <w:rFonts w:eastAsia="Arial Unicode MS" w:cs="Arial"/>
          <w:kern w:val="2"/>
          <w:lang w:val="ru-RU"/>
        </w:rPr>
        <w:t xml:space="preserve"> </w:t>
      </w:r>
      <w:r w:rsidR="00B71BF5">
        <w:rPr>
          <w:rFonts w:eastAsia="Arial Unicode MS" w:cs="Arial"/>
          <w:kern w:val="2"/>
          <w:lang w:val="ru-RU"/>
        </w:rPr>
        <w:t>поступка</w:t>
      </w:r>
      <w:r w:rsidR="00261778" w:rsidRPr="00C93B9C">
        <w:rPr>
          <w:rFonts w:eastAsia="Arial Unicode MS" w:cs="Arial"/>
          <w:kern w:val="2"/>
          <w:lang w:val="ru-RU"/>
        </w:rPr>
        <w:t xml:space="preserve"> </w:t>
      </w:r>
      <w:r w:rsidR="00B71BF5">
        <w:rPr>
          <w:rFonts w:eastAsia="Arial Unicode MS" w:cs="Arial"/>
          <w:kern w:val="2"/>
          <w:lang w:val="ru-RU"/>
        </w:rPr>
        <w:t>јавне</w:t>
      </w:r>
      <w:r w:rsidR="00261778" w:rsidRPr="00C93B9C">
        <w:rPr>
          <w:rFonts w:eastAsia="Arial Unicode MS" w:cs="Arial"/>
          <w:kern w:val="2"/>
          <w:lang w:val="ru-RU"/>
        </w:rPr>
        <w:t xml:space="preserve"> </w:t>
      </w:r>
      <w:r w:rsidR="00B71BF5">
        <w:rPr>
          <w:rFonts w:eastAsia="Arial Unicode MS" w:cs="Arial"/>
          <w:kern w:val="2"/>
          <w:lang w:val="ru-RU"/>
        </w:rPr>
        <w:t>набавке</w:t>
      </w:r>
      <w:r w:rsidR="00261778" w:rsidRPr="00C93B9C">
        <w:rPr>
          <w:rFonts w:eastAsia="Arial Unicode MS" w:cs="Arial"/>
          <w:kern w:val="2"/>
          <w:lang w:val="ru-RU"/>
        </w:rPr>
        <w:t xml:space="preserve"> </w:t>
      </w:r>
      <w:r w:rsidR="00B71BF5">
        <w:rPr>
          <w:rFonts w:eastAsia="Arial Unicode MS" w:cs="Arial"/>
          <w:kern w:val="2"/>
          <w:lang w:val="ru-RU"/>
        </w:rPr>
        <w:t>број</w:t>
      </w:r>
      <w:r w:rsidR="00261778" w:rsidRPr="00C93B9C">
        <w:rPr>
          <w:rFonts w:eastAsia="Arial Unicode MS" w:cs="Arial"/>
          <w:kern w:val="2"/>
          <w:lang w:val="ru-RU"/>
        </w:rPr>
        <w:t xml:space="preserve"> </w:t>
      </w:r>
      <w:r w:rsidR="00C169C3">
        <w:rPr>
          <w:rFonts w:eastAsia="Arial Unicode MS" w:cs="Arial"/>
          <w:kern w:val="2"/>
          <w:lang w:val="sr-Latn-RS"/>
        </w:rPr>
        <w:t>:</w:t>
      </w:r>
      <w:r w:rsidR="00C169C3">
        <w:rPr>
          <w:rFonts w:cs="Arial"/>
          <w:lang w:val="sr-Latn-RS"/>
        </w:rPr>
        <w:t>105-</w:t>
      </w:r>
      <w:r w:rsidR="00B71BF5">
        <w:rPr>
          <w:rFonts w:cs="Arial"/>
          <w:lang w:val="sr-Latn-RS"/>
        </w:rPr>
        <w:t>Е</w:t>
      </w:r>
      <w:r w:rsidR="00C169C3">
        <w:rPr>
          <w:rFonts w:cs="Arial"/>
          <w:lang w:val="sr-Cyrl-RS"/>
        </w:rPr>
        <w:t>.</w:t>
      </w:r>
      <w:r w:rsidR="00C169C3">
        <w:rPr>
          <w:rFonts w:cs="Arial"/>
          <w:lang w:val="sr-Latn-RS"/>
        </w:rPr>
        <w:t>03.01-</w:t>
      </w:r>
      <w:r w:rsidR="004B49C1">
        <w:rPr>
          <w:rFonts w:cs="Arial"/>
          <w:lang w:val="sr-Latn-RS"/>
        </w:rPr>
        <w:t>27729</w:t>
      </w:r>
      <w:r w:rsidR="004B49C1">
        <w:rPr>
          <w:rFonts w:cs="Arial"/>
          <w:lang w:val="sr-Latn-RS"/>
        </w:rPr>
        <w:t>2/2</w:t>
      </w:r>
      <w:r w:rsidR="004B49C1" w:rsidRPr="00C406EF">
        <w:rPr>
          <w:rFonts w:cs="Arial"/>
          <w:lang w:val="sr-Latn-RS"/>
        </w:rPr>
        <w:t>-201</w:t>
      </w:r>
      <w:r w:rsidR="004B49C1">
        <w:rPr>
          <w:rFonts w:cs="Arial"/>
          <w:lang w:val="sr-Latn-RS"/>
        </w:rPr>
        <w:t>7</w:t>
      </w:r>
      <w:r w:rsidR="004B49C1" w:rsidRPr="00037196">
        <w:rPr>
          <w:rFonts w:eastAsia="Arial Unicode MS" w:cs="Arial"/>
          <w:kern w:val="2"/>
          <w:lang w:val="ru-RU"/>
        </w:rPr>
        <w:t xml:space="preserve"> </w:t>
      </w:r>
      <w:r w:rsidR="00C169C3">
        <w:rPr>
          <w:rFonts w:cs="Arial"/>
          <w:lang w:val="sr-Latn-RS"/>
        </w:rPr>
        <w:t xml:space="preserve"> </w:t>
      </w:r>
      <w:r w:rsidR="00B71BF5">
        <w:rPr>
          <w:rFonts w:cs="Arial"/>
          <w:lang w:val="sr-Cyrl-CS"/>
        </w:rPr>
        <w:t>од</w:t>
      </w:r>
      <w:r w:rsidR="00C169C3" w:rsidRPr="00F56999">
        <w:rPr>
          <w:rFonts w:cs="Arial"/>
          <w:lang w:val="sr-Cyrl-CS"/>
        </w:rPr>
        <w:t xml:space="preserve"> </w:t>
      </w:r>
      <w:r w:rsidR="004B49C1">
        <w:rPr>
          <w:rFonts w:cs="Arial"/>
          <w:lang w:val="sr-Latn-RS"/>
        </w:rPr>
        <w:t>21.06.</w:t>
      </w:r>
      <w:r w:rsidR="00AC5246">
        <w:rPr>
          <w:rFonts w:cs="Arial"/>
          <w:lang w:val="sr-Cyrl-RS"/>
        </w:rPr>
        <w:t>2017.</w:t>
      </w:r>
      <w:r w:rsidR="00261778" w:rsidRPr="00C93B9C">
        <w:rPr>
          <w:rFonts w:eastAsia="Arial Unicode MS" w:cs="Arial"/>
          <w:kern w:val="2"/>
          <w:lang w:val="ru-RU"/>
        </w:rPr>
        <w:t xml:space="preserve"> </w:t>
      </w:r>
      <w:r w:rsidR="00B71BF5">
        <w:rPr>
          <w:rFonts w:eastAsia="Arial Unicode MS" w:cs="Arial"/>
          <w:kern w:val="2"/>
          <w:lang w:val="ru-RU"/>
        </w:rPr>
        <w:t>године</w:t>
      </w:r>
      <w:r w:rsidR="00261778" w:rsidRPr="00C93B9C">
        <w:rPr>
          <w:rFonts w:eastAsia="Arial Unicode MS" w:cs="Arial"/>
          <w:kern w:val="2"/>
          <w:lang w:val="ru-RU"/>
        </w:rPr>
        <w:t xml:space="preserve"> </w:t>
      </w:r>
      <w:r w:rsidR="00B71BF5">
        <w:rPr>
          <w:rFonts w:eastAsia="Arial Unicode MS" w:cs="Arial"/>
          <w:kern w:val="2"/>
          <w:lang w:val="ru-RU"/>
        </w:rPr>
        <w:t>и</w:t>
      </w:r>
      <w:r w:rsidR="00261778" w:rsidRPr="00C93B9C">
        <w:rPr>
          <w:rFonts w:eastAsia="Arial Unicode MS" w:cs="Arial"/>
          <w:kern w:val="2"/>
          <w:lang w:val="ru-RU"/>
        </w:rPr>
        <w:t xml:space="preserve"> </w:t>
      </w:r>
      <w:r w:rsidR="00B71BF5">
        <w:rPr>
          <w:rFonts w:eastAsia="Arial Unicode MS" w:cs="Arial"/>
          <w:kern w:val="2"/>
          <w:lang w:val="ru-RU"/>
        </w:rPr>
        <w:t>Ре</w:t>
      </w:r>
      <w:r w:rsidR="00261778" w:rsidRPr="00C93B9C">
        <w:rPr>
          <w:rFonts w:eastAsia="Arial Unicode MS" w:cs="Arial"/>
          <w:kern w:val="2"/>
          <w:lang w:val="ru-RU"/>
        </w:rPr>
        <w:t>ш</w:t>
      </w:r>
      <w:r w:rsidR="00B71BF5">
        <w:rPr>
          <w:rFonts w:eastAsia="Arial Unicode MS" w:cs="Arial"/>
          <w:kern w:val="2"/>
          <w:lang w:val="ru-RU"/>
        </w:rPr>
        <w:t>ења</w:t>
      </w:r>
      <w:r w:rsidR="00261778" w:rsidRPr="00C93B9C">
        <w:rPr>
          <w:rFonts w:eastAsia="Arial Unicode MS" w:cs="Arial"/>
          <w:kern w:val="2"/>
          <w:lang w:val="ru-RU"/>
        </w:rPr>
        <w:t xml:space="preserve"> </w:t>
      </w:r>
      <w:r w:rsidR="00B71BF5">
        <w:rPr>
          <w:rFonts w:eastAsia="Arial Unicode MS" w:cs="Arial"/>
          <w:kern w:val="2"/>
          <w:lang w:val="ru-RU"/>
        </w:rPr>
        <w:t>о</w:t>
      </w:r>
      <w:r w:rsidR="00261778" w:rsidRPr="00C93B9C">
        <w:rPr>
          <w:rFonts w:eastAsia="Arial Unicode MS" w:cs="Arial"/>
          <w:kern w:val="2"/>
          <w:lang w:val="ru-RU"/>
        </w:rPr>
        <w:t xml:space="preserve"> </w:t>
      </w:r>
      <w:r w:rsidR="00B71BF5">
        <w:rPr>
          <w:rFonts w:eastAsia="Arial Unicode MS" w:cs="Arial"/>
          <w:kern w:val="2"/>
          <w:lang w:val="ru-RU"/>
        </w:rPr>
        <w:t>образовању</w:t>
      </w:r>
      <w:r w:rsidR="00261778" w:rsidRPr="00C93B9C">
        <w:rPr>
          <w:rFonts w:eastAsia="Arial Unicode MS" w:cs="Arial"/>
          <w:kern w:val="2"/>
          <w:lang w:val="ru-RU"/>
        </w:rPr>
        <w:t xml:space="preserve"> </w:t>
      </w:r>
      <w:r w:rsidR="00B71BF5">
        <w:rPr>
          <w:rFonts w:eastAsia="Arial Unicode MS" w:cs="Arial"/>
          <w:kern w:val="2"/>
          <w:lang w:val="ru-RU"/>
        </w:rPr>
        <w:t>комисије</w:t>
      </w:r>
      <w:r w:rsidR="00261778" w:rsidRPr="00C93B9C">
        <w:rPr>
          <w:rFonts w:eastAsia="Arial Unicode MS" w:cs="Arial"/>
          <w:kern w:val="2"/>
          <w:lang w:val="ru-RU"/>
        </w:rPr>
        <w:t xml:space="preserve"> </w:t>
      </w:r>
      <w:r w:rsidR="00B71BF5">
        <w:rPr>
          <w:rFonts w:eastAsia="Arial Unicode MS" w:cs="Arial"/>
          <w:kern w:val="2"/>
          <w:lang w:val="ru-RU"/>
        </w:rPr>
        <w:t>за</w:t>
      </w:r>
      <w:r w:rsidR="00261778" w:rsidRPr="00C93B9C">
        <w:rPr>
          <w:rFonts w:eastAsia="Arial Unicode MS" w:cs="Arial"/>
          <w:kern w:val="2"/>
          <w:lang w:val="ru-RU"/>
        </w:rPr>
        <w:t xml:space="preserve"> </w:t>
      </w:r>
      <w:r w:rsidR="00B71BF5">
        <w:rPr>
          <w:rFonts w:eastAsia="Arial Unicode MS" w:cs="Arial"/>
          <w:kern w:val="2"/>
          <w:lang w:val="ru-RU"/>
        </w:rPr>
        <w:t>јавну</w:t>
      </w:r>
      <w:r w:rsidR="00261778" w:rsidRPr="00C93B9C">
        <w:rPr>
          <w:rFonts w:eastAsia="Arial Unicode MS" w:cs="Arial"/>
          <w:kern w:val="2"/>
          <w:lang w:val="ru-RU"/>
        </w:rPr>
        <w:t xml:space="preserve"> </w:t>
      </w:r>
      <w:r w:rsidR="00B71BF5">
        <w:rPr>
          <w:rFonts w:eastAsia="Arial Unicode MS" w:cs="Arial"/>
          <w:kern w:val="2"/>
          <w:lang w:val="ru-RU"/>
        </w:rPr>
        <w:t>набавку</w:t>
      </w:r>
      <w:r w:rsidR="00261778" w:rsidRPr="00C93B9C">
        <w:rPr>
          <w:rFonts w:eastAsia="Arial Unicode MS" w:cs="Arial"/>
          <w:kern w:val="2"/>
          <w:lang w:val="ru-RU"/>
        </w:rPr>
        <w:t xml:space="preserve"> </w:t>
      </w:r>
      <w:r w:rsidR="00B71BF5">
        <w:rPr>
          <w:rFonts w:eastAsia="Arial Unicode MS" w:cs="Arial"/>
          <w:kern w:val="2"/>
          <w:lang w:val="ru-RU"/>
        </w:rPr>
        <w:t>број</w:t>
      </w:r>
      <w:r w:rsidR="00261778" w:rsidRPr="00C93B9C">
        <w:rPr>
          <w:rFonts w:eastAsia="Arial Unicode MS" w:cs="Arial"/>
          <w:kern w:val="2"/>
          <w:lang w:val="ru-RU"/>
        </w:rPr>
        <w:t xml:space="preserve"> </w:t>
      </w:r>
      <w:r w:rsidR="00C169C3">
        <w:rPr>
          <w:rFonts w:cs="Arial"/>
          <w:lang w:val="sr-Latn-RS"/>
        </w:rPr>
        <w:t>105-</w:t>
      </w:r>
      <w:r w:rsidR="00B71BF5">
        <w:rPr>
          <w:rFonts w:cs="Arial"/>
          <w:lang w:val="sr-Latn-RS"/>
        </w:rPr>
        <w:t>Е</w:t>
      </w:r>
      <w:r w:rsidR="00C169C3">
        <w:rPr>
          <w:rFonts w:cs="Arial"/>
          <w:lang w:val="sr-Cyrl-RS"/>
        </w:rPr>
        <w:t>.</w:t>
      </w:r>
      <w:r w:rsidR="00C169C3">
        <w:rPr>
          <w:rFonts w:cs="Arial"/>
          <w:lang w:val="sr-Latn-RS"/>
        </w:rPr>
        <w:t>03.01-</w:t>
      </w:r>
      <w:r w:rsidR="004B49C1">
        <w:rPr>
          <w:rFonts w:cs="Arial"/>
          <w:lang w:val="sr-Latn-RS"/>
        </w:rPr>
        <w:t>27729</w:t>
      </w:r>
      <w:r w:rsidR="004B49C1">
        <w:rPr>
          <w:rFonts w:cs="Arial"/>
          <w:lang w:val="sr-Latn-RS"/>
        </w:rPr>
        <w:t>2/3</w:t>
      </w:r>
      <w:r w:rsidR="004B49C1" w:rsidRPr="00C406EF">
        <w:rPr>
          <w:rFonts w:cs="Arial"/>
          <w:lang w:val="sr-Latn-RS"/>
        </w:rPr>
        <w:t>-201</w:t>
      </w:r>
      <w:r w:rsidR="004B49C1">
        <w:rPr>
          <w:rFonts w:cs="Arial"/>
          <w:lang w:val="sr-Latn-RS"/>
        </w:rPr>
        <w:t>7</w:t>
      </w:r>
      <w:r w:rsidR="004B49C1" w:rsidRPr="00037196">
        <w:rPr>
          <w:rFonts w:eastAsia="Arial Unicode MS" w:cs="Arial"/>
          <w:kern w:val="2"/>
          <w:lang w:val="ru-RU"/>
        </w:rPr>
        <w:t xml:space="preserve"> </w:t>
      </w:r>
      <w:r w:rsidR="00C169C3">
        <w:rPr>
          <w:rFonts w:cs="Arial"/>
          <w:lang w:val="sr-Latn-RS"/>
        </w:rPr>
        <w:t xml:space="preserve"> </w:t>
      </w:r>
      <w:r w:rsidR="00B71BF5">
        <w:rPr>
          <w:rFonts w:cs="Arial"/>
          <w:lang w:val="sr-Cyrl-CS"/>
        </w:rPr>
        <w:t>од</w:t>
      </w:r>
      <w:r w:rsidR="00C169C3" w:rsidRPr="00F56999">
        <w:rPr>
          <w:rFonts w:cs="Arial"/>
          <w:lang w:val="sr-Cyrl-CS"/>
        </w:rPr>
        <w:t xml:space="preserve"> </w:t>
      </w:r>
      <w:r w:rsidR="004B49C1">
        <w:rPr>
          <w:rFonts w:cs="Arial"/>
          <w:lang w:val="sr-Latn-RS"/>
        </w:rPr>
        <w:t>21.06.</w:t>
      </w:r>
      <w:r w:rsidR="00AC5246">
        <w:rPr>
          <w:rFonts w:cs="Arial"/>
          <w:lang w:val="sr-Cyrl-RS"/>
        </w:rPr>
        <w:t>2017</w:t>
      </w:r>
      <w:r w:rsidR="00005800" w:rsidRPr="00C93B9C">
        <w:rPr>
          <w:rFonts w:eastAsia="Arial Unicode MS" w:cs="Arial"/>
          <w:kern w:val="2"/>
          <w:lang w:val="ru-RU"/>
        </w:rPr>
        <w:t xml:space="preserve">. </w:t>
      </w:r>
      <w:r w:rsidR="00B71BF5">
        <w:rPr>
          <w:rFonts w:eastAsia="Arial Unicode MS" w:cs="Arial"/>
          <w:kern w:val="2"/>
          <w:lang w:val="ru-RU"/>
        </w:rPr>
        <w:t>године</w:t>
      </w:r>
      <w:r w:rsidR="00261778" w:rsidRPr="00C93B9C">
        <w:rPr>
          <w:rFonts w:eastAsia="Arial Unicode MS" w:cs="Arial"/>
          <w:kern w:val="2"/>
          <w:lang w:val="ru-RU"/>
        </w:rPr>
        <w:t xml:space="preserve"> </w:t>
      </w:r>
      <w:r w:rsidR="00B71BF5">
        <w:rPr>
          <w:rFonts w:eastAsia="Arial Unicode MS" w:cs="Arial"/>
          <w:kern w:val="2"/>
          <w:lang w:val="ru-RU"/>
        </w:rPr>
        <w:t>припремљена</w:t>
      </w:r>
      <w:r w:rsidR="00261778" w:rsidRPr="00C93B9C">
        <w:rPr>
          <w:rFonts w:eastAsia="Arial Unicode MS" w:cs="Arial"/>
          <w:kern w:val="2"/>
          <w:lang w:val="ru-RU"/>
        </w:rPr>
        <w:t xml:space="preserve"> </w:t>
      </w:r>
      <w:r w:rsidR="00B71BF5">
        <w:rPr>
          <w:rFonts w:eastAsia="Arial Unicode MS" w:cs="Arial"/>
          <w:kern w:val="2"/>
          <w:lang w:val="ru-RU"/>
        </w:rPr>
        <w:t>је</w:t>
      </w:r>
      <w:r w:rsidR="00261778" w:rsidRPr="00C93B9C">
        <w:rPr>
          <w:rFonts w:eastAsia="Arial Unicode MS" w:cs="Arial"/>
          <w:kern w:val="2"/>
          <w:lang w:val="ru-RU"/>
        </w:rPr>
        <w:t>:</w:t>
      </w:r>
    </w:p>
    <w:p w14:paraId="13826BA7" w14:textId="77777777" w:rsidR="00261778" w:rsidRPr="009B6AD8" w:rsidRDefault="00261778" w:rsidP="000C50A0">
      <w:pPr>
        <w:pStyle w:val="BodyText"/>
        <w:spacing w:before="0"/>
        <w:rPr>
          <w:rFonts w:cs="Arial"/>
          <w:b/>
          <w:color w:val="FF0000"/>
          <w:spacing w:val="80"/>
          <w:sz w:val="22"/>
          <w:szCs w:val="22"/>
          <w:lang w:val="ru-RU"/>
        </w:rPr>
      </w:pPr>
    </w:p>
    <w:p w14:paraId="0D68A2F7" w14:textId="77777777" w:rsidR="000C50A0" w:rsidRPr="00037196" w:rsidRDefault="000C50A0" w:rsidP="000C50A0">
      <w:pPr>
        <w:pStyle w:val="BodyText"/>
        <w:spacing w:before="0"/>
        <w:rPr>
          <w:rFonts w:cs="Arial"/>
          <w:b/>
          <w:spacing w:val="80"/>
          <w:sz w:val="22"/>
          <w:szCs w:val="22"/>
          <w:lang w:val="ru-RU"/>
        </w:rPr>
      </w:pPr>
    </w:p>
    <w:p w14:paraId="0240982E" w14:textId="52B883C7" w:rsidR="00210557" w:rsidRPr="00037196" w:rsidRDefault="00B71BF5" w:rsidP="00781B02">
      <w:pPr>
        <w:jc w:val="center"/>
        <w:rPr>
          <w:rFonts w:cs="Arial"/>
          <w:b/>
        </w:rPr>
      </w:pPr>
      <w:bookmarkStart w:id="6" w:name="_Toc441215598"/>
      <w:bookmarkStart w:id="7" w:name="_Toc441651537"/>
      <w:bookmarkStart w:id="8" w:name="_Toc442559874"/>
      <w:r>
        <w:rPr>
          <w:rFonts w:cs="Arial"/>
          <w:b/>
        </w:rPr>
        <w:t>КОНКУРСНА</w:t>
      </w:r>
      <w:r w:rsidR="00210557" w:rsidRPr="00037196">
        <w:rPr>
          <w:rFonts w:cs="Arial"/>
          <w:b/>
        </w:rPr>
        <w:t xml:space="preserve"> </w:t>
      </w:r>
      <w:r>
        <w:rPr>
          <w:rFonts w:cs="Arial"/>
          <w:b/>
        </w:rPr>
        <w:t>ДОКУМЕНТАЦИЈА</w:t>
      </w:r>
      <w:bookmarkEnd w:id="6"/>
      <w:bookmarkEnd w:id="7"/>
      <w:bookmarkEnd w:id="8"/>
    </w:p>
    <w:p w14:paraId="031AC3E7" w14:textId="1CF1722F" w:rsidR="00210557" w:rsidRPr="00037196" w:rsidRDefault="00B71BF5" w:rsidP="00210557">
      <w:pPr>
        <w:jc w:val="center"/>
        <w:rPr>
          <w:rFonts w:cs="Arial"/>
        </w:rPr>
      </w:pPr>
      <w:r>
        <w:rPr>
          <w:rFonts w:cs="Arial"/>
          <w:lang w:val="sr-Cyrl-CS"/>
        </w:rPr>
        <w:t>за</w:t>
      </w:r>
      <w:r w:rsidR="00D516F7" w:rsidRPr="00037196">
        <w:rPr>
          <w:rFonts w:cs="Arial"/>
          <w:lang w:val="sr-Cyrl-CS"/>
        </w:rPr>
        <w:t xml:space="preserve"> </w:t>
      </w:r>
      <w:r>
        <w:rPr>
          <w:rFonts w:cs="Arial"/>
          <w:lang w:val="sr-Cyrl-CS"/>
        </w:rPr>
        <w:t>подно</w:t>
      </w:r>
      <w:r w:rsidR="00D516F7" w:rsidRPr="00037196">
        <w:rPr>
          <w:rFonts w:cs="Arial"/>
          <w:lang w:val="sr-Cyrl-CS"/>
        </w:rPr>
        <w:t>ш</w:t>
      </w:r>
      <w:r>
        <w:rPr>
          <w:rFonts w:cs="Arial"/>
          <w:lang w:val="sr-Cyrl-CS"/>
        </w:rPr>
        <w:t>ење</w:t>
      </w:r>
      <w:r w:rsidR="00D516F7" w:rsidRPr="00037196">
        <w:rPr>
          <w:rFonts w:cs="Arial"/>
          <w:lang w:val="sr-Cyrl-CS"/>
        </w:rPr>
        <w:t xml:space="preserve"> </w:t>
      </w:r>
      <w:r>
        <w:rPr>
          <w:rFonts w:cs="Arial"/>
          <w:lang w:val="sr-Cyrl-CS"/>
        </w:rPr>
        <w:t>понуда</w:t>
      </w:r>
      <w:r w:rsidR="00D516F7" w:rsidRPr="00037196">
        <w:rPr>
          <w:rFonts w:cs="Arial"/>
          <w:lang w:val="sr-Cyrl-CS"/>
        </w:rPr>
        <w:t xml:space="preserve"> </w:t>
      </w:r>
      <w:r>
        <w:rPr>
          <w:rFonts w:cs="Arial"/>
        </w:rPr>
        <w:t>у</w:t>
      </w:r>
      <w:r w:rsidR="00210557" w:rsidRPr="00037196">
        <w:rPr>
          <w:rFonts w:cs="Arial"/>
        </w:rPr>
        <w:t xml:space="preserve"> </w:t>
      </w:r>
      <w:r>
        <w:rPr>
          <w:rFonts w:cs="Arial"/>
        </w:rPr>
        <w:t>поступку</w:t>
      </w:r>
      <w:r w:rsidR="00210557" w:rsidRPr="00037196">
        <w:rPr>
          <w:rFonts w:cs="Arial"/>
        </w:rPr>
        <w:t xml:space="preserve"> </w:t>
      </w:r>
      <w:r>
        <w:rPr>
          <w:rFonts w:cs="Arial"/>
        </w:rPr>
        <w:t>јавне</w:t>
      </w:r>
      <w:r w:rsidR="00210557" w:rsidRPr="00037196">
        <w:rPr>
          <w:rFonts w:cs="Arial"/>
        </w:rPr>
        <w:t xml:space="preserve"> </w:t>
      </w:r>
      <w:r>
        <w:rPr>
          <w:rFonts w:cs="Arial"/>
        </w:rPr>
        <w:t>набавке</w:t>
      </w:r>
      <w:r w:rsidR="00210557" w:rsidRPr="00037196">
        <w:rPr>
          <w:rFonts w:cs="Arial"/>
        </w:rPr>
        <w:t xml:space="preserve"> </w:t>
      </w:r>
      <w:r>
        <w:rPr>
          <w:rFonts w:cs="Arial"/>
        </w:rPr>
        <w:t>мале</w:t>
      </w:r>
      <w:r w:rsidR="00210557" w:rsidRPr="00037196">
        <w:rPr>
          <w:rFonts w:cs="Arial"/>
        </w:rPr>
        <w:t xml:space="preserve"> </w:t>
      </w:r>
      <w:r>
        <w:rPr>
          <w:rFonts w:cs="Arial"/>
        </w:rPr>
        <w:t>вредности</w:t>
      </w:r>
    </w:p>
    <w:p w14:paraId="0593B61D" w14:textId="77777777" w:rsidR="003B62BB" w:rsidRPr="003B62BB" w:rsidRDefault="00B71BF5" w:rsidP="003B62BB">
      <w:pPr>
        <w:ind w:left="-360" w:right="-19"/>
        <w:jc w:val="center"/>
        <w:outlineLvl w:val="0"/>
        <w:rPr>
          <w:rFonts w:cs="Arial"/>
          <w:b/>
          <w:lang w:val="sr-Cyrl-RS"/>
        </w:rPr>
      </w:pPr>
      <w:bookmarkStart w:id="9" w:name="_Toc441215599"/>
      <w:bookmarkStart w:id="10" w:name="_Toc441651538"/>
      <w:bookmarkStart w:id="11" w:name="_Toc442559875"/>
      <w:r>
        <w:rPr>
          <w:rFonts w:cs="Arial"/>
          <w:b/>
        </w:rPr>
        <w:t>за</w:t>
      </w:r>
      <w:r w:rsidR="00210557" w:rsidRPr="00037196">
        <w:rPr>
          <w:rFonts w:cs="Arial"/>
          <w:b/>
        </w:rPr>
        <w:t xml:space="preserve"> </w:t>
      </w:r>
      <w:r>
        <w:rPr>
          <w:rFonts w:cs="Arial"/>
          <w:b/>
        </w:rPr>
        <w:t>јавну</w:t>
      </w:r>
      <w:r w:rsidR="00210557" w:rsidRPr="00037196">
        <w:rPr>
          <w:rFonts w:cs="Arial"/>
          <w:b/>
        </w:rPr>
        <w:t xml:space="preserve"> </w:t>
      </w:r>
      <w:r>
        <w:rPr>
          <w:rFonts w:cs="Arial"/>
          <w:b/>
        </w:rPr>
        <w:t>набавку</w:t>
      </w:r>
      <w:r w:rsidR="00210557" w:rsidRPr="00037196">
        <w:rPr>
          <w:rFonts w:cs="Arial"/>
          <w:b/>
        </w:rPr>
        <w:t xml:space="preserve"> </w:t>
      </w:r>
      <w:r>
        <w:rPr>
          <w:rFonts w:cs="Arial"/>
          <w:b/>
          <w:lang w:val="sr-Cyrl-RS"/>
        </w:rPr>
        <w:t>услуга</w:t>
      </w:r>
      <w:r w:rsidR="00A63575" w:rsidRPr="00037196">
        <w:rPr>
          <w:rFonts w:cs="Arial"/>
          <w:b/>
          <w:lang w:val="sr-Cyrl-RS"/>
        </w:rPr>
        <w:t xml:space="preserve"> </w:t>
      </w:r>
      <w:r>
        <w:rPr>
          <w:rFonts w:cs="Arial"/>
          <w:b/>
        </w:rPr>
        <w:t>бр</w:t>
      </w:r>
      <w:bookmarkEnd w:id="9"/>
      <w:bookmarkEnd w:id="10"/>
      <w:bookmarkEnd w:id="11"/>
      <w:r w:rsidR="009B6AD8">
        <w:rPr>
          <w:rFonts w:cs="Arial"/>
          <w:b/>
          <w:lang w:val="sr-Cyrl-RS"/>
        </w:rPr>
        <w:t xml:space="preserve">: </w:t>
      </w:r>
      <w:r w:rsidR="003B62BB" w:rsidRPr="003B62BB">
        <w:rPr>
          <w:rFonts w:cs="Arial"/>
          <w:b/>
          <w:lang w:val="sr-Latn-RS"/>
        </w:rPr>
        <w:t>3000/0007/2017</w:t>
      </w:r>
      <w:r w:rsidR="003B62BB" w:rsidRPr="003B62BB">
        <w:rPr>
          <w:rFonts w:cs="Arial"/>
          <w:b/>
          <w:lang w:val="sr-Cyrl-RS"/>
        </w:rPr>
        <w:t>(</w:t>
      </w:r>
      <w:r w:rsidR="003B62BB" w:rsidRPr="003B62BB">
        <w:rPr>
          <w:rFonts w:cs="Arial"/>
          <w:b/>
          <w:lang w:val="sr-Latn-RS"/>
        </w:rPr>
        <w:t>1008</w:t>
      </w:r>
      <w:r w:rsidR="003B62BB" w:rsidRPr="003B62BB">
        <w:rPr>
          <w:rFonts w:cs="Arial"/>
          <w:b/>
          <w:lang w:val="sr-Cyrl-RS"/>
        </w:rPr>
        <w:t>/2017)</w:t>
      </w:r>
    </w:p>
    <w:p w14:paraId="3049B37E" w14:textId="60B7C880" w:rsidR="009D3699" w:rsidRPr="00037196" w:rsidRDefault="009D3699" w:rsidP="00616674">
      <w:pPr>
        <w:ind w:left="-360" w:right="-19"/>
        <w:jc w:val="center"/>
        <w:outlineLvl w:val="0"/>
        <w:rPr>
          <w:rFonts w:cs="Arial"/>
          <w:color w:val="00B0F0"/>
          <w:lang w:val="sr-Latn-CS"/>
        </w:rPr>
      </w:pPr>
    </w:p>
    <w:p w14:paraId="097DA937" w14:textId="77777777" w:rsidR="009D3699" w:rsidRPr="00037196" w:rsidRDefault="009D3699" w:rsidP="000C50A0">
      <w:pPr>
        <w:pStyle w:val="BodyText"/>
        <w:spacing w:before="0"/>
        <w:rPr>
          <w:rFonts w:cs="Arial"/>
          <w:color w:val="00B0F0"/>
          <w:sz w:val="22"/>
          <w:szCs w:val="22"/>
          <w:lang w:val="sr-Latn-CS"/>
        </w:rPr>
      </w:pPr>
    </w:p>
    <w:p w14:paraId="34D14A2B" w14:textId="77777777" w:rsidR="009D3699" w:rsidRPr="00037196" w:rsidRDefault="009D3699" w:rsidP="000C50A0">
      <w:pPr>
        <w:pStyle w:val="BodyText"/>
        <w:spacing w:before="0"/>
        <w:rPr>
          <w:rFonts w:cs="Arial"/>
          <w:color w:val="00B0F0"/>
          <w:sz w:val="22"/>
          <w:szCs w:val="22"/>
          <w:lang w:val="sr-Latn-CS"/>
        </w:rPr>
      </w:pPr>
    </w:p>
    <w:p w14:paraId="28476321" w14:textId="6CC41BC2" w:rsidR="00C62AA7" w:rsidRPr="00037196" w:rsidRDefault="00B71BF5" w:rsidP="00C62AA7">
      <w:pPr>
        <w:pStyle w:val="Title"/>
        <w:rPr>
          <w:rFonts w:cs="Arial"/>
          <w:sz w:val="22"/>
          <w:szCs w:val="22"/>
          <w:lang w:val="de-DE"/>
        </w:rPr>
      </w:pPr>
      <w:r>
        <w:rPr>
          <w:rFonts w:cs="Arial"/>
          <w:sz w:val="22"/>
          <w:szCs w:val="22"/>
          <w:lang w:val="de-DE"/>
        </w:rPr>
        <w:t>Садр</w:t>
      </w:r>
      <w:r>
        <w:rPr>
          <w:rFonts w:cs="Arial"/>
          <w:sz w:val="22"/>
          <w:szCs w:val="22"/>
          <w:lang w:val="ru-RU"/>
        </w:rPr>
        <w:t>ж</w:t>
      </w:r>
      <w:r>
        <w:rPr>
          <w:rFonts w:cs="Arial"/>
          <w:sz w:val="22"/>
          <w:szCs w:val="22"/>
          <w:lang w:val="de-DE"/>
        </w:rPr>
        <w:t>ај</w:t>
      </w:r>
      <w:r w:rsidR="00C62AA7" w:rsidRPr="00037196">
        <w:rPr>
          <w:rFonts w:cs="Arial"/>
          <w:sz w:val="22"/>
          <w:szCs w:val="22"/>
          <w:lang w:val="ru-RU"/>
        </w:rPr>
        <w:t xml:space="preserve"> </w:t>
      </w:r>
      <w:r>
        <w:rPr>
          <w:rFonts w:cs="Arial"/>
          <w:sz w:val="22"/>
          <w:szCs w:val="22"/>
          <w:lang w:val="ru-RU"/>
        </w:rPr>
        <w:t>к</w:t>
      </w:r>
      <w:r>
        <w:rPr>
          <w:rFonts w:cs="Arial"/>
          <w:sz w:val="22"/>
          <w:szCs w:val="22"/>
          <w:lang w:val="de-DE"/>
        </w:rPr>
        <w:t>онкурсне</w:t>
      </w:r>
      <w:r w:rsidR="00C62AA7" w:rsidRPr="00037196">
        <w:rPr>
          <w:rFonts w:cs="Arial"/>
          <w:sz w:val="22"/>
          <w:szCs w:val="22"/>
          <w:lang w:val="ru-RU"/>
        </w:rPr>
        <w:t xml:space="preserve"> </w:t>
      </w:r>
      <w:r>
        <w:rPr>
          <w:rFonts w:cs="Arial"/>
          <w:sz w:val="22"/>
          <w:szCs w:val="22"/>
          <w:lang w:val="de-DE"/>
        </w:rPr>
        <w:t>документације</w:t>
      </w:r>
      <w:r w:rsidR="00C62AA7" w:rsidRPr="00037196">
        <w:rPr>
          <w:rFonts w:cs="Arial"/>
          <w:sz w:val="22"/>
          <w:szCs w:val="22"/>
          <w:lang w:val="de-DE"/>
        </w:rPr>
        <w:t>:</w:t>
      </w:r>
    </w:p>
    <w:p w14:paraId="3036AD2E" w14:textId="6F6F3E22" w:rsidR="00C62AA7" w:rsidRPr="00037196" w:rsidRDefault="00C62AA7" w:rsidP="00C62AA7">
      <w:pPr>
        <w:pStyle w:val="Title"/>
        <w:rPr>
          <w:rFonts w:cs="Arial"/>
          <w:b w:val="0"/>
          <w:sz w:val="22"/>
          <w:szCs w:val="22"/>
          <w:lang w:val="ru-RU"/>
        </w:rPr>
      </w:pPr>
      <w:r w:rsidRPr="00037196">
        <w:rPr>
          <w:rFonts w:cs="Arial"/>
          <w:sz w:val="22"/>
          <w:szCs w:val="22"/>
          <w:lang w:val="ru-RU"/>
        </w:rPr>
        <w:tab/>
      </w:r>
      <w:r w:rsidRPr="00037196">
        <w:rPr>
          <w:rFonts w:cs="Arial"/>
          <w:sz w:val="22"/>
          <w:szCs w:val="22"/>
          <w:lang w:val="ru-RU"/>
        </w:rPr>
        <w:tab/>
      </w:r>
      <w:r w:rsidRPr="00037196">
        <w:rPr>
          <w:rFonts w:cs="Arial"/>
          <w:sz w:val="22"/>
          <w:szCs w:val="22"/>
          <w:lang w:val="ru-RU"/>
        </w:rPr>
        <w:tab/>
      </w:r>
      <w:r w:rsidRPr="00037196">
        <w:rPr>
          <w:rFonts w:cs="Arial"/>
          <w:sz w:val="22"/>
          <w:szCs w:val="22"/>
          <w:lang w:val="ru-RU"/>
        </w:rPr>
        <w:tab/>
      </w:r>
      <w:r w:rsidRPr="00037196">
        <w:rPr>
          <w:rFonts w:cs="Arial"/>
          <w:sz w:val="22"/>
          <w:szCs w:val="22"/>
          <w:lang w:val="ru-RU"/>
        </w:rPr>
        <w:tab/>
      </w:r>
      <w:r w:rsidRPr="00037196">
        <w:rPr>
          <w:rFonts w:cs="Arial"/>
          <w:sz w:val="22"/>
          <w:szCs w:val="22"/>
          <w:lang w:val="ru-RU"/>
        </w:rPr>
        <w:tab/>
      </w:r>
      <w:r w:rsidRPr="00037196">
        <w:rPr>
          <w:rFonts w:cs="Arial"/>
          <w:sz w:val="22"/>
          <w:szCs w:val="22"/>
          <w:lang w:val="ru-RU"/>
        </w:rPr>
        <w:tab/>
      </w:r>
      <w:r w:rsidRPr="00037196">
        <w:rPr>
          <w:rFonts w:cs="Arial"/>
          <w:sz w:val="22"/>
          <w:szCs w:val="22"/>
          <w:lang w:val="ru-RU"/>
        </w:rPr>
        <w:tab/>
      </w:r>
      <w:r w:rsidRPr="00037196">
        <w:rPr>
          <w:rFonts w:cs="Arial"/>
          <w:sz w:val="22"/>
          <w:szCs w:val="22"/>
          <w:lang w:val="ru-RU"/>
        </w:rPr>
        <w:tab/>
      </w:r>
      <w:r w:rsidRPr="00037196">
        <w:rPr>
          <w:rFonts w:cs="Arial"/>
          <w:sz w:val="22"/>
          <w:szCs w:val="22"/>
          <w:lang w:val="ru-RU"/>
        </w:rPr>
        <w:tab/>
      </w:r>
      <w:r w:rsidRPr="00037196">
        <w:rPr>
          <w:rFonts w:cs="Arial"/>
          <w:sz w:val="22"/>
          <w:szCs w:val="22"/>
          <w:lang w:val="ru-RU"/>
        </w:rPr>
        <w:tab/>
        <w:t xml:space="preserve">    </w:t>
      </w:r>
      <w:r w:rsidR="00B71BF5">
        <w:rPr>
          <w:rFonts w:cs="Arial"/>
          <w:b w:val="0"/>
          <w:sz w:val="22"/>
          <w:szCs w:val="22"/>
          <w:lang w:val="ru-RU"/>
        </w:rPr>
        <w:t>страна</w:t>
      </w:r>
      <w:r w:rsidRPr="00037196">
        <w:rPr>
          <w:rFonts w:cs="Arial"/>
          <w:b w:val="0"/>
          <w:sz w:val="22"/>
          <w:szCs w:val="22"/>
          <w:lang w:val="ru-RU"/>
        </w:rPr>
        <w:tab/>
        <w:t xml:space="preserve">                              </w:t>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5C13D5" w:rsidRPr="009D0A60" w14:paraId="5128A724" w14:textId="77777777" w:rsidTr="00C62AA7">
        <w:tc>
          <w:tcPr>
            <w:tcW w:w="564" w:type="dxa"/>
          </w:tcPr>
          <w:p w14:paraId="3C9E9CA5" w14:textId="77777777" w:rsidR="00C62AA7" w:rsidRPr="009D0A60" w:rsidRDefault="00C62AA7" w:rsidP="004C3B38">
            <w:pPr>
              <w:tabs>
                <w:tab w:val="left" w:pos="360"/>
                <w:tab w:val="left" w:pos="567"/>
                <w:tab w:val="right" w:leader="dot" w:pos="9639"/>
              </w:tabs>
              <w:jc w:val="center"/>
              <w:rPr>
                <w:rFonts w:cs="Arial"/>
              </w:rPr>
            </w:pPr>
            <w:r w:rsidRPr="009D0A60">
              <w:rPr>
                <w:rFonts w:cs="Arial"/>
              </w:rPr>
              <w:t>1.</w:t>
            </w:r>
          </w:p>
        </w:tc>
        <w:tc>
          <w:tcPr>
            <w:tcW w:w="7574" w:type="dxa"/>
          </w:tcPr>
          <w:p w14:paraId="2BEC451A" w14:textId="509B9933" w:rsidR="00C62AA7" w:rsidRPr="009D0A60" w:rsidRDefault="00B71BF5" w:rsidP="004C3B38">
            <w:pPr>
              <w:tabs>
                <w:tab w:val="left" w:pos="360"/>
                <w:tab w:val="left" w:pos="567"/>
                <w:tab w:val="right" w:leader="dot" w:pos="9639"/>
              </w:tabs>
              <w:rPr>
                <w:rFonts w:cs="Arial"/>
                <w:lang w:val="sr-Cyrl-RS"/>
              </w:rPr>
            </w:pPr>
            <w:r w:rsidRPr="009D0A60">
              <w:rPr>
                <w:rFonts w:cs="Arial"/>
                <w:lang w:val="sr-Cyrl-RS"/>
              </w:rPr>
              <w:t>Оп</w:t>
            </w:r>
            <w:r w:rsidR="00C62AA7" w:rsidRPr="009D0A60">
              <w:rPr>
                <w:rFonts w:cs="Arial"/>
                <w:lang w:val="sr-Cyrl-RS"/>
              </w:rPr>
              <w:t>ш</w:t>
            </w:r>
            <w:r w:rsidRPr="009D0A60">
              <w:rPr>
                <w:rFonts w:cs="Arial"/>
                <w:lang w:val="sr-Cyrl-RS"/>
              </w:rPr>
              <w:t>ти</w:t>
            </w:r>
            <w:r w:rsidR="00C62AA7" w:rsidRPr="009D0A60">
              <w:rPr>
                <w:rFonts w:cs="Arial"/>
                <w:lang w:val="sr-Cyrl-RS"/>
              </w:rPr>
              <w:t xml:space="preserve"> </w:t>
            </w:r>
            <w:r w:rsidRPr="009D0A60">
              <w:rPr>
                <w:rFonts w:cs="Arial"/>
                <w:lang w:val="sr-Cyrl-RS"/>
              </w:rPr>
              <w:t>подаци</w:t>
            </w:r>
            <w:r w:rsidR="00C62AA7" w:rsidRPr="009D0A60">
              <w:rPr>
                <w:rFonts w:cs="Arial"/>
                <w:lang w:val="sr-Cyrl-RS"/>
              </w:rPr>
              <w:t xml:space="preserve"> </w:t>
            </w:r>
            <w:r w:rsidRPr="009D0A60">
              <w:rPr>
                <w:rFonts w:cs="Arial"/>
                <w:lang w:val="sr-Cyrl-RS"/>
              </w:rPr>
              <w:t>о</w:t>
            </w:r>
            <w:r w:rsidR="00C62AA7" w:rsidRPr="009D0A60">
              <w:rPr>
                <w:rFonts w:cs="Arial"/>
                <w:lang w:val="sr-Cyrl-RS"/>
              </w:rPr>
              <w:t xml:space="preserve"> </w:t>
            </w:r>
            <w:r w:rsidRPr="009D0A60">
              <w:rPr>
                <w:rFonts w:cs="Arial"/>
                <w:lang w:val="sr-Cyrl-RS"/>
              </w:rPr>
              <w:t>јавној</w:t>
            </w:r>
            <w:r w:rsidR="00C62AA7" w:rsidRPr="009D0A60">
              <w:rPr>
                <w:rFonts w:cs="Arial"/>
                <w:lang w:val="sr-Cyrl-RS"/>
              </w:rPr>
              <w:t xml:space="preserve"> </w:t>
            </w:r>
            <w:r w:rsidRPr="009D0A60">
              <w:rPr>
                <w:rFonts w:cs="Arial"/>
                <w:lang w:val="sr-Cyrl-RS"/>
              </w:rPr>
              <w:t>набавци</w:t>
            </w:r>
          </w:p>
        </w:tc>
        <w:tc>
          <w:tcPr>
            <w:tcW w:w="810" w:type="dxa"/>
          </w:tcPr>
          <w:p w14:paraId="2223C426" w14:textId="33A384F9" w:rsidR="00C62AA7" w:rsidRPr="009D0A60" w:rsidRDefault="000D606E" w:rsidP="004C3B38">
            <w:pPr>
              <w:tabs>
                <w:tab w:val="left" w:pos="360"/>
                <w:tab w:val="left" w:pos="567"/>
                <w:tab w:val="right" w:leader="dot" w:pos="9639"/>
              </w:tabs>
              <w:jc w:val="center"/>
              <w:rPr>
                <w:rFonts w:cs="Arial"/>
                <w:lang w:val="sr-Latn-RS"/>
              </w:rPr>
            </w:pPr>
            <w:r w:rsidRPr="009D0A60">
              <w:rPr>
                <w:rFonts w:cs="Arial"/>
                <w:lang w:val="sr-Latn-RS"/>
              </w:rPr>
              <w:t>3</w:t>
            </w:r>
          </w:p>
        </w:tc>
      </w:tr>
      <w:tr w:rsidR="005C13D5" w:rsidRPr="009D0A60" w14:paraId="0F610DD2" w14:textId="77777777" w:rsidTr="00C62AA7">
        <w:tc>
          <w:tcPr>
            <w:tcW w:w="564" w:type="dxa"/>
          </w:tcPr>
          <w:p w14:paraId="1FA0F8E8" w14:textId="77777777" w:rsidR="00C62AA7" w:rsidRPr="009D0A60" w:rsidRDefault="00C62AA7" w:rsidP="004C3B38">
            <w:pPr>
              <w:tabs>
                <w:tab w:val="left" w:pos="360"/>
                <w:tab w:val="left" w:pos="567"/>
                <w:tab w:val="right" w:leader="dot" w:pos="9639"/>
              </w:tabs>
              <w:jc w:val="center"/>
              <w:rPr>
                <w:rFonts w:cs="Arial"/>
                <w:lang w:val="sr-Cyrl-RS"/>
              </w:rPr>
            </w:pPr>
            <w:r w:rsidRPr="009D0A60">
              <w:rPr>
                <w:rFonts w:cs="Arial"/>
                <w:lang w:val="sr-Cyrl-RS"/>
              </w:rPr>
              <w:t>2.</w:t>
            </w:r>
          </w:p>
        </w:tc>
        <w:tc>
          <w:tcPr>
            <w:tcW w:w="7574" w:type="dxa"/>
          </w:tcPr>
          <w:p w14:paraId="7D79942D" w14:textId="4D6F2E2C" w:rsidR="00C62AA7" w:rsidRPr="009D0A60" w:rsidRDefault="00B71BF5" w:rsidP="004C3B38">
            <w:pPr>
              <w:tabs>
                <w:tab w:val="left" w:pos="317"/>
                <w:tab w:val="left" w:pos="360"/>
                <w:tab w:val="right" w:leader="dot" w:pos="9639"/>
              </w:tabs>
              <w:rPr>
                <w:rFonts w:cs="Arial"/>
                <w:lang w:val="sr-Cyrl-RS"/>
              </w:rPr>
            </w:pPr>
            <w:r w:rsidRPr="009D0A60">
              <w:rPr>
                <w:rFonts w:cs="Arial"/>
                <w:lang w:val="sr-Cyrl-RS"/>
              </w:rPr>
              <w:t>Подаци</w:t>
            </w:r>
            <w:r w:rsidR="00C62AA7" w:rsidRPr="009D0A60">
              <w:rPr>
                <w:rFonts w:cs="Arial"/>
                <w:lang w:val="sr-Cyrl-RS"/>
              </w:rPr>
              <w:t xml:space="preserve"> </w:t>
            </w:r>
            <w:r w:rsidRPr="009D0A60">
              <w:rPr>
                <w:rFonts w:cs="Arial"/>
                <w:lang w:val="sr-Cyrl-RS"/>
              </w:rPr>
              <w:t>о</w:t>
            </w:r>
            <w:r w:rsidR="00C62AA7" w:rsidRPr="009D0A60">
              <w:rPr>
                <w:rFonts w:cs="Arial"/>
                <w:lang w:val="sr-Cyrl-RS"/>
              </w:rPr>
              <w:t xml:space="preserve"> </w:t>
            </w:r>
            <w:r w:rsidRPr="009D0A60">
              <w:rPr>
                <w:rFonts w:cs="Arial"/>
                <w:lang w:val="sr-Cyrl-RS"/>
              </w:rPr>
              <w:t>предмету</w:t>
            </w:r>
            <w:r w:rsidR="00C62AA7" w:rsidRPr="009D0A60">
              <w:rPr>
                <w:rFonts w:cs="Arial"/>
                <w:lang w:val="sr-Cyrl-RS"/>
              </w:rPr>
              <w:t xml:space="preserve"> </w:t>
            </w:r>
            <w:r w:rsidRPr="009D0A60">
              <w:rPr>
                <w:rFonts w:cs="Arial"/>
                <w:lang w:val="sr-Cyrl-RS"/>
              </w:rPr>
              <w:t>набавке</w:t>
            </w:r>
          </w:p>
        </w:tc>
        <w:tc>
          <w:tcPr>
            <w:tcW w:w="810" w:type="dxa"/>
          </w:tcPr>
          <w:p w14:paraId="3C366F85" w14:textId="233112FC" w:rsidR="00C62AA7" w:rsidRPr="009D0A60" w:rsidRDefault="000D606E" w:rsidP="004C3B38">
            <w:pPr>
              <w:tabs>
                <w:tab w:val="left" w:pos="360"/>
                <w:tab w:val="left" w:pos="567"/>
                <w:tab w:val="right" w:leader="dot" w:pos="9639"/>
              </w:tabs>
              <w:jc w:val="center"/>
              <w:rPr>
                <w:rFonts w:cs="Arial"/>
                <w:lang w:val="sr-Latn-RS"/>
              </w:rPr>
            </w:pPr>
            <w:r w:rsidRPr="009D0A60">
              <w:rPr>
                <w:rFonts w:cs="Arial"/>
                <w:lang w:val="sr-Latn-RS"/>
              </w:rPr>
              <w:t>3</w:t>
            </w:r>
          </w:p>
        </w:tc>
      </w:tr>
      <w:tr w:rsidR="005C13D5" w:rsidRPr="009D0A60" w14:paraId="5DB2D2D2" w14:textId="77777777" w:rsidTr="00C62AA7">
        <w:tc>
          <w:tcPr>
            <w:tcW w:w="564" w:type="dxa"/>
          </w:tcPr>
          <w:p w14:paraId="195BF63A" w14:textId="77777777" w:rsidR="00C62AA7" w:rsidRPr="009D0A60" w:rsidRDefault="00C62AA7" w:rsidP="004C3B38">
            <w:pPr>
              <w:tabs>
                <w:tab w:val="left" w:pos="360"/>
                <w:tab w:val="left" w:pos="567"/>
                <w:tab w:val="right" w:leader="dot" w:pos="9639"/>
              </w:tabs>
              <w:jc w:val="center"/>
              <w:rPr>
                <w:rFonts w:cs="Arial"/>
                <w:lang w:val="sr-Cyrl-RS"/>
              </w:rPr>
            </w:pPr>
            <w:r w:rsidRPr="009D0A60">
              <w:rPr>
                <w:rFonts w:cs="Arial"/>
                <w:lang w:val="sr-Cyrl-RS"/>
              </w:rPr>
              <w:t>3.</w:t>
            </w:r>
          </w:p>
        </w:tc>
        <w:tc>
          <w:tcPr>
            <w:tcW w:w="7574" w:type="dxa"/>
          </w:tcPr>
          <w:p w14:paraId="7801C6BD" w14:textId="73D389C3" w:rsidR="00C62AA7" w:rsidRPr="009D0A60" w:rsidRDefault="00B71BF5" w:rsidP="006F517A">
            <w:pPr>
              <w:tabs>
                <w:tab w:val="left" w:pos="317"/>
                <w:tab w:val="left" w:pos="360"/>
                <w:tab w:val="right" w:leader="dot" w:pos="9639"/>
              </w:tabs>
              <w:rPr>
                <w:rFonts w:cs="Arial"/>
                <w:lang w:val="sr-Cyrl-RS"/>
              </w:rPr>
            </w:pPr>
            <w:r w:rsidRPr="009D0A60">
              <w:rPr>
                <w:rFonts w:cs="Arial"/>
                <w:lang w:val="sr-Cyrl-RS"/>
              </w:rPr>
              <w:t>Техни</w:t>
            </w:r>
            <w:r w:rsidR="00C62AA7" w:rsidRPr="009D0A60">
              <w:rPr>
                <w:rFonts w:cs="Arial"/>
                <w:lang w:val="sr-Cyrl-RS"/>
              </w:rPr>
              <w:t>ч</w:t>
            </w:r>
            <w:r w:rsidRPr="009D0A60">
              <w:rPr>
                <w:rFonts w:cs="Arial"/>
                <w:lang w:val="sr-Cyrl-RS"/>
              </w:rPr>
              <w:t>ка</w:t>
            </w:r>
            <w:r w:rsidR="00C62AA7" w:rsidRPr="009D0A60">
              <w:rPr>
                <w:rFonts w:cs="Arial"/>
                <w:lang w:val="sr-Cyrl-RS"/>
              </w:rPr>
              <w:t xml:space="preserve"> </w:t>
            </w:r>
            <w:r w:rsidRPr="009D0A60">
              <w:rPr>
                <w:rFonts w:cs="Arial"/>
                <w:lang w:val="sr-Cyrl-RS"/>
              </w:rPr>
              <w:t>спецификација</w:t>
            </w:r>
            <w:r w:rsidR="00C62AA7" w:rsidRPr="009D0A60">
              <w:rPr>
                <w:rFonts w:cs="Arial"/>
                <w:lang w:val="sr-Cyrl-RS"/>
              </w:rPr>
              <w:t xml:space="preserve"> (</w:t>
            </w:r>
            <w:r w:rsidRPr="009D0A60">
              <w:rPr>
                <w:rFonts w:cs="Arial"/>
                <w:lang w:val="sr-Cyrl-RS"/>
              </w:rPr>
              <w:t>врста</w:t>
            </w:r>
            <w:r w:rsidR="00C62AA7" w:rsidRPr="009D0A60">
              <w:rPr>
                <w:rFonts w:cs="Arial"/>
                <w:lang w:val="sr-Cyrl-RS"/>
              </w:rPr>
              <w:t xml:space="preserve">, </w:t>
            </w:r>
            <w:r w:rsidRPr="009D0A60">
              <w:rPr>
                <w:rFonts w:cs="Arial"/>
                <w:lang w:val="sr-Cyrl-RS"/>
              </w:rPr>
              <w:t>техни</w:t>
            </w:r>
            <w:r w:rsidR="00C62AA7" w:rsidRPr="009D0A60">
              <w:rPr>
                <w:rFonts w:cs="Arial"/>
                <w:lang w:val="sr-Cyrl-RS"/>
              </w:rPr>
              <w:t>ч</w:t>
            </w:r>
            <w:r w:rsidRPr="009D0A60">
              <w:rPr>
                <w:rFonts w:cs="Arial"/>
                <w:lang w:val="sr-Cyrl-RS"/>
              </w:rPr>
              <w:t>ке</w:t>
            </w:r>
            <w:r w:rsidR="00C62AA7" w:rsidRPr="009D0A60">
              <w:rPr>
                <w:rFonts w:cs="Arial"/>
                <w:lang w:val="sr-Cyrl-RS"/>
              </w:rPr>
              <w:t xml:space="preserve"> </w:t>
            </w:r>
            <w:r w:rsidRPr="009D0A60">
              <w:rPr>
                <w:rFonts w:cs="Arial"/>
                <w:lang w:val="sr-Cyrl-RS"/>
              </w:rPr>
              <w:t>карактеристике</w:t>
            </w:r>
            <w:r w:rsidR="00C62AA7" w:rsidRPr="009D0A60">
              <w:rPr>
                <w:rFonts w:cs="Arial"/>
                <w:lang w:val="sr-Cyrl-RS"/>
              </w:rPr>
              <w:t xml:space="preserve">, </w:t>
            </w:r>
            <w:r w:rsidRPr="009D0A60">
              <w:rPr>
                <w:rFonts w:cs="Arial"/>
                <w:lang w:val="sr-Cyrl-RS"/>
              </w:rPr>
              <w:t>квалитет</w:t>
            </w:r>
            <w:r w:rsidR="00C62AA7" w:rsidRPr="009D0A60">
              <w:rPr>
                <w:rFonts w:cs="Arial"/>
                <w:lang w:val="sr-Cyrl-RS"/>
              </w:rPr>
              <w:t xml:space="preserve">, </w:t>
            </w:r>
            <w:r w:rsidRPr="009D0A60">
              <w:rPr>
                <w:rFonts w:cs="Arial"/>
                <w:lang w:val="sr-Cyrl-RS"/>
              </w:rPr>
              <w:t>обим</w:t>
            </w:r>
            <w:r w:rsidR="00C62AA7" w:rsidRPr="009D0A60">
              <w:rPr>
                <w:rFonts w:cs="Arial"/>
                <w:lang w:val="sr-Cyrl-RS"/>
              </w:rPr>
              <w:t xml:space="preserve"> </w:t>
            </w:r>
            <w:r w:rsidRPr="009D0A60">
              <w:rPr>
                <w:rFonts w:cs="Arial"/>
                <w:lang w:val="sr-Cyrl-RS"/>
              </w:rPr>
              <w:t>и</w:t>
            </w:r>
            <w:r w:rsidR="00C62AA7" w:rsidRPr="009D0A60">
              <w:rPr>
                <w:rFonts w:cs="Arial"/>
                <w:lang w:val="sr-Cyrl-RS"/>
              </w:rPr>
              <w:t xml:space="preserve"> </w:t>
            </w:r>
            <w:r w:rsidRPr="009D0A60">
              <w:rPr>
                <w:rFonts w:cs="Arial"/>
                <w:lang w:val="sr-Cyrl-RS"/>
              </w:rPr>
              <w:t>опис</w:t>
            </w:r>
            <w:r w:rsidR="00C62AA7" w:rsidRPr="009D0A60">
              <w:rPr>
                <w:rFonts w:cs="Arial"/>
                <w:lang w:val="sr-Cyrl-RS"/>
              </w:rPr>
              <w:t xml:space="preserve"> </w:t>
            </w:r>
            <w:r w:rsidRPr="009D0A60">
              <w:rPr>
                <w:rFonts w:cs="Arial"/>
                <w:lang w:val="sr-Cyrl-RS"/>
              </w:rPr>
              <w:t>услуга</w:t>
            </w:r>
            <w:r w:rsidR="00C62AA7" w:rsidRPr="009D0A60">
              <w:rPr>
                <w:rFonts w:cs="Arial"/>
                <w:lang w:val="sr-Cyrl-RS"/>
              </w:rPr>
              <w:t>...)</w:t>
            </w:r>
          </w:p>
        </w:tc>
        <w:tc>
          <w:tcPr>
            <w:tcW w:w="810" w:type="dxa"/>
          </w:tcPr>
          <w:p w14:paraId="77323F49" w14:textId="1FC5CFBA" w:rsidR="00C62AA7" w:rsidRPr="009D0A60" w:rsidRDefault="009D0A60" w:rsidP="004C3B38">
            <w:pPr>
              <w:tabs>
                <w:tab w:val="left" w:pos="360"/>
                <w:tab w:val="left" w:pos="567"/>
                <w:tab w:val="right" w:leader="dot" w:pos="9639"/>
              </w:tabs>
              <w:jc w:val="center"/>
              <w:rPr>
                <w:rFonts w:cs="Arial"/>
                <w:lang w:val="sr-Latn-RS"/>
              </w:rPr>
            </w:pPr>
            <w:r>
              <w:rPr>
                <w:rFonts w:cs="Arial"/>
                <w:lang w:val="sr-Latn-RS"/>
              </w:rPr>
              <w:t>3-4</w:t>
            </w:r>
          </w:p>
        </w:tc>
      </w:tr>
      <w:tr w:rsidR="005C13D5" w:rsidRPr="009D0A60" w14:paraId="71E4CF81" w14:textId="77777777" w:rsidTr="00C62AA7">
        <w:tc>
          <w:tcPr>
            <w:tcW w:w="564" w:type="dxa"/>
          </w:tcPr>
          <w:p w14:paraId="304EB382" w14:textId="77777777" w:rsidR="00C62AA7" w:rsidRPr="009D0A60" w:rsidRDefault="00C62AA7" w:rsidP="004C3B38">
            <w:pPr>
              <w:tabs>
                <w:tab w:val="left" w:pos="360"/>
                <w:tab w:val="left" w:pos="567"/>
                <w:tab w:val="right" w:leader="dot" w:pos="9639"/>
              </w:tabs>
              <w:jc w:val="center"/>
              <w:rPr>
                <w:rFonts w:cs="Arial"/>
                <w:lang w:val="sr-Cyrl-RS"/>
              </w:rPr>
            </w:pPr>
            <w:r w:rsidRPr="009D0A60">
              <w:rPr>
                <w:rFonts w:cs="Arial"/>
              </w:rPr>
              <w:t>4</w:t>
            </w:r>
            <w:r w:rsidRPr="009D0A60">
              <w:rPr>
                <w:rFonts w:cs="Arial"/>
                <w:lang w:val="sr-Cyrl-RS"/>
              </w:rPr>
              <w:t>.</w:t>
            </w:r>
          </w:p>
        </w:tc>
        <w:tc>
          <w:tcPr>
            <w:tcW w:w="7574" w:type="dxa"/>
          </w:tcPr>
          <w:p w14:paraId="5649474F" w14:textId="69389C42" w:rsidR="00C62AA7" w:rsidRPr="009D0A60" w:rsidRDefault="00B71BF5" w:rsidP="004C3B38">
            <w:pPr>
              <w:tabs>
                <w:tab w:val="left" w:pos="317"/>
                <w:tab w:val="left" w:pos="360"/>
                <w:tab w:val="right" w:leader="dot" w:pos="9639"/>
              </w:tabs>
              <w:rPr>
                <w:rFonts w:cs="Arial"/>
              </w:rPr>
            </w:pPr>
            <w:r w:rsidRPr="009D0A60">
              <w:rPr>
                <w:rFonts w:cs="Arial"/>
                <w:lang w:val="sr-Cyrl-RS"/>
              </w:rPr>
              <w:t>Услови</w:t>
            </w:r>
            <w:r w:rsidR="00C62AA7" w:rsidRPr="009D0A60">
              <w:rPr>
                <w:rFonts w:cs="Arial"/>
                <w:lang w:val="sr-Cyrl-RS"/>
              </w:rPr>
              <w:t xml:space="preserve"> </w:t>
            </w:r>
            <w:r w:rsidRPr="009D0A60">
              <w:rPr>
                <w:rFonts w:cs="Arial"/>
                <w:lang w:val="sr-Cyrl-RS"/>
              </w:rPr>
              <w:t>за</w:t>
            </w:r>
            <w:r w:rsidR="00C62AA7" w:rsidRPr="009D0A60">
              <w:rPr>
                <w:rFonts w:cs="Arial"/>
                <w:lang w:val="sr-Cyrl-RS"/>
              </w:rPr>
              <w:t xml:space="preserve"> </w:t>
            </w:r>
            <w:r w:rsidRPr="009D0A60">
              <w:rPr>
                <w:rFonts w:cs="Arial"/>
                <w:lang w:val="sr-Cyrl-RS"/>
              </w:rPr>
              <w:t>у</w:t>
            </w:r>
            <w:r w:rsidR="00C62AA7" w:rsidRPr="009D0A60">
              <w:rPr>
                <w:rFonts w:cs="Arial"/>
                <w:lang w:val="sr-Cyrl-RS"/>
              </w:rPr>
              <w:t>ч</w:t>
            </w:r>
            <w:r w:rsidRPr="009D0A60">
              <w:rPr>
                <w:rFonts w:cs="Arial"/>
                <w:lang w:val="sr-Cyrl-RS"/>
              </w:rPr>
              <w:t>е</w:t>
            </w:r>
            <w:r w:rsidR="00C62AA7" w:rsidRPr="009D0A60">
              <w:rPr>
                <w:rFonts w:cs="Arial"/>
                <w:lang w:val="sr-Cyrl-RS"/>
              </w:rPr>
              <w:t>ш</w:t>
            </w:r>
            <w:r w:rsidRPr="009D0A60">
              <w:rPr>
                <w:rFonts w:cs="Arial"/>
                <w:lang w:val="sr-Cyrl-RS"/>
              </w:rPr>
              <w:t>ће</w:t>
            </w:r>
            <w:r w:rsidR="00C62AA7" w:rsidRPr="009D0A60">
              <w:rPr>
                <w:rFonts w:cs="Arial"/>
                <w:lang w:val="sr-Cyrl-RS"/>
              </w:rPr>
              <w:t xml:space="preserve"> </w:t>
            </w:r>
            <w:r w:rsidRPr="009D0A60">
              <w:rPr>
                <w:rFonts w:cs="Arial"/>
                <w:lang w:val="sr-Cyrl-RS"/>
              </w:rPr>
              <w:t>у</w:t>
            </w:r>
            <w:r w:rsidR="00C62AA7" w:rsidRPr="009D0A60">
              <w:rPr>
                <w:rFonts w:cs="Arial"/>
                <w:lang w:val="sr-Cyrl-RS"/>
              </w:rPr>
              <w:t xml:space="preserve"> </w:t>
            </w:r>
            <w:r w:rsidRPr="009D0A60">
              <w:rPr>
                <w:rFonts w:cs="Arial"/>
                <w:lang w:val="sr-Cyrl-RS"/>
              </w:rPr>
              <w:t>поступку</w:t>
            </w:r>
            <w:r w:rsidR="00C62AA7" w:rsidRPr="009D0A60">
              <w:rPr>
                <w:rFonts w:cs="Arial"/>
                <w:lang w:val="sr-Cyrl-RS"/>
              </w:rPr>
              <w:t xml:space="preserve"> </w:t>
            </w:r>
            <w:r w:rsidRPr="009D0A60">
              <w:rPr>
                <w:rFonts w:cs="Arial"/>
                <w:lang w:val="sr-Cyrl-RS"/>
              </w:rPr>
              <w:t>ЈН</w:t>
            </w:r>
            <w:r w:rsidR="00C62AA7" w:rsidRPr="009D0A60">
              <w:rPr>
                <w:rFonts w:cs="Arial"/>
                <w:lang w:val="sr-Cyrl-RS"/>
              </w:rPr>
              <w:t xml:space="preserve"> </w:t>
            </w:r>
            <w:r w:rsidRPr="009D0A60">
              <w:rPr>
                <w:rFonts w:cs="Arial"/>
                <w:lang w:val="sr-Cyrl-RS"/>
              </w:rPr>
              <w:t>и</w:t>
            </w:r>
            <w:r w:rsidR="00C62AA7" w:rsidRPr="009D0A60">
              <w:rPr>
                <w:rFonts w:cs="Arial"/>
                <w:lang w:val="sr-Cyrl-RS"/>
              </w:rPr>
              <w:t xml:space="preserve"> </w:t>
            </w:r>
            <w:r w:rsidRPr="009D0A60">
              <w:rPr>
                <w:rFonts w:cs="Arial"/>
                <w:lang w:val="sr-Cyrl-RS"/>
              </w:rPr>
              <w:t>упутство</w:t>
            </w:r>
            <w:r w:rsidR="00C62AA7" w:rsidRPr="009D0A60">
              <w:rPr>
                <w:rFonts w:cs="Arial"/>
                <w:lang w:val="sr-Cyrl-RS"/>
              </w:rPr>
              <w:t xml:space="preserve"> </w:t>
            </w:r>
            <w:r w:rsidRPr="009D0A60">
              <w:rPr>
                <w:rFonts w:cs="Arial"/>
                <w:lang w:val="sr-Cyrl-RS"/>
              </w:rPr>
              <w:t>како</w:t>
            </w:r>
            <w:r w:rsidR="00C62AA7" w:rsidRPr="009D0A60">
              <w:rPr>
                <w:rFonts w:cs="Arial"/>
                <w:lang w:val="sr-Cyrl-RS"/>
              </w:rPr>
              <w:t xml:space="preserve"> </w:t>
            </w:r>
            <w:r w:rsidRPr="009D0A60">
              <w:rPr>
                <w:rFonts w:cs="Arial"/>
                <w:lang w:val="sr-Cyrl-RS"/>
              </w:rPr>
              <w:t>се</w:t>
            </w:r>
            <w:r w:rsidR="00C62AA7" w:rsidRPr="009D0A60">
              <w:rPr>
                <w:rFonts w:cs="Arial"/>
                <w:lang w:val="sr-Cyrl-RS"/>
              </w:rPr>
              <w:t xml:space="preserve"> </w:t>
            </w:r>
            <w:r w:rsidRPr="009D0A60">
              <w:rPr>
                <w:rFonts w:cs="Arial"/>
                <w:lang w:val="sr-Cyrl-RS"/>
              </w:rPr>
              <w:t>доказује</w:t>
            </w:r>
            <w:r w:rsidR="00C62AA7" w:rsidRPr="009D0A60">
              <w:rPr>
                <w:rFonts w:cs="Arial"/>
                <w:lang w:val="sr-Cyrl-RS"/>
              </w:rPr>
              <w:t xml:space="preserve"> </w:t>
            </w:r>
            <w:r w:rsidRPr="009D0A60">
              <w:rPr>
                <w:rFonts w:cs="Arial"/>
                <w:lang w:val="sr-Cyrl-RS"/>
              </w:rPr>
              <w:t>испуњеност</w:t>
            </w:r>
            <w:r w:rsidR="00C62AA7" w:rsidRPr="009D0A60">
              <w:rPr>
                <w:rFonts w:cs="Arial"/>
                <w:lang w:val="sr-Cyrl-RS"/>
              </w:rPr>
              <w:t xml:space="preserve"> </w:t>
            </w:r>
            <w:r w:rsidRPr="009D0A60">
              <w:rPr>
                <w:rFonts w:cs="Arial"/>
                <w:lang w:val="sr-Cyrl-RS"/>
              </w:rPr>
              <w:t>услова</w:t>
            </w:r>
          </w:p>
        </w:tc>
        <w:tc>
          <w:tcPr>
            <w:tcW w:w="810" w:type="dxa"/>
          </w:tcPr>
          <w:p w14:paraId="54418DAC" w14:textId="6DF74B37" w:rsidR="00C62AA7" w:rsidRPr="009D0A60" w:rsidRDefault="009D0A60" w:rsidP="004C3B38">
            <w:pPr>
              <w:tabs>
                <w:tab w:val="left" w:pos="360"/>
                <w:tab w:val="left" w:pos="567"/>
                <w:tab w:val="right" w:leader="dot" w:pos="9639"/>
              </w:tabs>
              <w:jc w:val="center"/>
              <w:rPr>
                <w:rFonts w:cs="Arial"/>
                <w:lang w:val="sr-Latn-RS"/>
              </w:rPr>
            </w:pPr>
            <w:r>
              <w:rPr>
                <w:rFonts w:cs="Arial"/>
                <w:lang w:val="sr-Latn-RS"/>
              </w:rPr>
              <w:t>5-9</w:t>
            </w:r>
          </w:p>
        </w:tc>
      </w:tr>
      <w:tr w:rsidR="005C13D5" w:rsidRPr="009D0A60" w14:paraId="176BF547" w14:textId="77777777" w:rsidTr="00C62AA7">
        <w:tc>
          <w:tcPr>
            <w:tcW w:w="564" w:type="dxa"/>
          </w:tcPr>
          <w:p w14:paraId="282F4123" w14:textId="23AD5D5E" w:rsidR="00C62AA7" w:rsidRPr="009D0A60" w:rsidRDefault="00C62AA7" w:rsidP="004C3B38">
            <w:pPr>
              <w:tabs>
                <w:tab w:val="left" w:pos="360"/>
                <w:tab w:val="left" w:pos="567"/>
                <w:tab w:val="right" w:leader="dot" w:pos="9639"/>
              </w:tabs>
              <w:jc w:val="center"/>
              <w:rPr>
                <w:rFonts w:cs="Arial"/>
                <w:lang w:val="sr-Cyrl-RS"/>
              </w:rPr>
            </w:pPr>
            <w:r w:rsidRPr="009D0A60">
              <w:rPr>
                <w:rFonts w:cs="Arial"/>
                <w:lang w:val="sr-Cyrl-RS"/>
              </w:rPr>
              <w:t>5.</w:t>
            </w:r>
          </w:p>
        </w:tc>
        <w:tc>
          <w:tcPr>
            <w:tcW w:w="7574" w:type="dxa"/>
          </w:tcPr>
          <w:p w14:paraId="37E29A35" w14:textId="56F414BF" w:rsidR="00C62AA7" w:rsidRPr="009D0A60" w:rsidRDefault="00B71BF5" w:rsidP="004C3B38">
            <w:pPr>
              <w:tabs>
                <w:tab w:val="left" w:pos="317"/>
                <w:tab w:val="left" w:pos="360"/>
                <w:tab w:val="right" w:leader="dot" w:pos="9639"/>
              </w:tabs>
              <w:rPr>
                <w:rFonts w:cs="Arial"/>
                <w:lang w:val="sr-Cyrl-RS"/>
              </w:rPr>
            </w:pPr>
            <w:r w:rsidRPr="009D0A60">
              <w:rPr>
                <w:rFonts w:cs="Arial"/>
                <w:lang w:val="sr-Cyrl-RS"/>
              </w:rPr>
              <w:t>Критеријум</w:t>
            </w:r>
            <w:r w:rsidR="00C62AA7" w:rsidRPr="009D0A60">
              <w:rPr>
                <w:rFonts w:cs="Arial"/>
                <w:lang w:val="sr-Cyrl-RS"/>
              </w:rPr>
              <w:t xml:space="preserve"> </w:t>
            </w:r>
            <w:r w:rsidRPr="009D0A60">
              <w:rPr>
                <w:rFonts w:cs="Arial"/>
                <w:lang w:val="sr-Cyrl-RS"/>
              </w:rPr>
              <w:t>за</w:t>
            </w:r>
            <w:r w:rsidR="00C62AA7" w:rsidRPr="009D0A60">
              <w:rPr>
                <w:rFonts w:cs="Arial"/>
                <w:lang w:val="sr-Cyrl-RS"/>
              </w:rPr>
              <w:t xml:space="preserve"> </w:t>
            </w:r>
            <w:r w:rsidRPr="009D0A60">
              <w:rPr>
                <w:rFonts w:cs="Arial"/>
                <w:lang w:val="sr-Cyrl-RS"/>
              </w:rPr>
              <w:t>доделу</w:t>
            </w:r>
            <w:r w:rsidR="00C62AA7" w:rsidRPr="009D0A60">
              <w:rPr>
                <w:rFonts w:cs="Arial"/>
                <w:lang w:val="sr-Cyrl-RS"/>
              </w:rPr>
              <w:t xml:space="preserve"> </w:t>
            </w:r>
            <w:r w:rsidRPr="009D0A60">
              <w:rPr>
                <w:rFonts w:cs="Arial"/>
                <w:lang w:val="sr-Cyrl-RS"/>
              </w:rPr>
              <w:t>уговора</w:t>
            </w:r>
          </w:p>
        </w:tc>
        <w:tc>
          <w:tcPr>
            <w:tcW w:w="810" w:type="dxa"/>
          </w:tcPr>
          <w:p w14:paraId="0B42A977" w14:textId="2C979796" w:rsidR="00C62AA7" w:rsidRPr="009D0A60" w:rsidRDefault="009D0A60" w:rsidP="00FC11ED">
            <w:pPr>
              <w:tabs>
                <w:tab w:val="left" w:pos="360"/>
                <w:tab w:val="left" w:pos="567"/>
                <w:tab w:val="right" w:leader="dot" w:pos="9639"/>
              </w:tabs>
              <w:jc w:val="center"/>
              <w:rPr>
                <w:rFonts w:cs="Arial"/>
                <w:lang w:val="sr-Latn-RS"/>
              </w:rPr>
            </w:pPr>
            <w:r>
              <w:rPr>
                <w:rFonts w:cs="Arial"/>
                <w:lang w:val="sr-Latn-RS"/>
              </w:rPr>
              <w:t>9-10</w:t>
            </w:r>
          </w:p>
        </w:tc>
      </w:tr>
      <w:tr w:rsidR="005C13D5" w:rsidRPr="009D0A60" w14:paraId="557534E2" w14:textId="77777777" w:rsidTr="00C62AA7">
        <w:tc>
          <w:tcPr>
            <w:tcW w:w="564" w:type="dxa"/>
          </w:tcPr>
          <w:p w14:paraId="71F987C3" w14:textId="52AA2ABC" w:rsidR="00C62AA7" w:rsidRPr="009D0A60" w:rsidRDefault="00C62AA7" w:rsidP="004C3B38">
            <w:pPr>
              <w:tabs>
                <w:tab w:val="left" w:pos="360"/>
                <w:tab w:val="left" w:pos="567"/>
                <w:tab w:val="right" w:leader="dot" w:pos="9639"/>
              </w:tabs>
              <w:jc w:val="center"/>
              <w:rPr>
                <w:rFonts w:cs="Arial"/>
              </w:rPr>
            </w:pPr>
            <w:r w:rsidRPr="009D0A60">
              <w:rPr>
                <w:rFonts w:cs="Arial"/>
                <w:lang w:val="sr-Cyrl-RS"/>
              </w:rPr>
              <w:t>6</w:t>
            </w:r>
            <w:r w:rsidRPr="009D0A60">
              <w:rPr>
                <w:rFonts w:cs="Arial"/>
              </w:rPr>
              <w:t>.</w:t>
            </w:r>
          </w:p>
        </w:tc>
        <w:tc>
          <w:tcPr>
            <w:tcW w:w="7574" w:type="dxa"/>
          </w:tcPr>
          <w:p w14:paraId="0CDA4671" w14:textId="1E7EA6C8" w:rsidR="00C62AA7" w:rsidRPr="009D0A60" w:rsidRDefault="00B71BF5" w:rsidP="004C3B38">
            <w:pPr>
              <w:tabs>
                <w:tab w:val="left" w:pos="360"/>
                <w:tab w:val="left" w:pos="567"/>
                <w:tab w:val="right" w:leader="dot" w:pos="9639"/>
              </w:tabs>
              <w:rPr>
                <w:rFonts w:cs="Arial"/>
                <w:lang w:val="sr-Cyrl-RS"/>
              </w:rPr>
            </w:pPr>
            <w:r w:rsidRPr="009D0A60">
              <w:rPr>
                <w:rFonts w:cs="Arial"/>
                <w:lang w:val="sr-Cyrl-RS"/>
              </w:rPr>
              <w:t>Упутство</w:t>
            </w:r>
            <w:r w:rsidR="00C62AA7" w:rsidRPr="009D0A60">
              <w:rPr>
                <w:rFonts w:cs="Arial"/>
                <w:lang w:val="sr-Cyrl-RS"/>
              </w:rPr>
              <w:t xml:space="preserve"> </w:t>
            </w:r>
            <w:r w:rsidRPr="009D0A60">
              <w:rPr>
                <w:rFonts w:cs="Arial"/>
                <w:lang w:val="sr-Cyrl-RS"/>
              </w:rPr>
              <w:t>понуђа</w:t>
            </w:r>
            <w:r w:rsidR="00C62AA7" w:rsidRPr="009D0A60">
              <w:rPr>
                <w:rFonts w:cs="Arial"/>
                <w:lang w:val="sr-Cyrl-RS"/>
              </w:rPr>
              <w:t>ч</w:t>
            </w:r>
            <w:r w:rsidRPr="009D0A60">
              <w:rPr>
                <w:rFonts w:cs="Arial"/>
                <w:lang w:val="sr-Cyrl-RS"/>
              </w:rPr>
              <w:t>има</w:t>
            </w:r>
            <w:r w:rsidR="00C62AA7" w:rsidRPr="009D0A60">
              <w:rPr>
                <w:rFonts w:cs="Arial"/>
                <w:lang w:val="sr-Cyrl-RS"/>
              </w:rPr>
              <w:t xml:space="preserve"> </w:t>
            </w:r>
            <w:r w:rsidRPr="009D0A60">
              <w:rPr>
                <w:rFonts w:cs="Arial"/>
                <w:lang w:val="sr-Cyrl-RS"/>
              </w:rPr>
              <w:t>како</w:t>
            </w:r>
            <w:r w:rsidR="00C62AA7" w:rsidRPr="009D0A60">
              <w:rPr>
                <w:rFonts w:cs="Arial"/>
                <w:lang w:val="sr-Cyrl-RS"/>
              </w:rPr>
              <w:t xml:space="preserve"> </w:t>
            </w:r>
            <w:r w:rsidRPr="009D0A60">
              <w:rPr>
                <w:rFonts w:cs="Arial"/>
                <w:lang w:val="sr-Cyrl-RS"/>
              </w:rPr>
              <w:t>да</w:t>
            </w:r>
            <w:r w:rsidR="00C62AA7" w:rsidRPr="009D0A60">
              <w:rPr>
                <w:rFonts w:cs="Arial"/>
                <w:lang w:val="sr-Cyrl-RS"/>
              </w:rPr>
              <w:t xml:space="preserve"> </w:t>
            </w:r>
            <w:r w:rsidRPr="009D0A60">
              <w:rPr>
                <w:rFonts w:cs="Arial"/>
                <w:lang w:val="sr-Cyrl-RS"/>
              </w:rPr>
              <w:t>са</w:t>
            </w:r>
            <w:r w:rsidR="00C62AA7" w:rsidRPr="009D0A60">
              <w:rPr>
                <w:rFonts w:cs="Arial"/>
                <w:lang w:val="sr-Cyrl-RS"/>
              </w:rPr>
              <w:t>ч</w:t>
            </w:r>
            <w:r w:rsidRPr="009D0A60">
              <w:rPr>
                <w:rFonts w:cs="Arial"/>
                <w:lang w:val="sr-Cyrl-RS"/>
              </w:rPr>
              <w:t>ине</w:t>
            </w:r>
            <w:r w:rsidR="00C62AA7" w:rsidRPr="009D0A60">
              <w:rPr>
                <w:rFonts w:cs="Arial"/>
                <w:lang w:val="sr-Cyrl-RS"/>
              </w:rPr>
              <w:t xml:space="preserve"> </w:t>
            </w:r>
            <w:r w:rsidRPr="009D0A60">
              <w:rPr>
                <w:rFonts w:cs="Arial"/>
                <w:lang w:val="sr-Cyrl-RS"/>
              </w:rPr>
              <w:t>понуду</w:t>
            </w:r>
          </w:p>
        </w:tc>
        <w:tc>
          <w:tcPr>
            <w:tcW w:w="810" w:type="dxa"/>
          </w:tcPr>
          <w:p w14:paraId="2CCD279B" w14:textId="5FF6992B" w:rsidR="00C62AA7" w:rsidRPr="009D0A60" w:rsidRDefault="009D0A60" w:rsidP="005B57BA">
            <w:pPr>
              <w:tabs>
                <w:tab w:val="left" w:pos="360"/>
                <w:tab w:val="left" w:pos="567"/>
                <w:tab w:val="right" w:leader="dot" w:pos="9639"/>
              </w:tabs>
              <w:jc w:val="center"/>
              <w:rPr>
                <w:rFonts w:cs="Arial"/>
                <w:lang w:val="sr-Latn-RS"/>
              </w:rPr>
            </w:pPr>
            <w:r>
              <w:rPr>
                <w:rFonts w:cs="Arial"/>
                <w:lang w:val="sr-Latn-RS"/>
              </w:rPr>
              <w:t>11-2</w:t>
            </w:r>
            <w:r w:rsidR="005B57BA">
              <w:rPr>
                <w:rFonts w:cs="Arial"/>
                <w:lang w:val="sr-Latn-RS"/>
              </w:rPr>
              <w:t>5</w:t>
            </w:r>
          </w:p>
        </w:tc>
      </w:tr>
      <w:tr w:rsidR="005C13D5" w:rsidRPr="009D0A60" w14:paraId="0D21E52C" w14:textId="77777777" w:rsidTr="00C62AA7">
        <w:tc>
          <w:tcPr>
            <w:tcW w:w="564" w:type="dxa"/>
          </w:tcPr>
          <w:p w14:paraId="0C7A9833" w14:textId="70B91E85" w:rsidR="00C62AA7" w:rsidRPr="009D0A60" w:rsidRDefault="00C62AA7" w:rsidP="004C3B38">
            <w:pPr>
              <w:tabs>
                <w:tab w:val="left" w:pos="360"/>
                <w:tab w:val="left" w:pos="567"/>
                <w:tab w:val="right" w:leader="dot" w:pos="9639"/>
              </w:tabs>
              <w:jc w:val="center"/>
              <w:rPr>
                <w:rFonts w:cs="Arial"/>
              </w:rPr>
            </w:pPr>
            <w:r w:rsidRPr="009D0A60">
              <w:rPr>
                <w:rFonts w:cs="Arial"/>
                <w:lang w:val="sr-Cyrl-RS"/>
              </w:rPr>
              <w:t>7</w:t>
            </w:r>
            <w:r w:rsidRPr="009D0A60">
              <w:rPr>
                <w:rFonts w:cs="Arial"/>
              </w:rPr>
              <w:t>.</w:t>
            </w:r>
          </w:p>
        </w:tc>
        <w:tc>
          <w:tcPr>
            <w:tcW w:w="7574" w:type="dxa"/>
          </w:tcPr>
          <w:p w14:paraId="562D84B0" w14:textId="0E4569B8" w:rsidR="00C62AA7" w:rsidRPr="009D0A60" w:rsidRDefault="00B71BF5" w:rsidP="000D606E">
            <w:pPr>
              <w:tabs>
                <w:tab w:val="left" w:pos="360"/>
                <w:tab w:val="left" w:pos="567"/>
                <w:tab w:val="right" w:leader="dot" w:pos="9639"/>
              </w:tabs>
              <w:rPr>
                <w:rFonts w:cs="Arial"/>
                <w:lang w:val="sr-Latn-RS"/>
              </w:rPr>
            </w:pPr>
            <w:r w:rsidRPr="009D0A60">
              <w:rPr>
                <w:rFonts w:cs="Arial"/>
                <w:lang w:val="sr-Cyrl-RS"/>
              </w:rPr>
              <w:t>Обрасци</w:t>
            </w:r>
            <w:r w:rsidR="00C62AA7" w:rsidRPr="009D0A60">
              <w:rPr>
                <w:rFonts w:cs="Arial"/>
                <w:lang w:val="sr-Cyrl-RS"/>
              </w:rPr>
              <w:t xml:space="preserve"> ( 1 -</w:t>
            </w:r>
            <w:r w:rsidR="000D606E" w:rsidRPr="009D0A60">
              <w:rPr>
                <w:rFonts w:cs="Arial"/>
                <w:lang w:val="sr-Latn-RS"/>
              </w:rPr>
              <w:t xml:space="preserve">6) </w:t>
            </w:r>
            <w:r w:rsidRPr="009D0A60">
              <w:rPr>
                <w:rFonts w:cs="Arial"/>
                <w:lang w:val="sr-Latn-RS"/>
              </w:rPr>
              <w:t>и</w:t>
            </w:r>
            <w:r w:rsidR="000D606E" w:rsidRPr="009D0A60">
              <w:rPr>
                <w:rFonts w:cs="Arial"/>
                <w:lang w:val="sr-Latn-RS"/>
              </w:rPr>
              <w:t xml:space="preserve"> </w:t>
            </w:r>
            <w:r w:rsidRPr="009D0A60">
              <w:rPr>
                <w:rFonts w:cs="Arial"/>
                <w:lang w:val="sr-Cyrl-RS"/>
              </w:rPr>
              <w:t>п</w:t>
            </w:r>
            <w:r w:rsidRPr="009D0A60">
              <w:rPr>
                <w:rFonts w:cs="Arial"/>
                <w:lang w:val="sr-Latn-RS"/>
              </w:rPr>
              <w:t>рилози</w:t>
            </w:r>
            <w:r w:rsidR="000D606E" w:rsidRPr="009D0A60">
              <w:rPr>
                <w:rFonts w:cs="Arial"/>
                <w:lang w:val="sr-Latn-RS"/>
              </w:rPr>
              <w:t xml:space="preserve"> (1-3)</w:t>
            </w:r>
          </w:p>
        </w:tc>
        <w:tc>
          <w:tcPr>
            <w:tcW w:w="810" w:type="dxa"/>
          </w:tcPr>
          <w:p w14:paraId="2B483B91" w14:textId="1AF9DAD7" w:rsidR="00C62AA7" w:rsidRPr="009D0A60" w:rsidRDefault="005B57BA" w:rsidP="004C3B38">
            <w:pPr>
              <w:tabs>
                <w:tab w:val="left" w:pos="360"/>
                <w:tab w:val="left" w:pos="567"/>
                <w:tab w:val="right" w:leader="dot" w:pos="9639"/>
              </w:tabs>
              <w:jc w:val="center"/>
              <w:rPr>
                <w:rFonts w:cs="Arial"/>
              </w:rPr>
            </w:pPr>
            <w:r>
              <w:rPr>
                <w:rFonts w:cs="Arial"/>
              </w:rPr>
              <w:t>26-44</w:t>
            </w:r>
          </w:p>
        </w:tc>
      </w:tr>
      <w:tr w:rsidR="00C62AA7" w:rsidRPr="009D0A60" w14:paraId="34767B66" w14:textId="77777777" w:rsidTr="00C62AA7">
        <w:tc>
          <w:tcPr>
            <w:tcW w:w="564" w:type="dxa"/>
          </w:tcPr>
          <w:p w14:paraId="6E92CEE0" w14:textId="650FA4E9" w:rsidR="00C62AA7" w:rsidRPr="009D0A60" w:rsidRDefault="00C62AA7" w:rsidP="004C3B38">
            <w:pPr>
              <w:tabs>
                <w:tab w:val="left" w:pos="360"/>
                <w:tab w:val="left" w:pos="567"/>
                <w:tab w:val="right" w:leader="dot" w:pos="9639"/>
              </w:tabs>
              <w:jc w:val="center"/>
              <w:rPr>
                <w:rFonts w:cs="Arial"/>
                <w:lang w:val="sr-Cyrl-RS"/>
              </w:rPr>
            </w:pPr>
            <w:r w:rsidRPr="009D0A60">
              <w:rPr>
                <w:rFonts w:cs="Arial"/>
                <w:lang w:val="sr-Cyrl-RS"/>
              </w:rPr>
              <w:t>8.</w:t>
            </w:r>
          </w:p>
        </w:tc>
        <w:tc>
          <w:tcPr>
            <w:tcW w:w="7574" w:type="dxa"/>
          </w:tcPr>
          <w:p w14:paraId="111758F8" w14:textId="1ADC5EBE" w:rsidR="00C62AA7" w:rsidRPr="009D0A60" w:rsidRDefault="00B71BF5" w:rsidP="004C3B38">
            <w:pPr>
              <w:tabs>
                <w:tab w:val="left" w:pos="360"/>
                <w:tab w:val="left" w:pos="567"/>
                <w:tab w:val="right" w:leader="dot" w:pos="9639"/>
              </w:tabs>
              <w:rPr>
                <w:rFonts w:cs="Arial"/>
                <w:lang w:val="sr-Cyrl-RS"/>
              </w:rPr>
            </w:pPr>
            <w:r w:rsidRPr="009D0A60">
              <w:rPr>
                <w:rFonts w:cs="Arial"/>
                <w:lang w:val="sr-Cyrl-RS"/>
              </w:rPr>
              <w:t>Модел</w:t>
            </w:r>
            <w:r w:rsidR="00C62AA7" w:rsidRPr="009D0A60">
              <w:rPr>
                <w:rFonts w:cs="Arial"/>
                <w:lang w:val="sr-Cyrl-RS"/>
              </w:rPr>
              <w:t xml:space="preserve"> </w:t>
            </w:r>
            <w:r w:rsidRPr="009D0A60">
              <w:rPr>
                <w:rFonts w:cs="Arial"/>
                <w:lang w:val="sr-Cyrl-RS"/>
              </w:rPr>
              <w:t>уговора</w:t>
            </w:r>
          </w:p>
        </w:tc>
        <w:tc>
          <w:tcPr>
            <w:tcW w:w="810" w:type="dxa"/>
          </w:tcPr>
          <w:p w14:paraId="47BCE3A8" w14:textId="3E366FAE" w:rsidR="00C62AA7" w:rsidRPr="009D0A60" w:rsidRDefault="005B57BA" w:rsidP="004C3B38">
            <w:pPr>
              <w:tabs>
                <w:tab w:val="left" w:pos="360"/>
                <w:tab w:val="left" w:pos="567"/>
                <w:tab w:val="right" w:leader="dot" w:pos="9639"/>
              </w:tabs>
              <w:jc w:val="center"/>
              <w:rPr>
                <w:rFonts w:cs="Arial"/>
              </w:rPr>
            </w:pPr>
            <w:r>
              <w:rPr>
                <w:rFonts w:cs="Arial"/>
              </w:rPr>
              <w:t>45-51</w:t>
            </w:r>
          </w:p>
        </w:tc>
      </w:tr>
    </w:tbl>
    <w:p w14:paraId="0034F9AC" w14:textId="77777777" w:rsidR="009D3699" w:rsidRPr="009D0A60" w:rsidRDefault="009D3699" w:rsidP="000C50A0">
      <w:pPr>
        <w:pStyle w:val="BodyText"/>
        <w:spacing w:before="0"/>
        <w:rPr>
          <w:rFonts w:cs="Arial"/>
          <w:b/>
          <w:spacing w:val="80"/>
          <w:sz w:val="22"/>
          <w:szCs w:val="22"/>
          <w:highlight w:val="yellow"/>
        </w:rPr>
      </w:pPr>
    </w:p>
    <w:p w14:paraId="02ED531D" w14:textId="79205822" w:rsidR="00F5264D" w:rsidRPr="009D0A60" w:rsidRDefault="00B71BF5" w:rsidP="00C53AC6">
      <w:pPr>
        <w:jc w:val="right"/>
        <w:rPr>
          <w:rFonts w:cs="Arial"/>
          <w:lang w:val="sr-Latn-RS"/>
        </w:rPr>
      </w:pPr>
      <w:r w:rsidRPr="009D0A60">
        <w:rPr>
          <w:rFonts w:cs="Arial"/>
          <w:bCs/>
          <w:noProof/>
          <w:lang w:val="sr-Cyrl-CS"/>
        </w:rPr>
        <w:t>Укупан</w:t>
      </w:r>
      <w:r w:rsidR="00C53AC6" w:rsidRPr="009D0A60">
        <w:rPr>
          <w:rFonts w:cs="Arial"/>
          <w:bCs/>
          <w:noProof/>
          <w:lang w:val="sr-Cyrl-CS"/>
        </w:rPr>
        <w:t xml:space="preserve"> </w:t>
      </w:r>
      <w:r w:rsidRPr="009D0A60">
        <w:rPr>
          <w:rFonts w:cs="Arial"/>
          <w:bCs/>
          <w:noProof/>
          <w:lang w:val="sr-Cyrl-CS"/>
        </w:rPr>
        <w:t>број</w:t>
      </w:r>
      <w:r w:rsidR="00C53AC6" w:rsidRPr="009D0A60">
        <w:rPr>
          <w:rFonts w:cs="Arial"/>
          <w:bCs/>
          <w:noProof/>
          <w:lang w:val="sr-Cyrl-CS"/>
        </w:rPr>
        <w:t xml:space="preserve"> </w:t>
      </w:r>
      <w:r w:rsidRPr="009D0A60">
        <w:rPr>
          <w:rFonts w:cs="Arial"/>
          <w:bCs/>
          <w:noProof/>
          <w:lang w:val="sr-Cyrl-CS"/>
        </w:rPr>
        <w:t>страна</w:t>
      </w:r>
      <w:r w:rsidR="00C53AC6" w:rsidRPr="009D0A60">
        <w:rPr>
          <w:rFonts w:cs="Arial"/>
          <w:bCs/>
          <w:noProof/>
          <w:lang w:val="sr-Cyrl-CS"/>
        </w:rPr>
        <w:t xml:space="preserve"> </w:t>
      </w:r>
      <w:r w:rsidRPr="009D0A60">
        <w:rPr>
          <w:rFonts w:cs="Arial"/>
          <w:bCs/>
          <w:noProof/>
          <w:lang w:val="sr-Cyrl-CS"/>
        </w:rPr>
        <w:t>документације</w:t>
      </w:r>
      <w:r w:rsidR="00C53AC6" w:rsidRPr="009D0A60">
        <w:rPr>
          <w:rFonts w:cs="Arial"/>
          <w:bCs/>
          <w:noProof/>
          <w:lang w:val="sr-Cyrl-CS"/>
        </w:rPr>
        <w:t xml:space="preserve">: </w:t>
      </w:r>
      <w:r w:rsidR="005B57BA">
        <w:rPr>
          <w:rFonts w:cs="Arial"/>
          <w:bCs/>
          <w:noProof/>
          <w:lang w:val="sr-Latn-RS"/>
        </w:rPr>
        <w:t>59</w:t>
      </w:r>
    </w:p>
    <w:p w14:paraId="659A42D2" w14:textId="77777777" w:rsidR="001853E1" w:rsidRPr="005C13D5" w:rsidRDefault="001853E1" w:rsidP="000C50A0">
      <w:pPr>
        <w:pStyle w:val="BodyText"/>
        <w:spacing w:before="0"/>
        <w:rPr>
          <w:rFonts w:cs="Arial"/>
          <w:color w:val="FF0000"/>
          <w:sz w:val="22"/>
          <w:szCs w:val="22"/>
        </w:rPr>
      </w:pPr>
    </w:p>
    <w:p w14:paraId="6A025079" w14:textId="05540EF3" w:rsidR="00FA0E61" w:rsidRPr="00037196" w:rsidRDefault="00473AD5" w:rsidP="00AA2810">
      <w:pPr>
        <w:pStyle w:val="Heading10"/>
        <w:numPr>
          <w:ilvl w:val="0"/>
          <w:numId w:val="13"/>
        </w:numPr>
        <w:rPr>
          <w:rFonts w:cs="Arial"/>
          <w:lang w:val="en-US"/>
        </w:rPr>
      </w:pPr>
      <w:r w:rsidRPr="00037196">
        <w:rPr>
          <w:rFonts w:cs="Arial"/>
          <w:lang w:val="ru-RU"/>
        </w:rPr>
        <w:br w:type="page"/>
      </w:r>
      <w:bookmarkStart w:id="12" w:name="_Toc430335136"/>
      <w:bookmarkStart w:id="13" w:name="_Toc442559876"/>
      <w:bookmarkStart w:id="14" w:name="_Toc427817447"/>
      <w:r w:rsidR="00B71BF5">
        <w:rPr>
          <w:rFonts w:cs="Arial"/>
        </w:rPr>
        <w:lastRenderedPageBreak/>
        <w:t>ОПШТИ</w:t>
      </w:r>
      <w:r w:rsidR="00FA0E61" w:rsidRPr="00037196">
        <w:rPr>
          <w:rFonts w:cs="Arial"/>
        </w:rPr>
        <w:t xml:space="preserve"> </w:t>
      </w:r>
      <w:r w:rsidR="00B71BF5">
        <w:rPr>
          <w:rFonts w:cs="Arial"/>
        </w:rPr>
        <w:t>ПОДАЦИ</w:t>
      </w:r>
      <w:r w:rsidR="00FA0E61" w:rsidRPr="00037196">
        <w:rPr>
          <w:rFonts w:cs="Arial"/>
        </w:rPr>
        <w:t xml:space="preserve"> </w:t>
      </w:r>
      <w:r w:rsidR="00B71BF5">
        <w:rPr>
          <w:rFonts w:cs="Arial"/>
        </w:rPr>
        <w:t>О</w:t>
      </w:r>
      <w:r w:rsidR="00FA0E61" w:rsidRPr="00037196">
        <w:rPr>
          <w:rFonts w:cs="Arial"/>
        </w:rPr>
        <w:t xml:space="preserve"> </w:t>
      </w:r>
      <w:r w:rsidR="00B71BF5">
        <w:rPr>
          <w:rFonts w:cs="Arial"/>
        </w:rPr>
        <w:t>ЈАВНОЈ</w:t>
      </w:r>
      <w:r w:rsidR="00FA0E61" w:rsidRPr="00037196">
        <w:rPr>
          <w:rFonts w:cs="Arial"/>
        </w:rPr>
        <w:t xml:space="preserve"> </w:t>
      </w:r>
      <w:r w:rsidR="00B71BF5">
        <w:rPr>
          <w:rFonts w:cs="Arial"/>
        </w:rPr>
        <w:t>НАБАВЦИ</w:t>
      </w:r>
      <w:bookmarkEnd w:id="12"/>
      <w:bookmarkEnd w:id="1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037196" w14:paraId="076CEE58" w14:textId="77777777" w:rsidTr="002E12CC">
        <w:tc>
          <w:tcPr>
            <w:tcW w:w="3032" w:type="dxa"/>
            <w:shd w:val="clear" w:color="auto" w:fill="auto"/>
          </w:tcPr>
          <w:p w14:paraId="3BD361DD" w14:textId="77777777" w:rsidR="002E12CC" w:rsidRPr="00037196" w:rsidRDefault="002E12CC" w:rsidP="004276AD">
            <w:pPr>
              <w:autoSpaceDE w:val="0"/>
              <w:autoSpaceDN w:val="0"/>
              <w:adjustRightInd w:val="0"/>
              <w:jc w:val="center"/>
              <w:rPr>
                <w:rFonts w:eastAsia="TimesNewRomanPSMT" w:cs="Arial"/>
                <w:bCs/>
              </w:rPr>
            </w:pPr>
          </w:p>
          <w:p w14:paraId="375E29BC" w14:textId="77777777" w:rsidR="002E12CC" w:rsidRPr="00037196" w:rsidRDefault="002E12CC" w:rsidP="004276AD">
            <w:pPr>
              <w:autoSpaceDE w:val="0"/>
              <w:autoSpaceDN w:val="0"/>
              <w:adjustRightInd w:val="0"/>
              <w:jc w:val="center"/>
              <w:rPr>
                <w:rFonts w:eastAsia="TimesNewRomanPSMT" w:cs="Arial"/>
                <w:bCs/>
              </w:rPr>
            </w:pPr>
          </w:p>
          <w:p w14:paraId="34DC25BE" w14:textId="5099345E" w:rsidR="004276AD" w:rsidRPr="00037196" w:rsidRDefault="00B71BF5" w:rsidP="004276AD">
            <w:pPr>
              <w:autoSpaceDE w:val="0"/>
              <w:autoSpaceDN w:val="0"/>
              <w:adjustRightInd w:val="0"/>
              <w:jc w:val="center"/>
              <w:rPr>
                <w:rFonts w:eastAsia="TimesNewRomanPSMT" w:cs="Arial"/>
                <w:bCs/>
              </w:rPr>
            </w:pPr>
            <w:r>
              <w:rPr>
                <w:rFonts w:eastAsia="TimesNewRomanPSMT" w:cs="Arial"/>
                <w:bCs/>
              </w:rPr>
              <w:t>Назив</w:t>
            </w:r>
            <w:r w:rsidR="004276AD" w:rsidRPr="00037196">
              <w:rPr>
                <w:rFonts w:eastAsia="TimesNewRomanPSMT" w:cs="Arial"/>
                <w:bCs/>
              </w:rPr>
              <w:t xml:space="preserve"> </w:t>
            </w:r>
            <w:r>
              <w:rPr>
                <w:rFonts w:eastAsia="TimesNewRomanPSMT" w:cs="Arial"/>
                <w:bCs/>
              </w:rPr>
              <w:t>и</w:t>
            </w:r>
            <w:r w:rsidR="004276AD" w:rsidRPr="00037196">
              <w:rPr>
                <w:rFonts w:eastAsia="TimesNewRomanPSMT" w:cs="Arial"/>
                <w:bCs/>
              </w:rPr>
              <w:t xml:space="preserve"> </w:t>
            </w:r>
            <w:r>
              <w:rPr>
                <w:rFonts w:eastAsia="TimesNewRomanPSMT" w:cs="Arial"/>
                <w:bCs/>
              </w:rPr>
              <w:t>адреса</w:t>
            </w:r>
            <w:r w:rsidR="004276AD" w:rsidRPr="00037196">
              <w:rPr>
                <w:rFonts w:eastAsia="TimesNewRomanPSMT" w:cs="Arial"/>
                <w:bCs/>
              </w:rPr>
              <w:t xml:space="preserve"> </w:t>
            </w:r>
            <w:r>
              <w:rPr>
                <w:rFonts w:eastAsia="TimesNewRomanPSMT" w:cs="Arial"/>
                <w:bCs/>
              </w:rPr>
              <w:t>Нару</w:t>
            </w:r>
            <w:r w:rsidR="004276AD" w:rsidRPr="00037196">
              <w:rPr>
                <w:rFonts w:eastAsia="TimesNewRomanPSMT" w:cs="Arial"/>
                <w:bCs/>
              </w:rPr>
              <w:t>ч</w:t>
            </w:r>
            <w:r>
              <w:rPr>
                <w:rFonts w:eastAsia="TimesNewRomanPSMT" w:cs="Arial"/>
                <w:bCs/>
              </w:rPr>
              <w:t>иоца</w:t>
            </w:r>
          </w:p>
        </w:tc>
        <w:tc>
          <w:tcPr>
            <w:tcW w:w="6213" w:type="dxa"/>
            <w:shd w:val="clear" w:color="auto" w:fill="auto"/>
          </w:tcPr>
          <w:p w14:paraId="438BE841" w14:textId="36ECA558" w:rsidR="00037196" w:rsidRPr="00037196" w:rsidRDefault="00B71BF5" w:rsidP="00037196">
            <w:pPr>
              <w:suppressAutoHyphens/>
              <w:spacing w:before="0" w:line="100" w:lineRule="atLeast"/>
              <w:jc w:val="center"/>
              <w:rPr>
                <w:rFonts w:cs="Arial"/>
              </w:rPr>
            </w:pPr>
            <w:r>
              <w:rPr>
                <w:rFonts w:cs="Arial"/>
              </w:rPr>
              <w:t>Јавно</w:t>
            </w:r>
            <w:r w:rsidR="00037196" w:rsidRPr="00037196">
              <w:rPr>
                <w:rFonts w:cs="Arial"/>
              </w:rPr>
              <w:t xml:space="preserve"> </w:t>
            </w:r>
            <w:r>
              <w:rPr>
                <w:rFonts w:cs="Arial"/>
              </w:rPr>
              <w:t>предузеће</w:t>
            </w:r>
            <w:r w:rsidR="00037196" w:rsidRPr="00037196">
              <w:rPr>
                <w:rFonts w:cs="Arial"/>
              </w:rPr>
              <w:t xml:space="preserve"> „</w:t>
            </w:r>
            <w:r>
              <w:rPr>
                <w:rFonts w:cs="Arial"/>
              </w:rPr>
              <w:t>Електропривреда</w:t>
            </w:r>
            <w:r w:rsidR="00037196" w:rsidRPr="00037196">
              <w:rPr>
                <w:rFonts w:cs="Arial"/>
              </w:rPr>
              <w:t xml:space="preserve"> </w:t>
            </w:r>
            <w:r>
              <w:rPr>
                <w:rFonts w:cs="Arial"/>
              </w:rPr>
              <w:t>Србије</w:t>
            </w:r>
            <w:r w:rsidR="00037196" w:rsidRPr="00037196">
              <w:rPr>
                <w:rFonts w:cs="Arial"/>
              </w:rPr>
              <w:t xml:space="preserve">“ </w:t>
            </w:r>
            <w:r>
              <w:rPr>
                <w:rFonts w:cs="Arial"/>
              </w:rPr>
              <w:t>Београд</w:t>
            </w:r>
            <w:r w:rsidR="00037196" w:rsidRPr="00037196">
              <w:rPr>
                <w:rFonts w:cs="Arial"/>
              </w:rPr>
              <w:t>,</w:t>
            </w:r>
          </w:p>
          <w:p w14:paraId="6959D70F" w14:textId="2D572D65" w:rsidR="00037196" w:rsidRPr="00037196" w:rsidRDefault="00B71BF5" w:rsidP="00037196">
            <w:pPr>
              <w:suppressAutoHyphens/>
              <w:spacing w:before="0" w:line="100" w:lineRule="atLeast"/>
              <w:jc w:val="center"/>
              <w:rPr>
                <w:rFonts w:cs="Arial"/>
              </w:rPr>
            </w:pPr>
            <w:r>
              <w:rPr>
                <w:rFonts w:cs="Arial"/>
              </w:rPr>
              <w:t>Улица</w:t>
            </w:r>
            <w:r w:rsidR="00037196" w:rsidRPr="00037196">
              <w:rPr>
                <w:rFonts w:cs="Arial"/>
              </w:rPr>
              <w:t xml:space="preserve"> </w:t>
            </w:r>
            <w:r>
              <w:rPr>
                <w:rFonts w:cs="Arial"/>
              </w:rPr>
              <w:t>царице</w:t>
            </w:r>
            <w:r w:rsidR="00037196" w:rsidRPr="00037196">
              <w:rPr>
                <w:rFonts w:cs="Arial"/>
              </w:rPr>
              <w:t xml:space="preserve"> </w:t>
            </w:r>
            <w:r>
              <w:rPr>
                <w:rFonts w:cs="Arial"/>
              </w:rPr>
              <w:t>Милице</w:t>
            </w:r>
            <w:r w:rsidR="00037196" w:rsidRPr="00037196">
              <w:rPr>
                <w:rFonts w:cs="Arial"/>
              </w:rPr>
              <w:t xml:space="preserve"> </w:t>
            </w:r>
            <w:r>
              <w:rPr>
                <w:rFonts w:cs="Arial"/>
              </w:rPr>
              <w:t>бр</w:t>
            </w:r>
            <w:r w:rsidR="00037196" w:rsidRPr="00037196">
              <w:rPr>
                <w:rFonts w:cs="Arial"/>
              </w:rPr>
              <w:t xml:space="preserve">.2, 11000 </w:t>
            </w:r>
            <w:r>
              <w:rPr>
                <w:rFonts w:cs="Arial"/>
              </w:rPr>
              <w:t>Београд</w:t>
            </w:r>
          </w:p>
          <w:p w14:paraId="369C454C" w14:textId="3E3FEF48" w:rsidR="00037196" w:rsidRPr="00037196" w:rsidRDefault="00B71BF5" w:rsidP="00037196">
            <w:pPr>
              <w:suppressAutoHyphens/>
              <w:spacing w:before="0" w:line="100" w:lineRule="atLeast"/>
              <w:jc w:val="center"/>
              <w:rPr>
                <w:rFonts w:cs="Arial"/>
              </w:rPr>
            </w:pPr>
            <w:r>
              <w:rPr>
                <w:rFonts w:cs="Arial"/>
              </w:rPr>
              <w:t>Огранак</w:t>
            </w:r>
            <w:r w:rsidR="00037196" w:rsidRPr="00037196">
              <w:rPr>
                <w:rFonts w:cs="Arial"/>
              </w:rPr>
              <w:t xml:space="preserve"> </w:t>
            </w:r>
            <w:r>
              <w:rPr>
                <w:rFonts w:cs="Arial"/>
              </w:rPr>
              <w:t>ТЕНТ</w:t>
            </w:r>
            <w:r w:rsidR="00037196" w:rsidRPr="00037196">
              <w:rPr>
                <w:rFonts w:cs="Arial"/>
              </w:rPr>
              <w:t xml:space="preserve">, </w:t>
            </w:r>
            <w:r>
              <w:rPr>
                <w:rFonts w:cs="Arial"/>
              </w:rPr>
              <w:t>Богољуба</w:t>
            </w:r>
            <w:r w:rsidR="00037196" w:rsidRPr="00037196">
              <w:rPr>
                <w:rFonts w:cs="Arial"/>
              </w:rPr>
              <w:t xml:space="preserve"> </w:t>
            </w:r>
            <w:r>
              <w:rPr>
                <w:rFonts w:cs="Arial"/>
              </w:rPr>
              <w:t>Уро</w:t>
            </w:r>
            <w:r w:rsidR="00037196" w:rsidRPr="00037196">
              <w:rPr>
                <w:rFonts w:cs="Arial"/>
              </w:rPr>
              <w:t>ш</w:t>
            </w:r>
            <w:r>
              <w:rPr>
                <w:rFonts w:cs="Arial"/>
              </w:rPr>
              <w:t>евића</w:t>
            </w:r>
            <w:r w:rsidR="00037196" w:rsidRPr="00037196">
              <w:rPr>
                <w:rFonts w:cs="Arial"/>
              </w:rPr>
              <w:t xml:space="preserve"> </w:t>
            </w:r>
            <w:r>
              <w:rPr>
                <w:rFonts w:cs="Arial"/>
              </w:rPr>
              <w:t>Црног</w:t>
            </w:r>
            <w:r w:rsidR="00037196" w:rsidRPr="00037196">
              <w:rPr>
                <w:rFonts w:cs="Arial"/>
              </w:rPr>
              <w:t xml:space="preserve"> </w:t>
            </w:r>
            <w:r>
              <w:rPr>
                <w:rFonts w:cs="Arial"/>
              </w:rPr>
              <w:t>бр</w:t>
            </w:r>
            <w:r w:rsidR="00037196" w:rsidRPr="00037196">
              <w:rPr>
                <w:rFonts w:cs="Arial"/>
              </w:rPr>
              <w:t xml:space="preserve">.44., </w:t>
            </w:r>
          </w:p>
          <w:p w14:paraId="3A707608" w14:textId="1F574E05" w:rsidR="002E12CC" w:rsidRPr="00037196" w:rsidRDefault="00037196" w:rsidP="00037196">
            <w:pPr>
              <w:suppressAutoHyphens/>
              <w:spacing w:before="0" w:line="100" w:lineRule="atLeast"/>
              <w:jc w:val="center"/>
              <w:rPr>
                <w:rFonts w:cs="Arial"/>
                <w:lang w:val="sr-Cyrl-RS"/>
              </w:rPr>
            </w:pPr>
            <w:r w:rsidRPr="00037196">
              <w:rPr>
                <w:rFonts w:cs="Arial"/>
              </w:rPr>
              <w:t xml:space="preserve">11500 </w:t>
            </w:r>
            <w:r w:rsidR="00B71BF5">
              <w:rPr>
                <w:rFonts w:cs="Arial"/>
              </w:rPr>
              <w:t>Обреновац</w:t>
            </w:r>
            <w:r w:rsidRPr="00037196">
              <w:rPr>
                <w:rFonts w:cs="Arial"/>
                <w:lang w:val="sr-Cyrl-RS"/>
              </w:rPr>
              <w:t xml:space="preserve"> </w:t>
            </w:r>
          </w:p>
        </w:tc>
      </w:tr>
      <w:tr w:rsidR="004276AD" w:rsidRPr="00037196" w14:paraId="206F1324" w14:textId="77777777" w:rsidTr="002E12CC">
        <w:tc>
          <w:tcPr>
            <w:tcW w:w="3032" w:type="dxa"/>
            <w:shd w:val="clear" w:color="auto" w:fill="auto"/>
          </w:tcPr>
          <w:p w14:paraId="79006CD9" w14:textId="2046EDD4" w:rsidR="004276AD" w:rsidRPr="00037196" w:rsidRDefault="00B71BF5" w:rsidP="004276AD">
            <w:pPr>
              <w:autoSpaceDE w:val="0"/>
              <w:autoSpaceDN w:val="0"/>
              <w:adjustRightInd w:val="0"/>
              <w:jc w:val="center"/>
              <w:rPr>
                <w:rFonts w:eastAsia="TimesNewRomanPSMT" w:cs="Arial"/>
                <w:bCs/>
              </w:rPr>
            </w:pPr>
            <w:r>
              <w:rPr>
                <w:rFonts w:eastAsia="TimesNewRomanPSMT" w:cs="Arial"/>
                <w:bCs/>
              </w:rPr>
              <w:t>Интернет</w:t>
            </w:r>
            <w:r w:rsidR="004276AD" w:rsidRPr="00037196">
              <w:rPr>
                <w:rFonts w:eastAsia="TimesNewRomanPSMT" w:cs="Arial"/>
                <w:bCs/>
              </w:rPr>
              <w:t xml:space="preserve"> </w:t>
            </w:r>
            <w:r>
              <w:rPr>
                <w:rFonts w:eastAsia="TimesNewRomanPSMT" w:cs="Arial"/>
                <w:bCs/>
              </w:rPr>
              <w:t>страница</w:t>
            </w:r>
            <w:r w:rsidR="004276AD" w:rsidRPr="00037196">
              <w:rPr>
                <w:rFonts w:eastAsia="TimesNewRomanPSMT" w:cs="Arial"/>
                <w:bCs/>
              </w:rPr>
              <w:t xml:space="preserve"> </w:t>
            </w:r>
            <w:r>
              <w:rPr>
                <w:rFonts w:eastAsia="TimesNewRomanPSMT" w:cs="Arial"/>
                <w:bCs/>
              </w:rPr>
              <w:t>Нару</w:t>
            </w:r>
            <w:r w:rsidR="004276AD" w:rsidRPr="00037196">
              <w:rPr>
                <w:rFonts w:eastAsia="TimesNewRomanPSMT" w:cs="Arial"/>
                <w:bCs/>
              </w:rPr>
              <w:t>ч</w:t>
            </w:r>
            <w:r>
              <w:rPr>
                <w:rFonts w:eastAsia="TimesNewRomanPSMT" w:cs="Arial"/>
                <w:bCs/>
              </w:rPr>
              <w:t>иоца</w:t>
            </w:r>
          </w:p>
        </w:tc>
        <w:tc>
          <w:tcPr>
            <w:tcW w:w="6213" w:type="dxa"/>
            <w:shd w:val="clear" w:color="auto" w:fill="auto"/>
          </w:tcPr>
          <w:p w14:paraId="2516039F" w14:textId="4E4E79ED" w:rsidR="004276AD" w:rsidRPr="00037196" w:rsidRDefault="00217DAF" w:rsidP="004276AD">
            <w:pPr>
              <w:autoSpaceDE w:val="0"/>
              <w:autoSpaceDN w:val="0"/>
              <w:adjustRightInd w:val="0"/>
              <w:jc w:val="center"/>
              <w:rPr>
                <w:rStyle w:val="Hyperlink"/>
                <w:rFonts w:eastAsia="Arial Unicode MS" w:cs="Arial"/>
                <w:color w:val="auto"/>
                <w:kern w:val="1"/>
                <w:lang w:eastAsia="ar-SA"/>
              </w:rPr>
            </w:pPr>
            <w:hyperlink r:id="rId165" w:history="1">
              <w:r w:rsidR="004276AD" w:rsidRPr="00037196">
                <w:rPr>
                  <w:rStyle w:val="Hyperlink"/>
                  <w:rFonts w:eastAsia="Arial Unicode MS" w:cs="Arial"/>
                  <w:color w:val="auto"/>
                  <w:kern w:val="1"/>
                  <w:lang w:eastAsia="ar-SA"/>
                </w:rPr>
                <w:t>www.</w:t>
              </w:r>
              <w:r w:rsidR="00B71BF5">
                <w:rPr>
                  <w:rStyle w:val="Hyperlink"/>
                  <w:rFonts w:eastAsia="Arial Unicode MS" w:cs="Arial"/>
                  <w:color w:val="auto"/>
                  <w:kern w:val="1"/>
                  <w:lang w:eastAsia="ar-SA"/>
                </w:rPr>
                <w:t>епс</w:t>
              </w:r>
              <w:r w:rsidR="004276AD" w:rsidRPr="00037196">
                <w:rPr>
                  <w:rStyle w:val="Hyperlink"/>
                  <w:rFonts w:eastAsia="Arial Unicode MS" w:cs="Arial"/>
                  <w:color w:val="auto"/>
                  <w:kern w:val="1"/>
                  <w:lang w:eastAsia="ar-SA"/>
                </w:rPr>
                <w:t>.</w:t>
              </w:r>
              <w:r w:rsidR="00B71BF5">
                <w:rPr>
                  <w:rStyle w:val="Hyperlink"/>
                  <w:rFonts w:eastAsia="Arial Unicode MS" w:cs="Arial"/>
                  <w:color w:val="auto"/>
                  <w:kern w:val="1"/>
                  <w:lang w:eastAsia="ar-SA"/>
                </w:rPr>
                <w:t>рс</w:t>
              </w:r>
            </w:hyperlink>
          </w:p>
          <w:p w14:paraId="205CBA98" w14:textId="0FE9C169" w:rsidR="002E12CC" w:rsidRPr="00037196" w:rsidRDefault="002E12CC" w:rsidP="004276AD">
            <w:pPr>
              <w:autoSpaceDE w:val="0"/>
              <w:autoSpaceDN w:val="0"/>
              <w:adjustRightInd w:val="0"/>
              <w:jc w:val="center"/>
              <w:rPr>
                <w:rFonts w:eastAsia="TimesNewRomanPSMT" w:cs="Arial"/>
                <w:bCs/>
              </w:rPr>
            </w:pPr>
          </w:p>
        </w:tc>
      </w:tr>
      <w:tr w:rsidR="004276AD" w:rsidRPr="00037196" w14:paraId="249C7C84" w14:textId="77777777" w:rsidTr="002E12CC">
        <w:tc>
          <w:tcPr>
            <w:tcW w:w="3032" w:type="dxa"/>
            <w:shd w:val="clear" w:color="auto" w:fill="auto"/>
          </w:tcPr>
          <w:p w14:paraId="603E0F36" w14:textId="2AE58B6E" w:rsidR="004276AD" w:rsidRPr="00037196" w:rsidRDefault="00B71BF5" w:rsidP="004276AD">
            <w:pPr>
              <w:autoSpaceDE w:val="0"/>
              <w:autoSpaceDN w:val="0"/>
              <w:adjustRightInd w:val="0"/>
              <w:jc w:val="center"/>
              <w:rPr>
                <w:rFonts w:eastAsia="TimesNewRomanPSMT" w:cs="Arial"/>
                <w:bCs/>
              </w:rPr>
            </w:pPr>
            <w:r>
              <w:rPr>
                <w:rFonts w:eastAsia="TimesNewRomanPSMT" w:cs="Arial"/>
                <w:bCs/>
              </w:rPr>
              <w:t>Врста</w:t>
            </w:r>
            <w:r w:rsidR="004276AD" w:rsidRPr="00037196">
              <w:rPr>
                <w:rFonts w:eastAsia="TimesNewRomanPSMT" w:cs="Arial"/>
                <w:bCs/>
              </w:rPr>
              <w:t xml:space="preserve"> </w:t>
            </w:r>
            <w:r>
              <w:rPr>
                <w:rFonts w:eastAsia="TimesNewRomanPSMT" w:cs="Arial"/>
                <w:bCs/>
              </w:rPr>
              <w:t>поступка</w:t>
            </w:r>
          </w:p>
        </w:tc>
        <w:tc>
          <w:tcPr>
            <w:tcW w:w="6213" w:type="dxa"/>
            <w:shd w:val="clear" w:color="auto" w:fill="auto"/>
            <w:vAlign w:val="center"/>
          </w:tcPr>
          <w:p w14:paraId="47DA813B" w14:textId="15949C4B" w:rsidR="004276AD" w:rsidRPr="00037196" w:rsidRDefault="004276AD" w:rsidP="004276AD">
            <w:pPr>
              <w:autoSpaceDE w:val="0"/>
              <w:autoSpaceDN w:val="0"/>
              <w:adjustRightInd w:val="0"/>
              <w:jc w:val="center"/>
              <w:rPr>
                <w:rFonts w:eastAsia="TimesNewRomanPSMT" w:cs="Arial"/>
                <w:bCs/>
              </w:rPr>
            </w:pPr>
            <w:r w:rsidRPr="00037196">
              <w:rPr>
                <w:rFonts w:eastAsia="TimesNewRomanPSMT" w:cs="Arial"/>
                <w:bCs/>
              </w:rPr>
              <w:t xml:space="preserve">   </w:t>
            </w:r>
            <w:r w:rsidR="00B71BF5">
              <w:rPr>
                <w:rFonts w:eastAsia="TimesNewRomanPSMT" w:cs="Arial"/>
                <w:bCs/>
              </w:rPr>
              <w:t>Јавна</w:t>
            </w:r>
            <w:r w:rsidRPr="00037196">
              <w:rPr>
                <w:rFonts w:eastAsia="TimesNewRomanPSMT" w:cs="Arial"/>
                <w:bCs/>
              </w:rPr>
              <w:t xml:space="preserve"> </w:t>
            </w:r>
            <w:r w:rsidR="00B71BF5">
              <w:rPr>
                <w:rFonts w:eastAsia="TimesNewRomanPSMT" w:cs="Arial"/>
                <w:bCs/>
              </w:rPr>
              <w:t>набавка</w:t>
            </w:r>
            <w:r w:rsidRPr="00037196">
              <w:rPr>
                <w:rFonts w:eastAsia="TimesNewRomanPSMT" w:cs="Arial"/>
                <w:bCs/>
              </w:rPr>
              <w:t xml:space="preserve"> </w:t>
            </w:r>
            <w:r w:rsidR="00B71BF5">
              <w:rPr>
                <w:rFonts w:eastAsia="TimesNewRomanPSMT" w:cs="Arial"/>
                <w:bCs/>
              </w:rPr>
              <w:t>мале</w:t>
            </w:r>
            <w:r w:rsidRPr="00037196">
              <w:rPr>
                <w:rFonts w:eastAsia="TimesNewRomanPSMT" w:cs="Arial"/>
                <w:bCs/>
              </w:rPr>
              <w:t xml:space="preserve"> </w:t>
            </w:r>
            <w:r w:rsidR="00B71BF5">
              <w:rPr>
                <w:rFonts w:eastAsia="TimesNewRomanPSMT" w:cs="Arial"/>
                <w:bCs/>
              </w:rPr>
              <w:t>вредности</w:t>
            </w:r>
          </w:p>
        </w:tc>
      </w:tr>
      <w:tr w:rsidR="004276AD" w:rsidRPr="00037196" w14:paraId="32DDE87A" w14:textId="77777777" w:rsidTr="002E12CC">
        <w:trPr>
          <w:trHeight w:val="575"/>
        </w:trPr>
        <w:tc>
          <w:tcPr>
            <w:tcW w:w="3032" w:type="dxa"/>
            <w:shd w:val="clear" w:color="auto" w:fill="auto"/>
          </w:tcPr>
          <w:p w14:paraId="16D3E7C0" w14:textId="108E31C4" w:rsidR="004276AD" w:rsidRPr="00037196" w:rsidRDefault="00B71BF5" w:rsidP="004276AD">
            <w:pPr>
              <w:autoSpaceDE w:val="0"/>
              <w:autoSpaceDN w:val="0"/>
              <w:adjustRightInd w:val="0"/>
              <w:jc w:val="center"/>
              <w:rPr>
                <w:rFonts w:eastAsia="TimesNewRomanPSMT" w:cs="Arial"/>
                <w:bCs/>
              </w:rPr>
            </w:pPr>
            <w:r>
              <w:rPr>
                <w:rFonts w:eastAsia="TimesNewRomanPSMT" w:cs="Arial"/>
                <w:bCs/>
              </w:rPr>
              <w:t>Предмет</w:t>
            </w:r>
            <w:r w:rsidR="004276AD" w:rsidRPr="00037196">
              <w:rPr>
                <w:rFonts w:eastAsia="TimesNewRomanPSMT" w:cs="Arial"/>
                <w:bCs/>
              </w:rPr>
              <w:t xml:space="preserve"> </w:t>
            </w:r>
            <w:r>
              <w:rPr>
                <w:rFonts w:eastAsia="TimesNewRomanPSMT" w:cs="Arial"/>
                <w:bCs/>
              </w:rPr>
              <w:t>јавне</w:t>
            </w:r>
            <w:r w:rsidR="004276AD" w:rsidRPr="00037196">
              <w:rPr>
                <w:rFonts w:eastAsia="TimesNewRomanPSMT" w:cs="Arial"/>
                <w:bCs/>
              </w:rPr>
              <w:t xml:space="preserve"> </w:t>
            </w:r>
            <w:r>
              <w:rPr>
                <w:rFonts w:eastAsia="TimesNewRomanPSMT" w:cs="Arial"/>
                <w:bCs/>
              </w:rPr>
              <w:t>набавке</w:t>
            </w:r>
          </w:p>
        </w:tc>
        <w:tc>
          <w:tcPr>
            <w:tcW w:w="6213" w:type="dxa"/>
            <w:shd w:val="clear" w:color="auto" w:fill="auto"/>
          </w:tcPr>
          <w:p w14:paraId="3566CEB0" w14:textId="437B7A8E" w:rsidR="009B6AD8" w:rsidRDefault="00B71BF5" w:rsidP="002E12CC">
            <w:pPr>
              <w:pStyle w:val="Heading10"/>
              <w:jc w:val="center"/>
              <w:rPr>
                <w:rFonts w:cs="Arial"/>
                <w:b w:val="0"/>
                <w:lang w:val="sr-Cyrl-RS"/>
              </w:rPr>
            </w:pPr>
            <w:bookmarkStart w:id="15" w:name="_Toc442559877"/>
            <w:r>
              <w:rPr>
                <w:rFonts w:cs="Arial"/>
                <w:b w:val="0"/>
              </w:rPr>
              <w:t>Набавка</w:t>
            </w:r>
            <w:r w:rsidR="004276AD" w:rsidRPr="00037196">
              <w:rPr>
                <w:rFonts w:cs="Arial"/>
                <w:b w:val="0"/>
              </w:rPr>
              <w:t xml:space="preserve"> </w:t>
            </w:r>
            <w:r>
              <w:rPr>
                <w:rFonts w:cs="Arial"/>
                <w:b w:val="0"/>
                <w:lang w:val="sr-Cyrl-RS"/>
              </w:rPr>
              <w:t>услуга</w:t>
            </w:r>
            <w:r w:rsidR="004276AD" w:rsidRPr="00037196">
              <w:rPr>
                <w:rFonts w:cs="Arial"/>
                <w:b w:val="0"/>
              </w:rPr>
              <w:t xml:space="preserve">: </w:t>
            </w:r>
          </w:p>
          <w:bookmarkEnd w:id="15"/>
          <w:p w14:paraId="0835730F" w14:textId="77777777" w:rsidR="003B62BB" w:rsidRDefault="003B62BB" w:rsidP="003B62BB">
            <w:pPr>
              <w:jc w:val="center"/>
              <w:rPr>
                <w:rFonts w:cs="Arial"/>
                <w:b/>
                <w:lang w:val="ru-RU"/>
              </w:rPr>
            </w:pPr>
            <w:r w:rsidRPr="003B62BB">
              <w:rPr>
                <w:rFonts w:cs="Arial"/>
                <w:b/>
                <w:lang w:val="ru-RU"/>
              </w:rPr>
              <w:t xml:space="preserve">Посебна обука са полагањем стручног </w:t>
            </w:r>
          </w:p>
          <w:p w14:paraId="12E23FA6" w14:textId="14B894E9" w:rsidR="003B62BB" w:rsidRPr="003B62BB" w:rsidRDefault="003B62BB" w:rsidP="003B62BB">
            <w:pPr>
              <w:jc w:val="center"/>
              <w:rPr>
                <w:rFonts w:eastAsia="Arial Unicode MS" w:cs="Arial"/>
                <w:b/>
                <w:kern w:val="2"/>
              </w:rPr>
            </w:pPr>
            <w:r w:rsidRPr="003B62BB">
              <w:rPr>
                <w:rFonts w:cs="Arial"/>
                <w:b/>
                <w:lang w:val="ru-RU"/>
              </w:rPr>
              <w:t>испита из ЗОП-а</w:t>
            </w:r>
          </w:p>
          <w:p w14:paraId="2DAF22FC" w14:textId="0309327B" w:rsidR="004276AD" w:rsidRPr="0022190D" w:rsidRDefault="004276AD" w:rsidP="0052512B">
            <w:pPr>
              <w:jc w:val="center"/>
              <w:rPr>
                <w:rFonts w:cs="Arial"/>
                <w:b/>
              </w:rPr>
            </w:pPr>
          </w:p>
        </w:tc>
      </w:tr>
      <w:tr w:rsidR="002E12CC" w:rsidRPr="00037196" w14:paraId="5556B36F" w14:textId="77777777" w:rsidTr="002E12CC">
        <w:trPr>
          <w:trHeight w:val="995"/>
        </w:trPr>
        <w:tc>
          <w:tcPr>
            <w:tcW w:w="3032" w:type="dxa"/>
            <w:shd w:val="clear" w:color="auto" w:fill="auto"/>
          </w:tcPr>
          <w:p w14:paraId="69A7459C" w14:textId="77777777" w:rsidR="002E12CC" w:rsidRPr="00037196" w:rsidRDefault="002E12CC" w:rsidP="002E12CC">
            <w:pPr>
              <w:autoSpaceDE w:val="0"/>
              <w:autoSpaceDN w:val="0"/>
              <w:adjustRightInd w:val="0"/>
              <w:jc w:val="center"/>
              <w:rPr>
                <w:rFonts w:eastAsia="TimesNewRomanPSMT" w:cs="Arial"/>
                <w:bCs/>
              </w:rPr>
            </w:pPr>
          </w:p>
          <w:p w14:paraId="17324962" w14:textId="4E2DD893" w:rsidR="002E12CC" w:rsidRPr="00037196" w:rsidRDefault="00B71BF5" w:rsidP="002E12CC">
            <w:pPr>
              <w:autoSpaceDE w:val="0"/>
              <w:autoSpaceDN w:val="0"/>
              <w:adjustRightInd w:val="0"/>
              <w:jc w:val="center"/>
              <w:rPr>
                <w:rFonts w:eastAsia="TimesNewRomanPSMT" w:cs="Arial"/>
                <w:bCs/>
              </w:rPr>
            </w:pPr>
            <w:r>
              <w:rPr>
                <w:rFonts w:cs="Arial"/>
              </w:rPr>
              <w:t>Опис</w:t>
            </w:r>
            <w:r w:rsidR="002E12CC" w:rsidRPr="00037196">
              <w:rPr>
                <w:rFonts w:cs="Arial"/>
              </w:rPr>
              <w:t xml:space="preserve"> </w:t>
            </w:r>
            <w:r>
              <w:rPr>
                <w:rFonts w:cs="Arial"/>
              </w:rPr>
              <w:t>сваке</w:t>
            </w:r>
            <w:r w:rsidR="002E12CC" w:rsidRPr="00037196">
              <w:rPr>
                <w:rFonts w:cs="Arial"/>
              </w:rPr>
              <w:t xml:space="preserve"> </w:t>
            </w:r>
            <w:r>
              <w:rPr>
                <w:rFonts w:cs="Arial"/>
              </w:rPr>
              <w:t>партије</w:t>
            </w:r>
          </w:p>
        </w:tc>
        <w:tc>
          <w:tcPr>
            <w:tcW w:w="6213" w:type="dxa"/>
            <w:shd w:val="clear" w:color="auto" w:fill="auto"/>
            <w:vAlign w:val="center"/>
          </w:tcPr>
          <w:p w14:paraId="7F35FDCE" w14:textId="077047C2" w:rsidR="002E12CC" w:rsidRPr="009B6AD8" w:rsidRDefault="00B71BF5" w:rsidP="009B6AD8">
            <w:pPr>
              <w:pStyle w:val="ListParagraph"/>
              <w:widowControl w:val="0"/>
              <w:ind w:left="0"/>
              <w:jc w:val="center"/>
              <w:rPr>
                <w:rFonts w:ascii="Arial" w:hAnsi="Arial" w:cs="Arial"/>
                <w:color w:val="00B0F0"/>
                <w:lang w:val="sr-Cyrl-RS"/>
              </w:rPr>
            </w:pPr>
            <w:r>
              <w:rPr>
                <w:rFonts w:ascii="Arial" w:hAnsi="Arial" w:cs="Arial"/>
              </w:rPr>
              <w:t>Јавна</w:t>
            </w:r>
            <w:r w:rsidR="002E12CC" w:rsidRPr="0018786E">
              <w:rPr>
                <w:rFonts w:ascii="Arial" w:hAnsi="Arial" w:cs="Arial"/>
              </w:rPr>
              <w:t xml:space="preserve"> </w:t>
            </w:r>
            <w:r>
              <w:rPr>
                <w:rFonts w:ascii="Arial" w:hAnsi="Arial" w:cs="Arial"/>
              </w:rPr>
              <w:t>набавка</w:t>
            </w:r>
            <w:r w:rsidR="002E12CC" w:rsidRPr="0018786E">
              <w:rPr>
                <w:rFonts w:ascii="Arial" w:hAnsi="Arial" w:cs="Arial"/>
              </w:rPr>
              <w:t xml:space="preserve"> </w:t>
            </w:r>
            <w:r>
              <w:rPr>
                <w:rFonts w:ascii="Arial" w:hAnsi="Arial" w:cs="Arial"/>
              </w:rPr>
              <w:t>није</w:t>
            </w:r>
            <w:r w:rsidR="002E12CC" w:rsidRPr="0018786E">
              <w:rPr>
                <w:rFonts w:ascii="Arial" w:hAnsi="Arial" w:cs="Arial"/>
              </w:rPr>
              <w:t xml:space="preserve"> </w:t>
            </w:r>
            <w:r>
              <w:rPr>
                <w:rFonts w:ascii="Arial" w:hAnsi="Arial" w:cs="Arial"/>
              </w:rPr>
              <w:t>обликована</w:t>
            </w:r>
            <w:r w:rsidR="002E12CC" w:rsidRPr="0018786E">
              <w:rPr>
                <w:rFonts w:ascii="Arial" w:hAnsi="Arial" w:cs="Arial"/>
              </w:rPr>
              <w:t xml:space="preserve"> </w:t>
            </w:r>
            <w:r>
              <w:rPr>
                <w:rFonts w:ascii="Arial" w:hAnsi="Arial" w:cs="Arial"/>
              </w:rPr>
              <w:t>по</w:t>
            </w:r>
            <w:r w:rsidR="002E12CC" w:rsidRPr="0018786E">
              <w:rPr>
                <w:rFonts w:ascii="Arial" w:hAnsi="Arial" w:cs="Arial"/>
              </w:rPr>
              <w:t xml:space="preserve"> </w:t>
            </w:r>
            <w:r>
              <w:rPr>
                <w:rFonts w:ascii="Arial" w:hAnsi="Arial" w:cs="Arial"/>
              </w:rPr>
              <w:t>партијама</w:t>
            </w:r>
          </w:p>
        </w:tc>
      </w:tr>
      <w:tr w:rsidR="004276AD" w:rsidRPr="00037196" w14:paraId="380F102F" w14:textId="77777777" w:rsidTr="002E12CC">
        <w:trPr>
          <w:trHeight w:val="594"/>
        </w:trPr>
        <w:tc>
          <w:tcPr>
            <w:tcW w:w="3032" w:type="dxa"/>
            <w:shd w:val="clear" w:color="auto" w:fill="auto"/>
          </w:tcPr>
          <w:p w14:paraId="062C5C60" w14:textId="0BFEAAA1" w:rsidR="004276AD" w:rsidRPr="00037196" w:rsidRDefault="00B71BF5" w:rsidP="004276AD">
            <w:pPr>
              <w:autoSpaceDE w:val="0"/>
              <w:autoSpaceDN w:val="0"/>
              <w:adjustRightInd w:val="0"/>
              <w:jc w:val="center"/>
              <w:rPr>
                <w:rFonts w:eastAsia="TimesNewRomanPSMT" w:cs="Arial"/>
                <w:bCs/>
              </w:rPr>
            </w:pPr>
            <w:r>
              <w:rPr>
                <w:rFonts w:eastAsia="TimesNewRomanPSMT" w:cs="Arial"/>
                <w:bCs/>
              </w:rPr>
              <w:t>Циљ</w:t>
            </w:r>
            <w:r w:rsidR="004276AD" w:rsidRPr="00037196">
              <w:rPr>
                <w:rFonts w:eastAsia="TimesNewRomanPSMT" w:cs="Arial"/>
                <w:bCs/>
              </w:rPr>
              <w:t xml:space="preserve"> </w:t>
            </w:r>
            <w:r>
              <w:rPr>
                <w:rFonts w:eastAsia="TimesNewRomanPSMT" w:cs="Arial"/>
                <w:bCs/>
              </w:rPr>
              <w:t>поступка</w:t>
            </w:r>
          </w:p>
        </w:tc>
        <w:tc>
          <w:tcPr>
            <w:tcW w:w="6213" w:type="dxa"/>
            <w:shd w:val="clear" w:color="auto" w:fill="auto"/>
          </w:tcPr>
          <w:p w14:paraId="60B228FB" w14:textId="1D868C04" w:rsidR="004276AD" w:rsidRPr="00037196" w:rsidRDefault="004276AD" w:rsidP="004276AD">
            <w:pPr>
              <w:autoSpaceDE w:val="0"/>
              <w:autoSpaceDN w:val="0"/>
              <w:adjustRightInd w:val="0"/>
              <w:jc w:val="center"/>
              <w:rPr>
                <w:rFonts w:eastAsia="TimesNewRomanPSMT" w:cs="Arial"/>
                <w:bCs/>
              </w:rPr>
            </w:pPr>
            <w:r w:rsidRPr="00037196">
              <w:rPr>
                <w:rFonts w:eastAsia="TimesNewRomanPSMT" w:cs="Arial"/>
                <w:bCs/>
              </w:rPr>
              <w:t xml:space="preserve"> </w:t>
            </w:r>
            <w:r w:rsidR="00B71BF5">
              <w:rPr>
                <w:rFonts w:eastAsia="TimesNewRomanPSMT" w:cs="Arial"/>
                <w:bCs/>
              </w:rPr>
              <w:t>Закљу</w:t>
            </w:r>
            <w:r w:rsidRPr="00037196">
              <w:rPr>
                <w:rFonts w:eastAsia="TimesNewRomanPSMT" w:cs="Arial"/>
                <w:bCs/>
              </w:rPr>
              <w:t>ч</w:t>
            </w:r>
            <w:r w:rsidR="00B71BF5">
              <w:rPr>
                <w:rFonts w:eastAsia="TimesNewRomanPSMT" w:cs="Arial"/>
                <w:bCs/>
              </w:rPr>
              <w:t>ење</w:t>
            </w:r>
            <w:r w:rsidRPr="00037196">
              <w:rPr>
                <w:rFonts w:eastAsia="TimesNewRomanPSMT" w:cs="Arial"/>
                <w:bCs/>
              </w:rPr>
              <w:t xml:space="preserve"> </w:t>
            </w:r>
            <w:r w:rsidR="00B71BF5">
              <w:rPr>
                <w:rFonts w:eastAsia="TimesNewRomanPSMT" w:cs="Arial"/>
                <w:bCs/>
              </w:rPr>
              <w:t>Уговора</w:t>
            </w:r>
            <w:r w:rsidRPr="00037196">
              <w:rPr>
                <w:rFonts w:eastAsia="TimesNewRomanPSMT" w:cs="Arial"/>
                <w:bCs/>
              </w:rPr>
              <w:t xml:space="preserve"> </w:t>
            </w:r>
            <w:r w:rsidR="00B71BF5">
              <w:rPr>
                <w:rFonts w:eastAsia="TimesNewRomanPSMT" w:cs="Arial"/>
                <w:bCs/>
              </w:rPr>
              <w:t>о</w:t>
            </w:r>
            <w:r w:rsidRPr="00037196">
              <w:rPr>
                <w:rFonts w:eastAsia="TimesNewRomanPSMT" w:cs="Arial"/>
                <w:bCs/>
              </w:rPr>
              <w:t xml:space="preserve"> </w:t>
            </w:r>
            <w:r w:rsidR="00B71BF5">
              <w:rPr>
                <w:rFonts w:eastAsia="TimesNewRomanPSMT" w:cs="Arial"/>
                <w:bCs/>
              </w:rPr>
              <w:t>јавној</w:t>
            </w:r>
            <w:r w:rsidRPr="00037196">
              <w:rPr>
                <w:rFonts w:eastAsia="TimesNewRomanPSMT" w:cs="Arial"/>
                <w:bCs/>
              </w:rPr>
              <w:t xml:space="preserve"> </w:t>
            </w:r>
            <w:r w:rsidR="00B71BF5">
              <w:rPr>
                <w:rFonts w:eastAsia="TimesNewRomanPSMT" w:cs="Arial"/>
                <w:bCs/>
              </w:rPr>
              <w:t>набавци</w:t>
            </w:r>
            <w:r w:rsidRPr="00037196">
              <w:rPr>
                <w:rFonts w:eastAsia="TimesNewRomanPSMT" w:cs="Arial"/>
                <w:bCs/>
              </w:rPr>
              <w:t xml:space="preserve"> </w:t>
            </w:r>
          </w:p>
          <w:p w14:paraId="6EE0905C" w14:textId="15AD8E59" w:rsidR="002E12CC" w:rsidRPr="00037196" w:rsidRDefault="002E12CC" w:rsidP="002E12CC">
            <w:pPr>
              <w:autoSpaceDE w:val="0"/>
              <w:autoSpaceDN w:val="0"/>
              <w:adjustRightInd w:val="0"/>
              <w:rPr>
                <w:rFonts w:eastAsia="TimesNewRomanPSMT" w:cs="Arial"/>
                <w:b/>
                <w:bCs/>
                <w:color w:val="FF0000"/>
              </w:rPr>
            </w:pPr>
          </w:p>
        </w:tc>
      </w:tr>
      <w:tr w:rsidR="004276AD" w:rsidRPr="00037196" w14:paraId="5CB4A234" w14:textId="77777777" w:rsidTr="002E12CC">
        <w:trPr>
          <w:trHeight w:val="1057"/>
        </w:trPr>
        <w:tc>
          <w:tcPr>
            <w:tcW w:w="3032" w:type="dxa"/>
            <w:shd w:val="clear" w:color="auto" w:fill="auto"/>
          </w:tcPr>
          <w:p w14:paraId="34ECB12B" w14:textId="77777777" w:rsidR="004276AD" w:rsidRPr="00037196" w:rsidRDefault="004276AD" w:rsidP="004276AD">
            <w:pPr>
              <w:autoSpaceDE w:val="0"/>
              <w:autoSpaceDN w:val="0"/>
              <w:adjustRightInd w:val="0"/>
              <w:jc w:val="center"/>
              <w:rPr>
                <w:rFonts w:eastAsia="TimesNewRomanPSMT" w:cs="Arial"/>
                <w:bCs/>
              </w:rPr>
            </w:pPr>
          </w:p>
          <w:p w14:paraId="77558D25" w14:textId="40284115" w:rsidR="004276AD" w:rsidRPr="00037196" w:rsidRDefault="00B71BF5" w:rsidP="004276AD">
            <w:pPr>
              <w:autoSpaceDE w:val="0"/>
              <w:autoSpaceDN w:val="0"/>
              <w:adjustRightInd w:val="0"/>
              <w:jc w:val="center"/>
              <w:rPr>
                <w:rFonts w:eastAsia="TimesNewRomanPSMT" w:cs="Arial"/>
                <w:bCs/>
              </w:rPr>
            </w:pPr>
            <w:r>
              <w:rPr>
                <w:rFonts w:eastAsia="TimesNewRomanPSMT" w:cs="Arial"/>
                <w:bCs/>
              </w:rPr>
              <w:t>Контакт</w:t>
            </w:r>
          </w:p>
        </w:tc>
        <w:tc>
          <w:tcPr>
            <w:tcW w:w="6213" w:type="dxa"/>
            <w:shd w:val="clear" w:color="auto" w:fill="auto"/>
            <w:vAlign w:val="center"/>
          </w:tcPr>
          <w:p w14:paraId="0353840F" w14:textId="01003C5C" w:rsidR="00037196" w:rsidRPr="00E47C2E" w:rsidRDefault="00B71BF5" w:rsidP="00037196">
            <w:pPr>
              <w:jc w:val="center"/>
              <w:rPr>
                <w:rFonts w:cs="Arial"/>
                <w:color w:val="00B0F0"/>
              </w:rPr>
            </w:pPr>
            <w:r>
              <w:rPr>
                <w:rFonts w:cs="Arial"/>
                <w:lang w:val="sr-Cyrl-RS"/>
              </w:rPr>
              <w:t>Данијела</w:t>
            </w:r>
            <w:r w:rsidR="009B6AD8">
              <w:rPr>
                <w:rFonts w:cs="Arial"/>
                <w:lang w:val="sr-Cyrl-RS"/>
              </w:rPr>
              <w:t xml:space="preserve"> </w:t>
            </w:r>
            <w:r>
              <w:rPr>
                <w:rFonts w:cs="Arial"/>
                <w:lang w:val="sr-Cyrl-RS"/>
              </w:rPr>
              <w:t>Јањић</w:t>
            </w:r>
            <w:r w:rsidR="00037196" w:rsidRPr="00E47C2E">
              <w:rPr>
                <w:rFonts w:cs="Arial"/>
              </w:rPr>
              <w:t xml:space="preserve"> </w:t>
            </w:r>
          </w:p>
          <w:p w14:paraId="35FDDCA9" w14:textId="60640319" w:rsidR="00037196" w:rsidRPr="00E47C2E" w:rsidRDefault="00B71BF5" w:rsidP="00037196">
            <w:pPr>
              <w:jc w:val="center"/>
              <w:rPr>
                <w:rFonts w:cs="Arial"/>
              </w:rPr>
            </w:pPr>
            <w:r>
              <w:rPr>
                <w:rFonts w:cs="Arial"/>
              </w:rPr>
              <w:t>е</w:t>
            </w:r>
            <w:r w:rsidR="00037196" w:rsidRPr="00E47C2E">
              <w:rPr>
                <w:rFonts w:cs="Arial"/>
              </w:rPr>
              <w:t>-</w:t>
            </w:r>
            <w:r>
              <w:rPr>
                <w:rFonts w:cs="Arial"/>
              </w:rPr>
              <w:t>маил</w:t>
            </w:r>
            <w:r w:rsidR="00037196" w:rsidRPr="00E47C2E">
              <w:rPr>
                <w:rFonts w:cs="Arial"/>
              </w:rPr>
              <w:t xml:space="preserve">: </w:t>
            </w:r>
            <w:hyperlink r:id="rId166" w:history="1">
              <w:r>
                <w:rPr>
                  <w:rStyle w:val="Hyperlink"/>
                  <w:rFonts w:cs="Arial"/>
                </w:rPr>
                <w:t>данијела</w:t>
              </w:r>
              <w:r w:rsidR="009B6AD8" w:rsidRPr="003559C1">
                <w:rPr>
                  <w:rStyle w:val="Hyperlink"/>
                  <w:rFonts w:cs="Arial"/>
                </w:rPr>
                <w:t>.</w:t>
              </w:r>
              <w:r>
                <w:rPr>
                  <w:rStyle w:val="Hyperlink"/>
                  <w:rFonts w:cs="Arial"/>
                </w:rPr>
                <w:t>јањиц</w:t>
              </w:r>
              <w:r w:rsidR="009B6AD8" w:rsidRPr="003559C1">
                <w:rPr>
                  <w:rStyle w:val="Hyperlink"/>
                  <w:rFonts w:cs="Arial"/>
                </w:rPr>
                <w:t>@</w:t>
              </w:r>
            </w:hyperlink>
            <w:r>
              <w:rPr>
                <w:rStyle w:val="Hyperlink"/>
                <w:rFonts w:cs="Arial"/>
              </w:rPr>
              <w:t>епс</w:t>
            </w:r>
            <w:r w:rsidR="00037196" w:rsidRPr="00E47C2E">
              <w:rPr>
                <w:rStyle w:val="Hyperlink"/>
                <w:rFonts w:cs="Arial"/>
              </w:rPr>
              <w:t>.</w:t>
            </w:r>
            <w:r>
              <w:rPr>
                <w:rStyle w:val="Hyperlink"/>
                <w:rFonts w:cs="Arial"/>
              </w:rPr>
              <w:t>рс</w:t>
            </w:r>
          </w:p>
          <w:p w14:paraId="4936F728" w14:textId="77777777" w:rsidR="004276AD" w:rsidRPr="00037196" w:rsidRDefault="004276AD" w:rsidP="004276AD">
            <w:pPr>
              <w:jc w:val="center"/>
              <w:rPr>
                <w:rFonts w:cs="Arial"/>
              </w:rPr>
            </w:pPr>
          </w:p>
        </w:tc>
      </w:tr>
    </w:tbl>
    <w:p w14:paraId="22DA53FA" w14:textId="77777777" w:rsidR="00FA0E61" w:rsidRPr="00037196" w:rsidRDefault="00FA0E61" w:rsidP="000C50A0">
      <w:pPr>
        <w:spacing w:before="0"/>
        <w:rPr>
          <w:rFonts w:cs="Arial"/>
        </w:rPr>
      </w:pPr>
    </w:p>
    <w:p w14:paraId="3CC3C870" w14:textId="77777777" w:rsidR="002E12CC" w:rsidRPr="00037196" w:rsidRDefault="002E12CC" w:rsidP="000C50A0">
      <w:pPr>
        <w:spacing w:before="0"/>
        <w:rPr>
          <w:rFonts w:cs="Arial"/>
        </w:rPr>
      </w:pPr>
    </w:p>
    <w:p w14:paraId="1F2CF4EE" w14:textId="77777777" w:rsidR="002E12CC" w:rsidRPr="00037196" w:rsidRDefault="002E12CC" w:rsidP="000C50A0">
      <w:pPr>
        <w:spacing w:before="0"/>
        <w:rPr>
          <w:rFonts w:cs="Arial"/>
        </w:rPr>
      </w:pPr>
    </w:p>
    <w:p w14:paraId="1ABD04B6" w14:textId="1EC18C73" w:rsidR="002E12CC" w:rsidRPr="00037196" w:rsidRDefault="00B71BF5" w:rsidP="00AA2810">
      <w:pPr>
        <w:pStyle w:val="Heading10"/>
        <w:numPr>
          <w:ilvl w:val="0"/>
          <w:numId w:val="13"/>
        </w:numPr>
        <w:jc w:val="both"/>
        <w:rPr>
          <w:rFonts w:cs="Arial"/>
          <w:lang w:val="sr-Cyrl-RS"/>
        </w:rPr>
      </w:pPr>
      <w:bookmarkStart w:id="16" w:name="_Toc442559878"/>
      <w:bookmarkStart w:id="17" w:name="_Toc427817448"/>
      <w:r>
        <w:rPr>
          <w:rFonts w:cs="Arial"/>
          <w:lang w:val="sr-Cyrl-RS"/>
        </w:rPr>
        <w:t>ПОДАЦИ</w:t>
      </w:r>
      <w:r w:rsidR="002E12CC" w:rsidRPr="00037196">
        <w:rPr>
          <w:rFonts w:cs="Arial"/>
          <w:lang w:val="sr-Cyrl-RS"/>
        </w:rPr>
        <w:t xml:space="preserve"> </w:t>
      </w:r>
      <w:r>
        <w:rPr>
          <w:rFonts w:cs="Arial"/>
          <w:lang w:val="sr-Cyrl-RS"/>
        </w:rPr>
        <w:t>О</w:t>
      </w:r>
      <w:r w:rsidR="002E12CC" w:rsidRPr="00037196">
        <w:rPr>
          <w:rFonts w:cs="Arial"/>
          <w:lang w:val="sr-Cyrl-RS"/>
        </w:rPr>
        <w:t xml:space="preserve"> </w:t>
      </w:r>
      <w:r>
        <w:rPr>
          <w:rFonts w:cs="Arial"/>
          <w:lang w:val="sr-Cyrl-RS"/>
        </w:rPr>
        <w:t>ПРЕДМЕТУ</w:t>
      </w:r>
      <w:r w:rsidR="002E12CC" w:rsidRPr="00037196">
        <w:rPr>
          <w:rFonts w:cs="Arial"/>
          <w:lang w:val="sr-Cyrl-RS"/>
        </w:rPr>
        <w:t xml:space="preserve"> </w:t>
      </w:r>
      <w:r>
        <w:rPr>
          <w:rFonts w:cs="Arial"/>
          <w:lang w:val="sr-Cyrl-RS"/>
        </w:rPr>
        <w:t>ЈАВНЕ</w:t>
      </w:r>
      <w:r w:rsidR="002E12CC" w:rsidRPr="00037196">
        <w:rPr>
          <w:rFonts w:cs="Arial"/>
          <w:lang w:val="sr-Cyrl-RS"/>
        </w:rPr>
        <w:t xml:space="preserve"> </w:t>
      </w:r>
      <w:r>
        <w:rPr>
          <w:rFonts w:cs="Arial"/>
          <w:lang w:val="sr-Cyrl-RS"/>
        </w:rPr>
        <w:t>НАБАВКЕ</w:t>
      </w:r>
    </w:p>
    <w:p w14:paraId="3EA212D5" w14:textId="206F9066" w:rsidR="002E12CC" w:rsidRPr="00037196" w:rsidRDefault="002E12CC" w:rsidP="0032186E">
      <w:pPr>
        <w:pStyle w:val="Heading10"/>
        <w:ind w:left="0" w:firstLine="0"/>
        <w:jc w:val="both"/>
        <w:rPr>
          <w:rFonts w:cs="Arial"/>
          <w:lang w:val="sr-Cyrl-RS"/>
        </w:rPr>
      </w:pPr>
      <w:r w:rsidRPr="00037196">
        <w:rPr>
          <w:rFonts w:cs="Arial"/>
          <w:lang w:val="sr-Cyrl-RS"/>
        </w:rPr>
        <w:t xml:space="preserve">2.1 </w:t>
      </w:r>
      <w:r w:rsidR="00B71BF5">
        <w:rPr>
          <w:rFonts w:cs="Arial"/>
          <w:lang w:val="sr-Cyrl-RS"/>
        </w:rPr>
        <w:t>Опис</w:t>
      </w:r>
      <w:r w:rsidRPr="00037196">
        <w:rPr>
          <w:rFonts w:cs="Arial"/>
          <w:lang w:val="sr-Cyrl-RS"/>
        </w:rPr>
        <w:t xml:space="preserve"> </w:t>
      </w:r>
      <w:r w:rsidR="00B71BF5">
        <w:rPr>
          <w:rFonts w:cs="Arial"/>
          <w:lang w:val="sr-Cyrl-RS"/>
        </w:rPr>
        <w:t>предмета</w:t>
      </w:r>
      <w:r w:rsidRPr="00037196">
        <w:rPr>
          <w:rFonts w:cs="Arial"/>
          <w:lang w:val="sr-Cyrl-RS"/>
        </w:rPr>
        <w:t xml:space="preserve"> </w:t>
      </w:r>
      <w:r w:rsidR="00B71BF5">
        <w:rPr>
          <w:rFonts w:cs="Arial"/>
          <w:lang w:val="sr-Cyrl-RS"/>
        </w:rPr>
        <w:t>јавне</w:t>
      </w:r>
      <w:r w:rsidRPr="00037196">
        <w:rPr>
          <w:rFonts w:cs="Arial"/>
          <w:lang w:val="sr-Cyrl-RS"/>
        </w:rPr>
        <w:t xml:space="preserve"> </w:t>
      </w:r>
      <w:r w:rsidR="00B71BF5">
        <w:rPr>
          <w:rFonts w:cs="Arial"/>
          <w:lang w:val="sr-Cyrl-RS"/>
        </w:rPr>
        <w:t>набавке</w:t>
      </w:r>
      <w:r w:rsidRPr="00037196">
        <w:rPr>
          <w:rFonts w:cs="Arial"/>
          <w:lang w:val="sr-Cyrl-RS"/>
        </w:rPr>
        <w:t xml:space="preserve">, </w:t>
      </w:r>
      <w:r w:rsidR="00B71BF5">
        <w:rPr>
          <w:rFonts w:cs="Arial"/>
          <w:lang w:val="sr-Cyrl-RS"/>
        </w:rPr>
        <w:t>назив</w:t>
      </w:r>
      <w:r w:rsidRPr="00037196">
        <w:rPr>
          <w:rFonts w:cs="Arial"/>
          <w:lang w:val="sr-Cyrl-RS"/>
        </w:rPr>
        <w:t xml:space="preserve"> </w:t>
      </w:r>
      <w:r w:rsidR="00B71BF5">
        <w:rPr>
          <w:rFonts w:cs="Arial"/>
          <w:lang w:val="sr-Cyrl-RS"/>
        </w:rPr>
        <w:t>и</w:t>
      </w:r>
      <w:r w:rsidRPr="00037196">
        <w:rPr>
          <w:rFonts w:cs="Arial"/>
          <w:lang w:val="sr-Cyrl-RS"/>
        </w:rPr>
        <w:t xml:space="preserve"> </w:t>
      </w:r>
      <w:r w:rsidR="00B71BF5">
        <w:rPr>
          <w:rFonts w:cs="Arial"/>
          <w:lang w:val="sr-Cyrl-RS"/>
        </w:rPr>
        <w:t>ознака</w:t>
      </w:r>
      <w:r w:rsidRPr="00037196">
        <w:rPr>
          <w:rFonts w:cs="Arial"/>
          <w:lang w:val="sr-Cyrl-RS"/>
        </w:rPr>
        <w:t xml:space="preserve"> </w:t>
      </w:r>
      <w:r w:rsidR="00B71BF5">
        <w:rPr>
          <w:rFonts w:cs="Arial"/>
          <w:lang w:val="sr-Cyrl-RS"/>
        </w:rPr>
        <w:t>из</w:t>
      </w:r>
      <w:r w:rsidRPr="00037196">
        <w:rPr>
          <w:rFonts w:cs="Arial"/>
          <w:lang w:val="sr-Cyrl-RS"/>
        </w:rPr>
        <w:t xml:space="preserve"> </w:t>
      </w:r>
      <w:r w:rsidR="00B71BF5">
        <w:rPr>
          <w:rFonts w:cs="Arial"/>
          <w:lang w:val="sr-Cyrl-RS"/>
        </w:rPr>
        <w:t>оп</w:t>
      </w:r>
      <w:r w:rsidRPr="00037196">
        <w:rPr>
          <w:rFonts w:cs="Arial"/>
          <w:lang w:val="sr-Cyrl-RS"/>
        </w:rPr>
        <w:t>ш</w:t>
      </w:r>
      <w:r w:rsidR="00B71BF5">
        <w:rPr>
          <w:rFonts w:cs="Arial"/>
          <w:lang w:val="sr-Cyrl-RS"/>
        </w:rPr>
        <w:t>тег</w:t>
      </w:r>
      <w:r w:rsidRPr="00037196">
        <w:rPr>
          <w:rFonts w:cs="Arial"/>
          <w:lang w:val="sr-Cyrl-RS"/>
        </w:rPr>
        <w:t xml:space="preserve"> </w:t>
      </w:r>
      <w:r w:rsidR="00B71BF5">
        <w:rPr>
          <w:rFonts w:cs="Arial"/>
          <w:lang w:val="sr-Cyrl-RS"/>
        </w:rPr>
        <w:t>ре</w:t>
      </w:r>
      <w:r w:rsidRPr="00037196">
        <w:rPr>
          <w:rFonts w:cs="Arial"/>
          <w:lang w:val="sr-Cyrl-RS"/>
        </w:rPr>
        <w:t>ч</w:t>
      </w:r>
      <w:r w:rsidR="00B71BF5">
        <w:rPr>
          <w:rFonts w:cs="Arial"/>
          <w:lang w:val="sr-Cyrl-RS"/>
        </w:rPr>
        <w:t>ника</w:t>
      </w:r>
      <w:r w:rsidRPr="00037196">
        <w:rPr>
          <w:rFonts w:cs="Arial"/>
          <w:lang w:val="sr-Cyrl-RS"/>
        </w:rPr>
        <w:t xml:space="preserve"> </w:t>
      </w:r>
      <w:r w:rsidR="0032186E" w:rsidRPr="00037196">
        <w:rPr>
          <w:rFonts w:cs="Arial"/>
          <w:lang w:val="sr-Cyrl-RS"/>
        </w:rPr>
        <w:t xml:space="preserve"> </w:t>
      </w:r>
      <w:r w:rsidR="00B71BF5">
        <w:rPr>
          <w:rFonts w:cs="Arial"/>
          <w:lang w:val="sr-Cyrl-RS"/>
        </w:rPr>
        <w:t>набавке</w:t>
      </w:r>
      <w:r w:rsidR="005C13D5">
        <w:rPr>
          <w:rFonts w:cs="Arial"/>
          <w:lang w:val="sr-Cyrl-RS"/>
        </w:rPr>
        <w:t>:</w:t>
      </w:r>
    </w:p>
    <w:p w14:paraId="42DBD3EA" w14:textId="77777777" w:rsidR="003B62BB" w:rsidRPr="003B62BB" w:rsidRDefault="00B71BF5" w:rsidP="003B62BB">
      <w:pPr>
        <w:pStyle w:val="Title"/>
        <w:spacing w:before="0"/>
        <w:jc w:val="both"/>
        <w:rPr>
          <w:rFonts w:cs="Arial"/>
          <w:b w:val="0"/>
          <w:sz w:val="22"/>
          <w:szCs w:val="22"/>
          <w:lang w:val="ru-RU"/>
        </w:rPr>
      </w:pPr>
      <w:r>
        <w:rPr>
          <w:rFonts w:cs="Arial"/>
          <w:b w:val="0"/>
          <w:sz w:val="22"/>
          <w:szCs w:val="22"/>
          <w:lang w:eastAsia="zh-CN"/>
        </w:rPr>
        <w:t>Опис</w:t>
      </w:r>
      <w:r w:rsidR="002E12CC" w:rsidRPr="005C13D5">
        <w:rPr>
          <w:rFonts w:cs="Arial"/>
          <w:b w:val="0"/>
          <w:sz w:val="22"/>
          <w:szCs w:val="22"/>
          <w:lang w:eastAsia="zh-CN"/>
        </w:rPr>
        <w:t xml:space="preserve"> </w:t>
      </w:r>
      <w:r>
        <w:rPr>
          <w:rFonts w:cs="Arial"/>
          <w:b w:val="0"/>
          <w:sz w:val="22"/>
          <w:szCs w:val="22"/>
          <w:lang w:eastAsia="zh-CN"/>
        </w:rPr>
        <w:t>предмета</w:t>
      </w:r>
      <w:r w:rsidR="002E12CC" w:rsidRPr="005C13D5">
        <w:rPr>
          <w:rFonts w:cs="Arial"/>
          <w:b w:val="0"/>
          <w:sz w:val="22"/>
          <w:szCs w:val="22"/>
          <w:lang w:eastAsia="zh-CN"/>
        </w:rPr>
        <w:t xml:space="preserve"> </w:t>
      </w:r>
      <w:r>
        <w:rPr>
          <w:rFonts w:cs="Arial"/>
          <w:b w:val="0"/>
          <w:sz w:val="22"/>
          <w:szCs w:val="22"/>
          <w:lang w:eastAsia="zh-CN"/>
        </w:rPr>
        <w:t>јавне</w:t>
      </w:r>
      <w:r w:rsidR="002E12CC" w:rsidRPr="005C13D5">
        <w:rPr>
          <w:rFonts w:cs="Arial"/>
          <w:b w:val="0"/>
          <w:sz w:val="22"/>
          <w:szCs w:val="22"/>
          <w:lang w:eastAsia="zh-CN"/>
        </w:rPr>
        <w:t xml:space="preserve"> </w:t>
      </w:r>
      <w:r>
        <w:rPr>
          <w:rFonts w:cs="Arial"/>
          <w:b w:val="0"/>
          <w:sz w:val="22"/>
          <w:szCs w:val="22"/>
          <w:lang w:eastAsia="zh-CN"/>
        </w:rPr>
        <w:t>набавке</w:t>
      </w:r>
      <w:r w:rsidR="002E12CC" w:rsidRPr="005C13D5">
        <w:rPr>
          <w:rFonts w:cs="Arial"/>
          <w:b w:val="0"/>
          <w:sz w:val="22"/>
          <w:szCs w:val="22"/>
          <w:lang w:eastAsia="zh-CN"/>
        </w:rPr>
        <w:t>:</w:t>
      </w:r>
      <w:r w:rsidR="00616674" w:rsidRPr="00616674">
        <w:rPr>
          <w:rFonts w:cs="Arial"/>
          <w:sz w:val="22"/>
          <w:szCs w:val="22"/>
          <w:lang w:val="sr-Cyrl-RS"/>
        </w:rPr>
        <w:t xml:space="preserve"> </w:t>
      </w:r>
      <w:r w:rsidR="003B62BB" w:rsidRPr="003B62BB">
        <w:rPr>
          <w:rFonts w:cs="Arial"/>
          <w:b w:val="0"/>
          <w:sz w:val="22"/>
          <w:szCs w:val="22"/>
          <w:lang w:val="ru-RU"/>
        </w:rPr>
        <w:t>Посебна обука са полагањем стручног испита из ЗОП-а</w:t>
      </w:r>
    </w:p>
    <w:p w14:paraId="7629999C" w14:textId="5298DDD8" w:rsidR="00616674" w:rsidRPr="003B62BB" w:rsidRDefault="003B62BB" w:rsidP="003B62BB">
      <w:pPr>
        <w:pStyle w:val="ListParagraph"/>
        <w:ind w:left="-360" w:right="-14"/>
        <w:rPr>
          <w:rFonts w:ascii="Arial" w:hAnsi="Arial" w:cs="Arial"/>
          <w:lang w:val="ru-RU"/>
        </w:rPr>
      </w:pPr>
      <w:r>
        <w:rPr>
          <w:rFonts w:ascii="Arial" w:hAnsi="Arial" w:cs="Arial"/>
          <w:lang w:val="sr-Cyrl-RS" w:eastAsia="zh-CN"/>
        </w:rPr>
        <w:t xml:space="preserve">      </w:t>
      </w:r>
      <w:r w:rsidR="00B71BF5" w:rsidRPr="003B62BB">
        <w:rPr>
          <w:rFonts w:ascii="Arial" w:hAnsi="Arial" w:cs="Arial"/>
          <w:lang w:eastAsia="zh-CN"/>
        </w:rPr>
        <w:t>Назив</w:t>
      </w:r>
      <w:r w:rsidR="002E12CC" w:rsidRPr="003B62BB">
        <w:rPr>
          <w:rFonts w:ascii="Arial" w:hAnsi="Arial" w:cs="Arial"/>
          <w:lang w:eastAsia="zh-CN"/>
        </w:rPr>
        <w:t xml:space="preserve"> </w:t>
      </w:r>
      <w:r w:rsidR="00B71BF5" w:rsidRPr="003B62BB">
        <w:rPr>
          <w:rFonts w:ascii="Arial" w:hAnsi="Arial" w:cs="Arial"/>
          <w:lang w:eastAsia="zh-CN"/>
        </w:rPr>
        <w:t>из</w:t>
      </w:r>
      <w:r w:rsidR="002E12CC" w:rsidRPr="003B62BB">
        <w:rPr>
          <w:rFonts w:ascii="Arial" w:hAnsi="Arial" w:cs="Arial"/>
          <w:lang w:eastAsia="zh-CN"/>
        </w:rPr>
        <w:t xml:space="preserve"> </w:t>
      </w:r>
      <w:r w:rsidR="00B71BF5" w:rsidRPr="003B62BB">
        <w:rPr>
          <w:rFonts w:ascii="Arial" w:hAnsi="Arial" w:cs="Arial"/>
          <w:lang w:eastAsia="zh-CN"/>
        </w:rPr>
        <w:t>оп</w:t>
      </w:r>
      <w:r w:rsidR="002E12CC" w:rsidRPr="003B62BB">
        <w:rPr>
          <w:rFonts w:ascii="Arial" w:hAnsi="Arial" w:cs="Arial"/>
          <w:lang w:eastAsia="zh-CN"/>
        </w:rPr>
        <w:t>ш</w:t>
      </w:r>
      <w:r w:rsidR="00B71BF5" w:rsidRPr="003B62BB">
        <w:rPr>
          <w:rFonts w:ascii="Arial" w:hAnsi="Arial" w:cs="Arial"/>
          <w:lang w:eastAsia="zh-CN"/>
        </w:rPr>
        <w:t>тег</w:t>
      </w:r>
      <w:r w:rsidR="002E12CC" w:rsidRPr="003B62BB">
        <w:rPr>
          <w:rFonts w:ascii="Arial" w:hAnsi="Arial" w:cs="Arial"/>
          <w:lang w:eastAsia="zh-CN"/>
        </w:rPr>
        <w:t xml:space="preserve"> </w:t>
      </w:r>
      <w:r w:rsidR="00B71BF5" w:rsidRPr="003B62BB">
        <w:rPr>
          <w:rFonts w:ascii="Arial" w:hAnsi="Arial" w:cs="Arial"/>
          <w:lang w:eastAsia="zh-CN"/>
        </w:rPr>
        <w:t>ре</w:t>
      </w:r>
      <w:r w:rsidR="002E12CC" w:rsidRPr="003B62BB">
        <w:rPr>
          <w:rFonts w:ascii="Arial" w:hAnsi="Arial" w:cs="Arial"/>
          <w:lang w:eastAsia="zh-CN"/>
        </w:rPr>
        <w:t>ч</w:t>
      </w:r>
      <w:r w:rsidR="00B71BF5" w:rsidRPr="003B62BB">
        <w:rPr>
          <w:rFonts w:ascii="Arial" w:hAnsi="Arial" w:cs="Arial"/>
          <w:lang w:eastAsia="zh-CN"/>
        </w:rPr>
        <w:t>ника</w:t>
      </w:r>
      <w:r w:rsidR="002E12CC" w:rsidRPr="003B62BB">
        <w:rPr>
          <w:rFonts w:ascii="Arial" w:hAnsi="Arial" w:cs="Arial"/>
          <w:lang w:eastAsia="zh-CN"/>
        </w:rPr>
        <w:t xml:space="preserve"> </w:t>
      </w:r>
      <w:r w:rsidR="00B71BF5" w:rsidRPr="003B62BB">
        <w:rPr>
          <w:rFonts w:ascii="Arial" w:hAnsi="Arial" w:cs="Arial"/>
          <w:lang w:eastAsia="zh-CN"/>
        </w:rPr>
        <w:t>набавке</w:t>
      </w:r>
      <w:r w:rsidR="002E12CC" w:rsidRPr="003B62BB">
        <w:rPr>
          <w:rFonts w:ascii="Arial" w:hAnsi="Arial" w:cs="Arial"/>
          <w:lang w:eastAsia="zh-CN"/>
        </w:rPr>
        <w:t>:</w:t>
      </w:r>
      <w:r w:rsidR="009B6AD8" w:rsidRPr="003B62BB">
        <w:rPr>
          <w:rFonts w:ascii="Arial" w:hAnsi="Arial" w:cs="Arial"/>
          <w:lang w:val="ru-RU"/>
        </w:rPr>
        <w:t xml:space="preserve"> </w:t>
      </w:r>
      <w:r w:rsidR="00616674" w:rsidRPr="003B62BB">
        <w:rPr>
          <w:rFonts w:ascii="Arial" w:hAnsi="Arial" w:cs="Arial"/>
          <w:lang w:val="ru-RU"/>
        </w:rPr>
        <w:t>-</w:t>
      </w:r>
      <w:r w:rsidRPr="003B62BB">
        <w:rPr>
          <w:rFonts w:ascii="Arial" w:hAnsi="Arial" w:cs="Arial"/>
          <w:lang w:val="ru-RU"/>
        </w:rPr>
        <w:t xml:space="preserve"> Услуге обуке у области безбедности</w:t>
      </w:r>
    </w:p>
    <w:p w14:paraId="7314C023" w14:textId="181BB9EA" w:rsidR="0032186E" w:rsidRDefault="00B71BF5" w:rsidP="0032186E">
      <w:pPr>
        <w:spacing w:before="0"/>
        <w:rPr>
          <w:rFonts w:cs="Arial"/>
          <w:lang w:val="sr-Cyrl-RS"/>
        </w:rPr>
      </w:pPr>
      <w:r w:rsidRPr="003B62BB">
        <w:rPr>
          <w:rFonts w:cs="Arial"/>
          <w:lang w:eastAsia="zh-CN"/>
        </w:rPr>
        <w:t>Ознака</w:t>
      </w:r>
      <w:r w:rsidR="002E12CC" w:rsidRPr="003B62BB">
        <w:rPr>
          <w:rFonts w:cs="Arial"/>
          <w:lang w:eastAsia="zh-CN"/>
        </w:rPr>
        <w:t xml:space="preserve"> </w:t>
      </w:r>
      <w:r w:rsidRPr="003B62BB">
        <w:rPr>
          <w:rFonts w:cs="Arial"/>
          <w:lang w:eastAsia="zh-CN"/>
        </w:rPr>
        <w:t>из</w:t>
      </w:r>
      <w:r w:rsidR="002E12CC" w:rsidRPr="003B62BB">
        <w:rPr>
          <w:rFonts w:cs="Arial"/>
          <w:lang w:eastAsia="zh-CN"/>
        </w:rPr>
        <w:t xml:space="preserve"> </w:t>
      </w:r>
      <w:r w:rsidRPr="003B62BB">
        <w:rPr>
          <w:rFonts w:cs="Arial"/>
          <w:lang w:eastAsia="zh-CN"/>
        </w:rPr>
        <w:t>оп</w:t>
      </w:r>
      <w:r w:rsidR="002E12CC" w:rsidRPr="003B62BB">
        <w:rPr>
          <w:rFonts w:cs="Arial"/>
          <w:lang w:eastAsia="zh-CN"/>
        </w:rPr>
        <w:t>ш</w:t>
      </w:r>
      <w:r w:rsidRPr="003B62BB">
        <w:rPr>
          <w:rFonts w:cs="Arial"/>
          <w:lang w:eastAsia="zh-CN"/>
        </w:rPr>
        <w:t>тег</w:t>
      </w:r>
      <w:r w:rsidR="002E12CC" w:rsidRPr="003B62BB">
        <w:rPr>
          <w:rFonts w:cs="Arial"/>
          <w:lang w:eastAsia="zh-CN"/>
        </w:rPr>
        <w:t xml:space="preserve"> </w:t>
      </w:r>
      <w:r w:rsidRPr="003B62BB">
        <w:rPr>
          <w:rFonts w:cs="Arial"/>
          <w:lang w:eastAsia="zh-CN"/>
        </w:rPr>
        <w:t>ре</w:t>
      </w:r>
      <w:r w:rsidR="002E12CC" w:rsidRPr="003B62BB">
        <w:rPr>
          <w:rFonts w:cs="Arial"/>
          <w:lang w:eastAsia="zh-CN"/>
        </w:rPr>
        <w:t>ч</w:t>
      </w:r>
      <w:r w:rsidRPr="003B62BB">
        <w:rPr>
          <w:rFonts w:cs="Arial"/>
          <w:lang w:eastAsia="zh-CN"/>
        </w:rPr>
        <w:t>ника</w:t>
      </w:r>
      <w:r w:rsidR="002E12CC" w:rsidRPr="003B62BB">
        <w:rPr>
          <w:rFonts w:cs="Arial"/>
          <w:lang w:eastAsia="zh-CN"/>
        </w:rPr>
        <w:t xml:space="preserve"> </w:t>
      </w:r>
      <w:r w:rsidRPr="003B62BB">
        <w:rPr>
          <w:rFonts w:cs="Arial"/>
          <w:lang w:eastAsia="zh-CN"/>
        </w:rPr>
        <w:t>набавке</w:t>
      </w:r>
      <w:r w:rsidR="002E12CC" w:rsidRPr="003B62BB">
        <w:rPr>
          <w:rFonts w:cs="Arial"/>
          <w:lang w:eastAsia="zh-CN"/>
        </w:rPr>
        <w:t xml:space="preserve">: </w:t>
      </w:r>
      <w:r w:rsidR="003B62BB">
        <w:rPr>
          <w:rFonts w:cs="Arial"/>
          <w:lang w:val="sr-Cyrl-RS"/>
        </w:rPr>
        <w:t>80550000</w:t>
      </w:r>
    </w:p>
    <w:p w14:paraId="7AB80DF0" w14:textId="77777777" w:rsidR="003B62BB" w:rsidRPr="003B62BB" w:rsidRDefault="003B62BB" w:rsidP="0032186E">
      <w:pPr>
        <w:spacing w:before="0"/>
        <w:rPr>
          <w:rFonts w:cs="Arial"/>
          <w:lang w:val="sr-Latn-RS" w:eastAsia="zh-CN"/>
        </w:rPr>
      </w:pPr>
    </w:p>
    <w:p w14:paraId="1D77BF9B" w14:textId="772CD24F" w:rsidR="002E12CC" w:rsidRPr="003B62BB" w:rsidRDefault="00B71BF5" w:rsidP="0032186E">
      <w:pPr>
        <w:spacing w:before="0"/>
        <w:rPr>
          <w:rFonts w:cs="Arial"/>
          <w:lang w:eastAsia="zh-CN"/>
        </w:rPr>
      </w:pPr>
      <w:r w:rsidRPr="003B62BB">
        <w:rPr>
          <w:rFonts w:cs="Arial"/>
          <w:lang w:eastAsia="zh-CN"/>
        </w:rPr>
        <w:t>Детаљани</w:t>
      </w:r>
      <w:r w:rsidR="002E12CC" w:rsidRPr="003B62BB">
        <w:rPr>
          <w:rFonts w:cs="Arial"/>
          <w:lang w:eastAsia="zh-CN"/>
        </w:rPr>
        <w:t xml:space="preserve"> </w:t>
      </w:r>
      <w:r w:rsidRPr="003B62BB">
        <w:rPr>
          <w:rFonts w:cs="Arial"/>
          <w:lang w:eastAsia="zh-CN"/>
        </w:rPr>
        <w:t>подаци</w:t>
      </w:r>
      <w:r w:rsidR="002E12CC" w:rsidRPr="003B62BB">
        <w:rPr>
          <w:rFonts w:cs="Arial"/>
          <w:lang w:eastAsia="zh-CN"/>
        </w:rPr>
        <w:t xml:space="preserve"> </w:t>
      </w:r>
      <w:r w:rsidRPr="003B62BB">
        <w:rPr>
          <w:rFonts w:cs="Arial"/>
          <w:lang w:eastAsia="zh-CN"/>
        </w:rPr>
        <w:t>о</w:t>
      </w:r>
      <w:r w:rsidR="002E12CC" w:rsidRPr="003B62BB">
        <w:rPr>
          <w:rFonts w:cs="Arial"/>
          <w:lang w:eastAsia="zh-CN"/>
        </w:rPr>
        <w:t xml:space="preserve"> </w:t>
      </w:r>
      <w:r w:rsidRPr="003B62BB">
        <w:rPr>
          <w:rFonts w:cs="Arial"/>
          <w:lang w:eastAsia="zh-CN"/>
        </w:rPr>
        <w:t>предмету</w:t>
      </w:r>
      <w:r w:rsidR="002E12CC" w:rsidRPr="003B62BB">
        <w:rPr>
          <w:rFonts w:cs="Arial"/>
          <w:lang w:eastAsia="zh-CN"/>
        </w:rPr>
        <w:t xml:space="preserve"> </w:t>
      </w:r>
      <w:r w:rsidRPr="003B62BB">
        <w:rPr>
          <w:rFonts w:cs="Arial"/>
          <w:lang w:eastAsia="zh-CN"/>
        </w:rPr>
        <w:t>набавке</w:t>
      </w:r>
      <w:r w:rsidR="002E12CC" w:rsidRPr="003B62BB">
        <w:rPr>
          <w:rFonts w:cs="Arial"/>
          <w:lang w:eastAsia="zh-CN"/>
        </w:rPr>
        <w:t xml:space="preserve"> </w:t>
      </w:r>
      <w:r w:rsidRPr="003B62BB">
        <w:rPr>
          <w:rFonts w:cs="Arial"/>
          <w:lang w:eastAsia="zh-CN"/>
        </w:rPr>
        <w:t>наведени</w:t>
      </w:r>
      <w:r w:rsidR="002E12CC" w:rsidRPr="003B62BB">
        <w:rPr>
          <w:rFonts w:cs="Arial"/>
          <w:lang w:eastAsia="zh-CN"/>
        </w:rPr>
        <w:t xml:space="preserve"> </w:t>
      </w:r>
      <w:r w:rsidRPr="003B62BB">
        <w:rPr>
          <w:rFonts w:cs="Arial"/>
          <w:lang w:eastAsia="zh-CN"/>
        </w:rPr>
        <w:t>су</w:t>
      </w:r>
      <w:r w:rsidR="002E12CC" w:rsidRPr="003B62BB">
        <w:rPr>
          <w:rFonts w:cs="Arial"/>
          <w:lang w:eastAsia="zh-CN"/>
        </w:rPr>
        <w:t xml:space="preserve"> </w:t>
      </w:r>
      <w:r w:rsidRPr="003B62BB">
        <w:rPr>
          <w:rFonts w:cs="Arial"/>
          <w:lang w:eastAsia="zh-CN"/>
        </w:rPr>
        <w:t>у</w:t>
      </w:r>
      <w:r w:rsidR="002E12CC" w:rsidRPr="003B62BB">
        <w:rPr>
          <w:rFonts w:cs="Arial"/>
          <w:lang w:eastAsia="zh-CN"/>
        </w:rPr>
        <w:t xml:space="preserve"> </w:t>
      </w:r>
      <w:r w:rsidRPr="003B62BB">
        <w:rPr>
          <w:rFonts w:cs="Arial"/>
          <w:lang w:eastAsia="zh-CN"/>
        </w:rPr>
        <w:t>техни</w:t>
      </w:r>
      <w:r w:rsidR="002E12CC" w:rsidRPr="003B62BB">
        <w:rPr>
          <w:rFonts w:cs="Arial"/>
          <w:lang w:eastAsia="zh-CN"/>
        </w:rPr>
        <w:t>ч</w:t>
      </w:r>
      <w:r w:rsidRPr="003B62BB">
        <w:rPr>
          <w:rFonts w:cs="Arial"/>
          <w:lang w:eastAsia="zh-CN"/>
        </w:rPr>
        <w:t>кој</w:t>
      </w:r>
      <w:r w:rsidR="002E12CC" w:rsidRPr="003B62BB">
        <w:rPr>
          <w:rFonts w:cs="Arial"/>
          <w:lang w:eastAsia="zh-CN"/>
        </w:rPr>
        <w:t xml:space="preserve"> </w:t>
      </w:r>
      <w:r w:rsidRPr="003B62BB">
        <w:rPr>
          <w:rFonts w:cs="Arial"/>
          <w:lang w:eastAsia="zh-CN"/>
        </w:rPr>
        <w:t>спецификацији</w:t>
      </w:r>
      <w:r w:rsidR="002E12CC" w:rsidRPr="003B62BB">
        <w:rPr>
          <w:rFonts w:cs="Arial"/>
          <w:lang w:eastAsia="zh-CN"/>
        </w:rPr>
        <w:t xml:space="preserve"> (</w:t>
      </w:r>
      <w:r w:rsidRPr="003B62BB">
        <w:rPr>
          <w:rFonts w:cs="Arial"/>
          <w:lang w:eastAsia="zh-CN"/>
        </w:rPr>
        <w:t>поглавље</w:t>
      </w:r>
      <w:r w:rsidR="002E12CC" w:rsidRPr="003B62BB">
        <w:rPr>
          <w:rFonts w:cs="Arial"/>
          <w:lang w:eastAsia="zh-CN"/>
        </w:rPr>
        <w:t xml:space="preserve"> 3. </w:t>
      </w:r>
      <w:r w:rsidRPr="003B62BB">
        <w:rPr>
          <w:rFonts w:cs="Arial"/>
          <w:lang w:eastAsia="zh-CN"/>
        </w:rPr>
        <w:t>Конкурсне</w:t>
      </w:r>
      <w:r w:rsidR="002E12CC" w:rsidRPr="003B62BB">
        <w:rPr>
          <w:rFonts w:cs="Arial"/>
          <w:lang w:eastAsia="zh-CN"/>
        </w:rPr>
        <w:t xml:space="preserve"> </w:t>
      </w:r>
      <w:r w:rsidRPr="003B62BB">
        <w:rPr>
          <w:rFonts w:cs="Arial"/>
          <w:lang w:eastAsia="zh-CN"/>
        </w:rPr>
        <w:t>документације</w:t>
      </w:r>
      <w:r w:rsidR="002E12CC" w:rsidRPr="003B62BB">
        <w:rPr>
          <w:rFonts w:cs="Arial"/>
          <w:lang w:eastAsia="zh-CN"/>
        </w:rPr>
        <w:t>)</w:t>
      </w:r>
    </w:p>
    <w:p w14:paraId="27BECDBB" w14:textId="4A1BADB0" w:rsidR="00935682" w:rsidRPr="003B62BB" w:rsidRDefault="00935682" w:rsidP="002E12CC">
      <w:pPr>
        <w:tabs>
          <w:tab w:val="left" w:pos="1134"/>
        </w:tabs>
        <w:rPr>
          <w:rFonts w:cs="Arial"/>
        </w:rPr>
      </w:pPr>
    </w:p>
    <w:p w14:paraId="44C460A4" w14:textId="3E46E4E3" w:rsidR="005C13D5" w:rsidRDefault="00B71BF5" w:rsidP="005C13D5">
      <w:pPr>
        <w:pStyle w:val="Heading10"/>
        <w:numPr>
          <w:ilvl w:val="0"/>
          <w:numId w:val="13"/>
        </w:numPr>
        <w:jc w:val="both"/>
        <w:rPr>
          <w:rFonts w:cs="Arial"/>
        </w:rPr>
      </w:pPr>
      <w:r>
        <w:rPr>
          <w:rFonts w:cs="Arial"/>
        </w:rPr>
        <w:t>ТЕХНИЧК</w:t>
      </w:r>
      <w:r>
        <w:rPr>
          <w:rFonts w:cs="Arial"/>
          <w:lang w:val="sr-Cyrl-RS"/>
        </w:rPr>
        <w:t>А</w:t>
      </w:r>
      <w:r w:rsidR="00DB369C" w:rsidRPr="00037196">
        <w:rPr>
          <w:rFonts w:cs="Arial"/>
        </w:rPr>
        <w:t xml:space="preserve"> </w:t>
      </w:r>
      <w:r>
        <w:rPr>
          <w:rFonts w:cs="Arial"/>
          <w:lang w:val="sr-Cyrl-RS"/>
        </w:rPr>
        <w:t>СПЕЦИФИКАЦИЈА</w:t>
      </w:r>
      <w:r w:rsidR="00DB369C" w:rsidRPr="00037196">
        <w:rPr>
          <w:rFonts w:cs="Arial"/>
        </w:rPr>
        <w:t xml:space="preserve"> </w:t>
      </w:r>
    </w:p>
    <w:p w14:paraId="38DFC1C8" w14:textId="6E71E53C" w:rsidR="0052512B" w:rsidRDefault="0052512B" w:rsidP="0052512B">
      <w:pPr>
        <w:rPr>
          <w:lang w:val="sr-Cyrl-CS" w:eastAsia="ar-SA"/>
        </w:rPr>
      </w:pPr>
    </w:p>
    <w:bookmarkEnd w:id="16"/>
    <w:p w14:paraId="4FB6372C" w14:textId="0A3F1B9C" w:rsidR="003B62BB" w:rsidRPr="003B62BB" w:rsidRDefault="003B62BB" w:rsidP="003B62BB">
      <w:pPr>
        <w:rPr>
          <w:rFonts w:cs="Arial"/>
          <w:bCs/>
          <w:lang w:val="sr-Latn-RS"/>
        </w:rPr>
      </w:pPr>
      <w:r>
        <w:rPr>
          <w:rFonts w:cs="Arial"/>
          <w:bCs/>
          <w:lang w:val="sr-Cyrl-RS"/>
        </w:rPr>
        <w:t>И</w:t>
      </w:r>
      <w:r w:rsidRPr="003B62BB">
        <w:rPr>
          <w:rFonts w:cs="Arial"/>
          <w:bCs/>
          <w:lang w:val="sr-Cyrl-RS"/>
        </w:rPr>
        <w:t>зврши</w:t>
      </w:r>
      <w:r>
        <w:rPr>
          <w:rFonts w:cs="Arial"/>
          <w:bCs/>
          <w:lang w:val="sr-Cyrl-RS"/>
        </w:rPr>
        <w:t>ти</w:t>
      </w:r>
      <w:r w:rsidRPr="003B62BB">
        <w:rPr>
          <w:rFonts w:cs="Arial"/>
          <w:bCs/>
          <w:lang w:val="sr-Cyrl-RS"/>
        </w:rPr>
        <w:t xml:space="preserve"> стручну обуку са полагањем прописаног стручног испита 70 запослених ОГРАНКА ТЕНТ из области заштите од пожара. Програм, обим и садржај Посебне стручне обуке је дефинисан ''Правилником о посебној обуци и полагању стручног испита из области заштите од пожара'' (Сл. гласник РС бр. 92/2010 и 11/2011)</w:t>
      </w:r>
    </w:p>
    <w:p w14:paraId="1C6F772A" w14:textId="77777777" w:rsidR="003B62BB" w:rsidRPr="003B62BB" w:rsidRDefault="003B62BB" w:rsidP="003B62BB">
      <w:pPr>
        <w:rPr>
          <w:rFonts w:cs="Arial"/>
          <w:lang w:val="sr-Cyrl-RS"/>
        </w:rPr>
      </w:pPr>
      <w:r w:rsidRPr="003B62BB">
        <w:rPr>
          <w:rFonts w:cs="Arial"/>
          <w:lang w:val="sr-Cyrl-RS"/>
        </w:rPr>
        <w:t>Подлоге:</w:t>
      </w:r>
    </w:p>
    <w:p w14:paraId="7B3B5A79" w14:textId="59F65BA9" w:rsidR="003B62BB" w:rsidRDefault="003B62BB" w:rsidP="001278CA">
      <w:pPr>
        <w:pStyle w:val="ListParagraph"/>
        <w:numPr>
          <w:ilvl w:val="0"/>
          <w:numId w:val="26"/>
        </w:numPr>
        <w:spacing w:before="0" w:line="240" w:lineRule="auto"/>
        <w:rPr>
          <w:rFonts w:ascii="Arial" w:hAnsi="Arial" w:cs="Arial"/>
          <w:lang w:val="sr-Cyrl-RS"/>
        </w:rPr>
      </w:pPr>
      <w:r w:rsidRPr="003B62BB">
        <w:rPr>
          <w:rFonts w:ascii="Arial" w:hAnsi="Arial" w:cs="Arial"/>
          <w:lang w:val="sr-Cyrl-RS"/>
        </w:rPr>
        <w:t xml:space="preserve">Обука се спроводи сагласно чл. 21 Закона о запаљивим и горивим течностима и запаљивим гасовима (Сл. гласник РС бр. 54/16) и налогу противпожарне </w:t>
      </w:r>
      <w:r w:rsidRPr="003B62BB">
        <w:rPr>
          <w:rFonts w:ascii="Arial" w:hAnsi="Arial" w:cs="Arial"/>
          <w:lang w:val="sr-Cyrl-RS"/>
        </w:rPr>
        <w:lastRenderedPageBreak/>
        <w:t>инспекције Управе за ванредне ситуације МУП-а РС – наложена тач. 11 Решења бр. 217.1-10/2017 од 11.05.2017. године.</w:t>
      </w:r>
    </w:p>
    <w:p w14:paraId="5B273916" w14:textId="77777777" w:rsidR="003B62BB" w:rsidRPr="003B62BB" w:rsidRDefault="003B62BB" w:rsidP="003B62BB">
      <w:pPr>
        <w:pStyle w:val="ListParagraph"/>
        <w:spacing w:before="0" w:line="240" w:lineRule="auto"/>
        <w:rPr>
          <w:rFonts w:ascii="Arial" w:hAnsi="Arial" w:cs="Arial"/>
          <w:lang w:val="sr-Cyrl-RS"/>
        </w:rPr>
      </w:pPr>
    </w:p>
    <w:p w14:paraId="26A7F0DA" w14:textId="77777777" w:rsidR="003B62BB" w:rsidRDefault="003B62BB" w:rsidP="001278CA">
      <w:pPr>
        <w:pStyle w:val="ListParagraph"/>
        <w:numPr>
          <w:ilvl w:val="0"/>
          <w:numId w:val="26"/>
        </w:numPr>
        <w:spacing w:before="0" w:line="240" w:lineRule="auto"/>
        <w:rPr>
          <w:rFonts w:ascii="Arial" w:hAnsi="Arial" w:cs="Arial"/>
          <w:lang w:val="sr-Cyrl-RS"/>
        </w:rPr>
      </w:pPr>
      <w:r w:rsidRPr="003B62BB">
        <w:rPr>
          <w:rFonts w:ascii="Arial" w:hAnsi="Arial" w:cs="Arial"/>
          <w:lang w:val="sr-Cyrl-RS"/>
        </w:rPr>
        <w:t xml:space="preserve">Обуку похађа укупно 70 запослених – кандидата, од чега су </w:t>
      </w:r>
    </w:p>
    <w:p w14:paraId="22BB34CE" w14:textId="77777777" w:rsidR="003B62BB" w:rsidRPr="003B62BB" w:rsidRDefault="003B62BB" w:rsidP="003B62BB">
      <w:pPr>
        <w:pStyle w:val="ListParagraph"/>
        <w:rPr>
          <w:rFonts w:ascii="Arial" w:hAnsi="Arial" w:cs="Arial"/>
          <w:lang w:val="sr-Cyrl-RS"/>
        </w:rPr>
      </w:pPr>
    </w:p>
    <w:p w14:paraId="716748D9" w14:textId="1A4B432F" w:rsidR="003B62BB" w:rsidRPr="003B62BB" w:rsidRDefault="003B62BB" w:rsidP="001278CA">
      <w:pPr>
        <w:pStyle w:val="ListParagraph"/>
        <w:numPr>
          <w:ilvl w:val="0"/>
          <w:numId w:val="26"/>
        </w:numPr>
        <w:spacing w:before="0" w:line="240" w:lineRule="auto"/>
        <w:rPr>
          <w:rFonts w:ascii="Arial" w:hAnsi="Arial" w:cs="Arial"/>
          <w:lang w:val="sr-Cyrl-RS"/>
        </w:rPr>
      </w:pPr>
      <w:r w:rsidRPr="003B62BB">
        <w:rPr>
          <w:rFonts w:ascii="Arial" w:hAnsi="Arial" w:cs="Arial"/>
          <w:lang w:val="sr-Cyrl-RS"/>
        </w:rPr>
        <w:t xml:space="preserve">15 запослених ТЕНТ Б </w:t>
      </w:r>
    </w:p>
    <w:p w14:paraId="5B6D4F05" w14:textId="77777777" w:rsidR="003B62BB" w:rsidRDefault="003B62BB" w:rsidP="001278CA">
      <w:pPr>
        <w:pStyle w:val="ListParagraph"/>
        <w:numPr>
          <w:ilvl w:val="0"/>
          <w:numId w:val="26"/>
        </w:numPr>
        <w:spacing w:before="0" w:line="240" w:lineRule="auto"/>
        <w:rPr>
          <w:rFonts w:ascii="Arial" w:hAnsi="Arial" w:cs="Arial"/>
          <w:lang w:val="sr-Cyrl-RS"/>
        </w:rPr>
      </w:pPr>
      <w:r w:rsidRPr="003B62BB">
        <w:rPr>
          <w:rFonts w:ascii="Arial" w:hAnsi="Arial" w:cs="Arial"/>
          <w:lang w:val="sr-Cyrl-RS"/>
        </w:rPr>
        <w:t>55 запослених ТЕНТ А.</w:t>
      </w:r>
    </w:p>
    <w:p w14:paraId="2F0ADA74" w14:textId="5CB88CB6" w:rsidR="003B62BB" w:rsidRPr="003B62BB" w:rsidRDefault="003B62BB" w:rsidP="003B62BB">
      <w:pPr>
        <w:spacing w:before="0"/>
        <w:ind w:left="360"/>
        <w:rPr>
          <w:rFonts w:cs="Arial"/>
          <w:lang w:val="sr-Cyrl-RS"/>
        </w:rPr>
      </w:pPr>
      <w:r>
        <w:rPr>
          <w:rFonts w:cs="Arial"/>
          <w:lang w:val="sr-Cyrl-RS"/>
        </w:rPr>
        <w:t xml:space="preserve">    </w:t>
      </w:r>
      <w:r w:rsidRPr="003B62BB">
        <w:rPr>
          <w:rFonts w:cs="Arial"/>
          <w:lang w:val="sr-Cyrl-RS"/>
        </w:rPr>
        <w:t xml:space="preserve">  Један кандидат поседује високу стручну спрему  </w:t>
      </w:r>
    </w:p>
    <w:p w14:paraId="4E6B6FC7" w14:textId="77777777" w:rsidR="003B62BB" w:rsidRPr="003B62BB" w:rsidRDefault="003B62BB" w:rsidP="001278CA">
      <w:pPr>
        <w:pStyle w:val="ListParagraph"/>
        <w:numPr>
          <w:ilvl w:val="0"/>
          <w:numId w:val="26"/>
        </w:numPr>
        <w:spacing w:before="0" w:line="240" w:lineRule="auto"/>
        <w:rPr>
          <w:rFonts w:ascii="Arial" w:hAnsi="Arial" w:cs="Arial"/>
          <w:lang w:val="sr-Cyrl-RS"/>
        </w:rPr>
      </w:pPr>
      <w:r w:rsidRPr="003B62BB">
        <w:rPr>
          <w:rFonts w:ascii="Arial" w:hAnsi="Arial" w:cs="Arial"/>
          <w:lang w:val="sr-Cyrl-RS"/>
        </w:rPr>
        <w:t>(дипл. инж.), а сви остали поседују средњу стручну спрему (електротехничари, машински техничари, хемијски техничари).</w:t>
      </w:r>
    </w:p>
    <w:p w14:paraId="0AAC04C1" w14:textId="77777777" w:rsidR="003B62BB" w:rsidRPr="003B62BB" w:rsidRDefault="003B62BB" w:rsidP="001278CA">
      <w:pPr>
        <w:pStyle w:val="ListParagraph"/>
        <w:numPr>
          <w:ilvl w:val="0"/>
          <w:numId w:val="26"/>
        </w:numPr>
        <w:spacing w:before="0" w:line="240" w:lineRule="auto"/>
        <w:rPr>
          <w:rFonts w:ascii="Arial" w:hAnsi="Arial" w:cs="Arial"/>
          <w:lang w:val="sr-Cyrl-RS"/>
        </w:rPr>
      </w:pPr>
      <w:r w:rsidRPr="003B62BB">
        <w:rPr>
          <w:rFonts w:ascii="Arial" w:hAnsi="Arial" w:cs="Arial"/>
          <w:lang w:val="sr-Cyrl-RS"/>
        </w:rPr>
        <w:t>Укупан број кандидата се дели у четири групе, две групе од по 20 кандидата и две групе од по 15 кандидата. Обука се реализује по групама. По завршетку обуке једне групе одпочиње обука друге – следеће групе (кандидати су углавном сменски радници и не могу се, због потребе рада, упутити сви одједном на обуку).</w:t>
      </w:r>
    </w:p>
    <w:p w14:paraId="043F2354" w14:textId="2FFDABEE" w:rsidR="003B62BB" w:rsidRPr="003B62BB" w:rsidRDefault="003B62BB" w:rsidP="001278CA">
      <w:pPr>
        <w:pStyle w:val="ListParagraph"/>
        <w:numPr>
          <w:ilvl w:val="0"/>
          <w:numId w:val="26"/>
        </w:numPr>
        <w:spacing w:before="0" w:line="240" w:lineRule="auto"/>
        <w:rPr>
          <w:rFonts w:ascii="Arial" w:hAnsi="Arial" w:cs="Arial"/>
          <w:lang w:val="sr-Cyrl-RS"/>
        </w:rPr>
      </w:pPr>
      <w:r w:rsidRPr="003B62BB">
        <w:rPr>
          <w:rFonts w:ascii="Arial" w:hAnsi="Arial" w:cs="Arial"/>
          <w:lang w:val="sr-Cyrl-RS"/>
        </w:rPr>
        <w:t>Обука свак</w:t>
      </w:r>
      <w:r w:rsidR="003443C6">
        <w:rPr>
          <w:rFonts w:ascii="Arial" w:hAnsi="Arial" w:cs="Arial"/>
          <w:lang w:val="sr-Cyrl-RS"/>
        </w:rPr>
        <w:t>е групе се врши у континуитету,</w:t>
      </w:r>
      <w:r w:rsidRPr="003B62BB">
        <w:rPr>
          <w:rFonts w:ascii="Arial" w:hAnsi="Arial" w:cs="Arial"/>
          <w:lang w:val="sr-Cyrl-RS"/>
        </w:rPr>
        <w:t xml:space="preserve"> радним данима у периоду од 07,00 до 15,00 часова у просторијама и објектима понуђача.</w:t>
      </w:r>
    </w:p>
    <w:p w14:paraId="053AFE5F" w14:textId="58C1D3E1" w:rsidR="003B62BB" w:rsidRDefault="003B62BB" w:rsidP="001278CA">
      <w:pPr>
        <w:pStyle w:val="ListParagraph"/>
        <w:numPr>
          <w:ilvl w:val="0"/>
          <w:numId w:val="26"/>
        </w:numPr>
        <w:spacing w:before="0" w:line="240" w:lineRule="auto"/>
        <w:rPr>
          <w:rFonts w:ascii="Arial" w:hAnsi="Arial" w:cs="Arial"/>
          <w:lang w:val="sr-Cyrl-RS"/>
        </w:rPr>
      </w:pPr>
      <w:r w:rsidRPr="003B62BB">
        <w:rPr>
          <w:rFonts w:ascii="Arial" w:hAnsi="Arial" w:cs="Arial"/>
          <w:lang w:val="sr-Cyrl-RS"/>
        </w:rPr>
        <w:t>Институција која реализује обуку обезбеђују потребну стручну литературу за обуку. Такође, у сарадњи са МУП РС организује полагање стручних испита пред надлежном комисијом МУП-а.</w:t>
      </w:r>
    </w:p>
    <w:p w14:paraId="27A6588F" w14:textId="0D6267A5" w:rsidR="00B71BF5" w:rsidRPr="00821101" w:rsidRDefault="00821101" w:rsidP="001C0AD0">
      <w:pPr>
        <w:pStyle w:val="ListParagraph"/>
        <w:numPr>
          <w:ilvl w:val="0"/>
          <w:numId w:val="26"/>
        </w:numPr>
        <w:spacing w:before="0" w:line="240" w:lineRule="auto"/>
        <w:rPr>
          <w:rFonts w:ascii="Arial" w:hAnsi="Arial" w:cs="Arial"/>
          <w:lang w:val="sr-Cyrl-RS"/>
        </w:rPr>
      </w:pPr>
      <w:r w:rsidRPr="00821101">
        <w:rPr>
          <w:rFonts w:ascii="Arial" w:hAnsi="Arial" w:cs="Arial"/>
          <w:lang w:val="sr-Cyrl-RS"/>
        </w:rPr>
        <w:t>Одмах по потписивању Уговора, а најкасније у року од 7 дана ступања Уговора на снагу изабрани понуђач подноси Захтев надлежном органу МУП-а РС за добијање сагласности да обуку изврши у просторијама и објектима ТЕНТ А( поседујемо адекватно опремљене учионице, логистичку подршку пружиће наша технички опремљена професионална ватрогасна јединица)</w:t>
      </w:r>
    </w:p>
    <w:p w14:paraId="05B5C105" w14:textId="12C5C816" w:rsidR="00DB369C" w:rsidRPr="00037196" w:rsidRDefault="0032186E" w:rsidP="0032186E">
      <w:pPr>
        <w:pStyle w:val="Heading10"/>
        <w:ind w:left="0" w:firstLine="0"/>
        <w:jc w:val="both"/>
        <w:rPr>
          <w:rFonts w:cs="Arial"/>
          <w:lang w:val="sr-Cyrl-RS"/>
        </w:rPr>
      </w:pPr>
      <w:bookmarkStart w:id="18" w:name="_Toc441651541"/>
      <w:bookmarkStart w:id="19" w:name="_Toc442559879"/>
      <w:r w:rsidRPr="00037196">
        <w:rPr>
          <w:rFonts w:cs="Arial"/>
          <w:lang w:val="sr-Cyrl-RS"/>
        </w:rPr>
        <w:t xml:space="preserve">3.1 </w:t>
      </w:r>
      <w:r w:rsidR="00B71BF5">
        <w:rPr>
          <w:rFonts w:cs="Arial"/>
          <w:lang w:val="sr-Cyrl-RS"/>
        </w:rPr>
        <w:t>Врста</w:t>
      </w:r>
      <w:r w:rsidR="005551C2" w:rsidRPr="00037196">
        <w:rPr>
          <w:rFonts w:cs="Arial"/>
          <w:lang w:val="sr-Cyrl-RS"/>
        </w:rPr>
        <w:t xml:space="preserve"> </w:t>
      </w:r>
      <w:r w:rsidR="00B71BF5">
        <w:rPr>
          <w:rFonts w:cs="Arial"/>
          <w:lang w:val="sr-Cyrl-RS"/>
        </w:rPr>
        <w:t>и</w:t>
      </w:r>
      <w:r w:rsidR="005551C2" w:rsidRPr="00037196">
        <w:rPr>
          <w:rFonts w:cs="Arial"/>
          <w:lang w:val="sr-Cyrl-RS"/>
        </w:rPr>
        <w:t xml:space="preserve"> </w:t>
      </w:r>
      <w:r w:rsidR="00B71BF5">
        <w:rPr>
          <w:rFonts w:cs="Arial"/>
          <w:lang w:val="sr-Cyrl-RS"/>
        </w:rPr>
        <w:t>обим</w:t>
      </w:r>
      <w:r w:rsidR="00DB369C" w:rsidRPr="00037196">
        <w:rPr>
          <w:rFonts w:cs="Arial"/>
          <w:lang w:val="sr-Cyrl-RS"/>
        </w:rPr>
        <w:t xml:space="preserve"> </w:t>
      </w:r>
      <w:bookmarkEnd w:id="18"/>
      <w:bookmarkEnd w:id="19"/>
      <w:r w:rsidR="00B71BF5">
        <w:rPr>
          <w:rFonts w:cs="Arial"/>
          <w:lang w:val="sr-Cyrl-RS"/>
        </w:rPr>
        <w:t>услуга</w:t>
      </w:r>
    </w:p>
    <w:p w14:paraId="5A4FAF2A" w14:textId="5F63D8A4" w:rsidR="000F20A8" w:rsidRPr="00037196" w:rsidRDefault="00B71BF5" w:rsidP="0022190D">
      <w:pPr>
        <w:rPr>
          <w:rFonts w:cs="Arial"/>
          <w:color w:val="00B0F0"/>
        </w:rPr>
      </w:pPr>
      <w:r>
        <w:t>Обука</w:t>
      </w:r>
      <w:r w:rsidR="009B6AD8">
        <w:t xml:space="preserve"> </w:t>
      </w:r>
      <w:r>
        <w:t>обухвата</w:t>
      </w:r>
      <w:r w:rsidR="009B6AD8">
        <w:t xml:space="preserve"> </w:t>
      </w:r>
      <w:r>
        <w:t>обуку</w:t>
      </w:r>
      <w:r w:rsidR="009B6AD8">
        <w:t xml:space="preserve"> </w:t>
      </w:r>
      <w:r>
        <w:rPr>
          <w:lang w:val="sr-Cyrl-CS" w:eastAsia="ar-SA"/>
        </w:rPr>
        <w:t>за</w:t>
      </w:r>
      <w:r w:rsidR="000F20A8" w:rsidRPr="001C0AD0">
        <w:rPr>
          <w:lang w:val="sr-Cyrl-CS" w:eastAsia="ar-SA"/>
        </w:rPr>
        <w:t xml:space="preserve"> </w:t>
      </w:r>
      <w:r>
        <w:rPr>
          <w:lang w:val="sr-Cyrl-CS" w:eastAsia="ar-SA"/>
        </w:rPr>
        <w:t>полагање</w:t>
      </w:r>
      <w:r w:rsidR="000F20A8" w:rsidRPr="001C0AD0">
        <w:rPr>
          <w:lang w:val="sr-Cyrl-CS" w:eastAsia="ar-SA"/>
        </w:rPr>
        <w:t xml:space="preserve"> </w:t>
      </w:r>
      <w:r>
        <w:rPr>
          <w:lang w:val="sr-Cyrl-CS" w:eastAsia="ar-SA"/>
        </w:rPr>
        <w:t>прописаног</w:t>
      </w:r>
      <w:r w:rsidR="000F20A8" w:rsidRPr="001C0AD0">
        <w:rPr>
          <w:lang w:val="sr-Cyrl-CS" w:eastAsia="ar-SA"/>
        </w:rPr>
        <w:t xml:space="preserve">  </w:t>
      </w:r>
      <w:r>
        <w:rPr>
          <w:lang w:val="sr-Cyrl-CS" w:eastAsia="ar-SA"/>
        </w:rPr>
        <w:t>испита</w:t>
      </w:r>
      <w:r w:rsidR="000F20A8" w:rsidRPr="001C0AD0">
        <w:rPr>
          <w:lang w:val="sr-Cyrl-CS" w:eastAsia="ar-SA"/>
        </w:rPr>
        <w:t xml:space="preserve"> </w:t>
      </w:r>
      <w:r w:rsidR="003B62BB" w:rsidRPr="003B62BB">
        <w:rPr>
          <w:rFonts w:cs="Arial"/>
          <w:lang w:val="sr-Cyrl-RS"/>
        </w:rPr>
        <w:t>70 запослених</w:t>
      </w:r>
      <w:r w:rsidR="0022190D">
        <w:rPr>
          <w:lang w:val="sr-Cyrl-CS" w:eastAsia="ar-SA"/>
        </w:rPr>
        <w:t>,</w:t>
      </w:r>
      <w:r w:rsidR="000F20A8" w:rsidRPr="001C0AD0">
        <w:rPr>
          <w:lang w:val="sr-Cyrl-CS" w:eastAsia="ar-SA"/>
        </w:rPr>
        <w:t xml:space="preserve"> </w:t>
      </w:r>
      <w:r>
        <w:rPr>
          <w:lang w:val="sr-Cyrl-CS" w:eastAsia="ar-SA"/>
        </w:rPr>
        <w:t>ОГРАНКА</w:t>
      </w:r>
      <w:r w:rsidR="000F20A8" w:rsidRPr="001C0AD0">
        <w:rPr>
          <w:lang w:val="sr-Cyrl-CS" w:eastAsia="ar-SA"/>
        </w:rPr>
        <w:t xml:space="preserve"> </w:t>
      </w:r>
      <w:r>
        <w:rPr>
          <w:lang w:val="sr-Cyrl-CS" w:eastAsia="ar-SA"/>
        </w:rPr>
        <w:t>ТЕНТ</w:t>
      </w:r>
      <w:r w:rsidR="000F20A8" w:rsidRPr="001C0AD0">
        <w:rPr>
          <w:lang w:val="sr-Cyrl-CS" w:eastAsia="ar-SA"/>
        </w:rPr>
        <w:t xml:space="preserve">  </w:t>
      </w:r>
      <w:r w:rsidR="003B62BB" w:rsidRPr="003B62BB">
        <w:rPr>
          <w:rFonts w:cs="Arial"/>
          <w:bCs/>
          <w:lang w:val="sr-Cyrl-RS"/>
        </w:rPr>
        <w:t>из области заштите од пожара</w:t>
      </w:r>
      <w:r w:rsidR="003B62BB">
        <w:rPr>
          <w:rFonts w:cs="Arial"/>
          <w:bCs/>
          <w:lang w:val="sr-Cyrl-RS"/>
        </w:rPr>
        <w:t>.</w:t>
      </w:r>
    </w:p>
    <w:p w14:paraId="6023E4E3" w14:textId="181EB80D" w:rsidR="00DB369C" w:rsidRPr="00037196" w:rsidRDefault="000628D0" w:rsidP="000628D0">
      <w:pPr>
        <w:pStyle w:val="Heading10"/>
        <w:ind w:left="0" w:firstLine="0"/>
        <w:jc w:val="both"/>
        <w:rPr>
          <w:rFonts w:cs="Arial"/>
          <w:lang w:val="sr-Cyrl-RS"/>
        </w:rPr>
      </w:pPr>
      <w:r w:rsidRPr="00037196">
        <w:rPr>
          <w:rFonts w:cs="Arial"/>
          <w:lang w:val="sr-Cyrl-RS"/>
        </w:rPr>
        <w:t xml:space="preserve">3.3 </w:t>
      </w:r>
      <w:r w:rsidR="00B71BF5">
        <w:rPr>
          <w:rFonts w:cs="Arial"/>
          <w:lang w:val="sr-Cyrl-RS"/>
        </w:rPr>
        <w:t>Рок</w:t>
      </w:r>
      <w:r w:rsidR="00DB369C" w:rsidRPr="00037196">
        <w:rPr>
          <w:rFonts w:cs="Arial"/>
          <w:lang w:val="sr-Cyrl-RS"/>
        </w:rPr>
        <w:t xml:space="preserve"> </w:t>
      </w:r>
      <w:r w:rsidR="00B71BF5">
        <w:rPr>
          <w:rFonts w:cs="Arial"/>
          <w:lang w:val="sr-Cyrl-RS"/>
        </w:rPr>
        <w:t>извр</w:t>
      </w:r>
      <w:r w:rsidR="00A63575" w:rsidRPr="00037196">
        <w:rPr>
          <w:rFonts w:cs="Arial"/>
          <w:lang w:val="sr-Cyrl-RS"/>
        </w:rPr>
        <w:t>ш</w:t>
      </w:r>
      <w:r w:rsidR="00B71BF5">
        <w:rPr>
          <w:rFonts w:cs="Arial"/>
          <w:lang w:val="sr-Cyrl-RS"/>
        </w:rPr>
        <w:t>ења</w:t>
      </w:r>
      <w:r w:rsidR="00A63575" w:rsidRPr="00037196">
        <w:rPr>
          <w:rFonts w:cs="Arial"/>
          <w:lang w:val="sr-Cyrl-RS"/>
        </w:rPr>
        <w:t xml:space="preserve"> </w:t>
      </w:r>
      <w:r w:rsidR="00B71BF5">
        <w:rPr>
          <w:rFonts w:cs="Arial"/>
          <w:lang w:val="sr-Cyrl-RS"/>
        </w:rPr>
        <w:t>услуга</w:t>
      </w:r>
    </w:p>
    <w:p w14:paraId="127EC0D2" w14:textId="0FF879CF" w:rsidR="000F20A8" w:rsidRPr="00016874" w:rsidRDefault="00821101" w:rsidP="00940A02">
      <w:pPr>
        <w:rPr>
          <w:rFonts w:cs="Arial"/>
          <w:color w:val="00B0F0"/>
          <w:lang w:val="sr-Latn-RS"/>
        </w:rPr>
      </w:pPr>
      <w:r>
        <w:rPr>
          <w:lang w:val="sr-Cyrl-CS" w:eastAsia="ar-SA"/>
        </w:rPr>
        <w:t>Обуку прве групе започети најкасније у року од 60 дана од дана добијања сагласности МУП-а , а у договору са Наручиоцем.</w:t>
      </w:r>
    </w:p>
    <w:p w14:paraId="1B48EC57" w14:textId="685A074D" w:rsidR="00DB369C" w:rsidRPr="00037196" w:rsidRDefault="00781B02" w:rsidP="00781B02">
      <w:pPr>
        <w:pStyle w:val="Heading10"/>
        <w:rPr>
          <w:rFonts w:cs="Arial"/>
          <w:lang w:val="sr-Cyrl-RS"/>
        </w:rPr>
      </w:pPr>
      <w:bookmarkStart w:id="20" w:name="_Toc441651542"/>
      <w:bookmarkStart w:id="21" w:name="_Toc442559880"/>
      <w:r w:rsidRPr="00037196">
        <w:rPr>
          <w:rFonts w:cs="Arial"/>
        </w:rPr>
        <w:t>3.4.</w:t>
      </w:r>
      <w:r w:rsidRPr="00037196">
        <w:rPr>
          <w:rFonts w:cs="Arial"/>
          <w:lang w:val="en-US"/>
        </w:rPr>
        <w:t xml:space="preserve"> </w:t>
      </w:r>
      <w:r w:rsidR="00B71BF5">
        <w:rPr>
          <w:rFonts w:cs="Arial"/>
        </w:rPr>
        <w:t>Место</w:t>
      </w:r>
      <w:r w:rsidR="00DB369C" w:rsidRPr="00037196">
        <w:rPr>
          <w:rFonts w:cs="Arial"/>
        </w:rPr>
        <w:t xml:space="preserve"> </w:t>
      </w:r>
      <w:bookmarkEnd w:id="20"/>
      <w:bookmarkEnd w:id="21"/>
      <w:r w:rsidR="00B71BF5">
        <w:rPr>
          <w:rFonts w:cs="Arial"/>
          <w:lang w:val="sr-Cyrl-RS"/>
        </w:rPr>
        <w:t>извр</w:t>
      </w:r>
      <w:r w:rsidR="00A63575" w:rsidRPr="00037196">
        <w:rPr>
          <w:rFonts w:cs="Arial"/>
          <w:lang w:val="sr-Cyrl-RS"/>
        </w:rPr>
        <w:t>ш</w:t>
      </w:r>
      <w:r w:rsidR="00B71BF5">
        <w:rPr>
          <w:rFonts w:cs="Arial"/>
          <w:lang w:val="sr-Cyrl-RS"/>
        </w:rPr>
        <w:t>ења</w:t>
      </w:r>
      <w:r w:rsidR="00A63575" w:rsidRPr="00037196">
        <w:rPr>
          <w:rFonts w:cs="Arial"/>
          <w:lang w:val="sr-Cyrl-RS"/>
        </w:rPr>
        <w:t xml:space="preserve"> </w:t>
      </w:r>
      <w:r w:rsidR="00B71BF5">
        <w:rPr>
          <w:rFonts w:cs="Arial"/>
          <w:lang w:val="sr-Cyrl-RS"/>
        </w:rPr>
        <w:t>услуга</w:t>
      </w:r>
    </w:p>
    <w:p w14:paraId="2FE0A99A" w14:textId="4630A63E" w:rsidR="009B6AD8" w:rsidRPr="00940A02" w:rsidRDefault="00940A02" w:rsidP="00940A02">
      <w:pPr>
        <w:suppressAutoHyphens/>
        <w:spacing w:before="0" w:line="100" w:lineRule="atLeast"/>
        <w:rPr>
          <w:rFonts w:cs="Arial"/>
        </w:rPr>
      </w:pPr>
      <w:r>
        <w:rPr>
          <w:rFonts w:cs="Arial"/>
          <w:lang w:val="sr-Cyrl-RS"/>
        </w:rPr>
        <w:t xml:space="preserve">Локација ТЕНТ А, </w:t>
      </w:r>
      <w:r>
        <w:rPr>
          <w:rFonts w:cs="Arial"/>
        </w:rPr>
        <w:t>Богољуба</w:t>
      </w:r>
      <w:r w:rsidRPr="00037196">
        <w:rPr>
          <w:rFonts w:cs="Arial"/>
        </w:rPr>
        <w:t xml:space="preserve"> </w:t>
      </w:r>
      <w:r>
        <w:rPr>
          <w:rFonts w:cs="Arial"/>
        </w:rPr>
        <w:t>Уро</w:t>
      </w:r>
      <w:r w:rsidRPr="00037196">
        <w:rPr>
          <w:rFonts w:cs="Arial"/>
        </w:rPr>
        <w:t>ш</w:t>
      </w:r>
      <w:r>
        <w:rPr>
          <w:rFonts w:cs="Arial"/>
        </w:rPr>
        <w:t>евића</w:t>
      </w:r>
      <w:r w:rsidRPr="00037196">
        <w:rPr>
          <w:rFonts w:cs="Arial"/>
        </w:rPr>
        <w:t xml:space="preserve"> </w:t>
      </w:r>
      <w:r>
        <w:rPr>
          <w:rFonts w:cs="Arial"/>
        </w:rPr>
        <w:t>Црног</w:t>
      </w:r>
      <w:r w:rsidRPr="00037196">
        <w:rPr>
          <w:rFonts w:cs="Arial"/>
        </w:rPr>
        <w:t xml:space="preserve"> </w:t>
      </w:r>
      <w:r>
        <w:rPr>
          <w:rFonts w:cs="Arial"/>
        </w:rPr>
        <w:t>бр.44,</w:t>
      </w:r>
      <w:r w:rsidRPr="00037196">
        <w:rPr>
          <w:rFonts w:cs="Arial"/>
        </w:rPr>
        <w:t xml:space="preserve">11500 </w:t>
      </w:r>
      <w:r>
        <w:rPr>
          <w:rFonts w:cs="Arial"/>
        </w:rPr>
        <w:t>Обреновац</w:t>
      </w:r>
    </w:p>
    <w:p w14:paraId="68584A14" w14:textId="4ABADE25" w:rsidR="008112A2" w:rsidRPr="00D82663" w:rsidRDefault="00781B02" w:rsidP="00781B02">
      <w:pPr>
        <w:pStyle w:val="Heading10"/>
        <w:rPr>
          <w:rFonts w:cs="Arial"/>
        </w:rPr>
      </w:pPr>
      <w:r w:rsidRPr="00D82663">
        <w:rPr>
          <w:rFonts w:cs="Arial"/>
          <w:lang w:val="en-US"/>
        </w:rPr>
        <w:t xml:space="preserve">3.5. </w:t>
      </w:r>
      <w:r w:rsidR="00B71BF5">
        <w:rPr>
          <w:rFonts w:cs="Arial"/>
        </w:rPr>
        <w:t>Квалитативни</w:t>
      </w:r>
      <w:r w:rsidR="008112A2" w:rsidRPr="00D82663">
        <w:rPr>
          <w:rFonts w:cs="Arial"/>
        </w:rPr>
        <w:t xml:space="preserve"> </w:t>
      </w:r>
      <w:r w:rsidR="00B71BF5">
        <w:rPr>
          <w:rFonts w:cs="Arial"/>
        </w:rPr>
        <w:t>пријем</w:t>
      </w:r>
    </w:p>
    <w:p w14:paraId="051EEA75" w14:textId="4A6D7B0A" w:rsidR="009B6AD8" w:rsidRDefault="00B71BF5" w:rsidP="009B6AD8">
      <w:r>
        <w:t>По</w:t>
      </w:r>
      <w:r w:rsidR="009B6AD8">
        <w:t xml:space="preserve"> </w:t>
      </w:r>
      <w:r>
        <w:t>завр</w:t>
      </w:r>
      <w:r w:rsidR="009B6AD8">
        <w:t>ш</w:t>
      </w:r>
      <w:r>
        <w:t>етку</w:t>
      </w:r>
      <w:r w:rsidR="009B6AD8">
        <w:t xml:space="preserve"> </w:t>
      </w:r>
      <w:r>
        <w:t>обуке</w:t>
      </w:r>
      <w:r w:rsidR="009B6AD8">
        <w:t xml:space="preserve">, </w:t>
      </w:r>
      <w:r>
        <w:t>са</w:t>
      </w:r>
      <w:r w:rsidR="009B6AD8">
        <w:t>ч</w:t>
      </w:r>
      <w:r>
        <w:t>ињава</w:t>
      </w:r>
      <w:r w:rsidR="009B6AD8">
        <w:t xml:space="preserve"> </w:t>
      </w:r>
      <w:r>
        <w:t>се</w:t>
      </w:r>
      <w:r w:rsidR="009B6AD8">
        <w:t xml:space="preserve"> </w:t>
      </w:r>
      <w:r>
        <w:t>Записник</w:t>
      </w:r>
      <w:r w:rsidR="009B6AD8">
        <w:t xml:space="preserve"> </w:t>
      </w:r>
      <w:r>
        <w:t>о</w:t>
      </w:r>
      <w:r w:rsidR="009B6AD8">
        <w:t xml:space="preserve"> </w:t>
      </w:r>
      <w:r>
        <w:t>извр</w:t>
      </w:r>
      <w:r w:rsidR="009B6AD8">
        <w:t>ш</w:t>
      </w:r>
      <w:r>
        <w:t>еној</w:t>
      </w:r>
      <w:r w:rsidR="009B6AD8">
        <w:t xml:space="preserve"> </w:t>
      </w:r>
      <w:r>
        <w:t>услузи</w:t>
      </w:r>
      <w:r w:rsidR="009B6AD8">
        <w:t xml:space="preserve"> </w:t>
      </w:r>
      <w:r>
        <w:t>обуке</w:t>
      </w:r>
      <w:r w:rsidR="009B6AD8">
        <w:t xml:space="preserve">, </w:t>
      </w:r>
      <w:r>
        <w:t>обострано</w:t>
      </w:r>
      <w:r w:rsidR="009B6AD8">
        <w:t xml:space="preserve"> </w:t>
      </w:r>
      <w:r>
        <w:t>се</w:t>
      </w:r>
      <w:r w:rsidR="009B6AD8">
        <w:t xml:space="preserve"> </w:t>
      </w:r>
      <w:r>
        <w:t>потписује</w:t>
      </w:r>
      <w:r w:rsidR="009B6AD8">
        <w:t xml:space="preserve"> </w:t>
      </w:r>
      <w:r>
        <w:t>и</w:t>
      </w:r>
      <w:r w:rsidR="009B6AD8">
        <w:t xml:space="preserve"> </w:t>
      </w:r>
      <w:r>
        <w:t>оригинал</w:t>
      </w:r>
      <w:r w:rsidR="009B6AD8">
        <w:t xml:space="preserve"> </w:t>
      </w:r>
      <w:r>
        <w:t>примерка</w:t>
      </w:r>
      <w:r w:rsidR="009B6AD8">
        <w:t xml:space="preserve"> </w:t>
      </w:r>
      <w:r>
        <w:t>је</w:t>
      </w:r>
      <w:r w:rsidR="009B6AD8">
        <w:t xml:space="preserve"> </w:t>
      </w:r>
      <w:r>
        <w:t>прилог</w:t>
      </w:r>
      <w:r w:rsidR="009B6AD8">
        <w:t xml:space="preserve"> </w:t>
      </w:r>
      <w:r>
        <w:t>испостављеног</w:t>
      </w:r>
      <w:r w:rsidR="009B6AD8">
        <w:t xml:space="preserve"> </w:t>
      </w:r>
      <w:r>
        <w:t>ра</w:t>
      </w:r>
      <w:r w:rsidR="009B6AD8">
        <w:t>ч</w:t>
      </w:r>
      <w:r>
        <w:t>уна</w:t>
      </w:r>
      <w:r w:rsidR="009B6AD8">
        <w:t xml:space="preserve">, </w:t>
      </w:r>
      <w:r>
        <w:t>факури</w:t>
      </w:r>
      <w:r w:rsidR="009B6AD8">
        <w:t xml:space="preserve"> </w:t>
      </w:r>
      <w:r>
        <w:t>за</w:t>
      </w:r>
      <w:r w:rsidR="009B6AD8">
        <w:t xml:space="preserve"> </w:t>
      </w:r>
      <w:r>
        <w:t>извр</w:t>
      </w:r>
      <w:r w:rsidR="009B6AD8">
        <w:t>ш</w:t>
      </w:r>
      <w:r>
        <w:t>ену</w:t>
      </w:r>
      <w:r w:rsidR="009B6AD8">
        <w:t xml:space="preserve"> </w:t>
      </w:r>
      <w:r>
        <w:t>услугу</w:t>
      </w:r>
      <w:r w:rsidR="009B6AD8">
        <w:t>.</w:t>
      </w:r>
    </w:p>
    <w:p w14:paraId="20B739D4" w14:textId="77777777" w:rsidR="00037196" w:rsidRPr="00037196" w:rsidRDefault="00037196" w:rsidP="008112A2">
      <w:pPr>
        <w:pStyle w:val="ListParagraph"/>
        <w:autoSpaceDE w:val="0"/>
        <w:autoSpaceDN w:val="0"/>
        <w:adjustRightInd w:val="0"/>
        <w:spacing w:before="0" w:after="0" w:line="240" w:lineRule="auto"/>
        <w:ind w:left="0"/>
        <w:contextualSpacing w:val="0"/>
        <w:rPr>
          <w:rFonts w:ascii="Arial" w:hAnsi="Arial" w:cs="Arial"/>
          <w:color w:val="FF0000"/>
          <w:lang w:val="sr-Cyrl-RS"/>
        </w:rPr>
      </w:pPr>
    </w:p>
    <w:p w14:paraId="68B9E028" w14:textId="77777777" w:rsidR="006A2E9B" w:rsidRDefault="006A2E9B" w:rsidP="00280127">
      <w:pPr>
        <w:spacing w:before="0"/>
        <w:rPr>
          <w:rFonts w:cs="Arial"/>
          <w:color w:val="00B0F0"/>
          <w:lang w:val="sr-Cyrl-RS" w:eastAsia="zh-CN"/>
        </w:rPr>
      </w:pPr>
    </w:p>
    <w:p w14:paraId="68C16290" w14:textId="4E2DD658" w:rsidR="006A72A9" w:rsidRPr="006A3117" w:rsidRDefault="00B71BF5" w:rsidP="006A72A9">
      <w:pPr>
        <w:pStyle w:val="KDPodnaslov2"/>
        <w:spacing w:before="0"/>
        <w:ind w:left="450"/>
        <w:jc w:val="both"/>
        <w:rPr>
          <w:rFonts w:cs="Arial"/>
          <w:lang w:val="sr-Cyrl-RS"/>
        </w:rPr>
      </w:pPr>
      <w:r>
        <w:rPr>
          <w:rFonts w:cs="Arial"/>
        </w:rPr>
        <w:t>На</w:t>
      </w:r>
      <w:r w:rsidR="006A72A9" w:rsidRPr="00F10346">
        <w:rPr>
          <w:rFonts w:cs="Arial"/>
        </w:rPr>
        <w:t>ч</w:t>
      </w:r>
      <w:r>
        <w:rPr>
          <w:rFonts w:cs="Arial"/>
        </w:rPr>
        <w:t>ин</w:t>
      </w:r>
      <w:r w:rsidR="006A72A9" w:rsidRPr="00F10346">
        <w:rPr>
          <w:rFonts w:cs="Arial"/>
        </w:rPr>
        <w:t xml:space="preserve"> </w:t>
      </w:r>
      <w:r>
        <w:rPr>
          <w:rFonts w:cs="Arial"/>
        </w:rPr>
        <w:t>плаћања</w:t>
      </w:r>
      <w:r w:rsidR="006A72A9">
        <w:rPr>
          <w:rFonts w:cs="Arial"/>
          <w:lang w:val="sr-Cyrl-RS"/>
        </w:rPr>
        <w:t>:</w:t>
      </w:r>
    </w:p>
    <w:p w14:paraId="5DEF3076" w14:textId="491FF28B" w:rsidR="006A72A9" w:rsidRPr="00451581" w:rsidRDefault="00B71BF5" w:rsidP="006A72A9">
      <w:pPr>
        <w:pStyle w:val="KDParagraf"/>
        <w:spacing w:before="0"/>
        <w:rPr>
          <w:rFonts w:eastAsia="Calibri" w:cs="Arial"/>
        </w:rPr>
      </w:pPr>
      <w:r>
        <w:rPr>
          <w:rFonts w:eastAsia="Calibri" w:cs="Arial"/>
        </w:rPr>
        <w:t>Плаћање</w:t>
      </w:r>
      <w:r w:rsidR="006A72A9" w:rsidRPr="001410E4">
        <w:rPr>
          <w:rFonts w:eastAsia="Calibri" w:cs="Arial"/>
        </w:rPr>
        <w:t xml:space="preserve"> </w:t>
      </w:r>
      <w:r>
        <w:rPr>
          <w:rFonts w:eastAsia="Calibri" w:cs="Arial"/>
        </w:rPr>
        <w:t>добара</w:t>
      </w:r>
      <w:r w:rsidR="006A72A9" w:rsidRPr="001410E4">
        <w:rPr>
          <w:rFonts w:eastAsia="Calibri" w:cs="Arial"/>
        </w:rPr>
        <w:t xml:space="preserve"> </w:t>
      </w:r>
      <w:r>
        <w:rPr>
          <w:rFonts w:eastAsia="Calibri" w:cs="Arial"/>
        </w:rPr>
        <w:t>који</w:t>
      </w:r>
      <w:r w:rsidR="006A72A9" w:rsidRPr="001410E4">
        <w:rPr>
          <w:rFonts w:eastAsia="Calibri" w:cs="Arial"/>
        </w:rPr>
        <w:t xml:space="preserve"> </w:t>
      </w:r>
      <w:r>
        <w:rPr>
          <w:rFonts w:eastAsia="Calibri" w:cs="Arial"/>
        </w:rPr>
        <w:t>су</w:t>
      </w:r>
      <w:r w:rsidR="006A72A9" w:rsidRPr="001410E4">
        <w:rPr>
          <w:rFonts w:eastAsia="Calibri" w:cs="Arial"/>
        </w:rPr>
        <w:t xml:space="preserve"> </w:t>
      </w:r>
      <w:r>
        <w:rPr>
          <w:rFonts w:eastAsia="Calibri" w:cs="Arial"/>
        </w:rPr>
        <w:t>предмет</w:t>
      </w:r>
      <w:r w:rsidR="006A72A9" w:rsidRPr="001410E4">
        <w:rPr>
          <w:rFonts w:eastAsia="Calibri" w:cs="Arial"/>
        </w:rPr>
        <w:t xml:space="preserve"> </w:t>
      </w:r>
      <w:r>
        <w:rPr>
          <w:rFonts w:eastAsia="Calibri" w:cs="Arial"/>
        </w:rPr>
        <w:t>ове</w:t>
      </w:r>
      <w:r w:rsidR="006A72A9" w:rsidRPr="001410E4">
        <w:rPr>
          <w:rFonts w:eastAsia="Calibri" w:cs="Arial"/>
        </w:rPr>
        <w:t xml:space="preserve"> </w:t>
      </w:r>
      <w:r>
        <w:rPr>
          <w:rFonts w:eastAsia="Calibri" w:cs="Arial"/>
        </w:rPr>
        <w:t>јавне</w:t>
      </w:r>
      <w:r w:rsidR="006A72A9" w:rsidRPr="001410E4">
        <w:rPr>
          <w:rFonts w:eastAsia="Calibri" w:cs="Arial"/>
        </w:rPr>
        <w:t xml:space="preserve"> </w:t>
      </w:r>
      <w:r>
        <w:rPr>
          <w:rFonts w:eastAsia="Calibri" w:cs="Arial"/>
        </w:rPr>
        <w:t>набавке</w:t>
      </w:r>
      <w:r w:rsidR="006A72A9" w:rsidRPr="001410E4">
        <w:rPr>
          <w:rFonts w:eastAsia="Calibri" w:cs="Arial"/>
        </w:rPr>
        <w:t xml:space="preserve"> </w:t>
      </w:r>
      <w:r>
        <w:rPr>
          <w:rFonts w:eastAsia="Calibri" w:cs="Arial"/>
        </w:rPr>
        <w:t>нару</w:t>
      </w:r>
      <w:r w:rsidR="006A72A9" w:rsidRPr="001410E4">
        <w:rPr>
          <w:rFonts w:eastAsia="Calibri" w:cs="Arial"/>
        </w:rPr>
        <w:t>ч</w:t>
      </w:r>
      <w:r>
        <w:rPr>
          <w:rFonts w:eastAsia="Calibri" w:cs="Arial"/>
        </w:rPr>
        <w:t>илац</w:t>
      </w:r>
      <w:r w:rsidR="006A72A9" w:rsidRPr="001410E4">
        <w:rPr>
          <w:rFonts w:eastAsia="Calibri" w:cs="Arial"/>
        </w:rPr>
        <w:t xml:space="preserve"> </w:t>
      </w:r>
      <w:r>
        <w:rPr>
          <w:rFonts w:eastAsia="Calibri" w:cs="Arial"/>
        </w:rPr>
        <w:t>ће</w:t>
      </w:r>
      <w:r w:rsidR="006A72A9" w:rsidRPr="001410E4">
        <w:rPr>
          <w:rFonts w:eastAsia="Calibri" w:cs="Arial"/>
        </w:rPr>
        <w:t xml:space="preserve"> </w:t>
      </w:r>
      <w:r>
        <w:rPr>
          <w:rFonts w:eastAsia="Calibri" w:cs="Arial"/>
        </w:rPr>
        <w:t>извр</w:t>
      </w:r>
      <w:r w:rsidR="006A72A9" w:rsidRPr="001410E4">
        <w:rPr>
          <w:rFonts w:eastAsia="Calibri" w:cs="Arial"/>
        </w:rPr>
        <w:t>ш</w:t>
      </w:r>
      <w:r>
        <w:rPr>
          <w:rFonts w:eastAsia="Calibri" w:cs="Arial"/>
        </w:rPr>
        <w:t>ити</w:t>
      </w:r>
      <w:r w:rsidR="006A72A9" w:rsidRPr="001410E4">
        <w:rPr>
          <w:rFonts w:eastAsia="Calibri" w:cs="Arial"/>
        </w:rPr>
        <w:t xml:space="preserve"> </w:t>
      </w:r>
      <w:r>
        <w:rPr>
          <w:rFonts w:eastAsia="Calibri" w:cs="Arial"/>
        </w:rPr>
        <w:t>у</w:t>
      </w:r>
      <w:r w:rsidR="006A72A9" w:rsidRPr="001410E4">
        <w:rPr>
          <w:rFonts w:eastAsia="Calibri" w:cs="Arial"/>
        </w:rPr>
        <w:t xml:space="preserve"> </w:t>
      </w:r>
      <w:r>
        <w:rPr>
          <w:rFonts w:eastAsia="Calibri" w:cs="Arial"/>
        </w:rPr>
        <w:t>року</w:t>
      </w:r>
      <w:r w:rsidR="006A72A9" w:rsidRPr="001410E4">
        <w:rPr>
          <w:rFonts w:eastAsia="Calibri" w:cs="Arial"/>
        </w:rPr>
        <w:t xml:space="preserve"> </w:t>
      </w:r>
      <w:r>
        <w:rPr>
          <w:rFonts w:eastAsia="Calibri" w:cs="Arial"/>
        </w:rPr>
        <w:t>до</w:t>
      </w:r>
      <w:r w:rsidR="006A72A9" w:rsidRPr="001410E4">
        <w:rPr>
          <w:rFonts w:eastAsia="Calibri" w:cs="Arial"/>
        </w:rPr>
        <w:t xml:space="preserve"> 45 </w:t>
      </w:r>
      <w:r>
        <w:rPr>
          <w:rFonts w:eastAsia="Calibri" w:cs="Arial"/>
        </w:rPr>
        <w:t>дана</w:t>
      </w:r>
      <w:r w:rsidR="006A72A9" w:rsidRPr="001410E4">
        <w:rPr>
          <w:rFonts w:eastAsia="Calibri" w:cs="Arial"/>
        </w:rPr>
        <w:t xml:space="preserve"> </w:t>
      </w:r>
      <w:r>
        <w:rPr>
          <w:rFonts w:eastAsia="Calibri" w:cs="Arial"/>
        </w:rPr>
        <w:t>од</w:t>
      </w:r>
      <w:r w:rsidR="006A72A9" w:rsidRPr="001410E4">
        <w:rPr>
          <w:rFonts w:eastAsia="Calibri" w:cs="Arial"/>
        </w:rPr>
        <w:t xml:space="preserve"> </w:t>
      </w:r>
      <w:r>
        <w:rPr>
          <w:rFonts w:eastAsia="Calibri" w:cs="Arial"/>
        </w:rPr>
        <w:t>дана</w:t>
      </w:r>
      <w:r w:rsidR="006A72A9" w:rsidRPr="00451581">
        <w:rPr>
          <w:rFonts w:eastAsia="Calibri" w:cs="Arial"/>
        </w:rPr>
        <w:t xml:space="preserve"> </w:t>
      </w:r>
      <w:r>
        <w:rPr>
          <w:rFonts w:eastAsia="Calibri" w:cs="Arial"/>
        </w:rPr>
        <w:t>пријема</w:t>
      </w:r>
      <w:r w:rsidR="006A72A9" w:rsidRPr="00451581">
        <w:rPr>
          <w:rFonts w:eastAsia="Calibri" w:cs="Arial"/>
        </w:rPr>
        <w:t xml:space="preserve"> </w:t>
      </w:r>
      <w:r>
        <w:rPr>
          <w:rFonts w:eastAsia="Calibri" w:cs="Arial"/>
        </w:rPr>
        <w:t>исправног</w:t>
      </w:r>
      <w:r w:rsidR="006A72A9" w:rsidRPr="00451581">
        <w:rPr>
          <w:rFonts w:eastAsia="Calibri" w:cs="Arial"/>
        </w:rPr>
        <w:t xml:space="preserve"> </w:t>
      </w:r>
      <w:r>
        <w:rPr>
          <w:rFonts w:eastAsia="Calibri" w:cs="Arial"/>
        </w:rPr>
        <w:t>ра</w:t>
      </w:r>
      <w:r w:rsidR="006A72A9" w:rsidRPr="00451581">
        <w:rPr>
          <w:rFonts w:eastAsia="Calibri" w:cs="Arial"/>
        </w:rPr>
        <w:t>ч</w:t>
      </w:r>
      <w:r>
        <w:rPr>
          <w:rFonts w:eastAsia="Calibri" w:cs="Arial"/>
        </w:rPr>
        <w:t>уна</w:t>
      </w:r>
      <w:r w:rsidR="006A72A9" w:rsidRPr="00451581">
        <w:rPr>
          <w:rFonts w:eastAsia="Calibri" w:cs="Arial"/>
        </w:rPr>
        <w:t xml:space="preserve">.  </w:t>
      </w:r>
    </w:p>
    <w:p w14:paraId="5E9EA75F" w14:textId="77777777" w:rsidR="009B6AD8" w:rsidRDefault="009B6AD8" w:rsidP="00280127">
      <w:pPr>
        <w:spacing w:before="0"/>
        <w:rPr>
          <w:rFonts w:cs="Arial"/>
          <w:color w:val="00B0F0"/>
          <w:lang w:val="sr-Cyrl-RS" w:eastAsia="zh-CN"/>
        </w:rPr>
      </w:pPr>
    </w:p>
    <w:p w14:paraId="0787E312" w14:textId="77777777" w:rsidR="009B6AD8" w:rsidRDefault="009B6AD8" w:rsidP="00280127">
      <w:pPr>
        <w:spacing w:before="0"/>
        <w:rPr>
          <w:rFonts w:cs="Arial"/>
          <w:color w:val="00B0F0"/>
          <w:lang w:val="sr-Cyrl-RS" w:eastAsia="zh-CN"/>
        </w:rPr>
      </w:pPr>
    </w:p>
    <w:p w14:paraId="031EF12D" w14:textId="77777777" w:rsidR="009B6AD8" w:rsidRDefault="009B6AD8" w:rsidP="00280127">
      <w:pPr>
        <w:spacing w:before="0"/>
        <w:rPr>
          <w:rFonts w:cs="Arial"/>
          <w:color w:val="00B0F0"/>
          <w:lang w:val="sr-Cyrl-RS" w:eastAsia="zh-CN"/>
        </w:rPr>
      </w:pPr>
    </w:p>
    <w:p w14:paraId="5516F156" w14:textId="77777777" w:rsidR="009B6AD8" w:rsidRDefault="009B6AD8" w:rsidP="00280127">
      <w:pPr>
        <w:spacing w:before="0"/>
        <w:rPr>
          <w:rFonts w:cs="Arial"/>
          <w:color w:val="00B0F0"/>
          <w:lang w:val="sr-Cyrl-RS" w:eastAsia="zh-CN"/>
        </w:rPr>
      </w:pPr>
    </w:p>
    <w:p w14:paraId="6C354D9A" w14:textId="77777777" w:rsidR="009B6AD8" w:rsidRDefault="009B6AD8" w:rsidP="00280127">
      <w:pPr>
        <w:spacing w:before="0"/>
        <w:rPr>
          <w:rFonts w:cs="Arial"/>
          <w:color w:val="00B0F0"/>
          <w:lang w:val="sr-Cyrl-RS" w:eastAsia="zh-CN"/>
        </w:rPr>
      </w:pPr>
    </w:p>
    <w:p w14:paraId="53EF0A39" w14:textId="77777777" w:rsidR="009B6AD8" w:rsidRDefault="009B6AD8" w:rsidP="00280127">
      <w:pPr>
        <w:spacing w:before="0"/>
        <w:rPr>
          <w:rFonts w:cs="Arial"/>
          <w:color w:val="00B0F0"/>
          <w:lang w:val="sr-Cyrl-RS" w:eastAsia="zh-CN"/>
        </w:rPr>
      </w:pPr>
    </w:p>
    <w:p w14:paraId="0C544C3D" w14:textId="707C811B" w:rsidR="006368DE" w:rsidRDefault="006368DE" w:rsidP="00280127">
      <w:pPr>
        <w:spacing w:before="0"/>
        <w:rPr>
          <w:rFonts w:cs="Arial"/>
          <w:color w:val="00B0F0"/>
          <w:lang w:val="sr-Latn-RS" w:eastAsia="zh-CN"/>
        </w:rPr>
      </w:pPr>
    </w:p>
    <w:p w14:paraId="5AB46602" w14:textId="374EEE48" w:rsidR="00AC5246" w:rsidRPr="00A43C05" w:rsidRDefault="00AC5246" w:rsidP="00280127">
      <w:pPr>
        <w:spacing w:before="0"/>
        <w:rPr>
          <w:rFonts w:cs="Arial"/>
          <w:color w:val="00B0F0"/>
          <w:lang w:val="sr-Latn-RS" w:eastAsia="zh-CN"/>
        </w:rPr>
      </w:pPr>
    </w:p>
    <w:p w14:paraId="6D448C30" w14:textId="60D94085" w:rsidR="00756A02" w:rsidRPr="00037196" w:rsidRDefault="00B71BF5" w:rsidP="00AA2810">
      <w:pPr>
        <w:pStyle w:val="Heading10"/>
        <w:numPr>
          <w:ilvl w:val="0"/>
          <w:numId w:val="13"/>
        </w:numPr>
        <w:jc w:val="both"/>
        <w:rPr>
          <w:rFonts w:cs="Arial"/>
          <w:lang w:val="sr-Cyrl-RS"/>
        </w:rPr>
      </w:pPr>
      <w:bookmarkStart w:id="22" w:name="_Toc442559884"/>
      <w:r>
        <w:rPr>
          <w:rFonts w:cs="Arial"/>
          <w:lang w:val="sr-Cyrl-RS"/>
        </w:rPr>
        <w:t>УСЛОВИ</w:t>
      </w:r>
      <w:r w:rsidR="00756A02" w:rsidRPr="00037196">
        <w:rPr>
          <w:rFonts w:cs="Arial"/>
          <w:lang w:val="sr-Cyrl-RS"/>
        </w:rPr>
        <w:t xml:space="preserve"> </w:t>
      </w:r>
      <w:r>
        <w:rPr>
          <w:rFonts w:cs="Arial"/>
          <w:lang w:val="sr-Cyrl-RS"/>
        </w:rPr>
        <w:t>ЗА</w:t>
      </w:r>
      <w:r w:rsidR="00756A02" w:rsidRPr="00037196">
        <w:rPr>
          <w:rFonts w:cs="Arial"/>
          <w:lang w:val="sr-Cyrl-RS"/>
        </w:rPr>
        <w:t xml:space="preserve"> </w:t>
      </w:r>
      <w:r>
        <w:rPr>
          <w:rFonts w:cs="Arial"/>
          <w:lang w:val="sr-Cyrl-RS"/>
        </w:rPr>
        <w:t>УЧЕШЋЕ</w:t>
      </w:r>
      <w:r w:rsidR="00756A02" w:rsidRPr="00037196">
        <w:rPr>
          <w:rFonts w:cs="Arial"/>
          <w:lang w:val="sr-Cyrl-RS"/>
        </w:rPr>
        <w:t xml:space="preserve"> </w:t>
      </w:r>
      <w:r>
        <w:rPr>
          <w:rFonts w:cs="Arial"/>
          <w:lang w:val="sr-Cyrl-RS"/>
        </w:rPr>
        <w:t>У</w:t>
      </w:r>
      <w:r w:rsidR="00756A02" w:rsidRPr="00037196">
        <w:rPr>
          <w:rFonts w:cs="Arial"/>
          <w:lang w:val="sr-Cyrl-RS"/>
        </w:rPr>
        <w:t xml:space="preserve"> </w:t>
      </w:r>
      <w:r>
        <w:rPr>
          <w:rFonts w:cs="Arial"/>
          <w:lang w:val="sr-Cyrl-RS"/>
        </w:rPr>
        <w:t>ПОСТУПКУ</w:t>
      </w:r>
      <w:r w:rsidR="00756A02" w:rsidRPr="00037196">
        <w:rPr>
          <w:rFonts w:cs="Arial"/>
          <w:lang w:val="sr-Cyrl-RS"/>
        </w:rPr>
        <w:t xml:space="preserve"> </w:t>
      </w:r>
      <w:r>
        <w:rPr>
          <w:rFonts w:cs="Arial"/>
          <w:lang w:val="sr-Cyrl-RS"/>
        </w:rPr>
        <w:t>ЈАВНЕ</w:t>
      </w:r>
      <w:r w:rsidR="00756A02" w:rsidRPr="00037196">
        <w:rPr>
          <w:rFonts w:cs="Arial"/>
          <w:lang w:val="sr-Cyrl-RS"/>
        </w:rPr>
        <w:t xml:space="preserve"> </w:t>
      </w:r>
      <w:r>
        <w:rPr>
          <w:rFonts w:cs="Arial"/>
          <w:lang w:val="sr-Cyrl-RS"/>
        </w:rPr>
        <w:t>НАБАВКЕ</w:t>
      </w:r>
      <w:r w:rsidR="00756A02" w:rsidRPr="00037196">
        <w:rPr>
          <w:rFonts w:cs="Arial"/>
          <w:lang w:val="sr-Cyrl-RS"/>
        </w:rPr>
        <w:t xml:space="preserve"> </w:t>
      </w:r>
      <w:r>
        <w:rPr>
          <w:rFonts w:cs="Arial"/>
          <w:lang w:val="sr-Cyrl-RS"/>
        </w:rPr>
        <w:t>ИЗ</w:t>
      </w:r>
      <w:r w:rsidR="00756A02" w:rsidRPr="00037196">
        <w:rPr>
          <w:rFonts w:cs="Arial"/>
          <w:lang w:val="sr-Cyrl-RS"/>
        </w:rPr>
        <w:t xml:space="preserve"> </w:t>
      </w:r>
      <w:r>
        <w:rPr>
          <w:rFonts w:cs="Arial"/>
          <w:lang w:val="sr-Cyrl-RS"/>
        </w:rPr>
        <w:t>ЧЛ</w:t>
      </w:r>
      <w:r w:rsidR="00756A02" w:rsidRPr="00037196">
        <w:rPr>
          <w:rFonts w:cs="Arial"/>
          <w:lang w:val="sr-Cyrl-RS"/>
        </w:rPr>
        <w:t xml:space="preserve">. 75. </w:t>
      </w:r>
      <w:r>
        <w:rPr>
          <w:rFonts w:cs="Arial"/>
          <w:lang w:val="sr-Cyrl-RS"/>
        </w:rPr>
        <w:t>ЗАКОНА</w:t>
      </w:r>
      <w:r w:rsidR="00756A02" w:rsidRPr="00037196">
        <w:rPr>
          <w:rFonts w:cs="Arial"/>
          <w:lang w:val="sr-Cyrl-RS"/>
        </w:rPr>
        <w:t xml:space="preserve"> </w:t>
      </w:r>
      <w:r>
        <w:rPr>
          <w:rFonts w:cs="Arial"/>
          <w:lang w:val="sr-Cyrl-RS"/>
        </w:rPr>
        <w:t>О</w:t>
      </w:r>
      <w:r w:rsidR="00756A02" w:rsidRPr="00037196">
        <w:rPr>
          <w:rFonts w:cs="Arial"/>
          <w:lang w:val="sr-Cyrl-RS"/>
        </w:rPr>
        <w:t xml:space="preserve"> </w:t>
      </w:r>
      <w:r>
        <w:rPr>
          <w:rFonts w:cs="Arial"/>
          <w:lang w:val="sr-Cyrl-RS"/>
        </w:rPr>
        <w:t>ЈАВНИМ</w:t>
      </w:r>
      <w:r w:rsidR="00756A02" w:rsidRPr="00037196">
        <w:rPr>
          <w:rFonts w:cs="Arial"/>
          <w:lang w:val="sr-Cyrl-RS"/>
        </w:rPr>
        <w:t xml:space="preserve"> </w:t>
      </w:r>
      <w:r>
        <w:rPr>
          <w:rFonts w:cs="Arial"/>
          <w:lang w:val="sr-Cyrl-RS"/>
        </w:rPr>
        <w:t>НАБАВКАМА</w:t>
      </w:r>
      <w:r w:rsidR="00756A02" w:rsidRPr="00037196">
        <w:rPr>
          <w:rFonts w:cs="Arial"/>
          <w:lang w:val="sr-Cyrl-RS"/>
        </w:rPr>
        <w:t xml:space="preserve"> </w:t>
      </w:r>
      <w:r>
        <w:rPr>
          <w:rFonts w:cs="Arial"/>
          <w:lang w:val="sr-Cyrl-RS"/>
        </w:rPr>
        <w:t>И</w:t>
      </w:r>
      <w:r w:rsidR="00756A02" w:rsidRPr="00037196">
        <w:rPr>
          <w:rFonts w:cs="Arial"/>
          <w:lang w:val="sr-Cyrl-RS"/>
        </w:rPr>
        <w:t xml:space="preserve"> </w:t>
      </w:r>
      <w:r>
        <w:rPr>
          <w:rFonts w:cs="Arial"/>
          <w:lang w:val="sr-Cyrl-RS"/>
        </w:rPr>
        <w:t>УПУТСТВО</w:t>
      </w:r>
      <w:r w:rsidR="00756A02" w:rsidRPr="00037196">
        <w:rPr>
          <w:rFonts w:cs="Arial"/>
          <w:lang w:val="sr-Cyrl-RS"/>
        </w:rPr>
        <w:t xml:space="preserve"> </w:t>
      </w:r>
      <w:r>
        <w:rPr>
          <w:rFonts w:cs="Arial"/>
          <w:lang w:val="sr-Cyrl-RS"/>
        </w:rPr>
        <w:t>КАКО</w:t>
      </w:r>
      <w:r w:rsidR="00756A02" w:rsidRPr="00037196">
        <w:rPr>
          <w:rFonts w:cs="Arial"/>
          <w:lang w:val="sr-Cyrl-RS"/>
        </w:rPr>
        <w:t xml:space="preserve"> </w:t>
      </w:r>
      <w:r>
        <w:rPr>
          <w:rFonts w:cs="Arial"/>
          <w:lang w:val="sr-Cyrl-RS"/>
        </w:rPr>
        <w:t>СЕ</w:t>
      </w:r>
      <w:r w:rsidR="00756A02" w:rsidRPr="00037196">
        <w:rPr>
          <w:rFonts w:cs="Arial"/>
          <w:lang w:val="sr-Cyrl-RS"/>
        </w:rPr>
        <w:t xml:space="preserve"> </w:t>
      </w:r>
      <w:r>
        <w:rPr>
          <w:rFonts w:cs="Arial"/>
          <w:lang w:val="sr-Cyrl-RS"/>
        </w:rPr>
        <w:t>ДОКАЗУЈЕ</w:t>
      </w:r>
      <w:r w:rsidR="00756A02" w:rsidRPr="00037196">
        <w:rPr>
          <w:rFonts w:cs="Arial"/>
          <w:lang w:val="sr-Cyrl-RS"/>
        </w:rPr>
        <w:t xml:space="preserve"> </w:t>
      </w:r>
      <w:r>
        <w:rPr>
          <w:rFonts w:cs="Arial"/>
          <w:lang w:val="sr-Cyrl-RS"/>
        </w:rPr>
        <w:t>ИСПУЊЕНОСТ</w:t>
      </w:r>
      <w:r w:rsidR="00756A02" w:rsidRPr="00037196">
        <w:rPr>
          <w:rFonts w:cs="Arial"/>
          <w:lang w:val="sr-Cyrl-RS"/>
        </w:rPr>
        <w:t xml:space="preserve"> </w:t>
      </w:r>
      <w:r>
        <w:rPr>
          <w:rFonts w:cs="Arial"/>
          <w:lang w:val="sr-Cyrl-RS"/>
        </w:rPr>
        <w:t>ТИХ</w:t>
      </w:r>
      <w:r w:rsidR="00756A02" w:rsidRPr="00037196">
        <w:rPr>
          <w:rFonts w:cs="Arial"/>
          <w:lang w:val="sr-Cyrl-RS"/>
        </w:rPr>
        <w:t xml:space="preserve"> </w:t>
      </w:r>
      <w:r>
        <w:rPr>
          <w:rFonts w:cs="Arial"/>
          <w:lang w:val="sr-Cyrl-RS"/>
        </w:rPr>
        <w:t>УСЛОВА</w:t>
      </w:r>
      <w:bookmarkEnd w:id="22"/>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037196" w14:paraId="68858D64" w14:textId="77777777" w:rsidTr="008112A2">
        <w:trPr>
          <w:trHeight w:val="524"/>
          <w:jc w:val="center"/>
        </w:trPr>
        <w:tc>
          <w:tcPr>
            <w:tcW w:w="729" w:type="dxa"/>
            <w:vAlign w:val="center"/>
          </w:tcPr>
          <w:p w14:paraId="4AE67EA3" w14:textId="03D90C34" w:rsidR="00175774" w:rsidRPr="00037196" w:rsidRDefault="00B71BF5" w:rsidP="003A4822">
            <w:pPr>
              <w:jc w:val="center"/>
              <w:rPr>
                <w:rFonts w:cs="Arial"/>
                <w:b/>
              </w:rPr>
            </w:pPr>
            <w:r>
              <w:rPr>
                <w:rFonts w:cs="Arial"/>
                <w:b/>
              </w:rPr>
              <w:t>Ред</w:t>
            </w:r>
            <w:r w:rsidR="00175774" w:rsidRPr="00037196">
              <w:rPr>
                <w:rFonts w:cs="Arial"/>
                <w:b/>
              </w:rPr>
              <w:t xml:space="preserve">. </w:t>
            </w:r>
            <w:r>
              <w:rPr>
                <w:rFonts w:cs="Arial"/>
                <w:b/>
              </w:rPr>
              <w:t>бр</w:t>
            </w:r>
            <w:r w:rsidR="00175774" w:rsidRPr="00037196">
              <w:rPr>
                <w:rFonts w:cs="Arial"/>
                <w:b/>
              </w:rPr>
              <w:t>.</w:t>
            </w:r>
          </w:p>
        </w:tc>
        <w:tc>
          <w:tcPr>
            <w:tcW w:w="8430" w:type="dxa"/>
            <w:vAlign w:val="center"/>
          </w:tcPr>
          <w:p w14:paraId="0795190C" w14:textId="4137808A" w:rsidR="00175774" w:rsidRPr="00037196" w:rsidRDefault="00175774" w:rsidP="003A4822">
            <w:pPr>
              <w:ind w:right="-180"/>
              <w:jc w:val="center"/>
              <w:rPr>
                <w:rFonts w:cs="Arial"/>
                <w:b/>
              </w:rPr>
            </w:pPr>
            <w:r w:rsidRPr="00037196">
              <w:rPr>
                <w:rFonts w:cs="Arial"/>
                <w:b/>
              </w:rPr>
              <w:t xml:space="preserve">4.1  </w:t>
            </w:r>
            <w:r w:rsidR="00B71BF5">
              <w:rPr>
                <w:rFonts w:cs="Arial"/>
                <w:b/>
              </w:rPr>
              <w:t>ОБАВЕЗНИ</w:t>
            </w:r>
            <w:r w:rsidRPr="00037196">
              <w:rPr>
                <w:rFonts w:cs="Arial"/>
                <w:b/>
              </w:rPr>
              <w:t xml:space="preserve"> </w:t>
            </w:r>
            <w:r w:rsidR="00B71BF5">
              <w:rPr>
                <w:rFonts w:cs="Arial"/>
                <w:b/>
              </w:rPr>
              <w:t>УСЛОВИ</w:t>
            </w:r>
            <w:r w:rsidRPr="00037196">
              <w:rPr>
                <w:rFonts w:cs="Arial"/>
                <w:b/>
              </w:rPr>
              <w:t xml:space="preserve"> </w:t>
            </w:r>
          </w:p>
          <w:p w14:paraId="43F3515F" w14:textId="06C5E6EF" w:rsidR="00175774" w:rsidRPr="00037196" w:rsidRDefault="00B71BF5" w:rsidP="00037196">
            <w:pPr>
              <w:jc w:val="center"/>
              <w:rPr>
                <w:rFonts w:cs="Arial"/>
                <w:b/>
                <w:color w:val="FF0000"/>
                <w:lang w:val="sr-Cyrl-RS"/>
              </w:rPr>
            </w:pPr>
            <w:r>
              <w:rPr>
                <w:rFonts w:cs="Arial"/>
                <w:b/>
              </w:rPr>
              <w:t>ЗА</w:t>
            </w:r>
            <w:r w:rsidR="00175774" w:rsidRPr="00037196">
              <w:rPr>
                <w:rFonts w:cs="Arial"/>
                <w:b/>
              </w:rPr>
              <w:t xml:space="preserve"> </w:t>
            </w:r>
            <w:r>
              <w:rPr>
                <w:rFonts w:cs="Arial"/>
                <w:b/>
              </w:rPr>
              <w:t>УЧЕШЋЕ</w:t>
            </w:r>
            <w:r w:rsidR="00175774" w:rsidRPr="00037196">
              <w:rPr>
                <w:rFonts w:cs="Arial"/>
                <w:b/>
              </w:rPr>
              <w:t xml:space="preserve"> </w:t>
            </w:r>
            <w:r>
              <w:rPr>
                <w:rFonts w:cs="Arial"/>
                <w:b/>
              </w:rPr>
              <w:t>У</w:t>
            </w:r>
            <w:r w:rsidR="00175774" w:rsidRPr="00037196">
              <w:rPr>
                <w:rFonts w:cs="Arial"/>
                <w:b/>
              </w:rPr>
              <w:t xml:space="preserve"> </w:t>
            </w:r>
            <w:r>
              <w:rPr>
                <w:rFonts w:cs="Arial"/>
                <w:b/>
              </w:rPr>
              <w:t>ПОСТУПКУ</w:t>
            </w:r>
            <w:r w:rsidR="00175774" w:rsidRPr="00037196">
              <w:rPr>
                <w:rFonts w:cs="Arial"/>
                <w:b/>
              </w:rPr>
              <w:t xml:space="preserve"> </w:t>
            </w:r>
            <w:r>
              <w:rPr>
                <w:rFonts w:cs="Arial"/>
                <w:b/>
              </w:rPr>
              <w:t>ЈАВНЕ</w:t>
            </w:r>
            <w:r w:rsidR="00175774" w:rsidRPr="00037196">
              <w:rPr>
                <w:rFonts w:cs="Arial"/>
                <w:b/>
              </w:rPr>
              <w:t xml:space="preserve"> </w:t>
            </w:r>
            <w:r>
              <w:rPr>
                <w:rFonts w:cs="Arial"/>
                <w:b/>
              </w:rPr>
              <w:t>НАБАВКЕ</w:t>
            </w:r>
            <w:r w:rsidR="00175774" w:rsidRPr="00037196">
              <w:rPr>
                <w:rFonts w:cs="Arial"/>
                <w:b/>
              </w:rPr>
              <w:t xml:space="preserve"> </w:t>
            </w:r>
            <w:r>
              <w:rPr>
                <w:rFonts w:cs="Arial"/>
                <w:b/>
              </w:rPr>
              <w:t>ИЗ</w:t>
            </w:r>
            <w:r w:rsidR="00175774" w:rsidRPr="00037196">
              <w:rPr>
                <w:rFonts w:cs="Arial"/>
                <w:b/>
              </w:rPr>
              <w:t xml:space="preserve"> </w:t>
            </w:r>
            <w:r>
              <w:rPr>
                <w:rFonts w:cs="Arial"/>
                <w:b/>
              </w:rPr>
              <w:t>ЧЛАНА</w:t>
            </w:r>
            <w:r w:rsidR="00175774" w:rsidRPr="00037196">
              <w:rPr>
                <w:rFonts w:cs="Arial"/>
                <w:b/>
              </w:rPr>
              <w:t xml:space="preserve"> 75. </w:t>
            </w:r>
            <w:r>
              <w:rPr>
                <w:rFonts w:cs="Arial"/>
                <w:b/>
              </w:rPr>
              <w:t>З</w:t>
            </w:r>
            <w:r>
              <w:rPr>
                <w:rFonts w:cs="Arial"/>
                <w:b/>
                <w:lang w:val="sr-Cyrl-RS"/>
              </w:rPr>
              <w:t>АКОНА</w:t>
            </w:r>
          </w:p>
        </w:tc>
      </w:tr>
      <w:tr w:rsidR="00175774" w:rsidRPr="00037196" w14:paraId="05847525" w14:textId="77777777" w:rsidTr="008112A2">
        <w:trPr>
          <w:jc w:val="center"/>
        </w:trPr>
        <w:tc>
          <w:tcPr>
            <w:tcW w:w="729" w:type="dxa"/>
            <w:vAlign w:val="center"/>
          </w:tcPr>
          <w:p w14:paraId="668E1409" w14:textId="77777777" w:rsidR="00175774" w:rsidRPr="00037196" w:rsidRDefault="00175774" w:rsidP="003A4822">
            <w:pPr>
              <w:jc w:val="center"/>
              <w:rPr>
                <w:rFonts w:cs="Arial"/>
              </w:rPr>
            </w:pPr>
            <w:r w:rsidRPr="00037196">
              <w:rPr>
                <w:rFonts w:cs="Arial"/>
              </w:rPr>
              <w:t>1.</w:t>
            </w:r>
          </w:p>
        </w:tc>
        <w:tc>
          <w:tcPr>
            <w:tcW w:w="8430" w:type="dxa"/>
            <w:vAlign w:val="center"/>
          </w:tcPr>
          <w:p w14:paraId="73A38DE2" w14:textId="086BEDD9" w:rsidR="00175774" w:rsidRPr="00037196" w:rsidRDefault="00B71BF5" w:rsidP="003A4822">
            <w:pPr>
              <w:autoSpaceDE w:val="0"/>
              <w:autoSpaceDN w:val="0"/>
              <w:adjustRightInd w:val="0"/>
              <w:rPr>
                <w:rFonts w:cs="Arial"/>
              </w:rPr>
            </w:pPr>
            <w:r>
              <w:rPr>
                <w:rFonts w:cs="Arial"/>
                <w:b/>
                <w:u w:val="single"/>
              </w:rPr>
              <w:t>Услов</w:t>
            </w:r>
            <w:r w:rsidR="00175774" w:rsidRPr="00037196">
              <w:rPr>
                <w:rFonts w:cs="Arial"/>
                <w:b/>
                <w:u w:val="single"/>
              </w:rPr>
              <w:t>:</w:t>
            </w:r>
            <w:r>
              <w:rPr>
                <w:rFonts w:cs="Arial"/>
                <w:lang w:val="pl-PL"/>
              </w:rPr>
              <w:t>Да</w:t>
            </w:r>
            <w:r w:rsidR="00175774" w:rsidRPr="00037196">
              <w:rPr>
                <w:rFonts w:cs="Arial"/>
                <w:lang w:val="pl-PL"/>
              </w:rPr>
              <w:t xml:space="preserve"> </w:t>
            </w:r>
            <w:r>
              <w:rPr>
                <w:rFonts w:cs="Arial"/>
                <w:lang w:val="pl-PL"/>
              </w:rPr>
              <w:t>је</w:t>
            </w:r>
            <w:r w:rsidR="00175774" w:rsidRPr="00037196">
              <w:rPr>
                <w:rFonts w:cs="Arial"/>
                <w:lang w:val="pl-PL"/>
              </w:rPr>
              <w:t xml:space="preserve"> </w:t>
            </w:r>
            <w:r>
              <w:rPr>
                <w:rFonts w:cs="Arial"/>
                <w:lang w:val="pl-PL"/>
              </w:rPr>
              <w:t>понуђа</w:t>
            </w:r>
            <w:r w:rsidR="00175774" w:rsidRPr="00037196">
              <w:rPr>
                <w:rFonts w:cs="Arial"/>
                <w:lang w:val="pl-PL"/>
              </w:rPr>
              <w:t xml:space="preserve">ч </w:t>
            </w:r>
            <w:r>
              <w:rPr>
                <w:rFonts w:cs="Arial"/>
                <w:lang w:val="pl-PL"/>
              </w:rPr>
              <w:t>регистрован</w:t>
            </w:r>
            <w:r w:rsidR="00175774" w:rsidRPr="00037196">
              <w:rPr>
                <w:rFonts w:cs="Arial"/>
                <w:lang w:val="pl-PL"/>
              </w:rPr>
              <w:t xml:space="preserve"> </w:t>
            </w:r>
            <w:r>
              <w:rPr>
                <w:rFonts w:cs="Arial"/>
                <w:lang w:val="pl-PL"/>
              </w:rPr>
              <w:t>код</w:t>
            </w:r>
            <w:r w:rsidR="00175774" w:rsidRPr="00037196">
              <w:rPr>
                <w:rFonts w:cs="Arial"/>
                <w:lang w:val="pl-PL"/>
              </w:rPr>
              <w:t xml:space="preserve"> </w:t>
            </w:r>
            <w:r>
              <w:rPr>
                <w:rFonts w:cs="Arial"/>
                <w:lang w:val="pl-PL"/>
              </w:rPr>
              <w:t>надлежног</w:t>
            </w:r>
            <w:r w:rsidR="00175774" w:rsidRPr="00037196">
              <w:rPr>
                <w:rFonts w:cs="Arial"/>
                <w:lang w:val="pl-PL"/>
              </w:rPr>
              <w:t xml:space="preserve"> </w:t>
            </w:r>
            <w:r>
              <w:rPr>
                <w:rFonts w:cs="Arial"/>
                <w:lang w:val="pl-PL"/>
              </w:rPr>
              <w:t>органа</w:t>
            </w:r>
            <w:r w:rsidR="00175774" w:rsidRPr="00037196">
              <w:rPr>
                <w:rFonts w:cs="Arial"/>
                <w:lang w:val="pl-PL"/>
              </w:rPr>
              <w:t xml:space="preserve">, </w:t>
            </w:r>
            <w:r>
              <w:rPr>
                <w:rFonts w:cs="Arial"/>
                <w:lang w:val="pl-PL"/>
              </w:rPr>
              <w:t>односно</w:t>
            </w:r>
            <w:r w:rsidR="00175774" w:rsidRPr="00037196">
              <w:rPr>
                <w:rFonts w:cs="Arial"/>
                <w:lang w:val="pl-PL"/>
              </w:rPr>
              <w:t xml:space="preserve"> </w:t>
            </w:r>
            <w:r>
              <w:rPr>
                <w:rFonts w:cs="Arial"/>
                <w:lang w:val="pl-PL"/>
              </w:rPr>
              <w:t>уписан</w:t>
            </w:r>
            <w:r w:rsidR="00175774" w:rsidRPr="00037196">
              <w:rPr>
                <w:rFonts w:cs="Arial"/>
                <w:lang w:val="pl-PL"/>
              </w:rPr>
              <w:t xml:space="preserve"> </w:t>
            </w:r>
            <w:r>
              <w:rPr>
                <w:rFonts w:cs="Arial"/>
                <w:lang w:val="pl-PL"/>
              </w:rPr>
              <w:t>у</w:t>
            </w:r>
            <w:r w:rsidR="00175774" w:rsidRPr="00037196">
              <w:rPr>
                <w:rFonts w:cs="Arial"/>
                <w:lang w:val="pl-PL"/>
              </w:rPr>
              <w:t xml:space="preserve"> </w:t>
            </w:r>
            <w:r>
              <w:rPr>
                <w:rFonts w:cs="Arial"/>
                <w:lang w:val="pl-PL"/>
              </w:rPr>
              <w:t>одговарајући</w:t>
            </w:r>
            <w:r w:rsidR="00175774" w:rsidRPr="00037196">
              <w:rPr>
                <w:rFonts w:cs="Arial"/>
                <w:lang w:val="pl-PL"/>
              </w:rPr>
              <w:t xml:space="preserve"> </w:t>
            </w:r>
            <w:r>
              <w:rPr>
                <w:rFonts w:cs="Arial"/>
                <w:lang w:val="pl-PL"/>
              </w:rPr>
              <w:t>регистар</w:t>
            </w:r>
            <w:r w:rsidR="00175774" w:rsidRPr="00037196">
              <w:rPr>
                <w:rFonts w:cs="Arial"/>
                <w:lang w:val="pl-PL"/>
              </w:rPr>
              <w:t>;</w:t>
            </w:r>
          </w:p>
          <w:p w14:paraId="64871787" w14:textId="26334DAC" w:rsidR="00175774" w:rsidRPr="00037196" w:rsidRDefault="00B71BF5" w:rsidP="003A4822">
            <w:pPr>
              <w:autoSpaceDE w:val="0"/>
              <w:autoSpaceDN w:val="0"/>
              <w:adjustRightInd w:val="0"/>
              <w:rPr>
                <w:rFonts w:cs="Arial"/>
                <w:b/>
                <w:u w:val="single"/>
              </w:rPr>
            </w:pPr>
            <w:r>
              <w:rPr>
                <w:rFonts w:cs="Arial"/>
                <w:b/>
                <w:u w:val="single"/>
              </w:rPr>
              <w:t>Доказ</w:t>
            </w:r>
            <w:r w:rsidR="00175774" w:rsidRPr="00037196">
              <w:rPr>
                <w:rFonts w:cs="Arial"/>
                <w:b/>
                <w:u w:val="single"/>
              </w:rPr>
              <w:t xml:space="preserve">: </w:t>
            </w:r>
          </w:p>
          <w:p w14:paraId="2D9E7CC5" w14:textId="31861453" w:rsidR="00175774" w:rsidRPr="00037196" w:rsidRDefault="00175774" w:rsidP="003A4822">
            <w:pPr>
              <w:tabs>
                <w:tab w:val="left" w:pos="680"/>
              </w:tabs>
              <w:snapToGrid w:val="0"/>
              <w:rPr>
                <w:rFonts w:eastAsia="Calibri" w:cs="Arial"/>
              </w:rPr>
            </w:pPr>
            <w:r w:rsidRPr="00037196">
              <w:rPr>
                <w:rFonts w:eastAsia="Calibri" w:cs="Arial"/>
                <w:lang w:val="ru-RU"/>
              </w:rPr>
              <w:t xml:space="preserve">- </w:t>
            </w:r>
            <w:r w:rsidR="00B71BF5">
              <w:rPr>
                <w:rFonts w:eastAsia="Calibri" w:cs="Arial"/>
                <w:b/>
              </w:rPr>
              <w:t>за</w:t>
            </w:r>
            <w:r w:rsidRPr="00037196">
              <w:rPr>
                <w:rFonts w:eastAsia="Calibri" w:cs="Arial"/>
                <w:b/>
              </w:rPr>
              <w:t xml:space="preserve"> </w:t>
            </w:r>
            <w:r w:rsidR="00B71BF5">
              <w:rPr>
                <w:rFonts w:eastAsia="Calibri" w:cs="Arial"/>
                <w:b/>
              </w:rPr>
              <w:t>правно</w:t>
            </w:r>
            <w:r w:rsidRPr="00037196">
              <w:rPr>
                <w:rFonts w:eastAsia="Calibri" w:cs="Arial"/>
                <w:b/>
              </w:rPr>
              <w:t xml:space="preserve"> </w:t>
            </w:r>
            <w:r w:rsidR="00B71BF5">
              <w:rPr>
                <w:rFonts w:eastAsia="Calibri" w:cs="Arial"/>
                <w:b/>
              </w:rPr>
              <w:t>лице</w:t>
            </w:r>
            <w:r w:rsidRPr="00037196">
              <w:rPr>
                <w:rFonts w:eastAsia="Calibri" w:cs="Arial"/>
                <w:b/>
              </w:rPr>
              <w:t>:</w:t>
            </w:r>
            <w:r w:rsidR="00B71BF5">
              <w:rPr>
                <w:rFonts w:eastAsia="Calibri" w:cs="Arial"/>
                <w:lang w:val="ru-RU"/>
              </w:rPr>
              <w:t>Извод</w:t>
            </w:r>
            <w:r w:rsidRPr="00037196">
              <w:rPr>
                <w:rFonts w:eastAsia="Calibri" w:cs="Arial"/>
                <w:lang w:val="ru-RU"/>
              </w:rPr>
              <w:t xml:space="preserve"> </w:t>
            </w:r>
            <w:r w:rsidR="00B71BF5">
              <w:rPr>
                <w:rFonts w:eastAsia="Calibri" w:cs="Arial"/>
                <w:lang w:val="ru-RU"/>
              </w:rPr>
              <w:t>из</w:t>
            </w:r>
            <w:r w:rsidRPr="00037196">
              <w:rPr>
                <w:rFonts w:eastAsia="Calibri" w:cs="Arial"/>
                <w:lang w:val="ru-RU"/>
              </w:rPr>
              <w:t xml:space="preserve"> </w:t>
            </w:r>
            <w:r w:rsidR="00B71BF5">
              <w:rPr>
                <w:rFonts w:eastAsia="Calibri" w:cs="Arial"/>
                <w:lang w:val="ru-RU"/>
              </w:rPr>
              <w:t>регистраАгенције</w:t>
            </w:r>
            <w:r w:rsidRPr="00037196">
              <w:rPr>
                <w:rFonts w:eastAsia="Calibri" w:cs="Arial"/>
                <w:lang w:val="ru-RU"/>
              </w:rPr>
              <w:t xml:space="preserve"> </w:t>
            </w:r>
            <w:r w:rsidR="00B71BF5">
              <w:rPr>
                <w:rFonts w:eastAsia="Calibri" w:cs="Arial"/>
                <w:lang w:val="ru-RU"/>
              </w:rPr>
              <w:t>за</w:t>
            </w:r>
            <w:r w:rsidRPr="00037196">
              <w:rPr>
                <w:rFonts w:eastAsia="Calibri" w:cs="Arial"/>
                <w:lang w:val="ru-RU"/>
              </w:rPr>
              <w:t xml:space="preserve"> </w:t>
            </w:r>
            <w:r w:rsidR="00B71BF5">
              <w:rPr>
                <w:rFonts w:eastAsia="Calibri" w:cs="Arial"/>
                <w:lang w:val="ru-RU"/>
              </w:rPr>
              <w:t>привредне</w:t>
            </w:r>
            <w:r w:rsidRPr="00037196">
              <w:rPr>
                <w:rFonts w:eastAsia="Calibri" w:cs="Arial"/>
                <w:lang w:val="ru-RU"/>
              </w:rPr>
              <w:t xml:space="preserve"> </w:t>
            </w:r>
            <w:r w:rsidR="00B71BF5">
              <w:rPr>
                <w:rFonts w:eastAsia="Calibri" w:cs="Arial"/>
                <w:lang w:val="ru-RU"/>
              </w:rPr>
              <w:t>регистре</w:t>
            </w:r>
            <w:r w:rsidRPr="00037196">
              <w:rPr>
                <w:rFonts w:eastAsia="Calibri" w:cs="Arial"/>
                <w:lang w:val="ru-RU"/>
              </w:rPr>
              <w:t xml:space="preserve">, </w:t>
            </w:r>
            <w:r w:rsidR="00B71BF5">
              <w:rPr>
                <w:rFonts w:eastAsia="Calibri" w:cs="Arial"/>
                <w:lang w:val="ru-RU"/>
              </w:rPr>
              <w:t>односно</w:t>
            </w:r>
            <w:r w:rsidRPr="00037196">
              <w:rPr>
                <w:rFonts w:eastAsia="Calibri" w:cs="Arial"/>
                <w:lang w:val="ru-RU"/>
              </w:rPr>
              <w:t xml:space="preserve"> </w:t>
            </w:r>
            <w:r w:rsidR="00B71BF5">
              <w:rPr>
                <w:rFonts w:eastAsia="Calibri" w:cs="Arial"/>
                <w:lang w:val="ru-RU"/>
              </w:rPr>
              <w:t>извод</w:t>
            </w:r>
            <w:r w:rsidRPr="00037196">
              <w:rPr>
                <w:rFonts w:eastAsia="Calibri" w:cs="Arial"/>
                <w:lang w:val="ru-RU"/>
              </w:rPr>
              <w:t xml:space="preserve"> </w:t>
            </w:r>
            <w:r w:rsidR="00B71BF5">
              <w:rPr>
                <w:rFonts w:eastAsia="Calibri" w:cs="Arial"/>
                <w:lang w:val="ru-RU"/>
              </w:rPr>
              <w:t>из</w:t>
            </w:r>
            <w:r w:rsidRPr="00037196">
              <w:rPr>
                <w:rFonts w:eastAsia="Calibri" w:cs="Arial"/>
                <w:lang w:val="ru-RU"/>
              </w:rPr>
              <w:t xml:space="preserve"> </w:t>
            </w:r>
            <w:r w:rsidR="00B71BF5">
              <w:rPr>
                <w:rFonts w:eastAsia="Calibri" w:cs="Arial"/>
                <w:lang w:val="ru-RU"/>
              </w:rPr>
              <w:t>регистра</w:t>
            </w:r>
            <w:r w:rsidRPr="00037196">
              <w:rPr>
                <w:rFonts w:eastAsia="Calibri" w:cs="Arial"/>
                <w:lang w:val="ru-RU"/>
              </w:rPr>
              <w:t xml:space="preserve"> </w:t>
            </w:r>
            <w:r w:rsidR="00B71BF5">
              <w:rPr>
                <w:rFonts w:eastAsia="Calibri" w:cs="Arial"/>
                <w:lang w:val="ru-RU"/>
              </w:rPr>
              <w:t>надлежног</w:t>
            </w:r>
            <w:r w:rsidRPr="00037196">
              <w:rPr>
                <w:rFonts w:eastAsia="Calibri" w:cs="Arial"/>
                <w:lang w:val="ru-RU"/>
              </w:rPr>
              <w:t xml:space="preserve"> </w:t>
            </w:r>
            <w:r w:rsidR="00B71BF5">
              <w:rPr>
                <w:rFonts w:eastAsia="Calibri" w:cs="Arial"/>
                <w:lang w:val="ru-RU"/>
              </w:rPr>
              <w:t>Привредног</w:t>
            </w:r>
            <w:r w:rsidRPr="00037196">
              <w:rPr>
                <w:rFonts w:eastAsia="Calibri" w:cs="Arial"/>
                <w:lang w:val="ru-RU"/>
              </w:rPr>
              <w:t xml:space="preserve"> </w:t>
            </w:r>
            <w:r w:rsidR="00B71BF5">
              <w:rPr>
                <w:rFonts w:eastAsia="Calibri" w:cs="Arial"/>
                <w:lang w:val="ru-RU"/>
              </w:rPr>
              <w:t>суда</w:t>
            </w:r>
            <w:r w:rsidRPr="00037196">
              <w:rPr>
                <w:rFonts w:eastAsia="Calibri" w:cs="Arial"/>
                <w:lang w:val="ru-RU"/>
              </w:rPr>
              <w:t xml:space="preserve"> </w:t>
            </w:r>
          </w:p>
          <w:p w14:paraId="34256C88" w14:textId="7B70C6EA" w:rsidR="00175774" w:rsidRPr="00037196" w:rsidRDefault="00175774" w:rsidP="003A4822">
            <w:pPr>
              <w:tabs>
                <w:tab w:val="left" w:pos="680"/>
              </w:tabs>
              <w:snapToGrid w:val="0"/>
              <w:rPr>
                <w:rFonts w:eastAsia="Calibri" w:cs="Arial"/>
              </w:rPr>
            </w:pPr>
            <w:r w:rsidRPr="00037196">
              <w:rPr>
                <w:rFonts w:eastAsia="Calibri" w:cs="Arial"/>
              </w:rPr>
              <w:t xml:space="preserve">- </w:t>
            </w:r>
            <w:r w:rsidR="00B71BF5">
              <w:rPr>
                <w:rFonts w:eastAsia="Calibri" w:cs="Arial"/>
                <w:b/>
              </w:rPr>
              <w:t>за</w:t>
            </w:r>
            <w:r w:rsidRPr="00037196">
              <w:rPr>
                <w:rFonts w:eastAsia="Calibri" w:cs="Arial"/>
                <w:b/>
              </w:rPr>
              <w:t xml:space="preserve"> </w:t>
            </w:r>
            <w:r w:rsidR="00B71BF5">
              <w:rPr>
                <w:rFonts w:eastAsia="Calibri" w:cs="Arial"/>
                <w:b/>
              </w:rPr>
              <w:t>предузетнике</w:t>
            </w:r>
            <w:r w:rsidRPr="00037196">
              <w:rPr>
                <w:rFonts w:eastAsia="Calibri" w:cs="Arial"/>
                <w:b/>
              </w:rPr>
              <w:t xml:space="preserve">: </w:t>
            </w:r>
            <w:r w:rsidR="00B71BF5">
              <w:rPr>
                <w:rFonts w:eastAsia="Calibri" w:cs="Arial"/>
              </w:rPr>
              <w:t>И</w:t>
            </w:r>
            <w:r w:rsidR="00B71BF5">
              <w:rPr>
                <w:rFonts w:eastAsia="Calibri" w:cs="Arial"/>
                <w:lang w:val="ru-RU"/>
              </w:rPr>
              <w:t>звод</w:t>
            </w:r>
            <w:r w:rsidRPr="00037196">
              <w:rPr>
                <w:rFonts w:eastAsia="Calibri" w:cs="Arial"/>
                <w:lang w:val="ru-RU"/>
              </w:rPr>
              <w:t xml:space="preserve"> </w:t>
            </w:r>
            <w:r w:rsidR="00B71BF5">
              <w:rPr>
                <w:rFonts w:eastAsia="Calibri" w:cs="Arial"/>
                <w:lang w:val="ru-RU"/>
              </w:rPr>
              <w:t>из</w:t>
            </w:r>
            <w:r w:rsidRPr="00037196">
              <w:rPr>
                <w:rFonts w:eastAsia="Calibri" w:cs="Arial"/>
                <w:lang w:val="ru-RU"/>
              </w:rPr>
              <w:t xml:space="preserve"> </w:t>
            </w:r>
            <w:r w:rsidR="00B71BF5">
              <w:rPr>
                <w:rFonts w:eastAsia="Calibri" w:cs="Arial"/>
                <w:lang w:val="ru-RU"/>
              </w:rPr>
              <w:t>регистра</w:t>
            </w:r>
            <w:r w:rsidRPr="00037196">
              <w:rPr>
                <w:rFonts w:eastAsia="Calibri" w:cs="Arial"/>
                <w:lang w:val="ru-RU"/>
              </w:rPr>
              <w:t xml:space="preserve"> </w:t>
            </w:r>
            <w:r w:rsidR="00B71BF5">
              <w:rPr>
                <w:rFonts w:eastAsia="Calibri" w:cs="Arial"/>
                <w:lang w:val="ru-RU"/>
              </w:rPr>
              <w:t>Агенције</w:t>
            </w:r>
            <w:r w:rsidRPr="00037196">
              <w:rPr>
                <w:rFonts w:eastAsia="Calibri" w:cs="Arial"/>
                <w:lang w:val="ru-RU"/>
              </w:rPr>
              <w:t xml:space="preserve"> </w:t>
            </w:r>
            <w:r w:rsidR="00B71BF5">
              <w:rPr>
                <w:rFonts w:eastAsia="Calibri" w:cs="Arial"/>
                <w:lang w:val="ru-RU"/>
              </w:rPr>
              <w:t>за</w:t>
            </w:r>
            <w:r w:rsidRPr="00037196">
              <w:rPr>
                <w:rFonts w:eastAsia="Calibri" w:cs="Arial"/>
                <w:lang w:val="ru-RU"/>
              </w:rPr>
              <w:t xml:space="preserve"> </w:t>
            </w:r>
            <w:r w:rsidR="00B71BF5">
              <w:rPr>
                <w:rFonts w:eastAsia="Calibri" w:cs="Arial"/>
                <w:lang w:val="ru-RU"/>
              </w:rPr>
              <w:t>привредне</w:t>
            </w:r>
            <w:r w:rsidRPr="00037196">
              <w:rPr>
                <w:rFonts w:eastAsia="Calibri" w:cs="Arial"/>
                <w:lang w:val="ru-RU"/>
              </w:rPr>
              <w:t xml:space="preserve"> </w:t>
            </w:r>
            <w:r w:rsidR="00B71BF5">
              <w:rPr>
                <w:rFonts w:eastAsia="Calibri" w:cs="Arial"/>
                <w:lang w:val="ru-RU"/>
              </w:rPr>
              <w:t>регистре</w:t>
            </w:r>
            <w:r w:rsidRPr="00037196">
              <w:rPr>
                <w:rFonts w:eastAsia="Calibri" w:cs="Arial"/>
                <w:lang w:val="ru-RU"/>
              </w:rPr>
              <w:t xml:space="preserve">, </w:t>
            </w:r>
            <w:r w:rsidR="00B71BF5">
              <w:rPr>
                <w:rFonts w:eastAsia="Calibri" w:cs="Arial"/>
                <w:lang w:val="ru-RU"/>
              </w:rPr>
              <w:t>односно</w:t>
            </w:r>
            <w:r w:rsidRPr="00037196">
              <w:rPr>
                <w:rFonts w:eastAsia="Calibri" w:cs="Arial"/>
                <w:lang w:val="ru-RU"/>
              </w:rPr>
              <w:t xml:space="preserve"> </w:t>
            </w:r>
            <w:r w:rsidR="00B71BF5">
              <w:rPr>
                <w:rFonts w:eastAsia="Calibri" w:cs="Arial"/>
                <w:lang w:val="ru-RU"/>
              </w:rPr>
              <w:t>извод</w:t>
            </w:r>
            <w:r w:rsidRPr="00037196">
              <w:rPr>
                <w:rFonts w:eastAsia="Calibri" w:cs="Arial"/>
                <w:lang w:val="ru-RU"/>
              </w:rPr>
              <w:t xml:space="preserve"> </w:t>
            </w:r>
            <w:r w:rsidR="00B71BF5">
              <w:rPr>
                <w:rFonts w:eastAsia="Calibri" w:cs="Arial"/>
                <w:lang w:val="ru-RU"/>
              </w:rPr>
              <w:t>из</w:t>
            </w:r>
            <w:r w:rsidRPr="00037196">
              <w:rPr>
                <w:rFonts w:eastAsia="Calibri" w:cs="Arial"/>
                <w:lang w:val="ru-RU"/>
              </w:rPr>
              <w:t xml:space="preserve"> </w:t>
            </w:r>
            <w:r w:rsidR="00B71BF5">
              <w:rPr>
                <w:rFonts w:eastAsia="Calibri" w:cs="Arial"/>
                <w:lang w:val="ru-RU"/>
              </w:rPr>
              <w:t>одговарајућег</w:t>
            </w:r>
            <w:r w:rsidRPr="00037196">
              <w:rPr>
                <w:rFonts w:eastAsia="Calibri" w:cs="Arial"/>
                <w:lang w:val="ru-RU"/>
              </w:rPr>
              <w:t xml:space="preserve"> </w:t>
            </w:r>
            <w:r w:rsidR="00B71BF5">
              <w:rPr>
                <w:rFonts w:eastAsia="Calibri" w:cs="Arial"/>
                <w:lang w:val="ru-RU"/>
              </w:rPr>
              <w:t>регистра</w:t>
            </w:r>
            <w:r w:rsidRPr="00037196">
              <w:rPr>
                <w:rFonts w:eastAsia="Calibri" w:cs="Arial"/>
                <w:lang w:val="ru-RU"/>
              </w:rPr>
              <w:t xml:space="preserve"> </w:t>
            </w:r>
          </w:p>
          <w:p w14:paraId="1AC16484" w14:textId="62CEDEEA" w:rsidR="00175774" w:rsidRPr="00037196" w:rsidRDefault="00B71BF5" w:rsidP="003A4822">
            <w:pPr>
              <w:autoSpaceDE w:val="0"/>
              <w:autoSpaceDN w:val="0"/>
              <w:adjustRightInd w:val="0"/>
              <w:rPr>
                <w:rFonts w:eastAsia="Calibri" w:cs="Arial"/>
              </w:rPr>
            </w:pPr>
            <w:r>
              <w:rPr>
                <w:rFonts w:eastAsia="Calibri" w:cs="Arial"/>
              </w:rPr>
              <w:t>Напомена</w:t>
            </w:r>
            <w:r w:rsidR="00175774" w:rsidRPr="00037196">
              <w:rPr>
                <w:rFonts w:eastAsia="Calibri" w:cs="Arial"/>
              </w:rPr>
              <w:t xml:space="preserve">: </w:t>
            </w:r>
          </w:p>
          <w:p w14:paraId="0839DDE5" w14:textId="4C334BAE" w:rsidR="00175774" w:rsidRPr="00037196" w:rsidRDefault="00B71BF5" w:rsidP="00AA2810">
            <w:pPr>
              <w:numPr>
                <w:ilvl w:val="0"/>
                <w:numId w:val="14"/>
              </w:numPr>
              <w:tabs>
                <w:tab w:val="left" w:pos="680"/>
              </w:tabs>
              <w:snapToGrid w:val="0"/>
              <w:spacing w:before="0"/>
              <w:ind w:left="714" w:hanging="357"/>
              <w:contextualSpacing/>
              <w:jc w:val="left"/>
              <w:rPr>
                <w:rFonts w:eastAsia="Calibri" w:cs="Arial"/>
              </w:rPr>
            </w:pPr>
            <w:r>
              <w:rPr>
                <w:rFonts w:eastAsia="Calibri" w:cs="Arial"/>
              </w:rPr>
              <w:t>У</w:t>
            </w:r>
            <w:r w:rsidR="00175774" w:rsidRPr="00037196">
              <w:rPr>
                <w:rFonts w:eastAsia="Calibri" w:cs="Arial"/>
              </w:rPr>
              <w:t xml:space="preserve"> </w:t>
            </w:r>
            <w:r>
              <w:rPr>
                <w:rFonts w:eastAsia="Calibri" w:cs="Arial"/>
              </w:rPr>
              <w:t>слу</w:t>
            </w:r>
            <w:r w:rsidR="00175774" w:rsidRPr="00037196">
              <w:rPr>
                <w:rFonts w:eastAsia="Calibri" w:cs="Arial"/>
              </w:rPr>
              <w:t>ч</w:t>
            </w:r>
            <w:r>
              <w:rPr>
                <w:rFonts w:eastAsia="Calibri" w:cs="Arial"/>
              </w:rPr>
              <w:t>ају</w:t>
            </w:r>
            <w:r w:rsidR="00175774" w:rsidRPr="00037196">
              <w:rPr>
                <w:rFonts w:eastAsia="Calibri" w:cs="Arial"/>
              </w:rPr>
              <w:t xml:space="preserve"> </w:t>
            </w:r>
            <w:r>
              <w:rPr>
                <w:rFonts w:eastAsia="Calibri" w:cs="Arial"/>
              </w:rPr>
              <w:t>да</w:t>
            </w:r>
            <w:r w:rsidR="00175774" w:rsidRPr="00037196">
              <w:rPr>
                <w:rFonts w:eastAsia="Calibri" w:cs="Arial"/>
              </w:rPr>
              <w:t xml:space="preserve"> </w:t>
            </w:r>
            <w:r>
              <w:rPr>
                <w:rFonts w:eastAsia="Calibri" w:cs="Arial"/>
              </w:rPr>
              <w:t>понуду</w:t>
            </w:r>
            <w:r w:rsidR="00175774" w:rsidRPr="00037196">
              <w:rPr>
                <w:rFonts w:eastAsia="Calibri" w:cs="Arial"/>
              </w:rPr>
              <w:t xml:space="preserve"> </w:t>
            </w:r>
            <w:r>
              <w:rPr>
                <w:rFonts w:eastAsia="Calibri" w:cs="Arial"/>
              </w:rPr>
              <w:t>подноси</w:t>
            </w:r>
            <w:r w:rsidR="00175774" w:rsidRPr="00037196">
              <w:rPr>
                <w:rFonts w:eastAsia="Calibri" w:cs="Arial"/>
              </w:rPr>
              <w:t xml:space="preserve"> </w:t>
            </w:r>
            <w:r>
              <w:rPr>
                <w:rFonts w:eastAsia="Calibri" w:cs="Arial"/>
              </w:rPr>
              <w:t>група</w:t>
            </w:r>
            <w:r w:rsidR="00175774" w:rsidRPr="00037196">
              <w:rPr>
                <w:rFonts w:eastAsia="Calibri" w:cs="Arial"/>
              </w:rPr>
              <w:t xml:space="preserve"> </w:t>
            </w:r>
            <w:r>
              <w:rPr>
                <w:rFonts w:eastAsia="Calibri" w:cs="Arial"/>
              </w:rPr>
              <w:t>понуђа</w:t>
            </w:r>
            <w:r w:rsidR="00175774" w:rsidRPr="00037196">
              <w:rPr>
                <w:rFonts w:eastAsia="Calibri" w:cs="Arial"/>
              </w:rPr>
              <w:t>ч</w:t>
            </w:r>
            <w:r>
              <w:rPr>
                <w:rFonts w:eastAsia="Calibri" w:cs="Arial"/>
              </w:rPr>
              <w:t>а</w:t>
            </w:r>
            <w:r w:rsidR="00175774" w:rsidRPr="00037196">
              <w:rPr>
                <w:rFonts w:eastAsia="Calibri" w:cs="Arial"/>
              </w:rPr>
              <w:t xml:space="preserve">, </w:t>
            </w:r>
            <w:r>
              <w:rPr>
                <w:rFonts w:eastAsia="Calibri" w:cs="Arial"/>
              </w:rPr>
              <w:t>овај</w:t>
            </w:r>
            <w:r w:rsidR="00175774" w:rsidRPr="00037196">
              <w:rPr>
                <w:rFonts w:eastAsia="Calibri" w:cs="Arial"/>
              </w:rPr>
              <w:t xml:space="preserve"> </w:t>
            </w:r>
            <w:r>
              <w:rPr>
                <w:rFonts w:eastAsia="Calibri" w:cs="Arial"/>
              </w:rPr>
              <w:t>доказ</w:t>
            </w:r>
            <w:r w:rsidR="00175774" w:rsidRPr="00037196">
              <w:rPr>
                <w:rFonts w:eastAsia="Calibri" w:cs="Arial"/>
              </w:rPr>
              <w:t xml:space="preserve"> </w:t>
            </w:r>
            <w:r>
              <w:rPr>
                <w:rFonts w:eastAsia="Calibri" w:cs="Arial"/>
              </w:rPr>
              <w:t>доставити</w:t>
            </w:r>
            <w:r w:rsidR="00175774" w:rsidRPr="00037196">
              <w:rPr>
                <w:rFonts w:eastAsia="Calibri" w:cs="Arial"/>
              </w:rPr>
              <w:t xml:space="preserve"> </w:t>
            </w:r>
            <w:r>
              <w:rPr>
                <w:rFonts w:eastAsia="Calibri" w:cs="Arial"/>
              </w:rPr>
              <w:t>за</w:t>
            </w:r>
            <w:r w:rsidR="00175774" w:rsidRPr="00037196">
              <w:rPr>
                <w:rFonts w:eastAsia="Calibri" w:cs="Arial"/>
              </w:rPr>
              <w:t xml:space="preserve"> </w:t>
            </w:r>
            <w:r>
              <w:rPr>
                <w:rFonts w:eastAsia="Calibri" w:cs="Arial"/>
              </w:rPr>
              <w:t>сваког</w:t>
            </w:r>
            <w:r w:rsidR="00175774" w:rsidRPr="00037196">
              <w:rPr>
                <w:rFonts w:eastAsia="Calibri" w:cs="Arial"/>
              </w:rPr>
              <w:t xml:space="preserve"> </w:t>
            </w:r>
            <w:r w:rsidR="00B46D29" w:rsidRPr="00037196">
              <w:rPr>
                <w:rFonts w:eastAsia="Calibri" w:cs="Arial"/>
                <w:lang w:val="sr-Cyrl-CS"/>
              </w:rPr>
              <w:t>ч</w:t>
            </w:r>
            <w:r>
              <w:rPr>
                <w:rFonts w:eastAsia="Calibri" w:cs="Arial"/>
                <w:lang w:val="sr-Cyrl-CS"/>
              </w:rPr>
              <w:t>лана</w:t>
            </w:r>
            <w:r w:rsidR="00B46D29" w:rsidRPr="00037196">
              <w:rPr>
                <w:rFonts w:eastAsia="Calibri" w:cs="Arial"/>
                <w:lang w:val="sr-Cyrl-CS"/>
              </w:rPr>
              <w:t xml:space="preserve"> </w:t>
            </w:r>
            <w:r>
              <w:rPr>
                <w:rFonts w:eastAsia="Calibri" w:cs="Arial"/>
                <w:lang w:val="sr-Cyrl-CS"/>
              </w:rPr>
              <w:t>групе</w:t>
            </w:r>
            <w:r w:rsidR="00B46D29" w:rsidRPr="00037196">
              <w:rPr>
                <w:rFonts w:eastAsia="Calibri" w:cs="Arial"/>
                <w:lang w:val="sr-Cyrl-CS"/>
              </w:rPr>
              <w:t xml:space="preserve"> </w:t>
            </w:r>
            <w:r>
              <w:rPr>
                <w:rFonts w:eastAsia="Calibri" w:cs="Arial"/>
                <w:lang w:val="sr-Cyrl-CS"/>
              </w:rPr>
              <w:t>понуђа</w:t>
            </w:r>
            <w:r w:rsidR="00B46D29" w:rsidRPr="00037196">
              <w:rPr>
                <w:rFonts w:eastAsia="Calibri" w:cs="Arial"/>
                <w:lang w:val="sr-Cyrl-CS"/>
              </w:rPr>
              <w:t>ч</w:t>
            </w:r>
            <w:r>
              <w:rPr>
                <w:rFonts w:eastAsia="Calibri" w:cs="Arial"/>
                <w:lang w:val="sr-Cyrl-CS"/>
              </w:rPr>
              <w:t>а</w:t>
            </w:r>
          </w:p>
          <w:p w14:paraId="2F0247AD" w14:textId="1CBD7F15" w:rsidR="00175774" w:rsidRPr="00037196" w:rsidRDefault="00B71BF5" w:rsidP="00AA2810">
            <w:pPr>
              <w:numPr>
                <w:ilvl w:val="0"/>
                <w:numId w:val="14"/>
              </w:numPr>
              <w:tabs>
                <w:tab w:val="left" w:pos="680"/>
              </w:tabs>
              <w:snapToGrid w:val="0"/>
              <w:spacing w:before="0"/>
              <w:ind w:left="714" w:hanging="357"/>
              <w:contextualSpacing/>
              <w:jc w:val="left"/>
              <w:rPr>
                <w:rFonts w:cs="Arial"/>
              </w:rPr>
            </w:pPr>
            <w:r>
              <w:rPr>
                <w:rFonts w:eastAsia="Calibri" w:cs="Arial"/>
              </w:rPr>
              <w:t>У</w:t>
            </w:r>
            <w:r w:rsidR="00175774" w:rsidRPr="00037196">
              <w:rPr>
                <w:rFonts w:eastAsia="Calibri" w:cs="Arial"/>
              </w:rPr>
              <w:t xml:space="preserve"> </w:t>
            </w:r>
            <w:r>
              <w:rPr>
                <w:rFonts w:eastAsia="Calibri" w:cs="Arial"/>
              </w:rPr>
              <w:t>слу</w:t>
            </w:r>
            <w:r w:rsidR="00175774" w:rsidRPr="00037196">
              <w:rPr>
                <w:rFonts w:eastAsia="Calibri" w:cs="Arial"/>
              </w:rPr>
              <w:t>ч</w:t>
            </w:r>
            <w:r>
              <w:rPr>
                <w:rFonts w:eastAsia="Calibri" w:cs="Arial"/>
              </w:rPr>
              <w:t>ају</w:t>
            </w:r>
            <w:r w:rsidR="00175774" w:rsidRPr="00037196">
              <w:rPr>
                <w:rFonts w:eastAsia="Calibri" w:cs="Arial"/>
              </w:rPr>
              <w:t xml:space="preserve"> </w:t>
            </w:r>
            <w:r>
              <w:rPr>
                <w:rFonts w:eastAsia="Calibri" w:cs="Arial"/>
              </w:rPr>
              <w:t>да</w:t>
            </w:r>
            <w:r w:rsidR="00175774" w:rsidRPr="00037196">
              <w:rPr>
                <w:rFonts w:eastAsia="Calibri" w:cs="Arial"/>
              </w:rPr>
              <w:t xml:space="preserve"> </w:t>
            </w:r>
            <w:r>
              <w:rPr>
                <w:rFonts w:eastAsia="Calibri" w:cs="Arial"/>
              </w:rPr>
              <w:t>понуђа</w:t>
            </w:r>
            <w:r w:rsidR="00175774" w:rsidRPr="00037196">
              <w:rPr>
                <w:rFonts w:eastAsia="Calibri" w:cs="Arial"/>
              </w:rPr>
              <w:t xml:space="preserve">ч </w:t>
            </w:r>
            <w:r>
              <w:rPr>
                <w:rFonts w:eastAsia="Calibri" w:cs="Arial"/>
              </w:rPr>
              <w:t>подноси</w:t>
            </w:r>
            <w:r w:rsidR="00175774" w:rsidRPr="00037196">
              <w:rPr>
                <w:rFonts w:eastAsia="Calibri" w:cs="Arial"/>
              </w:rPr>
              <w:t xml:space="preserve"> </w:t>
            </w:r>
            <w:r>
              <w:rPr>
                <w:rFonts w:eastAsia="Calibri" w:cs="Arial"/>
              </w:rPr>
              <w:t>понуду</w:t>
            </w:r>
            <w:r w:rsidR="00175774" w:rsidRPr="00037196">
              <w:rPr>
                <w:rFonts w:eastAsia="Calibri" w:cs="Arial"/>
              </w:rPr>
              <w:t xml:space="preserve"> </w:t>
            </w:r>
            <w:r>
              <w:rPr>
                <w:rFonts w:eastAsia="Calibri" w:cs="Arial"/>
              </w:rPr>
              <w:t>са</w:t>
            </w:r>
            <w:r w:rsidR="00175774" w:rsidRPr="00037196">
              <w:rPr>
                <w:rFonts w:eastAsia="Calibri" w:cs="Arial"/>
              </w:rPr>
              <w:t xml:space="preserve"> </w:t>
            </w:r>
            <w:r>
              <w:rPr>
                <w:rFonts w:eastAsia="Calibri" w:cs="Arial"/>
              </w:rPr>
              <w:t>подизвођа</w:t>
            </w:r>
            <w:r w:rsidR="00175774" w:rsidRPr="00037196">
              <w:rPr>
                <w:rFonts w:eastAsia="Calibri" w:cs="Arial"/>
              </w:rPr>
              <w:t>ч</w:t>
            </w:r>
            <w:r>
              <w:rPr>
                <w:rFonts w:eastAsia="Calibri" w:cs="Arial"/>
              </w:rPr>
              <w:t>ем</w:t>
            </w:r>
            <w:r w:rsidR="00175774" w:rsidRPr="00037196">
              <w:rPr>
                <w:rFonts w:eastAsia="Calibri" w:cs="Arial"/>
              </w:rPr>
              <w:t xml:space="preserve">, </w:t>
            </w:r>
            <w:r>
              <w:rPr>
                <w:rFonts w:eastAsia="Calibri" w:cs="Arial"/>
              </w:rPr>
              <w:t>овај</w:t>
            </w:r>
            <w:r w:rsidR="00175774" w:rsidRPr="00037196">
              <w:rPr>
                <w:rFonts w:eastAsia="Calibri" w:cs="Arial"/>
              </w:rPr>
              <w:t xml:space="preserve"> </w:t>
            </w:r>
            <w:r>
              <w:rPr>
                <w:rFonts w:eastAsia="Calibri" w:cs="Arial"/>
              </w:rPr>
              <w:t>доказ</w:t>
            </w:r>
            <w:r w:rsidR="00175774" w:rsidRPr="00037196">
              <w:rPr>
                <w:rFonts w:eastAsia="Calibri" w:cs="Arial"/>
              </w:rPr>
              <w:t xml:space="preserve"> </w:t>
            </w:r>
            <w:r>
              <w:rPr>
                <w:rFonts w:eastAsia="Calibri" w:cs="Arial"/>
              </w:rPr>
              <w:t>доставити</w:t>
            </w:r>
            <w:r w:rsidR="00175774" w:rsidRPr="00037196">
              <w:rPr>
                <w:rFonts w:eastAsia="Calibri" w:cs="Arial"/>
              </w:rPr>
              <w:t xml:space="preserve"> </w:t>
            </w:r>
            <w:r>
              <w:rPr>
                <w:rFonts w:eastAsia="Calibri" w:cs="Arial"/>
              </w:rPr>
              <w:t>и</w:t>
            </w:r>
            <w:r w:rsidR="00175774" w:rsidRPr="00037196">
              <w:rPr>
                <w:rFonts w:eastAsia="Calibri" w:cs="Arial"/>
              </w:rPr>
              <w:t xml:space="preserve"> </w:t>
            </w:r>
            <w:r>
              <w:rPr>
                <w:rFonts w:eastAsia="Calibri" w:cs="Arial"/>
              </w:rPr>
              <w:t>за</w:t>
            </w:r>
            <w:r w:rsidR="00175774" w:rsidRPr="00037196">
              <w:rPr>
                <w:rFonts w:eastAsia="Calibri" w:cs="Arial"/>
              </w:rPr>
              <w:t xml:space="preserve"> </w:t>
            </w:r>
            <w:r>
              <w:rPr>
                <w:rFonts w:eastAsia="Calibri" w:cs="Arial"/>
              </w:rPr>
              <w:t>сваког</w:t>
            </w:r>
            <w:r w:rsidR="00175774" w:rsidRPr="00037196">
              <w:rPr>
                <w:rFonts w:eastAsia="Calibri" w:cs="Arial"/>
              </w:rPr>
              <w:t xml:space="preserve"> </w:t>
            </w:r>
            <w:r>
              <w:rPr>
                <w:rFonts w:eastAsia="Calibri" w:cs="Arial"/>
              </w:rPr>
              <w:t>подизвођа</w:t>
            </w:r>
            <w:r w:rsidR="00175774" w:rsidRPr="00037196">
              <w:rPr>
                <w:rFonts w:eastAsia="Calibri" w:cs="Arial"/>
              </w:rPr>
              <w:t>ч</w:t>
            </w:r>
            <w:r>
              <w:rPr>
                <w:rFonts w:eastAsia="Calibri" w:cs="Arial"/>
              </w:rPr>
              <w:t>а</w:t>
            </w:r>
            <w:r w:rsidR="00175774" w:rsidRPr="00037196">
              <w:rPr>
                <w:rFonts w:eastAsia="Calibri" w:cs="Arial"/>
              </w:rPr>
              <w:t xml:space="preserve"> </w:t>
            </w:r>
          </w:p>
        </w:tc>
      </w:tr>
      <w:tr w:rsidR="00175774" w:rsidRPr="00037196" w14:paraId="436A432E" w14:textId="77777777" w:rsidTr="008112A2">
        <w:trPr>
          <w:trHeight w:val="3706"/>
          <w:jc w:val="center"/>
        </w:trPr>
        <w:tc>
          <w:tcPr>
            <w:tcW w:w="729" w:type="dxa"/>
            <w:vAlign w:val="center"/>
          </w:tcPr>
          <w:p w14:paraId="458EAFE2" w14:textId="77777777" w:rsidR="00175774" w:rsidRPr="00037196" w:rsidRDefault="00175774" w:rsidP="003A4822">
            <w:pPr>
              <w:jc w:val="center"/>
              <w:rPr>
                <w:rFonts w:cs="Arial"/>
              </w:rPr>
            </w:pPr>
            <w:r w:rsidRPr="00037196">
              <w:rPr>
                <w:rFonts w:cs="Arial"/>
              </w:rPr>
              <w:t>2.</w:t>
            </w:r>
          </w:p>
        </w:tc>
        <w:tc>
          <w:tcPr>
            <w:tcW w:w="8430" w:type="dxa"/>
            <w:vAlign w:val="center"/>
          </w:tcPr>
          <w:p w14:paraId="0DFE47B9" w14:textId="2800D9CD" w:rsidR="00175774" w:rsidRPr="00037196" w:rsidRDefault="00B71BF5" w:rsidP="003A4822">
            <w:pPr>
              <w:autoSpaceDE w:val="0"/>
              <w:autoSpaceDN w:val="0"/>
              <w:adjustRightInd w:val="0"/>
              <w:rPr>
                <w:rFonts w:cs="Arial"/>
              </w:rPr>
            </w:pPr>
            <w:r>
              <w:rPr>
                <w:rFonts w:cs="Arial"/>
                <w:b/>
                <w:u w:val="single"/>
              </w:rPr>
              <w:t>Услов</w:t>
            </w:r>
            <w:r w:rsidR="00175774" w:rsidRPr="00037196">
              <w:rPr>
                <w:rFonts w:cs="Arial"/>
                <w:b/>
                <w:u w:val="single"/>
              </w:rPr>
              <w:t>:</w:t>
            </w:r>
            <w:r w:rsidR="00175774" w:rsidRPr="00037196">
              <w:rPr>
                <w:rFonts w:cs="Arial"/>
              </w:rPr>
              <w:t xml:space="preserve"> </w:t>
            </w:r>
            <w:r>
              <w:rPr>
                <w:rFonts w:cs="Arial"/>
              </w:rPr>
              <w:t>Да</w:t>
            </w:r>
            <w:r w:rsidR="00175774" w:rsidRPr="00037196">
              <w:rPr>
                <w:rFonts w:cs="Arial"/>
              </w:rPr>
              <w:t xml:space="preserve"> </w:t>
            </w:r>
            <w:r>
              <w:rPr>
                <w:rFonts w:cs="Arial"/>
              </w:rPr>
              <w:t>понуђа</w:t>
            </w:r>
            <w:r w:rsidR="00175774" w:rsidRPr="00037196">
              <w:rPr>
                <w:rFonts w:cs="Arial"/>
              </w:rPr>
              <w:t xml:space="preserve">ч </w:t>
            </w:r>
            <w:r>
              <w:rPr>
                <w:rFonts w:cs="Arial"/>
              </w:rPr>
              <w:t>и</w:t>
            </w:r>
            <w:r w:rsidR="00175774" w:rsidRPr="00037196">
              <w:rPr>
                <w:rFonts w:cs="Arial"/>
              </w:rPr>
              <w:t xml:space="preserve"> </w:t>
            </w:r>
            <w:r>
              <w:rPr>
                <w:rFonts w:cs="Arial"/>
              </w:rPr>
              <w:t>његов</w:t>
            </w:r>
            <w:r w:rsidR="00175774" w:rsidRPr="00037196">
              <w:rPr>
                <w:rFonts w:cs="Arial"/>
              </w:rPr>
              <w:t xml:space="preserve"> </w:t>
            </w:r>
            <w:r>
              <w:rPr>
                <w:rFonts w:cs="Arial"/>
              </w:rPr>
              <w:t>законски</w:t>
            </w:r>
            <w:r w:rsidR="00175774" w:rsidRPr="00037196">
              <w:rPr>
                <w:rFonts w:cs="Arial"/>
              </w:rPr>
              <w:t xml:space="preserve"> </w:t>
            </w:r>
            <w:r>
              <w:rPr>
                <w:rFonts w:cs="Arial"/>
              </w:rPr>
              <w:t>заступник</w:t>
            </w:r>
            <w:r w:rsidR="00175774" w:rsidRPr="00037196">
              <w:rPr>
                <w:rFonts w:cs="Arial"/>
              </w:rPr>
              <w:t xml:space="preserve"> </w:t>
            </w:r>
            <w:r>
              <w:rPr>
                <w:rFonts w:cs="Arial"/>
              </w:rPr>
              <w:t>није</w:t>
            </w:r>
            <w:r w:rsidR="00175774" w:rsidRPr="00037196">
              <w:rPr>
                <w:rFonts w:cs="Arial"/>
              </w:rPr>
              <w:t xml:space="preserve"> </w:t>
            </w:r>
            <w:r>
              <w:rPr>
                <w:rFonts w:cs="Arial"/>
              </w:rPr>
              <w:t>осуђиван</w:t>
            </w:r>
            <w:r w:rsidR="00175774" w:rsidRPr="00037196">
              <w:rPr>
                <w:rFonts w:cs="Arial"/>
              </w:rPr>
              <w:t xml:space="preserve"> </w:t>
            </w:r>
            <w:r>
              <w:rPr>
                <w:rFonts w:cs="Arial"/>
              </w:rPr>
              <w:t>за</w:t>
            </w:r>
            <w:r w:rsidR="00175774" w:rsidRPr="00037196">
              <w:rPr>
                <w:rFonts w:cs="Arial"/>
              </w:rPr>
              <w:t xml:space="preserve"> </w:t>
            </w:r>
            <w:r>
              <w:rPr>
                <w:rFonts w:cs="Arial"/>
              </w:rPr>
              <w:t>неко</w:t>
            </w:r>
            <w:r w:rsidR="00175774" w:rsidRPr="00037196">
              <w:rPr>
                <w:rFonts w:cs="Arial"/>
              </w:rPr>
              <w:t xml:space="preserve"> </w:t>
            </w:r>
            <w:r>
              <w:rPr>
                <w:rFonts w:cs="Arial"/>
              </w:rPr>
              <w:t>од</w:t>
            </w:r>
            <w:r w:rsidR="00175774" w:rsidRPr="00037196">
              <w:rPr>
                <w:rFonts w:cs="Arial"/>
              </w:rPr>
              <w:t xml:space="preserve"> </w:t>
            </w:r>
            <w:r>
              <w:rPr>
                <w:rFonts w:cs="Arial"/>
              </w:rPr>
              <w:t>криви</w:t>
            </w:r>
            <w:r w:rsidR="00175774" w:rsidRPr="00037196">
              <w:rPr>
                <w:rFonts w:cs="Arial"/>
              </w:rPr>
              <w:t>ч</w:t>
            </w:r>
            <w:r>
              <w:rPr>
                <w:rFonts w:cs="Arial"/>
              </w:rPr>
              <w:t>них</w:t>
            </w:r>
            <w:r w:rsidR="00175774" w:rsidRPr="00037196">
              <w:rPr>
                <w:rFonts w:cs="Arial"/>
              </w:rPr>
              <w:t xml:space="preserve"> </w:t>
            </w:r>
            <w:r>
              <w:rPr>
                <w:rFonts w:cs="Arial"/>
              </w:rPr>
              <w:t>дела</w:t>
            </w:r>
            <w:r w:rsidR="00175774" w:rsidRPr="00037196">
              <w:rPr>
                <w:rFonts w:cs="Arial"/>
              </w:rPr>
              <w:t xml:space="preserve"> </w:t>
            </w:r>
            <w:r>
              <w:rPr>
                <w:rFonts w:cs="Arial"/>
              </w:rPr>
              <w:t>као</w:t>
            </w:r>
            <w:r w:rsidR="00175774" w:rsidRPr="00037196">
              <w:rPr>
                <w:rFonts w:cs="Arial"/>
              </w:rPr>
              <w:t xml:space="preserve"> ч</w:t>
            </w:r>
            <w:r>
              <w:rPr>
                <w:rFonts w:cs="Arial"/>
              </w:rPr>
              <w:t>лан</w:t>
            </w:r>
            <w:r w:rsidR="00175774" w:rsidRPr="00037196">
              <w:rPr>
                <w:rFonts w:cs="Arial"/>
              </w:rPr>
              <w:t xml:space="preserve"> </w:t>
            </w:r>
            <w:r>
              <w:rPr>
                <w:rFonts w:cs="Arial"/>
              </w:rPr>
              <w:t>организоване</w:t>
            </w:r>
            <w:r w:rsidR="00175774" w:rsidRPr="00037196">
              <w:rPr>
                <w:rFonts w:cs="Arial"/>
              </w:rPr>
              <w:t xml:space="preserve"> </w:t>
            </w:r>
            <w:r>
              <w:rPr>
                <w:rFonts w:cs="Arial"/>
              </w:rPr>
              <w:t>криминалне</w:t>
            </w:r>
            <w:r w:rsidR="00175774" w:rsidRPr="00037196">
              <w:rPr>
                <w:rFonts w:cs="Arial"/>
              </w:rPr>
              <w:t xml:space="preserve"> </w:t>
            </w:r>
            <w:r>
              <w:rPr>
                <w:rFonts w:cs="Arial"/>
              </w:rPr>
              <w:t>групе</w:t>
            </w:r>
            <w:r w:rsidR="00175774" w:rsidRPr="00037196">
              <w:rPr>
                <w:rFonts w:cs="Arial"/>
              </w:rPr>
              <w:t xml:space="preserve">, </w:t>
            </w:r>
            <w:r>
              <w:rPr>
                <w:rFonts w:cs="Arial"/>
              </w:rPr>
              <w:t>да</w:t>
            </w:r>
            <w:r w:rsidR="00175774" w:rsidRPr="00037196">
              <w:rPr>
                <w:rFonts w:cs="Arial"/>
              </w:rPr>
              <w:t xml:space="preserve"> </w:t>
            </w:r>
            <w:r>
              <w:rPr>
                <w:rFonts w:cs="Arial"/>
              </w:rPr>
              <w:t>није</w:t>
            </w:r>
            <w:r w:rsidR="00175774" w:rsidRPr="00037196">
              <w:rPr>
                <w:rFonts w:cs="Arial"/>
              </w:rPr>
              <w:t xml:space="preserve"> </w:t>
            </w:r>
            <w:r>
              <w:rPr>
                <w:rFonts w:cs="Arial"/>
              </w:rPr>
              <w:t>осуђиван</w:t>
            </w:r>
            <w:r w:rsidR="00175774" w:rsidRPr="00037196">
              <w:rPr>
                <w:rFonts w:cs="Arial"/>
              </w:rPr>
              <w:t xml:space="preserve"> </w:t>
            </w:r>
            <w:r>
              <w:rPr>
                <w:rFonts w:cs="Arial"/>
              </w:rPr>
              <w:t>за</w:t>
            </w:r>
            <w:r w:rsidR="00175774" w:rsidRPr="00037196">
              <w:rPr>
                <w:rFonts w:cs="Arial"/>
              </w:rPr>
              <w:t xml:space="preserve"> </w:t>
            </w:r>
            <w:r>
              <w:rPr>
                <w:rFonts w:cs="Arial"/>
              </w:rPr>
              <w:t>криви</w:t>
            </w:r>
            <w:r w:rsidR="00175774" w:rsidRPr="00037196">
              <w:rPr>
                <w:rFonts w:cs="Arial"/>
              </w:rPr>
              <w:t>ч</w:t>
            </w:r>
            <w:r>
              <w:rPr>
                <w:rFonts w:cs="Arial"/>
              </w:rPr>
              <w:t>на</w:t>
            </w:r>
            <w:r w:rsidR="00175774" w:rsidRPr="00037196">
              <w:rPr>
                <w:rFonts w:cs="Arial"/>
              </w:rPr>
              <w:t xml:space="preserve"> </w:t>
            </w:r>
            <w:r>
              <w:rPr>
                <w:rFonts w:cs="Arial"/>
              </w:rPr>
              <w:t>дела</w:t>
            </w:r>
            <w:r w:rsidR="00175774" w:rsidRPr="00037196">
              <w:rPr>
                <w:rFonts w:cs="Arial"/>
              </w:rPr>
              <w:t xml:space="preserve"> </w:t>
            </w:r>
            <w:r>
              <w:rPr>
                <w:rFonts w:cs="Arial"/>
              </w:rPr>
              <w:t>против</w:t>
            </w:r>
            <w:r w:rsidR="00175774" w:rsidRPr="00037196">
              <w:rPr>
                <w:rFonts w:cs="Arial"/>
              </w:rPr>
              <w:t xml:space="preserve"> </w:t>
            </w:r>
            <w:r>
              <w:rPr>
                <w:rFonts w:cs="Arial"/>
              </w:rPr>
              <w:t>привреде</w:t>
            </w:r>
            <w:r w:rsidR="00175774" w:rsidRPr="00037196">
              <w:rPr>
                <w:rFonts w:cs="Arial"/>
              </w:rPr>
              <w:t xml:space="preserve">, </w:t>
            </w:r>
            <w:r>
              <w:rPr>
                <w:rFonts w:cs="Arial"/>
              </w:rPr>
              <w:t>криви</w:t>
            </w:r>
            <w:r w:rsidR="00175774" w:rsidRPr="00037196">
              <w:rPr>
                <w:rFonts w:cs="Arial"/>
              </w:rPr>
              <w:t>ч</w:t>
            </w:r>
            <w:r>
              <w:rPr>
                <w:rFonts w:cs="Arial"/>
              </w:rPr>
              <w:t>на</w:t>
            </w:r>
            <w:r w:rsidR="00175774" w:rsidRPr="00037196">
              <w:rPr>
                <w:rFonts w:cs="Arial"/>
              </w:rPr>
              <w:t xml:space="preserve"> </w:t>
            </w:r>
            <w:r>
              <w:rPr>
                <w:rFonts w:cs="Arial"/>
              </w:rPr>
              <w:t>дела</w:t>
            </w:r>
            <w:r w:rsidR="00175774" w:rsidRPr="00037196">
              <w:rPr>
                <w:rFonts w:cs="Arial"/>
              </w:rPr>
              <w:t xml:space="preserve"> </w:t>
            </w:r>
            <w:r>
              <w:rPr>
                <w:rFonts w:cs="Arial"/>
              </w:rPr>
              <w:t>против</w:t>
            </w:r>
            <w:r w:rsidR="00175774" w:rsidRPr="00037196">
              <w:rPr>
                <w:rFonts w:cs="Arial"/>
              </w:rPr>
              <w:t xml:space="preserve"> </w:t>
            </w:r>
            <w:r>
              <w:rPr>
                <w:rFonts w:cs="Arial"/>
              </w:rPr>
              <w:t>за</w:t>
            </w:r>
            <w:r w:rsidR="00175774" w:rsidRPr="00037196">
              <w:rPr>
                <w:rFonts w:cs="Arial"/>
              </w:rPr>
              <w:t>ш</w:t>
            </w:r>
            <w:r>
              <w:rPr>
                <w:rFonts w:cs="Arial"/>
              </w:rPr>
              <w:t>тите</w:t>
            </w:r>
            <w:r w:rsidR="00175774" w:rsidRPr="00037196">
              <w:rPr>
                <w:rFonts w:cs="Arial"/>
              </w:rPr>
              <w:t xml:space="preserve"> </w:t>
            </w:r>
            <w:r>
              <w:rPr>
                <w:rFonts w:cs="Arial"/>
              </w:rPr>
              <w:t>животне</w:t>
            </w:r>
            <w:r w:rsidR="00175774" w:rsidRPr="00037196">
              <w:rPr>
                <w:rFonts w:cs="Arial"/>
              </w:rPr>
              <w:t xml:space="preserve"> </w:t>
            </w:r>
            <w:r>
              <w:rPr>
                <w:rFonts w:cs="Arial"/>
              </w:rPr>
              <w:t>средине</w:t>
            </w:r>
            <w:r w:rsidR="00175774" w:rsidRPr="00037196">
              <w:rPr>
                <w:rFonts w:cs="Arial"/>
              </w:rPr>
              <w:t xml:space="preserve">, </w:t>
            </w:r>
            <w:r>
              <w:rPr>
                <w:rFonts w:cs="Arial"/>
              </w:rPr>
              <w:t>криви</w:t>
            </w:r>
            <w:r w:rsidR="00175774" w:rsidRPr="00037196">
              <w:rPr>
                <w:rFonts w:cs="Arial"/>
              </w:rPr>
              <w:t>ч</w:t>
            </w:r>
            <w:r>
              <w:rPr>
                <w:rFonts w:cs="Arial"/>
              </w:rPr>
              <w:t>но</w:t>
            </w:r>
            <w:r w:rsidR="00175774" w:rsidRPr="00037196">
              <w:rPr>
                <w:rFonts w:cs="Arial"/>
              </w:rPr>
              <w:t xml:space="preserve"> </w:t>
            </w:r>
            <w:r>
              <w:rPr>
                <w:rFonts w:cs="Arial"/>
              </w:rPr>
              <w:t>дело</w:t>
            </w:r>
            <w:r w:rsidR="00175774" w:rsidRPr="00037196">
              <w:rPr>
                <w:rFonts w:cs="Arial"/>
              </w:rPr>
              <w:t xml:space="preserve"> </w:t>
            </w:r>
            <w:r>
              <w:rPr>
                <w:rFonts w:cs="Arial"/>
              </w:rPr>
              <w:t>примања</w:t>
            </w:r>
            <w:r w:rsidR="00175774" w:rsidRPr="00037196">
              <w:rPr>
                <w:rFonts w:cs="Arial"/>
              </w:rPr>
              <w:t xml:space="preserve"> </w:t>
            </w:r>
            <w:r>
              <w:rPr>
                <w:rFonts w:cs="Arial"/>
              </w:rPr>
              <w:t>или</w:t>
            </w:r>
            <w:r w:rsidR="00175774" w:rsidRPr="00037196">
              <w:rPr>
                <w:rFonts w:cs="Arial"/>
              </w:rPr>
              <w:t xml:space="preserve"> </w:t>
            </w:r>
            <w:r>
              <w:rPr>
                <w:rFonts w:cs="Arial"/>
              </w:rPr>
              <w:t>давања</w:t>
            </w:r>
            <w:r w:rsidR="00175774" w:rsidRPr="00037196">
              <w:rPr>
                <w:rFonts w:cs="Arial"/>
              </w:rPr>
              <w:t xml:space="preserve"> </w:t>
            </w:r>
            <w:r>
              <w:rPr>
                <w:rFonts w:cs="Arial"/>
              </w:rPr>
              <w:t>мита</w:t>
            </w:r>
            <w:r w:rsidR="00175774" w:rsidRPr="00037196">
              <w:rPr>
                <w:rFonts w:cs="Arial"/>
              </w:rPr>
              <w:t xml:space="preserve">, </w:t>
            </w:r>
            <w:r>
              <w:rPr>
                <w:rFonts w:cs="Arial"/>
              </w:rPr>
              <w:t>криви</w:t>
            </w:r>
            <w:r w:rsidR="00175774" w:rsidRPr="00037196">
              <w:rPr>
                <w:rFonts w:cs="Arial"/>
              </w:rPr>
              <w:t>ч</w:t>
            </w:r>
            <w:r>
              <w:rPr>
                <w:rFonts w:cs="Arial"/>
              </w:rPr>
              <w:t>но</w:t>
            </w:r>
            <w:r w:rsidR="00175774" w:rsidRPr="00037196">
              <w:rPr>
                <w:rFonts w:cs="Arial"/>
              </w:rPr>
              <w:t xml:space="preserve"> </w:t>
            </w:r>
            <w:r>
              <w:rPr>
                <w:rFonts w:cs="Arial"/>
              </w:rPr>
              <w:t>дело</w:t>
            </w:r>
            <w:r w:rsidR="00175774" w:rsidRPr="00037196">
              <w:rPr>
                <w:rFonts w:cs="Arial"/>
              </w:rPr>
              <w:t xml:space="preserve"> </w:t>
            </w:r>
            <w:r>
              <w:rPr>
                <w:rFonts w:cs="Arial"/>
              </w:rPr>
              <w:t>преваре</w:t>
            </w:r>
          </w:p>
          <w:p w14:paraId="6F1236C8" w14:textId="20E87083" w:rsidR="00175774" w:rsidRPr="00037196" w:rsidRDefault="00B71BF5" w:rsidP="003A4822">
            <w:pPr>
              <w:autoSpaceDE w:val="0"/>
              <w:autoSpaceDN w:val="0"/>
              <w:adjustRightInd w:val="0"/>
              <w:rPr>
                <w:rFonts w:cs="Arial"/>
                <w:b/>
                <w:u w:val="single"/>
              </w:rPr>
            </w:pPr>
            <w:r>
              <w:rPr>
                <w:rFonts w:cs="Arial"/>
                <w:b/>
                <w:u w:val="single"/>
              </w:rPr>
              <w:t>Доказ</w:t>
            </w:r>
            <w:r w:rsidR="00175774" w:rsidRPr="00037196">
              <w:rPr>
                <w:rFonts w:cs="Arial"/>
                <w:b/>
                <w:u w:val="single"/>
              </w:rPr>
              <w:t>:</w:t>
            </w:r>
          </w:p>
          <w:p w14:paraId="28CC87CD" w14:textId="0301AC71" w:rsidR="00175774" w:rsidRPr="00037196" w:rsidRDefault="00175774" w:rsidP="003A4822">
            <w:pPr>
              <w:autoSpaceDE w:val="0"/>
              <w:autoSpaceDN w:val="0"/>
              <w:adjustRightInd w:val="0"/>
              <w:rPr>
                <w:rFonts w:cs="Arial"/>
                <w:b/>
                <w:u w:val="single"/>
              </w:rPr>
            </w:pPr>
            <w:r w:rsidRPr="00037196">
              <w:rPr>
                <w:rFonts w:eastAsia="Calibri" w:cs="Arial"/>
                <w:lang w:val="ru-RU"/>
              </w:rPr>
              <w:t xml:space="preserve">- </w:t>
            </w:r>
            <w:r w:rsidR="00B71BF5">
              <w:rPr>
                <w:rFonts w:eastAsia="Calibri" w:cs="Arial"/>
                <w:b/>
              </w:rPr>
              <w:t>за</w:t>
            </w:r>
            <w:r w:rsidRPr="00037196">
              <w:rPr>
                <w:rFonts w:eastAsia="Calibri" w:cs="Arial"/>
                <w:b/>
              </w:rPr>
              <w:t xml:space="preserve"> </w:t>
            </w:r>
            <w:r w:rsidR="00B71BF5">
              <w:rPr>
                <w:rFonts w:eastAsia="Calibri" w:cs="Arial"/>
                <w:b/>
              </w:rPr>
              <w:t>правно</w:t>
            </w:r>
            <w:r w:rsidRPr="00037196">
              <w:rPr>
                <w:rFonts w:eastAsia="Calibri" w:cs="Arial"/>
                <w:b/>
              </w:rPr>
              <w:t xml:space="preserve"> </w:t>
            </w:r>
            <w:r w:rsidR="00B71BF5">
              <w:rPr>
                <w:rFonts w:eastAsia="Calibri" w:cs="Arial"/>
                <w:b/>
              </w:rPr>
              <w:t>лице</w:t>
            </w:r>
            <w:r w:rsidRPr="00037196">
              <w:rPr>
                <w:rFonts w:eastAsia="Calibri" w:cs="Arial"/>
                <w:b/>
              </w:rPr>
              <w:t>:</w:t>
            </w:r>
          </w:p>
          <w:p w14:paraId="498281BD" w14:textId="321960DE" w:rsidR="00175774" w:rsidRPr="00037196" w:rsidRDefault="00175774" w:rsidP="003A4822">
            <w:pPr>
              <w:rPr>
                <w:rFonts w:cs="Arial"/>
              </w:rPr>
            </w:pPr>
            <w:r w:rsidRPr="00037196">
              <w:rPr>
                <w:rFonts w:cs="Arial"/>
              </w:rPr>
              <w:t xml:space="preserve">1) </w:t>
            </w:r>
            <w:r w:rsidR="00B71BF5">
              <w:rPr>
                <w:rFonts w:cs="Arial"/>
              </w:rPr>
              <w:t>ЗА</w:t>
            </w:r>
            <w:r w:rsidRPr="00037196">
              <w:rPr>
                <w:rFonts w:cs="Arial"/>
              </w:rPr>
              <w:t xml:space="preserve"> </w:t>
            </w:r>
            <w:r w:rsidR="00B71BF5">
              <w:rPr>
                <w:rFonts w:cs="Arial"/>
              </w:rPr>
              <w:t>ЗАКОНСКОГ</w:t>
            </w:r>
            <w:r w:rsidRPr="00037196">
              <w:rPr>
                <w:rFonts w:cs="Arial"/>
              </w:rPr>
              <w:t xml:space="preserve"> </w:t>
            </w:r>
            <w:r w:rsidR="00B71BF5">
              <w:rPr>
                <w:rFonts w:cs="Arial"/>
              </w:rPr>
              <w:t>ЗАСТУПНИКА</w:t>
            </w:r>
            <w:r w:rsidRPr="00037196">
              <w:rPr>
                <w:rFonts w:cs="Arial"/>
                <w:b/>
              </w:rPr>
              <w:t xml:space="preserve"> – </w:t>
            </w:r>
            <w:r w:rsidR="00B71BF5">
              <w:rPr>
                <w:rFonts w:cs="Arial"/>
                <w:b/>
              </w:rPr>
              <w:t>уверење</w:t>
            </w:r>
            <w:r w:rsidRPr="00037196">
              <w:rPr>
                <w:rFonts w:cs="Arial"/>
                <w:b/>
              </w:rPr>
              <w:t xml:space="preserve"> </w:t>
            </w:r>
            <w:r w:rsidR="00B71BF5">
              <w:rPr>
                <w:rFonts w:cs="Arial"/>
                <w:b/>
              </w:rPr>
              <w:t>из</w:t>
            </w:r>
            <w:r w:rsidRPr="00037196">
              <w:rPr>
                <w:rFonts w:cs="Arial"/>
                <w:b/>
              </w:rPr>
              <w:t xml:space="preserve"> </w:t>
            </w:r>
            <w:r w:rsidR="00B71BF5">
              <w:rPr>
                <w:rFonts w:cs="Arial"/>
                <w:b/>
              </w:rPr>
              <w:t>казнене</w:t>
            </w:r>
            <w:r w:rsidRPr="00037196">
              <w:rPr>
                <w:rFonts w:cs="Arial"/>
                <w:b/>
              </w:rPr>
              <w:t xml:space="preserve"> </w:t>
            </w:r>
            <w:r w:rsidR="00B71BF5">
              <w:rPr>
                <w:rFonts w:cs="Arial"/>
                <w:b/>
              </w:rPr>
              <w:t>евиденције</w:t>
            </w:r>
            <w:r w:rsidRPr="00037196">
              <w:rPr>
                <w:rFonts w:cs="Arial"/>
                <w:b/>
              </w:rPr>
              <w:t xml:space="preserve"> </w:t>
            </w:r>
            <w:r w:rsidR="00B71BF5">
              <w:rPr>
                <w:rFonts w:cs="Arial"/>
                <w:b/>
              </w:rPr>
              <w:t>надлежне</w:t>
            </w:r>
            <w:r w:rsidRPr="00037196">
              <w:rPr>
                <w:rFonts w:cs="Arial"/>
                <w:b/>
              </w:rPr>
              <w:t xml:space="preserve"> </w:t>
            </w:r>
            <w:r w:rsidR="00B71BF5">
              <w:rPr>
                <w:rFonts w:cs="Arial"/>
                <w:b/>
              </w:rPr>
              <w:t>полицијске</w:t>
            </w:r>
            <w:r w:rsidRPr="00037196">
              <w:rPr>
                <w:rFonts w:cs="Arial"/>
                <w:b/>
              </w:rPr>
              <w:t xml:space="preserve"> </w:t>
            </w:r>
            <w:r w:rsidR="00B71BF5">
              <w:rPr>
                <w:rFonts w:cs="Arial"/>
                <w:b/>
              </w:rPr>
              <w:t>управе</w:t>
            </w:r>
            <w:r w:rsidRPr="00037196">
              <w:rPr>
                <w:rFonts w:cs="Arial"/>
                <w:b/>
              </w:rPr>
              <w:t xml:space="preserve"> </w:t>
            </w:r>
            <w:r w:rsidR="00B71BF5">
              <w:rPr>
                <w:rFonts w:cs="Arial"/>
                <w:b/>
              </w:rPr>
              <w:t>Министарства</w:t>
            </w:r>
            <w:r w:rsidRPr="00037196">
              <w:rPr>
                <w:rFonts w:cs="Arial"/>
                <w:b/>
              </w:rPr>
              <w:t xml:space="preserve"> </w:t>
            </w:r>
            <w:r w:rsidR="00B71BF5">
              <w:rPr>
                <w:rFonts w:cs="Arial"/>
                <w:b/>
              </w:rPr>
              <w:t>унутра</w:t>
            </w:r>
            <w:r w:rsidRPr="00037196">
              <w:rPr>
                <w:rFonts w:cs="Arial"/>
                <w:b/>
              </w:rPr>
              <w:t>ш</w:t>
            </w:r>
            <w:r w:rsidR="00B71BF5">
              <w:rPr>
                <w:rFonts w:cs="Arial"/>
                <w:b/>
              </w:rPr>
              <w:t>њих</w:t>
            </w:r>
            <w:r w:rsidRPr="00037196">
              <w:rPr>
                <w:rFonts w:cs="Arial"/>
                <w:b/>
              </w:rPr>
              <w:t xml:space="preserve"> </w:t>
            </w:r>
            <w:r w:rsidR="00B71BF5">
              <w:rPr>
                <w:rFonts w:cs="Arial"/>
                <w:b/>
              </w:rPr>
              <w:t>послова</w:t>
            </w:r>
            <w:r w:rsidRPr="00037196">
              <w:rPr>
                <w:rFonts w:cs="Arial"/>
              </w:rPr>
              <w:t xml:space="preserve"> – </w:t>
            </w:r>
            <w:r w:rsidR="00B71BF5">
              <w:rPr>
                <w:rFonts w:cs="Arial"/>
              </w:rPr>
              <w:t>захтев</w:t>
            </w:r>
            <w:r w:rsidRPr="00037196">
              <w:rPr>
                <w:rFonts w:cs="Arial"/>
              </w:rPr>
              <w:t xml:space="preserve"> </w:t>
            </w:r>
            <w:r w:rsidR="00B71BF5">
              <w:rPr>
                <w:rFonts w:cs="Arial"/>
              </w:rPr>
              <w:t>за</w:t>
            </w:r>
            <w:r w:rsidRPr="00037196">
              <w:rPr>
                <w:rFonts w:cs="Arial"/>
              </w:rPr>
              <w:t xml:space="preserve"> </w:t>
            </w:r>
            <w:r w:rsidR="00B71BF5">
              <w:rPr>
                <w:rFonts w:cs="Arial"/>
              </w:rPr>
              <w:t>издавање</w:t>
            </w:r>
            <w:r w:rsidRPr="00037196">
              <w:rPr>
                <w:rFonts w:cs="Arial"/>
              </w:rPr>
              <w:t xml:space="preserve"> </w:t>
            </w:r>
            <w:r w:rsidR="00B71BF5">
              <w:rPr>
                <w:rFonts w:cs="Arial"/>
              </w:rPr>
              <w:t>овог</w:t>
            </w:r>
            <w:r w:rsidRPr="00037196">
              <w:rPr>
                <w:rFonts w:cs="Arial"/>
              </w:rPr>
              <w:t xml:space="preserve"> </w:t>
            </w:r>
            <w:r w:rsidR="00B71BF5">
              <w:rPr>
                <w:rFonts w:cs="Arial"/>
              </w:rPr>
              <w:t>уверења</w:t>
            </w:r>
            <w:r w:rsidRPr="00037196">
              <w:rPr>
                <w:rFonts w:cs="Arial"/>
              </w:rPr>
              <w:t xml:space="preserve"> </w:t>
            </w:r>
            <w:r w:rsidR="00B71BF5">
              <w:rPr>
                <w:rFonts w:cs="Arial"/>
              </w:rPr>
              <w:t>може</w:t>
            </w:r>
            <w:r w:rsidRPr="00037196">
              <w:rPr>
                <w:rFonts w:cs="Arial"/>
              </w:rPr>
              <w:t xml:space="preserve"> </w:t>
            </w:r>
            <w:r w:rsidR="00B71BF5">
              <w:rPr>
                <w:rFonts w:cs="Arial"/>
              </w:rPr>
              <w:t>се</w:t>
            </w:r>
            <w:r w:rsidRPr="00037196">
              <w:rPr>
                <w:rFonts w:cs="Arial"/>
              </w:rPr>
              <w:t xml:space="preserve"> </w:t>
            </w:r>
            <w:r w:rsidR="00B71BF5">
              <w:rPr>
                <w:rFonts w:cs="Arial"/>
              </w:rPr>
              <w:t>поднети</w:t>
            </w:r>
            <w:r w:rsidRPr="00037196">
              <w:rPr>
                <w:rFonts w:cs="Arial"/>
              </w:rPr>
              <w:t xml:space="preserve"> </w:t>
            </w:r>
            <w:r w:rsidR="00B71BF5">
              <w:rPr>
                <w:rFonts w:cs="Arial"/>
              </w:rPr>
              <w:t>према</w:t>
            </w:r>
            <w:r w:rsidRPr="00037196">
              <w:rPr>
                <w:rFonts w:cs="Arial"/>
              </w:rPr>
              <w:t xml:space="preserve"> </w:t>
            </w:r>
            <w:r w:rsidR="00B71BF5">
              <w:rPr>
                <w:rFonts w:cs="Arial"/>
                <w:b/>
              </w:rPr>
              <w:t>месту</w:t>
            </w:r>
            <w:r w:rsidRPr="00037196">
              <w:rPr>
                <w:rFonts w:cs="Arial"/>
                <w:b/>
              </w:rPr>
              <w:t xml:space="preserve"> </w:t>
            </w:r>
            <w:r w:rsidR="00B71BF5">
              <w:rPr>
                <w:rFonts w:cs="Arial"/>
                <w:b/>
              </w:rPr>
              <w:t>рођења</w:t>
            </w:r>
            <w:r w:rsidRPr="00037196">
              <w:rPr>
                <w:rFonts w:cs="Arial"/>
              </w:rPr>
              <w:t xml:space="preserve"> </w:t>
            </w:r>
            <w:r w:rsidR="00B71BF5">
              <w:rPr>
                <w:rFonts w:cs="Arial"/>
              </w:rPr>
              <w:t>или</w:t>
            </w:r>
            <w:r w:rsidRPr="00037196">
              <w:rPr>
                <w:rFonts w:cs="Arial"/>
              </w:rPr>
              <w:t xml:space="preserve"> </w:t>
            </w:r>
            <w:r w:rsidR="00B71BF5">
              <w:rPr>
                <w:rFonts w:cs="Arial"/>
              </w:rPr>
              <w:t>према</w:t>
            </w:r>
            <w:r w:rsidRPr="00037196">
              <w:rPr>
                <w:rFonts w:cs="Arial"/>
              </w:rPr>
              <w:t xml:space="preserve"> </w:t>
            </w:r>
            <w:r w:rsidR="00B71BF5">
              <w:rPr>
                <w:rFonts w:cs="Arial"/>
                <w:b/>
              </w:rPr>
              <w:t>месту</w:t>
            </w:r>
            <w:r w:rsidRPr="00037196">
              <w:rPr>
                <w:rFonts w:cs="Arial"/>
                <w:b/>
              </w:rPr>
              <w:t xml:space="preserve"> </w:t>
            </w:r>
            <w:r w:rsidR="00B71BF5">
              <w:rPr>
                <w:rFonts w:cs="Arial"/>
                <w:b/>
              </w:rPr>
              <w:t>пребивали</w:t>
            </w:r>
            <w:r w:rsidRPr="00037196">
              <w:rPr>
                <w:rFonts w:cs="Arial"/>
                <w:b/>
              </w:rPr>
              <w:t>ш</w:t>
            </w:r>
            <w:r w:rsidR="00B71BF5">
              <w:rPr>
                <w:rFonts w:cs="Arial"/>
                <w:b/>
              </w:rPr>
              <w:t>та</w:t>
            </w:r>
            <w:r w:rsidRPr="00037196">
              <w:rPr>
                <w:rFonts w:cs="Arial"/>
              </w:rPr>
              <w:t>.</w:t>
            </w:r>
          </w:p>
          <w:p w14:paraId="2EB80754" w14:textId="1290767E" w:rsidR="00175774" w:rsidRPr="00037196" w:rsidRDefault="00175774" w:rsidP="003A4822">
            <w:pPr>
              <w:rPr>
                <w:rFonts w:cs="Arial"/>
              </w:rPr>
            </w:pPr>
            <w:r w:rsidRPr="00037196">
              <w:rPr>
                <w:rFonts w:cs="Arial"/>
              </w:rPr>
              <w:t xml:space="preserve">2) </w:t>
            </w:r>
            <w:r w:rsidR="00B71BF5">
              <w:rPr>
                <w:rFonts w:cs="Arial"/>
              </w:rPr>
              <w:t>ЗА</w:t>
            </w:r>
            <w:r w:rsidRPr="00037196">
              <w:rPr>
                <w:rFonts w:cs="Arial"/>
              </w:rPr>
              <w:t xml:space="preserve"> </w:t>
            </w:r>
            <w:r w:rsidR="00B71BF5">
              <w:rPr>
                <w:rFonts w:cs="Arial"/>
              </w:rPr>
              <w:t>ПРАВНО</w:t>
            </w:r>
            <w:r w:rsidRPr="00037196">
              <w:rPr>
                <w:rFonts w:cs="Arial"/>
              </w:rPr>
              <w:t xml:space="preserve"> </w:t>
            </w:r>
            <w:r w:rsidR="00B71BF5">
              <w:rPr>
                <w:rFonts w:cs="Arial"/>
              </w:rPr>
              <w:t>ЛИЦЕ</w:t>
            </w:r>
            <w:r w:rsidRPr="00037196">
              <w:rPr>
                <w:rFonts w:cs="Arial"/>
              </w:rPr>
              <w:t xml:space="preserve"> – </w:t>
            </w:r>
            <w:r w:rsidR="00B71BF5">
              <w:rPr>
                <w:rFonts w:cs="Arial"/>
              </w:rPr>
              <w:t>За</w:t>
            </w:r>
            <w:r w:rsidRPr="00037196">
              <w:rPr>
                <w:rFonts w:cs="Arial"/>
              </w:rPr>
              <w:t xml:space="preserve"> </w:t>
            </w:r>
            <w:r w:rsidR="00B71BF5">
              <w:rPr>
                <w:rFonts w:cs="Arial"/>
              </w:rPr>
              <w:t>криви</w:t>
            </w:r>
            <w:r w:rsidRPr="00037196">
              <w:rPr>
                <w:rFonts w:cs="Arial"/>
              </w:rPr>
              <w:t>ч</w:t>
            </w:r>
            <w:r w:rsidR="00B71BF5">
              <w:rPr>
                <w:rFonts w:cs="Arial"/>
              </w:rPr>
              <w:t>на</w:t>
            </w:r>
            <w:r w:rsidRPr="00037196">
              <w:rPr>
                <w:rFonts w:cs="Arial"/>
              </w:rPr>
              <w:t xml:space="preserve"> </w:t>
            </w:r>
            <w:r w:rsidR="00B71BF5">
              <w:rPr>
                <w:rFonts w:cs="Arial"/>
              </w:rPr>
              <w:t>дела</w:t>
            </w:r>
            <w:r w:rsidRPr="00037196">
              <w:rPr>
                <w:rFonts w:cs="Arial"/>
              </w:rPr>
              <w:t xml:space="preserve"> </w:t>
            </w:r>
            <w:r w:rsidR="00B71BF5">
              <w:rPr>
                <w:rFonts w:cs="Arial"/>
              </w:rPr>
              <w:t>организованог</w:t>
            </w:r>
            <w:r w:rsidRPr="00037196">
              <w:rPr>
                <w:rFonts w:cs="Arial"/>
              </w:rPr>
              <w:t xml:space="preserve"> </w:t>
            </w:r>
            <w:r w:rsidR="00B71BF5">
              <w:rPr>
                <w:rFonts w:cs="Arial"/>
              </w:rPr>
              <w:t>криминала</w:t>
            </w:r>
            <w:r w:rsidRPr="00037196">
              <w:rPr>
                <w:rFonts w:cs="Arial"/>
              </w:rPr>
              <w:t xml:space="preserve"> – </w:t>
            </w:r>
            <w:r w:rsidR="00B71BF5">
              <w:rPr>
                <w:rFonts w:cs="Arial"/>
              </w:rPr>
              <w:t>Уверење</w:t>
            </w:r>
            <w:r w:rsidRPr="00037196">
              <w:rPr>
                <w:rFonts w:cs="Arial"/>
              </w:rPr>
              <w:t xml:space="preserve"> </w:t>
            </w:r>
            <w:r w:rsidR="00B71BF5">
              <w:rPr>
                <w:rFonts w:cs="Arial"/>
              </w:rPr>
              <w:t>посебног</w:t>
            </w:r>
            <w:r w:rsidRPr="00037196">
              <w:rPr>
                <w:rFonts w:cs="Arial"/>
              </w:rPr>
              <w:t xml:space="preserve"> </w:t>
            </w:r>
            <w:r w:rsidR="00B71BF5">
              <w:rPr>
                <w:rFonts w:cs="Arial"/>
              </w:rPr>
              <w:t>одељења</w:t>
            </w:r>
            <w:r w:rsidRPr="00037196">
              <w:rPr>
                <w:rFonts w:cs="Arial"/>
              </w:rPr>
              <w:t xml:space="preserve"> (</w:t>
            </w:r>
            <w:r w:rsidR="00B71BF5">
              <w:rPr>
                <w:rFonts w:cs="Arial"/>
              </w:rPr>
              <w:t>за</w:t>
            </w:r>
            <w:r w:rsidRPr="00037196">
              <w:rPr>
                <w:rFonts w:cs="Arial"/>
              </w:rPr>
              <w:t xml:space="preserve"> </w:t>
            </w:r>
            <w:r w:rsidR="00B71BF5">
              <w:rPr>
                <w:rFonts w:cs="Arial"/>
              </w:rPr>
              <w:t>организовани</w:t>
            </w:r>
            <w:r w:rsidRPr="00037196">
              <w:rPr>
                <w:rFonts w:cs="Arial"/>
              </w:rPr>
              <w:t xml:space="preserve"> </w:t>
            </w:r>
            <w:r w:rsidR="00B71BF5">
              <w:rPr>
                <w:rFonts w:cs="Arial"/>
              </w:rPr>
              <w:t>криминал</w:t>
            </w:r>
            <w:r w:rsidRPr="00037196">
              <w:rPr>
                <w:rFonts w:cs="Arial"/>
              </w:rPr>
              <w:t xml:space="preserve">) </w:t>
            </w:r>
            <w:r w:rsidR="00B71BF5">
              <w:rPr>
                <w:rFonts w:cs="Arial"/>
              </w:rPr>
              <w:t>Ви</w:t>
            </w:r>
            <w:r w:rsidRPr="00037196">
              <w:rPr>
                <w:rFonts w:cs="Arial"/>
              </w:rPr>
              <w:t>ш</w:t>
            </w:r>
            <w:r w:rsidR="00B71BF5">
              <w:rPr>
                <w:rFonts w:cs="Arial"/>
              </w:rPr>
              <w:t>ег</w:t>
            </w:r>
            <w:r w:rsidRPr="00037196">
              <w:rPr>
                <w:rFonts w:cs="Arial"/>
              </w:rPr>
              <w:t xml:space="preserve"> </w:t>
            </w:r>
            <w:r w:rsidR="00B71BF5">
              <w:rPr>
                <w:rFonts w:cs="Arial"/>
              </w:rPr>
              <w:t>суда</w:t>
            </w:r>
            <w:r w:rsidRPr="00037196">
              <w:rPr>
                <w:rFonts w:cs="Arial"/>
              </w:rPr>
              <w:t xml:space="preserve"> </w:t>
            </w:r>
            <w:r w:rsidR="00B71BF5">
              <w:rPr>
                <w:rFonts w:cs="Arial"/>
              </w:rPr>
              <w:t>у</w:t>
            </w:r>
            <w:r w:rsidRPr="00037196">
              <w:rPr>
                <w:rFonts w:cs="Arial"/>
              </w:rPr>
              <w:t xml:space="preserve"> </w:t>
            </w:r>
            <w:r w:rsidR="00B71BF5">
              <w:rPr>
                <w:rFonts w:cs="Arial"/>
              </w:rPr>
              <w:t>Београду</w:t>
            </w:r>
            <w:r w:rsidRPr="00037196">
              <w:rPr>
                <w:rFonts w:cs="Arial"/>
              </w:rPr>
              <w:t xml:space="preserve">, </w:t>
            </w:r>
            <w:r w:rsidR="00B71BF5">
              <w:rPr>
                <w:rFonts w:cs="Arial"/>
              </w:rPr>
              <w:t>којим</w:t>
            </w:r>
            <w:r w:rsidRPr="00037196">
              <w:rPr>
                <w:rFonts w:cs="Arial"/>
              </w:rPr>
              <w:t xml:space="preserve"> </w:t>
            </w:r>
            <w:r w:rsidR="00B71BF5">
              <w:rPr>
                <w:rFonts w:cs="Arial"/>
              </w:rPr>
              <w:t>се</w:t>
            </w:r>
            <w:r w:rsidRPr="00037196">
              <w:rPr>
                <w:rFonts w:cs="Arial"/>
              </w:rPr>
              <w:t xml:space="preserve"> </w:t>
            </w:r>
            <w:r w:rsidR="00B71BF5">
              <w:rPr>
                <w:rFonts w:cs="Arial"/>
              </w:rPr>
              <w:t>потврђује</w:t>
            </w:r>
            <w:r w:rsidRPr="00037196">
              <w:rPr>
                <w:rFonts w:cs="Arial"/>
              </w:rPr>
              <w:t xml:space="preserve"> </w:t>
            </w:r>
            <w:r w:rsidR="00B71BF5">
              <w:rPr>
                <w:rFonts w:cs="Arial"/>
              </w:rPr>
              <w:t>да</w:t>
            </w:r>
            <w:r w:rsidRPr="00037196">
              <w:rPr>
                <w:rFonts w:cs="Arial"/>
              </w:rPr>
              <w:t xml:space="preserve"> </w:t>
            </w:r>
            <w:r w:rsidR="00B71BF5">
              <w:rPr>
                <w:rFonts w:cs="Arial"/>
              </w:rPr>
              <w:t>понуђа</w:t>
            </w:r>
            <w:r w:rsidRPr="00037196">
              <w:rPr>
                <w:rFonts w:cs="Arial"/>
              </w:rPr>
              <w:t>ч (</w:t>
            </w:r>
            <w:r w:rsidR="00B71BF5">
              <w:rPr>
                <w:rFonts w:cs="Arial"/>
              </w:rPr>
              <w:t>правно</w:t>
            </w:r>
            <w:r w:rsidRPr="00037196">
              <w:rPr>
                <w:rFonts w:cs="Arial"/>
              </w:rPr>
              <w:t xml:space="preserve"> </w:t>
            </w:r>
            <w:r w:rsidR="00B71BF5">
              <w:rPr>
                <w:rFonts w:cs="Arial"/>
              </w:rPr>
              <w:t>лице</w:t>
            </w:r>
            <w:r w:rsidRPr="00037196">
              <w:rPr>
                <w:rFonts w:cs="Arial"/>
              </w:rPr>
              <w:t xml:space="preserve">) </w:t>
            </w:r>
            <w:r w:rsidR="00B71BF5">
              <w:rPr>
                <w:rFonts w:cs="Arial"/>
              </w:rPr>
              <w:t>није</w:t>
            </w:r>
            <w:r w:rsidRPr="00037196">
              <w:rPr>
                <w:rFonts w:cs="Arial"/>
              </w:rPr>
              <w:t xml:space="preserve"> </w:t>
            </w:r>
            <w:r w:rsidR="00B71BF5">
              <w:rPr>
                <w:rFonts w:cs="Arial"/>
              </w:rPr>
              <w:t>осуђиван</w:t>
            </w:r>
            <w:r w:rsidRPr="00037196">
              <w:rPr>
                <w:rFonts w:cs="Arial"/>
              </w:rPr>
              <w:t xml:space="preserve"> </w:t>
            </w:r>
            <w:r w:rsidR="00B71BF5">
              <w:rPr>
                <w:rFonts w:cs="Arial"/>
              </w:rPr>
              <w:t>за</w:t>
            </w:r>
            <w:r w:rsidRPr="00037196">
              <w:rPr>
                <w:rFonts w:cs="Arial"/>
              </w:rPr>
              <w:t xml:space="preserve"> </w:t>
            </w:r>
            <w:r w:rsidR="00B71BF5">
              <w:rPr>
                <w:rFonts w:cs="Arial"/>
              </w:rPr>
              <w:t>неко</w:t>
            </w:r>
            <w:r w:rsidRPr="00037196">
              <w:rPr>
                <w:rFonts w:cs="Arial"/>
              </w:rPr>
              <w:t xml:space="preserve"> </w:t>
            </w:r>
            <w:r w:rsidR="00B71BF5">
              <w:rPr>
                <w:rFonts w:cs="Arial"/>
              </w:rPr>
              <w:t>од</w:t>
            </w:r>
            <w:r w:rsidRPr="00037196">
              <w:rPr>
                <w:rFonts w:cs="Arial"/>
              </w:rPr>
              <w:t xml:space="preserve"> </w:t>
            </w:r>
            <w:r w:rsidR="00B71BF5">
              <w:rPr>
                <w:rFonts w:cs="Arial"/>
              </w:rPr>
              <w:t>криви</w:t>
            </w:r>
            <w:r w:rsidRPr="00037196">
              <w:rPr>
                <w:rFonts w:cs="Arial"/>
              </w:rPr>
              <w:t>ч</w:t>
            </w:r>
            <w:r w:rsidR="00B71BF5">
              <w:rPr>
                <w:rFonts w:cs="Arial"/>
              </w:rPr>
              <w:t>них</w:t>
            </w:r>
            <w:r w:rsidRPr="00037196">
              <w:rPr>
                <w:rFonts w:cs="Arial"/>
              </w:rPr>
              <w:t xml:space="preserve"> </w:t>
            </w:r>
            <w:r w:rsidR="00B71BF5">
              <w:rPr>
                <w:rFonts w:cs="Arial"/>
              </w:rPr>
              <w:t>дела</w:t>
            </w:r>
            <w:r w:rsidRPr="00037196">
              <w:rPr>
                <w:rFonts w:cs="Arial"/>
              </w:rPr>
              <w:t xml:space="preserve"> </w:t>
            </w:r>
            <w:r w:rsidR="00B71BF5">
              <w:rPr>
                <w:rFonts w:cs="Arial"/>
              </w:rPr>
              <w:t>као</w:t>
            </w:r>
            <w:r w:rsidRPr="00037196">
              <w:rPr>
                <w:rFonts w:cs="Arial"/>
              </w:rPr>
              <w:t xml:space="preserve"> ч</w:t>
            </w:r>
            <w:r w:rsidR="00B71BF5">
              <w:rPr>
                <w:rFonts w:cs="Arial"/>
              </w:rPr>
              <w:t>лан</w:t>
            </w:r>
            <w:r w:rsidRPr="00037196">
              <w:rPr>
                <w:rFonts w:cs="Arial"/>
              </w:rPr>
              <w:t xml:space="preserve"> </w:t>
            </w:r>
            <w:r w:rsidR="00B71BF5">
              <w:rPr>
                <w:rFonts w:cs="Arial"/>
              </w:rPr>
              <w:t>организоване</w:t>
            </w:r>
            <w:r w:rsidRPr="00037196">
              <w:rPr>
                <w:rFonts w:cs="Arial"/>
              </w:rPr>
              <w:t xml:space="preserve"> </w:t>
            </w:r>
            <w:r w:rsidR="00B71BF5">
              <w:rPr>
                <w:rFonts w:cs="Arial"/>
              </w:rPr>
              <w:t>криминалне</w:t>
            </w:r>
            <w:r w:rsidRPr="00037196">
              <w:rPr>
                <w:rFonts w:cs="Arial"/>
              </w:rPr>
              <w:t xml:space="preserve"> </w:t>
            </w:r>
            <w:r w:rsidR="00B71BF5">
              <w:rPr>
                <w:rFonts w:cs="Arial"/>
              </w:rPr>
              <w:t>групе</w:t>
            </w:r>
            <w:r w:rsidRPr="00037196">
              <w:rPr>
                <w:rFonts w:cs="Arial"/>
              </w:rPr>
              <w:t xml:space="preserve">. </w:t>
            </w:r>
            <w:r w:rsidR="00B71BF5">
              <w:rPr>
                <w:rFonts w:cs="Arial"/>
              </w:rPr>
              <w:t>С</w:t>
            </w:r>
            <w:r w:rsidRPr="00037196">
              <w:rPr>
                <w:rFonts w:cs="Arial"/>
              </w:rPr>
              <w:t xml:space="preserve"> </w:t>
            </w:r>
            <w:r w:rsidR="00B71BF5">
              <w:rPr>
                <w:rFonts w:cs="Arial"/>
              </w:rPr>
              <w:t>тим</w:t>
            </w:r>
            <w:r w:rsidRPr="00037196">
              <w:rPr>
                <w:rFonts w:cs="Arial"/>
              </w:rPr>
              <w:t xml:space="preserve"> </w:t>
            </w:r>
            <w:r w:rsidR="00B71BF5">
              <w:rPr>
                <w:rFonts w:cs="Arial"/>
              </w:rPr>
              <w:t>у</w:t>
            </w:r>
            <w:r w:rsidRPr="00037196">
              <w:rPr>
                <w:rFonts w:cs="Arial"/>
              </w:rPr>
              <w:t xml:space="preserve"> </w:t>
            </w:r>
            <w:r w:rsidR="00B71BF5">
              <w:rPr>
                <w:rFonts w:cs="Arial"/>
              </w:rPr>
              <w:t>вези</w:t>
            </w:r>
            <w:r w:rsidRPr="00037196">
              <w:rPr>
                <w:rFonts w:cs="Arial"/>
              </w:rPr>
              <w:t xml:space="preserve"> </w:t>
            </w:r>
            <w:r w:rsidR="00B71BF5">
              <w:rPr>
                <w:rFonts w:cs="Arial"/>
              </w:rPr>
              <w:t>на</w:t>
            </w:r>
            <w:r w:rsidRPr="00037196">
              <w:rPr>
                <w:rFonts w:cs="Arial"/>
              </w:rPr>
              <w:t xml:space="preserve"> </w:t>
            </w:r>
            <w:r w:rsidR="00B71BF5">
              <w:rPr>
                <w:rFonts w:cs="Arial"/>
              </w:rPr>
              <w:t>интернет</w:t>
            </w:r>
            <w:r w:rsidRPr="00037196">
              <w:rPr>
                <w:rFonts w:cs="Arial"/>
              </w:rPr>
              <w:t xml:space="preserve"> </w:t>
            </w:r>
            <w:r w:rsidR="00B71BF5">
              <w:rPr>
                <w:rFonts w:cs="Arial"/>
              </w:rPr>
              <w:t>страници</w:t>
            </w:r>
            <w:r w:rsidRPr="00037196">
              <w:rPr>
                <w:rFonts w:cs="Arial"/>
              </w:rPr>
              <w:t xml:space="preserve"> </w:t>
            </w:r>
            <w:r w:rsidR="00B71BF5">
              <w:rPr>
                <w:rFonts w:cs="Arial"/>
              </w:rPr>
              <w:t>Ви</w:t>
            </w:r>
            <w:r w:rsidRPr="00037196">
              <w:rPr>
                <w:rFonts w:cs="Arial"/>
              </w:rPr>
              <w:t>ш</w:t>
            </w:r>
            <w:r w:rsidR="00B71BF5">
              <w:rPr>
                <w:rFonts w:cs="Arial"/>
              </w:rPr>
              <w:t>ег</w:t>
            </w:r>
            <w:r w:rsidRPr="00037196">
              <w:rPr>
                <w:rFonts w:cs="Arial"/>
              </w:rPr>
              <w:t xml:space="preserve"> </w:t>
            </w:r>
            <w:r w:rsidR="00B71BF5">
              <w:rPr>
                <w:rFonts w:cs="Arial"/>
              </w:rPr>
              <w:t>суда</w:t>
            </w:r>
            <w:r w:rsidRPr="00037196">
              <w:rPr>
                <w:rFonts w:cs="Arial"/>
              </w:rPr>
              <w:t xml:space="preserve"> </w:t>
            </w:r>
            <w:r w:rsidR="00B71BF5">
              <w:rPr>
                <w:rFonts w:cs="Arial"/>
              </w:rPr>
              <w:t>у</w:t>
            </w:r>
            <w:r w:rsidRPr="00037196">
              <w:rPr>
                <w:rFonts w:cs="Arial"/>
              </w:rPr>
              <w:t xml:space="preserve"> </w:t>
            </w:r>
            <w:r w:rsidR="00B71BF5">
              <w:rPr>
                <w:rFonts w:cs="Arial"/>
              </w:rPr>
              <w:t>Београду</w:t>
            </w:r>
            <w:r w:rsidRPr="00037196">
              <w:rPr>
                <w:rFonts w:cs="Arial"/>
              </w:rPr>
              <w:t xml:space="preserve"> </w:t>
            </w:r>
            <w:r w:rsidR="00B71BF5">
              <w:rPr>
                <w:rFonts w:cs="Arial"/>
              </w:rPr>
              <w:t>објављено</w:t>
            </w:r>
            <w:r w:rsidRPr="00037196">
              <w:rPr>
                <w:rFonts w:cs="Arial"/>
              </w:rPr>
              <w:t xml:space="preserve"> </w:t>
            </w:r>
            <w:r w:rsidR="00B71BF5">
              <w:rPr>
                <w:rFonts w:cs="Arial"/>
              </w:rPr>
              <w:t>је</w:t>
            </w:r>
            <w:r w:rsidRPr="00037196">
              <w:rPr>
                <w:rFonts w:cs="Arial"/>
              </w:rPr>
              <w:t xml:space="preserve"> </w:t>
            </w:r>
            <w:r w:rsidR="00B71BF5">
              <w:rPr>
                <w:rFonts w:cs="Arial"/>
              </w:rPr>
              <w:t>обаве</w:t>
            </w:r>
            <w:r w:rsidRPr="00037196">
              <w:rPr>
                <w:rFonts w:cs="Arial"/>
              </w:rPr>
              <w:t>ш</w:t>
            </w:r>
            <w:r w:rsidR="00B71BF5">
              <w:rPr>
                <w:rFonts w:cs="Arial"/>
              </w:rPr>
              <w:t>тење</w:t>
            </w:r>
            <w:hyperlink r:id="rId167" w:history="1">
              <w:r w:rsidR="00B71BF5">
                <w:rPr>
                  <w:rStyle w:val="Hyperlink"/>
                  <w:rFonts w:cs="Arial"/>
                </w:rPr>
                <w:t>хттп</w:t>
              </w:r>
              <w:r w:rsidRPr="00037196">
                <w:rPr>
                  <w:rStyle w:val="Hyperlink"/>
                  <w:rFonts w:cs="Arial"/>
                </w:rPr>
                <w:t>://www.</w:t>
              </w:r>
              <w:r w:rsidR="00B71BF5">
                <w:rPr>
                  <w:rStyle w:val="Hyperlink"/>
                  <w:rFonts w:cs="Arial"/>
                </w:rPr>
                <w:t>бг</w:t>
              </w:r>
              <w:r w:rsidRPr="00037196">
                <w:rPr>
                  <w:rStyle w:val="Hyperlink"/>
                  <w:rFonts w:cs="Arial"/>
                </w:rPr>
                <w:t>.</w:t>
              </w:r>
              <w:r w:rsidR="00B71BF5">
                <w:rPr>
                  <w:rStyle w:val="Hyperlink"/>
                  <w:rFonts w:cs="Arial"/>
                </w:rPr>
                <w:t>ви</w:t>
              </w:r>
              <w:r w:rsidRPr="00037196">
                <w:rPr>
                  <w:rStyle w:val="Hyperlink"/>
                  <w:rFonts w:cs="Arial"/>
                </w:rPr>
                <w:t>.</w:t>
              </w:r>
              <w:r w:rsidR="00B71BF5">
                <w:rPr>
                  <w:rStyle w:val="Hyperlink"/>
                  <w:rFonts w:cs="Arial"/>
                </w:rPr>
                <w:t>суд</w:t>
              </w:r>
              <w:r w:rsidRPr="00037196">
                <w:rPr>
                  <w:rStyle w:val="Hyperlink"/>
                  <w:rFonts w:cs="Arial"/>
                </w:rPr>
                <w:t>.</w:t>
              </w:r>
              <w:r w:rsidR="00B71BF5">
                <w:rPr>
                  <w:rStyle w:val="Hyperlink"/>
                  <w:rFonts w:cs="Arial"/>
                </w:rPr>
                <w:t>рс</w:t>
              </w:r>
              <w:r w:rsidRPr="00037196">
                <w:rPr>
                  <w:rStyle w:val="Hyperlink"/>
                  <w:rFonts w:cs="Arial"/>
                </w:rPr>
                <w:t>/</w:t>
              </w:r>
              <w:r w:rsidR="00B71BF5">
                <w:rPr>
                  <w:rStyle w:val="Hyperlink"/>
                  <w:rFonts w:cs="Arial"/>
                </w:rPr>
                <w:t>лт</w:t>
              </w:r>
              <w:r w:rsidRPr="00037196">
                <w:rPr>
                  <w:rStyle w:val="Hyperlink"/>
                  <w:rFonts w:cs="Arial"/>
                </w:rPr>
                <w:t>/</w:t>
              </w:r>
              <w:r w:rsidR="00B71BF5">
                <w:rPr>
                  <w:rStyle w:val="Hyperlink"/>
                  <w:rFonts w:cs="Arial"/>
                </w:rPr>
                <w:t>артицлес</w:t>
              </w:r>
              <w:r w:rsidRPr="00037196">
                <w:rPr>
                  <w:rStyle w:val="Hyperlink"/>
                  <w:rFonts w:cs="Arial"/>
                </w:rPr>
                <w:t>/</w:t>
              </w:r>
              <w:r w:rsidR="00B71BF5">
                <w:rPr>
                  <w:rStyle w:val="Hyperlink"/>
                  <w:rFonts w:cs="Arial"/>
                </w:rPr>
                <w:t>о</w:t>
              </w:r>
              <w:r w:rsidRPr="00037196">
                <w:rPr>
                  <w:rStyle w:val="Hyperlink"/>
                  <w:rFonts w:cs="Arial"/>
                </w:rPr>
                <w:t>-</w:t>
              </w:r>
              <w:r w:rsidR="00B71BF5">
                <w:rPr>
                  <w:rStyle w:val="Hyperlink"/>
                  <w:rFonts w:cs="Arial"/>
                </w:rPr>
                <w:t>висем</w:t>
              </w:r>
              <w:r w:rsidRPr="00037196">
                <w:rPr>
                  <w:rStyle w:val="Hyperlink"/>
                  <w:rFonts w:cs="Arial"/>
                </w:rPr>
                <w:t>-</w:t>
              </w:r>
              <w:r w:rsidR="00B71BF5">
                <w:rPr>
                  <w:rStyle w:val="Hyperlink"/>
                  <w:rFonts w:cs="Arial"/>
                </w:rPr>
                <w:t>суду</w:t>
              </w:r>
              <w:r w:rsidRPr="00037196">
                <w:rPr>
                  <w:rStyle w:val="Hyperlink"/>
                  <w:rFonts w:cs="Arial"/>
                </w:rPr>
                <w:t>/</w:t>
              </w:r>
              <w:r w:rsidR="00B71BF5">
                <w:rPr>
                  <w:rStyle w:val="Hyperlink"/>
                  <w:rFonts w:cs="Arial"/>
                </w:rPr>
                <w:t>обавестење</w:t>
              </w:r>
              <w:r w:rsidRPr="00037196">
                <w:rPr>
                  <w:rStyle w:val="Hyperlink"/>
                  <w:rFonts w:cs="Arial"/>
                </w:rPr>
                <w:t>-</w:t>
              </w:r>
              <w:r w:rsidR="00B71BF5">
                <w:rPr>
                  <w:rStyle w:val="Hyperlink"/>
                  <w:rFonts w:cs="Arial"/>
                </w:rPr>
                <w:t>ке</w:t>
              </w:r>
              <w:r w:rsidRPr="00037196">
                <w:rPr>
                  <w:rStyle w:val="Hyperlink"/>
                  <w:rFonts w:cs="Arial"/>
                </w:rPr>
                <w:t>-</w:t>
              </w:r>
              <w:r w:rsidR="00B71BF5">
                <w:rPr>
                  <w:rStyle w:val="Hyperlink"/>
                  <w:rFonts w:cs="Arial"/>
                </w:rPr>
                <w:t>за</w:t>
              </w:r>
              <w:r w:rsidRPr="00037196">
                <w:rPr>
                  <w:rStyle w:val="Hyperlink"/>
                  <w:rFonts w:cs="Arial"/>
                </w:rPr>
                <w:t>-</w:t>
              </w:r>
              <w:r w:rsidR="00B71BF5">
                <w:rPr>
                  <w:rStyle w:val="Hyperlink"/>
                  <w:rFonts w:cs="Arial"/>
                </w:rPr>
                <w:t>правна</w:t>
              </w:r>
              <w:r w:rsidRPr="00037196">
                <w:rPr>
                  <w:rStyle w:val="Hyperlink"/>
                  <w:rFonts w:cs="Arial"/>
                </w:rPr>
                <w:t>-</w:t>
              </w:r>
              <w:r w:rsidR="00B71BF5">
                <w:rPr>
                  <w:rStyle w:val="Hyperlink"/>
                  <w:rFonts w:cs="Arial"/>
                </w:rPr>
                <w:t>лица</w:t>
              </w:r>
              <w:r w:rsidRPr="00037196">
                <w:rPr>
                  <w:rStyle w:val="Hyperlink"/>
                  <w:rFonts w:cs="Arial"/>
                </w:rPr>
                <w:t>.</w:t>
              </w:r>
              <w:r w:rsidR="00B71BF5">
                <w:rPr>
                  <w:rStyle w:val="Hyperlink"/>
                  <w:rFonts w:cs="Arial"/>
                </w:rPr>
                <w:t>хтмл</w:t>
              </w:r>
            </w:hyperlink>
          </w:p>
          <w:p w14:paraId="64FDE8EC" w14:textId="3D56B1C6" w:rsidR="00175774" w:rsidRPr="00037196" w:rsidRDefault="00175774" w:rsidP="003A4822">
            <w:pPr>
              <w:rPr>
                <w:rFonts w:cs="Arial"/>
              </w:rPr>
            </w:pPr>
            <w:r w:rsidRPr="00037196">
              <w:rPr>
                <w:rFonts w:cs="Arial"/>
              </w:rPr>
              <w:t xml:space="preserve">3) </w:t>
            </w:r>
            <w:r w:rsidR="00B71BF5">
              <w:rPr>
                <w:rFonts w:cs="Arial"/>
              </w:rPr>
              <w:t>ЗА</w:t>
            </w:r>
            <w:r w:rsidRPr="00037196">
              <w:rPr>
                <w:rFonts w:cs="Arial"/>
              </w:rPr>
              <w:t xml:space="preserve"> </w:t>
            </w:r>
            <w:r w:rsidR="00B71BF5">
              <w:rPr>
                <w:rFonts w:cs="Arial"/>
              </w:rPr>
              <w:t>ПРАВНО</w:t>
            </w:r>
            <w:r w:rsidRPr="00037196">
              <w:rPr>
                <w:rFonts w:cs="Arial"/>
              </w:rPr>
              <w:t xml:space="preserve"> </w:t>
            </w:r>
            <w:r w:rsidR="00B71BF5">
              <w:rPr>
                <w:rFonts w:cs="Arial"/>
              </w:rPr>
              <w:t>ЛИЦЕ</w:t>
            </w:r>
            <w:r w:rsidRPr="00037196">
              <w:rPr>
                <w:rFonts w:cs="Arial"/>
              </w:rPr>
              <w:t xml:space="preserve"> – </w:t>
            </w:r>
            <w:r w:rsidR="00B71BF5">
              <w:rPr>
                <w:rFonts w:cs="Arial"/>
              </w:rPr>
              <w:t>За</w:t>
            </w:r>
            <w:r w:rsidRPr="00037196">
              <w:rPr>
                <w:rFonts w:cs="Arial"/>
              </w:rPr>
              <w:t xml:space="preserve"> </w:t>
            </w:r>
            <w:r w:rsidR="00B71BF5">
              <w:rPr>
                <w:rFonts w:cs="Arial"/>
              </w:rPr>
              <w:t>криви</w:t>
            </w:r>
            <w:r w:rsidRPr="00037196">
              <w:rPr>
                <w:rFonts w:cs="Arial"/>
              </w:rPr>
              <w:t>ч</w:t>
            </w:r>
            <w:r w:rsidR="00B71BF5">
              <w:rPr>
                <w:rFonts w:cs="Arial"/>
              </w:rPr>
              <w:t>на</w:t>
            </w:r>
            <w:r w:rsidRPr="00037196">
              <w:rPr>
                <w:rFonts w:cs="Arial"/>
              </w:rPr>
              <w:t xml:space="preserve"> </w:t>
            </w:r>
            <w:r w:rsidR="00B71BF5">
              <w:rPr>
                <w:rFonts w:cs="Arial"/>
              </w:rPr>
              <w:t>дела</w:t>
            </w:r>
            <w:r w:rsidRPr="00037196">
              <w:rPr>
                <w:rFonts w:cs="Arial"/>
              </w:rPr>
              <w:t xml:space="preserve"> </w:t>
            </w:r>
            <w:r w:rsidR="00B71BF5">
              <w:rPr>
                <w:rFonts w:cs="Arial"/>
              </w:rPr>
              <w:t>против</w:t>
            </w:r>
            <w:r w:rsidRPr="00037196">
              <w:rPr>
                <w:rFonts w:cs="Arial"/>
              </w:rPr>
              <w:t xml:space="preserve"> </w:t>
            </w:r>
            <w:r w:rsidR="00B71BF5">
              <w:rPr>
                <w:rFonts w:cs="Arial"/>
              </w:rPr>
              <w:t>привреде</w:t>
            </w:r>
            <w:r w:rsidRPr="00037196">
              <w:rPr>
                <w:rFonts w:cs="Arial"/>
              </w:rPr>
              <w:t xml:space="preserve">, </w:t>
            </w:r>
            <w:r w:rsidR="00B71BF5">
              <w:rPr>
                <w:rFonts w:cs="Arial"/>
              </w:rPr>
              <w:t>против</w:t>
            </w:r>
            <w:r w:rsidRPr="00037196">
              <w:rPr>
                <w:rFonts w:cs="Arial"/>
              </w:rPr>
              <w:t xml:space="preserve"> </w:t>
            </w:r>
            <w:r w:rsidR="00B71BF5">
              <w:rPr>
                <w:rFonts w:cs="Arial"/>
              </w:rPr>
              <w:t>животне</w:t>
            </w:r>
            <w:r w:rsidRPr="00037196">
              <w:rPr>
                <w:rFonts w:cs="Arial"/>
              </w:rPr>
              <w:t xml:space="preserve"> </w:t>
            </w:r>
            <w:r w:rsidR="00B71BF5">
              <w:rPr>
                <w:rFonts w:cs="Arial"/>
              </w:rPr>
              <w:t>средине</w:t>
            </w:r>
            <w:r w:rsidRPr="00037196">
              <w:rPr>
                <w:rFonts w:cs="Arial"/>
              </w:rPr>
              <w:t xml:space="preserve">, </w:t>
            </w:r>
            <w:r w:rsidR="00B71BF5">
              <w:rPr>
                <w:rFonts w:cs="Arial"/>
              </w:rPr>
              <w:t>криви</w:t>
            </w:r>
            <w:r w:rsidRPr="00037196">
              <w:rPr>
                <w:rFonts w:cs="Arial"/>
              </w:rPr>
              <w:t>ч</w:t>
            </w:r>
            <w:r w:rsidR="00B71BF5">
              <w:rPr>
                <w:rFonts w:cs="Arial"/>
              </w:rPr>
              <w:t>но</w:t>
            </w:r>
            <w:r w:rsidRPr="00037196">
              <w:rPr>
                <w:rFonts w:cs="Arial"/>
              </w:rPr>
              <w:t xml:space="preserve"> </w:t>
            </w:r>
            <w:r w:rsidR="00B71BF5">
              <w:rPr>
                <w:rFonts w:cs="Arial"/>
              </w:rPr>
              <w:t>дело</w:t>
            </w:r>
            <w:r w:rsidRPr="00037196">
              <w:rPr>
                <w:rFonts w:cs="Arial"/>
              </w:rPr>
              <w:t xml:space="preserve"> </w:t>
            </w:r>
            <w:r w:rsidR="00B71BF5">
              <w:rPr>
                <w:rFonts w:cs="Arial"/>
              </w:rPr>
              <w:t>примања</w:t>
            </w:r>
            <w:r w:rsidRPr="00037196">
              <w:rPr>
                <w:rFonts w:cs="Arial"/>
              </w:rPr>
              <w:t xml:space="preserve"> </w:t>
            </w:r>
            <w:r w:rsidR="00B71BF5">
              <w:rPr>
                <w:rFonts w:cs="Arial"/>
              </w:rPr>
              <w:t>или</w:t>
            </w:r>
            <w:r w:rsidRPr="00037196">
              <w:rPr>
                <w:rFonts w:cs="Arial"/>
              </w:rPr>
              <w:t xml:space="preserve"> </w:t>
            </w:r>
            <w:r w:rsidR="00B71BF5">
              <w:rPr>
                <w:rFonts w:cs="Arial"/>
              </w:rPr>
              <w:t>давања</w:t>
            </w:r>
            <w:r w:rsidRPr="00037196">
              <w:rPr>
                <w:rFonts w:cs="Arial"/>
              </w:rPr>
              <w:t xml:space="preserve"> </w:t>
            </w:r>
            <w:r w:rsidR="00B71BF5">
              <w:rPr>
                <w:rFonts w:cs="Arial"/>
              </w:rPr>
              <w:t>мита</w:t>
            </w:r>
            <w:r w:rsidRPr="00037196">
              <w:rPr>
                <w:rFonts w:cs="Arial"/>
              </w:rPr>
              <w:t xml:space="preserve">, </w:t>
            </w:r>
            <w:r w:rsidR="00B71BF5">
              <w:rPr>
                <w:rFonts w:cs="Arial"/>
              </w:rPr>
              <w:t>криви</w:t>
            </w:r>
            <w:r w:rsidRPr="00037196">
              <w:rPr>
                <w:rFonts w:cs="Arial"/>
              </w:rPr>
              <w:t>ч</w:t>
            </w:r>
            <w:r w:rsidR="00B71BF5">
              <w:rPr>
                <w:rFonts w:cs="Arial"/>
              </w:rPr>
              <w:t>но</w:t>
            </w:r>
            <w:r w:rsidRPr="00037196">
              <w:rPr>
                <w:rFonts w:cs="Arial"/>
              </w:rPr>
              <w:t xml:space="preserve"> </w:t>
            </w:r>
            <w:r w:rsidR="00B71BF5">
              <w:rPr>
                <w:rFonts w:cs="Arial"/>
              </w:rPr>
              <w:t>дело</w:t>
            </w:r>
            <w:r w:rsidRPr="00037196">
              <w:rPr>
                <w:rFonts w:cs="Arial"/>
              </w:rPr>
              <w:t xml:space="preserve"> </w:t>
            </w:r>
            <w:r w:rsidR="00B71BF5">
              <w:rPr>
                <w:rFonts w:cs="Arial"/>
              </w:rPr>
              <w:t>преваре</w:t>
            </w:r>
            <w:r w:rsidRPr="00037196">
              <w:rPr>
                <w:rFonts w:cs="Arial"/>
              </w:rPr>
              <w:t xml:space="preserve"> – </w:t>
            </w:r>
            <w:r w:rsidR="00B71BF5">
              <w:rPr>
                <w:rFonts w:cs="Arial"/>
                <w:b/>
              </w:rPr>
              <w:t>Уверење</w:t>
            </w:r>
            <w:r w:rsidRPr="00037196">
              <w:rPr>
                <w:rFonts w:cs="Arial"/>
                <w:b/>
              </w:rPr>
              <w:t xml:space="preserve"> </w:t>
            </w:r>
            <w:r w:rsidR="00B71BF5">
              <w:rPr>
                <w:rFonts w:cs="Arial"/>
                <w:b/>
              </w:rPr>
              <w:t>Основног</w:t>
            </w:r>
            <w:r w:rsidRPr="00037196">
              <w:rPr>
                <w:rFonts w:cs="Arial"/>
                <w:b/>
              </w:rPr>
              <w:t xml:space="preserve"> </w:t>
            </w:r>
            <w:r w:rsidR="00B71BF5">
              <w:rPr>
                <w:rFonts w:cs="Arial"/>
                <w:b/>
              </w:rPr>
              <w:t>суда</w:t>
            </w:r>
            <w:r w:rsidRPr="00037196">
              <w:rPr>
                <w:rFonts w:cs="Arial"/>
                <w:b/>
              </w:rPr>
              <w:t xml:space="preserve">  </w:t>
            </w:r>
            <w:r w:rsidRPr="00037196">
              <w:rPr>
                <w:rFonts w:cs="Arial"/>
              </w:rPr>
              <w:t>(</w:t>
            </w:r>
            <w:r w:rsidR="00B71BF5">
              <w:rPr>
                <w:rFonts w:cs="Arial"/>
                <w:b/>
              </w:rPr>
              <w:t>које</w:t>
            </w:r>
            <w:r w:rsidRPr="00037196">
              <w:rPr>
                <w:rFonts w:cs="Arial"/>
                <w:b/>
              </w:rPr>
              <w:t xml:space="preserve"> </w:t>
            </w:r>
            <w:r w:rsidR="00B71BF5">
              <w:rPr>
                <w:rFonts w:cs="Arial"/>
                <w:b/>
              </w:rPr>
              <w:t>обухвата</w:t>
            </w:r>
            <w:r w:rsidRPr="00037196">
              <w:rPr>
                <w:rFonts w:cs="Arial"/>
                <w:b/>
              </w:rPr>
              <w:t xml:space="preserve"> </w:t>
            </w:r>
            <w:r w:rsidR="00B71BF5">
              <w:rPr>
                <w:rFonts w:cs="Arial"/>
                <w:b/>
              </w:rPr>
              <w:t>и</w:t>
            </w:r>
            <w:r w:rsidRPr="00037196">
              <w:rPr>
                <w:rFonts w:cs="Arial"/>
                <w:b/>
              </w:rPr>
              <w:t xml:space="preserve"> </w:t>
            </w:r>
            <w:r w:rsidR="00B71BF5">
              <w:rPr>
                <w:rFonts w:cs="Arial"/>
                <w:b/>
              </w:rPr>
              <w:t>податке</w:t>
            </w:r>
            <w:r w:rsidRPr="00037196">
              <w:rPr>
                <w:rFonts w:cs="Arial"/>
                <w:b/>
              </w:rPr>
              <w:t xml:space="preserve"> </w:t>
            </w:r>
            <w:r w:rsidR="00B71BF5">
              <w:rPr>
                <w:rFonts w:cs="Arial"/>
                <w:b/>
              </w:rPr>
              <w:t>из</w:t>
            </w:r>
            <w:r w:rsidRPr="00037196">
              <w:rPr>
                <w:rFonts w:cs="Arial"/>
                <w:b/>
              </w:rPr>
              <w:t xml:space="preserve"> </w:t>
            </w:r>
            <w:r w:rsidR="00B71BF5">
              <w:rPr>
                <w:rFonts w:cs="Arial"/>
                <w:b/>
              </w:rPr>
              <w:t>казнене</w:t>
            </w:r>
            <w:r w:rsidRPr="00037196">
              <w:rPr>
                <w:rFonts w:cs="Arial"/>
                <w:b/>
              </w:rPr>
              <w:t xml:space="preserve"> </w:t>
            </w:r>
            <w:r w:rsidR="00B71BF5">
              <w:rPr>
                <w:rFonts w:cs="Arial"/>
                <w:b/>
              </w:rPr>
              <w:t>евиденције</w:t>
            </w:r>
            <w:r w:rsidRPr="00037196">
              <w:rPr>
                <w:rFonts w:cs="Arial"/>
                <w:b/>
              </w:rPr>
              <w:t xml:space="preserve"> </w:t>
            </w:r>
            <w:r w:rsidR="00B71BF5">
              <w:rPr>
                <w:rFonts w:cs="Arial"/>
                <w:b/>
              </w:rPr>
              <w:t>за</w:t>
            </w:r>
            <w:r w:rsidRPr="00037196">
              <w:rPr>
                <w:rFonts w:cs="Arial"/>
                <w:b/>
              </w:rPr>
              <w:t xml:space="preserve"> </w:t>
            </w:r>
            <w:r w:rsidR="00B71BF5">
              <w:rPr>
                <w:rFonts w:cs="Arial"/>
                <w:b/>
              </w:rPr>
              <w:t>криви</w:t>
            </w:r>
            <w:r w:rsidRPr="00037196">
              <w:rPr>
                <w:rFonts w:cs="Arial"/>
                <w:b/>
              </w:rPr>
              <w:t>ч</w:t>
            </w:r>
            <w:r w:rsidR="00B71BF5">
              <w:rPr>
                <w:rFonts w:cs="Arial"/>
                <w:b/>
              </w:rPr>
              <w:t>на</w:t>
            </w:r>
            <w:r w:rsidRPr="00037196">
              <w:rPr>
                <w:rFonts w:cs="Arial"/>
                <w:b/>
              </w:rPr>
              <w:t xml:space="preserve"> </w:t>
            </w:r>
            <w:r w:rsidR="00B71BF5">
              <w:rPr>
                <w:rFonts w:cs="Arial"/>
                <w:b/>
              </w:rPr>
              <w:t>дела</w:t>
            </w:r>
            <w:r w:rsidRPr="00037196">
              <w:rPr>
                <w:rFonts w:cs="Arial"/>
                <w:b/>
              </w:rPr>
              <w:t xml:space="preserve"> </w:t>
            </w:r>
            <w:r w:rsidR="00B71BF5">
              <w:rPr>
                <w:rFonts w:cs="Arial"/>
                <w:b/>
              </w:rPr>
              <w:t>која</w:t>
            </w:r>
            <w:r w:rsidRPr="00037196">
              <w:rPr>
                <w:rFonts w:cs="Arial"/>
                <w:b/>
              </w:rPr>
              <w:t xml:space="preserve"> </w:t>
            </w:r>
            <w:r w:rsidR="00B71BF5">
              <w:rPr>
                <w:rFonts w:cs="Arial"/>
                <w:b/>
              </w:rPr>
              <w:t>су</w:t>
            </w:r>
            <w:r w:rsidRPr="00037196">
              <w:rPr>
                <w:rFonts w:cs="Arial"/>
                <w:b/>
              </w:rPr>
              <w:t xml:space="preserve"> </w:t>
            </w:r>
            <w:r w:rsidR="00B71BF5">
              <w:rPr>
                <w:rFonts w:cs="Arial"/>
                <w:b/>
              </w:rPr>
              <w:t>у</w:t>
            </w:r>
            <w:r w:rsidRPr="00037196">
              <w:rPr>
                <w:rFonts w:cs="Arial"/>
                <w:b/>
              </w:rPr>
              <w:t xml:space="preserve"> </w:t>
            </w:r>
            <w:r w:rsidR="00B71BF5">
              <w:rPr>
                <w:rFonts w:cs="Arial"/>
                <w:b/>
              </w:rPr>
              <w:t>надлежности</w:t>
            </w:r>
            <w:r w:rsidRPr="00037196">
              <w:rPr>
                <w:rFonts w:cs="Arial"/>
                <w:b/>
              </w:rPr>
              <w:t xml:space="preserve"> </w:t>
            </w:r>
            <w:r w:rsidR="00B71BF5">
              <w:rPr>
                <w:rFonts w:cs="Arial"/>
                <w:b/>
              </w:rPr>
              <w:t>редовног</w:t>
            </w:r>
            <w:r w:rsidRPr="00037196">
              <w:rPr>
                <w:rFonts w:cs="Arial"/>
                <w:b/>
              </w:rPr>
              <w:t xml:space="preserve"> </w:t>
            </w:r>
            <w:r w:rsidR="00B71BF5">
              <w:rPr>
                <w:rFonts w:cs="Arial"/>
                <w:b/>
              </w:rPr>
              <w:t>криви</w:t>
            </w:r>
            <w:r w:rsidRPr="00037196">
              <w:rPr>
                <w:rFonts w:cs="Arial"/>
                <w:b/>
              </w:rPr>
              <w:t>ч</w:t>
            </w:r>
            <w:r w:rsidR="00B71BF5">
              <w:rPr>
                <w:rFonts w:cs="Arial"/>
                <w:b/>
              </w:rPr>
              <w:t>ног</w:t>
            </w:r>
            <w:r w:rsidRPr="00037196">
              <w:rPr>
                <w:rFonts w:cs="Arial"/>
                <w:b/>
              </w:rPr>
              <w:t xml:space="preserve"> </w:t>
            </w:r>
            <w:r w:rsidR="00B71BF5">
              <w:rPr>
                <w:rFonts w:cs="Arial"/>
                <w:b/>
              </w:rPr>
              <w:t>одељења</w:t>
            </w:r>
            <w:r w:rsidRPr="00037196">
              <w:rPr>
                <w:rFonts w:cs="Arial"/>
                <w:b/>
              </w:rPr>
              <w:t xml:space="preserve"> </w:t>
            </w:r>
            <w:r w:rsidR="00B71BF5">
              <w:rPr>
                <w:rFonts w:cs="Arial"/>
                <w:b/>
              </w:rPr>
              <w:t>Ви</w:t>
            </w:r>
            <w:r w:rsidRPr="00037196">
              <w:rPr>
                <w:rFonts w:cs="Arial"/>
                <w:b/>
              </w:rPr>
              <w:t>ш</w:t>
            </w:r>
            <w:r w:rsidR="00B71BF5">
              <w:rPr>
                <w:rFonts w:cs="Arial"/>
                <w:b/>
              </w:rPr>
              <w:t>ег</w:t>
            </w:r>
            <w:r w:rsidRPr="00037196">
              <w:rPr>
                <w:rFonts w:cs="Arial"/>
                <w:b/>
              </w:rPr>
              <w:t xml:space="preserve"> </w:t>
            </w:r>
            <w:r w:rsidR="00B71BF5">
              <w:rPr>
                <w:rFonts w:cs="Arial"/>
                <w:b/>
              </w:rPr>
              <w:t>суда</w:t>
            </w:r>
            <w:r w:rsidRPr="00037196">
              <w:rPr>
                <w:rFonts w:cs="Arial"/>
              </w:rPr>
              <w:t xml:space="preserve">) </w:t>
            </w:r>
            <w:r w:rsidR="00B71BF5">
              <w:rPr>
                <w:rFonts w:cs="Arial"/>
              </w:rPr>
              <w:t>на</w:t>
            </w:r>
            <w:r w:rsidRPr="00037196">
              <w:rPr>
                <w:rFonts w:cs="Arial"/>
              </w:rPr>
              <w:t xml:space="preserve"> ч</w:t>
            </w:r>
            <w:r w:rsidR="00B71BF5">
              <w:rPr>
                <w:rFonts w:cs="Arial"/>
              </w:rPr>
              <w:t>ијем</w:t>
            </w:r>
            <w:r w:rsidRPr="00037196">
              <w:rPr>
                <w:rFonts w:cs="Arial"/>
              </w:rPr>
              <w:t xml:space="preserve"> </w:t>
            </w:r>
            <w:r w:rsidR="00B71BF5">
              <w:rPr>
                <w:rFonts w:cs="Arial"/>
              </w:rPr>
              <w:t>подру</w:t>
            </w:r>
            <w:r w:rsidRPr="00037196">
              <w:rPr>
                <w:rFonts w:cs="Arial"/>
              </w:rPr>
              <w:t>ч</w:t>
            </w:r>
            <w:r w:rsidR="00B71BF5">
              <w:rPr>
                <w:rFonts w:cs="Arial"/>
              </w:rPr>
              <w:t>ју</w:t>
            </w:r>
            <w:r w:rsidRPr="00037196">
              <w:rPr>
                <w:rFonts w:cs="Arial"/>
              </w:rPr>
              <w:t xml:space="preserve"> </w:t>
            </w:r>
            <w:r w:rsidR="00B71BF5">
              <w:rPr>
                <w:rFonts w:cs="Arial"/>
              </w:rPr>
              <w:t>је</w:t>
            </w:r>
            <w:r w:rsidRPr="00037196">
              <w:rPr>
                <w:rFonts w:cs="Arial"/>
              </w:rPr>
              <w:t xml:space="preserve"> </w:t>
            </w:r>
            <w:r w:rsidR="00B71BF5">
              <w:rPr>
                <w:rFonts w:cs="Arial"/>
              </w:rPr>
              <w:t>седи</w:t>
            </w:r>
            <w:r w:rsidRPr="00037196">
              <w:rPr>
                <w:rFonts w:cs="Arial"/>
              </w:rPr>
              <w:t>ш</w:t>
            </w:r>
            <w:r w:rsidR="00B71BF5">
              <w:rPr>
                <w:rFonts w:cs="Arial"/>
              </w:rPr>
              <w:t>те</w:t>
            </w:r>
            <w:r w:rsidRPr="00037196">
              <w:rPr>
                <w:rFonts w:cs="Arial"/>
              </w:rPr>
              <w:t xml:space="preserve"> </w:t>
            </w:r>
            <w:r w:rsidR="00B71BF5">
              <w:rPr>
                <w:rFonts w:cs="Arial"/>
              </w:rPr>
              <w:t>домаћег</w:t>
            </w:r>
            <w:r w:rsidRPr="00037196">
              <w:rPr>
                <w:rFonts w:cs="Arial"/>
              </w:rPr>
              <w:t xml:space="preserve"> </w:t>
            </w:r>
            <w:r w:rsidR="00B71BF5">
              <w:rPr>
                <w:rFonts w:cs="Arial"/>
              </w:rPr>
              <w:t>правног</w:t>
            </w:r>
            <w:r w:rsidRPr="00037196">
              <w:rPr>
                <w:rFonts w:cs="Arial"/>
              </w:rPr>
              <w:t xml:space="preserve"> </w:t>
            </w:r>
            <w:r w:rsidR="00B71BF5">
              <w:rPr>
                <w:rFonts w:cs="Arial"/>
              </w:rPr>
              <w:t>лица</w:t>
            </w:r>
            <w:r w:rsidRPr="00037196">
              <w:rPr>
                <w:rFonts w:cs="Arial"/>
              </w:rPr>
              <w:t xml:space="preserve">, </w:t>
            </w:r>
            <w:r w:rsidR="00B71BF5">
              <w:rPr>
                <w:rFonts w:cs="Arial"/>
              </w:rPr>
              <w:t>односно</w:t>
            </w:r>
            <w:r w:rsidRPr="00037196">
              <w:rPr>
                <w:rFonts w:cs="Arial"/>
              </w:rPr>
              <w:t xml:space="preserve"> </w:t>
            </w:r>
            <w:r w:rsidR="00B71BF5">
              <w:rPr>
                <w:rFonts w:cs="Arial"/>
              </w:rPr>
              <w:t>седи</w:t>
            </w:r>
            <w:r w:rsidRPr="00037196">
              <w:rPr>
                <w:rFonts w:cs="Arial"/>
              </w:rPr>
              <w:t>ш</w:t>
            </w:r>
            <w:r w:rsidR="00B71BF5">
              <w:rPr>
                <w:rFonts w:cs="Arial"/>
              </w:rPr>
              <w:t>те</w:t>
            </w:r>
            <w:r w:rsidRPr="00037196">
              <w:rPr>
                <w:rFonts w:cs="Arial"/>
              </w:rPr>
              <w:t xml:space="preserve"> </w:t>
            </w:r>
            <w:r w:rsidR="00B71BF5">
              <w:rPr>
                <w:rFonts w:cs="Arial"/>
              </w:rPr>
              <w:t>представни</w:t>
            </w:r>
            <w:r w:rsidRPr="00037196">
              <w:rPr>
                <w:rFonts w:cs="Arial"/>
              </w:rPr>
              <w:t>ш</w:t>
            </w:r>
            <w:r w:rsidR="00B71BF5">
              <w:rPr>
                <w:rFonts w:cs="Arial"/>
              </w:rPr>
              <w:t>тва</w:t>
            </w:r>
            <w:r w:rsidRPr="00037196">
              <w:rPr>
                <w:rFonts w:cs="Arial"/>
              </w:rPr>
              <w:t xml:space="preserve"> </w:t>
            </w:r>
            <w:r w:rsidR="00B71BF5">
              <w:rPr>
                <w:rFonts w:cs="Arial"/>
              </w:rPr>
              <w:t>или</w:t>
            </w:r>
            <w:r w:rsidRPr="00037196">
              <w:rPr>
                <w:rFonts w:cs="Arial"/>
              </w:rPr>
              <w:t xml:space="preserve"> </w:t>
            </w:r>
            <w:r w:rsidR="00B71BF5">
              <w:rPr>
                <w:rFonts w:cs="Arial"/>
              </w:rPr>
              <w:t>огранка</w:t>
            </w:r>
            <w:r w:rsidRPr="00037196">
              <w:rPr>
                <w:rFonts w:cs="Arial"/>
              </w:rPr>
              <w:t xml:space="preserve"> </w:t>
            </w:r>
            <w:r w:rsidR="00B71BF5">
              <w:rPr>
                <w:rFonts w:cs="Arial"/>
              </w:rPr>
              <w:t>страног</w:t>
            </w:r>
            <w:r w:rsidRPr="00037196">
              <w:rPr>
                <w:rFonts w:cs="Arial"/>
              </w:rPr>
              <w:t xml:space="preserve"> </w:t>
            </w:r>
            <w:r w:rsidR="00B71BF5">
              <w:rPr>
                <w:rFonts w:cs="Arial"/>
              </w:rPr>
              <w:t>правног</w:t>
            </w:r>
            <w:r w:rsidRPr="00037196">
              <w:rPr>
                <w:rFonts w:cs="Arial"/>
              </w:rPr>
              <w:t xml:space="preserve"> </w:t>
            </w:r>
            <w:r w:rsidR="00B71BF5">
              <w:rPr>
                <w:rFonts w:cs="Arial"/>
              </w:rPr>
              <w:t>лица</w:t>
            </w:r>
            <w:r w:rsidRPr="00037196">
              <w:rPr>
                <w:rFonts w:cs="Arial"/>
              </w:rPr>
              <w:t xml:space="preserve">, </w:t>
            </w:r>
            <w:r w:rsidR="00B71BF5">
              <w:rPr>
                <w:rFonts w:cs="Arial"/>
              </w:rPr>
              <w:t>којом</w:t>
            </w:r>
            <w:r w:rsidRPr="00037196">
              <w:rPr>
                <w:rFonts w:cs="Arial"/>
              </w:rPr>
              <w:t xml:space="preserve"> </w:t>
            </w:r>
            <w:r w:rsidR="00B71BF5">
              <w:rPr>
                <w:rFonts w:cs="Arial"/>
              </w:rPr>
              <w:t>се</w:t>
            </w:r>
            <w:r w:rsidRPr="00037196">
              <w:rPr>
                <w:rFonts w:cs="Arial"/>
              </w:rPr>
              <w:t xml:space="preserve"> </w:t>
            </w:r>
            <w:r w:rsidR="00B71BF5">
              <w:rPr>
                <w:rFonts w:cs="Arial"/>
              </w:rPr>
              <w:t>потврђује</w:t>
            </w:r>
            <w:r w:rsidRPr="00037196">
              <w:rPr>
                <w:rFonts w:cs="Arial"/>
              </w:rPr>
              <w:t xml:space="preserve"> </w:t>
            </w:r>
            <w:r w:rsidR="00B71BF5">
              <w:rPr>
                <w:rFonts w:cs="Arial"/>
              </w:rPr>
              <w:t>да</w:t>
            </w:r>
            <w:r w:rsidRPr="00037196">
              <w:rPr>
                <w:rFonts w:cs="Arial"/>
              </w:rPr>
              <w:t xml:space="preserve"> </w:t>
            </w:r>
            <w:r w:rsidR="00B71BF5">
              <w:rPr>
                <w:rFonts w:cs="Arial"/>
              </w:rPr>
              <w:t>понуђа</w:t>
            </w:r>
            <w:r w:rsidRPr="00037196">
              <w:rPr>
                <w:rFonts w:cs="Arial"/>
              </w:rPr>
              <w:t>ч (</w:t>
            </w:r>
            <w:r w:rsidR="00B71BF5">
              <w:rPr>
                <w:rFonts w:cs="Arial"/>
              </w:rPr>
              <w:t>правно</w:t>
            </w:r>
            <w:r w:rsidRPr="00037196">
              <w:rPr>
                <w:rFonts w:cs="Arial"/>
              </w:rPr>
              <w:t xml:space="preserve"> </w:t>
            </w:r>
            <w:r w:rsidR="00B71BF5">
              <w:rPr>
                <w:rFonts w:cs="Arial"/>
              </w:rPr>
              <w:t>лице</w:t>
            </w:r>
            <w:r w:rsidRPr="00037196">
              <w:rPr>
                <w:rFonts w:cs="Arial"/>
              </w:rPr>
              <w:t xml:space="preserve">) </w:t>
            </w:r>
            <w:r w:rsidR="00B71BF5">
              <w:rPr>
                <w:rFonts w:cs="Arial"/>
              </w:rPr>
              <w:t>није</w:t>
            </w:r>
            <w:r w:rsidRPr="00037196">
              <w:rPr>
                <w:rFonts w:cs="Arial"/>
              </w:rPr>
              <w:t xml:space="preserve"> </w:t>
            </w:r>
            <w:r w:rsidR="00B71BF5">
              <w:rPr>
                <w:rFonts w:cs="Arial"/>
              </w:rPr>
              <w:t>осуђиван</w:t>
            </w:r>
            <w:r w:rsidRPr="00037196">
              <w:rPr>
                <w:rFonts w:cs="Arial"/>
              </w:rPr>
              <w:t xml:space="preserve"> </w:t>
            </w:r>
            <w:r w:rsidR="00B71BF5">
              <w:rPr>
                <w:rFonts w:cs="Arial"/>
              </w:rPr>
              <w:t>за</w:t>
            </w:r>
            <w:r w:rsidRPr="00037196">
              <w:rPr>
                <w:rFonts w:cs="Arial"/>
              </w:rPr>
              <w:t xml:space="preserve"> </w:t>
            </w:r>
            <w:r w:rsidR="00B71BF5">
              <w:rPr>
                <w:rFonts w:cs="Arial"/>
              </w:rPr>
              <w:t>криви</w:t>
            </w:r>
            <w:r w:rsidRPr="00037196">
              <w:rPr>
                <w:rFonts w:cs="Arial"/>
              </w:rPr>
              <w:t>ч</w:t>
            </w:r>
            <w:r w:rsidR="00B71BF5">
              <w:rPr>
                <w:rFonts w:cs="Arial"/>
              </w:rPr>
              <w:t>на</w:t>
            </w:r>
            <w:r w:rsidRPr="00037196">
              <w:rPr>
                <w:rFonts w:cs="Arial"/>
              </w:rPr>
              <w:t xml:space="preserve"> </w:t>
            </w:r>
            <w:r w:rsidR="00B71BF5">
              <w:rPr>
                <w:rFonts w:cs="Arial"/>
              </w:rPr>
              <w:t>дела</w:t>
            </w:r>
            <w:r w:rsidRPr="00037196">
              <w:rPr>
                <w:rFonts w:cs="Arial"/>
              </w:rPr>
              <w:t xml:space="preserve"> </w:t>
            </w:r>
            <w:r w:rsidR="00B71BF5">
              <w:rPr>
                <w:rFonts w:cs="Arial"/>
              </w:rPr>
              <w:t>против</w:t>
            </w:r>
            <w:r w:rsidRPr="00037196">
              <w:rPr>
                <w:rFonts w:cs="Arial"/>
              </w:rPr>
              <w:t xml:space="preserve"> </w:t>
            </w:r>
            <w:r w:rsidR="00B71BF5">
              <w:rPr>
                <w:rFonts w:cs="Arial"/>
              </w:rPr>
              <w:t>привреде</w:t>
            </w:r>
            <w:r w:rsidRPr="00037196">
              <w:rPr>
                <w:rFonts w:cs="Arial"/>
              </w:rPr>
              <w:t xml:space="preserve">, </w:t>
            </w:r>
            <w:r w:rsidR="00B71BF5">
              <w:rPr>
                <w:rFonts w:cs="Arial"/>
              </w:rPr>
              <w:t>криви</w:t>
            </w:r>
            <w:r w:rsidRPr="00037196">
              <w:rPr>
                <w:rFonts w:cs="Arial"/>
              </w:rPr>
              <w:t>ч</w:t>
            </w:r>
            <w:r w:rsidR="00B71BF5">
              <w:rPr>
                <w:rFonts w:cs="Arial"/>
              </w:rPr>
              <w:t>на</w:t>
            </w:r>
            <w:r w:rsidRPr="00037196">
              <w:rPr>
                <w:rFonts w:cs="Arial"/>
              </w:rPr>
              <w:t xml:space="preserve"> </w:t>
            </w:r>
            <w:r w:rsidR="00B71BF5">
              <w:rPr>
                <w:rFonts w:cs="Arial"/>
              </w:rPr>
              <w:t>дела</w:t>
            </w:r>
            <w:r w:rsidRPr="00037196">
              <w:rPr>
                <w:rFonts w:cs="Arial"/>
              </w:rPr>
              <w:t xml:space="preserve"> </w:t>
            </w:r>
            <w:r w:rsidR="00B71BF5">
              <w:rPr>
                <w:rFonts w:cs="Arial"/>
              </w:rPr>
              <w:t>против</w:t>
            </w:r>
            <w:r w:rsidRPr="00037196">
              <w:rPr>
                <w:rFonts w:cs="Arial"/>
              </w:rPr>
              <w:t xml:space="preserve"> </w:t>
            </w:r>
            <w:r w:rsidR="00B71BF5">
              <w:rPr>
                <w:rFonts w:cs="Arial"/>
              </w:rPr>
              <w:t>животне</w:t>
            </w:r>
            <w:r w:rsidRPr="00037196">
              <w:rPr>
                <w:rFonts w:cs="Arial"/>
              </w:rPr>
              <w:t xml:space="preserve"> </w:t>
            </w:r>
            <w:r w:rsidR="00B71BF5">
              <w:rPr>
                <w:rFonts w:cs="Arial"/>
              </w:rPr>
              <w:t>средине</w:t>
            </w:r>
            <w:r w:rsidRPr="00037196">
              <w:rPr>
                <w:rFonts w:cs="Arial"/>
              </w:rPr>
              <w:t xml:space="preserve">, </w:t>
            </w:r>
            <w:r w:rsidR="00B71BF5">
              <w:rPr>
                <w:rFonts w:cs="Arial"/>
              </w:rPr>
              <w:t>криви</w:t>
            </w:r>
            <w:r w:rsidRPr="00037196">
              <w:rPr>
                <w:rFonts w:cs="Arial"/>
              </w:rPr>
              <w:t>ч</w:t>
            </w:r>
            <w:r w:rsidR="00B71BF5">
              <w:rPr>
                <w:rFonts w:cs="Arial"/>
              </w:rPr>
              <w:t>но</w:t>
            </w:r>
            <w:r w:rsidRPr="00037196">
              <w:rPr>
                <w:rFonts w:cs="Arial"/>
              </w:rPr>
              <w:t xml:space="preserve"> </w:t>
            </w:r>
            <w:r w:rsidR="00B71BF5">
              <w:rPr>
                <w:rFonts w:cs="Arial"/>
              </w:rPr>
              <w:t>дело</w:t>
            </w:r>
            <w:r w:rsidRPr="00037196">
              <w:rPr>
                <w:rFonts w:cs="Arial"/>
              </w:rPr>
              <w:t xml:space="preserve"> </w:t>
            </w:r>
            <w:r w:rsidR="00B71BF5">
              <w:rPr>
                <w:rFonts w:cs="Arial"/>
              </w:rPr>
              <w:t>примања</w:t>
            </w:r>
            <w:r w:rsidRPr="00037196">
              <w:rPr>
                <w:rFonts w:cs="Arial"/>
              </w:rPr>
              <w:t xml:space="preserve"> </w:t>
            </w:r>
            <w:r w:rsidR="00B71BF5">
              <w:rPr>
                <w:rFonts w:cs="Arial"/>
              </w:rPr>
              <w:t>или</w:t>
            </w:r>
            <w:r w:rsidRPr="00037196">
              <w:rPr>
                <w:rFonts w:cs="Arial"/>
              </w:rPr>
              <w:t xml:space="preserve"> </w:t>
            </w:r>
            <w:r w:rsidR="00B71BF5">
              <w:rPr>
                <w:rFonts w:cs="Arial"/>
              </w:rPr>
              <w:t>давања</w:t>
            </w:r>
            <w:r w:rsidRPr="00037196">
              <w:rPr>
                <w:rFonts w:cs="Arial"/>
              </w:rPr>
              <w:t xml:space="preserve"> </w:t>
            </w:r>
            <w:r w:rsidR="00B71BF5">
              <w:rPr>
                <w:rFonts w:cs="Arial"/>
              </w:rPr>
              <w:t>мита</w:t>
            </w:r>
            <w:r w:rsidRPr="00037196">
              <w:rPr>
                <w:rFonts w:cs="Arial"/>
              </w:rPr>
              <w:t xml:space="preserve">, </w:t>
            </w:r>
            <w:r w:rsidR="00B71BF5">
              <w:rPr>
                <w:rFonts w:cs="Arial"/>
              </w:rPr>
              <w:t>криви</w:t>
            </w:r>
            <w:r w:rsidRPr="00037196">
              <w:rPr>
                <w:rFonts w:cs="Arial"/>
              </w:rPr>
              <w:t>ч</w:t>
            </w:r>
            <w:r w:rsidR="00B71BF5">
              <w:rPr>
                <w:rFonts w:cs="Arial"/>
              </w:rPr>
              <w:t>но</w:t>
            </w:r>
            <w:r w:rsidRPr="00037196">
              <w:rPr>
                <w:rFonts w:cs="Arial"/>
              </w:rPr>
              <w:t xml:space="preserve"> </w:t>
            </w:r>
            <w:r w:rsidR="00B71BF5">
              <w:rPr>
                <w:rFonts w:cs="Arial"/>
              </w:rPr>
              <w:t>дело</w:t>
            </w:r>
            <w:r w:rsidRPr="00037196">
              <w:rPr>
                <w:rFonts w:cs="Arial"/>
              </w:rPr>
              <w:t xml:space="preserve"> </w:t>
            </w:r>
            <w:r w:rsidR="00B71BF5">
              <w:rPr>
                <w:rFonts w:cs="Arial"/>
              </w:rPr>
              <w:t>преваре</w:t>
            </w:r>
            <w:r w:rsidRPr="00037196">
              <w:rPr>
                <w:rFonts w:cs="Arial"/>
              </w:rPr>
              <w:t>.</w:t>
            </w:r>
          </w:p>
          <w:p w14:paraId="7BDD838B" w14:textId="7471E5BC" w:rsidR="00175774" w:rsidRPr="00037196" w:rsidRDefault="00B71BF5" w:rsidP="003A4822">
            <w:pPr>
              <w:rPr>
                <w:rFonts w:cs="Arial"/>
                <w:b/>
              </w:rPr>
            </w:pPr>
            <w:r>
              <w:rPr>
                <w:rFonts w:cs="Arial"/>
              </w:rPr>
              <w:t>Посебна</w:t>
            </w:r>
            <w:r w:rsidR="00175774" w:rsidRPr="00037196">
              <w:rPr>
                <w:rFonts w:cs="Arial"/>
              </w:rPr>
              <w:t xml:space="preserve"> </w:t>
            </w:r>
            <w:r>
              <w:rPr>
                <w:rFonts w:cs="Arial"/>
              </w:rPr>
              <w:t>напомена</w:t>
            </w:r>
            <w:r w:rsidR="00175774" w:rsidRPr="00037196">
              <w:rPr>
                <w:rFonts w:cs="Arial"/>
              </w:rPr>
              <w:t>:</w:t>
            </w:r>
            <w:r w:rsidR="00B46D29" w:rsidRPr="00037196">
              <w:rPr>
                <w:rFonts w:cs="Arial"/>
              </w:rPr>
              <w:t xml:space="preserve"> </w:t>
            </w:r>
            <w:r>
              <w:rPr>
                <w:rFonts w:cs="Arial"/>
              </w:rPr>
              <w:t>Уколико</w:t>
            </w:r>
            <w:r w:rsidR="00B46D29" w:rsidRPr="00037196">
              <w:rPr>
                <w:rFonts w:cs="Arial"/>
              </w:rPr>
              <w:t xml:space="preserve"> </w:t>
            </w:r>
            <w:r>
              <w:rPr>
                <w:rFonts w:cs="Arial"/>
              </w:rPr>
              <w:t>уверење</w:t>
            </w:r>
            <w:r w:rsidR="00B46D29" w:rsidRPr="00037196">
              <w:rPr>
                <w:rFonts w:cs="Arial"/>
              </w:rPr>
              <w:t xml:space="preserve"> </w:t>
            </w:r>
            <w:r>
              <w:rPr>
                <w:rFonts w:cs="Arial"/>
                <w:lang w:val="sr-Cyrl-CS"/>
              </w:rPr>
              <w:t>О</w:t>
            </w:r>
            <w:r>
              <w:rPr>
                <w:rFonts w:cs="Arial"/>
              </w:rPr>
              <w:t>сновног</w:t>
            </w:r>
            <w:r w:rsidR="00175774" w:rsidRPr="00037196">
              <w:rPr>
                <w:rFonts w:cs="Arial"/>
              </w:rPr>
              <w:t xml:space="preserve"> </w:t>
            </w:r>
            <w:r>
              <w:rPr>
                <w:rFonts w:cs="Arial"/>
              </w:rPr>
              <w:t>суда</w:t>
            </w:r>
            <w:r w:rsidR="00175774" w:rsidRPr="00037196">
              <w:rPr>
                <w:rFonts w:cs="Arial"/>
              </w:rPr>
              <w:t xml:space="preserve"> </w:t>
            </w:r>
            <w:r>
              <w:rPr>
                <w:rFonts w:cs="Arial"/>
              </w:rPr>
              <w:t>не</w:t>
            </w:r>
            <w:r w:rsidR="00175774" w:rsidRPr="00037196">
              <w:rPr>
                <w:rFonts w:cs="Arial"/>
              </w:rPr>
              <w:t xml:space="preserve"> </w:t>
            </w:r>
            <w:r>
              <w:rPr>
                <w:rFonts w:cs="Arial"/>
              </w:rPr>
              <w:t>обухвата</w:t>
            </w:r>
            <w:r w:rsidR="00175774" w:rsidRPr="00037196">
              <w:rPr>
                <w:rFonts w:cs="Arial"/>
              </w:rPr>
              <w:t xml:space="preserve"> </w:t>
            </w:r>
            <w:r>
              <w:rPr>
                <w:rFonts w:cs="Arial"/>
              </w:rPr>
              <w:t>податке</w:t>
            </w:r>
            <w:r w:rsidR="00175774" w:rsidRPr="00037196">
              <w:rPr>
                <w:rFonts w:cs="Arial"/>
              </w:rPr>
              <w:t xml:space="preserve"> </w:t>
            </w:r>
            <w:r>
              <w:rPr>
                <w:rFonts w:cs="Arial"/>
              </w:rPr>
              <w:t>из</w:t>
            </w:r>
            <w:r w:rsidR="00175774" w:rsidRPr="00037196">
              <w:rPr>
                <w:rFonts w:cs="Arial"/>
              </w:rPr>
              <w:t xml:space="preserve"> </w:t>
            </w:r>
            <w:r>
              <w:rPr>
                <w:rFonts w:cs="Arial"/>
              </w:rPr>
              <w:t>казнене</w:t>
            </w:r>
            <w:r w:rsidR="00175774" w:rsidRPr="00037196">
              <w:rPr>
                <w:rFonts w:cs="Arial"/>
              </w:rPr>
              <w:t xml:space="preserve"> </w:t>
            </w:r>
            <w:r>
              <w:rPr>
                <w:rFonts w:cs="Arial"/>
              </w:rPr>
              <w:t>евиденције</w:t>
            </w:r>
            <w:r w:rsidR="00175774" w:rsidRPr="00037196">
              <w:rPr>
                <w:rFonts w:cs="Arial"/>
              </w:rPr>
              <w:t xml:space="preserve"> </w:t>
            </w:r>
            <w:r>
              <w:rPr>
                <w:rFonts w:cs="Arial"/>
              </w:rPr>
              <w:t>за</w:t>
            </w:r>
            <w:r w:rsidR="00175774" w:rsidRPr="00037196">
              <w:rPr>
                <w:rFonts w:cs="Arial"/>
              </w:rPr>
              <w:t xml:space="preserve"> </w:t>
            </w:r>
            <w:r>
              <w:rPr>
                <w:rFonts w:cs="Arial"/>
              </w:rPr>
              <w:t>криви</w:t>
            </w:r>
            <w:r w:rsidR="00175774" w:rsidRPr="00037196">
              <w:rPr>
                <w:rFonts w:cs="Arial"/>
              </w:rPr>
              <w:t>ч</w:t>
            </w:r>
            <w:r>
              <w:rPr>
                <w:rFonts w:cs="Arial"/>
              </w:rPr>
              <w:t>на</w:t>
            </w:r>
            <w:r w:rsidR="00175774" w:rsidRPr="00037196">
              <w:rPr>
                <w:rFonts w:cs="Arial"/>
              </w:rPr>
              <w:t xml:space="preserve"> </w:t>
            </w:r>
            <w:r>
              <w:rPr>
                <w:rFonts w:cs="Arial"/>
              </w:rPr>
              <w:t>дела</w:t>
            </w:r>
            <w:r w:rsidR="00175774" w:rsidRPr="00037196">
              <w:rPr>
                <w:rFonts w:cs="Arial"/>
              </w:rPr>
              <w:t xml:space="preserve"> </w:t>
            </w:r>
            <w:r>
              <w:rPr>
                <w:rFonts w:cs="Arial"/>
              </w:rPr>
              <w:t>која</w:t>
            </w:r>
            <w:r w:rsidR="00175774" w:rsidRPr="00037196">
              <w:rPr>
                <w:rFonts w:cs="Arial"/>
              </w:rPr>
              <w:t xml:space="preserve"> </w:t>
            </w:r>
            <w:r>
              <w:rPr>
                <w:rFonts w:cs="Arial"/>
              </w:rPr>
              <w:t>су</w:t>
            </w:r>
            <w:r w:rsidR="00175774" w:rsidRPr="00037196">
              <w:rPr>
                <w:rFonts w:cs="Arial"/>
              </w:rPr>
              <w:t xml:space="preserve"> </w:t>
            </w:r>
            <w:r>
              <w:rPr>
                <w:rFonts w:cs="Arial"/>
              </w:rPr>
              <w:t>у</w:t>
            </w:r>
            <w:r w:rsidR="00175774" w:rsidRPr="00037196">
              <w:rPr>
                <w:rFonts w:cs="Arial"/>
              </w:rPr>
              <w:t xml:space="preserve"> </w:t>
            </w:r>
            <w:r>
              <w:rPr>
                <w:rFonts w:cs="Arial"/>
              </w:rPr>
              <w:t>надлежности</w:t>
            </w:r>
            <w:r w:rsidR="00175774" w:rsidRPr="00037196">
              <w:rPr>
                <w:rFonts w:cs="Arial"/>
              </w:rPr>
              <w:t xml:space="preserve"> </w:t>
            </w:r>
            <w:r>
              <w:rPr>
                <w:rFonts w:cs="Arial"/>
              </w:rPr>
              <w:t>редовног</w:t>
            </w:r>
            <w:r w:rsidR="00175774" w:rsidRPr="00037196">
              <w:rPr>
                <w:rFonts w:cs="Arial"/>
              </w:rPr>
              <w:t xml:space="preserve"> </w:t>
            </w:r>
            <w:r>
              <w:rPr>
                <w:rFonts w:cs="Arial"/>
              </w:rPr>
              <w:t>криви</w:t>
            </w:r>
            <w:r w:rsidR="00175774" w:rsidRPr="00037196">
              <w:rPr>
                <w:rFonts w:cs="Arial"/>
              </w:rPr>
              <w:t>ч</w:t>
            </w:r>
            <w:r>
              <w:rPr>
                <w:rFonts w:cs="Arial"/>
              </w:rPr>
              <w:t>ног</w:t>
            </w:r>
            <w:r w:rsidR="00175774" w:rsidRPr="00037196">
              <w:rPr>
                <w:rFonts w:cs="Arial"/>
              </w:rPr>
              <w:t xml:space="preserve"> </w:t>
            </w:r>
            <w:r>
              <w:rPr>
                <w:rFonts w:cs="Arial"/>
              </w:rPr>
              <w:t>одељења</w:t>
            </w:r>
            <w:r w:rsidR="00175774" w:rsidRPr="00037196">
              <w:rPr>
                <w:rFonts w:cs="Arial"/>
              </w:rPr>
              <w:t xml:space="preserve"> </w:t>
            </w:r>
            <w:r>
              <w:rPr>
                <w:rFonts w:cs="Arial"/>
              </w:rPr>
              <w:t>Ви</w:t>
            </w:r>
            <w:r w:rsidR="00175774" w:rsidRPr="00037196">
              <w:rPr>
                <w:rFonts w:cs="Arial"/>
              </w:rPr>
              <w:t>ш</w:t>
            </w:r>
            <w:r>
              <w:rPr>
                <w:rFonts w:cs="Arial"/>
              </w:rPr>
              <w:t>ег</w:t>
            </w:r>
            <w:r w:rsidR="00175774" w:rsidRPr="00037196">
              <w:rPr>
                <w:rFonts w:cs="Arial"/>
              </w:rPr>
              <w:t xml:space="preserve"> </w:t>
            </w:r>
            <w:r>
              <w:rPr>
                <w:rFonts w:cs="Arial"/>
              </w:rPr>
              <w:t>суда</w:t>
            </w:r>
            <w:r w:rsidR="00175774" w:rsidRPr="00037196">
              <w:rPr>
                <w:rFonts w:cs="Arial"/>
              </w:rPr>
              <w:t xml:space="preserve">, </w:t>
            </w:r>
            <w:r>
              <w:rPr>
                <w:rFonts w:cs="Arial"/>
              </w:rPr>
              <w:t>потребно</w:t>
            </w:r>
            <w:r w:rsidR="00175774" w:rsidRPr="00037196">
              <w:rPr>
                <w:rFonts w:cs="Arial"/>
              </w:rPr>
              <w:t xml:space="preserve"> </w:t>
            </w:r>
            <w:r>
              <w:rPr>
                <w:rFonts w:cs="Arial"/>
              </w:rPr>
              <w:t>је</w:t>
            </w:r>
            <w:r w:rsidR="00175774" w:rsidRPr="00037196">
              <w:rPr>
                <w:rFonts w:cs="Arial"/>
              </w:rPr>
              <w:t xml:space="preserve"> </w:t>
            </w:r>
            <w:r>
              <w:rPr>
                <w:rFonts w:cs="Arial"/>
              </w:rPr>
              <w:t>поред</w:t>
            </w:r>
            <w:r w:rsidR="00175774" w:rsidRPr="00037196">
              <w:rPr>
                <w:rFonts w:cs="Arial"/>
              </w:rPr>
              <w:t xml:space="preserve"> </w:t>
            </w:r>
            <w:r>
              <w:rPr>
                <w:rFonts w:cs="Arial"/>
              </w:rPr>
              <w:t>уверења</w:t>
            </w:r>
            <w:r w:rsidR="00175774" w:rsidRPr="00037196">
              <w:rPr>
                <w:rFonts w:cs="Arial"/>
              </w:rPr>
              <w:t xml:space="preserve"> </w:t>
            </w:r>
            <w:r>
              <w:rPr>
                <w:rFonts w:cs="Arial"/>
              </w:rPr>
              <w:t>Основног</w:t>
            </w:r>
            <w:r w:rsidR="00175774" w:rsidRPr="00037196">
              <w:rPr>
                <w:rFonts w:cs="Arial"/>
              </w:rPr>
              <w:t xml:space="preserve"> </w:t>
            </w:r>
            <w:r>
              <w:rPr>
                <w:rFonts w:cs="Arial"/>
              </w:rPr>
              <w:t>суда</w:t>
            </w:r>
            <w:r w:rsidR="00175774" w:rsidRPr="00037196">
              <w:rPr>
                <w:rFonts w:cs="Arial"/>
              </w:rPr>
              <w:t xml:space="preserve"> </w:t>
            </w:r>
            <w:r>
              <w:rPr>
                <w:rFonts w:cs="Arial"/>
              </w:rPr>
              <w:lastRenderedPageBreak/>
              <w:t>доставити</w:t>
            </w:r>
            <w:r w:rsidR="00175774" w:rsidRPr="00037196">
              <w:rPr>
                <w:rFonts w:cs="Arial"/>
              </w:rPr>
              <w:t xml:space="preserve"> </w:t>
            </w:r>
            <w:r>
              <w:rPr>
                <w:rFonts w:cs="Arial"/>
                <w:u w:val="single"/>
              </w:rPr>
              <w:t>и</w:t>
            </w:r>
            <w:r w:rsidR="00175774" w:rsidRPr="00037196">
              <w:rPr>
                <w:rFonts w:cs="Arial"/>
              </w:rPr>
              <w:t xml:space="preserve"> </w:t>
            </w:r>
            <w:r>
              <w:rPr>
                <w:rFonts w:cs="Arial"/>
              </w:rPr>
              <w:t>Уверење</w:t>
            </w:r>
            <w:r w:rsidR="00175774" w:rsidRPr="00037196">
              <w:rPr>
                <w:rFonts w:cs="Arial"/>
              </w:rPr>
              <w:t xml:space="preserve"> </w:t>
            </w:r>
            <w:r>
              <w:rPr>
                <w:rFonts w:cs="Arial"/>
              </w:rPr>
              <w:t>Ви</w:t>
            </w:r>
            <w:r w:rsidR="00175774" w:rsidRPr="00037196">
              <w:rPr>
                <w:rFonts w:cs="Arial"/>
              </w:rPr>
              <w:t>ш</w:t>
            </w:r>
            <w:r>
              <w:rPr>
                <w:rFonts w:cs="Arial"/>
              </w:rPr>
              <w:t>ег</w:t>
            </w:r>
            <w:r w:rsidR="00175774" w:rsidRPr="00037196">
              <w:rPr>
                <w:rFonts w:cs="Arial"/>
              </w:rPr>
              <w:t xml:space="preserve"> </w:t>
            </w:r>
            <w:r>
              <w:rPr>
                <w:rFonts w:cs="Arial"/>
              </w:rPr>
              <w:t>суда</w:t>
            </w:r>
            <w:r w:rsidR="00175774" w:rsidRPr="00037196">
              <w:rPr>
                <w:rFonts w:cs="Arial"/>
              </w:rPr>
              <w:t xml:space="preserve"> </w:t>
            </w:r>
            <w:r>
              <w:rPr>
                <w:rFonts w:cs="Arial"/>
              </w:rPr>
              <w:t>на</w:t>
            </w:r>
            <w:r w:rsidR="00175774" w:rsidRPr="00037196">
              <w:rPr>
                <w:rFonts w:cs="Arial"/>
              </w:rPr>
              <w:t xml:space="preserve"> ч</w:t>
            </w:r>
            <w:r>
              <w:rPr>
                <w:rFonts w:cs="Arial"/>
              </w:rPr>
              <w:t>ијем</w:t>
            </w:r>
            <w:r w:rsidR="00175774" w:rsidRPr="00037196">
              <w:rPr>
                <w:rFonts w:cs="Arial"/>
              </w:rPr>
              <w:t xml:space="preserve"> </w:t>
            </w:r>
            <w:r>
              <w:rPr>
                <w:rFonts w:cs="Arial"/>
              </w:rPr>
              <w:t>подру</w:t>
            </w:r>
            <w:r w:rsidR="00175774" w:rsidRPr="00037196">
              <w:rPr>
                <w:rFonts w:cs="Arial"/>
              </w:rPr>
              <w:t>ч</w:t>
            </w:r>
            <w:r>
              <w:rPr>
                <w:rFonts w:cs="Arial"/>
              </w:rPr>
              <w:t>ју</w:t>
            </w:r>
            <w:r w:rsidR="00175774" w:rsidRPr="00037196">
              <w:rPr>
                <w:rFonts w:cs="Arial"/>
              </w:rPr>
              <w:t xml:space="preserve"> </w:t>
            </w:r>
            <w:r>
              <w:rPr>
                <w:rFonts w:cs="Arial"/>
              </w:rPr>
              <w:t>је</w:t>
            </w:r>
            <w:r w:rsidR="00175774" w:rsidRPr="00037196">
              <w:rPr>
                <w:rFonts w:cs="Arial"/>
              </w:rPr>
              <w:t xml:space="preserve"> </w:t>
            </w:r>
            <w:r>
              <w:rPr>
                <w:rFonts w:cs="Arial"/>
              </w:rPr>
              <w:t>седи</w:t>
            </w:r>
            <w:r w:rsidR="00175774" w:rsidRPr="00037196">
              <w:rPr>
                <w:rFonts w:cs="Arial"/>
              </w:rPr>
              <w:t>ш</w:t>
            </w:r>
            <w:r>
              <w:rPr>
                <w:rFonts w:cs="Arial"/>
              </w:rPr>
              <w:t>те</w:t>
            </w:r>
            <w:r w:rsidR="00175774" w:rsidRPr="00037196">
              <w:rPr>
                <w:rFonts w:cs="Arial"/>
              </w:rPr>
              <w:t xml:space="preserve"> </w:t>
            </w:r>
            <w:r>
              <w:rPr>
                <w:rFonts w:cs="Arial"/>
              </w:rPr>
              <w:t>домаћег</w:t>
            </w:r>
            <w:r w:rsidR="00175774" w:rsidRPr="00037196">
              <w:rPr>
                <w:rFonts w:cs="Arial"/>
              </w:rPr>
              <w:t xml:space="preserve"> </w:t>
            </w:r>
            <w:r>
              <w:rPr>
                <w:rFonts w:cs="Arial"/>
              </w:rPr>
              <w:t>правног</w:t>
            </w:r>
            <w:r w:rsidR="00175774" w:rsidRPr="00037196">
              <w:rPr>
                <w:rFonts w:cs="Arial"/>
              </w:rPr>
              <w:t xml:space="preserve"> </w:t>
            </w:r>
            <w:r>
              <w:rPr>
                <w:rFonts w:cs="Arial"/>
              </w:rPr>
              <w:t>лица</w:t>
            </w:r>
            <w:r w:rsidR="00175774" w:rsidRPr="00037196">
              <w:rPr>
                <w:rFonts w:cs="Arial"/>
              </w:rPr>
              <w:t xml:space="preserve">, </w:t>
            </w:r>
            <w:r>
              <w:rPr>
                <w:rFonts w:cs="Arial"/>
              </w:rPr>
              <w:t>односно</w:t>
            </w:r>
            <w:r w:rsidR="00175774" w:rsidRPr="00037196">
              <w:rPr>
                <w:rFonts w:cs="Arial"/>
              </w:rPr>
              <w:t xml:space="preserve"> </w:t>
            </w:r>
            <w:r>
              <w:rPr>
                <w:rFonts w:cs="Arial"/>
              </w:rPr>
              <w:t>седи</w:t>
            </w:r>
            <w:r w:rsidR="00175774" w:rsidRPr="00037196">
              <w:rPr>
                <w:rFonts w:cs="Arial"/>
              </w:rPr>
              <w:t>ш</w:t>
            </w:r>
            <w:r>
              <w:rPr>
                <w:rFonts w:cs="Arial"/>
              </w:rPr>
              <w:t>те</w:t>
            </w:r>
            <w:r w:rsidR="00175774" w:rsidRPr="00037196">
              <w:rPr>
                <w:rFonts w:cs="Arial"/>
              </w:rPr>
              <w:t xml:space="preserve"> </w:t>
            </w:r>
            <w:r>
              <w:rPr>
                <w:rFonts w:cs="Arial"/>
              </w:rPr>
              <w:t>представни</w:t>
            </w:r>
            <w:r w:rsidR="00175774" w:rsidRPr="00037196">
              <w:rPr>
                <w:rFonts w:cs="Arial"/>
              </w:rPr>
              <w:t>ш</w:t>
            </w:r>
            <w:r>
              <w:rPr>
                <w:rFonts w:cs="Arial"/>
              </w:rPr>
              <w:t>тва</w:t>
            </w:r>
            <w:r w:rsidR="00175774" w:rsidRPr="00037196">
              <w:rPr>
                <w:rFonts w:cs="Arial"/>
              </w:rPr>
              <w:t xml:space="preserve"> </w:t>
            </w:r>
            <w:r>
              <w:rPr>
                <w:rFonts w:cs="Arial"/>
              </w:rPr>
              <w:t>или</w:t>
            </w:r>
            <w:r w:rsidR="00175774" w:rsidRPr="00037196">
              <w:rPr>
                <w:rFonts w:cs="Arial"/>
              </w:rPr>
              <w:t xml:space="preserve"> </w:t>
            </w:r>
            <w:r>
              <w:rPr>
                <w:rFonts w:cs="Arial"/>
              </w:rPr>
              <w:t>огранка</w:t>
            </w:r>
            <w:r w:rsidR="00175774" w:rsidRPr="00037196">
              <w:rPr>
                <w:rFonts w:cs="Arial"/>
              </w:rPr>
              <w:t xml:space="preserve"> </w:t>
            </w:r>
            <w:r>
              <w:rPr>
                <w:rFonts w:cs="Arial"/>
              </w:rPr>
              <w:t>страног</w:t>
            </w:r>
            <w:r w:rsidR="00175774" w:rsidRPr="00037196">
              <w:rPr>
                <w:rFonts w:cs="Arial"/>
              </w:rPr>
              <w:t xml:space="preserve"> </w:t>
            </w:r>
            <w:r>
              <w:rPr>
                <w:rFonts w:cs="Arial"/>
              </w:rPr>
              <w:t>правног</w:t>
            </w:r>
            <w:r w:rsidR="00175774" w:rsidRPr="00037196">
              <w:rPr>
                <w:rFonts w:cs="Arial"/>
              </w:rPr>
              <w:t xml:space="preserve"> </w:t>
            </w:r>
            <w:r>
              <w:rPr>
                <w:rFonts w:cs="Arial"/>
              </w:rPr>
              <w:t>лица</w:t>
            </w:r>
            <w:r w:rsidR="00175774" w:rsidRPr="00037196">
              <w:rPr>
                <w:rFonts w:cs="Arial"/>
              </w:rPr>
              <w:t xml:space="preserve">, </w:t>
            </w:r>
            <w:r>
              <w:rPr>
                <w:rFonts w:cs="Arial"/>
              </w:rPr>
              <w:t>којом</w:t>
            </w:r>
            <w:r w:rsidR="00175774" w:rsidRPr="00037196">
              <w:rPr>
                <w:rFonts w:cs="Arial"/>
              </w:rPr>
              <w:t xml:space="preserve"> </w:t>
            </w:r>
            <w:r>
              <w:rPr>
                <w:rFonts w:cs="Arial"/>
              </w:rPr>
              <w:t>се</w:t>
            </w:r>
            <w:r w:rsidR="00175774" w:rsidRPr="00037196">
              <w:rPr>
                <w:rFonts w:cs="Arial"/>
              </w:rPr>
              <w:t xml:space="preserve"> </w:t>
            </w:r>
            <w:r>
              <w:rPr>
                <w:rFonts w:cs="Arial"/>
              </w:rPr>
              <w:t>потврђује</w:t>
            </w:r>
            <w:r w:rsidR="00175774" w:rsidRPr="00037196">
              <w:rPr>
                <w:rFonts w:cs="Arial"/>
              </w:rPr>
              <w:t xml:space="preserve"> </w:t>
            </w:r>
            <w:r>
              <w:rPr>
                <w:rFonts w:cs="Arial"/>
              </w:rPr>
              <w:t>да</w:t>
            </w:r>
            <w:r w:rsidR="00175774" w:rsidRPr="00037196">
              <w:rPr>
                <w:rFonts w:cs="Arial"/>
              </w:rPr>
              <w:t xml:space="preserve"> </w:t>
            </w:r>
            <w:r>
              <w:rPr>
                <w:rFonts w:cs="Arial"/>
              </w:rPr>
              <w:t>понуђа</w:t>
            </w:r>
            <w:r w:rsidR="00175774" w:rsidRPr="00037196">
              <w:rPr>
                <w:rFonts w:cs="Arial"/>
              </w:rPr>
              <w:t>ч (</w:t>
            </w:r>
            <w:r>
              <w:rPr>
                <w:rFonts w:cs="Arial"/>
              </w:rPr>
              <w:t>правно</w:t>
            </w:r>
            <w:r w:rsidR="00175774" w:rsidRPr="00037196">
              <w:rPr>
                <w:rFonts w:cs="Arial"/>
              </w:rPr>
              <w:t xml:space="preserve"> </w:t>
            </w:r>
            <w:r>
              <w:rPr>
                <w:rFonts w:cs="Arial"/>
              </w:rPr>
              <w:t>лице</w:t>
            </w:r>
            <w:r w:rsidR="00175774" w:rsidRPr="00037196">
              <w:rPr>
                <w:rFonts w:cs="Arial"/>
              </w:rPr>
              <w:t xml:space="preserve">) </w:t>
            </w:r>
            <w:r>
              <w:rPr>
                <w:rFonts w:cs="Arial"/>
              </w:rPr>
              <w:t>није</w:t>
            </w:r>
            <w:r w:rsidR="00175774" w:rsidRPr="00037196">
              <w:rPr>
                <w:rFonts w:cs="Arial"/>
              </w:rPr>
              <w:t xml:space="preserve"> </w:t>
            </w:r>
            <w:r>
              <w:rPr>
                <w:rFonts w:cs="Arial"/>
              </w:rPr>
              <w:t>осуђиван</w:t>
            </w:r>
            <w:r w:rsidR="00175774" w:rsidRPr="00037196">
              <w:rPr>
                <w:rFonts w:cs="Arial"/>
              </w:rPr>
              <w:t xml:space="preserve"> </w:t>
            </w:r>
            <w:r>
              <w:rPr>
                <w:rFonts w:cs="Arial"/>
              </w:rPr>
              <w:t>за</w:t>
            </w:r>
            <w:r w:rsidR="00175774" w:rsidRPr="00037196">
              <w:rPr>
                <w:rFonts w:cs="Arial"/>
              </w:rPr>
              <w:t xml:space="preserve"> </w:t>
            </w:r>
            <w:r>
              <w:rPr>
                <w:rFonts w:cs="Arial"/>
                <w:b/>
              </w:rPr>
              <w:t>криви</w:t>
            </w:r>
            <w:r w:rsidR="00175774" w:rsidRPr="00037196">
              <w:rPr>
                <w:rFonts w:cs="Arial"/>
                <w:b/>
              </w:rPr>
              <w:t>ч</w:t>
            </w:r>
            <w:r>
              <w:rPr>
                <w:rFonts w:cs="Arial"/>
                <w:b/>
              </w:rPr>
              <w:t>на</w:t>
            </w:r>
            <w:r w:rsidR="00175774" w:rsidRPr="00037196">
              <w:rPr>
                <w:rFonts w:cs="Arial"/>
                <w:b/>
              </w:rPr>
              <w:t xml:space="preserve"> </w:t>
            </w:r>
            <w:r>
              <w:rPr>
                <w:rFonts w:cs="Arial"/>
                <w:b/>
              </w:rPr>
              <w:t>дела</w:t>
            </w:r>
            <w:r w:rsidR="00175774" w:rsidRPr="00037196">
              <w:rPr>
                <w:rFonts w:cs="Arial"/>
                <w:b/>
              </w:rPr>
              <w:t xml:space="preserve"> </w:t>
            </w:r>
            <w:r>
              <w:rPr>
                <w:rFonts w:cs="Arial"/>
                <w:b/>
              </w:rPr>
              <w:t>против</w:t>
            </w:r>
            <w:r w:rsidR="00175774" w:rsidRPr="00037196">
              <w:rPr>
                <w:rFonts w:cs="Arial"/>
                <w:b/>
              </w:rPr>
              <w:t xml:space="preserve"> </w:t>
            </w:r>
            <w:r>
              <w:rPr>
                <w:rFonts w:cs="Arial"/>
                <w:b/>
              </w:rPr>
              <w:t>привреде</w:t>
            </w:r>
            <w:r w:rsidR="00175774" w:rsidRPr="00037196">
              <w:rPr>
                <w:rFonts w:cs="Arial"/>
                <w:b/>
              </w:rPr>
              <w:t xml:space="preserve"> </w:t>
            </w:r>
            <w:r>
              <w:rPr>
                <w:rFonts w:cs="Arial"/>
                <w:b/>
              </w:rPr>
              <w:t>и</w:t>
            </w:r>
            <w:r w:rsidR="00175774" w:rsidRPr="00037196">
              <w:rPr>
                <w:rFonts w:cs="Arial"/>
                <w:b/>
              </w:rPr>
              <w:t xml:space="preserve"> </w:t>
            </w:r>
            <w:r>
              <w:rPr>
                <w:rFonts w:cs="Arial"/>
                <w:b/>
              </w:rPr>
              <w:t>криви</w:t>
            </w:r>
            <w:r w:rsidR="00175774" w:rsidRPr="00037196">
              <w:rPr>
                <w:rFonts w:cs="Arial"/>
                <w:b/>
              </w:rPr>
              <w:t>ч</w:t>
            </w:r>
            <w:r>
              <w:rPr>
                <w:rFonts w:cs="Arial"/>
                <w:b/>
              </w:rPr>
              <w:t>но</w:t>
            </w:r>
            <w:r w:rsidR="00175774" w:rsidRPr="00037196">
              <w:rPr>
                <w:rFonts w:cs="Arial"/>
                <w:b/>
              </w:rPr>
              <w:t xml:space="preserve"> </w:t>
            </w:r>
            <w:r>
              <w:rPr>
                <w:rFonts w:cs="Arial"/>
                <w:b/>
              </w:rPr>
              <w:t>дело</w:t>
            </w:r>
            <w:r w:rsidR="00175774" w:rsidRPr="00037196">
              <w:rPr>
                <w:rFonts w:cs="Arial"/>
                <w:b/>
              </w:rPr>
              <w:t xml:space="preserve"> </w:t>
            </w:r>
            <w:r>
              <w:rPr>
                <w:rFonts w:cs="Arial"/>
                <w:b/>
              </w:rPr>
              <w:t>примања</w:t>
            </w:r>
            <w:r w:rsidR="00175774" w:rsidRPr="00037196">
              <w:rPr>
                <w:rFonts w:cs="Arial"/>
                <w:b/>
              </w:rPr>
              <w:t xml:space="preserve"> </w:t>
            </w:r>
            <w:r>
              <w:rPr>
                <w:rFonts w:cs="Arial"/>
                <w:b/>
              </w:rPr>
              <w:t>мита</w:t>
            </w:r>
            <w:r w:rsidR="00175774" w:rsidRPr="00037196">
              <w:rPr>
                <w:rFonts w:cs="Arial"/>
                <w:b/>
              </w:rPr>
              <w:t>.</w:t>
            </w:r>
          </w:p>
          <w:p w14:paraId="7C0C5537" w14:textId="5BA93E1A" w:rsidR="00175774" w:rsidRPr="00037196" w:rsidRDefault="00175774" w:rsidP="003A4822">
            <w:pPr>
              <w:rPr>
                <w:rFonts w:cs="Arial"/>
              </w:rPr>
            </w:pPr>
            <w:r w:rsidRPr="00037196">
              <w:rPr>
                <w:rFonts w:cs="Arial"/>
                <w:b/>
              </w:rPr>
              <w:t xml:space="preserve">- </w:t>
            </w:r>
            <w:r w:rsidR="00B71BF5">
              <w:rPr>
                <w:rFonts w:cs="Arial"/>
                <w:b/>
              </w:rPr>
              <w:t>за</w:t>
            </w:r>
            <w:r w:rsidRPr="00037196">
              <w:rPr>
                <w:rFonts w:cs="Arial"/>
                <w:b/>
              </w:rPr>
              <w:t xml:space="preserve"> </w:t>
            </w:r>
            <w:r w:rsidR="00B71BF5">
              <w:rPr>
                <w:rFonts w:cs="Arial"/>
                <w:b/>
              </w:rPr>
              <w:t>физи</w:t>
            </w:r>
            <w:r w:rsidRPr="00037196">
              <w:rPr>
                <w:rFonts w:cs="Arial"/>
                <w:b/>
              </w:rPr>
              <w:t>ч</w:t>
            </w:r>
            <w:r w:rsidR="00B71BF5">
              <w:rPr>
                <w:rFonts w:cs="Arial"/>
                <w:b/>
              </w:rPr>
              <w:t>ко</w:t>
            </w:r>
            <w:r w:rsidRPr="00037196">
              <w:rPr>
                <w:rFonts w:cs="Arial"/>
                <w:b/>
              </w:rPr>
              <w:t xml:space="preserve"> </w:t>
            </w:r>
            <w:r w:rsidR="00B71BF5">
              <w:rPr>
                <w:rFonts w:cs="Arial"/>
                <w:b/>
              </w:rPr>
              <w:t>лице</w:t>
            </w:r>
            <w:r w:rsidRPr="00037196">
              <w:rPr>
                <w:rFonts w:cs="Arial"/>
                <w:b/>
              </w:rPr>
              <w:t xml:space="preserve"> </w:t>
            </w:r>
            <w:r w:rsidR="00B71BF5">
              <w:rPr>
                <w:rFonts w:cs="Arial"/>
                <w:b/>
              </w:rPr>
              <w:t>и</w:t>
            </w:r>
            <w:r w:rsidRPr="00037196">
              <w:rPr>
                <w:rFonts w:cs="Arial"/>
                <w:b/>
              </w:rPr>
              <w:t xml:space="preserve"> </w:t>
            </w:r>
            <w:r w:rsidR="00B71BF5">
              <w:rPr>
                <w:rFonts w:cs="Arial"/>
                <w:b/>
              </w:rPr>
              <w:t>предузетника</w:t>
            </w:r>
            <w:r w:rsidRPr="00037196">
              <w:rPr>
                <w:rFonts w:cs="Arial"/>
                <w:b/>
              </w:rPr>
              <w:t xml:space="preserve">: </w:t>
            </w:r>
            <w:r w:rsidR="00B71BF5">
              <w:rPr>
                <w:rFonts w:cs="Arial"/>
                <w:b/>
              </w:rPr>
              <w:t>Уверење</w:t>
            </w:r>
            <w:r w:rsidRPr="00037196">
              <w:rPr>
                <w:rFonts w:cs="Arial"/>
                <w:b/>
              </w:rPr>
              <w:t xml:space="preserve"> </w:t>
            </w:r>
            <w:r w:rsidR="00B71BF5">
              <w:rPr>
                <w:rFonts w:cs="Arial"/>
                <w:b/>
              </w:rPr>
              <w:t>из</w:t>
            </w:r>
            <w:r w:rsidRPr="00037196">
              <w:rPr>
                <w:rFonts w:cs="Arial"/>
                <w:b/>
              </w:rPr>
              <w:t xml:space="preserve"> </w:t>
            </w:r>
            <w:r w:rsidR="00B71BF5">
              <w:rPr>
                <w:rFonts w:cs="Arial"/>
                <w:b/>
              </w:rPr>
              <w:t>казнене</w:t>
            </w:r>
            <w:r w:rsidRPr="00037196">
              <w:rPr>
                <w:rFonts w:cs="Arial"/>
                <w:b/>
              </w:rPr>
              <w:t xml:space="preserve"> </w:t>
            </w:r>
            <w:r w:rsidR="00B71BF5">
              <w:rPr>
                <w:rFonts w:cs="Arial"/>
                <w:b/>
              </w:rPr>
              <w:t>евиденције</w:t>
            </w:r>
            <w:r w:rsidRPr="00037196">
              <w:rPr>
                <w:rFonts w:cs="Arial"/>
                <w:b/>
              </w:rPr>
              <w:t xml:space="preserve"> </w:t>
            </w:r>
            <w:r w:rsidR="00B71BF5">
              <w:rPr>
                <w:rFonts w:cs="Arial"/>
                <w:b/>
              </w:rPr>
              <w:t>надлежне</w:t>
            </w:r>
            <w:r w:rsidRPr="00037196">
              <w:rPr>
                <w:rFonts w:cs="Arial"/>
                <w:b/>
              </w:rPr>
              <w:t xml:space="preserve"> </w:t>
            </w:r>
            <w:r w:rsidR="00B71BF5">
              <w:rPr>
                <w:rFonts w:cs="Arial"/>
                <w:b/>
              </w:rPr>
              <w:t>полицијске</w:t>
            </w:r>
            <w:r w:rsidRPr="00037196">
              <w:rPr>
                <w:rFonts w:cs="Arial"/>
                <w:b/>
              </w:rPr>
              <w:t xml:space="preserve"> </w:t>
            </w:r>
            <w:r w:rsidR="00B71BF5">
              <w:rPr>
                <w:rFonts w:cs="Arial"/>
                <w:b/>
              </w:rPr>
              <w:t>управе</w:t>
            </w:r>
            <w:r w:rsidRPr="00037196">
              <w:rPr>
                <w:rFonts w:cs="Arial"/>
                <w:b/>
              </w:rPr>
              <w:t xml:space="preserve"> </w:t>
            </w:r>
            <w:r w:rsidR="00B71BF5">
              <w:rPr>
                <w:rFonts w:cs="Arial"/>
                <w:b/>
              </w:rPr>
              <w:t>Министарства</w:t>
            </w:r>
            <w:r w:rsidRPr="00037196">
              <w:rPr>
                <w:rFonts w:cs="Arial"/>
                <w:b/>
              </w:rPr>
              <w:t xml:space="preserve"> </w:t>
            </w:r>
            <w:r w:rsidR="00B71BF5">
              <w:rPr>
                <w:rFonts w:cs="Arial"/>
                <w:b/>
              </w:rPr>
              <w:t>унутра</w:t>
            </w:r>
            <w:r w:rsidRPr="00037196">
              <w:rPr>
                <w:rFonts w:cs="Arial"/>
                <w:b/>
              </w:rPr>
              <w:t>ш</w:t>
            </w:r>
            <w:r w:rsidR="00B71BF5">
              <w:rPr>
                <w:rFonts w:cs="Arial"/>
                <w:b/>
              </w:rPr>
              <w:t>њих</w:t>
            </w:r>
            <w:r w:rsidRPr="00037196">
              <w:rPr>
                <w:rFonts w:cs="Arial"/>
                <w:b/>
              </w:rPr>
              <w:t xml:space="preserve"> </w:t>
            </w:r>
            <w:r w:rsidR="00B71BF5">
              <w:rPr>
                <w:rFonts w:cs="Arial"/>
                <w:b/>
              </w:rPr>
              <w:t>послова</w:t>
            </w:r>
            <w:r w:rsidRPr="00037196">
              <w:rPr>
                <w:rFonts w:cs="Arial"/>
              </w:rPr>
              <w:t xml:space="preserve"> – </w:t>
            </w:r>
            <w:r w:rsidR="00B71BF5">
              <w:rPr>
                <w:rFonts w:cs="Arial"/>
              </w:rPr>
              <w:t>захтев</w:t>
            </w:r>
            <w:r w:rsidRPr="00037196">
              <w:rPr>
                <w:rFonts w:cs="Arial"/>
              </w:rPr>
              <w:t xml:space="preserve"> </w:t>
            </w:r>
            <w:r w:rsidR="00B71BF5">
              <w:rPr>
                <w:rFonts w:cs="Arial"/>
              </w:rPr>
              <w:t>за</w:t>
            </w:r>
            <w:r w:rsidRPr="00037196">
              <w:rPr>
                <w:rFonts w:cs="Arial"/>
              </w:rPr>
              <w:t xml:space="preserve"> </w:t>
            </w:r>
            <w:r w:rsidR="00B71BF5">
              <w:rPr>
                <w:rFonts w:cs="Arial"/>
              </w:rPr>
              <w:t>издавање</w:t>
            </w:r>
            <w:r w:rsidRPr="00037196">
              <w:rPr>
                <w:rFonts w:cs="Arial"/>
              </w:rPr>
              <w:t xml:space="preserve"> </w:t>
            </w:r>
            <w:r w:rsidR="00B71BF5">
              <w:rPr>
                <w:rFonts w:cs="Arial"/>
              </w:rPr>
              <w:t>овог</w:t>
            </w:r>
            <w:r w:rsidRPr="00037196">
              <w:rPr>
                <w:rFonts w:cs="Arial"/>
              </w:rPr>
              <w:t xml:space="preserve"> </w:t>
            </w:r>
            <w:r w:rsidR="00B71BF5">
              <w:rPr>
                <w:rFonts w:cs="Arial"/>
              </w:rPr>
              <w:t>уверења</w:t>
            </w:r>
            <w:r w:rsidRPr="00037196">
              <w:rPr>
                <w:rFonts w:cs="Arial"/>
              </w:rPr>
              <w:t xml:space="preserve"> </w:t>
            </w:r>
            <w:r w:rsidR="00B71BF5">
              <w:rPr>
                <w:rFonts w:cs="Arial"/>
              </w:rPr>
              <w:t>може</w:t>
            </w:r>
            <w:r w:rsidRPr="00037196">
              <w:rPr>
                <w:rFonts w:cs="Arial"/>
              </w:rPr>
              <w:t xml:space="preserve"> </w:t>
            </w:r>
            <w:r w:rsidR="00B71BF5">
              <w:rPr>
                <w:rFonts w:cs="Arial"/>
              </w:rPr>
              <w:t>се</w:t>
            </w:r>
            <w:r w:rsidRPr="00037196">
              <w:rPr>
                <w:rFonts w:cs="Arial"/>
              </w:rPr>
              <w:t xml:space="preserve"> </w:t>
            </w:r>
            <w:r w:rsidR="00B71BF5">
              <w:rPr>
                <w:rFonts w:cs="Arial"/>
              </w:rPr>
              <w:t>поднети</w:t>
            </w:r>
            <w:r w:rsidRPr="00037196">
              <w:rPr>
                <w:rFonts w:cs="Arial"/>
              </w:rPr>
              <w:t xml:space="preserve"> </w:t>
            </w:r>
            <w:r w:rsidR="00B71BF5">
              <w:rPr>
                <w:rFonts w:cs="Arial"/>
              </w:rPr>
              <w:t>према</w:t>
            </w:r>
            <w:r w:rsidRPr="00037196">
              <w:rPr>
                <w:rFonts w:cs="Arial"/>
              </w:rPr>
              <w:t xml:space="preserve"> </w:t>
            </w:r>
            <w:r w:rsidR="00B71BF5">
              <w:rPr>
                <w:rFonts w:cs="Arial"/>
                <w:b/>
              </w:rPr>
              <w:t>месту</w:t>
            </w:r>
            <w:r w:rsidRPr="00037196">
              <w:rPr>
                <w:rFonts w:cs="Arial"/>
                <w:b/>
              </w:rPr>
              <w:t xml:space="preserve"> </w:t>
            </w:r>
            <w:r w:rsidR="00B71BF5">
              <w:rPr>
                <w:rFonts w:cs="Arial"/>
                <w:b/>
              </w:rPr>
              <w:t>рођења</w:t>
            </w:r>
            <w:r w:rsidRPr="00037196">
              <w:rPr>
                <w:rFonts w:cs="Arial"/>
              </w:rPr>
              <w:t xml:space="preserve"> </w:t>
            </w:r>
            <w:r w:rsidR="00B71BF5">
              <w:rPr>
                <w:rFonts w:cs="Arial"/>
              </w:rPr>
              <w:t>или</w:t>
            </w:r>
            <w:r w:rsidRPr="00037196">
              <w:rPr>
                <w:rFonts w:cs="Arial"/>
              </w:rPr>
              <w:t xml:space="preserve"> </w:t>
            </w:r>
            <w:r w:rsidR="00B71BF5">
              <w:rPr>
                <w:rFonts w:cs="Arial"/>
              </w:rPr>
              <w:t>према</w:t>
            </w:r>
            <w:r w:rsidRPr="00037196">
              <w:rPr>
                <w:rFonts w:cs="Arial"/>
              </w:rPr>
              <w:t xml:space="preserve"> </w:t>
            </w:r>
            <w:r w:rsidR="00B71BF5">
              <w:rPr>
                <w:rFonts w:cs="Arial"/>
                <w:b/>
              </w:rPr>
              <w:t>месту</w:t>
            </w:r>
            <w:r w:rsidRPr="00037196">
              <w:rPr>
                <w:rFonts w:cs="Arial"/>
                <w:b/>
              </w:rPr>
              <w:t xml:space="preserve"> </w:t>
            </w:r>
            <w:r w:rsidR="00B71BF5">
              <w:rPr>
                <w:rFonts w:cs="Arial"/>
                <w:b/>
              </w:rPr>
              <w:t>пребивали</w:t>
            </w:r>
            <w:r w:rsidRPr="00037196">
              <w:rPr>
                <w:rFonts w:cs="Arial"/>
                <w:b/>
              </w:rPr>
              <w:t>ш</w:t>
            </w:r>
            <w:r w:rsidR="00B71BF5">
              <w:rPr>
                <w:rFonts w:cs="Arial"/>
                <w:b/>
              </w:rPr>
              <w:t>та</w:t>
            </w:r>
            <w:r w:rsidRPr="00037196">
              <w:rPr>
                <w:rFonts w:cs="Arial"/>
              </w:rPr>
              <w:t>.</w:t>
            </w:r>
          </w:p>
          <w:p w14:paraId="002E2A93" w14:textId="582E8323" w:rsidR="00175774" w:rsidRPr="00037196" w:rsidRDefault="00B71BF5" w:rsidP="003A4822">
            <w:pPr>
              <w:autoSpaceDE w:val="0"/>
              <w:autoSpaceDN w:val="0"/>
              <w:adjustRightInd w:val="0"/>
              <w:rPr>
                <w:rFonts w:eastAsia="Calibri" w:cs="Arial"/>
              </w:rPr>
            </w:pPr>
            <w:r>
              <w:rPr>
                <w:rFonts w:eastAsia="Calibri" w:cs="Arial"/>
              </w:rPr>
              <w:t>Напомена</w:t>
            </w:r>
            <w:r w:rsidR="00175774" w:rsidRPr="00037196">
              <w:rPr>
                <w:rFonts w:eastAsia="Calibri" w:cs="Arial"/>
              </w:rPr>
              <w:t xml:space="preserve">: </w:t>
            </w:r>
          </w:p>
          <w:p w14:paraId="06240C2B" w14:textId="0396B253" w:rsidR="00175774" w:rsidRPr="00037196" w:rsidRDefault="00B71BF5" w:rsidP="00AA2810">
            <w:pPr>
              <w:numPr>
                <w:ilvl w:val="0"/>
                <w:numId w:val="16"/>
              </w:numPr>
              <w:tabs>
                <w:tab w:val="left" w:pos="680"/>
              </w:tabs>
              <w:snapToGrid w:val="0"/>
              <w:spacing w:before="0"/>
              <w:ind w:left="714" w:hanging="357"/>
              <w:contextualSpacing/>
              <w:jc w:val="left"/>
              <w:rPr>
                <w:rFonts w:eastAsia="Calibri" w:cs="Arial"/>
              </w:rPr>
            </w:pPr>
            <w:r>
              <w:rPr>
                <w:rFonts w:eastAsia="Calibri" w:cs="Arial"/>
              </w:rPr>
              <w:t>У</w:t>
            </w:r>
            <w:r w:rsidR="00175774" w:rsidRPr="00037196">
              <w:rPr>
                <w:rFonts w:eastAsia="Calibri" w:cs="Arial"/>
              </w:rPr>
              <w:t xml:space="preserve"> </w:t>
            </w:r>
            <w:r>
              <w:rPr>
                <w:rFonts w:eastAsia="Calibri" w:cs="Arial"/>
              </w:rPr>
              <w:t>слу</w:t>
            </w:r>
            <w:r w:rsidR="00175774" w:rsidRPr="00037196">
              <w:rPr>
                <w:rFonts w:eastAsia="Calibri" w:cs="Arial"/>
              </w:rPr>
              <w:t>ч</w:t>
            </w:r>
            <w:r>
              <w:rPr>
                <w:rFonts w:eastAsia="Calibri" w:cs="Arial"/>
              </w:rPr>
              <w:t>ају</w:t>
            </w:r>
            <w:r w:rsidR="00175774" w:rsidRPr="00037196">
              <w:rPr>
                <w:rFonts w:eastAsia="Calibri" w:cs="Arial"/>
              </w:rPr>
              <w:t xml:space="preserve"> </w:t>
            </w:r>
            <w:r>
              <w:rPr>
                <w:rFonts w:eastAsia="Calibri" w:cs="Arial"/>
              </w:rPr>
              <w:t>да</w:t>
            </w:r>
            <w:r w:rsidR="00175774" w:rsidRPr="00037196">
              <w:rPr>
                <w:rFonts w:eastAsia="Calibri" w:cs="Arial"/>
              </w:rPr>
              <w:t xml:space="preserve"> </w:t>
            </w:r>
            <w:r>
              <w:rPr>
                <w:rFonts w:eastAsia="Calibri" w:cs="Arial"/>
              </w:rPr>
              <w:t>понуду</w:t>
            </w:r>
            <w:r w:rsidR="00175774" w:rsidRPr="00037196">
              <w:rPr>
                <w:rFonts w:eastAsia="Calibri" w:cs="Arial"/>
              </w:rPr>
              <w:t xml:space="preserve"> </w:t>
            </w:r>
            <w:r>
              <w:rPr>
                <w:rFonts w:eastAsia="Calibri" w:cs="Arial"/>
              </w:rPr>
              <w:t>подноси</w:t>
            </w:r>
            <w:r w:rsidR="00175774" w:rsidRPr="00037196">
              <w:rPr>
                <w:rFonts w:eastAsia="Calibri" w:cs="Arial"/>
              </w:rPr>
              <w:t xml:space="preserve"> </w:t>
            </w:r>
            <w:r>
              <w:rPr>
                <w:rFonts w:eastAsia="Calibri" w:cs="Arial"/>
              </w:rPr>
              <w:t>правно</w:t>
            </w:r>
            <w:r w:rsidR="00175774" w:rsidRPr="00037196">
              <w:rPr>
                <w:rFonts w:eastAsia="Calibri" w:cs="Arial"/>
              </w:rPr>
              <w:t xml:space="preserve"> </w:t>
            </w:r>
            <w:r>
              <w:rPr>
                <w:rFonts w:eastAsia="Calibri" w:cs="Arial"/>
              </w:rPr>
              <w:t>лице</w:t>
            </w:r>
            <w:r w:rsidR="00175774" w:rsidRPr="00037196">
              <w:rPr>
                <w:rFonts w:eastAsia="Calibri" w:cs="Arial"/>
              </w:rPr>
              <w:t xml:space="preserve"> </w:t>
            </w:r>
            <w:r>
              <w:rPr>
                <w:rFonts w:eastAsia="Calibri" w:cs="Arial"/>
              </w:rPr>
              <w:t>потребно</w:t>
            </w:r>
            <w:r w:rsidR="00175774" w:rsidRPr="00037196">
              <w:rPr>
                <w:rFonts w:eastAsia="Calibri" w:cs="Arial"/>
              </w:rPr>
              <w:t xml:space="preserve"> </w:t>
            </w:r>
            <w:r>
              <w:rPr>
                <w:rFonts w:eastAsia="Calibri" w:cs="Arial"/>
              </w:rPr>
              <w:t>је</w:t>
            </w:r>
            <w:r w:rsidR="00175774" w:rsidRPr="00037196">
              <w:rPr>
                <w:rFonts w:eastAsia="Calibri" w:cs="Arial"/>
              </w:rPr>
              <w:t xml:space="preserve"> </w:t>
            </w:r>
            <w:r>
              <w:rPr>
                <w:rFonts w:eastAsia="Calibri" w:cs="Arial"/>
              </w:rPr>
              <w:t>доставити</w:t>
            </w:r>
            <w:r w:rsidR="00175774" w:rsidRPr="00037196">
              <w:rPr>
                <w:rFonts w:eastAsia="Calibri" w:cs="Arial"/>
              </w:rPr>
              <w:t xml:space="preserve"> </w:t>
            </w:r>
            <w:r>
              <w:rPr>
                <w:rFonts w:eastAsia="Calibri" w:cs="Arial"/>
              </w:rPr>
              <w:t>овај</w:t>
            </w:r>
            <w:r w:rsidR="00175774" w:rsidRPr="00037196">
              <w:rPr>
                <w:rFonts w:eastAsia="Calibri" w:cs="Arial"/>
              </w:rPr>
              <w:t xml:space="preserve"> </w:t>
            </w:r>
            <w:r>
              <w:rPr>
                <w:rFonts w:eastAsia="Calibri" w:cs="Arial"/>
              </w:rPr>
              <w:t>доказ</w:t>
            </w:r>
            <w:r w:rsidR="00175774" w:rsidRPr="00037196">
              <w:rPr>
                <w:rFonts w:eastAsia="Calibri" w:cs="Arial"/>
              </w:rPr>
              <w:t xml:space="preserve"> </w:t>
            </w:r>
            <w:r>
              <w:rPr>
                <w:rFonts w:eastAsia="Calibri" w:cs="Arial"/>
              </w:rPr>
              <w:t>и</w:t>
            </w:r>
            <w:r w:rsidR="00175774" w:rsidRPr="00037196">
              <w:rPr>
                <w:rFonts w:eastAsia="Calibri" w:cs="Arial"/>
              </w:rPr>
              <w:t xml:space="preserve"> </w:t>
            </w:r>
            <w:r>
              <w:rPr>
                <w:rFonts w:eastAsia="Calibri" w:cs="Arial"/>
              </w:rPr>
              <w:t>за</w:t>
            </w:r>
            <w:r w:rsidR="00175774" w:rsidRPr="00037196">
              <w:rPr>
                <w:rFonts w:eastAsia="Calibri" w:cs="Arial"/>
              </w:rPr>
              <w:t xml:space="preserve"> </w:t>
            </w:r>
            <w:r>
              <w:rPr>
                <w:rFonts w:eastAsia="Calibri" w:cs="Arial"/>
              </w:rPr>
              <w:t>правно</w:t>
            </w:r>
            <w:r w:rsidR="00175774" w:rsidRPr="00037196">
              <w:rPr>
                <w:rFonts w:eastAsia="Calibri" w:cs="Arial"/>
              </w:rPr>
              <w:t xml:space="preserve"> </w:t>
            </w:r>
            <w:r>
              <w:rPr>
                <w:rFonts w:eastAsia="Calibri" w:cs="Arial"/>
              </w:rPr>
              <w:t>лице</w:t>
            </w:r>
            <w:r w:rsidR="00175774" w:rsidRPr="00037196">
              <w:rPr>
                <w:rFonts w:eastAsia="Calibri" w:cs="Arial"/>
              </w:rPr>
              <w:t xml:space="preserve"> </w:t>
            </w:r>
            <w:r>
              <w:rPr>
                <w:rFonts w:eastAsia="Calibri" w:cs="Arial"/>
              </w:rPr>
              <w:t>и</w:t>
            </w:r>
            <w:r w:rsidR="00175774" w:rsidRPr="00037196">
              <w:rPr>
                <w:rFonts w:eastAsia="Calibri" w:cs="Arial"/>
              </w:rPr>
              <w:t xml:space="preserve"> </w:t>
            </w:r>
            <w:r>
              <w:rPr>
                <w:rFonts w:eastAsia="Calibri" w:cs="Arial"/>
              </w:rPr>
              <w:t>за</w:t>
            </w:r>
            <w:r w:rsidR="00175774" w:rsidRPr="00037196">
              <w:rPr>
                <w:rFonts w:eastAsia="Calibri" w:cs="Arial"/>
              </w:rPr>
              <w:t xml:space="preserve"> </w:t>
            </w:r>
            <w:r>
              <w:rPr>
                <w:rFonts w:eastAsia="Calibri" w:cs="Arial"/>
              </w:rPr>
              <w:t>законског</w:t>
            </w:r>
            <w:r w:rsidR="00175774" w:rsidRPr="00037196">
              <w:rPr>
                <w:rFonts w:eastAsia="Calibri" w:cs="Arial"/>
              </w:rPr>
              <w:t xml:space="preserve"> </w:t>
            </w:r>
            <w:r>
              <w:rPr>
                <w:rFonts w:eastAsia="Calibri" w:cs="Arial"/>
              </w:rPr>
              <w:t>заступника</w:t>
            </w:r>
          </w:p>
          <w:p w14:paraId="2FF37B08" w14:textId="105C7DD8" w:rsidR="00175774" w:rsidRPr="00037196" w:rsidRDefault="00B71BF5" w:rsidP="00AA2810">
            <w:pPr>
              <w:numPr>
                <w:ilvl w:val="0"/>
                <w:numId w:val="16"/>
              </w:numPr>
              <w:tabs>
                <w:tab w:val="left" w:pos="680"/>
              </w:tabs>
              <w:snapToGrid w:val="0"/>
              <w:spacing w:before="0"/>
              <w:ind w:left="714" w:hanging="357"/>
              <w:contextualSpacing/>
              <w:jc w:val="left"/>
              <w:rPr>
                <w:rFonts w:eastAsia="Calibri" w:cs="Arial"/>
              </w:rPr>
            </w:pPr>
            <w:r>
              <w:rPr>
                <w:rFonts w:eastAsia="Calibri" w:cs="Arial"/>
              </w:rPr>
              <w:t>У</w:t>
            </w:r>
            <w:r w:rsidR="00175774" w:rsidRPr="00037196">
              <w:rPr>
                <w:rFonts w:eastAsia="Calibri" w:cs="Arial"/>
              </w:rPr>
              <w:t xml:space="preserve"> </w:t>
            </w:r>
            <w:r>
              <w:rPr>
                <w:rFonts w:eastAsia="Calibri" w:cs="Arial"/>
              </w:rPr>
              <w:t>слу</w:t>
            </w:r>
            <w:r w:rsidR="00175774" w:rsidRPr="00037196">
              <w:rPr>
                <w:rFonts w:eastAsia="Calibri" w:cs="Arial"/>
              </w:rPr>
              <w:t>ч</w:t>
            </w:r>
            <w:r>
              <w:rPr>
                <w:rFonts w:eastAsia="Calibri" w:cs="Arial"/>
              </w:rPr>
              <w:t>ају</w:t>
            </w:r>
            <w:r w:rsidR="00175774" w:rsidRPr="00037196">
              <w:rPr>
                <w:rFonts w:eastAsia="Calibri" w:cs="Arial"/>
              </w:rPr>
              <w:t xml:space="preserve"> </w:t>
            </w:r>
            <w:r>
              <w:rPr>
                <w:rFonts w:eastAsia="Calibri" w:cs="Arial"/>
              </w:rPr>
              <w:t>да</w:t>
            </w:r>
            <w:r w:rsidR="00175774" w:rsidRPr="00037196">
              <w:rPr>
                <w:rFonts w:eastAsia="Calibri" w:cs="Arial"/>
              </w:rPr>
              <w:t xml:space="preserve"> </w:t>
            </w:r>
            <w:r>
              <w:rPr>
                <w:rFonts w:eastAsia="Calibri" w:cs="Arial"/>
              </w:rPr>
              <w:t>правно</w:t>
            </w:r>
            <w:r w:rsidR="00175774" w:rsidRPr="00037196">
              <w:rPr>
                <w:rFonts w:eastAsia="Calibri" w:cs="Arial"/>
              </w:rPr>
              <w:t xml:space="preserve"> </w:t>
            </w:r>
            <w:r>
              <w:rPr>
                <w:rFonts w:eastAsia="Calibri" w:cs="Arial"/>
              </w:rPr>
              <w:t>лице</w:t>
            </w:r>
            <w:r w:rsidR="00175774" w:rsidRPr="00037196">
              <w:rPr>
                <w:rFonts w:eastAsia="Calibri" w:cs="Arial"/>
              </w:rPr>
              <w:t xml:space="preserve"> </w:t>
            </w:r>
            <w:r>
              <w:rPr>
                <w:rFonts w:eastAsia="Calibri" w:cs="Arial"/>
              </w:rPr>
              <w:t>има</w:t>
            </w:r>
            <w:r w:rsidR="00175774" w:rsidRPr="00037196">
              <w:rPr>
                <w:rFonts w:eastAsia="Calibri" w:cs="Arial"/>
              </w:rPr>
              <w:t xml:space="preserve"> </w:t>
            </w:r>
            <w:r>
              <w:rPr>
                <w:rFonts w:eastAsia="Calibri" w:cs="Arial"/>
              </w:rPr>
              <w:t>ви</w:t>
            </w:r>
            <w:r w:rsidR="00175774" w:rsidRPr="00037196">
              <w:rPr>
                <w:rFonts w:eastAsia="Calibri" w:cs="Arial"/>
              </w:rPr>
              <w:t>ш</w:t>
            </w:r>
            <w:r>
              <w:rPr>
                <w:rFonts w:eastAsia="Calibri" w:cs="Arial"/>
              </w:rPr>
              <w:t>е</w:t>
            </w:r>
            <w:r w:rsidR="00175774" w:rsidRPr="00037196">
              <w:rPr>
                <w:rFonts w:eastAsia="Calibri" w:cs="Arial"/>
              </w:rPr>
              <w:t xml:space="preserve"> </w:t>
            </w:r>
            <w:r>
              <w:rPr>
                <w:rFonts w:eastAsia="Calibri" w:cs="Arial"/>
              </w:rPr>
              <w:t>законских</w:t>
            </w:r>
            <w:r w:rsidR="00175774" w:rsidRPr="00037196">
              <w:rPr>
                <w:rFonts w:eastAsia="Calibri" w:cs="Arial"/>
              </w:rPr>
              <w:t xml:space="preserve"> </w:t>
            </w:r>
            <w:r>
              <w:rPr>
                <w:rFonts w:eastAsia="Calibri" w:cs="Arial"/>
              </w:rPr>
              <w:t>заступника</w:t>
            </w:r>
            <w:r w:rsidR="00175774" w:rsidRPr="00037196">
              <w:rPr>
                <w:rFonts w:eastAsia="Calibri" w:cs="Arial"/>
              </w:rPr>
              <w:t xml:space="preserve">, </w:t>
            </w:r>
            <w:r>
              <w:rPr>
                <w:rFonts w:eastAsia="Calibri" w:cs="Arial"/>
              </w:rPr>
              <w:t>ове</w:t>
            </w:r>
            <w:r w:rsidR="00175774" w:rsidRPr="00037196">
              <w:rPr>
                <w:rFonts w:eastAsia="Calibri" w:cs="Arial"/>
              </w:rPr>
              <w:t xml:space="preserve"> </w:t>
            </w:r>
            <w:r>
              <w:rPr>
                <w:rFonts w:eastAsia="Calibri" w:cs="Arial"/>
              </w:rPr>
              <w:t>доказе</w:t>
            </w:r>
            <w:r w:rsidR="00175774" w:rsidRPr="00037196">
              <w:rPr>
                <w:rFonts w:eastAsia="Calibri" w:cs="Arial"/>
              </w:rPr>
              <w:t xml:space="preserve"> </w:t>
            </w:r>
            <w:r>
              <w:rPr>
                <w:rFonts w:eastAsia="Calibri" w:cs="Arial"/>
              </w:rPr>
              <w:t>доставити</w:t>
            </w:r>
            <w:r w:rsidR="00175774" w:rsidRPr="00037196">
              <w:rPr>
                <w:rFonts w:eastAsia="Calibri" w:cs="Arial"/>
              </w:rPr>
              <w:t xml:space="preserve"> </w:t>
            </w:r>
            <w:r>
              <w:rPr>
                <w:rFonts w:eastAsia="Calibri" w:cs="Arial"/>
              </w:rPr>
              <w:t>за</w:t>
            </w:r>
            <w:r w:rsidR="00175774" w:rsidRPr="00037196">
              <w:rPr>
                <w:rFonts w:eastAsia="Calibri" w:cs="Arial"/>
              </w:rPr>
              <w:t xml:space="preserve"> </w:t>
            </w:r>
            <w:r>
              <w:rPr>
                <w:rFonts w:eastAsia="Calibri" w:cs="Arial"/>
              </w:rPr>
              <w:t>сваког</w:t>
            </w:r>
            <w:r w:rsidR="00175774" w:rsidRPr="00037196">
              <w:rPr>
                <w:rFonts w:eastAsia="Calibri" w:cs="Arial"/>
              </w:rPr>
              <w:t xml:space="preserve"> </w:t>
            </w:r>
            <w:r>
              <w:rPr>
                <w:rFonts w:eastAsia="Calibri" w:cs="Arial"/>
              </w:rPr>
              <w:t>од</w:t>
            </w:r>
            <w:r w:rsidR="00175774" w:rsidRPr="00037196">
              <w:rPr>
                <w:rFonts w:eastAsia="Calibri" w:cs="Arial"/>
              </w:rPr>
              <w:t xml:space="preserve"> </w:t>
            </w:r>
            <w:r>
              <w:rPr>
                <w:rFonts w:eastAsia="Calibri" w:cs="Arial"/>
              </w:rPr>
              <w:t>њих</w:t>
            </w:r>
          </w:p>
          <w:p w14:paraId="2AC3A69A" w14:textId="0D70225D" w:rsidR="00175774" w:rsidRPr="00037196" w:rsidRDefault="00B71BF5" w:rsidP="00AA2810">
            <w:pPr>
              <w:numPr>
                <w:ilvl w:val="0"/>
                <w:numId w:val="16"/>
              </w:numPr>
              <w:tabs>
                <w:tab w:val="left" w:pos="680"/>
              </w:tabs>
              <w:snapToGrid w:val="0"/>
              <w:spacing w:before="0"/>
              <w:ind w:left="714" w:hanging="357"/>
              <w:contextualSpacing/>
              <w:jc w:val="left"/>
              <w:rPr>
                <w:rFonts w:eastAsia="Calibri" w:cs="Arial"/>
              </w:rPr>
            </w:pPr>
            <w:r>
              <w:rPr>
                <w:rFonts w:eastAsia="Calibri" w:cs="Arial"/>
              </w:rPr>
              <w:t>У</w:t>
            </w:r>
            <w:r w:rsidR="00175774" w:rsidRPr="00037196">
              <w:rPr>
                <w:rFonts w:eastAsia="Calibri" w:cs="Arial"/>
              </w:rPr>
              <w:t xml:space="preserve"> </w:t>
            </w:r>
            <w:r>
              <w:rPr>
                <w:rFonts w:eastAsia="Calibri" w:cs="Arial"/>
              </w:rPr>
              <w:t>слу</w:t>
            </w:r>
            <w:r w:rsidR="00175774" w:rsidRPr="00037196">
              <w:rPr>
                <w:rFonts w:eastAsia="Calibri" w:cs="Arial"/>
              </w:rPr>
              <w:t>ч</w:t>
            </w:r>
            <w:r>
              <w:rPr>
                <w:rFonts w:eastAsia="Calibri" w:cs="Arial"/>
              </w:rPr>
              <w:t>ају</w:t>
            </w:r>
            <w:r w:rsidR="00175774" w:rsidRPr="00037196">
              <w:rPr>
                <w:rFonts w:eastAsia="Calibri" w:cs="Arial"/>
              </w:rPr>
              <w:t xml:space="preserve"> </w:t>
            </w:r>
            <w:r>
              <w:rPr>
                <w:rFonts w:eastAsia="Calibri" w:cs="Arial"/>
              </w:rPr>
              <w:t>да</w:t>
            </w:r>
            <w:r w:rsidR="00175774" w:rsidRPr="00037196">
              <w:rPr>
                <w:rFonts w:eastAsia="Calibri" w:cs="Arial"/>
              </w:rPr>
              <w:t xml:space="preserve"> </w:t>
            </w:r>
            <w:r>
              <w:rPr>
                <w:rFonts w:eastAsia="Calibri" w:cs="Arial"/>
              </w:rPr>
              <w:t>понуду</w:t>
            </w:r>
            <w:r w:rsidR="00175774" w:rsidRPr="00037196">
              <w:rPr>
                <w:rFonts w:eastAsia="Calibri" w:cs="Arial"/>
              </w:rPr>
              <w:t xml:space="preserve"> </w:t>
            </w:r>
            <w:r>
              <w:rPr>
                <w:rFonts w:eastAsia="Calibri" w:cs="Arial"/>
              </w:rPr>
              <w:t>подноси</w:t>
            </w:r>
            <w:r w:rsidR="00175774" w:rsidRPr="00037196">
              <w:rPr>
                <w:rFonts w:eastAsia="Calibri" w:cs="Arial"/>
              </w:rPr>
              <w:t xml:space="preserve"> </w:t>
            </w:r>
            <w:r>
              <w:rPr>
                <w:rFonts w:eastAsia="Calibri" w:cs="Arial"/>
              </w:rPr>
              <w:t>група</w:t>
            </w:r>
            <w:r w:rsidR="00175774" w:rsidRPr="00037196">
              <w:rPr>
                <w:rFonts w:eastAsia="Calibri" w:cs="Arial"/>
              </w:rPr>
              <w:t xml:space="preserve"> </w:t>
            </w:r>
            <w:r>
              <w:rPr>
                <w:rFonts w:eastAsia="Calibri" w:cs="Arial"/>
              </w:rPr>
              <w:t>понуђа</w:t>
            </w:r>
            <w:r w:rsidR="00175774" w:rsidRPr="00037196">
              <w:rPr>
                <w:rFonts w:eastAsia="Calibri" w:cs="Arial"/>
              </w:rPr>
              <w:t>ч</w:t>
            </w:r>
            <w:r>
              <w:rPr>
                <w:rFonts w:eastAsia="Calibri" w:cs="Arial"/>
              </w:rPr>
              <w:t>а</w:t>
            </w:r>
            <w:r w:rsidR="00175774" w:rsidRPr="00037196">
              <w:rPr>
                <w:rFonts w:eastAsia="Calibri" w:cs="Arial"/>
              </w:rPr>
              <w:t xml:space="preserve">, </w:t>
            </w:r>
            <w:r>
              <w:rPr>
                <w:rFonts w:eastAsia="Calibri" w:cs="Arial"/>
              </w:rPr>
              <w:t>ове</w:t>
            </w:r>
            <w:r w:rsidR="00175774" w:rsidRPr="00037196">
              <w:rPr>
                <w:rFonts w:eastAsia="Calibri" w:cs="Arial"/>
              </w:rPr>
              <w:t xml:space="preserve"> </w:t>
            </w:r>
            <w:r>
              <w:rPr>
                <w:rFonts w:eastAsia="Calibri" w:cs="Arial"/>
              </w:rPr>
              <w:t>доказе</w:t>
            </w:r>
            <w:r w:rsidR="00175774" w:rsidRPr="00037196">
              <w:rPr>
                <w:rFonts w:eastAsia="Calibri" w:cs="Arial"/>
              </w:rPr>
              <w:t xml:space="preserve"> </w:t>
            </w:r>
            <w:r>
              <w:rPr>
                <w:rFonts w:eastAsia="Calibri" w:cs="Arial"/>
              </w:rPr>
              <w:t>доставити</w:t>
            </w:r>
            <w:r w:rsidR="00175774" w:rsidRPr="00037196">
              <w:rPr>
                <w:rFonts w:eastAsia="Calibri" w:cs="Arial"/>
              </w:rPr>
              <w:t xml:space="preserve"> </w:t>
            </w:r>
            <w:r>
              <w:rPr>
                <w:rFonts w:eastAsia="Calibri" w:cs="Arial"/>
              </w:rPr>
              <w:t>за</w:t>
            </w:r>
            <w:r w:rsidR="00175774" w:rsidRPr="00037196">
              <w:rPr>
                <w:rFonts w:eastAsia="Calibri" w:cs="Arial"/>
              </w:rPr>
              <w:t xml:space="preserve"> </w:t>
            </w:r>
            <w:r>
              <w:rPr>
                <w:rFonts w:eastAsia="Calibri" w:cs="Arial"/>
              </w:rPr>
              <w:t>сваког</w:t>
            </w:r>
            <w:r w:rsidR="00175774" w:rsidRPr="00037196">
              <w:rPr>
                <w:rFonts w:eastAsia="Calibri" w:cs="Arial"/>
              </w:rPr>
              <w:t xml:space="preserve"> </w:t>
            </w:r>
            <w:r w:rsidR="00B46D29" w:rsidRPr="00037196">
              <w:rPr>
                <w:rFonts w:eastAsia="Calibri" w:cs="Arial"/>
                <w:lang w:val="sr-Cyrl-CS"/>
              </w:rPr>
              <w:t>ч</w:t>
            </w:r>
            <w:r>
              <w:rPr>
                <w:rFonts w:eastAsia="Calibri" w:cs="Arial"/>
                <w:lang w:val="sr-Cyrl-CS"/>
              </w:rPr>
              <w:t>лана</w:t>
            </w:r>
            <w:r w:rsidR="00B46D29" w:rsidRPr="00037196">
              <w:rPr>
                <w:rFonts w:eastAsia="Calibri" w:cs="Arial"/>
                <w:lang w:val="sr-Cyrl-CS"/>
              </w:rPr>
              <w:t xml:space="preserve"> </w:t>
            </w:r>
            <w:r>
              <w:rPr>
                <w:rFonts w:eastAsia="Calibri" w:cs="Arial"/>
                <w:lang w:val="sr-Cyrl-CS"/>
              </w:rPr>
              <w:t>групе</w:t>
            </w:r>
            <w:r w:rsidR="00B46D29" w:rsidRPr="00037196">
              <w:rPr>
                <w:rFonts w:eastAsia="Calibri" w:cs="Arial"/>
                <w:lang w:val="sr-Cyrl-CS"/>
              </w:rPr>
              <w:t xml:space="preserve"> </w:t>
            </w:r>
            <w:r>
              <w:rPr>
                <w:rFonts w:eastAsia="Calibri" w:cs="Arial"/>
                <w:lang w:val="sr-Cyrl-CS"/>
              </w:rPr>
              <w:t>понуђа</w:t>
            </w:r>
            <w:r w:rsidR="00B46D29" w:rsidRPr="00037196">
              <w:rPr>
                <w:rFonts w:eastAsia="Calibri" w:cs="Arial"/>
                <w:lang w:val="sr-Cyrl-CS"/>
              </w:rPr>
              <w:t>ч</w:t>
            </w:r>
            <w:r>
              <w:rPr>
                <w:rFonts w:eastAsia="Calibri" w:cs="Arial"/>
                <w:lang w:val="sr-Cyrl-CS"/>
              </w:rPr>
              <w:t>а</w:t>
            </w:r>
          </w:p>
          <w:p w14:paraId="2EDB3A8D" w14:textId="7FFB5D4E" w:rsidR="00B46D29" w:rsidRPr="00037196" w:rsidRDefault="00B71BF5" w:rsidP="00AA2810">
            <w:pPr>
              <w:numPr>
                <w:ilvl w:val="0"/>
                <w:numId w:val="16"/>
              </w:numPr>
              <w:tabs>
                <w:tab w:val="left" w:pos="680"/>
              </w:tabs>
              <w:snapToGrid w:val="0"/>
              <w:spacing w:before="0"/>
              <w:ind w:left="714" w:hanging="357"/>
              <w:contextualSpacing/>
              <w:jc w:val="left"/>
              <w:rPr>
                <w:rFonts w:cs="Arial"/>
              </w:rPr>
            </w:pPr>
            <w:r>
              <w:rPr>
                <w:rFonts w:eastAsia="Calibri" w:cs="Arial"/>
              </w:rPr>
              <w:t>У</w:t>
            </w:r>
            <w:r w:rsidR="00175774" w:rsidRPr="00037196">
              <w:rPr>
                <w:rFonts w:eastAsia="Calibri" w:cs="Arial"/>
              </w:rPr>
              <w:t xml:space="preserve"> </w:t>
            </w:r>
            <w:r>
              <w:rPr>
                <w:rFonts w:eastAsia="Calibri" w:cs="Arial"/>
              </w:rPr>
              <w:t>слу</w:t>
            </w:r>
            <w:r w:rsidR="00175774" w:rsidRPr="00037196">
              <w:rPr>
                <w:rFonts w:eastAsia="Calibri" w:cs="Arial"/>
              </w:rPr>
              <w:t>ч</w:t>
            </w:r>
            <w:r>
              <w:rPr>
                <w:rFonts w:eastAsia="Calibri" w:cs="Arial"/>
              </w:rPr>
              <w:t>ају</w:t>
            </w:r>
            <w:r w:rsidR="00175774" w:rsidRPr="00037196">
              <w:rPr>
                <w:rFonts w:eastAsia="Calibri" w:cs="Arial"/>
              </w:rPr>
              <w:t xml:space="preserve"> </w:t>
            </w:r>
            <w:r>
              <w:rPr>
                <w:rFonts w:eastAsia="Calibri" w:cs="Arial"/>
              </w:rPr>
              <w:t>да</w:t>
            </w:r>
            <w:r w:rsidR="00175774" w:rsidRPr="00037196">
              <w:rPr>
                <w:rFonts w:eastAsia="Calibri" w:cs="Arial"/>
              </w:rPr>
              <w:t xml:space="preserve"> </w:t>
            </w:r>
            <w:r>
              <w:rPr>
                <w:rFonts w:eastAsia="Calibri" w:cs="Arial"/>
              </w:rPr>
              <w:t>понуђа</w:t>
            </w:r>
            <w:r w:rsidR="00175774" w:rsidRPr="00037196">
              <w:rPr>
                <w:rFonts w:eastAsia="Calibri" w:cs="Arial"/>
              </w:rPr>
              <w:t xml:space="preserve">ч </w:t>
            </w:r>
            <w:r>
              <w:rPr>
                <w:rFonts w:eastAsia="Calibri" w:cs="Arial"/>
              </w:rPr>
              <w:t>подноси</w:t>
            </w:r>
            <w:r w:rsidR="00175774" w:rsidRPr="00037196">
              <w:rPr>
                <w:rFonts w:eastAsia="Calibri" w:cs="Arial"/>
              </w:rPr>
              <w:t xml:space="preserve"> </w:t>
            </w:r>
            <w:r>
              <w:rPr>
                <w:rFonts w:eastAsia="Calibri" w:cs="Arial"/>
              </w:rPr>
              <w:t>понуду</w:t>
            </w:r>
            <w:r w:rsidR="00175774" w:rsidRPr="00037196">
              <w:rPr>
                <w:rFonts w:eastAsia="Calibri" w:cs="Arial"/>
              </w:rPr>
              <w:t xml:space="preserve"> </w:t>
            </w:r>
            <w:r>
              <w:rPr>
                <w:rFonts w:eastAsia="Calibri" w:cs="Arial"/>
              </w:rPr>
              <w:t>са</w:t>
            </w:r>
            <w:r w:rsidR="00175774" w:rsidRPr="00037196">
              <w:rPr>
                <w:rFonts w:eastAsia="Calibri" w:cs="Arial"/>
              </w:rPr>
              <w:t xml:space="preserve"> </w:t>
            </w:r>
            <w:r>
              <w:rPr>
                <w:rFonts w:eastAsia="Calibri" w:cs="Arial"/>
              </w:rPr>
              <w:t>подизвођа</w:t>
            </w:r>
            <w:r w:rsidR="00175774" w:rsidRPr="00037196">
              <w:rPr>
                <w:rFonts w:eastAsia="Calibri" w:cs="Arial"/>
              </w:rPr>
              <w:t>ч</w:t>
            </w:r>
            <w:r>
              <w:rPr>
                <w:rFonts w:eastAsia="Calibri" w:cs="Arial"/>
              </w:rPr>
              <w:t>ем</w:t>
            </w:r>
            <w:r w:rsidR="00175774" w:rsidRPr="00037196">
              <w:rPr>
                <w:rFonts w:eastAsia="Calibri" w:cs="Arial"/>
              </w:rPr>
              <w:t xml:space="preserve">, </w:t>
            </w:r>
            <w:r>
              <w:rPr>
                <w:rFonts w:eastAsia="Calibri" w:cs="Arial"/>
              </w:rPr>
              <w:t>ове</w:t>
            </w:r>
            <w:r w:rsidR="00175774" w:rsidRPr="00037196">
              <w:rPr>
                <w:rFonts w:eastAsia="Calibri" w:cs="Arial"/>
              </w:rPr>
              <w:t xml:space="preserve"> </w:t>
            </w:r>
            <w:r>
              <w:rPr>
                <w:rFonts w:eastAsia="Calibri" w:cs="Arial"/>
              </w:rPr>
              <w:t>доказе</w:t>
            </w:r>
            <w:r w:rsidR="00175774" w:rsidRPr="00037196">
              <w:rPr>
                <w:rFonts w:eastAsia="Calibri" w:cs="Arial"/>
              </w:rPr>
              <w:t xml:space="preserve"> </w:t>
            </w:r>
            <w:r>
              <w:rPr>
                <w:rFonts w:eastAsia="Calibri" w:cs="Arial"/>
              </w:rPr>
              <w:t>доставити</w:t>
            </w:r>
            <w:r w:rsidR="00175774" w:rsidRPr="00037196">
              <w:rPr>
                <w:rFonts w:eastAsia="Calibri" w:cs="Arial"/>
              </w:rPr>
              <w:t xml:space="preserve"> </w:t>
            </w:r>
            <w:r>
              <w:rPr>
                <w:rFonts w:eastAsia="Calibri" w:cs="Arial"/>
              </w:rPr>
              <w:t>и</w:t>
            </w:r>
            <w:r w:rsidR="00175774" w:rsidRPr="00037196">
              <w:rPr>
                <w:rFonts w:eastAsia="Calibri" w:cs="Arial"/>
              </w:rPr>
              <w:t xml:space="preserve"> </w:t>
            </w:r>
            <w:r>
              <w:rPr>
                <w:rFonts w:eastAsia="Calibri" w:cs="Arial"/>
              </w:rPr>
              <w:t>за</w:t>
            </w:r>
            <w:r w:rsidR="00175774" w:rsidRPr="00037196">
              <w:rPr>
                <w:rFonts w:eastAsia="Calibri" w:cs="Arial"/>
              </w:rPr>
              <w:t xml:space="preserve"> </w:t>
            </w:r>
            <w:r>
              <w:rPr>
                <w:rFonts w:eastAsia="Calibri" w:cs="Arial"/>
                <w:lang w:val="sr-Cyrl-CS"/>
              </w:rPr>
              <w:t>сваког</w:t>
            </w:r>
            <w:r w:rsidR="00B46D29" w:rsidRPr="00037196">
              <w:rPr>
                <w:rFonts w:eastAsia="Calibri" w:cs="Arial"/>
                <w:lang w:val="sr-Cyrl-CS"/>
              </w:rPr>
              <w:t xml:space="preserve"> </w:t>
            </w:r>
            <w:r>
              <w:rPr>
                <w:rFonts w:eastAsia="Calibri" w:cs="Arial"/>
              </w:rPr>
              <w:t>подизвођа</w:t>
            </w:r>
            <w:r w:rsidR="00175774" w:rsidRPr="00037196">
              <w:rPr>
                <w:rFonts w:eastAsia="Calibri" w:cs="Arial"/>
              </w:rPr>
              <w:t>ч</w:t>
            </w:r>
            <w:r>
              <w:rPr>
                <w:rFonts w:eastAsia="Calibri" w:cs="Arial"/>
              </w:rPr>
              <w:t>а</w:t>
            </w:r>
            <w:r w:rsidR="00175774" w:rsidRPr="00037196">
              <w:rPr>
                <w:rFonts w:eastAsia="Calibri" w:cs="Arial"/>
              </w:rPr>
              <w:t xml:space="preserve"> </w:t>
            </w:r>
          </w:p>
          <w:p w14:paraId="67870F7E" w14:textId="0E8D4CA2" w:rsidR="00B46D29" w:rsidRPr="00037196" w:rsidRDefault="00B71BF5" w:rsidP="00B46D29">
            <w:pPr>
              <w:tabs>
                <w:tab w:val="left" w:pos="680"/>
              </w:tabs>
              <w:snapToGrid w:val="0"/>
              <w:spacing w:before="0"/>
              <w:contextualSpacing/>
              <w:jc w:val="left"/>
              <w:rPr>
                <w:rFonts w:eastAsia="Calibri" w:cs="Arial"/>
                <w:lang w:val="sr-Cyrl-CS"/>
              </w:rPr>
            </w:pPr>
            <w:r>
              <w:rPr>
                <w:rFonts w:eastAsia="Calibri" w:cs="Arial"/>
                <w:b/>
              </w:rPr>
              <w:t>Ови</w:t>
            </w:r>
            <w:r w:rsidR="00175774" w:rsidRPr="00037196">
              <w:rPr>
                <w:rFonts w:eastAsia="Calibri" w:cs="Arial"/>
                <w:b/>
              </w:rPr>
              <w:t xml:space="preserve"> </w:t>
            </w:r>
            <w:r>
              <w:rPr>
                <w:rFonts w:eastAsia="Calibri" w:cs="Arial"/>
                <w:b/>
              </w:rPr>
              <w:t>докази</w:t>
            </w:r>
            <w:r w:rsidR="00175774" w:rsidRPr="00037196">
              <w:rPr>
                <w:rFonts w:eastAsia="Calibri" w:cs="Arial"/>
                <w:b/>
              </w:rPr>
              <w:t xml:space="preserve"> </w:t>
            </w:r>
            <w:r>
              <w:rPr>
                <w:rFonts w:eastAsia="Calibri" w:cs="Arial"/>
                <w:b/>
              </w:rPr>
              <w:t>не</w:t>
            </w:r>
            <w:r w:rsidR="00175774" w:rsidRPr="00037196">
              <w:rPr>
                <w:rFonts w:eastAsia="Calibri" w:cs="Arial"/>
                <w:b/>
              </w:rPr>
              <w:t xml:space="preserve"> </w:t>
            </w:r>
            <w:r>
              <w:rPr>
                <w:rFonts w:eastAsia="Calibri" w:cs="Arial"/>
                <w:b/>
              </w:rPr>
              <w:t>могу</w:t>
            </w:r>
            <w:r w:rsidR="00175774" w:rsidRPr="00037196">
              <w:rPr>
                <w:rFonts w:eastAsia="Calibri" w:cs="Arial"/>
                <w:b/>
              </w:rPr>
              <w:t xml:space="preserve"> </w:t>
            </w:r>
            <w:r>
              <w:rPr>
                <w:rFonts w:eastAsia="Calibri" w:cs="Arial"/>
                <w:b/>
              </w:rPr>
              <w:t>бити</w:t>
            </w:r>
            <w:r w:rsidR="00175774" w:rsidRPr="00037196">
              <w:rPr>
                <w:rFonts w:eastAsia="Calibri" w:cs="Arial"/>
                <w:b/>
              </w:rPr>
              <w:t xml:space="preserve"> </w:t>
            </w:r>
            <w:r>
              <w:rPr>
                <w:rFonts w:eastAsia="Calibri" w:cs="Arial"/>
                <w:b/>
              </w:rPr>
              <w:t>старији</w:t>
            </w:r>
            <w:r w:rsidR="00175774" w:rsidRPr="00037196">
              <w:rPr>
                <w:rFonts w:eastAsia="Calibri" w:cs="Arial"/>
                <w:b/>
              </w:rPr>
              <w:t xml:space="preserve"> </w:t>
            </w:r>
            <w:r>
              <w:rPr>
                <w:rFonts w:eastAsia="Calibri" w:cs="Arial"/>
                <w:b/>
              </w:rPr>
              <w:t>од</w:t>
            </w:r>
            <w:r w:rsidR="00175774" w:rsidRPr="00037196">
              <w:rPr>
                <w:rFonts w:eastAsia="Calibri" w:cs="Arial"/>
                <w:b/>
              </w:rPr>
              <w:t xml:space="preserve"> </w:t>
            </w:r>
            <w:r>
              <w:rPr>
                <w:rFonts w:eastAsia="Calibri" w:cs="Arial"/>
                <w:b/>
              </w:rPr>
              <w:t>два</w:t>
            </w:r>
            <w:r w:rsidR="00175774" w:rsidRPr="00037196">
              <w:rPr>
                <w:rFonts w:eastAsia="Calibri" w:cs="Arial"/>
                <w:b/>
              </w:rPr>
              <w:t xml:space="preserve"> </w:t>
            </w:r>
            <w:r>
              <w:rPr>
                <w:rFonts w:eastAsia="Calibri" w:cs="Arial"/>
                <w:b/>
              </w:rPr>
              <w:t>месеца</w:t>
            </w:r>
            <w:r w:rsidR="00175774" w:rsidRPr="00037196">
              <w:rPr>
                <w:rFonts w:eastAsia="Calibri" w:cs="Arial"/>
                <w:b/>
              </w:rPr>
              <w:t xml:space="preserve"> </w:t>
            </w:r>
            <w:r>
              <w:rPr>
                <w:rFonts w:eastAsia="Calibri" w:cs="Arial"/>
                <w:b/>
              </w:rPr>
              <w:t>пре</w:t>
            </w:r>
            <w:r w:rsidR="00175774" w:rsidRPr="00037196">
              <w:rPr>
                <w:rFonts w:eastAsia="Calibri" w:cs="Arial"/>
                <w:b/>
              </w:rPr>
              <w:t xml:space="preserve"> </w:t>
            </w:r>
            <w:r>
              <w:rPr>
                <w:rFonts w:eastAsia="Calibri" w:cs="Arial"/>
                <w:b/>
              </w:rPr>
              <w:t>отварања</w:t>
            </w:r>
            <w:r w:rsidR="00175774" w:rsidRPr="00037196">
              <w:rPr>
                <w:rFonts w:eastAsia="Calibri" w:cs="Arial"/>
                <w:b/>
              </w:rPr>
              <w:t xml:space="preserve"> </w:t>
            </w:r>
            <w:r>
              <w:rPr>
                <w:rFonts w:eastAsia="Calibri" w:cs="Arial"/>
                <w:b/>
              </w:rPr>
              <w:t>понуда</w:t>
            </w:r>
            <w:r w:rsidR="00175774" w:rsidRPr="00037196">
              <w:rPr>
                <w:rFonts w:eastAsia="Calibri" w:cs="Arial"/>
              </w:rPr>
              <w:t>.</w:t>
            </w:r>
          </w:p>
        </w:tc>
      </w:tr>
      <w:tr w:rsidR="00175774" w:rsidRPr="00037196" w14:paraId="3C4B60B7" w14:textId="77777777" w:rsidTr="008112A2">
        <w:trPr>
          <w:trHeight w:val="70"/>
          <w:jc w:val="center"/>
        </w:trPr>
        <w:tc>
          <w:tcPr>
            <w:tcW w:w="729" w:type="dxa"/>
            <w:vAlign w:val="center"/>
          </w:tcPr>
          <w:p w14:paraId="5EA01B2B" w14:textId="77777777" w:rsidR="00175774" w:rsidRPr="00037196" w:rsidRDefault="00175774" w:rsidP="003A4822">
            <w:pPr>
              <w:jc w:val="center"/>
              <w:rPr>
                <w:rFonts w:cs="Arial"/>
              </w:rPr>
            </w:pPr>
            <w:r w:rsidRPr="00037196">
              <w:rPr>
                <w:rFonts w:cs="Arial"/>
              </w:rPr>
              <w:lastRenderedPageBreak/>
              <w:t>3.</w:t>
            </w:r>
          </w:p>
        </w:tc>
        <w:tc>
          <w:tcPr>
            <w:tcW w:w="8430" w:type="dxa"/>
            <w:vAlign w:val="center"/>
          </w:tcPr>
          <w:p w14:paraId="3F3F2A32" w14:textId="196E42BF" w:rsidR="00175774" w:rsidRPr="00037196" w:rsidRDefault="00B71BF5" w:rsidP="003A4822">
            <w:pPr>
              <w:snapToGrid w:val="0"/>
              <w:rPr>
                <w:rFonts w:cs="Arial"/>
              </w:rPr>
            </w:pPr>
            <w:r>
              <w:rPr>
                <w:rFonts w:cs="Arial"/>
                <w:b/>
                <w:u w:val="single"/>
              </w:rPr>
              <w:t>Услов</w:t>
            </w:r>
            <w:r w:rsidR="00175774" w:rsidRPr="00037196">
              <w:rPr>
                <w:rFonts w:cs="Arial"/>
                <w:u w:val="single"/>
              </w:rPr>
              <w:t>:</w:t>
            </w:r>
            <w:r w:rsidR="00175774" w:rsidRPr="00037196">
              <w:rPr>
                <w:rFonts w:cs="Arial"/>
              </w:rPr>
              <w:t xml:space="preserve"> </w:t>
            </w:r>
            <w:r>
              <w:rPr>
                <w:rFonts w:cs="Arial"/>
              </w:rPr>
              <w:t>Да</w:t>
            </w:r>
            <w:r w:rsidR="00175774" w:rsidRPr="00037196">
              <w:rPr>
                <w:rFonts w:cs="Arial"/>
              </w:rPr>
              <w:t xml:space="preserve"> </w:t>
            </w:r>
            <w:r>
              <w:rPr>
                <w:rFonts w:cs="Arial"/>
              </w:rPr>
              <w:t>је</w:t>
            </w:r>
            <w:r w:rsidR="00175774" w:rsidRPr="00037196">
              <w:rPr>
                <w:rFonts w:cs="Arial"/>
              </w:rPr>
              <w:t xml:space="preserve"> </w:t>
            </w:r>
            <w:r>
              <w:rPr>
                <w:rFonts w:cs="Arial"/>
              </w:rPr>
              <w:t>понуђа</w:t>
            </w:r>
            <w:r w:rsidR="00175774" w:rsidRPr="00037196">
              <w:rPr>
                <w:rFonts w:cs="Arial"/>
              </w:rPr>
              <w:t xml:space="preserve">ч </w:t>
            </w:r>
            <w:r>
              <w:rPr>
                <w:rFonts w:cs="Arial"/>
              </w:rPr>
              <w:t>измирио</w:t>
            </w:r>
            <w:r w:rsidR="00175774" w:rsidRPr="00037196">
              <w:rPr>
                <w:rFonts w:cs="Arial"/>
              </w:rPr>
              <w:t xml:space="preserve"> </w:t>
            </w:r>
            <w:r>
              <w:rPr>
                <w:rFonts w:cs="Arial"/>
              </w:rPr>
              <w:t>доспеле</w:t>
            </w:r>
            <w:r w:rsidR="00175774" w:rsidRPr="00037196">
              <w:rPr>
                <w:rFonts w:cs="Arial"/>
              </w:rPr>
              <w:t xml:space="preserve"> </w:t>
            </w:r>
            <w:r>
              <w:rPr>
                <w:rFonts w:cs="Arial"/>
              </w:rPr>
              <w:t>порезе</w:t>
            </w:r>
            <w:r w:rsidR="00175774" w:rsidRPr="00037196">
              <w:rPr>
                <w:rFonts w:cs="Arial"/>
              </w:rPr>
              <w:t xml:space="preserve">, </w:t>
            </w:r>
            <w:r>
              <w:rPr>
                <w:rFonts w:cs="Arial"/>
              </w:rPr>
              <w:t>доприносе</w:t>
            </w:r>
            <w:r w:rsidR="00175774" w:rsidRPr="00037196">
              <w:rPr>
                <w:rFonts w:cs="Arial"/>
              </w:rPr>
              <w:t xml:space="preserve"> </w:t>
            </w:r>
            <w:r>
              <w:rPr>
                <w:rFonts w:cs="Arial"/>
              </w:rPr>
              <w:t>и</w:t>
            </w:r>
            <w:r w:rsidR="00175774" w:rsidRPr="00037196">
              <w:rPr>
                <w:rFonts w:cs="Arial"/>
              </w:rPr>
              <w:t xml:space="preserve"> </w:t>
            </w:r>
            <w:r>
              <w:rPr>
                <w:rFonts w:cs="Arial"/>
              </w:rPr>
              <w:t>друге</w:t>
            </w:r>
            <w:r w:rsidR="00175774" w:rsidRPr="00037196">
              <w:rPr>
                <w:rFonts w:cs="Arial"/>
              </w:rPr>
              <w:t xml:space="preserve"> </w:t>
            </w:r>
            <w:r>
              <w:rPr>
                <w:rFonts w:cs="Arial"/>
              </w:rPr>
              <w:t>јавне</w:t>
            </w:r>
            <w:r w:rsidR="00175774" w:rsidRPr="00037196">
              <w:rPr>
                <w:rFonts w:cs="Arial"/>
              </w:rPr>
              <w:t xml:space="preserve"> </w:t>
            </w:r>
            <w:r>
              <w:rPr>
                <w:rFonts w:cs="Arial"/>
              </w:rPr>
              <w:t>дажбине</w:t>
            </w:r>
            <w:r w:rsidR="00175774" w:rsidRPr="00037196">
              <w:rPr>
                <w:rFonts w:cs="Arial"/>
              </w:rPr>
              <w:t xml:space="preserve"> </w:t>
            </w:r>
            <w:r>
              <w:rPr>
                <w:rFonts w:cs="Arial"/>
              </w:rPr>
              <w:t>у</w:t>
            </w:r>
            <w:r w:rsidR="00175774" w:rsidRPr="00037196">
              <w:rPr>
                <w:rFonts w:cs="Arial"/>
              </w:rPr>
              <w:t xml:space="preserve"> </w:t>
            </w:r>
            <w:r>
              <w:rPr>
                <w:rFonts w:cs="Arial"/>
              </w:rPr>
              <w:t>складу</w:t>
            </w:r>
            <w:r w:rsidR="00175774" w:rsidRPr="00037196">
              <w:rPr>
                <w:rFonts w:cs="Arial"/>
              </w:rPr>
              <w:t xml:space="preserve"> </w:t>
            </w:r>
            <w:r>
              <w:rPr>
                <w:rFonts w:cs="Arial"/>
              </w:rPr>
              <w:t>са</w:t>
            </w:r>
            <w:r w:rsidR="00175774" w:rsidRPr="00037196">
              <w:rPr>
                <w:rFonts w:cs="Arial"/>
              </w:rPr>
              <w:t xml:space="preserve"> </w:t>
            </w:r>
            <w:r>
              <w:rPr>
                <w:rFonts w:cs="Arial"/>
              </w:rPr>
              <w:t>прописима</w:t>
            </w:r>
            <w:r w:rsidR="00175774" w:rsidRPr="00037196">
              <w:rPr>
                <w:rFonts w:cs="Arial"/>
              </w:rPr>
              <w:t xml:space="preserve"> </w:t>
            </w:r>
            <w:r>
              <w:rPr>
                <w:rFonts w:cs="Arial"/>
              </w:rPr>
              <w:t>Републике</w:t>
            </w:r>
            <w:r w:rsidR="00175774" w:rsidRPr="00037196">
              <w:rPr>
                <w:rFonts w:cs="Arial"/>
              </w:rPr>
              <w:t xml:space="preserve"> </w:t>
            </w:r>
            <w:r>
              <w:rPr>
                <w:rFonts w:cs="Arial"/>
              </w:rPr>
              <w:t>Србије</w:t>
            </w:r>
            <w:r w:rsidR="00175774" w:rsidRPr="00037196">
              <w:rPr>
                <w:rFonts w:cs="Arial"/>
              </w:rPr>
              <w:t xml:space="preserve"> </w:t>
            </w:r>
            <w:r>
              <w:rPr>
                <w:rFonts w:cs="Arial"/>
              </w:rPr>
              <w:t>или</w:t>
            </w:r>
            <w:r w:rsidR="00175774" w:rsidRPr="00037196">
              <w:rPr>
                <w:rFonts w:cs="Arial"/>
              </w:rPr>
              <w:t xml:space="preserve"> </w:t>
            </w:r>
            <w:r>
              <w:rPr>
                <w:rFonts w:cs="Arial"/>
              </w:rPr>
              <w:t>стране</w:t>
            </w:r>
            <w:r w:rsidR="00175774" w:rsidRPr="00037196">
              <w:rPr>
                <w:rFonts w:cs="Arial"/>
              </w:rPr>
              <w:t xml:space="preserve"> </w:t>
            </w:r>
            <w:r>
              <w:rPr>
                <w:rFonts w:cs="Arial"/>
              </w:rPr>
              <w:t>државе</w:t>
            </w:r>
            <w:r w:rsidR="00175774" w:rsidRPr="00037196">
              <w:rPr>
                <w:rFonts w:cs="Arial"/>
              </w:rPr>
              <w:t xml:space="preserve"> </w:t>
            </w:r>
            <w:r>
              <w:rPr>
                <w:rFonts w:cs="Arial"/>
              </w:rPr>
              <w:t>када</w:t>
            </w:r>
            <w:r w:rsidR="00175774" w:rsidRPr="00037196">
              <w:rPr>
                <w:rFonts w:cs="Arial"/>
              </w:rPr>
              <w:t xml:space="preserve"> </w:t>
            </w:r>
            <w:r>
              <w:rPr>
                <w:rFonts w:cs="Arial"/>
              </w:rPr>
              <w:t>има</w:t>
            </w:r>
            <w:r w:rsidR="00175774" w:rsidRPr="00037196">
              <w:rPr>
                <w:rFonts w:cs="Arial"/>
              </w:rPr>
              <w:t xml:space="preserve"> </w:t>
            </w:r>
            <w:r>
              <w:rPr>
                <w:rFonts w:cs="Arial"/>
              </w:rPr>
              <w:t>седи</w:t>
            </w:r>
            <w:r w:rsidR="00175774" w:rsidRPr="00037196">
              <w:rPr>
                <w:rFonts w:cs="Arial"/>
              </w:rPr>
              <w:t>ш</w:t>
            </w:r>
            <w:r>
              <w:rPr>
                <w:rFonts w:cs="Arial"/>
              </w:rPr>
              <w:t>те</w:t>
            </w:r>
            <w:r w:rsidR="00175774" w:rsidRPr="00037196">
              <w:rPr>
                <w:rFonts w:cs="Arial"/>
              </w:rPr>
              <w:t xml:space="preserve"> </w:t>
            </w:r>
            <w:r>
              <w:rPr>
                <w:rFonts w:cs="Arial"/>
              </w:rPr>
              <w:t>на</w:t>
            </w:r>
            <w:r w:rsidR="00175774" w:rsidRPr="00037196">
              <w:rPr>
                <w:rFonts w:cs="Arial"/>
              </w:rPr>
              <w:t xml:space="preserve"> </w:t>
            </w:r>
            <w:r>
              <w:rPr>
                <w:rFonts w:cs="Arial"/>
              </w:rPr>
              <w:t>њеној</w:t>
            </w:r>
            <w:r w:rsidR="00175774" w:rsidRPr="00037196">
              <w:rPr>
                <w:rFonts w:cs="Arial"/>
              </w:rPr>
              <w:t xml:space="preserve"> </w:t>
            </w:r>
            <w:r>
              <w:rPr>
                <w:rFonts w:cs="Arial"/>
              </w:rPr>
              <w:t>територији</w:t>
            </w:r>
          </w:p>
          <w:p w14:paraId="75429761" w14:textId="4963AFC5" w:rsidR="00175774" w:rsidRPr="00037196" w:rsidRDefault="00B71BF5" w:rsidP="003A4822">
            <w:pPr>
              <w:autoSpaceDE w:val="0"/>
              <w:autoSpaceDN w:val="0"/>
              <w:adjustRightInd w:val="0"/>
              <w:rPr>
                <w:rFonts w:cs="Arial"/>
                <w:b/>
                <w:u w:val="single"/>
              </w:rPr>
            </w:pPr>
            <w:r>
              <w:rPr>
                <w:rFonts w:cs="Arial"/>
                <w:b/>
                <w:u w:val="single"/>
              </w:rPr>
              <w:t>Доказ</w:t>
            </w:r>
            <w:r w:rsidR="00175774" w:rsidRPr="00037196">
              <w:rPr>
                <w:rFonts w:cs="Arial"/>
                <w:b/>
                <w:u w:val="single"/>
              </w:rPr>
              <w:t>:</w:t>
            </w:r>
          </w:p>
          <w:p w14:paraId="16B64E90" w14:textId="6BC34DB1" w:rsidR="00175774" w:rsidRPr="00037196" w:rsidRDefault="00175774" w:rsidP="003A4822">
            <w:pPr>
              <w:snapToGrid w:val="0"/>
              <w:rPr>
                <w:rFonts w:eastAsia="Calibri" w:cs="Arial"/>
                <w:lang w:val="ru-RU"/>
              </w:rPr>
            </w:pPr>
            <w:r w:rsidRPr="00037196">
              <w:rPr>
                <w:rFonts w:eastAsia="Calibri" w:cs="Arial"/>
                <w:lang w:val="ru-RU"/>
              </w:rPr>
              <w:t xml:space="preserve">- </w:t>
            </w:r>
            <w:r w:rsidR="00B71BF5">
              <w:rPr>
                <w:rFonts w:eastAsia="Calibri" w:cs="Arial"/>
                <w:b/>
                <w:lang w:val="ru-RU"/>
              </w:rPr>
              <w:t>за</w:t>
            </w:r>
            <w:r w:rsidRPr="00037196">
              <w:rPr>
                <w:rFonts w:eastAsia="Calibri" w:cs="Arial"/>
                <w:b/>
                <w:lang w:val="ru-RU"/>
              </w:rPr>
              <w:t xml:space="preserve"> </w:t>
            </w:r>
            <w:r w:rsidR="00B71BF5">
              <w:rPr>
                <w:rFonts w:eastAsia="Calibri" w:cs="Arial"/>
                <w:b/>
                <w:lang w:val="ru-RU"/>
              </w:rPr>
              <w:t>правно</w:t>
            </w:r>
            <w:r w:rsidRPr="00037196">
              <w:rPr>
                <w:rFonts w:eastAsia="Calibri" w:cs="Arial"/>
                <w:b/>
                <w:lang w:val="ru-RU"/>
              </w:rPr>
              <w:t xml:space="preserve"> </w:t>
            </w:r>
            <w:r w:rsidR="00B71BF5">
              <w:rPr>
                <w:rFonts w:eastAsia="Calibri" w:cs="Arial"/>
                <w:b/>
                <w:lang w:val="ru-RU"/>
              </w:rPr>
              <w:t>лице</w:t>
            </w:r>
            <w:r w:rsidRPr="00037196">
              <w:rPr>
                <w:rFonts w:eastAsia="Calibri" w:cs="Arial"/>
                <w:b/>
                <w:lang w:val="ru-RU"/>
              </w:rPr>
              <w:t xml:space="preserve">, </w:t>
            </w:r>
            <w:r w:rsidR="00B71BF5">
              <w:rPr>
                <w:rFonts w:eastAsia="Calibri" w:cs="Arial"/>
                <w:b/>
                <w:lang w:val="ru-RU"/>
              </w:rPr>
              <w:t>предузетнике</w:t>
            </w:r>
            <w:r w:rsidRPr="00037196">
              <w:rPr>
                <w:rFonts w:eastAsia="Calibri" w:cs="Arial"/>
                <w:b/>
                <w:lang w:val="ru-RU"/>
              </w:rPr>
              <w:t xml:space="preserve"> </w:t>
            </w:r>
            <w:r w:rsidR="00B71BF5">
              <w:rPr>
                <w:rFonts w:eastAsia="Calibri" w:cs="Arial"/>
                <w:b/>
                <w:lang w:val="ru-RU"/>
              </w:rPr>
              <w:t>и</w:t>
            </w:r>
            <w:r w:rsidRPr="00037196">
              <w:rPr>
                <w:rFonts w:eastAsia="Calibri" w:cs="Arial"/>
                <w:b/>
                <w:lang w:val="ru-RU"/>
              </w:rPr>
              <w:t xml:space="preserve"> </w:t>
            </w:r>
            <w:r w:rsidR="00B71BF5">
              <w:rPr>
                <w:rFonts w:eastAsia="Calibri" w:cs="Arial"/>
                <w:b/>
                <w:lang w:val="ru-RU"/>
              </w:rPr>
              <w:t>физи</w:t>
            </w:r>
            <w:r w:rsidRPr="00037196">
              <w:rPr>
                <w:rFonts w:eastAsia="Calibri" w:cs="Arial"/>
                <w:b/>
                <w:lang w:val="ru-RU"/>
              </w:rPr>
              <w:t>ч</w:t>
            </w:r>
            <w:r w:rsidR="00B71BF5">
              <w:rPr>
                <w:rFonts w:eastAsia="Calibri" w:cs="Arial"/>
                <w:b/>
                <w:lang w:val="ru-RU"/>
              </w:rPr>
              <w:t>ка</w:t>
            </w:r>
            <w:r w:rsidRPr="00037196">
              <w:rPr>
                <w:rFonts w:eastAsia="Calibri" w:cs="Arial"/>
                <w:b/>
                <w:lang w:val="ru-RU"/>
              </w:rPr>
              <w:t xml:space="preserve"> </w:t>
            </w:r>
            <w:r w:rsidR="00B71BF5">
              <w:rPr>
                <w:rFonts w:eastAsia="Calibri" w:cs="Arial"/>
                <w:b/>
                <w:lang w:val="ru-RU"/>
              </w:rPr>
              <w:t>лица</w:t>
            </w:r>
            <w:r w:rsidRPr="00037196">
              <w:rPr>
                <w:rFonts w:eastAsia="Calibri" w:cs="Arial"/>
                <w:b/>
                <w:lang w:val="ru-RU"/>
              </w:rPr>
              <w:t xml:space="preserve">: </w:t>
            </w:r>
          </w:p>
          <w:p w14:paraId="6AF0BA8F" w14:textId="548E48B4" w:rsidR="00175774" w:rsidRPr="00037196" w:rsidRDefault="00175774" w:rsidP="003A4822">
            <w:pPr>
              <w:snapToGrid w:val="0"/>
              <w:rPr>
                <w:rFonts w:eastAsia="Calibri" w:cs="Arial"/>
                <w:lang w:val="ru-RU"/>
              </w:rPr>
            </w:pPr>
            <w:r w:rsidRPr="00037196">
              <w:rPr>
                <w:rFonts w:eastAsia="Calibri" w:cs="Arial"/>
                <w:b/>
                <w:lang w:val="ru-RU"/>
              </w:rPr>
              <w:t>1.</w:t>
            </w:r>
            <w:r w:rsidR="00B71BF5">
              <w:rPr>
                <w:rFonts w:eastAsia="Calibri" w:cs="Arial"/>
                <w:b/>
                <w:lang w:val="ru-RU"/>
              </w:rPr>
              <w:t>Уверење</w:t>
            </w:r>
            <w:r w:rsidRPr="00037196">
              <w:rPr>
                <w:rFonts w:eastAsia="Calibri" w:cs="Arial"/>
                <w:b/>
                <w:lang w:val="ru-RU"/>
              </w:rPr>
              <w:t xml:space="preserve"> </w:t>
            </w:r>
            <w:r w:rsidR="00B71BF5">
              <w:rPr>
                <w:rFonts w:eastAsia="Calibri" w:cs="Arial"/>
                <w:b/>
                <w:lang w:val="ru-RU"/>
              </w:rPr>
              <w:t>Пореске</w:t>
            </w:r>
            <w:r w:rsidRPr="00037196">
              <w:rPr>
                <w:rFonts w:eastAsia="Calibri" w:cs="Arial"/>
                <w:b/>
                <w:lang w:val="ru-RU"/>
              </w:rPr>
              <w:t xml:space="preserve"> </w:t>
            </w:r>
            <w:r w:rsidR="00B71BF5">
              <w:rPr>
                <w:rFonts w:eastAsia="Calibri" w:cs="Arial"/>
                <w:b/>
                <w:lang w:val="ru-RU"/>
              </w:rPr>
              <w:t>управе</w:t>
            </w:r>
            <w:r w:rsidRPr="00037196">
              <w:rPr>
                <w:rFonts w:eastAsia="Calibri" w:cs="Arial"/>
                <w:lang w:val="ru-RU"/>
              </w:rPr>
              <w:t xml:space="preserve"> </w:t>
            </w:r>
            <w:r w:rsidR="00B71BF5">
              <w:rPr>
                <w:rFonts w:eastAsia="Calibri" w:cs="Arial"/>
                <w:lang w:val="ru-RU"/>
              </w:rPr>
              <w:t>Министарства</w:t>
            </w:r>
            <w:r w:rsidRPr="00037196">
              <w:rPr>
                <w:rFonts w:eastAsia="Calibri" w:cs="Arial"/>
                <w:lang w:val="ru-RU"/>
              </w:rPr>
              <w:t xml:space="preserve"> </w:t>
            </w:r>
            <w:r w:rsidR="00B71BF5">
              <w:rPr>
                <w:rFonts w:eastAsia="Calibri" w:cs="Arial"/>
                <w:lang w:val="ru-RU"/>
              </w:rPr>
              <w:t>финансија</w:t>
            </w:r>
            <w:r w:rsidRPr="00037196">
              <w:rPr>
                <w:rFonts w:eastAsia="Calibri" w:cs="Arial"/>
                <w:lang w:val="ru-RU"/>
              </w:rPr>
              <w:t xml:space="preserve"> </w:t>
            </w:r>
            <w:r w:rsidR="00B71BF5">
              <w:rPr>
                <w:rFonts w:eastAsia="Calibri" w:cs="Arial"/>
                <w:lang w:val="ru-RU"/>
              </w:rPr>
              <w:t>да</w:t>
            </w:r>
            <w:r w:rsidRPr="00037196">
              <w:rPr>
                <w:rFonts w:eastAsia="Calibri" w:cs="Arial"/>
                <w:lang w:val="ru-RU"/>
              </w:rPr>
              <w:t xml:space="preserve"> </w:t>
            </w:r>
            <w:r w:rsidR="00B71BF5">
              <w:rPr>
                <w:rFonts w:eastAsia="Calibri" w:cs="Arial"/>
                <w:lang w:val="ru-RU"/>
              </w:rPr>
              <w:t>је</w:t>
            </w:r>
            <w:r w:rsidRPr="00037196">
              <w:rPr>
                <w:rFonts w:eastAsia="Calibri" w:cs="Arial"/>
                <w:lang w:val="ru-RU"/>
              </w:rPr>
              <w:t xml:space="preserve"> </w:t>
            </w:r>
            <w:r w:rsidR="00B71BF5">
              <w:rPr>
                <w:rFonts w:eastAsia="Calibri" w:cs="Arial"/>
                <w:lang w:val="ru-RU"/>
              </w:rPr>
              <w:t>измирио</w:t>
            </w:r>
            <w:r w:rsidRPr="00037196">
              <w:rPr>
                <w:rFonts w:eastAsia="Calibri" w:cs="Arial"/>
                <w:lang w:val="ru-RU"/>
              </w:rPr>
              <w:t xml:space="preserve"> </w:t>
            </w:r>
            <w:r w:rsidR="00B71BF5">
              <w:rPr>
                <w:rFonts w:eastAsia="Calibri" w:cs="Arial"/>
                <w:lang w:val="ru-RU"/>
              </w:rPr>
              <w:t>доспеле</w:t>
            </w:r>
            <w:r w:rsidRPr="00037196">
              <w:rPr>
                <w:rFonts w:eastAsia="Calibri" w:cs="Arial"/>
                <w:lang w:val="ru-RU"/>
              </w:rPr>
              <w:t xml:space="preserve"> </w:t>
            </w:r>
            <w:r w:rsidR="00B71BF5">
              <w:rPr>
                <w:rFonts w:cs="Arial"/>
                <w:lang w:val="ru-RU"/>
              </w:rPr>
              <w:t>порезе</w:t>
            </w:r>
            <w:r w:rsidRPr="00037196">
              <w:rPr>
                <w:rFonts w:cs="Arial"/>
                <w:lang w:val="ru-RU"/>
              </w:rPr>
              <w:t xml:space="preserve"> </w:t>
            </w:r>
            <w:r w:rsidR="00B71BF5">
              <w:rPr>
                <w:rFonts w:cs="Arial"/>
                <w:lang w:val="ru-RU"/>
              </w:rPr>
              <w:t>и</w:t>
            </w:r>
            <w:r w:rsidRPr="00037196">
              <w:rPr>
                <w:rFonts w:cs="Arial"/>
                <w:lang w:val="ru-RU"/>
              </w:rPr>
              <w:t xml:space="preserve"> </w:t>
            </w:r>
            <w:r w:rsidR="00B71BF5">
              <w:rPr>
                <w:rFonts w:cs="Arial"/>
                <w:lang w:val="ru-RU"/>
              </w:rPr>
              <w:t>доприносе</w:t>
            </w:r>
            <w:r w:rsidRPr="00037196">
              <w:rPr>
                <w:rFonts w:cs="Arial"/>
                <w:lang w:val="ru-RU"/>
              </w:rPr>
              <w:t xml:space="preserve"> </w:t>
            </w:r>
            <w:r w:rsidR="00B71BF5">
              <w:rPr>
                <w:rFonts w:eastAsia="Calibri" w:cs="Arial"/>
                <w:b/>
                <w:u w:val="single"/>
                <w:lang w:val="ru-RU"/>
              </w:rPr>
              <w:t>и</w:t>
            </w:r>
          </w:p>
          <w:p w14:paraId="3031EE65" w14:textId="7154BA14" w:rsidR="00175774" w:rsidRPr="00037196" w:rsidRDefault="00175774" w:rsidP="003A4822">
            <w:pPr>
              <w:rPr>
                <w:rFonts w:cs="Arial"/>
                <w:lang w:val="ru-RU"/>
              </w:rPr>
            </w:pPr>
            <w:r w:rsidRPr="00037196">
              <w:rPr>
                <w:rFonts w:eastAsia="Calibri" w:cs="Arial"/>
                <w:b/>
                <w:lang w:val="ru-RU"/>
              </w:rPr>
              <w:t>2.</w:t>
            </w:r>
            <w:r w:rsidR="00B71BF5">
              <w:rPr>
                <w:rFonts w:eastAsia="Calibri" w:cs="Arial"/>
                <w:b/>
                <w:lang w:val="ru-RU"/>
              </w:rPr>
              <w:t>Уверење</w:t>
            </w:r>
            <w:r w:rsidRPr="00037196">
              <w:rPr>
                <w:rFonts w:eastAsia="Calibri" w:cs="Arial"/>
                <w:b/>
                <w:lang w:val="ru-RU"/>
              </w:rPr>
              <w:t xml:space="preserve"> </w:t>
            </w:r>
            <w:r w:rsidR="00B71BF5">
              <w:rPr>
                <w:rFonts w:eastAsia="Calibri" w:cs="Arial"/>
                <w:b/>
                <w:lang w:val="ru-RU"/>
              </w:rPr>
              <w:t>Управе</w:t>
            </w:r>
            <w:r w:rsidRPr="00037196">
              <w:rPr>
                <w:rFonts w:eastAsia="Calibri" w:cs="Arial"/>
                <w:b/>
                <w:lang w:val="ru-RU"/>
              </w:rPr>
              <w:t xml:space="preserve"> </w:t>
            </w:r>
            <w:r w:rsidR="00B71BF5">
              <w:rPr>
                <w:rFonts w:eastAsia="Calibri" w:cs="Arial"/>
                <w:b/>
                <w:lang w:val="ru-RU"/>
              </w:rPr>
              <w:t>јавних</w:t>
            </w:r>
            <w:r w:rsidRPr="00037196">
              <w:rPr>
                <w:rFonts w:eastAsia="Calibri" w:cs="Arial"/>
                <w:b/>
                <w:lang w:val="ru-RU"/>
              </w:rPr>
              <w:t xml:space="preserve"> </w:t>
            </w:r>
            <w:r w:rsidR="00B71BF5">
              <w:rPr>
                <w:rFonts w:eastAsia="Calibri" w:cs="Arial"/>
                <w:b/>
                <w:lang w:val="ru-RU"/>
              </w:rPr>
              <w:t>прихода</w:t>
            </w:r>
            <w:r w:rsidRPr="00037196">
              <w:rPr>
                <w:rFonts w:eastAsia="Calibri" w:cs="Arial"/>
                <w:b/>
                <w:lang w:val="ru-RU"/>
              </w:rPr>
              <w:t xml:space="preserve"> </w:t>
            </w:r>
            <w:r w:rsidR="00B71BF5">
              <w:rPr>
                <w:rFonts w:eastAsia="Calibri" w:cs="Arial"/>
                <w:b/>
                <w:lang w:val="ru-RU"/>
              </w:rPr>
              <w:t>локалне</w:t>
            </w:r>
            <w:r w:rsidR="00B24BAB" w:rsidRPr="00037196">
              <w:rPr>
                <w:rFonts w:eastAsia="Calibri" w:cs="Arial"/>
                <w:b/>
                <w:lang w:val="ru-RU"/>
              </w:rPr>
              <w:t xml:space="preserve"> </w:t>
            </w:r>
            <w:r w:rsidR="00B71BF5">
              <w:rPr>
                <w:rFonts w:eastAsia="Calibri" w:cs="Arial"/>
                <w:b/>
                <w:lang w:val="ru-RU"/>
              </w:rPr>
              <w:t>самоуправе</w:t>
            </w:r>
            <w:r w:rsidR="00B24BAB" w:rsidRPr="00037196">
              <w:rPr>
                <w:rFonts w:eastAsia="Calibri" w:cs="Arial"/>
                <w:b/>
                <w:lang w:val="ru-RU"/>
              </w:rPr>
              <w:t xml:space="preserve"> (</w:t>
            </w:r>
            <w:r w:rsidR="00B71BF5">
              <w:rPr>
                <w:rFonts w:eastAsia="Calibri" w:cs="Arial"/>
                <w:b/>
                <w:lang w:val="ru-RU"/>
              </w:rPr>
              <w:t>града</w:t>
            </w:r>
            <w:r w:rsidRPr="00037196">
              <w:rPr>
                <w:rFonts w:eastAsia="Calibri" w:cs="Arial"/>
                <w:b/>
                <w:lang w:val="ru-RU"/>
              </w:rPr>
              <w:t xml:space="preserve">, </w:t>
            </w:r>
            <w:r w:rsidR="00B71BF5">
              <w:rPr>
                <w:rFonts w:eastAsia="Calibri" w:cs="Arial"/>
                <w:b/>
                <w:lang w:val="ru-RU"/>
              </w:rPr>
              <w:t>односно</w:t>
            </w:r>
            <w:r w:rsidRPr="00037196">
              <w:rPr>
                <w:rFonts w:eastAsia="Calibri" w:cs="Arial"/>
                <w:b/>
                <w:lang w:val="ru-RU"/>
              </w:rPr>
              <w:t xml:space="preserve"> </w:t>
            </w:r>
            <w:r w:rsidR="00B71BF5">
              <w:rPr>
                <w:rFonts w:eastAsia="Calibri" w:cs="Arial"/>
                <w:b/>
                <w:lang w:val="ru-RU"/>
              </w:rPr>
              <w:t>оп</w:t>
            </w:r>
            <w:r w:rsidRPr="00037196">
              <w:rPr>
                <w:rFonts w:eastAsia="Calibri" w:cs="Arial"/>
                <w:b/>
                <w:lang w:val="ru-RU"/>
              </w:rPr>
              <w:t>ш</w:t>
            </w:r>
            <w:r w:rsidR="00B71BF5">
              <w:rPr>
                <w:rFonts w:eastAsia="Calibri" w:cs="Arial"/>
                <w:b/>
                <w:lang w:val="ru-RU"/>
              </w:rPr>
              <w:t>тине</w:t>
            </w:r>
            <w:r w:rsidR="00B24BAB" w:rsidRPr="00037196">
              <w:rPr>
                <w:rFonts w:cs="Arial"/>
                <w:lang w:val="ru-RU"/>
              </w:rPr>
              <w:t xml:space="preserve">) </w:t>
            </w:r>
            <w:r w:rsidR="00B71BF5">
              <w:rPr>
                <w:rFonts w:cs="Arial"/>
                <w:lang w:val="ru-RU"/>
              </w:rPr>
              <w:t>према</w:t>
            </w:r>
            <w:r w:rsidRPr="00037196">
              <w:rPr>
                <w:rFonts w:cs="Arial"/>
                <w:lang w:val="ru-RU"/>
              </w:rPr>
              <w:t xml:space="preserve"> </w:t>
            </w:r>
            <w:r w:rsidR="00B71BF5">
              <w:rPr>
                <w:rFonts w:cs="Arial"/>
                <w:lang w:val="ru-RU"/>
              </w:rPr>
              <w:t>месту</w:t>
            </w:r>
            <w:r w:rsidRPr="00037196">
              <w:rPr>
                <w:rFonts w:cs="Arial"/>
                <w:lang w:val="ru-RU"/>
              </w:rPr>
              <w:t xml:space="preserve"> </w:t>
            </w:r>
            <w:r w:rsidR="00B71BF5">
              <w:rPr>
                <w:rFonts w:cs="Arial"/>
                <w:lang w:val="ru-RU"/>
              </w:rPr>
              <w:t>седи</w:t>
            </w:r>
            <w:r w:rsidRPr="00037196">
              <w:rPr>
                <w:rFonts w:cs="Arial"/>
                <w:lang w:val="ru-RU"/>
              </w:rPr>
              <w:t>ш</w:t>
            </w:r>
            <w:r w:rsidR="00B71BF5">
              <w:rPr>
                <w:rFonts w:cs="Arial"/>
                <w:lang w:val="ru-RU"/>
              </w:rPr>
              <w:t>та</w:t>
            </w:r>
            <w:r w:rsidRPr="00037196">
              <w:rPr>
                <w:rFonts w:cs="Arial"/>
                <w:lang w:val="ru-RU"/>
              </w:rPr>
              <w:t xml:space="preserve"> </w:t>
            </w:r>
            <w:r w:rsidR="00B71BF5">
              <w:rPr>
                <w:rFonts w:cs="Arial"/>
                <w:lang w:val="ru-RU"/>
              </w:rPr>
              <w:t>пореског</w:t>
            </w:r>
            <w:r w:rsidRPr="00037196">
              <w:rPr>
                <w:rFonts w:cs="Arial"/>
                <w:lang w:val="ru-RU"/>
              </w:rPr>
              <w:t xml:space="preserve"> </w:t>
            </w:r>
            <w:r w:rsidR="00B71BF5">
              <w:rPr>
                <w:rFonts w:cs="Arial"/>
                <w:lang w:val="ru-RU"/>
              </w:rPr>
              <w:t>обвезника</w:t>
            </w:r>
            <w:r w:rsidRPr="00037196">
              <w:rPr>
                <w:rFonts w:cs="Arial"/>
                <w:lang w:val="ru-RU"/>
              </w:rPr>
              <w:t xml:space="preserve"> </w:t>
            </w:r>
            <w:r w:rsidR="00B71BF5">
              <w:rPr>
                <w:rFonts w:cs="Arial"/>
                <w:lang w:val="ru-RU"/>
              </w:rPr>
              <w:t>правног</w:t>
            </w:r>
            <w:r w:rsidRPr="00037196">
              <w:rPr>
                <w:rFonts w:cs="Arial"/>
                <w:lang w:val="ru-RU"/>
              </w:rPr>
              <w:t xml:space="preserve"> </w:t>
            </w:r>
            <w:r w:rsidR="00B71BF5">
              <w:rPr>
                <w:rFonts w:cs="Arial"/>
                <w:lang w:val="ru-RU"/>
              </w:rPr>
              <w:t>лица</w:t>
            </w:r>
            <w:r w:rsidR="00B24BAB" w:rsidRPr="00037196">
              <w:rPr>
                <w:rFonts w:cs="Arial"/>
                <w:lang w:val="ru-RU"/>
              </w:rPr>
              <w:t xml:space="preserve"> </w:t>
            </w:r>
            <w:r w:rsidR="00B71BF5">
              <w:rPr>
                <w:rFonts w:cs="Arial"/>
                <w:lang w:val="ru-RU"/>
              </w:rPr>
              <w:t>и</w:t>
            </w:r>
            <w:r w:rsidR="00B24BAB" w:rsidRPr="00037196">
              <w:rPr>
                <w:rFonts w:cs="Arial"/>
                <w:lang w:val="ru-RU"/>
              </w:rPr>
              <w:t xml:space="preserve"> </w:t>
            </w:r>
            <w:r w:rsidR="00B71BF5">
              <w:rPr>
                <w:rFonts w:cs="Arial"/>
                <w:lang w:val="ru-RU"/>
              </w:rPr>
              <w:t>предузетника</w:t>
            </w:r>
            <w:r w:rsidRPr="00037196">
              <w:rPr>
                <w:rFonts w:cs="Arial"/>
                <w:lang w:val="ru-RU"/>
              </w:rPr>
              <w:t xml:space="preserve">, </w:t>
            </w:r>
            <w:r w:rsidR="00B71BF5">
              <w:rPr>
                <w:rFonts w:cs="Arial"/>
                <w:lang w:val="ru-RU"/>
              </w:rPr>
              <w:t>односно</w:t>
            </w:r>
            <w:r w:rsidRPr="00037196">
              <w:rPr>
                <w:rFonts w:cs="Arial"/>
                <w:lang w:val="ru-RU"/>
              </w:rPr>
              <w:t xml:space="preserve"> </w:t>
            </w:r>
            <w:r w:rsidR="00B71BF5">
              <w:rPr>
                <w:rFonts w:cs="Arial"/>
                <w:lang w:val="ru-RU"/>
              </w:rPr>
              <w:t>према</w:t>
            </w:r>
            <w:r w:rsidRPr="00037196">
              <w:rPr>
                <w:rFonts w:cs="Arial"/>
                <w:lang w:val="ru-RU"/>
              </w:rPr>
              <w:t xml:space="preserve"> </w:t>
            </w:r>
            <w:r w:rsidR="00B71BF5">
              <w:rPr>
                <w:rFonts w:cs="Arial"/>
                <w:lang w:val="ru-RU"/>
              </w:rPr>
              <w:t>пребивали</w:t>
            </w:r>
            <w:r w:rsidRPr="00037196">
              <w:rPr>
                <w:rFonts w:cs="Arial"/>
                <w:lang w:val="ru-RU"/>
              </w:rPr>
              <w:t>ш</w:t>
            </w:r>
            <w:r w:rsidR="00B71BF5">
              <w:rPr>
                <w:rFonts w:cs="Arial"/>
                <w:lang w:val="ru-RU"/>
              </w:rPr>
              <w:t>ту</w:t>
            </w:r>
            <w:r w:rsidRPr="00037196">
              <w:rPr>
                <w:rFonts w:cs="Arial"/>
                <w:lang w:val="ru-RU"/>
              </w:rPr>
              <w:t xml:space="preserve"> </w:t>
            </w:r>
            <w:r w:rsidR="00B71BF5">
              <w:rPr>
                <w:rFonts w:cs="Arial"/>
                <w:lang w:val="ru-RU"/>
              </w:rPr>
              <w:t>физи</w:t>
            </w:r>
            <w:r w:rsidRPr="00037196">
              <w:rPr>
                <w:rFonts w:cs="Arial"/>
                <w:lang w:val="ru-RU"/>
              </w:rPr>
              <w:t>ч</w:t>
            </w:r>
            <w:r w:rsidR="00B71BF5">
              <w:rPr>
                <w:rFonts w:cs="Arial"/>
                <w:lang w:val="ru-RU"/>
              </w:rPr>
              <w:t>ког</w:t>
            </w:r>
            <w:r w:rsidRPr="00037196">
              <w:rPr>
                <w:rFonts w:cs="Arial"/>
                <w:lang w:val="ru-RU"/>
              </w:rPr>
              <w:t xml:space="preserve"> </w:t>
            </w:r>
            <w:r w:rsidR="00B71BF5">
              <w:rPr>
                <w:rFonts w:cs="Arial"/>
                <w:lang w:val="ru-RU"/>
              </w:rPr>
              <w:t>лица</w:t>
            </w:r>
            <w:r w:rsidRPr="00037196">
              <w:rPr>
                <w:rFonts w:cs="Arial"/>
                <w:lang w:val="ru-RU"/>
              </w:rPr>
              <w:t xml:space="preserve">, </w:t>
            </w:r>
            <w:r w:rsidR="00B71BF5">
              <w:rPr>
                <w:rFonts w:eastAsia="Calibri" w:cs="Arial"/>
                <w:lang w:val="ru-RU"/>
              </w:rPr>
              <w:t>да</w:t>
            </w:r>
            <w:r w:rsidRPr="00037196">
              <w:rPr>
                <w:rFonts w:eastAsia="Calibri" w:cs="Arial"/>
                <w:lang w:val="ru-RU"/>
              </w:rPr>
              <w:t xml:space="preserve"> </w:t>
            </w:r>
            <w:r w:rsidR="00B71BF5">
              <w:rPr>
                <w:rFonts w:eastAsia="Calibri" w:cs="Arial"/>
                <w:lang w:val="ru-RU"/>
              </w:rPr>
              <w:t>је</w:t>
            </w:r>
            <w:r w:rsidRPr="00037196">
              <w:rPr>
                <w:rFonts w:eastAsia="Calibri" w:cs="Arial"/>
                <w:lang w:val="ru-RU"/>
              </w:rPr>
              <w:t xml:space="preserve"> </w:t>
            </w:r>
            <w:r w:rsidR="00B71BF5">
              <w:rPr>
                <w:rFonts w:eastAsia="Calibri" w:cs="Arial"/>
                <w:lang w:val="ru-RU"/>
              </w:rPr>
              <w:t>измирио</w:t>
            </w:r>
            <w:r w:rsidRPr="00037196">
              <w:rPr>
                <w:rFonts w:eastAsia="Calibri" w:cs="Arial"/>
                <w:lang w:val="ru-RU"/>
              </w:rPr>
              <w:t xml:space="preserve"> </w:t>
            </w:r>
            <w:r w:rsidR="00B71BF5">
              <w:rPr>
                <w:rFonts w:eastAsia="Calibri" w:cs="Arial"/>
                <w:lang w:val="ru-RU"/>
              </w:rPr>
              <w:t>обавезе</w:t>
            </w:r>
            <w:r w:rsidRPr="00037196">
              <w:rPr>
                <w:rFonts w:eastAsia="Calibri" w:cs="Arial"/>
                <w:lang w:val="ru-RU"/>
              </w:rPr>
              <w:t xml:space="preserve"> </w:t>
            </w:r>
            <w:r w:rsidR="00B71BF5">
              <w:rPr>
                <w:rFonts w:eastAsia="Calibri" w:cs="Arial"/>
                <w:lang w:val="ru-RU"/>
              </w:rPr>
              <w:t>по</w:t>
            </w:r>
            <w:r w:rsidRPr="00037196">
              <w:rPr>
                <w:rFonts w:eastAsia="Calibri" w:cs="Arial"/>
                <w:lang w:val="ru-RU"/>
              </w:rPr>
              <w:t xml:space="preserve"> </w:t>
            </w:r>
            <w:r w:rsidR="00B71BF5">
              <w:rPr>
                <w:rFonts w:eastAsia="Calibri" w:cs="Arial"/>
                <w:lang w:val="ru-RU"/>
              </w:rPr>
              <w:t>основу</w:t>
            </w:r>
            <w:r w:rsidRPr="00037196">
              <w:rPr>
                <w:rFonts w:eastAsia="Calibri" w:cs="Arial"/>
                <w:lang w:val="ru-RU"/>
              </w:rPr>
              <w:t xml:space="preserve"> </w:t>
            </w:r>
            <w:r w:rsidR="00B71BF5">
              <w:rPr>
                <w:rFonts w:eastAsia="Calibri" w:cs="Arial"/>
                <w:lang w:val="ru-RU"/>
              </w:rPr>
              <w:t>изворних</w:t>
            </w:r>
            <w:r w:rsidRPr="00037196">
              <w:rPr>
                <w:rFonts w:eastAsia="Calibri" w:cs="Arial"/>
                <w:lang w:val="ru-RU"/>
              </w:rPr>
              <w:t xml:space="preserve"> </w:t>
            </w:r>
            <w:r w:rsidR="00B71BF5">
              <w:rPr>
                <w:rFonts w:eastAsia="Calibri" w:cs="Arial"/>
                <w:lang w:val="ru-RU"/>
              </w:rPr>
              <w:t>локалних</w:t>
            </w:r>
            <w:r w:rsidRPr="00037196">
              <w:rPr>
                <w:rFonts w:eastAsia="Calibri" w:cs="Arial"/>
                <w:lang w:val="ru-RU"/>
              </w:rPr>
              <w:t xml:space="preserve"> </w:t>
            </w:r>
            <w:r w:rsidR="00B71BF5">
              <w:rPr>
                <w:rFonts w:eastAsia="Calibri" w:cs="Arial"/>
                <w:lang w:val="ru-RU"/>
              </w:rPr>
              <w:t>јавних</w:t>
            </w:r>
            <w:r w:rsidRPr="00037196">
              <w:rPr>
                <w:rFonts w:eastAsia="Calibri" w:cs="Arial"/>
                <w:lang w:val="ru-RU"/>
              </w:rPr>
              <w:t xml:space="preserve"> </w:t>
            </w:r>
            <w:r w:rsidR="00B71BF5">
              <w:rPr>
                <w:rFonts w:eastAsia="Calibri" w:cs="Arial"/>
                <w:lang w:val="ru-RU"/>
              </w:rPr>
              <w:t>прихода</w:t>
            </w:r>
            <w:r w:rsidRPr="00037196">
              <w:rPr>
                <w:rFonts w:eastAsia="Calibri" w:cs="Arial"/>
                <w:lang w:val="ru-RU"/>
              </w:rPr>
              <w:t xml:space="preserve"> </w:t>
            </w:r>
          </w:p>
          <w:p w14:paraId="069368A5" w14:textId="23D6472D" w:rsidR="00175774" w:rsidRPr="00037196" w:rsidRDefault="00B71BF5" w:rsidP="003A4822">
            <w:pPr>
              <w:ind w:right="122"/>
              <w:rPr>
                <w:rFonts w:cs="Arial"/>
                <w:lang w:val="ru-RU"/>
              </w:rPr>
            </w:pPr>
            <w:r>
              <w:rPr>
                <w:rFonts w:cs="Arial"/>
                <w:lang w:val="ru-RU"/>
              </w:rPr>
              <w:t>Напомена</w:t>
            </w:r>
            <w:r w:rsidR="00175774" w:rsidRPr="00037196">
              <w:rPr>
                <w:rFonts w:cs="Arial"/>
                <w:lang w:val="ru-RU"/>
              </w:rPr>
              <w:t>:</w:t>
            </w:r>
          </w:p>
          <w:p w14:paraId="60222E26" w14:textId="488CB1AC" w:rsidR="00175774" w:rsidRPr="00037196" w:rsidRDefault="00B71BF5" w:rsidP="00AA2810">
            <w:pPr>
              <w:numPr>
                <w:ilvl w:val="0"/>
                <w:numId w:val="12"/>
              </w:numPr>
              <w:autoSpaceDE w:val="0"/>
              <w:autoSpaceDN w:val="0"/>
              <w:adjustRightInd w:val="0"/>
              <w:snapToGrid w:val="0"/>
              <w:spacing w:before="0"/>
              <w:ind w:hanging="357"/>
              <w:contextualSpacing/>
              <w:jc w:val="left"/>
              <w:rPr>
                <w:rFonts w:eastAsia="TimesNewRomanPSMT" w:cs="Arial"/>
                <w:b/>
                <w:u w:val="single"/>
              </w:rPr>
            </w:pPr>
            <w:r>
              <w:rPr>
                <w:rFonts w:eastAsia="TimesNewRomanPSMT" w:cs="Arial"/>
              </w:rPr>
              <w:t>Уколико</w:t>
            </w:r>
            <w:r w:rsidR="00B24BAB" w:rsidRPr="00037196">
              <w:rPr>
                <w:rFonts w:eastAsia="TimesNewRomanPSMT" w:cs="Arial"/>
              </w:rPr>
              <w:t xml:space="preserve"> </w:t>
            </w:r>
            <w:r>
              <w:rPr>
                <w:rFonts w:eastAsia="TimesNewRomanPSMT" w:cs="Arial"/>
              </w:rPr>
              <w:t>локална</w:t>
            </w:r>
            <w:r w:rsidR="00B24BAB" w:rsidRPr="00037196">
              <w:rPr>
                <w:rFonts w:eastAsia="TimesNewRomanPSMT" w:cs="Arial"/>
              </w:rPr>
              <w:t xml:space="preserve"> (</w:t>
            </w:r>
            <w:r>
              <w:rPr>
                <w:rFonts w:eastAsia="TimesNewRomanPSMT" w:cs="Arial"/>
              </w:rPr>
              <w:t>оп</w:t>
            </w:r>
            <w:r w:rsidR="00B24BAB" w:rsidRPr="00037196">
              <w:rPr>
                <w:rFonts w:eastAsia="TimesNewRomanPSMT" w:cs="Arial"/>
              </w:rPr>
              <w:t>ш</w:t>
            </w:r>
            <w:r>
              <w:rPr>
                <w:rFonts w:eastAsia="TimesNewRomanPSMT" w:cs="Arial"/>
              </w:rPr>
              <w:t>тин</w:t>
            </w:r>
            <w:r>
              <w:rPr>
                <w:rFonts w:eastAsia="TimesNewRomanPSMT" w:cs="Arial"/>
                <w:lang w:val="sr-Cyrl-CS"/>
              </w:rPr>
              <w:t>с</w:t>
            </w:r>
            <w:r>
              <w:rPr>
                <w:rFonts w:eastAsia="TimesNewRomanPSMT" w:cs="Arial"/>
              </w:rPr>
              <w:t>ка</w:t>
            </w:r>
            <w:r w:rsidR="00175774" w:rsidRPr="00037196">
              <w:rPr>
                <w:rFonts w:eastAsia="TimesNewRomanPSMT" w:cs="Arial"/>
              </w:rPr>
              <w:t xml:space="preserve">) </w:t>
            </w:r>
            <w:r>
              <w:rPr>
                <w:rFonts w:eastAsia="TimesNewRomanPSMT" w:cs="Arial"/>
              </w:rPr>
              <w:t>управа</w:t>
            </w:r>
            <w:r w:rsidR="00B24BAB" w:rsidRPr="00037196">
              <w:rPr>
                <w:rFonts w:eastAsia="TimesNewRomanPSMT" w:cs="Arial"/>
                <w:lang w:val="sr-Cyrl-CS"/>
              </w:rPr>
              <w:t xml:space="preserve"> </w:t>
            </w:r>
            <w:r>
              <w:rPr>
                <w:rFonts w:eastAsia="TimesNewRomanPSMT" w:cs="Arial"/>
                <w:lang w:val="sr-Cyrl-CS"/>
              </w:rPr>
              <w:t>јавних</w:t>
            </w:r>
            <w:r w:rsidR="00B24BAB" w:rsidRPr="00037196">
              <w:rPr>
                <w:rFonts w:eastAsia="TimesNewRomanPSMT" w:cs="Arial"/>
                <w:lang w:val="sr-Cyrl-CS"/>
              </w:rPr>
              <w:t xml:space="preserve"> </w:t>
            </w:r>
            <w:r>
              <w:rPr>
                <w:rFonts w:eastAsia="TimesNewRomanPSMT" w:cs="Arial"/>
                <w:lang w:val="sr-Cyrl-CS"/>
              </w:rPr>
              <w:t>приход</w:t>
            </w:r>
            <w:r w:rsidR="00175774" w:rsidRPr="00037196">
              <w:rPr>
                <w:rFonts w:eastAsia="TimesNewRomanPSMT" w:cs="Arial"/>
              </w:rPr>
              <w:t xml:space="preserve"> </w:t>
            </w:r>
            <w:r>
              <w:rPr>
                <w:rFonts w:eastAsia="TimesNewRomanPSMT" w:cs="Arial"/>
              </w:rPr>
              <w:t>у</w:t>
            </w:r>
            <w:r w:rsidR="00175774" w:rsidRPr="00037196">
              <w:rPr>
                <w:rFonts w:eastAsia="TimesNewRomanPSMT" w:cs="Arial"/>
              </w:rPr>
              <w:t xml:space="preserve"> </w:t>
            </w:r>
            <w:r>
              <w:rPr>
                <w:rFonts w:eastAsia="TimesNewRomanPSMT" w:cs="Arial"/>
              </w:rPr>
              <w:t>својој</w:t>
            </w:r>
            <w:r w:rsidR="00175774" w:rsidRPr="00037196">
              <w:rPr>
                <w:rFonts w:eastAsia="TimesNewRomanPSMT" w:cs="Arial"/>
              </w:rPr>
              <w:t xml:space="preserve"> </w:t>
            </w:r>
            <w:r>
              <w:rPr>
                <w:rFonts w:eastAsia="TimesNewRomanPSMT" w:cs="Arial"/>
              </w:rPr>
              <w:t>потврди</w:t>
            </w:r>
            <w:r w:rsidR="00175774" w:rsidRPr="00037196">
              <w:rPr>
                <w:rFonts w:eastAsia="TimesNewRomanPSMT" w:cs="Arial"/>
              </w:rPr>
              <w:t xml:space="preserve"> </w:t>
            </w:r>
            <w:r>
              <w:rPr>
                <w:rFonts w:eastAsia="TimesNewRomanPSMT" w:cs="Arial"/>
              </w:rPr>
              <w:t>наведе</w:t>
            </w:r>
            <w:r w:rsidR="00175774" w:rsidRPr="00037196">
              <w:rPr>
                <w:rFonts w:eastAsia="TimesNewRomanPSMT" w:cs="Arial"/>
              </w:rPr>
              <w:t xml:space="preserve"> </w:t>
            </w:r>
            <w:r>
              <w:rPr>
                <w:rFonts w:eastAsia="TimesNewRomanPSMT" w:cs="Arial"/>
              </w:rPr>
              <w:t>да</w:t>
            </w:r>
            <w:r w:rsidR="00175774" w:rsidRPr="00037196">
              <w:rPr>
                <w:rFonts w:eastAsia="TimesNewRomanPSMT" w:cs="Arial"/>
              </w:rPr>
              <w:t xml:space="preserve"> </w:t>
            </w:r>
            <w:r>
              <w:rPr>
                <w:rFonts w:eastAsia="TimesNewRomanPSMT" w:cs="Arial"/>
              </w:rPr>
              <w:t>се</w:t>
            </w:r>
            <w:r w:rsidR="00175774" w:rsidRPr="00037196">
              <w:rPr>
                <w:rFonts w:eastAsia="TimesNewRomanPSMT" w:cs="Arial"/>
              </w:rPr>
              <w:t xml:space="preserve"> </w:t>
            </w:r>
            <w:r>
              <w:rPr>
                <w:rFonts w:eastAsia="TimesNewRomanPSMT" w:cs="Arial"/>
              </w:rPr>
              <w:t>докази</w:t>
            </w:r>
            <w:r w:rsidR="00175774" w:rsidRPr="00037196">
              <w:rPr>
                <w:rFonts w:eastAsia="TimesNewRomanPSMT" w:cs="Arial"/>
              </w:rPr>
              <w:t xml:space="preserve"> </w:t>
            </w:r>
            <w:r>
              <w:rPr>
                <w:rFonts w:eastAsia="TimesNewRomanPSMT" w:cs="Arial"/>
              </w:rPr>
              <w:t>за</w:t>
            </w:r>
            <w:r w:rsidR="00175774" w:rsidRPr="00037196">
              <w:rPr>
                <w:rFonts w:eastAsia="TimesNewRomanPSMT" w:cs="Arial"/>
              </w:rPr>
              <w:t xml:space="preserve"> </w:t>
            </w:r>
            <w:r>
              <w:rPr>
                <w:rFonts w:eastAsia="TimesNewRomanPSMT" w:cs="Arial"/>
              </w:rPr>
              <w:t>одређене</w:t>
            </w:r>
            <w:r w:rsidR="00175774" w:rsidRPr="00037196">
              <w:rPr>
                <w:rFonts w:eastAsia="TimesNewRomanPSMT" w:cs="Arial"/>
              </w:rPr>
              <w:t xml:space="preserve"> </w:t>
            </w:r>
            <w:r>
              <w:rPr>
                <w:rFonts w:eastAsia="TimesNewRomanPSMT" w:cs="Arial"/>
              </w:rPr>
              <w:t>изворне</w:t>
            </w:r>
            <w:r w:rsidR="00175774" w:rsidRPr="00037196">
              <w:rPr>
                <w:rFonts w:eastAsia="TimesNewRomanPSMT" w:cs="Arial"/>
              </w:rPr>
              <w:t xml:space="preserve"> </w:t>
            </w:r>
            <w:r>
              <w:rPr>
                <w:rFonts w:eastAsia="TimesNewRomanPSMT" w:cs="Arial"/>
              </w:rPr>
              <w:t>локалне</w:t>
            </w:r>
            <w:r w:rsidR="00175774" w:rsidRPr="00037196">
              <w:rPr>
                <w:rFonts w:eastAsia="TimesNewRomanPSMT" w:cs="Arial"/>
              </w:rPr>
              <w:t xml:space="preserve"> </w:t>
            </w:r>
            <w:r>
              <w:rPr>
                <w:rFonts w:eastAsia="TimesNewRomanPSMT" w:cs="Arial"/>
              </w:rPr>
              <w:t>јавне</w:t>
            </w:r>
            <w:r w:rsidR="00175774" w:rsidRPr="00037196">
              <w:rPr>
                <w:rFonts w:eastAsia="TimesNewRomanPSMT" w:cs="Arial"/>
              </w:rPr>
              <w:t xml:space="preserve"> </w:t>
            </w:r>
            <w:r>
              <w:rPr>
                <w:rFonts w:eastAsia="TimesNewRomanPSMT" w:cs="Arial"/>
              </w:rPr>
              <w:t>приходе</w:t>
            </w:r>
            <w:r w:rsidR="00175774" w:rsidRPr="00037196">
              <w:rPr>
                <w:rFonts w:eastAsia="TimesNewRomanPSMT" w:cs="Arial"/>
              </w:rPr>
              <w:t xml:space="preserve"> </w:t>
            </w:r>
            <w:r>
              <w:rPr>
                <w:rFonts w:eastAsia="TimesNewRomanPSMT" w:cs="Arial"/>
              </w:rPr>
              <w:t>прибављају</w:t>
            </w:r>
            <w:r w:rsidR="00175774" w:rsidRPr="00037196">
              <w:rPr>
                <w:rFonts w:eastAsia="TimesNewRomanPSMT" w:cs="Arial"/>
              </w:rPr>
              <w:t xml:space="preserve"> </w:t>
            </w:r>
            <w:r>
              <w:rPr>
                <w:rFonts w:eastAsia="TimesNewRomanPSMT" w:cs="Arial"/>
              </w:rPr>
              <w:t>и</w:t>
            </w:r>
            <w:r w:rsidR="00175774" w:rsidRPr="00037196">
              <w:rPr>
                <w:rFonts w:eastAsia="TimesNewRomanPSMT" w:cs="Arial"/>
              </w:rPr>
              <w:t xml:space="preserve"> </w:t>
            </w:r>
            <w:r>
              <w:rPr>
                <w:rFonts w:eastAsia="TimesNewRomanPSMT" w:cs="Arial"/>
              </w:rPr>
              <w:t>од</w:t>
            </w:r>
            <w:r w:rsidR="00175774" w:rsidRPr="00037196">
              <w:rPr>
                <w:rFonts w:eastAsia="TimesNewRomanPSMT" w:cs="Arial"/>
              </w:rPr>
              <w:t xml:space="preserve"> </w:t>
            </w:r>
            <w:r>
              <w:rPr>
                <w:rFonts w:eastAsia="TimesNewRomanPSMT" w:cs="Arial"/>
              </w:rPr>
              <w:t>других</w:t>
            </w:r>
            <w:r w:rsidR="00175774" w:rsidRPr="00037196">
              <w:rPr>
                <w:rFonts w:eastAsia="TimesNewRomanPSMT" w:cs="Arial"/>
              </w:rPr>
              <w:t xml:space="preserve"> </w:t>
            </w:r>
            <w:r>
              <w:rPr>
                <w:rFonts w:eastAsia="TimesNewRomanPSMT" w:cs="Arial"/>
              </w:rPr>
              <w:t>локалних</w:t>
            </w:r>
            <w:r w:rsidR="00175774" w:rsidRPr="00037196">
              <w:rPr>
                <w:rFonts w:eastAsia="TimesNewRomanPSMT" w:cs="Arial"/>
              </w:rPr>
              <w:t xml:space="preserve"> </w:t>
            </w:r>
            <w:r>
              <w:rPr>
                <w:rFonts w:eastAsia="TimesNewRomanPSMT" w:cs="Arial"/>
              </w:rPr>
              <w:t>органа</w:t>
            </w:r>
            <w:r w:rsidR="00175774" w:rsidRPr="00037196">
              <w:rPr>
                <w:rFonts w:eastAsia="TimesNewRomanPSMT" w:cs="Arial"/>
              </w:rPr>
              <w:t>/</w:t>
            </w:r>
            <w:r>
              <w:rPr>
                <w:rFonts w:eastAsia="TimesNewRomanPSMT" w:cs="Arial"/>
              </w:rPr>
              <w:t>организација</w:t>
            </w:r>
            <w:r w:rsidR="00175774" w:rsidRPr="00037196">
              <w:rPr>
                <w:rFonts w:eastAsia="TimesNewRomanPSMT" w:cs="Arial"/>
              </w:rPr>
              <w:t>/</w:t>
            </w:r>
            <w:r>
              <w:rPr>
                <w:rFonts w:eastAsia="TimesNewRomanPSMT" w:cs="Arial"/>
              </w:rPr>
              <w:t>установа</w:t>
            </w:r>
            <w:r w:rsidR="00175774" w:rsidRPr="00037196">
              <w:rPr>
                <w:rFonts w:eastAsia="TimesNewRomanPSMT" w:cs="Arial"/>
              </w:rPr>
              <w:t xml:space="preserve"> </w:t>
            </w:r>
            <w:r>
              <w:rPr>
                <w:rFonts w:eastAsia="TimesNewRomanPSMT" w:cs="Arial"/>
              </w:rPr>
              <w:t>понуђа</w:t>
            </w:r>
            <w:r w:rsidR="00175774" w:rsidRPr="00037196">
              <w:rPr>
                <w:rFonts w:eastAsia="TimesNewRomanPSMT" w:cs="Arial"/>
              </w:rPr>
              <w:t xml:space="preserve">ч </w:t>
            </w:r>
            <w:r>
              <w:rPr>
                <w:rFonts w:eastAsia="TimesNewRomanPSMT" w:cs="Arial"/>
              </w:rPr>
              <w:t>је</w:t>
            </w:r>
            <w:r w:rsidR="00175774" w:rsidRPr="00037196">
              <w:rPr>
                <w:rFonts w:eastAsia="TimesNewRomanPSMT" w:cs="Arial"/>
              </w:rPr>
              <w:t xml:space="preserve"> </w:t>
            </w:r>
            <w:r>
              <w:rPr>
                <w:rFonts w:eastAsia="TimesNewRomanPSMT" w:cs="Arial"/>
              </w:rPr>
              <w:t>дужан</w:t>
            </w:r>
            <w:r w:rsidR="00175774" w:rsidRPr="00037196">
              <w:rPr>
                <w:rFonts w:eastAsia="TimesNewRomanPSMT" w:cs="Arial"/>
              </w:rPr>
              <w:t xml:space="preserve"> </w:t>
            </w:r>
            <w:r>
              <w:rPr>
                <w:rFonts w:eastAsia="TimesNewRomanPSMT" w:cs="Arial"/>
              </w:rPr>
              <w:t>да</w:t>
            </w:r>
            <w:r w:rsidR="00175774" w:rsidRPr="00037196">
              <w:rPr>
                <w:rFonts w:eastAsia="TimesNewRomanPSMT" w:cs="Arial"/>
              </w:rPr>
              <w:t xml:space="preserve"> </w:t>
            </w:r>
            <w:r>
              <w:rPr>
                <w:rFonts w:eastAsia="TimesNewRomanPSMT" w:cs="Arial"/>
              </w:rPr>
              <w:t>уз</w:t>
            </w:r>
            <w:r w:rsidR="00175774" w:rsidRPr="00037196">
              <w:rPr>
                <w:rFonts w:eastAsia="TimesNewRomanPSMT" w:cs="Arial"/>
              </w:rPr>
              <w:t xml:space="preserve"> </w:t>
            </w:r>
            <w:r>
              <w:rPr>
                <w:rFonts w:eastAsia="TimesNewRomanPSMT" w:cs="Arial"/>
              </w:rPr>
              <w:t>потврду</w:t>
            </w:r>
            <w:r w:rsidR="00175774" w:rsidRPr="00037196">
              <w:rPr>
                <w:rFonts w:eastAsia="TimesNewRomanPSMT" w:cs="Arial"/>
              </w:rPr>
              <w:t xml:space="preserve"> </w:t>
            </w:r>
            <w:r>
              <w:rPr>
                <w:rFonts w:eastAsia="TimesNewRomanPSMT" w:cs="Arial"/>
              </w:rPr>
              <w:t>локалне</w:t>
            </w:r>
            <w:r w:rsidR="00175774" w:rsidRPr="00037196">
              <w:rPr>
                <w:rFonts w:eastAsia="TimesNewRomanPSMT" w:cs="Arial"/>
              </w:rPr>
              <w:t xml:space="preserve"> </w:t>
            </w:r>
            <w:r>
              <w:rPr>
                <w:rFonts w:eastAsia="TimesNewRomanPSMT" w:cs="Arial"/>
              </w:rPr>
              <w:t>управе</w:t>
            </w:r>
            <w:r w:rsidR="00175774" w:rsidRPr="00037196">
              <w:rPr>
                <w:rFonts w:eastAsia="TimesNewRomanPSMT" w:cs="Arial"/>
              </w:rPr>
              <w:t xml:space="preserve"> </w:t>
            </w:r>
            <w:r>
              <w:rPr>
                <w:rFonts w:eastAsia="TimesNewRomanPSMT" w:cs="Arial"/>
                <w:lang w:val="sr-Cyrl-CS"/>
              </w:rPr>
              <w:t>јавних</w:t>
            </w:r>
            <w:r w:rsidR="00B24BAB" w:rsidRPr="00037196">
              <w:rPr>
                <w:rFonts w:eastAsia="TimesNewRomanPSMT" w:cs="Arial"/>
                <w:lang w:val="sr-Cyrl-CS"/>
              </w:rPr>
              <w:t xml:space="preserve"> </w:t>
            </w:r>
            <w:r>
              <w:rPr>
                <w:rFonts w:eastAsia="TimesNewRomanPSMT" w:cs="Arial"/>
                <w:lang w:val="sr-Cyrl-CS"/>
              </w:rPr>
              <w:t>прихода</w:t>
            </w:r>
            <w:r w:rsidR="00B24BAB" w:rsidRPr="00037196">
              <w:rPr>
                <w:rFonts w:eastAsia="TimesNewRomanPSMT" w:cs="Arial"/>
                <w:lang w:val="sr-Cyrl-CS"/>
              </w:rPr>
              <w:t xml:space="preserve"> </w:t>
            </w:r>
            <w:r>
              <w:rPr>
                <w:rFonts w:eastAsia="TimesNewRomanPSMT" w:cs="Arial"/>
              </w:rPr>
              <w:t>приложи</w:t>
            </w:r>
            <w:r w:rsidR="00175774" w:rsidRPr="00037196">
              <w:rPr>
                <w:rFonts w:eastAsia="TimesNewRomanPSMT" w:cs="Arial"/>
              </w:rPr>
              <w:t xml:space="preserve"> </w:t>
            </w:r>
            <w:r>
              <w:rPr>
                <w:rFonts w:eastAsia="TimesNewRomanPSMT" w:cs="Arial"/>
              </w:rPr>
              <w:t>и</w:t>
            </w:r>
            <w:r w:rsidR="00175774" w:rsidRPr="00037196">
              <w:rPr>
                <w:rFonts w:eastAsia="TimesNewRomanPSMT" w:cs="Arial"/>
              </w:rPr>
              <w:t xml:space="preserve"> </w:t>
            </w:r>
            <w:r>
              <w:rPr>
                <w:rFonts w:eastAsia="TimesNewRomanPSMT" w:cs="Arial"/>
              </w:rPr>
              <w:t>потврде</w:t>
            </w:r>
            <w:r w:rsidR="00175774" w:rsidRPr="00037196">
              <w:rPr>
                <w:rFonts w:eastAsia="TimesNewRomanPSMT" w:cs="Arial"/>
              </w:rPr>
              <w:t xml:space="preserve"> </w:t>
            </w:r>
            <w:r>
              <w:rPr>
                <w:rFonts w:eastAsia="TimesNewRomanPSMT" w:cs="Arial"/>
                <w:lang w:val="sr-Cyrl-CS"/>
              </w:rPr>
              <w:t>тих</w:t>
            </w:r>
            <w:r w:rsidR="00B24BAB" w:rsidRPr="00037196">
              <w:rPr>
                <w:rFonts w:eastAsia="TimesNewRomanPSMT" w:cs="Arial"/>
                <w:lang w:val="sr-Cyrl-CS"/>
              </w:rPr>
              <w:t xml:space="preserve"> </w:t>
            </w:r>
            <w:r>
              <w:rPr>
                <w:rFonts w:eastAsia="TimesNewRomanPSMT" w:cs="Arial"/>
              </w:rPr>
              <w:t>осталих</w:t>
            </w:r>
            <w:r w:rsidR="00175774" w:rsidRPr="00037196">
              <w:rPr>
                <w:rFonts w:eastAsia="TimesNewRomanPSMT" w:cs="Arial"/>
              </w:rPr>
              <w:t xml:space="preserve"> </w:t>
            </w:r>
            <w:r>
              <w:rPr>
                <w:rFonts w:eastAsia="TimesNewRomanPSMT" w:cs="Arial"/>
              </w:rPr>
              <w:t>лок</w:t>
            </w:r>
            <w:r>
              <w:rPr>
                <w:rFonts w:eastAsia="TimesNewRomanPSMT" w:cs="Arial"/>
                <w:lang w:val="sr-Cyrl-CS"/>
              </w:rPr>
              <w:t>а</w:t>
            </w:r>
            <w:r>
              <w:rPr>
                <w:rFonts w:eastAsia="TimesNewRomanPSMT" w:cs="Arial"/>
              </w:rPr>
              <w:t>лних</w:t>
            </w:r>
            <w:r w:rsidR="00175774" w:rsidRPr="00037196">
              <w:rPr>
                <w:rFonts w:eastAsia="TimesNewRomanPSMT" w:cs="Arial"/>
              </w:rPr>
              <w:t xml:space="preserve"> </w:t>
            </w:r>
            <w:r>
              <w:rPr>
                <w:rFonts w:eastAsia="TimesNewRomanPSMT" w:cs="Arial"/>
              </w:rPr>
              <w:t>органа</w:t>
            </w:r>
            <w:r w:rsidR="00175774" w:rsidRPr="00037196">
              <w:rPr>
                <w:rFonts w:eastAsia="TimesNewRomanPSMT" w:cs="Arial"/>
              </w:rPr>
              <w:t>/</w:t>
            </w:r>
            <w:r>
              <w:rPr>
                <w:rFonts w:eastAsia="TimesNewRomanPSMT" w:cs="Arial"/>
              </w:rPr>
              <w:t>организација</w:t>
            </w:r>
            <w:r w:rsidR="00175774" w:rsidRPr="00037196">
              <w:rPr>
                <w:rFonts w:eastAsia="TimesNewRomanPSMT" w:cs="Arial"/>
              </w:rPr>
              <w:t>/</w:t>
            </w:r>
            <w:r>
              <w:rPr>
                <w:rFonts w:eastAsia="TimesNewRomanPSMT" w:cs="Arial"/>
              </w:rPr>
              <w:t>установа</w:t>
            </w:r>
            <w:r w:rsidR="00175774" w:rsidRPr="00037196">
              <w:rPr>
                <w:rFonts w:eastAsia="TimesNewRomanPSMT" w:cs="Arial"/>
              </w:rPr>
              <w:t xml:space="preserve"> </w:t>
            </w:r>
          </w:p>
          <w:p w14:paraId="1A514817" w14:textId="3C0251C0" w:rsidR="00175774" w:rsidRPr="00037196" w:rsidRDefault="00B71BF5" w:rsidP="00AA2810">
            <w:pPr>
              <w:numPr>
                <w:ilvl w:val="0"/>
                <w:numId w:val="12"/>
              </w:numPr>
              <w:autoSpaceDE w:val="0"/>
              <w:autoSpaceDN w:val="0"/>
              <w:adjustRightInd w:val="0"/>
              <w:snapToGrid w:val="0"/>
              <w:spacing w:before="0"/>
              <w:ind w:hanging="357"/>
              <w:contextualSpacing/>
              <w:jc w:val="left"/>
              <w:rPr>
                <w:rFonts w:eastAsia="Calibri" w:cs="Arial"/>
              </w:rPr>
            </w:pPr>
            <w:r>
              <w:rPr>
                <w:rFonts w:eastAsia="TimesNewRomanPSMT" w:cs="Arial"/>
              </w:rPr>
              <w:t>Уколико</w:t>
            </w:r>
            <w:r w:rsidR="00175774" w:rsidRPr="00037196">
              <w:rPr>
                <w:rFonts w:eastAsia="TimesNewRomanPSMT" w:cs="Arial"/>
              </w:rPr>
              <w:t xml:space="preserve"> </w:t>
            </w:r>
            <w:r>
              <w:rPr>
                <w:rFonts w:eastAsia="TimesNewRomanPSMT" w:cs="Arial"/>
              </w:rPr>
              <w:t>је</w:t>
            </w:r>
            <w:r w:rsidR="00175774" w:rsidRPr="00037196">
              <w:rPr>
                <w:rFonts w:eastAsia="TimesNewRomanPSMT" w:cs="Arial"/>
              </w:rPr>
              <w:t xml:space="preserve"> </w:t>
            </w:r>
            <w:r>
              <w:rPr>
                <w:rFonts w:eastAsia="TimesNewRomanPSMT" w:cs="Arial"/>
              </w:rPr>
              <w:t>понуђа</w:t>
            </w:r>
            <w:r w:rsidR="00175774" w:rsidRPr="00037196">
              <w:rPr>
                <w:rFonts w:eastAsia="TimesNewRomanPSMT" w:cs="Arial"/>
              </w:rPr>
              <w:t xml:space="preserve">ч </w:t>
            </w:r>
            <w:r>
              <w:rPr>
                <w:rFonts w:eastAsia="TimesNewRomanPSMT" w:cs="Arial"/>
              </w:rPr>
              <w:t>у</w:t>
            </w:r>
            <w:r w:rsidR="00175774" w:rsidRPr="00037196">
              <w:rPr>
                <w:rFonts w:eastAsia="TimesNewRomanPSMT" w:cs="Arial"/>
              </w:rPr>
              <w:t xml:space="preserve"> </w:t>
            </w:r>
            <w:r>
              <w:rPr>
                <w:rFonts w:eastAsia="TimesNewRomanPSMT" w:cs="Arial"/>
              </w:rPr>
              <w:t>поступку</w:t>
            </w:r>
            <w:r w:rsidR="00175774" w:rsidRPr="00037196">
              <w:rPr>
                <w:rFonts w:eastAsia="TimesNewRomanPSMT" w:cs="Arial"/>
              </w:rPr>
              <w:t xml:space="preserve"> </w:t>
            </w:r>
            <w:r>
              <w:rPr>
                <w:rFonts w:eastAsia="TimesNewRomanPSMT" w:cs="Arial"/>
              </w:rPr>
              <w:t>приватизације</w:t>
            </w:r>
            <w:r w:rsidR="00175774" w:rsidRPr="00037196">
              <w:rPr>
                <w:rFonts w:eastAsia="TimesNewRomanPSMT" w:cs="Arial"/>
              </w:rPr>
              <w:t xml:space="preserve">, </w:t>
            </w:r>
            <w:r>
              <w:rPr>
                <w:rFonts w:eastAsia="TimesNewRomanPSMT" w:cs="Arial"/>
              </w:rPr>
              <w:t>уместо</w:t>
            </w:r>
            <w:r w:rsidR="00175774" w:rsidRPr="00037196">
              <w:rPr>
                <w:rFonts w:eastAsia="TimesNewRomanPSMT" w:cs="Arial"/>
              </w:rPr>
              <w:t xml:space="preserve"> </w:t>
            </w:r>
            <w:r>
              <w:rPr>
                <w:rFonts w:eastAsia="TimesNewRomanPSMT" w:cs="Arial"/>
              </w:rPr>
              <w:t>горе</w:t>
            </w:r>
            <w:r w:rsidR="00175774" w:rsidRPr="00037196">
              <w:rPr>
                <w:rFonts w:eastAsia="TimesNewRomanPSMT" w:cs="Arial"/>
              </w:rPr>
              <w:t xml:space="preserve"> </w:t>
            </w:r>
            <w:r>
              <w:rPr>
                <w:rFonts w:eastAsia="TimesNewRomanPSMT" w:cs="Arial"/>
              </w:rPr>
              <w:t>наведена</w:t>
            </w:r>
            <w:r w:rsidR="00175774" w:rsidRPr="00037196">
              <w:rPr>
                <w:rFonts w:eastAsia="TimesNewRomanPSMT" w:cs="Arial"/>
              </w:rPr>
              <w:t xml:space="preserve"> </w:t>
            </w:r>
            <w:r>
              <w:rPr>
                <w:rFonts w:eastAsia="TimesNewRomanPSMT" w:cs="Arial"/>
              </w:rPr>
              <w:t>два</w:t>
            </w:r>
            <w:r w:rsidR="00175774" w:rsidRPr="00037196">
              <w:rPr>
                <w:rFonts w:eastAsia="TimesNewRomanPSMT" w:cs="Arial"/>
              </w:rPr>
              <w:t xml:space="preserve"> </w:t>
            </w:r>
            <w:r>
              <w:rPr>
                <w:rFonts w:eastAsia="TimesNewRomanPSMT" w:cs="Arial"/>
              </w:rPr>
              <w:t>доказа</w:t>
            </w:r>
            <w:r w:rsidR="00175774" w:rsidRPr="00037196">
              <w:rPr>
                <w:rFonts w:eastAsia="TimesNewRomanPSMT" w:cs="Arial"/>
              </w:rPr>
              <w:t xml:space="preserve">, </w:t>
            </w:r>
            <w:r>
              <w:rPr>
                <w:rFonts w:eastAsia="TimesNewRomanPSMT" w:cs="Arial"/>
              </w:rPr>
              <w:t>потребно</w:t>
            </w:r>
            <w:r w:rsidR="00175774" w:rsidRPr="00037196">
              <w:rPr>
                <w:rFonts w:eastAsia="TimesNewRomanPSMT" w:cs="Arial"/>
              </w:rPr>
              <w:t xml:space="preserve"> </w:t>
            </w:r>
            <w:r>
              <w:rPr>
                <w:rFonts w:eastAsia="TimesNewRomanPSMT" w:cs="Arial"/>
              </w:rPr>
              <w:t>је</w:t>
            </w:r>
            <w:r w:rsidR="00175774" w:rsidRPr="00037196">
              <w:rPr>
                <w:rFonts w:eastAsia="TimesNewRomanPSMT" w:cs="Arial"/>
              </w:rPr>
              <w:t xml:space="preserve"> </w:t>
            </w:r>
            <w:r>
              <w:rPr>
                <w:rFonts w:eastAsia="TimesNewRomanPSMT" w:cs="Arial"/>
              </w:rPr>
              <w:t>доставити</w:t>
            </w:r>
            <w:r w:rsidR="00175774" w:rsidRPr="00037196">
              <w:rPr>
                <w:rFonts w:eastAsia="TimesNewRomanPSMT" w:cs="Arial"/>
              </w:rPr>
              <w:t xml:space="preserve"> </w:t>
            </w:r>
            <w:r>
              <w:rPr>
                <w:rFonts w:eastAsia="TimesNewRomanPSMT" w:cs="Arial"/>
                <w:b/>
              </w:rPr>
              <w:t>у</w:t>
            </w:r>
            <w:r>
              <w:rPr>
                <w:rFonts w:eastAsia="Calibri" w:cs="Arial"/>
                <w:b/>
                <w:lang w:val="ru-RU"/>
              </w:rPr>
              <w:t>верење</w:t>
            </w:r>
            <w:r w:rsidR="00175774" w:rsidRPr="00037196">
              <w:rPr>
                <w:rFonts w:eastAsia="Calibri" w:cs="Arial"/>
                <w:b/>
                <w:lang w:val="ru-RU"/>
              </w:rPr>
              <w:t xml:space="preserve"> </w:t>
            </w:r>
            <w:r>
              <w:rPr>
                <w:rFonts w:eastAsia="Calibri" w:cs="Arial"/>
                <w:b/>
                <w:lang w:val="ru-RU"/>
              </w:rPr>
              <w:t>Агенције</w:t>
            </w:r>
            <w:r w:rsidR="00175774" w:rsidRPr="00037196">
              <w:rPr>
                <w:rFonts w:eastAsia="Calibri" w:cs="Arial"/>
                <w:b/>
                <w:lang w:val="ru-RU"/>
              </w:rPr>
              <w:t xml:space="preserve"> </w:t>
            </w:r>
            <w:r>
              <w:rPr>
                <w:rFonts w:eastAsia="Calibri" w:cs="Arial"/>
                <w:b/>
                <w:lang w:val="ru-RU"/>
              </w:rPr>
              <w:t>за</w:t>
            </w:r>
            <w:r w:rsidR="00175774" w:rsidRPr="00037196">
              <w:rPr>
                <w:rFonts w:eastAsia="Calibri" w:cs="Arial"/>
                <w:b/>
                <w:lang w:val="ru-RU"/>
              </w:rPr>
              <w:t xml:space="preserve"> </w:t>
            </w:r>
            <w:r>
              <w:rPr>
                <w:rFonts w:eastAsia="Calibri" w:cs="Arial"/>
                <w:b/>
                <w:lang w:val="ru-RU"/>
              </w:rPr>
              <w:t>приватизацију</w:t>
            </w:r>
            <w:r w:rsidR="00175774" w:rsidRPr="00037196">
              <w:rPr>
                <w:rFonts w:eastAsia="Calibri" w:cs="Arial"/>
                <w:b/>
                <w:lang w:val="ru-RU"/>
              </w:rPr>
              <w:t xml:space="preserve"> </w:t>
            </w:r>
            <w:r>
              <w:rPr>
                <w:rFonts w:eastAsia="Calibri" w:cs="Arial"/>
                <w:b/>
                <w:lang w:val="ru-RU"/>
              </w:rPr>
              <w:t>да</w:t>
            </w:r>
            <w:r w:rsidR="00175774" w:rsidRPr="00037196">
              <w:rPr>
                <w:rFonts w:eastAsia="Calibri" w:cs="Arial"/>
                <w:b/>
                <w:lang w:val="ru-RU"/>
              </w:rPr>
              <w:t xml:space="preserve"> </w:t>
            </w:r>
            <w:r>
              <w:rPr>
                <w:rFonts w:eastAsia="Calibri" w:cs="Arial"/>
                <w:b/>
                <w:lang w:val="ru-RU"/>
              </w:rPr>
              <w:t>се</w:t>
            </w:r>
            <w:r w:rsidR="00175774" w:rsidRPr="00037196">
              <w:rPr>
                <w:rFonts w:eastAsia="Calibri" w:cs="Arial"/>
                <w:b/>
                <w:lang w:val="ru-RU"/>
              </w:rPr>
              <w:t xml:space="preserve"> </w:t>
            </w:r>
            <w:r>
              <w:rPr>
                <w:rFonts w:eastAsia="Calibri" w:cs="Arial"/>
                <w:b/>
                <w:lang w:val="ru-RU"/>
              </w:rPr>
              <w:t>налази</w:t>
            </w:r>
            <w:r w:rsidR="00175774" w:rsidRPr="00037196">
              <w:rPr>
                <w:rFonts w:eastAsia="Calibri" w:cs="Arial"/>
                <w:b/>
                <w:lang w:val="ru-RU"/>
              </w:rPr>
              <w:t xml:space="preserve"> </w:t>
            </w:r>
            <w:r>
              <w:rPr>
                <w:rFonts w:eastAsia="Calibri" w:cs="Arial"/>
                <w:b/>
                <w:lang w:val="ru-RU"/>
              </w:rPr>
              <w:t>у</w:t>
            </w:r>
            <w:r w:rsidR="00175774" w:rsidRPr="00037196">
              <w:rPr>
                <w:rFonts w:eastAsia="Calibri" w:cs="Arial"/>
                <w:b/>
                <w:lang w:val="ru-RU"/>
              </w:rPr>
              <w:t xml:space="preserve"> </w:t>
            </w:r>
            <w:r>
              <w:rPr>
                <w:rFonts w:eastAsia="Calibri" w:cs="Arial"/>
                <w:b/>
                <w:lang w:val="ru-RU"/>
              </w:rPr>
              <w:t>поступку</w:t>
            </w:r>
            <w:r w:rsidR="00175774" w:rsidRPr="00037196">
              <w:rPr>
                <w:rFonts w:eastAsia="Calibri" w:cs="Arial"/>
                <w:b/>
                <w:lang w:val="ru-RU"/>
              </w:rPr>
              <w:t xml:space="preserve"> </w:t>
            </w:r>
            <w:r>
              <w:rPr>
                <w:rFonts w:eastAsia="Calibri" w:cs="Arial"/>
                <w:b/>
                <w:lang w:val="ru-RU"/>
              </w:rPr>
              <w:t>приватизације</w:t>
            </w:r>
          </w:p>
          <w:p w14:paraId="3B475D7E" w14:textId="06B31B74" w:rsidR="00175774" w:rsidRPr="00037196" w:rsidRDefault="00B71BF5" w:rsidP="00AA2810">
            <w:pPr>
              <w:numPr>
                <w:ilvl w:val="0"/>
                <w:numId w:val="12"/>
              </w:numPr>
              <w:tabs>
                <w:tab w:val="left" w:pos="680"/>
              </w:tabs>
              <w:snapToGrid w:val="0"/>
              <w:spacing w:before="0"/>
              <w:ind w:hanging="357"/>
              <w:contextualSpacing/>
              <w:jc w:val="left"/>
              <w:rPr>
                <w:rFonts w:eastAsia="Calibri" w:cs="Arial"/>
              </w:rPr>
            </w:pPr>
            <w:r>
              <w:rPr>
                <w:rFonts w:eastAsia="Calibri" w:cs="Arial"/>
              </w:rPr>
              <w:t>У</w:t>
            </w:r>
            <w:r w:rsidR="00175774" w:rsidRPr="00037196">
              <w:rPr>
                <w:rFonts w:eastAsia="Calibri" w:cs="Arial"/>
              </w:rPr>
              <w:t xml:space="preserve"> </w:t>
            </w:r>
            <w:r>
              <w:rPr>
                <w:rFonts w:eastAsia="Calibri" w:cs="Arial"/>
              </w:rPr>
              <w:t>слу</w:t>
            </w:r>
            <w:r w:rsidR="00175774" w:rsidRPr="00037196">
              <w:rPr>
                <w:rFonts w:eastAsia="Calibri" w:cs="Arial"/>
              </w:rPr>
              <w:t>ч</w:t>
            </w:r>
            <w:r>
              <w:rPr>
                <w:rFonts w:eastAsia="Calibri" w:cs="Arial"/>
              </w:rPr>
              <w:t>ају</w:t>
            </w:r>
            <w:r w:rsidR="00175774" w:rsidRPr="00037196">
              <w:rPr>
                <w:rFonts w:eastAsia="Calibri" w:cs="Arial"/>
              </w:rPr>
              <w:t xml:space="preserve"> </w:t>
            </w:r>
            <w:r>
              <w:rPr>
                <w:rFonts w:eastAsia="Calibri" w:cs="Arial"/>
              </w:rPr>
              <w:t>да</w:t>
            </w:r>
            <w:r w:rsidR="00175774" w:rsidRPr="00037196">
              <w:rPr>
                <w:rFonts w:eastAsia="Calibri" w:cs="Arial"/>
              </w:rPr>
              <w:t xml:space="preserve"> </w:t>
            </w:r>
            <w:r>
              <w:rPr>
                <w:rFonts w:eastAsia="Calibri" w:cs="Arial"/>
              </w:rPr>
              <w:t>понуду</w:t>
            </w:r>
            <w:r w:rsidR="00175774" w:rsidRPr="00037196">
              <w:rPr>
                <w:rFonts w:eastAsia="Calibri" w:cs="Arial"/>
              </w:rPr>
              <w:t xml:space="preserve"> </w:t>
            </w:r>
            <w:r>
              <w:rPr>
                <w:rFonts w:eastAsia="Calibri" w:cs="Arial"/>
              </w:rPr>
              <w:t>подноси</w:t>
            </w:r>
            <w:r w:rsidR="00175774" w:rsidRPr="00037196">
              <w:rPr>
                <w:rFonts w:eastAsia="Calibri" w:cs="Arial"/>
              </w:rPr>
              <w:t xml:space="preserve"> </w:t>
            </w:r>
            <w:r>
              <w:rPr>
                <w:rFonts w:eastAsia="Calibri" w:cs="Arial"/>
              </w:rPr>
              <w:t>група</w:t>
            </w:r>
            <w:r w:rsidR="00175774" w:rsidRPr="00037196">
              <w:rPr>
                <w:rFonts w:eastAsia="Calibri" w:cs="Arial"/>
              </w:rPr>
              <w:t xml:space="preserve"> </w:t>
            </w:r>
            <w:r>
              <w:rPr>
                <w:rFonts w:eastAsia="Calibri" w:cs="Arial"/>
              </w:rPr>
              <w:t>понуђа</w:t>
            </w:r>
            <w:r w:rsidR="00175774" w:rsidRPr="00037196">
              <w:rPr>
                <w:rFonts w:eastAsia="Calibri" w:cs="Arial"/>
              </w:rPr>
              <w:t>ч</w:t>
            </w:r>
            <w:r>
              <w:rPr>
                <w:rFonts w:eastAsia="Calibri" w:cs="Arial"/>
              </w:rPr>
              <w:t>а</w:t>
            </w:r>
            <w:r w:rsidR="00175774" w:rsidRPr="00037196">
              <w:rPr>
                <w:rFonts w:eastAsia="Calibri" w:cs="Arial"/>
              </w:rPr>
              <w:t xml:space="preserve">, </w:t>
            </w:r>
            <w:r>
              <w:rPr>
                <w:rFonts w:eastAsia="Calibri" w:cs="Arial"/>
              </w:rPr>
              <w:t>ове</w:t>
            </w:r>
            <w:r w:rsidR="00175774" w:rsidRPr="00037196">
              <w:rPr>
                <w:rFonts w:eastAsia="Calibri" w:cs="Arial"/>
              </w:rPr>
              <w:t xml:space="preserve"> </w:t>
            </w:r>
            <w:r>
              <w:rPr>
                <w:rFonts w:eastAsia="Calibri" w:cs="Arial"/>
              </w:rPr>
              <w:t>доказе</w:t>
            </w:r>
            <w:r w:rsidR="00175774" w:rsidRPr="00037196">
              <w:rPr>
                <w:rFonts w:eastAsia="Calibri" w:cs="Arial"/>
              </w:rPr>
              <w:t xml:space="preserve"> </w:t>
            </w:r>
            <w:r>
              <w:rPr>
                <w:rFonts w:eastAsia="Calibri" w:cs="Arial"/>
              </w:rPr>
              <w:t>доставити</w:t>
            </w:r>
            <w:r w:rsidR="00175774" w:rsidRPr="00037196">
              <w:rPr>
                <w:rFonts w:eastAsia="Calibri" w:cs="Arial"/>
              </w:rPr>
              <w:t xml:space="preserve"> </w:t>
            </w:r>
            <w:r>
              <w:rPr>
                <w:rFonts w:eastAsia="Calibri" w:cs="Arial"/>
              </w:rPr>
              <w:t>за</w:t>
            </w:r>
            <w:r w:rsidR="00175774" w:rsidRPr="00037196">
              <w:rPr>
                <w:rFonts w:eastAsia="Calibri" w:cs="Arial"/>
              </w:rPr>
              <w:t xml:space="preserve"> </w:t>
            </w:r>
            <w:r>
              <w:rPr>
                <w:rFonts w:eastAsia="Calibri" w:cs="Arial"/>
              </w:rPr>
              <w:t>сваког</w:t>
            </w:r>
            <w:r w:rsidR="00175774" w:rsidRPr="00037196">
              <w:rPr>
                <w:rFonts w:eastAsia="Calibri" w:cs="Arial"/>
              </w:rPr>
              <w:t xml:space="preserve"> </w:t>
            </w:r>
            <w:r>
              <w:rPr>
                <w:rFonts w:eastAsia="Calibri" w:cs="Arial"/>
              </w:rPr>
              <w:t>у</w:t>
            </w:r>
            <w:r w:rsidR="00175774" w:rsidRPr="00037196">
              <w:rPr>
                <w:rFonts w:eastAsia="Calibri" w:cs="Arial"/>
              </w:rPr>
              <w:t>ч</w:t>
            </w:r>
            <w:r>
              <w:rPr>
                <w:rFonts w:eastAsia="Calibri" w:cs="Arial"/>
              </w:rPr>
              <w:t>есника</w:t>
            </w:r>
            <w:r w:rsidR="00175774" w:rsidRPr="00037196">
              <w:rPr>
                <w:rFonts w:eastAsia="Calibri" w:cs="Arial"/>
              </w:rPr>
              <w:t xml:space="preserve"> </w:t>
            </w:r>
            <w:r>
              <w:rPr>
                <w:rFonts w:eastAsia="Calibri" w:cs="Arial"/>
              </w:rPr>
              <w:t>из</w:t>
            </w:r>
            <w:r w:rsidR="00175774" w:rsidRPr="00037196">
              <w:rPr>
                <w:rFonts w:eastAsia="Calibri" w:cs="Arial"/>
              </w:rPr>
              <w:t xml:space="preserve"> </w:t>
            </w:r>
            <w:r>
              <w:rPr>
                <w:rFonts w:eastAsia="Calibri" w:cs="Arial"/>
              </w:rPr>
              <w:t>групе</w:t>
            </w:r>
          </w:p>
          <w:p w14:paraId="3BDA7B06" w14:textId="7CABF9BE" w:rsidR="00175774" w:rsidRPr="00037196" w:rsidRDefault="00B71BF5" w:rsidP="00AA2810">
            <w:pPr>
              <w:numPr>
                <w:ilvl w:val="0"/>
                <w:numId w:val="15"/>
              </w:numPr>
              <w:tabs>
                <w:tab w:val="left" w:pos="680"/>
              </w:tabs>
              <w:snapToGrid w:val="0"/>
              <w:spacing w:before="0"/>
              <w:contextualSpacing/>
              <w:jc w:val="left"/>
              <w:rPr>
                <w:rFonts w:cs="Arial"/>
              </w:rPr>
            </w:pPr>
            <w:r>
              <w:rPr>
                <w:rFonts w:eastAsia="Calibri" w:cs="Arial"/>
              </w:rPr>
              <w:t>У</w:t>
            </w:r>
            <w:r w:rsidR="00175774" w:rsidRPr="00037196">
              <w:rPr>
                <w:rFonts w:eastAsia="Calibri" w:cs="Arial"/>
              </w:rPr>
              <w:t xml:space="preserve"> </w:t>
            </w:r>
            <w:r>
              <w:rPr>
                <w:rFonts w:eastAsia="Calibri" w:cs="Arial"/>
              </w:rPr>
              <w:t>слу</w:t>
            </w:r>
            <w:r w:rsidR="00175774" w:rsidRPr="00037196">
              <w:rPr>
                <w:rFonts w:eastAsia="Calibri" w:cs="Arial"/>
              </w:rPr>
              <w:t>ч</w:t>
            </w:r>
            <w:r>
              <w:rPr>
                <w:rFonts w:eastAsia="Calibri" w:cs="Arial"/>
              </w:rPr>
              <w:t>ају</w:t>
            </w:r>
            <w:r w:rsidR="00175774" w:rsidRPr="00037196">
              <w:rPr>
                <w:rFonts w:eastAsia="Calibri" w:cs="Arial"/>
              </w:rPr>
              <w:t xml:space="preserve"> </w:t>
            </w:r>
            <w:r>
              <w:rPr>
                <w:rFonts w:eastAsia="Calibri" w:cs="Arial"/>
              </w:rPr>
              <w:t>да</w:t>
            </w:r>
            <w:r w:rsidR="00175774" w:rsidRPr="00037196">
              <w:rPr>
                <w:rFonts w:eastAsia="Calibri" w:cs="Arial"/>
              </w:rPr>
              <w:t xml:space="preserve"> </w:t>
            </w:r>
            <w:r>
              <w:rPr>
                <w:rFonts w:eastAsia="Calibri" w:cs="Arial"/>
              </w:rPr>
              <w:t>понуђа</w:t>
            </w:r>
            <w:r w:rsidR="00175774" w:rsidRPr="00037196">
              <w:rPr>
                <w:rFonts w:eastAsia="Calibri" w:cs="Arial"/>
              </w:rPr>
              <w:t xml:space="preserve">ч </w:t>
            </w:r>
            <w:r>
              <w:rPr>
                <w:rFonts w:eastAsia="Calibri" w:cs="Arial"/>
              </w:rPr>
              <w:t>подноси</w:t>
            </w:r>
            <w:r w:rsidR="00175774" w:rsidRPr="00037196">
              <w:rPr>
                <w:rFonts w:eastAsia="Calibri" w:cs="Arial"/>
              </w:rPr>
              <w:t xml:space="preserve"> </w:t>
            </w:r>
            <w:r>
              <w:rPr>
                <w:rFonts w:eastAsia="Calibri" w:cs="Arial"/>
              </w:rPr>
              <w:t>понуду</w:t>
            </w:r>
            <w:r w:rsidR="00175774" w:rsidRPr="00037196">
              <w:rPr>
                <w:rFonts w:eastAsia="Calibri" w:cs="Arial"/>
              </w:rPr>
              <w:t xml:space="preserve"> </w:t>
            </w:r>
            <w:r>
              <w:rPr>
                <w:rFonts w:eastAsia="Calibri" w:cs="Arial"/>
              </w:rPr>
              <w:t>са</w:t>
            </w:r>
            <w:r w:rsidR="00175774" w:rsidRPr="00037196">
              <w:rPr>
                <w:rFonts w:eastAsia="Calibri" w:cs="Arial"/>
              </w:rPr>
              <w:t xml:space="preserve"> </w:t>
            </w:r>
            <w:r>
              <w:rPr>
                <w:rFonts w:eastAsia="Calibri" w:cs="Arial"/>
              </w:rPr>
              <w:t>подизвођа</w:t>
            </w:r>
            <w:r w:rsidR="00175774" w:rsidRPr="00037196">
              <w:rPr>
                <w:rFonts w:eastAsia="Calibri" w:cs="Arial"/>
              </w:rPr>
              <w:t>ч</w:t>
            </w:r>
            <w:r>
              <w:rPr>
                <w:rFonts w:eastAsia="Calibri" w:cs="Arial"/>
              </w:rPr>
              <w:t>ем</w:t>
            </w:r>
            <w:r w:rsidR="00175774" w:rsidRPr="00037196">
              <w:rPr>
                <w:rFonts w:eastAsia="Calibri" w:cs="Arial"/>
              </w:rPr>
              <w:t xml:space="preserve">, </w:t>
            </w:r>
            <w:r>
              <w:rPr>
                <w:rFonts w:eastAsia="Calibri" w:cs="Arial"/>
              </w:rPr>
              <w:t>ове</w:t>
            </w:r>
            <w:r w:rsidR="00175774" w:rsidRPr="00037196">
              <w:rPr>
                <w:rFonts w:eastAsia="Calibri" w:cs="Arial"/>
              </w:rPr>
              <w:t xml:space="preserve"> </w:t>
            </w:r>
            <w:r>
              <w:rPr>
                <w:rFonts w:eastAsia="Calibri" w:cs="Arial"/>
              </w:rPr>
              <w:t>доказе</w:t>
            </w:r>
            <w:r w:rsidR="00175774" w:rsidRPr="00037196">
              <w:rPr>
                <w:rFonts w:eastAsia="Calibri" w:cs="Arial"/>
              </w:rPr>
              <w:t xml:space="preserve"> </w:t>
            </w:r>
            <w:r>
              <w:rPr>
                <w:rFonts w:eastAsia="Calibri" w:cs="Arial"/>
              </w:rPr>
              <w:t>доставити</w:t>
            </w:r>
            <w:r w:rsidR="00175774" w:rsidRPr="00037196">
              <w:rPr>
                <w:rFonts w:eastAsia="Calibri" w:cs="Arial"/>
              </w:rPr>
              <w:t xml:space="preserve"> </w:t>
            </w:r>
            <w:r>
              <w:rPr>
                <w:rFonts w:eastAsia="Calibri" w:cs="Arial"/>
              </w:rPr>
              <w:t>и</w:t>
            </w:r>
            <w:r w:rsidR="00175774" w:rsidRPr="00037196">
              <w:rPr>
                <w:rFonts w:eastAsia="Calibri" w:cs="Arial"/>
              </w:rPr>
              <w:t xml:space="preserve"> </w:t>
            </w:r>
            <w:r>
              <w:rPr>
                <w:rFonts w:eastAsia="Calibri" w:cs="Arial"/>
              </w:rPr>
              <w:t>за</w:t>
            </w:r>
            <w:r w:rsidR="00175774" w:rsidRPr="00037196">
              <w:rPr>
                <w:rFonts w:eastAsia="Calibri" w:cs="Arial"/>
              </w:rPr>
              <w:t xml:space="preserve"> </w:t>
            </w:r>
            <w:r>
              <w:rPr>
                <w:rFonts w:eastAsia="Calibri" w:cs="Arial"/>
              </w:rPr>
              <w:t>подизвођа</w:t>
            </w:r>
            <w:r w:rsidR="00175774" w:rsidRPr="00037196">
              <w:rPr>
                <w:rFonts w:eastAsia="Calibri" w:cs="Arial"/>
              </w:rPr>
              <w:t>ч</w:t>
            </w:r>
            <w:r>
              <w:rPr>
                <w:rFonts w:eastAsia="Calibri" w:cs="Arial"/>
              </w:rPr>
              <w:t>а</w:t>
            </w:r>
            <w:r w:rsidR="00175774" w:rsidRPr="00037196">
              <w:rPr>
                <w:rFonts w:eastAsia="Calibri" w:cs="Arial"/>
              </w:rPr>
              <w:t xml:space="preserve"> (</w:t>
            </w:r>
            <w:r>
              <w:rPr>
                <w:rFonts w:eastAsia="Calibri" w:cs="Arial"/>
              </w:rPr>
              <w:t>ако</w:t>
            </w:r>
            <w:r w:rsidR="00175774" w:rsidRPr="00037196">
              <w:rPr>
                <w:rFonts w:eastAsia="Calibri" w:cs="Arial"/>
              </w:rPr>
              <w:t xml:space="preserve"> </w:t>
            </w:r>
            <w:r>
              <w:rPr>
                <w:rFonts w:eastAsia="Calibri" w:cs="Arial"/>
              </w:rPr>
              <w:t>је</w:t>
            </w:r>
            <w:r w:rsidR="00175774" w:rsidRPr="00037196">
              <w:rPr>
                <w:rFonts w:eastAsia="Calibri" w:cs="Arial"/>
              </w:rPr>
              <w:t xml:space="preserve"> </w:t>
            </w:r>
            <w:r>
              <w:rPr>
                <w:rFonts w:eastAsia="Calibri" w:cs="Arial"/>
              </w:rPr>
              <w:t>ви</w:t>
            </w:r>
            <w:r w:rsidR="00175774" w:rsidRPr="00037196">
              <w:rPr>
                <w:rFonts w:eastAsia="Calibri" w:cs="Arial"/>
              </w:rPr>
              <w:t>ш</w:t>
            </w:r>
            <w:r>
              <w:rPr>
                <w:rFonts w:eastAsia="Calibri" w:cs="Arial"/>
              </w:rPr>
              <w:t>е</w:t>
            </w:r>
            <w:r w:rsidR="00175774" w:rsidRPr="00037196">
              <w:rPr>
                <w:rFonts w:eastAsia="Calibri" w:cs="Arial"/>
              </w:rPr>
              <w:t xml:space="preserve"> </w:t>
            </w:r>
            <w:r>
              <w:rPr>
                <w:rFonts w:eastAsia="Calibri" w:cs="Arial"/>
              </w:rPr>
              <w:t>подизвођа</w:t>
            </w:r>
            <w:r w:rsidR="00175774" w:rsidRPr="00037196">
              <w:rPr>
                <w:rFonts w:eastAsia="Calibri" w:cs="Arial"/>
              </w:rPr>
              <w:t>ч</w:t>
            </w:r>
            <w:r>
              <w:rPr>
                <w:rFonts w:eastAsia="Calibri" w:cs="Arial"/>
              </w:rPr>
              <w:t>а</w:t>
            </w:r>
            <w:r w:rsidR="00175774" w:rsidRPr="00037196">
              <w:rPr>
                <w:rFonts w:eastAsia="Calibri" w:cs="Arial"/>
              </w:rPr>
              <w:t xml:space="preserve"> </w:t>
            </w:r>
            <w:r>
              <w:rPr>
                <w:rFonts w:eastAsia="Calibri" w:cs="Arial"/>
              </w:rPr>
              <w:t>доставити</w:t>
            </w:r>
            <w:r w:rsidR="00175774" w:rsidRPr="00037196">
              <w:rPr>
                <w:rFonts w:eastAsia="Calibri" w:cs="Arial"/>
              </w:rPr>
              <w:t xml:space="preserve"> </w:t>
            </w:r>
            <w:r>
              <w:rPr>
                <w:rFonts w:eastAsia="Calibri" w:cs="Arial"/>
              </w:rPr>
              <w:t>за</w:t>
            </w:r>
            <w:r w:rsidR="00175774" w:rsidRPr="00037196">
              <w:rPr>
                <w:rFonts w:eastAsia="Calibri" w:cs="Arial"/>
              </w:rPr>
              <w:t xml:space="preserve"> </w:t>
            </w:r>
            <w:r>
              <w:rPr>
                <w:rFonts w:eastAsia="Calibri" w:cs="Arial"/>
              </w:rPr>
              <w:t>сваког</w:t>
            </w:r>
            <w:r w:rsidR="00175774" w:rsidRPr="00037196">
              <w:rPr>
                <w:rFonts w:eastAsia="Calibri" w:cs="Arial"/>
              </w:rPr>
              <w:t xml:space="preserve"> </w:t>
            </w:r>
            <w:r>
              <w:rPr>
                <w:rFonts w:eastAsia="Calibri" w:cs="Arial"/>
              </w:rPr>
              <w:t>од</w:t>
            </w:r>
            <w:r w:rsidR="00175774" w:rsidRPr="00037196">
              <w:rPr>
                <w:rFonts w:eastAsia="Calibri" w:cs="Arial"/>
              </w:rPr>
              <w:t xml:space="preserve"> </w:t>
            </w:r>
            <w:r>
              <w:rPr>
                <w:rFonts w:eastAsia="Calibri" w:cs="Arial"/>
              </w:rPr>
              <w:t>њих</w:t>
            </w:r>
            <w:r w:rsidR="00175774" w:rsidRPr="00037196">
              <w:rPr>
                <w:rFonts w:eastAsia="Calibri" w:cs="Arial"/>
              </w:rPr>
              <w:t>)</w:t>
            </w:r>
          </w:p>
          <w:p w14:paraId="073CA324" w14:textId="66A38F3F" w:rsidR="00175774" w:rsidRPr="00037196" w:rsidRDefault="00B71BF5" w:rsidP="003A4822">
            <w:pPr>
              <w:tabs>
                <w:tab w:val="left" w:pos="680"/>
              </w:tabs>
              <w:snapToGrid w:val="0"/>
              <w:contextualSpacing/>
              <w:rPr>
                <w:rFonts w:eastAsia="Calibri" w:cs="Arial"/>
                <w:lang w:val="sr-Cyrl-RS"/>
              </w:rPr>
            </w:pPr>
            <w:r>
              <w:rPr>
                <w:rFonts w:eastAsia="Calibri" w:cs="Arial"/>
                <w:b/>
              </w:rPr>
              <w:t>Ови</w:t>
            </w:r>
            <w:r w:rsidR="00175774" w:rsidRPr="00037196">
              <w:rPr>
                <w:rFonts w:eastAsia="Calibri" w:cs="Arial"/>
                <w:b/>
              </w:rPr>
              <w:t xml:space="preserve"> </w:t>
            </w:r>
            <w:r>
              <w:rPr>
                <w:rFonts w:eastAsia="Calibri" w:cs="Arial"/>
                <w:b/>
              </w:rPr>
              <w:t>докази</w:t>
            </w:r>
            <w:r w:rsidR="00175774" w:rsidRPr="00037196">
              <w:rPr>
                <w:rFonts w:eastAsia="Calibri" w:cs="Arial"/>
                <w:b/>
              </w:rPr>
              <w:t xml:space="preserve"> </w:t>
            </w:r>
            <w:r>
              <w:rPr>
                <w:rFonts w:eastAsia="Calibri" w:cs="Arial"/>
                <w:b/>
              </w:rPr>
              <w:t>не</w:t>
            </w:r>
            <w:r w:rsidR="00175774" w:rsidRPr="00037196">
              <w:rPr>
                <w:rFonts w:eastAsia="Calibri" w:cs="Arial"/>
                <w:b/>
              </w:rPr>
              <w:t xml:space="preserve"> </w:t>
            </w:r>
            <w:r>
              <w:rPr>
                <w:rFonts w:eastAsia="Calibri" w:cs="Arial"/>
                <w:b/>
              </w:rPr>
              <w:t>могу</w:t>
            </w:r>
            <w:r w:rsidR="00175774" w:rsidRPr="00037196">
              <w:rPr>
                <w:rFonts w:eastAsia="Calibri" w:cs="Arial"/>
                <w:b/>
              </w:rPr>
              <w:t xml:space="preserve"> </w:t>
            </w:r>
            <w:r>
              <w:rPr>
                <w:rFonts w:eastAsia="Calibri" w:cs="Arial"/>
                <w:b/>
              </w:rPr>
              <w:t>бити</w:t>
            </w:r>
            <w:r w:rsidR="00175774" w:rsidRPr="00037196">
              <w:rPr>
                <w:rFonts w:eastAsia="Calibri" w:cs="Arial"/>
                <w:b/>
              </w:rPr>
              <w:t xml:space="preserve"> </w:t>
            </w:r>
            <w:r>
              <w:rPr>
                <w:rFonts w:eastAsia="Calibri" w:cs="Arial"/>
                <w:b/>
              </w:rPr>
              <w:t>старији</w:t>
            </w:r>
            <w:r w:rsidR="00175774" w:rsidRPr="00037196">
              <w:rPr>
                <w:rFonts w:eastAsia="Calibri" w:cs="Arial"/>
                <w:b/>
              </w:rPr>
              <w:t xml:space="preserve"> </w:t>
            </w:r>
            <w:r>
              <w:rPr>
                <w:rFonts w:eastAsia="Calibri" w:cs="Arial"/>
                <w:b/>
              </w:rPr>
              <w:t>од</w:t>
            </w:r>
            <w:r w:rsidR="00175774" w:rsidRPr="00037196">
              <w:rPr>
                <w:rFonts w:eastAsia="Calibri" w:cs="Arial"/>
                <w:b/>
              </w:rPr>
              <w:t xml:space="preserve"> </w:t>
            </w:r>
            <w:r>
              <w:rPr>
                <w:rFonts w:eastAsia="Calibri" w:cs="Arial"/>
                <w:b/>
              </w:rPr>
              <w:t>два</w:t>
            </w:r>
            <w:r w:rsidR="00175774" w:rsidRPr="00037196">
              <w:rPr>
                <w:rFonts w:eastAsia="Calibri" w:cs="Arial"/>
                <w:b/>
              </w:rPr>
              <w:t xml:space="preserve"> </w:t>
            </w:r>
            <w:r>
              <w:rPr>
                <w:rFonts w:eastAsia="Calibri" w:cs="Arial"/>
                <w:b/>
              </w:rPr>
              <w:t>месеца</w:t>
            </w:r>
            <w:r w:rsidR="00175774" w:rsidRPr="00037196">
              <w:rPr>
                <w:rFonts w:eastAsia="Calibri" w:cs="Arial"/>
                <w:b/>
              </w:rPr>
              <w:t xml:space="preserve"> </w:t>
            </w:r>
            <w:r>
              <w:rPr>
                <w:rFonts w:eastAsia="Calibri" w:cs="Arial"/>
                <w:b/>
                <w:lang w:val="sr-Cyrl-CS"/>
              </w:rPr>
              <w:t>пре</w:t>
            </w:r>
            <w:r w:rsidR="00175774" w:rsidRPr="00037196">
              <w:rPr>
                <w:rFonts w:eastAsia="Calibri" w:cs="Arial"/>
                <w:b/>
              </w:rPr>
              <w:t xml:space="preserve"> </w:t>
            </w:r>
            <w:r>
              <w:rPr>
                <w:rFonts w:eastAsia="Calibri" w:cs="Arial"/>
                <w:b/>
              </w:rPr>
              <w:t>отварања</w:t>
            </w:r>
            <w:r w:rsidR="00175774" w:rsidRPr="00037196">
              <w:rPr>
                <w:rFonts w:eastAsia="Calibri" w:cs="Arial"/>
                <w:b/>
              </w:rPr>
              <w:t xml:space="preserve"> </w:t>
            </w:r>
            <w:r>
              <w:rPr>
                <w:rFonts w:eastAsia="Calibri" w:cs="Arial"/>
                <w:b/>
              </w:rPr>
              <w:t>понуда</w:t>
            </w:r>
            <w:r w:rsidR="00175774" w:rsidRPr="00037196">
              <w:rPr>
                <w:rFonts w:eastAsia="Calibri" w:cs="Arial"/>
              </w:rPr>
              <w:t>.</w:t>
            </w:r>
          </w:p>
        </w:tc>
      </w:tr>
      <w:tr w:rsidR="00037196" w:rsidRPr="00037196" w14:paraId="6349547C" w14:textId="77777777" w:rsidTr="008112A2">
        <w:trPr>
          <w:jc w:val="center"/>
        </w:trPr>
        <w:tc>
          <w:tcPr>
            <w:tcW w:w="729" w:type="dxa"/>
            <w:vAlign w:val="center"/>
          </w:tcPr>
          <w:p w14:paraId="32CA0EA5" w14:textId="77777777" w:rsidR="00037196" w:rsidRPr="00037196" w:rsidRDefault="00037196" w:rsidP="003A4822">
            <w:pPr>
              <w:jc w:val="center"/>
              <w:rPr>
                <w:rFonts w:cs="Arial"/>
              </w:rPr>
            </w:pPr>
            <w:r w:rsidRPr="00037196">
              <w:rPr>
                <w:rFonts w:cs="Arial"/>
              </w:rPr>
              <w:t xml:space="preserve">4. </w:t>
            </w:r>
          </w:p>
        </w:tc>
        <w:tc>
          <w:tcPr>
            <w:tcW w:w="8430" w:type="dxa"/>
          </w:tcPr>
          <w:p w14:paraId="48587B0D" w14:textId="64D8C3F9" w:rsidR="00037196" w:rsidRPr="00E47C2E" w:rsidRDefault="00B71BF5" w:rsidP="00037196">
            <w:pPr>
              <w:snapToGrid w:val="0"/>
              <w:rPr>
                <w:rFonts w:cs="Arial"/>
                <w:b/>
                <w:u w:val="single"/>
                <w:lang w:val="sr-Latn-CS" w:eastAsia="sr-Latn-CS"/>
              </w:rPr>
            </w:pPr>
            <w:r>
              <w:rPr>
                <w:rFonts w:cs="Arial"/>
                <w:b/>
                <w:u w:val="single"/>
                <w:lang w:val="sr-Latn-CS" w:eastAsia="sr-Latn-CS"/>
              </w:rPr>
              <w:t>Услов</w:t>
            </w:r>
            <w:r w:rsidR="00037196" w:rsidRPr="00E47C2E">
              <w:rPr>
                <w:rFonts w:cs="Arial"/>
                <w:b/>
                <w:u w:val="single"/>
                <w:lang w:val="sr-Latn-CS" w:eastAsia="sr-Latn-CS"/>
              </w:rPr>
              <w:t>:</w:t>
            </w:r>
          </w:p>
          <w:p w14:paraId="1C66CF44" w14:textId="5D698764" w:rsidR="004F065F" w:rsidRPr="004F065F" w:rsidRDefault="00B71BF5" w:rsidP="00037196">
            <w:pPr>
              <w:snapToGrid w:val="0"/>
              <w:rPr>
                <w:rFonts w:cs="Arial"/>
                <w:lang w:val="ru-RU" w:eastAsia="sr-Latn-CS"/>
              </w:rPr>
            </w:pPr>
            <w:r>
              <w:rPr>
                <w:rFonts w:cs="Arial"/>
                <w:lang w:val="ru-RU" w:eastAsia="sr-Latn-CS"/>
              </w:rPr>
              <w:t>Да</w:t>
            </w:r>
            <w:r w:rsidR="00037196" w:rsidRPr="00E47C2E">
              <w:rPr>
                <w:rFonts w:cs="Arial"/>
                <w:lang w:val="ru-RU" w:eastAsia="sr-Latn-CS"/>
              </w:rPr>
              <w:t xml:space="preserve"> </w:t>
            </w:r>
            <w:r>
              <w:rPr>
                <w:rFonts w:cs="Arial"/>
                <w:lang w:val="ru-RU" w:eastAsia="sr-Latn-CS"/>
              </w:rPr>
              <w:t>је</w:t>
            </w:r>
            <w:r w:rsidR="00037196" w:rsidRPr="00E47C2E">
              <w:rPr>
                <w:rFonts w:cs="Arial"/>
                <w:lang w:val="ru-RU" w:eastAsia="sr-Latn-CS"/>
              </w:rPr>
              <w:t xml:space="preserve"> </w:t>
            </w:r>
            <w:r>
              <w:rPr>
                <w:rFonts w:cs="Arial"/>
                <w:lang w:val="ru-RU" w:eastAsia="sr-Latn-CS"/>
              </w:rPr>
              <w:t>понуђа</w:t>
            </w:r>
            <w:r w:rsidR="00037196" w:rsidRPr="00E47C2E">
              <w:rPr>
                <w:rFonts w:cs="Arial"/>
                <w:lang w:val="ru-RU" w:eastAsia="sr-Latn-CS"/>
              </w:rPr>
              <w:t xml:space="preserve">ч </w:t>
            </w:r>
            <w:r>
              <w:rPr>
                <w:rFonts w:cs="Arial"/>
                <w:lang w:val="ru-RU" w:eastAsia="sr-Latn-CS"/>
              </w:rPr>
              <w:t>по</w:t>
            </w:r>
            <w:r w:rsidR="00037196" w:rsidRPr="00E47C2E">
              <w:rPr>
                <w:rFonts w:cs="Arial"/>
                <w:lang w:val="ru-RU" w:eastAsia="sr-Latn-CS"/>
              </w:rPr>
              <w:t>ш</w:t>
            </w:r>
            <w:r>
              <w:rPr>
                <w:rFonts w:cs="Arial"/>
                <w:lang w:val="ru-RU" w:eastAsia="sr-Latn-CS"/>
              </w:rPr>
              <w:t>товао</w:t>
            </w:r>
            <w:r w:rsidR="00037196" w:rsidRPr="00E47C2E">
              <w:rPr>
                <w:rFonts w:cs="Arial"/>
                <w:lang w:val="ru-RU" w:eastAsia="sr-Latn-CS"/>
              </w:rPr>
              <w:t xml:space="preserve"> </w:t>
            </w:r>
            <w:r>
              <w:rPr>
                <w:rFonts w:cs="Arial"/>
                <w:lang w:val="ru-RU" w:eastAsia="sr-Latn-CS"/>
              </w:rPr>
              <w:t>обавезе</w:t>
            </w:r>
            <w:r w:rsidR="00037196" w:rsidRPr="00E47C2E">
              <w:rPr>
                <w:rFonts w:cs="Arial"/>
                <w:lang w:val="ru-RU" w:eastAsia="sr-Latn-CS"/>
              </w:rPr>
              <w:t xml:space="preserve"> </w:t>
            </w:r>
            <w:r>
              <w:rPr>
                <w:rFonts w:cs="Arial"/>
                <w:lang w:val="ru-RU" w:eastAsia="sr-Latn-CS"/>
              </w:rPr>
              <w:t>које</w:t>
            </w:r>
            <w:r w:rsidR="00037196" w:rsidRPr="00E47C2E">
              <w:rPr>
                <w:rFonts w:cs="Arial"/>
                <w:lang w:val="ru-RU" w:eastAsia="sr-Latn-CS"/>
              </w:rPr>
              <w:t xml:space="preserve"> </w:t>
            </w:r>
            <w:r>
              <w:rPr>
                <w:rFonts w:cs="Arial"/>
                <w:lang w:val="ru-RU" w:eastAsia="sr-Latn-CS"/>
              </w:rPr>
              <w:t>произилазе</w:t>
            </w:r>
            <w:r w:rsidR="00037196" w:rsidRPr="00E47C2E">
              <w:rPr>
                <w:rFonts w:cs="Arial"/>
                <w:lang w:val="ru-RU" w:eastAsia="sr-Latn-CS"/>
              </w:rPr>
              <w:t xml:space="preserve"> </w:t>
            </w:r>
            <w:r>
              <w:rPr>
                <w:rFonts w:cs="Arial"/>
                <w:lang w:val="ru-RU" w:eastAsia="sr-Latn-CS"/>
              </w:rPr>
              <w:t>из</w:t>
            </w:r>
            <w:r w:rsidR="00037196" w:rsidRPr="00E47C2E">
              <w:rPr>
                <w:rFonts w:cs="Arial"/>
                <w:lang w:val="ru-RU" w:eastAsia="sr-Latn-CS"/>
              </w:rPr>
              <w:t xml:space="preserve"> </w:t>
            </w:r>
            <w:r>
              <w:rPr>
                <w:rFonts w:cs="Arial"/>
                <w:lang w:val="ru-RU" w:eastAsia="sr-Latn-CS"/>
              </w:rPr>
              <w:t>важећих</w:t>
            </w:r>
            <w:r w:rsidR="00037196" w:rsidRPr="00E47C2E">
              <w:rPr>
                <w:rFonts w:cs="Arial"/>
                <w:lang w:val="ru-RU" w:eastAsia="sr-Latn-CS"/>
              </w:rPr>
              <w:t xml:space="preserve"> </w:t>
            </w:r>
            <w:r>
              <w:rPr>
                <w:rFonts w:cs="Arial"/>
                <w:lang w:val="ru-RU" w:eastAsia="sr-Latn-CS"/>
              </w:rPr>
              <w:t>прописа</w:t>
            </w:r>
            <w:r w:rsidR="00037196" w:rsidRPr="00E47C2E">
              <w:rPr>
                <w:rFonts w:cs="Arial"/>
                <w:lang w:val="ru-RU" w:eastAsia="sr-Latn-CS"/>
              </w:rPr>
              <w:t xml:space="preserve"> </w:t>
            </w:r>
            <w:r>
              <w:rPr>
                <w:rFonts w:cs="Arial"/>
                <w:lang w:val="ru-RU" w:eastAsia="sr-Latn-CS"/>
              </w:rPr>
              <w:t>о</w:t>
            </w:r>
            <w:r w:rsidR="00037196" w:rsidRPr="00E47C2E">
              <w:rPr>
                <w:rFonts w:cs="Arial"/>
                <w:lang w:val="ru-RU" w:eastAsia="sr-Latn-CS"/>
              </w:rPr>
              <w:t xml:space="preserve"> </w:t>
            </w:r>
            <w:r>
              <w:rPr>
                <w:rFonts w:cs="Arial"/>
                <w:lang w:val="ru-RU" w:eastAsia="sr-Latn-CS"/>
              </w:rPr>
              <w:t>за</w:t>
            </w:r>
            <w:r w:rsidR="00037196" w:rsidRPr="00E47C2E">
              <w:rPr>
                <w:rFonts w:cs="Arial"/>
                <w:lang w:val="ru-RU" w:eastAsia="sr-Latn-CS"/>
              </w:rPr>
              <w:t>ш</w:t>
            </w:r>
            <w:r>
              <w:rPr>
                <w:rFonts w:cs="Arial"/>
                <w:lang w:val="ru-RU" w:eastAsia="sr-Latn-CS"/>
              </w:rPr>
              <w:t>тити</w:t>
            </w:r>
            <w:r w:rsidR="00037196" w:rsidRPr="00E47C2E">
              <w:rPr>
                <w:rFonts w:cs="Arial"/>
                <w:lang w:val="ru-RU" w:eastAsia="sr-Latn-CS"/>
              </w:rPr>
              <w:t xml:space="preserve"> </w:t>
            </w:r>
            <w:r>
              <w:rPr>
                <w:rFonts w:cs="Arial"/>
                <w:lang w:val="ru-RU" w:eastAsia="sr-Latn-CS"/>
              </w:rPr>
              <w:t>на</w:t>
            </w:r>
            <w:r w:rsidR="00037196" w:rsidRPr="00E47C2E">
              <w:rPr>
                <w:rFonts w:cs="Arial"/>
                <w:lang w:val="ru-RU" w:eastAsia="sr-Latn-CS"/>
              </w:rPr>
              <w:t xml:space="preserve"> </w:t>
            </w:r>
            <w:r>
              <w:rPr>
                <w:rFonts w:cs="Arial"/>
                <w:lang w:val="ru-RU" w:eastAsia="sr-Latn-CS"/>
              </w:rPr>
              <w:t>раду</w:t>
            </w:r>
            <w:r w:rsidR="00037196" w:rsidRPr="00E47C2E">
              <w:rPr>
                <w:rFonts w:cs="Arial"/>
                <w:lang w:val="ru-RU" w:eastAsia="sr-Latn-CS"/>
              </w:rPr>
              <w:t xml:space="preserve">, </w:t>
            </w:r>
            <w:r>
              <w:rPr>
                <w:rFonts w:cs="Arial"/>
                <w:lang w:val="ru-RU" w:eastAsia="sr-Latn-CS"/>
              </w:rPr>
              <w:t>запо</w:t>
            </w:r>
            <w:r w:rsidR="00037196" w:rsidRPr="00E47C2E">
              <w:rPr>
                <w:rFonts w:cs="Arial"/>
                <w:lang w:val="ru-RU" w:eastAsia="sr-Latn-CS"/>
              </w:rPr>
              <w:t>ш</w:t>
            </w:r>
            <w:r>
              <w:rPr>
                <w:rFonts w:cs="Arial"/>
                <w:lang w:val="ru-RU" w:eastAsia="sr-Latn-CS"/>
              </w:rPr>
              <w:t>љавању</w:t>
            </w:r>
            <w:r w:rsidR="00037196" w:rsidRPr="00E47C2E">
              <w:rPr>
                <w:rFonts w:cs="Arial"/>
                <w:lang w:val="ru-RU" w:eastAsia="sr-Latn-CS"/>
              </w:rPr>
              <w:t xml:space="preserve"> </w:t>
            </w:r>
            <w:r>
              <w:rPr>
                <w:rFonts w:cs="Arial"/>
                <w:lang w:val="ru-RU" w:eastAsia="sr-Latn-CS"/>
              </w:rPr>
              <w:t>и</w:t>
            </w:r>
            <w:r w:rsidR="00037196" w:rsidRPr="00E47C2E">
              <w:rPr>
                <w:rFonts w:cs="Arial"/>
                <w:lang w:val="ru-RU" w:eastAsia="sr-Latn-CS"/>
              </w:rPr>
              <w:t xml:space="preserve"> </w:t>
            </w:r>
            <w:r>
              <w:rPr>
                <w:rFonts w:cs="Arial"/>
                <w:lang w:val="ru-RU" w:eastAsia="sr-Latn-CS"/>
              </w:rPr>
              <w:t>условима</w:t>
            </w:r>
            <w:r w:rsidR="00037196" w:rsidRPr="00E47C2E">
              <w:rPr>
                <w:rFonts w:cs="Arial"/>
                <w:lang w:val="ru-RU" w:eastAsia="sr-Latn-CS"/>
              </w:rPr>
              <w:t xml:space="preserve"> </w:t>
            </w:r>
            <w:r>
              <w:rPr>
                <w:rFonts w:cs="Arial"/>
                <w:lang w:val="ru-RU" w:eastAsia="sr-Latn-CS"/>
              </w:rPr>
              <w:t>рада</w:t>
            </w:r>
            <w:r w:rsidR="00037196" w:rsidRPr="00E47C2E">
              <w:rPr>
                <w:rFonts w:cs="Arial"/>
                <w:lang w:val="ru-RU" w:eastAsia="sr-Latn-CS"/>
              </w:rPr>
              <w:t xml:space="preserve">, </w:t>
            </w:r>
            <w:r>
              <w:rPr>
                <w:rFonts w:cs="Arial"/>
                <w:lang w:val="ru-RU" w:eastAsia="sr-Latn-CS"/>
              </w:rPr>
              <w:t>за</w:t>
            </w:r>
            <w:r w:rsidR="00037196" w:rsidRPr="00E47C2E">
              <w:rPr>
                <w:rFonts w:cs="Arial"/>
                <w:lang w:val="ru-RU" w:eastAsia="sr-Latn-CS"/>
              </w:rPr>
              <w:t>ш</w:t>
            </w:r>
            <w:r>
              <w:rPr>
                <w:rFonts w:cs="Arial"/>
                <w:lang w:val="ru-RU" w:eastAsia="sr-Latn-CS"/>
              </w:rPr>
              <w:t>тити</w:t>
            </w:r>
            <w:r w:rsidR="00037196" w:rsidRPr="00E47C2E">
              <w:rPr>
                <w:rFonts w:cs="Arial"/>
                <w:lang w:val="ru-RU" w:eastAsia="sr-Latn-CS"/>
              </w:rPr>
              <w:t xml:space="preserve"> </w:t>
            </w:r>
            <w:r>
              <w:rPr>
                <w:rFonts w:cs="Arial"/>
                <w:lang w:val="ru-RU" w:eastAsia="sr-Latn-CS"/>
              </w:rPr>
              <w:t>животне</w:t>
            </w:r>
            <w:r w:rsidR="00037196" w:rsidRPr="00E47C2E">
              <w:rPr>
                <w:rFonts w:cs="Arial"/>
                <w:lang w:val="ru-RU" w:eastAsia="sr-Latn-CS"/>
              </w:rPr>
              <w:t xml:space="preserve"> </w:t>
            </w:r>
            <w:r>
              <w:rPr>
                <w:rFonts w:cs="Arial"/>
                <w:lang w:val="ru-RU" w:eastAsia="sr-Latn-CS"/>
              </w:rPr>
              <w:t>средине</w:t>
            </w:r>
            <w:r w:rsidR="00037196" w:rsidRPr="00E47C2E">
              <w:rPr>
                <w:rFonts w:cs="Arial"/>
                <w:lang w:val="ru-RU" w:eastAsia="sr-Latn-CS"/>
              </w:rPr>
              <w:t xml:space="preserve">, </w:t>
            </w:r>
            <w:r>
              <w:rPr>
                <w:rFonts w:cs="Arial"/>
                <w:lang w:val="ru-RU" w:eastAsia="sr-Latn-CS"/>
              </w:rPr>
              <w:t>као</w:t>
            </w:r>
            <w:r w:rsidR="00037196" w:rsidRPr="00E47C2E">
              <w:rPr>
                <w:rFonts w:cs="Arial"/>
                <w:lang w:val="ru-RU" w:eastAsia="sr-Latn-CS"/>
              </w:rPr>
              <w:t xml:space="preserve"> </w:t>
            </w:r>
            <w:r>
              <w:rPr>
                <w:rFonts w:cs="Arial"/>
                <w:lang w:val="ru-RU" w:eastAsia="sr-Latn-CS"/>
              </w:rPr>
              <w:t>и</w:t>
            </w:r>
            <w:r w:rsidR="00037196" w:rsidRPr="00E47C2E">
              <w:rPr>
                <w:rFonts w:cs="Arial"/>
                <w:lang w:val="ru-RU" w:eastAsia="sr-Latn-CS"/>
              </w:rPr>
              <w:t xml:space="preserve"> </w:t>
            </w:r>
            <w:r>
              <w:rPr>
                <w:rFonts w:cs="Arial"/>
                <w:lang w:val="ru-RU" w:eastAsia="sr-Latn-CS"/>
              </w:rPr>
              <w:t>да</w:t>
            </w:r>
            <w:r w:rsidR="00037196" w:rsidRPr="00E47C2E">
              <w:rPr>
                <w:rFonts w:cs="Arial"/>
                <w:lang w:val="ru-RU" w:eastAsia="sr-Latn-CS"/>
              </w:rPr>
              <w:t xml:space="preserve"> </w:t>
            </w:r>
            <w:r>
              <w:rPr>
                <w:rFonts w:cs="Arial"/>
                <w:lang w:val="ru-RU" w:eastAsia="sr-Latn-CS"/>
              </w:rPr>
              <w:t>нема</w:t>
            </w:r>
            <w:r w:rsidR="00037196" w:rsidRPr="00E47C2E">
              <w:rPr>
                <w:rFonts w:cs="Arial"/>
                <w:lang w:val="ru-RU" w:eastAsia="sr-Latn-CS"/>
              </w:rPr>
              <w:t xml:space="preserve"> </w:t>
            </w:r>
            <w:r>
              <w:rPr>
                <w:rFonts w:cs="Arial"/>
                <w:lang w:val="ru-RU" w:eastAsia="sr-Latn-CS"/>
              </w:rPr>
              <w:t>забрану</w:t>
            </w:r>
            <w:r w:rsidR="00037196" w:rsidRPr="00E47C2E">
              <w:rPr>
                <w:rFonts w:cs="Arial"/>
                <w:lang w:val="ru-RU" w:eastAsia="sr-Latn-CS"/>
              </w:rPr>
              <w:t xml:space="preserve"> </w:t>
            </w:r>
            <w:r>
              <w:rPr>
                <w:rFonts w:cs="Arial"/>
                <w:lang w:val="ru-RU" w:eastAsia="sr-Latn-CS"/>
              </w:rPr>
              <w:t>обављања</w:t>
            </w:r>
            <w:r w:rsidR="00037196" w:rsidRPr="00E47C2E">
              <w:rPr>
                <w:rFonts w:cs="Arial"/>
                <w:lang w:val="ru-RU" w:eastAsia="sr-Latn-CS"/>
              </w:rPr>
              <w:t xml:space="preserve"> </w:t>
            </w:r>
            <w:r>
              <w:rPr>
                <w:rFonts w:cs="Arial"/>
                <w:lang w:val="ru-RU" w:eastAsia="sr-Latn-CS"/>
              </w:rPr>
              <w:t>делатности</w:t>
            </w:r>
            <w:r w:rsidR="00037196" w:rsidRPr="00E47C2E">
              <w:rPr>
                <w:rFonts w:cs="Arial"/>
                <w:lang w:val="ru-RU" w:eastAsia="sr-Latn-CS"/>
              </w:rPr>
              <w:t xml:space="preserve"> </w:t>
            </w:r>
            <w:r>
              <w:rPr>
                <w:rFonts w:cs="Arial"/>
                <w:lang w:val="ru-RU" w:eastAsia="sr-Latn-CS"/>
              </w:rPr>
              <w:t>која</w:t>
            </w:r>
            <w:r w:rsidR="00037196" w:rsidRPr="00E47C2E">
              <w:rPr>
                <w:rFonts w:cs="Arial"/>
                <w:lang w:val="ru-RU" w:eastAsia="sr-Latn-CS"/>
              </w:rPr>
              <w:t xml:space="preserve"> </w:t>
            </w:r>
            <w:r>
              <w:rPr>
                <w:rFonts w:cs="Arial"/>
                <w:lang w:val="ru-RU" w:eastAsia="sr-Latn-CS"/>
              </w:rPr>
              <w:t>је</w:t>
            </w:r>
            <w:r w:rsidR="00037196" w:rsidRPr="00E47C2E">
              <w:rPr>
                <w:rFonts w:cs="Arial"/>
                <w:lang w:val="ru-RU" w:eastAsia="sr-Latn-CS"/>
              </w:rPr>
              <w:t xml:space="preserve"> </w:t>
            </w:r>
            <w:r>
              <w:rPr>
                <w:rFonts w:cs="Arial"/>
                <w:lang w:val="ru-RU" w:eastAsia="sr-Latn-CS"/>
              </w:rPr>
              <w:t>на</w:t>
            </w:r>
            <w:r w:rsidR="00037196" w:rsidRPr="00E47C2E">
              <w:rPr>
                <w:rFonts w:cs="Arial"/>
                <w:lang w:val="ru-RU" w:eastAsia="sr-Latn-CS"/>
              </w:rPr>
              <w:t xml:space="preserve"> </w:t>
            </w:r>
            <w:r>
              <w:rPr>
                <w:rFonts w:cs="Arial"/>
                <w:lang w:val="ru-RU" w:eastAsia="sr-Latn-CS"/>
              </w:rPr>
              <w:t>снази</w:t>
            </w:r>
            <w:r w:rsidR="00037196" w:rsidRPr="00E47C2E">
              <w:rPr>
                <w:rFonts w:cs="Arial"/>
                <w:lang w:val="ru-RU" w:eastAsia="sr-Latn-CS"/>
              </w:rPr>
              <w:t xml:space="preserve"> </w:t>
            </w:r>
            <w:r>
              <w:rPr>
                <w:rFonts w:cs="Arial"/>
                <w:lang w:val="ru-RU" w:eastAsia="sr-Latn-CS"/>
              </w:rPr>
              <w:t>у</w:t>
            </w:r>
            <w:r w:rsidR="00037196" w:rsidRPr="00E47C2E">
              <w:rPr>
                <w:rFonts w:cs="Arial"/>
                <w:lang w:val="ru-RU" w:eastAsia="sr-Latn-CS"/>
              </w:rPr>
              <w:t xml:space="preserve"> </w:t>
            </w:r>
            <w:r>
              <w:rPr>
                <w:rFonts w:cs="Arial"/>
                <w:lang w:val="ru-RU" w:eastAsia="sr-Latn-CS"/>
              </w:rPr>
              <w:t>време</w:t>
            </w:r>
            <w:r w:rsidR="00037196" w:rsidRPr="00E47C2E">
              <w:rPr>
                <w:rFonts w:cs="Arial"/>
                <w:lang w:val="ru-RU" w:eastAsia="sr-Latn-CS"/>
              </w:rPr>
              <w:t xml:space="preserve"> </w:t>
            </w:r>
            <w:r>
              <w:rPr>
                <w:rFonts w:cs="Arial"/>
                <w:lang w:val="ru-RU" w:eastAsia="sr-Latn-CS"/>
              </w:rPr>
              <w:t>подно</w:t>
            </w:r>
            <w:r w:rsidR="00037196" w:rsidRPr="00E47C2E">
              <w:rPr>
                <w:rFonts w:cs="Arial"/>
                <w:lang w:val="ru-RU" w:eastAsia="sr-Latn-CS"/>
              </w:rPr>
              <w:t>ш</w:t>
            </w:r>
            <w:r>
              <w:rPr>
                <w:rFonts w:cs="Arial"/>
                <w:lang w:val="ru-RU" w:eastAsia="sr-Latn-CS"/>
              </w:rPr>
              <w:t>ења</w:t>
            </w:r>
            <w:r w:rsidR="00037196" w:rsidRPr="00E47C2E">
              <w:rPr>
                <w:rFonts w:cs="Arial"/>
                <w:lang w:val="ru-RU" w:eastAsia="sr-Latn-CS"/>
              </w:rPr>
              <w:t xml:space="preserve"> </w:t>
            </w:r>
            <w:r>
              <w:rPr>
                <w:rFonts w:cs="Arial"/>
                <w:lang w:val="ru-RU" w:eastAsia="sr-Latn-CS"/>
              </w:rPr>
              <w:t>понуде</w:t>
            </w:r>
          </w:p>
          <w:p w14:paraId="06B61920" w14:textId="385E77A9" w:rsidR="00037196" w:rsidRPr="00E47C2E" w:rsidRDefault="00B71BF5" w:rsidP="00037196">
            <w:pPr>
              <w:autoSpaceDE w:val="0"/>
              <w:autoSpaceDN w:val="0"/>
              <w:adjustRightInd w:val="0"/>
              <w:rPr>
                <w:rFonts w:cs="Arial"/>
                <w:b/>
                <w:u w:val="single"/>
                <w:lang w:val="sr-Latn-CS" w:eastAsia="sr-Latn-CS"/>
              </w:rPr>
            </w:pPr>
            <w:r>
              <w:rPr>
                <w:rFonts w:cs="Arial"/>
                <w:b/>
                <w:u w:val="single"/>
                <w:lang w:val="sr-Latn-CS" w:eastAsia="sr-Latn-CS"/>
              </w:rPr>
              <w:lastRenderedPageBreak/>
              <w:t>Доказ</w:t>
            </w:r>
            <w:r w:rsidR="00037196" w:rsidRPr="00E47C2E">
              <w:rPr>
                <w:rFonts w:cs="Arial"/>
                <w:b/>
                <w:u w:val="single"/>
                <w:lang w:val="sr-Latn-CS" w:eastAsia="sr-Latn-CS"/>
              </w:rPr>
              <w:t>:</w:t>
            </w:r>
          </w:p>
          <w:p w14:paraId="12EEA470" w14:textId="29B36178" w:rsidR="00037196" w:rsidRPr="00E47C2E" w:rsidRDefault="00B71BF5" w:rsidP="00037196">
            <w:pPr>
              <w:rPr>
                <w:rFonts w:cs="Arial"/>
                <w:b/>
                <w:lang w:val="sr-Latn-CS" w:eastAsia="sr-Latn-CS"/>
              </w:rPr>
            </w:pPr>
            <w:r>
              <w:rPr>
                <w:rFonts w:cs="Arial"/>
                <w:lang w:val="sr-Latn-CS" w:eastAsia="sr-Latn-CS"/>
              </w:rPr>
              <w:t>Потписан</w:t>
            </w:r>
            <w:r w:rsidR="00037196" w:rsidRPr="00E47C2E">
              <w:rPr>
                <w:rFonts w:cs="Arial"/>
                <w:lang w:val="sr-Latn-CS" w:eastAsia="sr-Latn-CS"/>
              </w:rPr>
              <w:t xml:space="preserve"> </w:t>
            </w:r>
            <w:r>
              <w:rPr>
                <w:rFonts w:cs="Arial"/>
                <w:lang w:val="sr-Latn-CS" w:eastAsia="sr-Latn-CS"/>
              </w:rPr>
              <w:t>и</w:t>
            </w:r>
            <w:r w:rsidR="00037196" w:rsidRPr="00E47C2E">
              <w:rPr>
                <w:rFonts w:cs="Arial"/>
                <w:lang w:val="sr-Latn-CS" w:eastAsia="sr-Latn-CS"/>
              </w:rPr>
              <w:t xml:space="preserve"> </w:t>
            </w:r>
            <w:r>
              <w:rPr>
                <w:rFonts w:cs="Arial"/>
                <w:lang w:val="sr-Latn-CS" w:eastAsia="sr-Latn-CS"/>
              </w:rPr>
              <w:t>оверен</w:t>
            </w:r>
            <w:r w:rsidR="00037196" w:rsidRPr="00E47C2E">
              <w:rPr>
                <w:rFonts w:cs="Arial"/>
                <w:lang w:val="sr-Latn-CS" w:eastAsia="sr-Latn-CS"/>
              </w:rPr>
              <w:t xml:space="preserve"> </w:t>
            </w:r>
            <w:r>
              <w:rPr>
                <w:rFonts w:cs="Arial"/>
                <w:lang w:val="sr-Latn-CS" w:eastAsia="sr-Latn-CS"/>
              </w:rPr>
              <w:t>Образац</w:t>
            </w:r>
            <w:r w:rsidR="00037196" w:rsidRPr="00E47C2E">
              <w:rPr>
                <w:rFonts w:cs="Arial"/>
                <w:lang w:val="sr-Latn-CS" w:eastAsia="sr-Latn-CS"/>
              </w:rPr>
              <w:t xml:space="preserve"> </w:t>
            </w:r>
            <w:r>
              <w:rPr>
                <w:rFonts w:cs="Arial"/>
                <w:lang w:val="sr-Latn-CS" w:eastAsia="sr-Latn-CS"/>
              </w:rPr>
              <w:t>изјаве</w:t>
            </w:r>
            <w:r w:rsidR="00037196" w:rsidRPr="00E47C2E">
              <w:rPr>
                <w:rFonts w:cs="Arial"/>
                <w:lang w:val="sr-Latn-CS" w:eastAsia="sr-Latn-CS"/>
              </w:rPr>
              <w:t xml:space="preserve"> </w:t>
            </w:r>
            <w:r>
              <w:rPr>
                <w:rFonts w:cs="Arial"/>
                <w:lang w:val="sr-Latn-CS" w:eastAsia="sr-Latn-CS"/>
              </w:rPr>
              <w:t>на</w:t>
            </w:r>
            <w:r w:rsidR="00037196" w:rsidRPr="00E47C2E">
              <w:rPr>
                <w:rFonts w:cs="Arial"/>
                <w:lang w:val="sr-Latn-CS" w:eastAsia="sr-Latn-CS"/>
              </w:rPr>
              <w:t xml:space="preserve"> </w:t>
            </w:r>
            <w:r>
              <w:rPr>
                <w:rFonts w:cs="Arial"/>
                <w:lang w:val="sr-Latn-CS" w:eastAsia="sr-Latn-CS"/>
              </w:rPr>
              <w:t>основу</w:t>
            </w:r>
            <w:r w:rsidR="00037196" w:rsidRPr="00E47C2E">
              <w:rPr>
                <w:rFonts w:cs="Arial"/>
                <w:lang w:val="sr-Latn-CS" w:eastAsia="sr-Latn-CS"/>
              </w:rPr>
              <w:t xml:space="preserve"> ч</w:t>
            </w:r>
            <w:r>
              <w:rPr>
                <w:rFonts w:cs="Arial"/>
                <w:lang w:val="sr-Latn-CS" w:eastAsia="sr-Latn-CS"/>
              </w:rPr>
              <w:t>лана</w:t>
            </w:r>
            <w:r w:rsidR="00037196" w:rsidRPr="00E47C2E">
              <w:rPr>
                <w:rFonts w:cs="Arial"/>
                <w:lang w:val="sr-Latn-CS" w:eastAsia="sr-Latn-CS"/>
              </w:rPr>
              <w:t xml:space="preserve"> 75. </w:t>
            </w:r>
            <w:r>
              <w:rPr>
                <w:rFonts w:cs="Arial"/>
                <w:lang w:val="sr-Latn-CS" w:eastAsia="sr-Latn-CS"/>
              </w:rPr>
              <w:t>став</w:t>
            </w:r>
            <w:r w:rsidR="00037196" w:rsidRPr="00E47C2E">
              <w:rPr>
                <w:rFonts w:cs="Arial"/>
                <w:lang w:val="sr-Latn-CS" w:eastAsia="sr-Latn-CS"/>
              </w:rPr>
              <w:t xml:space="preserve"> 2. </w:t>
            </w:r>
            <w:r>
              <w:rPr>
                <w:rFonts w:cs="Arial"/>
                <w:lang w:val="sr-Latn-CS" w:eastAsia="sr-Latn-CS"/>
              </w:rPr>
              <w:t>ЗЈН</w:t>
            </w:r>
            <w:r w:rsidR="00037196" w:rsidRPr="00E47C2E">
              <w:rPr>
                <w:rFonts w:cs="Arial"/>
                <w:lang w:val="sr-Latn-CS" w:eastAsia="sr-Latn-CS"/>
              </w:rPr>
              <w:t>(</w:t>
            </w:r>
            <w:r>
              <w:rPr>
                <w:rFonts w:cs="Arial"/>
                <w:lang w:val="sr-Latn-CS" w:eastAsia="sr-Latn-CS"/>
              </w:rPr>
              <w:t>Образац</w:t>
            </w:r>
            <w:r w:rsidR="00037196" w:rsidRPr="00E47C2E">
              <w:rPr>
                <w:rFonts w:cs="Arial"/>
                <w:lang w:val="sr-Latn-CS" w:eastAsia="sr-Latn-CS"/>
              </w:rPr>
              <w:t xml:space="preserve"> </w:t>
            </w:r>
            <w:r>
              <w:rPr>
                <w:rFonts w:cs="Arial"/>
                <w:lang w:val="sr-Latn-CS" w:eastAsia="sr-Latn-CS"/>
              </w:rPr>
              <w:t>бр</w:t>
            </w:r>
            <w:r w:rsidR="00037196" w:rsidRPr="00E47C2E">
              <w:rPr>
                <w:rFonts w:cs="Arial"/>
                <w:lang w:val="sr-Latn-CS" w:eastAsia="sr-Latn-CS"/>
              </w:rPr>
              <w:t>.</w:t>
            </w:r>
            <w:r w:rsidR="00C93B9C">
              <w:rPr>
                <w:rFonts w:cs="Arial"/>
                <w:lang w:val="sr-Latn-CS" w:eastAsia="sr-Latn-CS"/>
              </w:rPr>
              <w:t>4</w:t>
            </w:r>
            <w:r w:rsidR="00037196" w:rsidRPr="00E47C2E">
              <w:rPr>
                <w:rFonts w:cs="Arial"/>
                <w:lang w:val="sr-Latn-CS" w:eastAsia="sr-Latn-CS"/>
              </w:rPr>
              <w:t>)</w:t>
            </w:r>
          </w:p>
          <w:p w14:paraId="68271EEC" w14:textId="3DCAD732" w:rsidR="00037196" w:rsidRPr="00E47C2E" w:rsidRDefault="00B71BF5" w:rsidP="00037196">
            <w:pPr>
              <w:snapToGrid w:val="0"/>
              <w:rPr>
                <w:rFonts w:cs="Arial"/>
                <w:lang w:val="sr-Cyrl-CS" w:eastAsia="sr-Latn-CS"/>
              </w:rPr>
            </w:pPr>
            <w:r>
              <w:rPr>
                <w:rFonts w:cs="Arial"/>
                <w:lang w:val="sr-Latn-CS" w:eastAsia="sr-Latn-CS"/>
              </w:rPr>
              <w:t>Напомена</w:t>
            </w:r>
            <w:r w:rsidR="00037196" w:rsidRPr="00E47C2E">
              <w:rPr>
                <w:rFonts w:cs="Arial"/>
                <w:lang w:val="sr-Latn-CS" w:eastAsia="sr-Latn-CS"/>
              </w:rPr>
              <w:t>:</w:t>
            </w:r>
          </w:p>
          <w:p w14:paraId="3FDA3374" w14:textId="1368E940" w:rsidR="00037196" w:rsidRPr="00E47C2E" w:rsidRDefault="00B71BF5" w:rsidP="00AA2810">
            <w:pPr>
              <w:numPr>
                <w:ilvl w:val="0"/>
                <w:numId w:val="20"/>
              </w:numPr>
              <w:snapToGrid w:val="0"/>
              <w:rPr>
                <w:rFonts w:cs="Arial"/>
                <w:lang w:val="sr-Cyrl-CS" w:eastAsia="sr-Latn-CS"/>
              </w:rPr>
            </w:pPr>
            <w:r>
              <w:rPr>
                <w:rFonts w:cs="Arial"/>
                <w:lang w:val="sr-Latn-CS" w:eastAsia="sr-Latn-CS"/>
              </w:rPr>
              <w:t>Изјава</w:t>
            </w:r>
            <w:r w:rsidR="00037196" w:rsidRPr="00E47C2E">
              <w:rPr>
                <w:rFonts w:cs="Arial"/>
                <w:lang w:val="sr-Latn-CS" w:eastAsia="sr-Latn-CS"/>
              </w:rPr>
              <w:t xml:space="preserve"> </w:t>
            </w:r>
            <w:r>
              <w:rPr>
                <w:rFonts w:cs="Arial"/>
                <w:lang w:val="sr-Latn-CS" w:eastAsia="sr-Latn-CS"/>
              </w:rPr>
              <w:t>мора</w:t>
            </w:r>
            <w:r w:rsidR="00037196" w:rsidRPr="00E47C2E">
              <w:rPr>
                <w:rFonts w:cs="Arial"/>
                <w:lang w:val="sr-Latn-CS" w:eastAsia="sr-Latn-CS"/>
              </w:rPr>
              <w:t xml:space="preserve"> </w:t>
            </w:r>
            <w:r>
              <w:rPr>
                <w:rFonts w:cs="Arial"/>
                <w:lang w:val="sr-Latn-CS" w:eastAsia="sr-Latn-CS"/>
              </w:rPr>
              <w:t>да</w:t>
            </w:r>
            <w:r w:rsidR="00037196" w:rsidRPr="00E47C2E">
              <w:rPr>
                <w:rFonts w:cs="Arial"/>
                <w:lang w:val="sr-Latn-CS" w:eastAsia="sr-Latn-CS"/>
              </w:rPr>
              <w:t xml:space="preserve"> </w:t>
            </w:r>
            <w:r>
              <w:rPr>
                <w:rFonts w:cs="Arial"/>
                <w:lang w:val="sr-Latn-CS" w:eastAsia="sr-Latn-CS"/>
              </w:rPr>
              <w:t>буде</w:t>
            </w:r>
            <w:r w:rsidR="00037196" w:rsidRPr="00E47C2E">
              <w:rPr>
                <w:rFonts w:cs="Arial"/>
                <w:lang w:val="sr-Latn-CS" w:eastAsia="sr-Latn-CS"/>
              </w:rPr>
              <w:t xml:space="preserve"> </w:t>
            </w:r>
            <w:r>
              <w:rPr>
                <w:rFonts w:cs="Arial"/>
                <w:lang w:val="sr-Latn-CS" w:eastAsia="sr-Latn-CS"/>
              </w:rPr>
              <w:t>потписана</w:t>
            </w:r>
            <w:r w:rsidR="00037196" w:rsidRPr="00E47C2E">
              <w:rPr>
                <w:rFonts w:cs="Arial"/>
                <w:lang w:val="sr-Latn-CS" w:eastAsia="sr-Latn-CS"/>
              </w:rPr>
              <w:t xml:space="preserve"> </w:t>
            </w:r>
            <w:r>
              <w:rPr>
                <w:rFonts w:cs="Arial"/>
                <w:lang w:val="sr-Latn-CS" w:eastAsia="sr-Latn-CS"/>
              </w:rPr>
              <w:t>од</w:t>
            </w:r>
            <w:r w:rsidR="00037196" w:rsidRPr="00E47C2E">
              <w:rPr>
                <w:rFonts w:cs="Arial"/>
                <w:lang w:val="sr-Latn-CS" w:eastAsia="sr-Latn-CS"/>
              </w:rPr>
              <w:t xml:space="preserve"> </w:t>
            </w:r>
            <w:r>
              <w:rPr>
                <w:rFonts w:cs="Arial"/>
                <w:lang w:val="sr-Latn-CS" w:eastAsia="sr-Latn-CS"/>
              </w:rPr>
              <w:t>стране</w:t>
            </w:r>
            <w:r w:rsidR="00037196" w:rsidRPr="00E47C2E">
              <w:rPr>
                <w:rFonts w:cs="Arial"/>
                <w:lang w:val="sr-Latn-CS" w:eastAsia="sr-Latn-CS"/>
              </w:rPr>
              <w:t xml:space="preserve"> </w:t>
            </w:r>
            <w:r>
              <w:rPr>
                <w:rFonts w:cs="Arial"/>
                <w:lang w:val="sr-Latn-CS" w:eastAsia="sr-Latn-CS"/>
              </w:rPr>
              <w:t>овла</w:t>
            </w:r>
            <w:r w:rsidR="00037196" w:rsidRPr="00E47C2E">
              <w:rPr>
                <w:rFonts w:cs="Arial"/>
                <w:lang w:val="sr-Latn-CS" w:eastAsia="sr-Latn-CS"/>
              </w:rPr>
              <w:t>ш</w:t>
            </w:r>
            <w:r>
              <w:rPr>
                <w:rFonts w:cs="Arial"/>
                <w:lang w:val="sr-Latn-CS" w:eastAsia="sr-Latn-CS"/>
              </w:rPr>
              <w:t>ћеног</w:t>
            </w:r>
            <w:r w:rsidR="00037196" w:rsidRPr="00E47C2E">
              <w:rPr>
                <w:rFonts w:cs="Arial"/>
                <w:lang w:val="sr-Latn-CS" w:eastAsia="sr-Latn-CS"/>
              </w:rPr>
              <w:t xml:space="preserve"> </w:t>
            </w:r>
            <w:r>
              <w:rPr>
                <w:rFonts w:cs="Arial"/>
                <w:lang w:val="sr-Latn-CS" w:eastAsia="sr-Latn-CS"/>
              </w:rPr>
              <w:t>лица</w:t>
            </w:r>
            <w:r w:rsidR="00037196" w:rsidRPr="00E47C2E">
              <w:rPr>
                <w:rFonts w:cs="Arial"/>
                <w:lang w:val="sr-Latn-CS" w:eastAsia="sr-Latn-CS"/>
              </w:rPr>
              <w:t xml:space="preserve"> </w:t>
            </w:r>
            <w:r>
              <w:rPr>
                <w:rFonts w:cs="Arial"/>
                <w:lang w:val="sr-Cyrl-CS" w:eastAsia="sr-Latn-CS"/>
              </w:rPr>
              <w:t>за</w:t>
            </w:r>
            <w:r w:rsidR="00037196" w:rsidRPr="00E47C2E">
              <w:rPr>
                <w:rFonts w:cs="Arial"/>
                <w:lang w:val="sr-Cyrl-CS" w:eastAsia="sr-Latn-CS"/>
              </w:rPr>
              <w:t xml:space="preserve"> </w:t>
            </w:r>
            <w:r>
              <w:rPr>
                <w:rFonts w:cs="Arial"/>
                <w:lang w:val="sr-Cyrl-CS" w:eastAsia="sr-Latn-CS"/>
              </w:rPr>
              <w:t>заступање</w:t>
            </w:r>
            <w:r w:rsidR="00037196" w:rsidRPr="00E47C2E">
              <w:rPr>
                <w:rFonts w:cs="Arial"/>
                <w:lang w:val="sr-Cyrl-CS" w:eastAsia="sr-Latn-CS"/>
              </w:rPr>
              <w:t xml:space="preserve"> </w:t>
            </w:r>
            <w:r>
              <w:rPr>
                <w:rFonts w:cs="Arial"/>
                <w:lang w:val="sr-Cyrl-CS" w:eastAsia="sr-Latn-CS"/>
              </w:rPr>
              <w:t>понуђа</w:t>
            </w:r>
            <w:r w:rsidR="00037196" w:rsidRPr="00E47C2E">
              <w:rPr>
                <w:rFonts w:cs="Arial"/>
                <w:lang w:val="sr-Cyrl-CS" w:eastAsia="sr-Latn-CS"/>
              </w:rPr>
              <w:t>ч</w:t>
            </w:r>
            <w:r>
              <w:rPr>
                <w:rFonts w:cs="Arial"/>
                <w:lang w:val="sr-Cyrl-CS" w:eastAsia="sr-Latn-CS"/>
              </w:rPr>
              <w:t>а</w:t>
            </w:r>
            <w:r w:rsidR="00037196" w:rsidRPr="00E47C2E">
              <w:rPr>
                <w:rFonts w:cs="Arial"/>
                <w:lang w:val="sr-Latn-CS" w:eastAsia="sr-Latn-CS"/>
              </w:rPr>
              <w:t xml:space="preserve"> </w:t>
            </w:r>
            <w:r>
              <w:rPr>
                <w:rFonts w:cs="Arial"/>
                <w:lang w:val="sr-Latn-CS" w:eastAsia="sr-Latn-CS"/>
              </w:rPr>
              <w:t>и</w:t>
            </w:r>
            <w:r w:rsidR="00037196" w:rsidRPr="00E47C2E">
              <w:rPr>
                <w:rFonts w:cs="Arial"/>
                <w:lang w:val="sr-Latn-CS" w:eastAsia="sr-Latn-CS"/>
              </w:rPr>
              <w:t xml:space="preserve"> </w:t>
            </w:r>
            <w:r>
              <w:rPr>
                <w:rFonts w:cs="Arial"/>
                <w:lang w:val="sr-Latn-CS" w:eastAsia="sr-Latn-CS"/>
              </w:rPr>
              <w:t>оверена</w:t>
            </w:r>
            <w:r w:rsidR="00037196" w:rsidRPr="00E47C2E">
              <w:rPr>
                <w:rFonts w:cs="Arial"/>
                <w:lang w:val="sr-Latn-CS" w:eastAsia="sr-Latn-CS"/>
              </w:rPr>
              <w:t xml:space="preserve"> </w:t>
            </w:r>
            <w:r>
              <w:rPr>
                <w:rFonts w:cs="Arial"/>
                <w:lang w:val="sr-Latn-CS" w:eastAsia="sr-Latn-CS"/>
              </w:rPr>
              <w:t>пе</w:t>
            </w:r>
            <w:r w:rsidR="00037196" w:rsidRPr="00E47C2E">
              <w:rPr>
                <w:rFonts w:cs="Arial"/>
                <w:lang w:val="sr-Latn-CS" w:eastAsia="sr-Latn-CS"/>
              </w:rPr>
              <w:t>ч</w:t>
            </w:r>
            <w:r>
              <w:rPr>
                <w:rFonts w:cs="Arial"/>
                <w:lang w:val="sr-Latn-CS" w:eastAsia="sr-Latn-CS"/>
              </w:rPr>
              <w:t>атом</w:t>
            </w:r>
            <w:r w:rsidR="00037196" w:rsidRPr="00E47C2E">
              <w:rPr>
                <w:rFonts w:cs="Arial"/>
                <w:lang w:val="sr-Latn-CS" w:eastAsia="sr-Latn-CS"/>
              </w:rPr>
              <w:t xml:space="preserve">. </w:t>
            </w:r>
          </w:p>
          <w:p w14:paraId="30F4BC50" w14:textId="4B8D0E21" w:rsidR="00037196" w:rsidRPr="00E47C2E" w:rsidRDefault="00B71BF5" w:rsidP="00AA2810">
            <w:pPr>
              <w:numPr>
                <w:ilvl w:val="0"/>
                <w:numId w:val="20"/>
              </w:numPr>
              <w:snapToGrid w:val="0"/>
              <w:rPr>
                <w:rFonts w:cs="Arial"/>
                <w:lang w:val="sr-Latn-CS" w:eastAsia="sr-Latn-CS"/>
              </w:rPr>
            </w:pPr>
            <w:r>
              <w:rPr>
                <w:rFonts w:cs="Arial"/>
                <w:lang w:val="sr-Latn-CS" w:eastAsia="sr-Latn-CS"/>
              </w:rPr>
              <w:t>Уколико</w:t>
            </w:r>
            <w:r w:rsidR="00037196" w:rsidRPr="00E47C2E">
              <w:rPr>
                <w:rFonts w:cs="Arial"/>
                <w:lang w:val="sr-Latn-CS" w:eastAsia="sr-Latn-CS"/>
              </w:rPr>
              <w:t xml:space="preserve"> </w:t>
            </w:r>
            <w:r>
              <w:rPr>
                <w:rFonts w:cs="Arial"/>
                <w:lang w:val="sr-Latn-CS" w:eastAsia="sr-Latn-CS"/>
              </w:rPr>
              <w:t>понуду</w:t>
            </w:r>
            <w:r w:rsidR="00037196" w:rsidRPr="00E47C2E">
              <w:rPr>
                <w:rFonts w:cs="Arial"/>
                <w:lang w:val="sr-Latn-CS" w:eastAsia="sr-Latn-CS"/>
              </w:rPr>
              <w:t xml:space="preserve"> </w:t>
            </w:r>
            <w:r>
              <w:rPr>
                <w:rFonts w:cs="Arial"/>
                <w:lang w:val="sr-Latn-CS" w:eastAsia="sr-Latn-CS"/>
              </w:rPr>
              <w:t>подноси</w:t>
            </w:r>
            <w:r w:rsidR="00037196" w:rsidRPr="00E47C2E">
              <w:rPr>
                <w:rFonts w:cs="Arial"/>
                <w:lang w:val="sr-Latn-CS" w:eastAsia="sr-Latn-CS"/>
              </w:rPr>
              <w:t xml:space="preserve"> </w:t>
            </w:r>
            <w:r>
              <w:rPr>
                <w:rFonts w:cs="Arial"/>
                <w:lang w:val="sr-Latn-CS" w:eastAsia="sr-Latn-CS"/>
              </w:rPr>
              <w:t>група</w:t>
            </w:r>
            <w:r w:rsidR="00037196" w:rsidRPr="00E47C2E">
              <w:rPr>
                <w:rFonts w:cs="Arial"/>
                <w:lang w:val="sr-Latn-CS" w:eastAsia="sr-Latn-CS"/>
              </w:rPr>
              <w:t xml:space="preserve"> </w:t>
            </w:r>
            <w:r>
              <w:rPr>
                <w:rFonts w:cs="Arial"/>
                <w:lang w:val="sr-Latn-CS" w:eastAsia="sr-Latn-CS"/>
              </w:rPr>
              <w:t>понуђа</w:t>
            </w:r>
            <w:r w:rsidR="00037196" w:rsidRPr="00E47C2E">
              <w:rPr>
                <w:rFonts w:cs="Arial"/>
                <w:lang w:val="sr-Latn-CS" w:eastAsia="sr-Latn-CS"/>
              </w:rPr>
              <w:t>ч</w:t>
            </w:r>
            <w:r>
              <w:rPr>
                <w:rFonts w:cs="Arial"/>
                <w:lang w:val="sr-Latn-CS" w:eastAsia="sr-Latn-CS"/>
              </w:rPr>
              <w:t>а</w:t>
            </w:r>
            <w:r w:rsidR="00037196" w:rsidRPr="00E47C2E">
              <w:rPr>
                <w:rFonts w:cs="Arial"/>
                <w:lang w:val="sr-Latn-CS" w:eastAsia="sr-Latn-CS"/>
              </w:rPr>
              <w:t xml:space="preserve">, </w:t>
            </w:r>
            <w:r>
              <w:rPr>
                <w:rFonts w:cs="Arial"/>
                <w:lang w:val="sr-Latn-CS" w:eastAsia="sr-Latn-CS"/>
              </w:rPr>
              <w:t>Изјава</w:t>
            </w:r>
            <w:r w:rsidR="00037196" w:rsidRPr="00E47C2E">
              <w:rPr>
                <w:rFonts w:cs="Arial"/>
                <w:lang w:val="sr-Latn-CS" w:eastAsia="sr-Latn-CS"/>
              </w:rPr>
              <w:t xml:space="preserve"> </w:t>
            </w:r>
            <w:r>
              <w:rPr>
                <w:rFonts w:cs="Arial"/>
                <w:lang w:val="sr-Latn-CS" w:eastAsia="sr-Latn-CS"/>
              </w:rPr>
              <w:t>мора</w:t>
            </w:r>
            <w:r w:rsidR="00037196" w:rsidRPr="00E47C2E">
              <w:rPr>
                <w:rFonts w:cs="Arial"/>
                <w:lang w:val="sr-Latn-CS" w:eastAsia="sr-Latn-CS"/>
              </w:rPr>
              <w:t xml:space="preserve"> </w:t>
            </w:r>
            <w:r>
              <w:rPr>
                <w:rFonts w:cs="Arial"/>
                <w:lang w:val="sr-Latn-CS" w:eastAsia="sr-Latn-CS"/>
              </w:rPr>
              <w:t>бити</w:t>
            </w:r>
            <w:r w:rsidR="00037196" w:rsidRPr="00E47C2E">
              <w:rPr>
                <w:rFonts w:cs="Arial"/>
                <w:lang w:val="sr-Latn-CS" w:eastAsia="sr-Latn-CS"/>
              </w:rPr>
              <w:t xml:space="preserve"> </w:t>
            </w:r>
            <w:r>
              <w:rPr>
                <w:rFonts w:cs="Arial"/>
                <w:lang w:val="sr-Cyrl-CS" w:eastAsia="sr-Latn-CS"/>
              </w:rPr>
              <w:t>достављена</w:t>
            </w:r>
            <w:r w:rsidR="00037196" w:rsidRPr="00E47C2E">
              <w:rPr>
                <w:rFonts w:cs="Arial"/>
                <w:lang w:val="sr-Cyrl-CS" w:eastAsia="sr-Latn-CS"/>
              </w:rPr>
              <w:t xml:space="preserve"> </w:t>
            </w:r>
            <w:r>
              <w:rPr>
                <w:rFonts w:cs="Arial"/>
                <w:lang w:val="sr-Cyrl-CS" w:eastAsia="sr-Latn-CS"/>
              </w:rPr>
              <w:t>за</w:t>
            </w:r>
            <w:r w:rsidR="00037196" w:rsidRPr="00E47C2E">
              <w:rPr>
                <w:rFonts w:cs="Arial"/>
                <w:lang w:val="sr-Cyrl-CS" w:eastAsia="sr-Latn-CS"/>
              </w:rPr>
              <w:t xml:space="preserve"> </w:t>
            </w:r>
            <w:r>
              <w:rPr>
                <w:rFonts w:cs="Arial"/>
                <w:lang w:val="sr-Cyrl-CS" w:eastAsia="sr-Latn-CS"/>
              </w:rPr>
              <w:t>сваког</w:t>
            </w:r>
            <w:r w:rsidR="00037196" w:rsidRPr="00E47C2E">
              <w:rPr>
                <w:rFonts w:cs="Arial"/>
                <w:lang w:val="sr-Cyrl-CS" w:eastAsia="sr-Latn-CS"/>
              </w:rPr>
              <w:t xml:space="preserve"> ч</w:t>
            </w:r>
            <w:r>
              <w:rPr>
                <w:rFonts w:cs="Arial"/>
                <w:lang w:val="sr-Cyrl-CS" w:eastAsia="sr-Latn-CS"/>
              </w:rPr>
              <w:t>лана</w:t>
            </w:r>
            <w:r w:rsidR="00037196" w:rsidRPr="00E47C2E">
              <w:rPr>
                <w:rFonts w:cs="Arial"/>
                <w:lang w:val="sr-Cyrl-CS" w:eastAsia="sr-Latn-CS"/>
              </w:rPr>
              <w:t xml:space="preserve"> </w:t>
            </w:r>
            <w:r>
              <w:rPr>
                <w:rFonts w:cs="Arial"/>
                <w:lang w:val="sr-Cyrl-CS" w:eastAsia="sr-Latn-CS"/>
              </w:rPr>
              <w:t>групе</w:t>
            </w:r>
            <w:r w:rsidR="00037196" w:rsidRPr="00E47C2E">
              <w:rPr>
                <w:rFonts w:cs="Arial"/>
                <w:lang w:val="sr-Cyrl-CS" w:eastAsia="sr-Latn-CS"/>
              </w:rPr>
              <w:t xml:space="preserve"> </w:t>
            </w:r>
            <w:r>
              <w:rPr>
                <w:rFonts w:cs="Arial"/>
                <w:lang w:val="sr-Cyrl-CS" w:eastAsia="sr-Latn-CS"/>
              </w:rPr>
              <w:t>понуђа</w:t>
            </w:r>
            <w:r w:rsidR="00037196" w:rsidRPr="00E47C2E">
              <w:rPr>
                <w:rFonts w:cs="Arial"/>
                <w:lang w:val="sr-Cyrl-CS" w:eastAsia="sr-Latn-CS"/>
              </w:rPr>
              <w:t>ч</w:t>
            </w:r>
            <w:r>
              <w:rPr>
                <w:rFonts w:cs="Arial"/>
                <w:lang w:val="sr-Cyrl-CS" w:eastAsia="sr-Latn-CS"/>
              </w:rPr>
              <w:t>а</w:t>
            </w:r>
            <w:r w:rsidR="00037196" w:rsidRPr="00E47C2E">
              <w:rPr>
                <w:rFonts w:cs="Arial"/>
                <w:lang w:val="sr-Cyrl-CS" w:eastAsia="sr-Latn-CS"/>
              </w:rPr>
              <w:t xml:space="preserve">. </w:t>
            </w:r>
            <w:r>
              <w:rPr>
                <w:rFonts w:cs="Arial"/>
                <w:lang w:val="sr-Cyrl-CS" w:eastAsia="sr-Latn-CS"/>
              </w:rPr>
              <w:t>Изјава</w:t>
            </w:r>
            <w:r w:rsidR="00037196" w:rsidRPr="00E47C2E">
              <w:rPr>
                <w:rFonts w:cs="Arial"/>
                <w:lang w:val="sr-Cyrl-CS" w:eastAsia="sr-Latn-CS"/>
              </w:rPr>
              <w:t xml:space="preserve"> </w:t>
            </w:r>
            <w:r>
              <w:rPr>
                <w:rFonts w:cs="Arial"/>
                <w:lang w:val="sr-Cyrl-CS" w:eastAsia="sr-Latn-CS"/>
              </w:rPr>
              <w:t>мора</w:t>
            </w:r>
            <w:r w:rsidR="00037196" w:rsidRPr="00E47C2E">
              <w:rPr>
                <w:rFonts w:cs="Arial"/>
                <w:lang w:val="sr-Cyrl-CS" w:eastAsia="sr-Latn-CS"/>
              </w:rPr>
              <w:t xml:space="preserve"> </w:t>
            </w:r>
            <w:r>
              <w:rPr>
                <w:rFonts w:cs="Arial"/>
                <w:lang w:val="sr-Cyrl-CS" w:eastAsia="sr-Latn-CS"/>
              </w:rPr>
              <w:t>бити</w:t>
            </w:r>
            <w:r w:rsidR="00037196" w:rsidRPr="00E47C2E">
              <w:rPr>
                <w:rFonts w:cs="Arial"/>
                <w:lang w:val="sr-Latn-CS" w:eastAsia="sr-Latn-CS"/>
              </w:rPr>
              <w:t xml:space="preserve"> </w:t>
            </w:r>
            <w:r>
              <w:rPr>
                <w:rFonts w:cs="Arial"/>
                <w:lang w:val="sr-Latn-CS" w:eastAsia="sr-Latn-CS"/>
              </w:rPr>
              <w:t>потписана</w:t>
            </w:r>
            <w:r w:rsidR="00037196" w:rsidRPr="00E47C2E">
              <w:rPr>
                <w:rFonts w:cs="Arial"/>
                <w:lang w:val="sr-Latn-CS" w:eastAsia="sr-Latn-CS"/>
              </w:rPr>
              <w:t xml:space="preserve"> </w:t>
            </w:r>
            <w:r>
              <w:rPr>
                <w:rFonts w:cs="Arial"/>
                <w:lang w:val="sr-Latn-CS" w:eastAsia="sr-Latn-CS"/>
              </w:rPr>
              <w:t>од</w:t>
            </w:r>
            <w:r w:rsidR="00037196" w:rsidRPr="00E47C2E">
              <w:rPr>
                <w:rFonts w:cs="Arial"/>
                <w:lang w:val="sr-Latn-CS" w:eastAsia="sr-Latn-CS"/>
              </w:rPr>
              <w:t xml:space="preserve"> </w:t>
            </w:r>
            <w:r>
              <w:rPr>
                <w:rFonts w:cs="Arial"/>
                <w:lang w:val="sr-Latn-CS" w:eastAsia="sr-Latn-CS"/>
              </w:rPr>
              <w:t>стране</w:t>
            </w:r>
            <w:r w:rsidR="00037196" w:rsidRPr="00E47C2E">
              <w:rPr>
                <w:rFonts w:cs="Arial"/>
                <w:lang w:val="sr-Latn-CS" w:eastAsia="sr-Latn-CS"/>
              </w:rPr>
              <w:t xml:space="preserve"> </w:t>
            </w:r>
            <w:r>
              <w:rPr>
                <w:rFonts w:cs="Arial"/>
                <w:lang w:val="sr-Latn-CS" w:eastAsia="sr-Latn-CS"/>
              </w:rPr>
              <w:t>овла</w:t>
            </w:r>
            <w:r w:rsidR="00037196" w:rsidRPr="00E47C2E">
              <w:rPr>
                <w:rFonts w:cs="Arial"/>
                <w:lang w:val="sr-Latn-CS" w:eastAsia="sr-Latn-CS"/>
              </w:rPr>
              <w:t>ш</w:t>
            </w:r>
            <w:r>
              <w:rPr>
                <w:rFonts w:cs="Arial"/>
                <w:lang w:val="sr-Latn-CS" w:eastAsia="sr-Latn-CS"/>
              </w:rPr>
              <w:t>ћеног</w:t>
            </w:r>
            <w:r w:rsidR="00037196" w:rsidRPr="00E47C2E">
              <w:rPr>
                <w:rFonts w:cs="Arial"/>
                <w:lang w:val="sr-Latn-CS" w:eastAsia="sr-Latn-CS"/>
              </w:rPr>
              <w:t xml:space="preserve"> </w:t>
            </w:r>
            <w:r>
              <w:rPr>
                <w:rFonts w:cs="Arial"/>
                <w:lang w:val="sr-Latn-CS" w:eastAsia="sr-Latn-CS"/>
              </w:rPr>
              <w:t>лица</w:t>
            </w:r>
            <w:r w:rsidR="00037196" w:rsidRPr="00E47C2E">
              <w:rPr>
                <w:rFonts w:cs="Arial"/>
                <w:lang w:val="sr-Latn-CS" w:eastAsia="sr-Latn-CS"/>
              </w:rPr>
              <w:t xml:space="preserve"> </w:t>
            </w:r>
            <w:r>
              <w:rPr>
                <w:rFonts w:cs="Arial"/>
                <w:lang w:val="sr-Cyrl-CS" w:eastAsia="sr-Latn-CS"/>
              </w:rPr>
              <w:t>за</w:t>
            </w:r>
            <w:r w:rsidR="00037196" w:rsidRPr="00E47C2E">
              <w:rPr>
                <w:rFonts w:cs="Arial"/>
                <w:lang w:val="sr-Cyrl-CS" w:eastAsia="sr-Latn-CS"/>
              </w:rPr>
              <w:t xml:space="preserve"> </w:t>
            </w:r>
            <w:r>
              <w:rPr>
                <w:rFonts w:cs="Arial"/>
                <w:lang w:val="sr-Cyrl-CS" w:eastAsia="sr-Latn-CS"/>
              </w:rPr>
              <w:t>заступање</w:t>
            </w:r>
            <w:r w:rsidR="00037196" w:rsidRPr="00E47C2E">
              <w:rPr>
                <w:rFonts w:cs="Arial"/>
                <w:lang w:val="sr-Cyrl-CS" w:eastAsia="sr-Latn-CS"/>
              </w:rPr>
              <w:t xml:space="preserve"> </w:t>
            </w:r>
            <w:r>
              <w:rPr>
                <w:rFonts w:cs="Arial"/>
                <w:lang w:val="sr-Latn-CS" w:eastAsia="sr-Latn-CS"/>
              </w:rPr>
              <w:t>понуђа</w:t>
            </w:r>
            <w:r w:rsidR="00037196" w:rsidRPr="00E47C2E">
              <w:rPr>
                <w:rFonts w:cs="Arial"/>
                <w:lang w:val="sr-Latn-CS" w:eastAsia="sr-Latn-CS"/>
              </w:rPr>
              <w:t>ч</w:t>
            </w:r>
            <w:r>
              <w:rPr>
                <w:rFonts w:cs="Arial"/>
                <w:lang w:val="sr-Latn-CS" w:eastAsia="sr-Latn-CS"/>
              </w:rPr>
              <w:t>а</w:t>
            </w:r>
            <w:r w:rsidR="00037196" w:rsidRPr="00E47C2E">
              <w:rPr>
                <w:rFonts w:cs="Arial"/>
                <w:lang w:val="sr-Latn-CS" w:eastAsia="sr-Latn-CS"/>
              </w:rPr>
              <w:t xml:space="preserve"> </w:t>
            </w:r>
            <w:r>
              <w:rPr>
                <w:rFonts w:cs="Arial"/>
                <w:lang w:val="sr-Latn-CS" w:eastAsia="sr-Latn-CS"/>
              </w:rPr>
              <w:t>из</w:t>
            </w:r>
            <w:r w:rsidR="00037196" w:rsidRPr="00E47C2E">
              <w:rPr>
                <w:rFonts w:cs="Arial"/>
                <w:lang w:val="sr-Latn-CS" w:eastAsia="sr-Latn-CS"/>
              </w:rPr>
              <w:t xml:space="preserve"> </w:t>
            </w:r>
            <w:r>
              <w:rPr>
                <w:rFonts w:cs="Arial"/>
                <w:lang w:val="sr-Latn-CS" w:eastAsia="sr-Latn-CS"/>
              </w:rPr>
              <w:t>групе</w:t>
            </w:r>
            <w:r w:rsidR="00037196" w:rsidRPr="00E47C2E">
              <w:rPr>
                <w:rFonts w:cs="Arial"/>
                <w:lang w:val="sr-Latn-CS" w:eastAsia="sr-Latn-CS"/>
              </w:rPr>
              <w:t xml:space="preserve"> </w:t>
            </w:r>
            <w:r>
              <w:rPr>
                <w:rFonts w:cs="Arial"/>
                <w:lang w:val="sr-Latn-CS" w:eastAsia="sr-Latn-CS"/>
              </w:rPr>
              <w:t>понуђа</w:t>
            </w:r>
            <w:r w:rsidR="00037196" w:rsidRPr="00E47C2E">
              <w:rPr>
                <w:rFonts w:cs="Arial"/>
                <w:lang w:val="sr-Latn-CS" w:eastAsia="sr-Latn-CS"/>
              </w:rPr>
              <w:t>ч</w:t>
            </w:r>
            <w:r>
              <w:rPr>
                <w:rFonts w:cs="Arial"/>
                <w:lang w:val="sr-Latn-CS" w:eastAsia="sr-Latn-CS"/>
              </w:rPr>
              <w:t>а</w:t>
            </w:r>
            <w:r w:rsidR="00037196" w:rsidRPr="00E47C2E">
              <w:rPr>
                <w:rFonts w:cs="Arial"/>
                <w:lang w:val="sr-Latn-CS" w:eastAsia="sr-Latn-CS"/>
              </w:rPr>
              <w:t xml:space="preserve"> </w:t>
            </w:r>
            <w:r>
              <w:rPr>
                <w:rFonts w:cs="Arial"/>
                <w:lang w:val="sr-Latn-CS" w:eastAsia="sr-Latn-CS"/>
              </w:rPr>
              <w:t>и</w:t>
            </w:r>
            <w:r w:rsidR="00037196" w:rsidRPr="00E47C2E">
              <w:rPr>
                <w:rFonts w:cs="Arial"/>
                <w:lang w:val="sr-Latn-CS" w:eastAsia="sr-Latn-CS"/>
              </w:rPr>
              <w:t xml:space="preserve"> </w:t>
            </w:r>
            <w:r>
              <w:rPr>
                <w:rFonts w:cs="Arial"/>
                <w:lang w:val="sr-Latn-CS" w:eastAsia="sr-Latn-CS"/>
              </w:rPr>
              <w:t>оверена</w:t>
            </w:r>
            <w:r w:rsidR="00037196" w:rsidRPr="00E47C2E">
              <w:rPr>
                <w:rFonts w:cs="Arial"/>
                <w:lang w:val="sr-Latn-CS" w:eastAsia="sr-Latn-CS"/>
              </w:rPr>
              <w:t xml:space="preserve"> </w:t>
            </w:r>
            <w:r>
              <w:rPr>
                <w:rFonts w:cs="Arial"/>
                <w:lang w:val="sr-Latn-CS" w:eastAsia="sr-Latn-CS"/>
              </w:rPr>
              <w:t>пе</w:t>
            </w:r>
            <w:r w:rsidR="00037196" w:rsidRPr="00E47C2E">
              <w:rPr>
                <w:rFonts w:cs="Arial"/>
                <w:lang w:val="sr-Latn-CS" w:eastAsia="sr-Latn-CS"/>
              </w:rPr>
              <w:t>ч</w:t>
            </w:r>
            <w:r>
              <w:rPr>
                <w:rFonts w:cs="Arial"/>
                <w:lang w:val="sr-Latn-CS" w:eastAsia="sr-Latn-CS"/>
              </w:rPr>
              <w:t>атом</w:t>
            </w:r>
            <w:r w:rsidR="00037196" w:rsidRPr="00E47C2E">
              <w:rPr>
                <w:rFonts w:cs="Arial"/>
                <w:lang w:val="sr-Latn-CS" w:eastAsia="sr-Latn-CS"/>
              </w:rPr>
              <w:t xml:space="preserve">.  </w:t>
            </w:r>
          </w:p>
          <w:p w14:paraId="1D5865E2" w14:textId="79AACCE7" w:rsidR="00037196" w:rsidRPr="00037196" w:rsidRDefault="00B71BF5" w:rsidP="00AA2810">
            <w:pPr>
              <w:numPr>
                <w:ilvl w:val="0"/>
                <w:numId w:val="20"/>
              </w:numPr>
              <w:snapToGrid w:val="0"/>
              <w:rPr>
                <w:rFonts w:cs="Arial"/>
              </w:rPr>
            </w:pPr>
            <w:r>
              <w:rPr>
                <w:rFonts w:cs="Arial"/>
                <w:lang w:val="sr-Latn-CS" w:eastAsia="sr-Latn-CS"/>
              </w:rPr>
              <w:t>Уколико</w:t>
            </w:r>
            <w:r w:rsidR="00037196" w:rsidRPr="00E47C2E">
              <w:rPr>
                <w:rFonts w:cs="Arial"/>
                <w:lang w:val="sr-Latn-CS" w:eastAsia="sr-Latn-CS"/>
              </w:rPr>
              <w:t xml:space="preserve"> </w:t>
            </w:r>
            <w:r>
              <w:rPr>
                <w:rFonts w:cs="Arial"/>
                <w:lang w:val="sr-Latn-CS" w:eastAsia="sr-Latn-CS"/>
              </w:rPr>
              <w:t>понуђа</w:t>
            </w:r>
            <w:r w:rsidR="00037196" w:rsidRPr="00E47C2E">
              <w:rPr>
                <w:rFonts w:cs="Arial"/>
                <w:lang w:val="sr-Latn-CS" w:eastAsia="sr-Latn-CS"/>
              </w:rPr>
              <w:t xml:space="preserve">ч </w:t>
            </w:r>
            <w:r>
              <w:rPr>
                <w:rFonts w:cs="Arial"/>
                <w:lang w:val="sr-Latn-CS" w:eastAsia="sr-Latn-CS"/>
              </w:rPr>
              <w:t>подноси</w:t>
            </w:r>
            <w:r w:rsidR="00037196" w:rsidRPr="00E47C2E">
              <w:rPr>
                <w:rFonts w:cs="Arial"/>
                <w:lang w:val="sr-Latn-CS" w:eastAsia="sr-Latn-CS"/>
              </w:rPr>
              <w:t xml:space="preserve"> </w:t>
            </w:r>
            <w:r>
              <w:rPr>
                <w:rFonts w:cs="Arial"/>
                <w:lang w:val="sr-Latn-CS" w:eastAsia="sr-Latn-CS"/>
              </w:rPr>
              <w:t>понуду</w:t>
            </w:r>
            <w:r w:rsidR="00037196" w:rsidRPr="00E47C2E">
              <w:rPr>
                <w:rFonts w:cs="Arial"/>
                <w:lang w:val="sr-Latn-CS" w:eastAsia="sr-Latn-CS"/>
              </w:rPr>
              <w:t xml:space="preserve"> </w:t>
            </w:r>
            <w:r>
              <w:rPr>
                <w:rFonts w:cs="Arial"/>
                <w:lang w:val="sr-Latn-CS" w:eastAsia="sr-Latn-CS"/>
              </w:rPr>
              <w:t>са</w:t>
            </w:r>
            <w:r w:rsidR="00037196" w:rsidRPr="00E47C2E">
              <w:rPr>
                <w:rFonts w:cs="Arial"/>
                <w:lang w:val="sr-Latn-CS" w:eastAsia="sr-Latn-CS"/>
              </w:rPr>
              <w:t xml:space="preserve"> </w:t>
            </w:r>
            <w:r>
              <w:rPr>
                <w:rFonts w:cs="Arial"/>
                <w:lang w:val="sr-Latn-CS" w:eastAsia="sr-Latn-CS"/>
              </w:rPr>
              <w:t>подизвођа</w:t>
            </w:r>
            <w:r w:rsidR="00037196" w:rsidRPr="00E47C2E">
              <w:rPr>
                <w:rFonts w:cs="Arial"/>
                <w:lang w:val="sr-Latn-CS" w:eastAsia="sr-Latn-CS"/>
              </w:rPr>
              <w:t>ч</w:t>
            </w:r>
            <w:r>
              <w:rPr>
                <w:rFonts w:cs="Arial"/>
                <w:lang w:val="sr-Latn-CS" w:eastAsia="sr-Latn-CS"/>
              </w:rPr>
              <w:t>ем</w:t>
            </w:r>
            <w:r w:rsidR="00037196" w:rsidRPr="00E47C2E">
              <w:rPr>
                <w:rFonts w:cs="Arial"/>
                <w:lang w:val="sr-Latn-CS" w:eastAsia="sr-Latn-CS"/>
              </w:rPr>
              <w:t xml:space="preserve">, </w:t>
            </w:r>
            <w:r>
              <w:rPr>
                <w:rFonts w:cs="Arial"/>
                <w:lang w:val="sr-Latn-CS" w:eastAsia="sr-Latn-CS"/>
              </w:rPr>
              <w:t>Изјава</w:t>
            </w:r>
            <w:r w:rsidR="00037196" w:rsidRPr="00E47C2E">
              <w:rPr>
                <w:rFonts w:cs="Arial"/>
                <w:lang w:val="sr-Latn-CS" w:eastAsia="sr-Latn-CS"/>
              </w:rPr>
              <w:t xml:space="preserve"> </w:t>
            </w:r>
            <w:r>
              <w:rPr>
                <w:rFonts w:cs="Arial"/>
                <w:lang w:val="sr-Latn-CS" w:eastAsia="sr-Latn-CS"/>
              </w:rPr>
              <w:t>мора</w:t>
            </w:r>
            <w:r w:rsidR="00037196" w:rsidRPr="00E47C2E">
              <w:rPr>
                <w:rFonts w:cs="Arial"/>
                <w:lang w:val="sr-Latn-CS" w:eastAsia="sr-Latn-CS"/>
              </w:rPr>
              <w:t xml:space="preserve"> </w:t>
            </w:r>
            <w:r>
              <w:rPr>
                <w:rFonts w:cs="Arial"/>
                <w:lang w:val="sr-Latn-CS" w:eastAsia="sr-Latn-CS"/>
              </w:rPr>
              <w:t>бити</w:t>
            </w:r>
            <w:r w:rsidR="00037196" w:rsidRPr="00E47C2E">
              <w:rPr>
                <w:rFonts w:cs="Arial"/>
                <w:lang w:val="sr-Latn-CS" w:eastAsia="sr-Latn-CS"/>
              </w:rPr>
              <w:t xml:space="preserve"> </w:t>
            </w:r>
            <w:r>
              <w:rPr>
                <w:rFonts w:cs="Arial"/>
                <w:lang w:val="sr-Cyrl-CS" w:eastAsia="sr-Latn-CS"/>
              </w:rPr>
              <w:t>достављена</w:t>
            </w:r>
            <w:r w:rsidR="00037196" w:rsidRPr="00E47C2E">
              <w:rPr>
                <w:rFonts w:cs="Arial"/>
                <w:lang w:val="sr-Cyrl-CS" w:eastAsia="sr-Latn-CS"/>
              </w:rPr>
              <w:t xml:space="preserve"> </w:t>
            </w:r>
            <w:r>
              <w:rPr>
                <w:rFonts w:cs="Arial"/>
                <w:lang w:val="sr-Cyrl-CS" w:eastAsia="sr-Latn-CS"/>
              </w:rPr>
              <w:t>и</w:t>
            </w:r>
            <w:r w:rsidR="00037196" w:rsidRPr="00E47C2E">
              <w:rPr>
                <w:rFonts w:cs="Arial"/>
                <w:lang w:val="sr-Cyrl-CS" w:eastAsia="sr-Latn-CS"/>
              </w:rPr>
              <w:t xml:space="preserve"> </w:t>
            </w:r>
            <w:r>
              <w:rPr>
                <w:rFonts w:cs="Arial"/>
                <w:lang w:val="sr-Cyrl-CS" w:eastAsia="sr-Latn-CS"/>
              </w:rPr>
              <w:t>за</w:t>
            </w:r>
            <w:r w:rsidR="00037196" w:rsidRPr="00E47C2E">
              <w:rPr>
                <w:rFonts w:cs="Arial"/>
                <w:lang w:val="sr-Cyrl-CS" w:eastAsia="sr-Latn-CS"/>
              </w:rPr>
              <w:t xml:space="preserve"> </w:t>
            </w:r>
            <w:r>
              <w:rPr>
                <w:rFonts w:cs="Arial"/>
                <w:lang w:val="sr-Cyrl-CS" w:eastAsia="sr-Latn-CS"/>
              </w:rPr>
              <w:t>сваког</w:t>
            </w:r>
            <w:r w:rsidR="00037196" w:rsidRPr="00E47C2E">
              <w:rPr>
                <w:rFonts w:cs="Arial"/>
                <w:lang w:val="sr-Cyrl-CS" w:eastAsia="sr-Latn-CS"/>
              </w:rPr>
              <w:t xml:space="preserve"> </w:t>
            </w:r>
            <w:r>
              <w:rPr>
                <w:rFonts w:cs="Arial"/>
                <w:lang w:val="sr-Latn-CS" w:eastAsia="sr-Latn-CS"/>
              </w:rPr>
              <w:t>подизвођа</w:t>
            </w:r>
            <w:r w:rsidR="00037196" w:rsidRPr="00E47C2E">
              <w:rPr>
                <w:rFonts w:cs="Arial"/>
                <w:lang w:val="sr-Latn-CS" w:eastAsia="sr-Latn-CS"/>
              </w:rPr>
              <w:t>ч</w:t>
            </w:r>
            <w:r>
              <w:rPr>
                <w:rFonts w:cs="Arial"/>
                <w:lang w:val="sr-Latn-CS" w:eastAsia="sr-Latn-CS"/>
              </w:rPr>
              <w:t>а</w:t>
            </w:r>
            <w:r w:rsidR="00037196" w:rsidRPr="00E47C2E">
              <w:rPr>
                <w:rFonts w:cs="Arial"/>
                <w:lang w:val="sr-Latn-CS" w:eastAsia="sr-Latn-CS"/>
              </w:rPr>
              <w:t>.</w:t>
            </w:r>
            <w:r w:rsidR="00037196" w:rsidRPr="00E47C2E">
              <w:rPr>
                <w:rFonts w:cs="Arial"/>
                <w:lang w:val="sr-Cyrl-CS" w:eastAsia="sr-Latn-CS"/>
              </w:rPr>
              <w:t xml:space="preserve"> </w:t>
            </w:r>
            <w:r>
              <w:rPr>
                <w:rFonts w:cs="Arial"/>
                <w:lang w:val="sr-Cyrl-CS" w:eastAsia="sr-Latn-CS"/>
              </w:rPr>
              <w:t>Изјава</w:t>
            </w:r>
            <w:r w:rsidR="00037196" w:rsidRPr="00E47C2E">
              <w:rPr>
                <w:rFonts w:cs="Arial"/>
                <w:lang w:val="sr-Cyrl-CS" w:eastAsia="sr-Latn-CS"/>
              </w:rPr>
              <w:t xml:space="preserve"> </w:t>
            </w:r>
            <w:r>
              <w:rPr>
                <w:rFonts w:cs="Arial"/>
                <w:lang w:val="sr-Cyrl-CS" w:eastAsia="sr-Latn-CS"/>
              </w:rPr>
              <w:t>мора</w:t>
            </w:r>
            <w:r w:rsidR="00037196" w:rsidRPr="00E47C2E">
              <w:rPr>
                <w:rFonts w:cs="Arial"/>
                <w:lang w:val="sr-Cyrl-CS" w:eastAsia="sr-Latn-CS"/>
              </w:rPr>
              <w:t xml:space="preserve"> </w:t>
            </w:r>
            <w:r>
              <w:rPr>
                <w:rFonts w:cs="Arial"/>
                <w:lang w:val="sr-Cyrl-CS" w:eastAsia="sr-Latn-CS"/>
              </w:rPr>
              <w:t>бити</w:t>
            </w:r>
            <w:r w:rsidR="00037196" w:rsidRPr="00E47C2E">
              <w:rPr>
                <w:rFonts w:cs="Arial"/>
                <w:lang w:val="sr-Latn-CS" w:eastAsia="sr-Latn-CS"/>
              </w:rPr>
              <w:t xml:space="preserve"> </w:t>
            </w:r>
            <w:r>
              <w:rPr>
                <w:rFonts w:cs="Arial"/>
                <w:lang w:val="sr-Latn-CS" w:eastAsia="sr-Latn-CS"/>
              </w:rPr>
              <w:t>потписана</w:t>
            </w:r>
            <w:r w:rsidR="00037196" w:rsidRPr="00E47C2E">
              <w:rPr>
                <w:rFonts w:cs="Arial"/>
                <w:lang w:val="sr-Latn-CS" w:eastAsia="sr-Latn-CS"/>
              </w:rPr>
              <w:t xml:space="preserve"> </w:t>
            </w:r>
            <w:r>
              <w:rPr>
                <w:rFonts w:cs="Arial"/>
                <w:lang w:val="sr-Latn-CS" w:eastAsia="sr-Latn-CS"/>
              </w:rPr>
              <w:t>од</w:t>
            </w:r>
            <w:r w:rsidR="00037196" w:rsidRPr="00E47C2E">
              <w:rPr>
                <w:rFonts w:cs="Arial"/>
                <w:lang w:val="sr-Latn-CS" w:eastAsia="sr-Latn-CS"/>
              </w:rPr>
              <w:t xml:space="preserve"> </w:t>
            </w:r>
            <w:r>
              <w:rPr>
                <w:rFonts w:cs="Arial"/>
                <w:lang w:val="sr-Latn-CS" w:eastAsia="sr-Latn-CS"/>
              </w:rPr>
              <w:t>стране</w:t>
            </w:r>
            <w:r w:rsidR="00037196" w:rsidRPr="00E47C2E">
              <w:rPr>
                <w:rFonts w:cs="Arial"/>
                <w:lang w:val="sr-Latn-CS" w:eastAsia="sr-Latn-CS"/>
              </w:rPr>
              <w:t xml:space="preserve"> </w:t>
            </w:r>
            <w:r>
              <w:rPr>
                <w:rFonts w:cs="Arial"/>
                <w:lang w:val="sr-Latn-CS" w:eastAsia="sr-Latn-CS"/>
              </w:rPr>
              <w:t>овла</w:t>
            </w:r>
            <w:r w:rsidR="00037196" w:rsidRPr="00E47C2E">
              <w:rPr>
                <w:rFonts w:cs="Arial"/>
                <w:lang w:val="sr-Latn-CS" w:eastAsia="sr-Latn-CS"/>
              </w:rPr>
              <w:t>ш</w:t>
            </w:r>
            <w:r>
              <w:rPr>
                <w:rFonts w:cs="Arial"/>
                <w:lang w:val="sr-Latn-CS" w:eastAsia="sr-Latn-CS"/>
              </w:rPr>
              <w:t>ћеног</w:t>
            </w:r>
            <w:r w:rsidR="00037196" w:rsidRPr="00E47C2E">
              <w:rPr>
                <w:rFonts w:cs="Arial"/>
                <w:lang w:val="sr-Latn-CS" w:eastAsia="sr-Latn-CS"/>
              </w:rPr>
              <w:t xml:space="preserve"> </w:t>
            </w:r>
            <w:r>
              <w:rPr>
                <w:rFonts w:cs="Arial"/>
                <w:lang w:val="sr-Latn-CS" w:eastAsia="sr-Latn-CS"/>
              </w:rPr>
              <w:t>лица</w:t>
            </w:r>
            <w:r w:rsidR="00037196" w:rsidRPr="00E47C2E">
              <w:rPr>
                <w:rFonts w:cs="Arial"/>
                <w:lang w:val="sr-Latn-CS" w:eastAsia="sr-Latn-CS"/>
              </w:rPr>
              <w:t xml:space="preserve"> </w:t>
            </w:r>
            <w:r>
              <w:rPr>
                <w:rFonts w:cs="Arial"/>
                <w:lang w:val="sr-Cyrl-CS" w:eastAsia="sr-Latn-CS"/>
              </w:rPr>
              <w:t>за</w:t>
            </w:r>
            <w:r w:rsidR="00037196" w:rsidRPr="00E47C2E">
              <w:rPr>
                <w:rFonts w:cs="Arial"/>
                <w:lang w:val="sr-Cyrl-CS" w:eastAsia="sr-Latn-CS"/>
              </w:rPr>
              <w:t xml:space="preserve"> </w:t>
            </w:r>
            <w:r>
              <w:rPr>
                <w:rFonts w:cs="Arial"/>
                <w:lang w:val="sr-Cyrl-CS" w:eastAsia="sr-Latn-CS"/>
              </w:rPr>
              <w:t>заступање</w:t>
            </w:r>
            <w:r w:rsidR="00037196" w:rsidRPr="00E47C2E">
              <w:rPr>
                <w:rFonts w:cs="Arial"/>
                <w:lang w:val="sr-Cyrl-CS" w:eastAsia="sr-Latn-CS"/>
              </w:rPr>
              <w:t xml:space="preserve"> </w:t>
            </w:r>
            <w:r>
              <w:rPr>
                <w:rFonts w:cs="Arial"/>
                <w:lang w:val="sr-Latn-CS" w:eastAsia="sr-Latn-CS"/>
              </w:rPr>
              <w:t>подизвођа</w:t>
            </w:r>
            <w:r w:rsidR="00037196" w:rsidRPr="00E47C2E">
              <w:rPr>
                <w:rFonts w:cs="Arial"/>
                <w:lang w:val="sr-Latn-CS" w:eastAsia="sr-Latn-CS"/>
              </w:rPr>
              <w:t>ч</w:t>
            </w:r>
            <w:r>
              <w:rPr>
                <w:rFonts w:cs="Arial"/>
                <w:lang w:val="sr-Latn-CS" w:eastAsia="sr-Latn-CS"/>
              </w:rPr>
              <w:t>а</w:t>
            </w:r>
            <w:r w:rsidR="00037196" w:rsidRPr="00E47C2E">
              <w:rPr>
                <w:rFonts w:cs="Arial"/>
                <w:lang w:val="sr-Latn-CS" w:eastAsia="sr-Latn-CS"/>
              </w:rPr>
              <w:t xml:space="preserve"> </w:t>
            </w:r>
            <w:r>
              <w:rPr>
                <w:rFonts w:cs="Arial"/>
                <w:lang w:val="sr-Latn-CS" w:eastAsia="sr-Latn-CS"/>
              </w:rPr>
              <w:t>и</w:t>
            </w:r>
            <w:r w:rsidR="00037196" w:rsidRPr="00E47C2E">
              <w:rPr>
                <w:rFonts w:cs="Arial"/>
                <w:lang w:val="sr-Latn-CS" w:eastAsia="sr-Latn-CS"/>
              </w:rPr>
              <w:t xml:space="preserve"> </w:t>
            </w:r>
            <w:r>
              <w:rPr>
                <w:rFonts w:cs="Arial"/>
                <w:lang w:val="sr-Latn-CS" w:eastAsia="sr-Latn-CS"/>
              </w:rPr>
              <w:t>оверена</w:t>
            </w:r>
            <w:r w:rsidR="00037196" w:rsidRPr="00E47C2E">
              <w:rPr>
                <w:rFonts w:cs="Arial"/>
                <w:lang w:val="sr-Latn-CS" w:eastAsia="sr-Latn-CS"/>
              </w:rPr>
              <w:t xml:space="preserve"> </w:t>
            </w:r>
            <w:r>
              <w:rPr>
                <w:rFonts w:cs="Arial"/>
                <w:lang w:val="sr-Latn-CS" w:eastAsia="sr-Latn-CS"/>
              </w:rPr>
              <w:t>пе</w:t>
            </w:r>
            <w:r w:rsidR="00037196" w:rsidRPr="00E47C2E">
              <w:rPr>
                <w:rFonts w:cs="Arial"/>
                <w:lang w:val="sr-Latn-CS" w:eastAsia="sr-Latn-CS"/>
              </w:rPr>
              <w:t>ч</w:t>
            </w:r>
            <w:r>
              <w:rPr>
                <w:rFonts w:cs="Arial"/>
                <w:lang w:val="sr-Latn-CS" w:eastAsia="sr-Latn-CS"/>
              </w:rPr>
              <w:t>атом</w:t>
            </w:r>
            <w:r w:rsidR="00037196" w:rsidRPr="00E47C2E">
              <w:rPr>
                <w:rFonts w:cs="Arial"/>
                <w:lang w:val="sr-Latn-CS" w:eastAsia="sr-Latn-CS"/>
              </w:rPr>
              <w:t xml:space="preserve">.  </w:t>
            </w:r>
          </w:p>
        </w:tc>
      </w:tr>
      <w:tr w:rsidR="00796FDA" w:rsidRPr="00037196" w14:paraId="24ADB47C" w14:textId="77777777" w:rsidTr="008112A2">
        <w:trPr>
          <w:jc w:val="center"/>
        </w:trPr>
        <w:tc>
          <w:tcPr>
            <w:tcW w:w="729" w:type="dxa"/>
            <w:vAlign w:val="center"/>
          </w:tcPr>
          <w:p w14:paraId="5D7152E2" w14:textId="7D391EB2" w:rsidR="00796FDA" w:rsidRPr="00A55234" w:rsidRDefault="00796FDA" w:rsidP="003A4822">
            <w:pPr>
              <w:jc w:val="center"/>
              <w:rPr>
                <w:rFonts w:cs="Arial"/>
                <w:color w:val="00B0F0"/>
              </w:rPr>
            </w:pPr>
            <w:r w:rsidRPr="00A55234">
              <w:rPr>
                <w:rFonts w:cs="Arial"/>
              </w:rPr>
              <w:lastRenderedPageBreak/>
              <w:t>5.</w:t>
            </w:r>
          </w:p>
        </w:tc>
        <w:tc>
          <w:tcPr>
            <w:tcW w:w="8430" w:type="dxa"/>
          </w:tcPr>
          <w:p w14:paraId="2B4BE55F" w14:textId="42AEFEA2" w:rsidR="00940A02" w:rsidRDefault="00B71BF5" w:rsidP="006368DE">
            <w:pPr>
              <w:snapToGrid w:val="0"/>
              <w:rPr>
                <w:rFonts w:cs="Arial"/>
                <w:u w:val="single"/>
                <w:lang w:val="sr-Latn-CS" w:eastAsia="sr-Latn-CS"/>
              </w:rPr>
            </w:pPr>
            <w:r>
              <w:rPr>
                <w:rFonts w:cs="Arial"/>
                <w:b/>
                <w:u w:val="single"/>
                <w:lang w:val="sr-Latn-CS" w:eastAsia="sr-Latn-CS"/>
              </w:rPr>
              <w:t>Услов</w:t>
            </w:r>
            <w:r w:rsidR="006368DE">
              <w:rPr>
                <w:rFonts w:cs="Arial"/>
                <w:u w:val="single"/>
                <w:lang w:val="sr-Latn-CS" w:eastAsia="sr-Latn-CS"/>
              </w:rPr>
              <w:t>:</w:t>
            </w:r>
          </w:p>
          <w:tbl>
            <w:tblPr>
              <w:tblW w:w="0" w:type="auto"/>
              <w:tblBorders>
                <w:top w:val="nil"/>
                <w:left w:val="nil"/>
                <w:bottom w:val="nil"/>
                <w:right w:val="nil"/>
              </w:tblBorders>
              <w:tblLook w:val="0000" w:firstRow="0" w:lastRow="0" w:firstColumn="0" w:lastColumn="0" w:noHBand="0" w:noVBand="0"/>
            </w:tblPr>
            <w:tblGrid>
              <w:gridCol w:w="7992"/>
              <w:gridCol w:w="222"/>
            </w:tblGrid>
            <w:tr w:rsidR="00940A02" w:rsidRPr="00940A02" w14:paraId="6592E14C" w14:textId="77777777">
              <w:trPr>
                <w:trHeight w:val="483"/>
              </w:trPr>
              <w:tc>
                <w:tcPr>
                  <w:tcW w:w="0" w:type="auto"/>
                </w:tcPr>
                <w:p w14:paraId="26960F0D" w14:textId="1285C753" w:rsidR="00940A02" w:rsidRPr="00940A02" w:rsidRDefault="00EB6969" w:rsidP="00940A02">
                  <w:pPr>
                    <w:autoSpaceDE w:val="0"/>
                    <w:autoSpaceDN w:val="0"/>
                    <w:adjustRightInd w:val="0"/>
                    <w:spacing w:before="0"/>
                    <w:jc w:val="left"/>
                    <w:rPr>
                      <w:rFonts w:cs="Arial"/>
                      <w:color w:val="000000"/>
                      <w:lang w:val="sr-Latn-RS" w:eastAsia="sr-Latn-CS"/>
                    </w:rPr>
                  </w:pPr>
                  <w:r>
                    <w:rPr>
                      <w:rFonts w:cs="Arial"/>
                      <w:color w:val="000000"/>
                      <w:lang w:val="sr-Latn-RS" w:eastAsia="sr-Latn-CS"/>
                    </w:rPr>
                    <w:t>Понуђач</w:t>
                  </w:r>
                  <w:r w:rsidR="00940A02" w:rsidRPr="00940A02">
                    <w:rPr>
                      <w:rFonts w:cs="Arial"/>
                      <w:color w:val="000000"/>
                      <w:lang w:val="sr-Latn-RS" w:eastAsia="sr-Latn-CS"/>
                    </w:rPr>
                    <w:t xml:space="preserve"> </w:t>
                  </w:r>
                  <w:r>
                    <w:rPr>
                      <w:rFonts w:cs="Arial"/>
                      <w:color w:val="000000"/>
                      <w:lang w:val="sr-Latn-RS" w:eastAsia="sr-Latn-CS"/>
                    </w:rPr>
                    <w:t>мора</w:t>
                  </w:r>
                  <w:r w:rsidR="00940A02" w:rsidRPr="00940A02">
                    <w:rPr>
                      <w:rFonts w:cs="Arial"/>
                      <w:color w:val="000000"/>
                      <w:lang w:val="sr-Latn-RS" w:eastAsia="sr-Latn-CS"/>
                    </w:rPr>
                    <w:t xml:space="preserve"> </w:t>
                  </w:r>
                  <w:r>
                    <w:rPr>
                      <w:rFonts w:cs="Arial"/>
                      <w:color w:val="000000"/>
                      <w:lang w:val="sr-Latn-RS" w:eastAsia="sr-Latn-CS"/>
                    </w:rPr>
                    <w:t>да</w:t>
                  </w:r>
                  <w:r w:rsidR="00940A02" w:rsidRPr="00940A02">
                    <w:rPr>
                      <w:rFonts w:cs="Arial"/>
                      <w:color w:val="000000"/>
                      <w:lang w:val="sr-Latn-RS" w:eastAsia="sr-Latn-CS"/>
                    </w:rPr>
                    <w:t xml:space="preserve"> </w:t>
                  </w:r>
                  <w:r>
                    <w:rPr>
                      <w:rFonts w:cs="Arial"/>
                      <w:color w:val="000000"/>
                      <w:lang w:val="sr-Latn-RS" w:eastAsia="sr-Latn-CS"/>
                    </w:rPr>
                    <w:t>поседује</w:t>
                  </w:r>
                  <w:r w:rsidR="00940A02" w:rsidRPr="00940A02">
                    <w:rPr>
                      <w:rFonts w:cs="Arial"/>
                      <w:color w:val="000000"/>
                      <w:lang w:val="sr-Latn-RS" w:eastAsia="sr-Latn-CS"/>
                    </w:rPr>
                    <w:t xml:space="preserve"> </w:t>
                  </w:r>
                  <w:r>
                    <w:rPr>
                      <w:rFonts w:cs="Arial"/>
                      <w:color w:val="000000"/>
                      <w:lang w:val="sr-Latn-RS" w:eastAsia="sr-Latn-CS"/>
                    </w:rPr>
                    <w:t>Решење</w:t>
                  </w:r>
                  <w:r w:rsidR="00940A02" w:rsidRPr="00940A02">
                    <w:rPr>
                      <w:rFonts w:cs="Arial"/>
                      <w:color w:val="000000"/>
                      <w:lang w:val="sr-Latn-RS" w:eastAsia="sr-Latn-CS"/>
                    </w:rPr>
                    <w:t xml:space="preserve"> </w:t>
                  </w:r>
                  <w:r>
                    <w:rPr>
                      <w:rFonts w:cs="Arial"/>
                      <w:color w:val="000000"/>
                      <w:lang w:val="sr-Latn-RS" w:eastAsia="sr-Latn-CS"/>
                    </w:rPr>
                    <w:t>МУП</w:t>
                  </w:r>
                  <w:r w:rsidR="00940A02" w:rsidRPr="00940A02">
                    <w:rPr>
                      <w:rFonts w:cs="Arial"/>
                      <w:color w:val="000000"/>
                      <w:lang w:val="sr-Latn-RS" w:eastAsia="sr-Latn-CS"/>
                    </w:rPr>
                    <w:t xml:space="preserve">, </w:t>
                  </w:r>
                  <w:r>
                    <w:rPr>
                      <w:rFonts w:cs="Arial"/>
                      <w:color w:val="000000"/>
                      <w:lang w:val="sr-Latn-RS" w:eastAsia="sr-Latn-CS"/>
                    </w:rPr>
                    <w:t>Сектор</w:t>
                  </w:r>
                  <w:r w:rsidR="00940A02" w:rsidRPr="00940A02">
                    <w:rPr>
                      <w:rFonts w:cs="Arial"/>
                      <w:color w:val="000000"/>
                      <w:lang w:val="sr-Latn-RS" w:eastAsia="sr-Latn-CS"/>
                    </w:rPr>
                    <w:t xml:space="preserve"> </w:t>
                  </w:r>
                  <w:r>
                    <w:rPr>
                      <w:rFonts w:cs="Arial"/>
                      <w:color w:val="000000"/>
                      <w:lang w:val="sr-Latn-RS" w:eastAsia="sr-Latn-CS"/>
                    </w:rPr>
                    <w:t>за</w:t>
                  </w:r>
                  <w:r w:rsidR="00940A02" w:rsidRPr="00940A02">
                    <w:rPr>
                      <w:rFonts w:cs="Arial"/>
                      <w:color w:val="000000"/>
                      <w:lang w:val="sr-Latn-RS" w:eastAsia="sr-Latn-CS"/>
                    </w:rPr>
                    <w:t xml:space="preserve"> </w:t>
                  </w:r>
                  <w:r>
                    <w:rPr>
                      <w:rFonts w:cs="Arial"/>
                      <w:color w:val="000000"/>
                      <w:lang w:val="sr-Latn-RS" w:eastAsia="sr-Latn-CS"/>
                    </w:rPr>
                    <w:t>ванредне</w:t>
                  </w:r>
                  <w:r w:rsidR="00940A02" w:rsidRPr="00940A02">
                    <w:rPr>
                      <w:rFonts w:cs="Arial"/>
                      <w:color w:val="000000"/>
                      <w:lang w:val="sr-Latn-RS" w:eastAsia="sr-Latn-CS"/>
                    </w:rPr>
                    <w:t xml:space="preserve"> </w:t>
                  </w:r>
                  <w:r>
                    <w:rPr>
                      <w:rFonts w:cs="Arial"/>
                      <w:color w:val="000000"/>
                      <w:lang w:val="sr-Latn-RS" w:eastAsia="sr-Latn-CS"/>
                    </w:rPr>
                    <w:t>ситуације</w:t>
                  </w:r>
                  <w:r w:rsidR="00940A02" w:rsidRPr="00940A02">
                    <w:rPr>
                      <w:rFonts w:cs="Arial"/>
                      <w:color w:val="000000"/>
                      <w:lang w:val="sr-Latn-RS" w:eastAsia="sr-Latn-CS"/>
                    </w:rPr>
                    <w:t xml:space="preserve"> </w:t>
                  </w:r>
                  <w:r>
                    <w:rPr>
                      <w:rFonts w:cs="Arial"/>
                      <w:color w:val="000000"/>
                      <w:lang w:val="sr-Latn-RS" w:eastAsia="sr-Latn-CS"/>
                    </w:rPr>
                    <w:t>за</w:t>
                  </w:r>
                  <w:r w:rsidR="00940A02" w:rsidRPr="00940A02">
                    <w:rPr>
                      <w:rFonts w:cs="Arial"/>
                      <w:color w:val="000000"/>
                      <w:lang w:val="sr-Latn-RS" w:eastAsia="sr-Latn-CS"/>
                    </w:rPr>
                    <w:t xml:space="preserve"> </w:t>
                  </w:r>
                  <w:r>
                    <w:rPr>
                      <w:rFonts w:cs="Arial"/>
                      <w:color w:val="000000"/>
                      <w:lang w:val="sr-Latn-RS" w:eastAsia="sr-Latn-CS"/>
                    </w:rPr>
                    <w:t>обављање</w:t>
                  </w:r>
                  <w:r w:rsidR="00940A02" w:rsidRPr="00940A02">
                    <w:rPr>
                      <w:rFonts w:cs="Arial"/>
                      <w:color w:val="000000"/>
                      <w:lang w:val="sr-Latn-RS" w:eastAsia="sr-Latn-CS"/>
                    </w:rPr>
                    <w:t xml:space="preserve"> </w:t>
                  </w:r>
                  <w:r>
                    <w:rPr>
                      <w:rFonts w:cs="Arial"/>
                      <w:color w:val="000000"/>
                      <w:lang w:val="sr-Latn-RS" w:eastAsia="sr-Latn-CS"/>
                    </w:rPr>
                    <w:t>припремне</w:t>
                  </w:r>
                  <w:r w:rsidR="00940A02" w:rsidRPr="00940A02">
                    <w:rPr>
                      <w:rFonts w:cs="Arial"/>
                      <w:color w:val="000000"/>
                      <w:lang w:val="sr-Latn-RS" w:eastAsia="sr-Latn-CS"/>
                    </w:rPr>
                    <w:t xml:space="preserve"> </w:t>
                  </w:r>
                  <w:r>
                    <w:rPr>
                      <w:rFonts w:cs="Arial"/>
                      <w:color w:val="000000"/>
                      <w:lang w:val="sr-Latn-RS" w:eastAsia="sr-Latn-CS"/>
                    </w:rPr>
                    <w:t>наставе</w:t>
                  </w:r>
                  <w:r w:rsidR="00940A02" w:rsidRPr="00940A02">
                    <w:rPr>
                      <w:rFonts w:cs="Arial"/>
                      <w:color w:val="000000"/>
                      <w:lang w:val="sr-Latn-RS" w:eastAsia="sr-Latn-CS"/>
                    </w:rPr>
                    <w:t xml:space="preserve"> </w:t>
                  </w:r>
                  <w:r>
                    <w:rPr>
                      <w:rFonts w:cs="Arial"/>
                      <w:color w:val="000000"/>
                      <w:lang w:val="sr-Latn-RS" w:eastAsia="sr-Latn-CS"/>
                    </w:rPr>
                    <w:t>за</w:t>
                  </w:r>
                  <w:r w:rsidR="00940A02" w:rsidRPr="00940A02">
                    <w:rPr>
                      <w:rFonts w:cs="Arial"/>
                      <w:color w:val="000000"/>
                      <w:lang w:val="sr-Latn-RS" w:eastAsia="sr-Latn-CS"/>
                    </w:rPr>
                    <w:t xml:space="preserve"> </w:t>
                  </w:r>
                  <w:r>
                    <w:rPr>
                      <w:rFonts w:cs="Arial"/>
                      <w:color w:val="000000"/>
                      <w:lang w:val="sr-Latn-RS" w:eastAsia="sr-Latn-CS"/>
                    </w:rPr>
                    <w:t>полагање</w:t>
                  </w:r>
                  <w:r w:rsidR="00940A02" w:rsidRPr="00940A02">
                    <w:rPr>
                      <w:rFonts w:cs="Arial"/>
                      <w:color w:val="000000"/>
                      <w:lang w:val="sr-Latn-RS" w:eastAsia="sr-Latn-CS"/>
                    </w:rPr>
                    <w:t xml:space="preserve"> </w:t>
                  </w:r>
                  <w:r>
                    <w:rPr>
                      <w:rFonts w:cs="Arial"/>
                      <w:color w:val="000000"/>
                      <w:lang w:val="sr-Latn-RS" w:eastAsia="sr-Latn-CS"/>
                    </w:rPr>
                    <w:t>стручног</w:t>
                  </w:r>
                  <w:r w:rsidR="00940A02" w:rsidRPr="00940A02">
                    <w:rPr>
                      <w:rFonts w:cs="Arial"/>
                      <w:color w:val="000000"/>
                      <w:lang w:val="sr-Latn-RS" w:eastAsia="sr-Latn-CS"/>
                    </w:rPr>
                    <w:t xml:space="preserve"> </w:t>
                  </w:r>
                  <w:r>
                    <w:rPr>
                      <w:rFonts w:cs="Arial"/>
                      <w:color w:val="000000"/>
                      <w:lang w:val="sr-Latn-RS" w:eastAsia="sr-Latn-CS"/>
                    </w:rPr>
                    <w:t>испита</w:t>
                  </w:r>
                  <w:r w:rsidR="00940A02" w:rsidRPr="00940A02">
                    <w:rPr>
                      <w:rFonts w:cs="Arial"/>
                      <w:color w:val="000000"/>
                      <w:lang w:val="sr-Latn-RS" w:eastAsia="sr-Latn-CS"/>
                    </w:rPr>
                    <w:t xml:space="preserve"> </w:t>
                  </w:r>
                  <w:r>
                    <w:rPr>
                      <w:rFonts w:cs="Arial"/>
                      <w:color w:val="000000"/>
                      <w:lang w:val="sr-Latn-RS" w:eastAsia="sr-Latn-CS"/>
                    </w:rPr>
                    <w:t>из</w:t>
                  </w:r>
                  <w:r w:rsidR="00940A02" w:rsidRPr="00940A02">
                    <w:rPr>
                      <w:rFonts w:cs="Arial"/>
                      <w:color w:val="000000"/>
                      <w:lang w:val="sr-Latn-RS" w:eastAsia="sr-Latn-CS"/>
                    </w:rPr>
                    <w:t xml:space="preserve"> </w:t>
                  </w:r>
                  <w:r>
                    <w:rPr>
                      <w:rFonts w:cs="Arial"/>
                      <w:color w:val="000000"/>
                      <w:lang w:val="sr-Latn-RS" w:eastAsia="sr-Latn-CS"/>
                    </w:rPr>
                    <w:t>ЗОП</w:t>
                  </w:r>
                  <w:r w:rsidR="00940A02" w:rsidRPr="00940A02">
                    <w:rPr>
                      <w:rFonts w:cs="Arial"/>
                      <w:color w:val="000000"/>
                      <w:lang w:val="sr-Latn-RS" w:eastAsia="sr-Latn-CS"/>
                    </w:rPr>
                    <w:t xml:space="preserve">. </w:t>
                  </w:r>
                </w:p>
              </w:tc>
              <w:tc>
                <w:tcPr>
                  <w:tcW w:w="0" w:type="auto"/>
                </w:tcPr>
                <w:p w14:paraId="65CC3179" w14:textId="20559639" w:rsidR="00940A02" w:rsidRPr="00940A02" w:rsidRDefault="00940A02" w:rsidP="00940A02">
                  <w:pPr>
                    <w:autoSpaceDE w:val="0"/>
                    <w:autoSpaceDN w:val="0"/>
                    <w:adjustRightInd w:val="0"/>
                    <w:spacing w:before="0"/>
                    <w:jc w:val="left"/>
                    <w:rPr>
                      <w:rFonts w:cs="Arial"/>
                      <w:color w:val="000000"/>
                      <w:lang w:val="sr-Latn-RS" w:eastAsia="sr-Latn-CS"/>
                    </w:rPr>
                  </w:pPr>
                </w:p>
              </w:tc>
            </w:tr>
          </w:tbl>
          <w:p w14:paraId="4AEC5391" w14:textId="134B4658" w:rsidR="0028584B" w:rsidRPr="00662201" w:rsidRDefault="0028584B" w:rsidP="00662201">
            <w:pPr>
              <w:snapToGrid w:val="0"/>
              <w:jc w:val="left"/>
              <w:rPr>
                <w:rFonts w:cs="Arial"/>
                <w:lang w:val="sr-Cyrl-RS"/>
              </w:rPr>
            </w:pPr>
          </w:p>
          <w:p w14:paraId="23EBB391" w14:textId="115C3173" w:rsidR="006368DE" w:rsidRPr="00662201" w:rsidRDefault="004A37D4" w:rsidP="006368DE">
            <w:pPr>
              <w:snapToGrid w:val="0"/>
              <w:rPr>
                <w:rFonts w:cs="Arial"/>
                <w:b/>
                <w:u w:val="single"/>
                <w:lang w:val="sr-Latn-CS" w:eastAsia="sr-Latn-CS"/>
              </w:rPr>
            </w:pPr>
            <w:r w:rsidRPr="00662201">
              <w:rPr>
                <w:rFonts w:cs="Arial"/>
                <w:b/>
                <w:u w:val="single"/>
                <w:lang w:val="sr-Latn-CS" w:eastAsia="sr-Latn-CS"/>
              </w:rPr>
              <w:t xml:space="preserve"> </w:t>
            </w:r>
            <w:r w:rsidR="00B71BF5" w:rsidRPr="00662201">
              <w:rPr>
                <w:rFonts w:cs="Arial"/>
                <w:b/>
                <w:u w:val="single"/>
                <w:lang w:val="sr-Latn-CS" w:eastAsia="sr-Latn-CS"/>
              </w:rPr>
              <w:t>Доказ</w:t>
            </w:r>
            <w:r w:rsidR="006368DE" w:rsidRPr="00662201">
              <w:rPr>
                <w:rFonts w:cs="Arial"/>
                <w:b/>
                <w:u w:val="single"/>
                <w:lang w:val="sr-Latn-CS" w:eastAsia="sr-Latn-CS"/>
              </w:rPr>
              <w:t>:</w:t>
            </w:r>
          </w:p>
          <w:p w14:paraId="179AC511" w14:textId="5E6D1838" w:rsidR="00662201" w:rsidRPr="009A03D1" w:rsidRDefault="00662201" w:rsidP="006368DE">
            <w:pPr>
              <w:snapToGrid w:val="0"/>
              <w:rPr>
                <w:rFonts w:cs="Arial"/>
                <w:lang w:val="sr-Latn-RS"/>
              </w:rPr>
            </w:pPr>
            <w:r w:rsidRPr="00662201">
              <w:rPr>
                <w:rFonts w:cs="Arial"/>
                <w:lang w:val="sr-Cyrl-RS"/>
              </w:rPr>
              <w:t xml:space="preserve">- </w:t>
            </w:r>
            <w:r w:rsidR="00EB6969">
              <w:rPr>
                <w:rFonts w:cs="Arial"/>
                <w:color w:val="000000"/>
                <w:lang w:val="sr-Latn-RS" w:eastAsia="sr-Latn-CS"/>
              </w:rPr>
              <w:t>Копија</w:t>
            </w:r>
            <w:r w:rsidR="00EB6969" w:rsidRPr="00940A02">
              <w:rPr>
                <w:rFonts w:cs="Arial"/>
                <w:color w:val="000000"/>
                <w:lang w:val="sr-Latn-RS" w:eastAsia="sr-Latn-CS"/>
              </w:rPr>
              <w:t xml:space="preserve"> </w:t>
            </w:r>
            <w:r w:rsidR="00EB6969">
              <w:rPr>
                <w:rFonts w:cs="Arial"/>
                <w:color w:val="000000"/>
                <w:lang w:val="sr-Latn-RS" w:eastAsia="sr-Latn-CS"/>
              </w:rPr>
              <w:t>Решења</w:t>
            </w:r>
            <w:r w:rsidR="00EB6969" w:rsidRPr="00940A02">
              <w:rPr>
                <w:rFonts w:cs="Arial"/>
                <w:color w:val="000000"/>
                <w:lang w:val="sr-Latn-RS" w:eastAsia="sr-Latn-CS"/>
              </w:rPr>
              <w:t xml:space="preserve"> </w:t>
            </w:r>
            <w:r w:rsidR="00EB6969">
              <w:rPr>
                <w:rFonts w:cs="Arial"/>
                <w:color w:val="000000"/>
                <w:lang w:val="sr-Latn-RS" w:eastAsia="sr-Latn-CS"/>
              </w:rPr>
              <w:t>МУП</w:t>
            </w:r>
            <w:r w:rsidR="00EB6969" w:rsidRPr="00940A02">
              <w:rPr>
                <w:rFonts w:cs="Arial"/>
                <w:color w:val="000000"/>
                <w:lang w:val="sr-Latn-RS" w:eastAsia="sr-Latn-CS"/>
              </w:rPr>
              <w:t xml:space="preserve">, </w:t>
            </w:r>
            <w:r w:rsidR="00EB6969">
              <w:rPr>
                <w:rFonts w:cs="Arial"/>
                <w:color w:val="000000"/>
                <w:lang w:val="sr-Latn-RS" w:eastAsia="sr-Latn-CS"/>
              </w:rPr>
              <w:t>Сектор</w:t>
            </w:r>
            <w:r w:rsidR="00EB6969" w:rsidRPr="00940A02">
              <w:rPr>
                <w:rFonts w:cs="Arial"/>
                <w:color w:val="000000"/>
                <w:lang w:val="sr-Latn-RS" w:eastAsia="sr-Latn-CS"/>
              </w:rPr>
              <w:t xml:space="preserve"> </w:t>
            </w:r>
            <w:r w:rsidR="00EB6969">
              <w:rPr>
                <w:rFonts w:cs="Arial"/>
                <w:color w:val="000000"/>
                <w:lang w:val="sr-Latn-RS" w:eastAsia="sr-Latn-CS"/>
              </w:rPr>
              <w:t>за</w:t>
            </w:r>
            <w:r w:rsidR="00EB6969" w:rsidRPr="00940A02">
              <w:rPr>
                <w:rFonts w:cs="Arial"/>
                <w:color w:val="000000"/>
                <w:lang w:val="sr-Latn-RS" w:eastAsia="sr-Latn-CS"/>
              </w:rPr>
              <w:t xml:space="preserve"> </w:t>
            </w:r>
            <w:r w:rsidR="00EB6969">
              <w:rPr>
                <w:rFonts w:cs="Arial"/>
                <w:color w:val="000000"/>
                <w:lang w:val="sr-Latn-RS" w:eastAsia="sr-Latn-CS"/>
              </w:rPr>
              <w:t>ванредне</w:t>
            </w:r>
            <w:r w:rsidR="00EB6969" w:rsidRPr="00940A02">
              <w:rPr>
                <w:rFonts w:cs="Arial"/>
                <w:color w:val="000000"/>
                <w:lang w:val="sr-Latn-RS" w:eastAsia="sr-Latn-CS"/>
              </w:rPr>
              <w:t xml:space="preserve"> </w:t>
            </w:r>
            <w:r w:rsidR="00EB6969">
              <w:rPr>
                <w:rFonts w:cs="Arial"/>
                <w:color w:val="000000"/>
                <w:lang w:val="sr-Latn-RS" w:eastAsia="sr-Latn-CS"/>
              </w:rPr>
              <w:t>ситуације</w:t>
            </w:r>
            <w:r w:rsidR="00EB6969" w:rsidRPr="00940A02">
              <w:rPr>
                <w:rFonts w:cs="Arial"/>
                <w:color w:val="000000"/>
                <w:lang w:val="sr-Latn-RS" w:eastAsia="sr-Latn-CS"/>
              </w:rPr>
              <w:t xml:space="preserve"> </w:t>
            </w:r>
            <w:r w:rsidR="00EB6969">
              <w:rPr>
                <w:rFonts w:cs="Arial"/>
                <w:color w:val="000000"/>
                <w:lang w:val="sr-Latn-RS" w:eastAsia="sr-Latn-CS"/>
              </w:rPr>
              <w:t>за</w:t>
            </w:r>
            <w:r w:rsidR="00EB6969" w:rsidRPr="00940A02">
              <w:rPr>
                <w:rFonts w:cs="Arial"/>
                <w:color w:val="000000"/>
                <w:lang w:val="sr-Latn-RS" w:eastAsia="sr-Latn-CS"/>
              </w:rPr>
              <w:t xml:space="preserve"> </w:t>
            </w:r>
            <w:r w:rsidR="00EB6969">
              <w:rPr>
                <w:rFonts w:cs="Arial"/>
                <w:color w:val="000000"/>
                <w:lang w:val="sr-Latn-RS" w:eastAsia="sr-Latn-CS"/>
              </w:rPr>
              <w:t>обављање</w:t>
            </w:r>
            <w:r w:rsidR="00EB6969" w:rsidRPr="00940A02">
              <w:rPr>
                <w:rFonts w:cs="Arial"/>
                <w:color w:val="000000"/>
                <w:lang w:val="sr-Latn-RS" w:eastAsia="sr-Latn-CS"/>
              </w:rPr>
              <w:t xml:space="preserve"> </w:t>
            </w:r>
            <w:r w:rsidR="00EB6969">
              <w:rPr>
                <w:rFonts w:cs="Arial"/>
                <w:color w:val="000000"/>
                <w:lang w:val="sr-Latn-RS" w:eastAsia="sr-Latn-CS"/>
              </w:rPr>
              <w:t>припремне</w:t>
            </w:r>
            <w:r w:rsidR="00EB6969" w:rsidRPr="00940A02">
              <w:rPr>
                <w:rFonts w:cs="Arial"/>
                <w:color w:val="000000"/>
                <w:lang w:val="sr-Latn-RS" w:eastAsia="sr-Latn-CS"/>
              </w:rPr>
              <w:t xml:space="preserve"> </w:t>
            </w:r>
            <w:r w:rsidR="00EB6969">
              <w:rPr>
                <w:rFonts w:cs="Arial"/>
                <w:color w:val="000000"/>
                <w:lang w:val="sr-Latn-RS" w:eastAsia="sr-Latn-CS"/>
              </w:rPr>
              <w:t>наставе</w:t>
            </w:r>
            <w:r w:rsidR="00EB6969" w:rsidRPr="00940A02">
              <w:rPr>
                <w:rFonts w:cs="Arial"/>
                <w:color w:val="000000"/>
                <w:lang w:val="sr-Latn-RS" w:eastAsia="sr-Latn-CS"/>
              </w:rPr>
              <w:t xml:space="preserve"> </w:t>
            </w:r>
            <w:r w:rsidR="00EB6969">
              <w:rPr>
                <w:rFonts w:cs="Arial"/>
                <w:color w:val="000000"/>
                <w:lang w:val="sr-Latn-RS" w:eastAsia="sr-Latn-CS"/>
              </w:rPr>
              <w:t>за</w:t>
            </w:r>
            <w:r w:rsidR="00EB6969" w:rsidRPr="00940A02">
              <w:rPr>
                <w:rFonts w:cs="Arial"/>
                <w:color w:val="000000"/>
                <w:lang w:val="sr-Latn-RS" w:eastAsia="sr-Latn-CS"/>
              </w:rPr>
              <w:t xml:space="preserve"> </w:t>
            </w:r>
            <w:r w:rsidR="00EB6969">
              <w:rPr>
                <w:rFonts w:cs="Arial"/>
                <w:color w:val="000000"/>
                <w:lang w:val="sr-Latn-RS" w:eastAsia="sr-Latn-CS"/>
              </w:rPr>
              <w:t>полагање</w:t>
            </w:r>
            <w:r w:rsidR="00EB6969" w:rsidRPr="00940A02">
              <w:rPr>
                <w:rFonts w:cs="Arial"/>
                <w:color w:val="000000"/>
                <w:lang w:val="sr-Latn-RS" w:eastAsia="sr-Latn-CS"/>
              </w:rPr>
              <w:t xml:space="preserve"> </w:t>
            </w:r>
            <w:r w:rsidR="00EB6969">
              <w:rPr>
                <w:rFonts w:cs="Arial"/>
                <w:color w:val="000000"/>
                <w:lang w:val="sr-Latn-RS" w:eastAsia="sr-Latn-CS"/>
              </w:rPr>
              <w:t>стручног</w:t>
            </w:r>
            <w:r w:rsidR="00EB6969" w:rsidRPr="00940A02">
              <w:rPr>
                <w:rFonts w:cs="Arial"/>
                <w:color w:val="000000"/>
                <w:lang w:val="sr-Latn-RS" w:eastAsia="sr-Latn-CS"/>
              </w:rPr>
              <w:t xml:space="preserve"> </w:t>
            </w:r>
            <w:r w:rsidR="00EB6969">
              <w:rPr>
                <w:rFonts w:cs="Arial"/>
                <w:color w:val="000000"/>
                <w:lang w:val="sr-Latn-RS" w:eastAsia="sr-Latn-CS"/>
              </w:rPr>
              <w:t>испита</w:t>
            </w:r>
            <w:r w:rsidR="00EB6969" w:rsidRPr="00940A02">
              <w:rPr>
                <w:rFonts w:cs="Arial"/>
                <w:color w:val="000000"/>
                <w:lang w:val="sr-Latn-RS" w:eastAsia="sr-Latn-CS"/>
              </w:rPr>
              <w:t xml:space="preserve"> </w:t>
            </w:r>
            <w:r w:rsidR="00EB6969">
              <w:rPr>
                <w:rFonts w:cs="Arial"/>
                <w:color w:val="000000"/>
                <w:lang w:val="sr-Latn-RS" w:eastAsia="sr-Latn-CS"/>
              </w:rPr>
              <w:t>из</w:t>
            </w:r>
            <w:r w:rsidR="00EB6969" w:rsidRPr="00940A02">
              <w:rPr>
                <w:rFonts w:cs="Arial"/>
                <w:color w:val="000000"/>
                <w:lang w:val="sr-Latn-RS" w:eastAsia="sr-Latn-CS"/>
              </w:rPr>
              <w:t xml:space="preserve"> </w:t>
            </w:r>
            <w:r w:rsidR="00EB6969">
              <w:rPr>
                <w:rFonts w:cs="Arial"/>
                <w:color w:val="000000"/>
                <w:lang w:val="sr-Latn-RS" w:eastAsia="sr-Latn-CS"/>
              </w:rPr>
              <w:t>ЗОП</w:t>
            </w:r>
            <w:r w:rsidR="00EB6969" w:rsidRPr="00940A02">
              <w:rPr>
                <w:rFonts w:cs="Arial"/>
                <w:color w:val="000000"/>
                <w:lang w:val="sr-Latn-RS" w:eastAsia="sr-Latn-CS"/>
              </w:rPr>
              <w:t>.</w:t>
            </w:r>
          </w:p>
          <w:p w14:paraId="5B85F825" w14:textId="09337EF9" w:rsidR="006368DE" w:rsidRDefault="00B71BF5" w:rsidP="006368DE">
            <w:pPr>
              <w:snapToGrid w:val="0"/>
              <w:rPr>
                <w:rFonts w:cs="Arial"/>
                <w:b/>
                <w:lang w:val="ru-RU"/>
              </w:rPr>
            </w:pPr>
            <w:r>
              <w:rPr>
                <w:rFonts w:cs="Arial"/>
                <w:b/>
                <w:lang w:val="ru-RU"/>
              </w:rPr>
              <w:t>Напомена</w:t>
            </w:r>
            <w:r w:rsidR="006368DE">
              <w:rPr>
                <w:rFonts w:cs="Arial"/>
                <w:b/>
                <w:lang w:val="ru-RU"/>
              </w:rPr>
              <w:t xml:space="preserve">: </w:t>
            </w:r>
          </w:p>
          <w:p w14:paraId="3D8D78A3" w14:textId="46DE78BF" w:rsidR="006368DE" w:rsidRDefault="00B71BF5" w:rsidP="001278CA">
            <w:pPr>
              <w:numPr>
                <w:ilvl w:val="0"/>
                <w:numId w:val="25"/>
              </w:numPr>
              <w:snapToGrid w:val="0"/>
              <w:rPr>
                <w:rFonts w:cs="Arial"/>
                <w:lang w:val="ru-RU"/>
              </w:rPr>
            </w:pPr>
            <w:r>
              <w:rPr>
                <w:rFonts w:cs="Arial"/>
                <w:lang w:val="ru-RU"/>
              </w:rPr>
              <w:t>У</w:t>
            </w:r>
            <w:r w:rsidR="006368DE">
              <w:rPr>
                <w:rFonts w:cs="Arial"/>
                <w:lang w:val="ru-RU"/>
              </w:rPr>
              <w:t xml:space="preserve"> </w:t>
            </w:r>
            <w:r>
              <w:rPr>
                <w:rFonts w:cs="Arial"/>
                <w:lang w:val="ru-RU"/>
              </w:rPr>
              <w:t>слу</w:t>
            </w:r>
            <w:r w:rsidR="006368DE">
              <w:rPr>
                <w:rFonts w:cs="Arial"/>
                <w:lang w:val="ru-RU"/>
              </w:rPr>
              <w:t>ч</w:t>
            </w:r>
            <w:r>
              <w:rPr>
                <w:rFonts w:cs="Arial"/>
                <w:lang w:val="ru-RU"/>
              </w:rPr>
              <w:t>ају</w:t>
            </w:r>
            <w:r w:rsidR="006368DE">
              <w:rPr>
                <w:rFonts w:cs="Arial"/>
                <w:lang w:val="ru-RU"/>
              </w:rPr>
              <w:t xml:space="preserve"> </w:t>
            </w:r>
            <w:r>
              <w:rPr>
                <w:rFonts w:cs="Arial"/>
                <w:lang w:val="ru-RU"/>
              </w:rPr>
              <w:t>да</w:t>
            </w:r>
            <w:r w:rsidR="006368DE">
              <w:rPr>
                <w:rFonts w:cs="Arial"/>
                <w:lang w:val="ru-RU"/>
              </w:rPr>
              <w:t xml:space="preserve"> </w:t>
            </w:r>
            <w:r>
              <w:rPr>
                <w:rFonts w:cs="Arial"/>
                <w:lang w:val="ru-RU"/>
              </w:rPr>
              <w:t>понуду</w:t>
            </w:r>
            <w:r w:rsidR="006368DE">
              <w:rPr>
                <w:rFonts w:cs="Arial"/>
                <w:lang w:val="ru-RU"/>
              </w:rPr>
              <w:t xml:space="preserve"> </w:t>
            </w:r>
            <w:r>
              <w:rPr>
                <w:rFonts w:cs="Arial"/>
                <w:lang w:val="ru-RU"/>
              </w:rPr>
              <w:t>подноси</w:t>
            </w:r>
            <w:r w:rsidR="006368DE">
              <w:rPr>
                <w:rFonts w:cs="Arial"/>
                <w:lang w:val="ru-RU"/>
              </w:rPr>
              <w:t xml:space="preserve"> </w:t>
            </w:r>
            <w:r>
              <w:rPr>
                <w:rFonts w:cs="Arial"/>
                <w:lang w:val="ru-RU"/>
              </w:rPr>
              <w:t>група</w:t>
            </w:r>
            <w:r w:rsidR="006368DE">
              <w:rPr>
                <w:rFonts w:cs="Arial"/>
                <w:lang w:val="ru-RU"/>
              </w:rPr>
              <w:t xml:space="preserve"> </w:t>
            </w:r>
            <w:r>
              <w:rPr>
                <w:rFonts w:cs="Arial"/>
                <w:lang w:val="ru-RU"/>
              </w:rPr>
              <w:t>понуђа</w:t>
            </w:r>
            <w:r w:rsidR="006368DE">
              <w:rPr>
                <w:rFonts w:cs="Arial"/>
                <w:lang w:val="ru-RU"/>
              </w:rPr>
              <w:t>ч</w:t>
            </w:r>
            <w:r>
              <w:rPr>
                <w:rFonts w:cs="Arial"/>
                <w:lang w:val="ru-RU"/>
              </w:rPr>
              <w:t>а</w:t>
            </w:r>
            <w:r w:rsidR="006368DE">
              <w:rPr>
                <w:rFonts w:cs="Arial"/>
                <w:lang w:val="ru-RU"/>
              </w:rPr>
              <w:t xml:space="preserve">, </w:t>
            </w:r>
            <w:r>
              <w:rPr>
                <w:rFonts w:cs="Arial"/>
                <w:lang w:val="ru-RU"/>
              </w:rPr>
              <w:t>овај</w:t>
            </w:r>
            <w:r w:rsidR="006368DE">
              <w:rPr>
                <w:rFonts w:cs="Arial"/>
                <w:lang w:val="ru-RU"/>
              </w:rPr>
              <w:t xml:space="preserve"> </w:t>
            </w:r>
            <w:r>
              <w:rPr>
                <w:rFonts w:cs="Arial"/>
                <w:lang w:val="ru-RU"/>
              </w:rPr>
              <w:t>доказ</w:t>
            </w:r>
            <w:r w:rsidR="006368DE">
              <w:rPr>
                <w:rFonts w:cs="Arial"/>
                <w:lang w:val="ru-RU"/>
              </w:rPr>
              <w:t xml:space="preserve"> </w:t>
            </w:r>
            <w:r>
              <w:rPr>
                <w:rFonts w:cs="Arial"/>
                <w:lang w:val="ru-RU"/>
              </w:rPr>
              <w:t>дужан</w:t>
            </w:r>
            <w:r w:rsidR="006368DE">
              <w:rPr>
                <w:rFonts w:cs="Arial"/>
                <w:lang w:val="ru-RU"/>
              </w:rPr>
              <w:t xml:space="preserve"> </w:t>
            </w:r>
            <w:r>
              <w:rPr>
                <w:rFonts w:cs="Arial"/>
                <w:lang w:val="ru-RU"/>
              </w:rPr>
              <w:t>је</w:t>
            </w:r>
            <w:r w:rsidR="006368DE">
              <w:rPr>
                <w:rFonts w:cs="Arial"/>
                <w:lang w:val="ru-RU"/>
              </w:rPr>
              <w:t xml:space="preserve"> </w:t>
            </w:r>
            <w:r>
              <w:rPr>
                <w:rFonts w:cs="Arial"/>
                <w:lang w:val="ru-RU"/>
              </w:rPr>
              <w:t>да</w:t>
            </w:r>
            <w:r w:rsidR="006368DE">
              <w:rPr>
                <w:rFonts w:cs="Arial"/>
                <w:lang w:val="ru-RU"/>
              </w:rPr>
              <w:t xml:space="preserve"> </w:t>
            </w:r>
            <w:r>
              <w:rPr>
                <w:rFonts w:cs="Arial"/>
                <w:lang w:val="ru-RU"/>
              </w:rPr>
              <w:t>достави</w:t>
            </w:r>
            <w:r w:rsidR="006368DE">
              <w:rPr>
                <w:rFonts w:cs="Arial"/>
                <w:lang w:val="ru-RU"/>
              </w:rPr>
              <w:t xml:space="preserve"> </w:t>
            </w:r>
            <w:r>
              <w:rPr>
                <w:rFonts w:cs="Arial"/>
                <w:lang w:val="ru-RU"/>
              </w:rPr>
              <w:t>сваки</w:t>
            </w:r>
            <w:r w:rsidR="006368DE">
              <w:rPr>
                <w:rFonts w:cs="Arial"/>
                <w:lang w:val="ru-RU"/>
              </w:rPr>
              <w:t xml:space="preserve"> </w:t>
            </w:r>
            <w:r>
              <w:rPr>
                <w:rFonts w:cs="Arial"/>
                <w:lang w:val="ru-RU"/>
              </w:rPr>
              <w:t>понуђа</w:t>
            </w:r>
            <w:r w:rsidR="006368DE">
              <w:rPr>
                <w:rFonts w:cs="Arial"/>
                <w:lang w:val="ru-RU"/>
              </w:rPr>
              <w:t xml:space="preserve">ч </w:t>
            </w:r>
            <w:r>
              <w:rPr>
                <w:rFonts w:cs="Arial"/>
                <w:lang w:val="ru-RU"/>
              </w:rPr>
              <w:t>из</w:t>
            </w:r>
            <w:r w:rsidR="006368DE">
              <w:rPr>
                <w:rFonts w:cs="Arial"/>
                <w:lang w:val="ru-RU"/>
              </w:rPr>
              <w:t xml:space="preserve"> </w:t>
            </w:r>
            <w:r>
              <w:rPr>
                <w:rFonts w:cs="Arial"/>
                <w:lang w:val="ru-RU"/>
              </w:rPr>
              <w:t>групе</w:t>
            </w:r>
            <w:r w:rsidR="006368DE">
              <w:rPr>
                <w:rFonts w:cs="Arial"/>
                <w:lang w:val="ru-RU"/>
              </w:rPr>
              <w:t xml:space="preserve"> </w:t>
            </w:r>
            <w:r>
              <w:rPr>
                <w:rFonts w:cs="Arial"/>
                <w:lang w:val="ru-RU"/>
              </w:rPr>
              <w:t>понуђа</w:t>
            </w:r>
            <w:r w:rsidR="006368DE">
              <w:rPr>
                <w:rFonts w:cs="Arial"/>
                <w:lang w:val="ru-RU"/>
              </w:rPr>
              <w:t>ч</w:t>
            </w:r>
            <w:r>
              <w:rPr>
                <w:rFonts w:cs="Arial"/>
                <w:lang w:val="ru-RU"/>
              </w:rPr>
              <w:t>а</w:t>
            </w:r>
            <w:r w:rsidR="006368DE">
              <w:rPr>
                <w:rFonts w:cs="Arial"/>
                <w:lang w:val="ru-RU"/>
              </w:rPr>
              <w:t xml:space="preserve"> </w:t>
            </w:r>
            <w:r>
              <w:rPr>
                <w:rFonts w:cs="Arial"/>
                <w:lang w:val="ru-RU"/>
              </w:rPr>
              <w:t>којем</w:t>
            </w:r>
            <w:r w:rsidR="006368DE">
              <w:rPr>
                <w:rFonts w:cs="Arial"/>
                <w:lang w:val="ru-RU"/>
              </w:rPr>
              <w:t xml:space="preserve"> </w:t>
            </w:r>
            <w:r>
              <w:rPr>
                <w:rFonts w:cs="Arial"/>
                <w:lang w:val="ru-RU"/>
              </w:rPr>
              <w:t>је</w:t>
            </w:r>
            <w:r w:rsidR="006368DE">
              <w:rPr>
                <w:rFonts w:cs="Arial"/>
                <w:lang w:val="ru-RU"/>
              </w:rPr>
              <w:t xml:space="preserve"> </w:t>
            </w:r>
            <w:r>
              <w:rPr>
                <w:rFonts w:cs="Arial"/>
                <w:lang w:val="ru-RU"/>
              </w:rPr>
              <w:t>поверено</w:t>
            </w:r>
            <w:r w:rsidR="006368DE">
              <w:rPr>
                <w:rFonts w:cs="Arial"/>
                <w:lang w:val="ru-RU"/>
              </w:rPr>
              <w:t xml:space="preserve"> </w:t>
            </w:r>
            <w:r>
              <w:rPr>
                <w:rFonts w:cs="Arial"/>
                <w:lang w:val="ru-RU"/>
              </w:rPr>
              <w:t>извр</w:t>
            </w:r>
            <w:r w:rsidR="006368DE">
              <w:rPr>
                <w:rFonts w:cs="Arial"/>
                <w:lang w:val="ru-RU"/>
              </w:rPr>
              <w:t>ш</w:t>
            </w:r>
            <w:r>
              <w:rPr>
                <w:rFonts w:cs="Arial"/>
                <w:lang w:val="ru-RU"/>
              </w:rPr>
              <w:t>ење</w:t>
            </w:r>
            <w:r w:rsidR="006368DE">
              <w:rPr>
                <w:rFonts w:cs="Arial"/>
                <w:lang w:val="ru-RU"/>
              </w:rPr>
              <w:t xml:space="preserve"> </w:t>
            </w:r>
            <w:r>
              <w:rPr>
                <w:rFonts w:cs="Arial"/>
                <w:lang w:val="ru-RU"/>
              </w:rPr>
              <w:t>дела</w:t>
            </w:r>
            <w:r w:rsidR="006368DE">
              <w:rPr>
                <w:rFonts w:cs="Arial"/>
                <w:lang w:val="ru-RU"/>
              </w:rPr>
              <w:t xml:space="preserve"> </w:t>
            </w:r>
            <w:r>
              <w:rPr>
                <w:rFonts w:cs="Arial"/>
                <w:lang w:val="ru-RU"/>
              </w:rPr>
              <w:t>набавке</w:t>
            </w:r>
            <w:r w:rsidR="006368DE">
              <w:rPr>
                <w:rFonts w:cs="Arial"/>
                <w:lang w:val="ru-RU"/>
              </w:rPr>
              <w:t xml:space="preserve"> </w:t>
            </w:r>
            <w:r>
              <w:rPr>
                <w:rFonts w:cs="Arial"/>
                <w:lang w:val="ru-RU"/>
              </w:rPr>
              <w:t>за</w:t>
            </w:r>
            <w:r w:rsidR="006368DE">
              <w:rPr>
                <w:rFonts w:cs="Arial"/>
                <w:lang w:val="ru-RU"/>
              </w:rPr>
              <w:t xml:space="preserve"> </w:t>
            </w:r>
            <w:r>
              <w:rPr>
                <w:rFonts w:cs="Arial"/>
                <w:lang w:val="ru-RU"/>
              </w:rPr>
              <w:t>који</w:t>
            </w:r>
            <w:r w:rsidR="006368DE">
              <w:rPr>
                <w:rFonts w:cs="Arial"/>
                <w:lang w:val="ru-RU"/>
              </w:rPr>
              <w:t xml:space="preserve"> </w:t>
            </w:r>
            <w:r>
              <w:rPr>
                <w:rFonts w:cs="Arial"/>
                <w:lang w:val="ru-RU"/>
              </w:rPr>
              <w:t>је</w:t>
            </w:r>
            <w:r w:rsidR="006368DE">
              <w:rPr>
                <w:rFonts w:cs="Arial"/>
                <w:lang w:val="ru-RU"/>
              </w:rPr>
              <w:t xml:space="preserve"> </w:t>
            </w:r>
            <w:r>
              <w:rPr>
                <w:rFonts w:cs="Arial"/>
                <w:lang w:val="ru-RU"/>
              </w:rPr>
              <w:t>неопходна</w:t>
            </w:r>
            <w:r w:rsidR="006368DE">
              <w:rPr>
                <w:rFonts w:cs="Arial"/>
                <w:lang w:val="ru-RU"/>
              </w:rPr>
              <w:t xml:space="preserve"> </w:t>
            </w:r>
            <w:r>
              <w:rPr>
                <w:rFonts w:cs="Arial"/>
                <w:lang w:val="ru-RU"/>
              </w:rPr>
              <w:t>испуњеност</w:t>
            </w:r>
            <w:r w:rsidR="006368DE">
              <w:rPr>
                <w:rFonts w:cs="Arial"/>
                <w:lang w:val="ru-RU"/>
              </w:rPr>
              <w:t xml:space="preserve"> </w:t>
            </w:r>
            <w:r>
              <w:rPr>
                <w:rFonts w:cs="Arial"/>
                <w:lang w:val="ru-RU"/>
              </w:rPr>
              <w:t>тог</w:t>
            </w:r>
            <w:r w:rsidR="006368DE">
              <w:rPr>
                <w:rFonts w:cs="Arial"/>
                <w:lang w:val="ru-RU"/>
              </w:rPr>
              <w:t xml:space="preserve"> </w:t>
            </w:r>
            <w:r>
              <w:rPr>
                <w:rFonts w:cs="Arial"/>
                <w:lang w:val="ru-RU"/>
              </w:rPr>
              <w:t>услова</w:t>
            </w:r>
            <w:r w:rsidR="006368DE">
              <w:rPr>
                <w:rFonts w:cs="Arial"/>
                <w:lang w:val="ru-RU"/>
              </w:rPr>
              <w:t>.</w:t>
            </w:r>
          </w:p>
          <w:p w14:paraId="7759CCD8" w14:textId="76C49F4A" w:rsidR="006368DE" w:rsidRDefault="00B71BF5" w:rsidP="001278CA">
            <w:pPr>
              <w:numPr>
                <w:ilvl w:val="0"/>
                <w:numId w:val="25"/>
              </w:numPr>
              <w:snapToGrid w:val="0"/>
              <w:rPr>
                <w:rFonts w:cs="Arial"/>
                <w:lang w:val="ru-RU"/>
              </w:rPr>
            </w:pPr>
            <w:r>
              <w:rPr>
                <w:rFonts w:cs="Arial"/>
                <w:lang w:val="ru-RU"/>
              </w:rPr>
              <w:t>У</w:t>
            </w:r>
            <w:r w:rsidR="006368DE">
              <w:rPr>
                <w:rFonts w:cs="Arial"/>
                <w:lang w:val="ru-RU"/>
              </w:rPr>
              <w:t xml:space="preserve"> </w:t>
            </w:r>
            <w:r>
              <w:rPr>
                <w:rFonts w:cs="Arial"/>
                <w:lang w:val="ru-RU"/>
              </w:rPr>
              <w:t>слу</w:t>
            </w:r>
            <w:r w:rsidR="006368DE">
              <w:rPr>
                <w:rFonts w:cs="Arial"/>
                <w:lang w:val="ru-RU"/>
              </w:rPr>
              <w:t>ч</w:t>
            </w:r>
            <w:r>
              <w:rPr>
                <w:rFonts w:cs="Arial"/>
                <w:lang w:val="ru-RU"/>
              </w:rPr>
              <w:t>ају</w:t>
            </w:r>
            <w:r w:rsidR="006368DE">
              <w:rPr>
                <w:rFonts w:cs="Arial"/>
                <w:lang w:val="ru-RU"/>
              </w:rPr>
              <w:t xml:space="preserve"> </w:t>
            </w:r>
            <w:r>
              <w:rPr>
                <w:rFonts w:cs="Arial"/>
                <w:lang w:val="ru-RU"/>
              </w:rPr>
              <w:t>да</w:t>
            </w:r>
            <w:r w:rsidR="006368DE">
              <w:rPr>
                <w:rFonts w:cs="Arial"/>
                <w:lang w:val="ru-RU"/>
              </w:rPr>
              <w:t xml:space="preserve"> </w:t>
            </w:r>
            <w:r>
              <w:rPr>
                <w:rFonts w:cs="Arial"/>
                <w:lang w:val="ru-RU"/>
              </w:rPr>
              <w:t>понуђа</w:t>
            </w:r>
            <w:r w:rsidR="006368DE">
              <w:rPr>
                <w:rFonts w:cs="Arial"/>
                <w:lang w:val="ru-RU"/>
              </w:rPr>
              <w:t xml:space="preserve">ч </w:t>
            </w:r>
            <w:r>
              <w:rPr>
                <w:rFonts w:cs="Arial"/>
                <w:lang w:val="ru-RU"/>
              </w:rPr>
              <w:t>подноси</w:t>
            </w:r>
            <w:r w:rsidR="006368DE">
              <w:rPr>
                <w:rFonts w:cs="Arial"/>
                <w:lang w:val="ru-RU"/>
              </w:rPr>
              <w:t xml:space="preserve"> </w:t>
            </w:r>
            <w:r>
              <w:rPr>
                <w:rFonts w:cs="Arial"/>
                <w:lang w:val="ru-RU"/>
              </w:rPr>
              <w:t>понуду</w:t>
            </w:r>
            <w:r w:rsidR="006368DE">
              <w:rPr>
                <w:rFonts w:cs="Arial"/>
                <w:lang w:val="ru-RU"/>
              </w:rPr>
              <w:t xml:space="preserve"> </w:t>
            </w:r>
            <w:r>
              <w:rPr>
                <w:rFonts w:cs="Arial"/>
                <w:lang w:val="ru-RU"/>
              </w:rPr>
              <w:t>са</w:t>
            </w:r>
            <w:r w:rsidR="006368DE">
              <w:rPr>
                <w:rFonts w:cs="Arial"/>
                <w:lang w:val="ru-RU"/>
              </w:rPr>
              <w:t xml:space="preserve"> </w:t>
            </w:r>
            <w:r>
              <w:rPr>
                <w:rFonts w:cs="Arial"/>
                <w:lang w:val="ru-RU"/>
              </w:rPr>
              <w:t>подизвођа</w:t>
            </w:r>
            <w:r w:rsidR="006368DE">
              <w:rPr>
                <w:rFonts w:cs="Arial"/>
                <w:lang w:val="ru-RU"/>
              </w:rPr>
              <w:t>ч</w:t>
            </w:r>
            <w:r>
              <w:rPr>
                <w:rFonts w:cs="Arial"/>
                <w:lang w:val="ru-RU"/>
              </w:rPr>
              <w:t>ем</w:t>
            </w:r>
            <w:r w:rsidR="006368DE">
              <w:rPr>
                <w:rFonts w:cs="Arial"/>
                <w:lang w:val="ru-RU"/>
              </w:rPr>
              <w:t xml:space="preserve">, </w:t>
            </w:r>
            <w:r>
              <w:rPr>
                <w:rFonts w:cs="Arial"/>
                <w:lang w:val="ru-RU"/>
              </w:rPr>
              <w:t>овај</w:t>
            </w:r>
            <w:r w:rsidR="006368DE">
              <w:rPr>
                <w:rFonts w:cs="Arial"/>
                <w:lang w:val="ru-RU"/>
              </w:rPr>
              <w:t xml:space="preserve"> </w:t>
            </w:r>
            <w:r>
              <w:rPr>
                <w:rFonts w:cs="Arial"/>
                <w:lang w:val="ru-RU"/>
              </w:rPr>
              <w:t>доказ</w:t>
            </w:r>
            <w:r w:rsidR="006368DE">
              <w:rPr>
                <w:rFonts w:cs="Arial"/>
                <w:lang w:val="ru-RU"/>
              </w:rPr>
              <w:t xml:space="preserve"> </w:t>
            </w:r>
            <w:r>
              <w:rPr>
                <w:rFonts w:cs="Arial"/>
                <w:lang w:val="ru-RU"/>
              </w:rPr>
              <w:t>доставља</w:t>
            </w:r>
            <w:r w:rsidR="006368DE">
              <w:rPr>
                <w:rFonts w:cs="Arial"/>
                <w:lang w:val="ru-RU"/>
              </w:rPr>
              <w:t xml:space="preserve"> </w:t>
            </w:r>
            <w:r>
              <w:rPr>
                <w:rFonts w:cs="Arial"/>
                <w:lang w:val="ru-RU"/>
              </w:rPr>
              <w:t>и</w:t>
            </w:r>
            <w:r w:rsidR="006368DE">
              <w:rPr>
                <w:rFonts w:cs="Arial"/>
                <w:lang w:val="ru-RU"/>
              </w:rPr>
              <w:t xml:space="preserve"> </w:t>
            </w:r>
            <w:r>
              <w:rPr>
                <w:rFonts w:cs="Arial"/>
                <w:lang w:val="ru-RU"/>
              </w:rPr>
              <w:t>за</w:t>
            </w:r>
            <w:r w:rsidR="006368DE">
              <w:rPr>
                <w:rFonts w:cs="Arial"/>
                <w:lang w:val="ru-RU"/>
              </w:rPr>
              <w:t xml:space="preserve"> </w:t>
            </w:r>
            <w:r>
              <w:rPr>
                <w:rFonts w:cs="Arial"/>
                <w:lang w:val="ru-RU"/>
              </w:rPr>
              <w:t>подизвођа</w:t>
            </w:r>
            <w:r w:rsidR="006368DE">
              <w:rPr>
                <w:rFonts w:cs="Arial"/>
                <w:lang w:val="ru-RU"/>
              </w:rPr>
              <w:t>ч</w:t>
            </w:r>
            <w:r>
              <w:rPr>
                <w:rFonts w:cs="Arial"/>
                <w:lang w:val="ru-RU"/>
              </w:rPr>
              <w:t>а</w:t>
            </w:r>
            <w:r w:rsidR="006368DE">
              <w:rPr>
                <w:rFonts w:cs="Arial"/>
                <w:lang w:val="ru-RU"/>
              </w:rPr>
              <w:t xml:space="preserve"> </w:t>
            </w:r>
            <w:r>
              <w:rPr>
                <w:rFonts w:cs="Arial"/>
                <w:lang w:val="ru-RU"/>
              </w:rPr>
              <w:t>за</w:t>
            </w:r>
            <w:r w:rsidR="006368DE">
              <w:rPr>
                <w:rFonts w:cs="Arial"/>
                <w:lang w:val="ru-RU"/>
              </w:rPr>
              <w:t xml:space="preserve"> </w:t>
            </w:r>
            <w:r>
              <w:rPr>
                <w:rFonts w:cs="Arial"/>
                <w:lang w:val="ru-RU"/>
              </w:rPr>
              <w:t>део</w:t>
            </w:r>
            <w:r w:rsidR="006368DE">
              <w:rPr>
                <w:rFonts w:cs="Arial"/>
                <w:lang w:val="ru-RU"/>
              </w:rPr>
              <w:t xml:space="preserve"> </w:t>
            </w:r>
            <w:r>
              <w:rPr>
                <w:rFonts w:cs="Arial"/>
                <w:lang w:val="ru-RU"/>
              </w:rPr>
              <w:t>набавке</w:t>
            </w:r>
            <w:r w:rsidR="006368DE">
              <w:rPr>
                <w:rFonts w:cs="Arial"/>
                <w:lang w:val="ru-RU"/>
              </w:rPr>
              <w:t xml:space="preserve"> </w:t>
            </w:r>
            <w:r>
              <w:rPr>
                <w:rFonts w:cs="Arial"/>
                <w:lang w:val="ru-RU"/>
              </w:rPr>
              <w:t>који</w:t>
            </w:r>
            <w:r w:rsidR="006368DE">
              <w:rPr>
                <w:rFonts w:cs="Arial"/>
                <w:lang w:val="ru-RU"/>
              </w:rPr>
              <w:t xml:space="preserve"> </w:t>
            </w:r>
            <w:r>
              <w:rPr>
                <w:rFonts w:cs="Arial"/>
                <w:lang w:val="ru-RU"/>
              </w:rPr>
              <w:t>ће</w:t>
            </w:r>
            <w:r w:rsidR="006368DE">
              <w:rPr>
                <w:rFonts w:cs="Arial"/>
                <w:lang w:val="ru-RU"/>
              </w:rPr>
              <w:t xml:space="preserve"> </w:t>
            </w:r>
            <w:r>
              <w:rPr>
                <w:rFonts w:cs="Arial"/>
                <w:lang w:val="ru-RU"/>
              </w:rPr>
              <w:t>извр</w:t>
            </w:r>
            <w:r w:rsidR="006368DE">
              <w:rPr>
                <w:rFonts w:cs="Arial"/>
                <w:lang w:val="ru-RU"/>
              </w:rPr>
              <w:t>ш</w:t>
            </w:r>
            <w:r>
              <w:rPr>
                <w:rFonts w:cs="Arial"/>
                <w:lang w:val="ru-RU"/>
              </w:rPr>
              <w:t>ити</w:t>
            </w:r>
            <w:r w:rsidR="006368DE">
              <w:rPr>
                <w:rFonts w:cs="Arial"/>
                <w:lang w:val="ru-RU"/>
              </w:rPr>
              <w:t xml:space="preserve"> </w:t>
            </w:r>
            <w:r>
              <w:rPr>
                <w:rFonts w:cs="Arial"/>
                <w:lang w:val="ru-RU"/>
              </w:rPr>
              <w:t>преко</w:t>
            </w:r>
            <w:r w:rsidR="006368DE">
              <w:rPr>
                <w:rFonts w:cs="Arial"/>
                <w:lang w:val="ru-RU"/>
              </w:rPr>
              <w:t xml:space="preserve"> </w:t>
            </w:r>
            <w:r>
              <w:rPr>
                <w:rFonts w:cs="Arial"/>
                <w:lang w:val="ru-RU"/>
              </w:rPr>
              <w:t>подизвођа</w:t>
            </w:r>
            <w:r w:rsidR="006368DE">
              <w:rPr>
                <w:rFonts w:cs="Arial"/>
                <w:lang w:val="ru-RU"/>
              </w:rPr>
              <w:t>ч</w:t>
            </w:r>
            <w:r>
              <w:rPr>
                <w:rFonts w:cs="Arial"/>
                <w:lang w:val="ru-RU"/>
              </w:rPr>
              <w:t>а</w:t>
            </w:r>
            <w:r w:rsidR="006368DE">
              <w:rPr>
                <w:rFonts w:cs="Arial"/>
                <w:lang w:val="ru-RU"/>
              </w:rPr>
              <w:t xml:space="preserve">. </w:t>
            </w:r>
          </w:p>
          <w:p w14:paraId="5F85A23C" w14:textId="2FC2D418" w:rsidR="00796FDA" w:rsidRPr="00491F2D" w:rsidRDefault="00B71BF5" w:rsidP="000F20A8">
            <w:pPr>
              <w:ind w:right="-180"/>
              <w:jc w:val="left"/>
              <w:rPr>
                <w:rFonts w:cs="Arial"/>
                <w:b/>
                <w:lang w:val="sr-Latn-CS" w:eastAsia="sr-Latn-CS"/>
              </w:rPr>
            </w:pPr>
            <w:r>
              <w:rPr>
                <w:rFonts w:cs="Arial"/>
                <w:lang w:val="ru-RU"/>
              </w:rPr>
              <w:t>Ако</w:t>
            </w:r>
            <w:r w:rsidR="006368DE">
              <w:rPr>
                <w:rFonts w:cs="Arial"/>
                <w:lang w:val="ru-RU"/>
              </w:rPr>
              <w:t xml:space="preserve"> </w:t>
            </w:r>
            <w:r>
              <w:rPr>
                <w:rFonts w:cs="Arial"/>
                <w:lang w:val="ru-RU"/>
              </w:rPr>
              <w:t>је</w:t>
            </w:r>
            <w:r w:rsidR="006368DE">
              <w:rPr>
                <w:rFonts w:cs="Arial"/>
                <w:lang w:val="ru-RU"/>
              </w:rPr>
              <w:t xml:space="preserve"> </w:t>
            </w:r>
            <w:r>
              <w:rPr>
                <w:rFonts w:cs="Arial"/>
                <w:lang w:val="ru-RU"/>
              </w:rPr>
              <w:t>за</w:t>
            </w:r>
            <w:r w:rsidR="006368DE">
              <w:rPr>
                <w:rFonts w:cs="Arial"/>
                <w:lang w:val="ru-RU"/>
              </w:rPr>
              <w:t xml:space="preserve"> </w:t>
            </w:r>
            <w:r>
              <w:rPr>
                <w:rFonts w:cs="Arial"/>
                <w:lang w:val="ru-RU"/>
              </w:rPr>
              <w:t>извр</w:t>
            </w:r>
            <w:r w:rsidR="006368DE">
              <w:rPr>
                <w:rFonts w:cs="Arial"/>
                <w:lang w:val="ru-RU"/>
              </w:rPr>
              <w:t>ш</w:t>
            </w:r>
            <w:r>
              <w:rPr>
                <w:rFonts w:cs="Arial"/>
                <w:lang w:val="ru-RU"/>
              </w:rPr>
              <w:t>ење</w:t>
            </w:r>
            <w:r w:rsidR="006368DE">
              <w:rPr>
                <w:rFonts w:cs="Arial"/>
                <w:lang w:val="ru-RU"/>
              </w:rPr>
              <w:t xml:space="preserve"> </w:t>
            </w:r>
            <w:r>
              <w:rPr>
                <w:rFonts w:cs="Arial"/>
                <w:lang w:val="ru-RU"/>
              </w:rPr>
              <w:t>дела</w:t>
            </w:r>
            <w:r w:rsidR="006368DE">
              <w:rPr>
                <w:rFonts w:cs="Arial"/>
                <w:lang w:val="ru-RU"/>
              </w:rPr>
              <w:t xml:space="preserve"> </w:t>
            </w:r>
            <w:r>
              <w:rPr>
                <w:rFonts w:cs="Arial"/>
                <w:lang w:val="ru-RU"/>
              </w:rPr>
              <w:t>набавке</w:t>
            </w:r>
            <w:r w:rsidR="006368DE">
              <w:rPr>
                <w:rFonts w:cs="Arial"/>
                <w:lang w:val="ru-RU"/>
              </w:rPr>
              <w:t xml:space="preserve"> ч</w:t>
            </w:r>
            <w:r>
              <w:rPr>
                <w:rFonts w:cs="Arial"/>
                <w:lang w:val="ru-RU"/>
              </w:rPr>
              <w:t>ија</w:t>
            </w:r>
            <w:r w:rsidR="006368DE">
              <w:rPr>
                <w:rFonts w:cs="Arial"/>
                <w:lang w:val="ru-RU"/>
              </w:rPr>
              <w:t xml:space="preserve"> </w:t>
            </w:r>
            <w:r>
              <w:rPr>
                <w:rFonts w:cs="Arial"/>
                <w:lang w:val="ru-RU"/>
              </w:rPr>
              <w:t>вредност</w:t>
            </w:r>
            <w:r w:rsidR="006368DE">
              <w:rPr>
                <w:rFonts w:cs="Arial"/>
                <w:lang w:val="ru-RU"/>
              </w:rPr>
              <w:t xml:space="preserve"> </w:t>
            </w:r>
            <w:r>
              <w:rPr>
                <w:rFonts w:cs="Arial"/>
                <w:lang w:val="ru-RU"/>
              </w:rPr>
              <w:t>не</w:t>
            </w:r>
            <w:r w:rsidR="006368DE">
              <w:rPr>
                <w:rFonts w:cs="Arial"/>
                <w:lang w:val="ru-RU"/>
              </w:rPr>
              <w:t xml:space="preserve"> </w:t>
            </w:r>
            <w:r>
              <w:rPr>
                <w:rFonts w:cs="Arial"/>
                <w:lang w:val="ru-RU"/>
              </w:rPr>
              <w:t>прелази</w:t>
            </w:r>
            <w:r w:rsidR="006368DE">
              <w:rPr>
                <w:rFonts w:cs="Arial"/>
                <w:lang w:val="ru-RU"/>
              </w:rPr>
              <w:t xml:space="preserve"> 10 % </w:t>
            </w:r>
            <w:r>
              <w:rPr>
                <w:rFonts w:cs="Arial"/>
                <w:lang w:val="ru-RU"/>
              </w:rPr>
              <w:t>укупне</w:t>
            </w:r>
            <w:r w:rsidR="006368DE">
              <w:rPr>
                <w:rFonts w:cs="Arial"/>
                <w:lang w:val="ru-RU"/>
              </w:rPr>
              <w:t xml:space="preserve"> </w:t>
            </w:r>
            <w:r>
              <w:rPr>
                <w:rFonts w:cs="Arial"/>
                <w:lang w:val="ru-RU"/>
              </w:rPr>
              <w:t>вредности</w:t>
            </w:r>
            <w:r w:rsidR="006368DE">
              <w:rPr>
                <w:rFonts w:cs="Arial"/>
                <w:lang w:val="ru-RU"/>
              </w:rPr>
              <w:t xml:space="preserve"> </w:t>
            </w:r>
            <w:r>
              <w:rPr>
                <w:rFonts w:cs="Arial"/>
                <w:lang w:val="ru-RU"/>
              </w:rPr>
              <w:t>јавне</w:t>
            </w:r>
            <w:r w:rsidR="006368DE">
              <w:rPr>
                <w:rFonts w:cs="Arial"/>
                <w:lang w:val="ru-RU"/>
              </w:rPr>
              <w:t xml:space="preserve"> </w:t>
            </w:r>
            <w:r>
              <w:rPr>
                <w:rFonts w:cs="Arial"/>
                <w:lang w:val="ru-RU"/>
              </w:rPr>
              <w:t>набавке</w:t>
            </w:r>
            <w:r w:rsidR="006368DE">
              <w:rPr>
                <w:rFonts w:cs="Arial"/>
                <w:lang w:val="ru-RU"/>
              </w:rPr>
              <w:t xml:space="preserve"> </w:t>
            </w:r>
            <w:r>
              <w:rPr>
                <w:rFonts w:cs="Arial"/>
                <w:lang w:val="ru-RU"/>
              </w:rPr>
              <w:t>потребно</w:t>
            </w:r>
            <w:r w:rsidR="006368DE">
              <w:rPr>
                <w:rFonts w:cs="Arial"/>
                <w:lang w:val="ru-RU"/>
              </w:rPr>
              <w:t xml:space="preserve"> </w:t>
            </w:r>
            <w:r>
              <w:rPr>
                <w:rFonts w:cs="Arial"/>
                <w:lang w:val="ru-RU"/>
              </w:rPr>
              <w:t>испунити</w:t>
            </w:r>
            <w:r w:rsidR="006368DE">
              <w:rPr>
                <w:rFonts w:cs="Arial"/>
                <w:lang w:val="ru-RU"/>
              </w:rPr>
              <w:t xml:space="preserve"> </w:t>
            </w:r>
            <w:r>
              <w:rPr>
                <w:rFonts w:cs="Arial"/>
                <w:lang w:val="ru-RU"/>
              </w:rPr>
              <w:t>обавезан</w:t>
            </w:r>
            <w:r w:rsidR="006368DE">
              <w:rPr>
                <w:rFonts w:cs="Arial"/>
                <w:lang w:val="ru-RU"/>
              </w:rPr>
              <w:t xml:space="preserve"> </w:t>
            </w:r>
            <w:r>
              <w:rPr>
                <w:rFonts w:cs="Arial"/>
                <w:lang w:val="ru-RU"/>
              </w:rPr>
              <w:t>услов</w:t>
            </w:r>
            <w:r w:rsidR="006368DE">
              <w:rPr>
                <w:rFonts w:cs="Arial"/>
                <w:lang w:val="ru-RU"/>
              </w:rPr>
              <w:t xml:space="preserve"> </w:t>
            </w:r>
            <w:r>
              <w:rPr>
                <w:rFonts w:cs="Arial"/>
                <w:lang w:val="ru-RU"/>
              </w:rPr>
              <w:t>из</w:t>
            </w:r>
            <w:r w:rsidR="006368DE">
              <w:rPr>
                <w:rFonts w:cs="Arial"/>
                <w:lang w:val="ru-RU"/>
              </w:rPr>
              <w:t xml:space="preserve"> ч</w:t>
            </w:r>
            <w:r>
              <w:rPr>
                <w:rFonts w:cs="Arial"/>
                <w:lang w:val="ru-RU"/>
              </w:rPr>
              <w:t>лана</w:t>
            </w:r>
            <w:r w:rsidR="006368DE">
              <w:rPr>
                <w:rFonts w:cs="Arial"/>
                <w:lang w:val="ru-RU"/>
              </w:rPr>
              <w:t xml:space="preserve"> 75. </w:t>
            </w:r>
            <w:r>
              <w:rPr>
                <w:rFonts w:cs="Arial"/>
                <w:lang w:val="ru-RU"/>
              </w:rPr>
              <w:t>став</w:t>
            </w:r>
            <w:r w:rsidR="006368DE">
              <w:rPr>
                <w:rFonts w:cs="Arial"/>
                <w:lang w:val="ru-RU"/>
              </w:rPr>
              <w:t xml:space="preserve"> 1. </w:t>
            </w:r>
            <w:r>
              <w:rPr>
                <w:rFonts w:cs="Arial"/>
                <w:lang w:val="ru-RU"/>
              </w:rPr>
              <w:t>та</w:t>
            </w:r>
            <w:r w:rsidR="006368DE">
              <w:rPr>
                <w:rFonts w:cs="Arial"/>
                <w:lang w:val="ru-RU"/>
              </w:rPr>
              <w:t>ч</w:t>
            </w:r>
            <w:r>
              <w:rPr>
                <w:rFonts w:cs="Arial"/>
                <w:lang w:val="ru-RU"/>
              </w:rPr>
              <w:t>ка</w:t>
            </w:r>
            <w:r w:rsidR="006368DE">
              <w:rPr>
                <w:rFonts w:cs="Arial"/>
                <w:lang w:val="ru-RU"/>
              </w:rPr>
              <w:t xml:space="preserve"> 5. </w:t>
            </w:r>
            <w:r>
              <w:rPr>
                <w:rFonts w:cs="Arial"/>
                <w:lang w:val="ru-RU"/>
              </w:rPr>
              <w:t>ЗЈН</w:t>
            </w:r>
            <w:r w:rsidR="006368DE">
              <w:rPr>
                <w:rFonts w:cs="Arial"/>
                <w:lang w:val="ru-RU"/>
              </w:rPr>
              <w:t xml:space="preserve">, </w:t>
            </w:r>
            <w:r>
              <w:rPr>
                <w:rFonts w:cs="Arial"/>
                <w:lang w:val="ru-RU"/>
              </w:rPr>
              <w:t>понуђа</w:t>
            </w:r>
            <w:r w:rsidR="006368DE">
              <w:rPr>
                <w:rFonts w:cs="Arial"/>
                <w:lang w:val="ru-RU"/>
              </w:rPr>
              <w:t xml:space="preserve">ч </w:t>
            </w:r>
            <w:r>
              <w:rPr>
                <w:rFonts w:cs="Arial"/>
                <w:lang w:val="ru-RU"/>
              </w:rPr>
              <w:t>може</w:t>
            </w:r>
            <w:r w:rsidR="006368DE">
              <w:rPr>
                <w:rFonts w:cs="Arial"/>
                <w:lang w:val="ru-RU"/>
              </w:rPr>
              <w:t xml:space="preserve"> </w:t>
            </w:r>
            <w:r>
              <w:rPr>
                <w:rFonts w:cs="Arial"/>
                <w:lang w:val="ru-RU"/>
              </w:rPr>
              <w:t>доказати</w:t>
            </w:r>
            <w:r w:rsidR="006368DE">
              <w:rPr>
                <w:rFonts w:cs="Arial"/>
                <w:lang w:val="ru-RU"/>
              </w:rPr>
              <w:t xml:space="preserve"> </w:t>
            </w:r>
            <w:r>
              <w:rPr>
                <w:rFonts w:cs="Arial"/>
                <w:lang w:val="ru-RU"/>
              </w:rPr>
              <w:t>испуњеност</w:t>
            </w:r>
            <w:r w:rsidR="006368DE">
              <w:rPr>
                <w:rFonts w:cs="Arial"/>
                <w:lang w:val="ru-RU"/>
              </w:rPr>
              <w:t xml:space="preserve"> </w:t>
            </w:r>
            <w:r>
              <w:rPr>
                <w:rFonts w:cs="Arial"/>
                <w:lang w:val="ru-RU"/>
              </w:rPr>
              <w:t>тог</w:t>
            </w:r>
            <w:r w:rsidR="006368DE">
              <w:rPr>
                <w:rFonts w:cs="Arial"/>
                <w:lang w:val="ru-RU"/>
              </w:rPr>
              <w:t xml:space="preserve"> </w:t>
            </w:r>
            <w:r>
              <w:rPr>
                <w:rFonts w:cs="Arial"/>
                <w:lang w:val="ru-RU"/>
              </w:rPr>
              <w:t>услова</w:t>
            </w:r>
            <w:r w:rsidR="006368DE">
              <w:rPr>
                <w:rFonts w:cs="Arial"/>
                <w:lang w:val="ru-RU"/>
              </w:rPr>
              <w:t xml:space="preserve"> </w:t>
            </w:r>
            <w:r>
              <w:rPr>
                <w:rFonts w:cs="Arial"/>
                <w:lang w:val="ru-RU"/>
              </w:rPr>
              <w:t>преко</w:t>
            </w:r>
            <w:r w:rsidR="006368DE">
              <w:rPr>
                <w:rFonts w:cs="Arial"/>
                <w:lang w:val="ru-RU"/>
              </w:rPr>
              <w:t xml:space="preserve"> </w:t>
            </w:r>
            <w:r>
              <w:rPr>
                <w:rFonts w:cs="Arial"/>
                <w:lang w:val="ru-RU"/>
              </w:rPr>
              <w:t>подизвођа</w:t>
            </w:r>
            <w:r w:rsidR="006368DE">
              <w:rPr>
                <w:rFonts w:cs="Arial"/>
                <w:lang w:val="ru-RU"/>
              </w:rPr>
              <w:t>ч</w:t>
            </w:r>
            <w:r>
              <w:rPr>
                <w:rFonts w:cs="Arial"/>
                <w:lang w:val="ru-RU"/>
              </w:rPr>
              <w:t>а</w:t>
            </w:r>
            <w:r w:rsidR="006368DE">
              <w:rPr>
                <w:rFonts w:cs="Arial"/>
                <w:lang w:val="ru-RU"/>
              </w:rPr>
              <w:t xml:space="preserve"> </w:t>
            </w:r>
            <w:r>
              <w:rPr>
                <w:rFonts w:cs="Arial"/>
                <w:lang w:val="ru-RU"/>
              </w:rPr>
              <w:t>којем</w:t>
            </w:r>
            <w:r w:rsidR="006368DE">
              <w:rPr>
                <w:rFonts w:cs="Arial"/>
                <w:lang w:val="ru-RU"/>
              </w:rPr>
              <w:t xml:space="preserve"> </w:t>
            </w:r>
            <w:r>
              <w:rPr>
                <w:rFonts w:cs="Arial"/>
                <w:lang w:val="ru-RU"/>
              </w:rPr>
              <w:t>је</w:t>
            </w:r>
            <w:r w:rsidR="006368DE">
              <w:rPr>
                <w:rFonts w:cs="Arial"/>
                <w:lang w:val="ru-RU"/>
              </w:rPr>
              <w:t xml:space="preserve"> </w:t>
            </w:r>
            <w:r>
              <w:rPr>
                <w:rFonts w:cs="Arial"/>
                <w:lang w:val="ru-RU"/>
              </w:rPr>
              <w:t>поверио</w:t>
            </w:r>
            <w:r w:rsidR="006368DE">
              <w:rPr>
                <w:rFonts w:cs="Arial"/>
                <w:lang w:val="ru-RU"/>
              </w:rPr>
              <w:t xml:space="preserve"> </w:t>
            </w:r>
            <w:r>
              <w:rPr>
                <w:rFonts w:cs="Arial"/>
                <w:lang w:val="ru-RU"/>
              </w:rPr>
              <w:t>извр</w:t>
            </w:r>
            <w:r w:rsidR="006368DE">
              <w:rPr>
                <w:rFonts w:cs="Arial"/>
                <w:lang w:val="ru-RU"/>
              </w:rPr>
              <w:t>ш</w:t>
            </w:r>
            <w:r>
              <w:rPr>
                <w:rFonts w:cs="Arial"/>
                <w:lang w:val="ru-RU"/>
              </w:rPr>
              <w:t>ење</w:t>
            </w:r>
            <w:r w:rsidR="006368DE">
              <w:rPr>
                <w:rFonts w:cs="Arial"/>
                <w:lang w:val="ru-RU"/>
              </w:rPr>
              <w:t xml:space="preserve"> </w:t>
            </w:r>
            <w:r>
              <w:rPr>
                <w:rFonts w:cs="Arial"/>
                <w:lang w:val="ru-RU"/>
              </w:rPr>
              <w:t>тог</w:t>
            </w:r>
            <w:r w:rsidR="006368DE">
              <w:rPr>
                <w:rFonts w:cs="Arial"/>
                <w:lang w:val="ru-RU"/>
              </w:rPr>
              <w:t xml:space="preserve"> </w:t>
            </w:r>
            <w:r>
              <w:rPr>
                <w:rFonts w:cs="Arial"/>
                <w:lang w:val="ru-RU"/>
              </w:rPr>
              <w:t>дела</w:t>
            </w:r>
            <w:r w:rsidR="006368DE">
              <w:rPr>
                <w:rFonts w:cs="Arial"/>
                <w:lang w:val="ru-RU"/>
              </w:rPr>
              <w:t xml:space="preserve"> </w:t>
            </w:r>
            <w:r>
              <w:rPr>
                <w:rFonts w:cs="Arial"/>
                <w:lang w:val="ru-RU"/>
              </w:rPr>
              <w:t>набавке</w:t>
            </w:r>
            <w:r w:rsidR="006368DE">
              <w:rPr>
                <w:rFonts w:cs="Arial"/>
                <w:lang w:val="ru-RU"/>
              </w:rPr>
              <w:t>.</w:t>
            </w:r>
          </w:p>
        </w:tc>
      </w:tr>
    </w:tbl>
    <w:p w14:paraId="23C8FC29" w14:textId="17A47BFF" w:rsidR="00037196" w:rsidRDefault="00037196" w:rsidP="00B13CD3">
      <w:pPr>
        <w:spacing w:before="0"/>
        <w:rPr>
          <w:rFonts w:cs="Arial"/>
          <w:lang w:val="sr-Cyrl-RS" w:eastAsia="zh-CN"/>
        </w:rPr>
      </w:pPr>
    </w:p>
    <w:p w14:paraId="6D5D833B" w14:textId="23FAA820" w:rsidR="00A43C05" w:rsidRDefault="00B71BF5" w:rsidP="00B13CD3">
      <w:pPr>
        <w:spacing w:before="0"/>
        <w:rPr>
          <w:rFonts w:cs="Arial"/>
          <w:lang w:eastAsia="zh-CN"/>
        </w:rPr>
      </w:pPr>
      <w:r>
        <w:rPr>
          <w:rFonts w:cs="Arial"/>
          <w:lang w:eastAsia="zh-CN"/>
        </w:rPr>
        <w:t>Понуда</w:t>
      </w:r>
      <w:r w:rsidR="00B13CD3" w:rsidRPr="00037196">
        <w:rPr>
          <w:rFonts w:cs="Arial"/>
          <w:lang w:eastAsia="zh-CN"/>
        </w:rPr>
        <w:t xml:space="preserve"> </w:t>
      </w:r>
      <w:r>
        <w:rPr>
          <w:rFonts w:cs="Arial"/>
          <w:lang w:eastAsia="zh-CN"/>
        </w:rPr>
        <w:t>понуђа</w:t>
      </w:r>
      <w:r w:rsidR="00B13CD3" w:rsidRPr="00037196">
        <w:rPr>
          <w:rFonts w:cs="Arial"/>
          <w:lang w:eastAsia="zh-CN"/>
        </w:rPr>
        <w:t>ч</w:t>
      </w:r>
      <w:r>
        <w:rPr>
          <w:rFonts w:cs="Arial"/>
          <w:lang w:eastAsia="zh-CN"/>
        </w:rPr>
        <w:t>а</w:t>
      </w:r>
      <w:r w:rsidR="00B13CD3" w:rsidRPr="00037196">
        <w:rPr>
          <w:rFonts w:cs="Arial"/>
          <w:lang w:eastAsia="zh-CN"/>
        </w:rPr>
        <w:t xml:space="preserve"> </w:t>
      </w:r>
      <w:r>
        <w:rPr>
          <w:rFonts w:cs="Arial"/>
          <w:lang w:eastAsia="zh-CN"/>
        </w:rPr>
        <w:t>који</w:t>
      </w:r>
      <w:r w:rsidR="00B13CD3" w:rsidRPr="00037196">
        <w:rPr>
          <w:rFonts w:cs="Arial"/>
          <w:lang w:eastAsia="zh-CN"/>
        </w:rPr>
        <w:t xml:space="preserve"> </w:t>
      </w:r>
      <w:r>
        <w:rPr>
          <w:rFonts w:cs="Arial"/>
          <w:lang w:eastAsia="zh-CN"/>
        </w:rPr>
        <w:t>не</w:t>
      </w:r>
      <w:r w:rsidR="00B13CD3" w:rsidRPr="00037196">
        <w:rPr>
          <w:rFonts w:cs="Arial"/>
          <w:lang w:eastAsia="zh-CN"/>
        </w:rPr>
        <w:t xml:space="preserve"> </w:t>
      </w:r>
      <w:r>
        <w:rPr>
          <w:rFonts w:cs="Arial"/>
          <w:lang w:eastAsia="zh-CN"/>
        </w:rPr>
        <w:t>докаже</w:t>
      </w:r>
      <w:r w:rsidR="00B13CD3" w:rsidRPr="00037196">
        <w:rPr>
          <w:rFonts w:cs="Arial"/>
          <w:lang w:eastAsia="zh-CN"/>
        </w:rPr>
        <w:t xml:space="preserve"> </w:t>
      </w:r>
      <w:r>
        <w:rPr>
          <w:rFonts w:cs="Arial"/>
          <w:lang w:eastAsia="zh-CN"/>
        </w:rPr>
        <w:t>да</w:t>
      </w:r>
      <w:r w:rsidR="00B13CD3" w:rsidRPr="00037196">
        <w:rPr>
          <w:rFonts w:cs="Arial"/>
          <w:lang w:eastAsia="zh-CN"/>
        </w:rPr>
        <w:t xml:space="preserve"> </w:t>
      </w:r>
      <w:r>
        <w:rPr>
          <w:rFonts w:cs="Arial"/>
          <w:lang w:eastAsia="zh-CN"/>
        </w:rPr>
        <w:t>испуњава</w:t>
      </w:r>
      <w:r w:rsidR="00B13CD3" w:rsidRPr="00037196">
        <w:rPr>
          <w:rFonts w:cs="Arial"/>
          <w:lang w:eastAsia="zh-CN"/>
        </w:rPr>
        <w:t xml:space="preserve"> </w:t>
      </w:r>
      <w:r>
        <w:rPr>
          <w:rFonts w:cs="Arial"/>
          <w:lang w:eastAsia="zh-CN"/>
        </w:rPr>
        <w:t>наведене</w:t>
      </w:r>
      <w:r w:rsidR="00B13CD3" w:rsidRPr="00037196">
        <w:rPr>
          <w:rFonts w:cs="Arial"/>
          <w:lang w:eastAsia="zh-CN"/>
        </w:rPr>
        <w:t xml:space="preserve"> </w:t>
      </w:r>
      <w:r>
        <w:rPr>
          <w:rFonts w:cs="Arial"/>
          <w:lang w:eastAsia="zh-CN"/>
        </w:rPr>
        <w:t>обавезне</w:t>
      </w:r>
      <w:r w:rsidR="00B13CD3" w:rsidRPr="00037196">
        <w:rPr>
          <w:rFonts w:cs="Arial"/>
          <w:lang w:eastAsia="zh-CN"/>
        </w:rPr>
        <w:t xml:space="preserve"> </w:t>
      </w:r>
      <w:r>
        <w:rPr>
          <w:rFonts w:cs="Arial"/>
          <w:lang w:eastAsia="zh-CN"/>
        </w:rPr>
        <w:t>услове</w:t>
      </w:r>
      <w:r w:rsidR="00B13CD3" w:rsidRPr="00037196">
        <w:rPr>
          <w:rFonts w:cs="Arial"/>
          <w:lang w:eastAsia="zh-CN"/>
        </w:rPr>
        <w:t xml:space="preserve"> </w:t>
      </w:r>
      <w:r>
        <w:rPr>
          <w:rFonts w:cs="Arial"/>
          <w:lang w:eastAsia="zh-CN"/>
        </w:rPr>
        <w:t>из</w:t>
      </w:r>
      <w:r w:rsidR="00B13CD3" w:rsidRPr="00037196">
        <w:rPr>
          <w:rFonts w:cs="Arial"/>
          <w:lang w:eastAsia="zh-CN"/>
        </w:rPr>
        <w:t xml:space="preserve"> </w:t>
      </w:r>
      <w:r>
        <w:rPr>
          <w:rFonts w:cs="Arial"/>
          <w:lang w:eastAsia="zh-CN"/>
        </w:rPr>
        <w:t>та</w:t>
      </w:r>
      <w:r w:rsidR="00B13CD3" w:rsidRPr="00037196">
        <w:rPr>
          <w:rFonts w:cs="Arial"/>
          <w:lang w:eastAsia="zh-CN"/>
        </w:rPr>
        <w:t>ч</w:t>
      </w:r>
      <w:r>
        <w:rPr>
          <w:rFonts w:cs="Arial"/>
          <w:lang w:eastAsia="zh-CN"/>
        </w:rPr>
        <w:t>ака</w:t>
      </w:r>
      <w:r w:rsidR="00B13CD3" w:rsidRPr="00037196">
        <w:rPr>
          <w:rFonts w:cs="Arial"/>
          <w:lang w:eastAsia="zh-CN"/>
        </w:rPr>
        <w:t xml:space="preserve"> 1. </w:t>
      </w:r>
      <w:r>
        <w:rPr>
          <w:rFonts w:cs="Arial"/>
          <w:lang w:eastAsia="zh-CN"/>
        </w:rPr>
        <w:t>до</w:t>
      </w:r>
      <w:r w:rsidR="007F582B" w:rsidRPr="00037196">
        <w:rPr>
          <w:rFonts w:cs="Arial"/>
          <w:lang w:val="sr-Cyrl-RS" w:eastAsia="zh-CN"/>
        </w:rPr>
        <w:t xml:space="preserve"> </w:t>
      </w:r>
      <w:r w:rsidR="00AD0A1F">
        <w:rPr>
          <w:rFonts w:cs="Arial"/>
          <w:lang w:val="sr-Cyrl-RS" w:eastAsia="zh-CN"/>
        </w:rPr>
        <w:t>5</w:t>
      </w:r>
      <w:r w:rsidR="00B13CD3" w:rsidRPr="00037196">
        <w:rPr>
          <w:rFonts w:cs="Arial"/>
          <w:lang w:eastAsia="zh-CN"/>
        </w:rPr>
        <w:t xml:space="preserve"> </w:t>
      </w:r>
      <w:r>
        <w:rPr>
          <w:rFonts w:cs="Arial"/>
          <w:lang w:eastAsia="zh-CN"/>
        </w:rPr>
        <w:t>овог</w:t>
      </w:r>
      <w:r w:rsidR="00B13CD3" w:rsidRPr="00037196">
        <w:rPr>
          <w:rFonts w:cs="Arial"/>
          <w:lang w:eastAsia="zh-CN"/>
        </w:rPr>
        <w:t xml:space="preserve"> </w:t>
      </w:r>
      <w:r>
        <w:rPr>
          <w:rFonts w:cs="Arial"/>
          <w:lang w:eastAsia="zh-CN"/>
        </w:rPr>
        <w:t>обрасца</w:t>
      </w:r>
      <w:r w:rsidR="00B13CD3" w:rsidRPr="00037196">
        <w:rPr>
          <w:rFonts w:cs="Arial"/>
          <w:lang w:eastAsia="zh-CN"/>
        </w:rPr>
        <w:t xml:space="preserve">, </w:t>
      </w:r>
      <w:r>
        <w:rPr>
          <w:rFonts w:cs="Arial"/>
          <w:lang w:eastAsia="zh-CN"/>
        </w:rPr>
        <w:t>биће</w:t>
      </w:r>
      <w:r w:rsidR="00B13CD3" w:rsidRPr="00037196">
        <w:rPr>
          <w:rFonts w:cs="Arial"/>
          <w:lang w:eastAsia="zh-CN"/>
        </w:rPr>
        <w:t xml:space="preserve"> </w:t>
      </w:r>
      <w:r>
        <w:rPr>
          <w:rFonts w:cs="Arial"/>
          <w:lang w:eastAsia="zh-CN"/>
        </w:rPr>
        <w:t>одбијена</w:t>
      </w:r>
      <w:r w:rsidR="00B13CD3" w:rsidRPr="00037196">
        <w:rPr>
          <w:rFonts w:cs="Arial"/>
          <w:lang w:eastAsia="zh-CN"/>
        </w:rPr>
        <w:t xml:space="preserve"> </w:t>
      </w:r>
      <w:r>
        <w:rPr>
          <w:rFonts w:cs="Arial"/>
          <w:lang w:eastAsia="zh-CN"/>
        </w:rPr>
        <w:t>као</w:t>
      </w:r>
      <w:r w:rsidR="00B13CD3" w:rsidRPr="00037196">
        <w:rPr>
          <w:rFonts w:cs="Arial"/>
          <w:lang w:eastAsia="zh-CN"/>
        </w:rPr>
        <w:t xml:space="preserve"> </w:t>
      </w:r>
      <w:r>
        <w:rPr>
          <w:rFonts w:cs="Arial"/>
          <w:lang w:eastAsia="zh-CN"/>
        </w:rPr>
        <w:t>неприхватљива</w:t>
      </w:r>
      <w:r w:rsidR="00B13CD3" w:rsidRPr="00037196">
        <w:rPr>
          <w:rFonts w:cs="Arial"/>
          <w:lang w:eastAsia="zh-CN"/>
        </w:rPr>
        <w:t>.</w:t>
      </w:r>
    </w:p>
    <w:p w14:paraId="31BF49CE" w14:textId="2B24760B" w:rsidR="004F065F" w:rsidRDefault="00B71BF5" w:rsidP="00A43C05">
      <w:pPr>
        <w:spacing w:before="0"/>
        <w:rPr>
          <w:rFonts w:cs="Arial"/>
        </w:rPr>
      </w:pPr>
      <w:r>
        <w:rPr>
          <w:rFonts w:cs="Arial"/>
        </w:rPr>
        <w:t>Сваки</w:t>
      </w:r>
      <w:r w:rsidR="00A43C05" w:rsidRPr="00037196">
        <w:rPr>
          <w:rFonts w:cs="Arial"/>
        </w:rPr>
        <w:t xml:space="preserve"> </w:t>
      </w:r>
      <w:r>
        <w:rPr>
          <w:rFonts w:cs="Arial"/>
        </w:rPr>
        <w:t>подизвођа</w:t>
      </w:r>
      <w:r w:rsidR="00A43C05" w:rsidRPr="00037196">
        <w:rPr>
          <w:rFonts w:cs="Arial"/>
        </w:rPr>
        <w:t xml:space="preserve">ч </w:t>
      </w:r>
      <w:r>
        <w:rPr>
          <w:rFonts w:cs="Arial"/>
        </w:rPr>
        <w:t>мора</w:t>
      </w:r>
      <w:r w:rsidR="00A43C05" w:rsidRPr="00037196">
        <w:rPr>
          <w:rFonts w:cs="Arial"/>
        </w:rPr>
        <w:t xml:space="preserve"> </w:t>
      </w:r>
      <w:r>
        <w:rPr>
          <w:rFonts w:cs="Arial"/>
        </w:rPr>
        <w:t>да</w:t>
      </w:r>
      <w:r w:rsidR="00A43C05" w:rsidRPr="00037196">
        <w:rPr>
          <w:rFonts w:cs="Arial"/>
        </w:rPr>
        <w:t xml:space="preserve"> </w:t>
      </w:r>
      <w:r>
        <w:rPr>
          <w:rFonts w:cs="Arial"/>
        </w:rPr>
        <w:t>испуњава</w:t>
      </w:r>
      <w:r w:rsidR="00A43C05" w:rsidRPr="00037196">
        <w:rPr>
          <w:rFonts w:cs="Arial"/>
        </w:rPr>
        <w:t xml:space="preserve"> </w:t>
      </w:r>
      <w:r>
        <w:rPr>
          <w:rFonts w:cs="Arial"/>
        </w:rPr>
        <w:t>услове</w:t>
      </w:r>
      <w:r w:rsidR="00A43C05" w:rsidRPr="00037196">
        <w:rPr>
          <w:rFonts w:cs="Arial"/>
        </w:rPr>
        <w:t xml:space="preserve"> </w:t>
      </w:r>
      <w:r>
        <w:rPr>
          <w:rFonts w:cs="Arial"/>
        </w:rPr>
        <w:t>из</w:t>
      </w:r>
      <w:r w:rsidR="00A43C05" w:rsidRPr="00E47C2E">
        <w:rPr>
          <w:rFonts w:cs="Arial"/>
        </w:rPr>
        <w:t xml:space="preserve"> ч</w:t>
      </w:r>
      <w:r>
        <w:rPr>
          <w:rFonts w:cs="Arial"/>
        </w:rPr>
        <w:t>лана</w:t>
      </w:r>
      <w:r w:rsidR="00A43C05" w:rsidRPr="00E47C2E">
        <w:rPr>
          <w:rFonts w:cs="Arial"/>
        </w:rPr>
        <w:t xml:space="preserve"> 75.</w:t>
      </w:r>
      <w:r>
        <w:rPr>
          <w:rFonts w:cs="Arial"/>
        </w:rPr>
        <w:t>став</w:t>
      </w:r>
      <w:r w:rsidR="00A43C05" w:rsidRPr="00E47C2E">
        <w:rPr>
          <w:rFonts w:cs="Arial"/>
        </w:rPr>
        <w:t xml:space="preserve"> 1. </w:t>
      </w:r>
      <w:r>
        <w:rPr>
          <w:rFonts w:cs="Arial"/>
        </w:rPr>
        <w:t>та</w:t>
      </w:r>
      <w:r w:rsidR="00A43C05" w:rsidRPr="00E47C2E">
        <w:rPr>
          <w:rFonts w:cs="Arial"/>
        </w:rPr>
        <w:t>ч</w:t>
      </w:r>
      <w:r>
        <w:rPr>
          <w:rFonts w:cs="Arial"/>
        </w:rPr>
        <w:t>ка</w:t>
      </w:r>
      <w:r w:rsidR="00A43C05" w:rsidRPr="00E47C2E">
        <w:rPr>
          <w:rFonts w:cs="Arial"/>
        </w:rPr>
        <w:t xml:space="preserve"> 1), 2) </w:t>
      </w:r>
      <w:r>
        <w:rPr>
          <w:rFonts w:cs="Arial"/>
        </w:rPr>
        <w:t>и</w:t>
      </w:r>
      <w:r w:rsidR="00A43C05" w:rsidRPr="00E47C2E">
        <w:rPr>
          <w:rFonts w:cs="Arial"/>
        </w:rPr>
        <w:t xml:space="preserve"> 4) </w:t>
      </w:r>
      <w:r>
        <w:rPr>
          <w:rFonts w:cs="Arial"/>
        </w:rPr>
        <w:t>и</w:t>
      </w:r>
      <w:r w:rsidR="00A43C05" w:rsidRPr="00E47C2E">
        <w:rPr>
          <w:rFonts w:cs="Arial"/>
        </w:rPr>
        <w:t xml:space="preserve"> ч</w:t>
      </w:r>
      <w:r>
        <w:rPr>
          <w:rFonts w:cs="Arial"/>
        </w:rPr>
        <w:t>лана</w:t>
      </w:r>
      <w:r w:rsidR="00A43C05" w:rsidRPr="00E47C2E">
        <w:rPr>
          <w:rFonts w:cs="Arial"/>
        </w:rPr>
        <w:t xml:space="preserve"> 75. </w:t>
      </w:r>
      <w:r>
        <w:rPr>
          <w:rFonts w:cs="Arial"/>
        </w:rPr>
        <w:t>став</w:t>
      </w:r>
      <w:r w:rsidR="00A43C05" w:rsidRPr="00E47C2E">
        <w:rPr>
          <w:rFonts w:cs="Arial"/>
        </w:rPr>
        <w:t xml:space="preserve"> 2. </w:t>
      </w:r>
      <w:r>
        <w:rPr>
          <w:rFonts w:cs="Arial"/>
        </w:rPr>
        <w:t>Закона</w:t>
      </w:r>
      <w:r w:rsidR="00A43C05" w:rsidRPr="00037196">
        <w:rPr>
          <w:rFonts w:cs="Arial"/>
        </w:rPr>
        <w:t>, ш</w:t>
      </w:r>
      <w:r>
        <w:rPr>
          <w:rFonts w:cs="Arial"/>
        </w:rPr>
        <w:t>то</w:t>
      </w:r>
      <w:r w:rsidR="00A43C05" w:rsidRPr="00037196">
        <w:rPr>
          <w:rFonts w:cs="Arial"/>
        </w:rPr>
        <w:t xml:space="preserve"> </w:t>
      </w:r>
      <w:r>
        <w:rPr>
          <w:rFonts w:cs="Arial"/>
        </w:rPr>
        <w:t>доказује</w:t>
      </w:r>
      <w:r w:rsidR="00A43C05" w:rsidRPr="00037196">
        <w:rPr>
          <w:rFonts w:cs="Arial"/>
        </w:rPr>
        <w:t xml:space="preserve"> </w:t>
      </w:r>
      <w:r>
        <w:rPr>
          <w:rFonts w:cs="Arial"/>
        </w:rPr>
        <w:t>достављањем</w:t>
      </w:r>
      <w:r w:rsidR="00A43C05" w:rsidRPr="00037196">
        <w:rPr>
          <w:rFonts w:cs="Arial"/>
        </w:rPr>
        <w:t xml:space="preserve"> </w:t>
      </w:r>
      <w:r>
        <w:rPr>
          <w:rFonts w:cs="Arial"/>
        </w:rPr>
        <w:t>доказа</w:t>
      </w:r>
      <w:r w:rsidR="00A43C05" w:rsidRPr="00037196">
        <w:rPr>
          <w:rFonts w:cs="Arial"/>
        </w:rPr>
        <w:t xml:space="preserve"> </w:t>
      </w:r>
      <w:r>
        <w:rPr>
          <w:rFonts w:cs="Arial"/>
        </w:rPr>
        <w:t>наведених</w:t>
      </w:r>
      <w:r w:rsidR="00A43C05" w:rsidRPr="00037196">
        <w:rPr>
          <w:rFonts w:cs="Arial"/>
        </w:rPr>
        <w:t xml:space="preserve"> </w:t>
      </w:r>
      <w:r>
        <w:rPr>
          <w:rFonts w:cs="Arial"/>
        </w:rPr>
        <w:t>у</w:t>
      </w:r>
      <w:r w:rsidR="00A43C05" w:rsidRPr="00037196">
        <w:rPr>
          <w:rFonts w:cs="Arial"/>
        </w:rPr>
        <w:t xml:space="preserve"> </w:t>
      </w:r>
      <w:r>
        <w:rPr>
          <w:rFonts w:cs="Arial"/>
        </w:rPr>
        <w:t>овом</w:t>
      </w:r>
      <w:r w:rsidR="00A43C05" w:rsidRPr="00037196">
        <w:rPr>
          <w:rFonts w:cs="Arial"/>
        </w:rPr>
        <w:t xml:space="preserve"> </w:t>
      </w:r>
      <w:r>
        <w:rPr>
          <w:rFonts w:cs="Arial"/>
        </w:rPr>
        <w:t>одељку</w:t>
      </w:r>
      <w:r w:rsidR="00A43C05" w:rsidRPr="00037196">
        <w:rPr>
          <w:rFonts w:cs="Arial"/>
        </w:rPr>
        <w:t>.</w:t>
      </w:r>
      <w:r w:rsidR="00A43C05">
        <w:rPr>
          <w:rFonts w:cs="Arial"/>
        </w:rPr>
        <w:t xml:space="preserve"> </w:t>
      </w:r>
    </w:p>
    <w:p w14:paraId="30D1415D" w14:textId="66DC6D2C" w:rsidR="00E638E4" w:rsidRDefault="00E638E4" w:rsidP="00A43C05">
      <w:pPr>
        <w:spacing w:before="0"/>
        <w:rPr>
          <w:rFonts w:cs="Arial"/>
        </w:rPr>
      </w:pPr>
    </w:p>
    <w:p w14:paraId="315516D0" w14:textId="77777777" w:rsidR="00E638E4" w:rsidRPr="00AC5246" w:rsidRDefault="00E638E4" w:rsidP="00A43C05">
      <w:pPr>
        <w:spacing w:before="0"/>
        <w:rPr>
          <w:rFonts w:cs="Arial"/>
        </w:rPr>
      </w:pPr>
    </w:p>
    <w:p w14:paraId="4D95EAFA" w14:textId="779C6CB1" w:rsidR="007B6EBD" w:rsidRDefault="00A43C05" w:rsidP="00A43C05">
      <w:pPr>
        <w:spacing w:before="0"/>
        <w:rPr>
          <w:rFonts w:cs="Arial"/>
          <w:lang w:eastAsia="zh-CN"/>
        </w:rPr>
      </w:pPr>
      <w:r w:rsidRPr="00A43C05">
        <w:rPr>
          <w:rFonts w:cs="Arial"/>
          <w:b/>
          <w:lang w:val="sr-Cyrl-RS" w:eastAsia="zh-CN"/>
        </w:rPr>
        <w:t>2.</w:t>
      </w:r>
      <w:r w:rsidRPr="00037196">
        <w:rPr>
          <w:rFonts w:cs="Arial"/>
          <w:lang w:val="sr-Cyrl-RS" w:eastAsia="zh-CN"/>
        </w:rPr>
        <w:t xml:space="preserve"> </w:t>
      </w:r>
      <w:r w:rsidR="00B71BF5">
        <w:rPr>
          <w:rFonts w:cs="Arial"/>
          <w:lang w:eastAsia="zh-CN"/>
        </w:rPr>
        <w:t>Сваки</w:t>
      </w:r>
      <w:r w:rsidRPr="00037196">
        <w:rPr>
          <w:rFonts w:cs="Arial"/>
          <w:lang w:eastAsia="zh-CN"/>
        </w:rPr>
        <w:t xml:space="preserve"> </w:t>
      </w:r>
      <w:r w:rsidR="00B71BF5">
        <w:rPr>
          <w:rFonts w:cs="Arial"/>
          <w:lang w:eastAsia="zh-CN"/>
        </w:rPr>
        <w:t>понуђа</w:t>
      </w:r>
      <w:r w:rsidRPr="00037196">
        <w:rPr>
          <w:rFonts w:cs="Arial"/>
          <w:lang w:eastAsia="zh-CN"/>
        </w:rPr>
        <w:t xml:space="preserve">ч </w:t>
      </w:r>
      <w:r w:rsidR="00B71BF5">
        <w:rPr>
          <w:rFonts w:cs="Arial"/>
          <w:lang w:eastAsia="zh-CN"/>
        </w:rPr>
        <w:t>из</w:t>
      </w:r>
      <w:r w:rsidRPr="00037196">
        <w:rPr>
          <w:rFonts w:cs="Arial"/>
          <w:lang w:eastAsia="zh-CN"/>
        </w:rPr>
        <w:t xml:space="preserve"> </w:t>
      </w:r>
      <w:r w:rsidR="00B71BF5">
        <w:rPr>
          <w:rFonts w:cs="Arial"/>
          <w:lang w:eastAsia="zh-CN"/>
        </w:rPr>
        <w:t>групе</w:t>
      </w:r>
      <w:r w:rsidRPr="00037196">
        <w:rPr>
          <w:rFonts w:cs="Arial"/>
          <w:lang w:eastAsia="zh-CN"/>
        </w:rPr>
        <w:t xml:space="preserve"> </w:t>
      </w:r>
      <w:r w:rsidR="00B71BF5">
        <w:rPr>
          <w:rFonts w:cs="Arial"/>
          <w:lang w:eastAsia="zh-CN"/>
        </w:rPr>
        <w:t>понуђа</w:t>
      </w:r>
      <w:r w:rsidRPr="00037196">
        <w:rPr>
          <w:rFonts w:cs="Arial"/>
          <w:lang w:eastAsia="zh-CN"/>
        </w:rPr>
        <w:t>ч</w:t>
      </w:r>
      <w:r w:rsidR="00B71BF5">
        <w:rPr>
          <w:rFonts w:cs="Arial"/>
          <w:lang w:eastAsia="zh-CN"/>
        </w:rPr>
        <w:t>а</w:t>
      </w:r>
      <w:r w:rsidRPr="00037196">
        <w:rPr>
          <w:rFonts w:cs="Arial"/>
          <w:lang w:eastAsia="zh-CN"/>
        </w:rPr>
        <w:t xml:space="preserve">  </w:t>
      </w:r>
      <w:r w:rsidR="00B71BF5">
        <w:rPr>
          <w:rFonts w:cs="Arial"/>
          <w:lang w:eastAsia="zh-CN"/>
        </w:rPr>
        <w:t>која</w:t>
      </w:r>
      <w:r w:rsidRPr="00037196">
        <w:rPr>
          <w:rFonts w:cs="Arial"/>
          <w:lang w:eastAsia="zh-CN"/>
        </w:rPr>
        <w:t xml:space="preserve"> </w:t>
      </w:r>
      <w:r w:rsidR="00B71BF5">
        <w:rPr>
          <w:rFonts w:cs="Arial"/>
          <w:lang w:eastAsia="zh-CN"/>
        </w:rPr>
        <w:t>подноси</w:t>
      </w:r>
      <w:r w:rsidRPr="00037196">
        <w:rPr>
          <w:rFonts w:cs="Arial"/>
          <w:lang w:eastAsia="zh-CN"/>
        </w:rPr>
        <w:t xml:space="preserve"> </w:t>
      </w:r>
      <w:r w:rsidR="00B71BF5">
        <w:rPr>
          <w:rFonts w:cs="Arial"/>
          <w:lang w:eastAsia="zh-CN"/>
        </w:rPr>
        <w:t>заједни</w:t>
      </w:r>
      <w:r w:rsidRPr="00037196">
        <w:rPr>
          <w:rFonts w:cs="Arial"/>
          <w:lang w:eastAsia="zh-CN"/>
        </w:rPr>
        <w:t>ч</w:t>
      </w:r>
      <w:r w:rsidR="00B71BF5">
        <w:rPr>
          <w:rFonts w:cs="Arial"/>
          <w:lang w:eastAsia="zh-CN"/>
        </w:rPr>
        <w:t>ку</w:t>
      </w:r>
      <w:r w:rsidRPr="00037196">
        <w:rPr>
          <w:rFonts w:cs="Arial"/>
          <w:lang w:eastAsia="zh-CN"/>
        </w:rPr>
        <w:t xml:space="preserve"> </w:t>
      </w:r>
      <w:r w:rsidR="00B71BF5">
        <w:rPr>
          <w:rFonts w:cs="Arial"/>
          <w:lang w:eastAsia="zh-CN"/>
        </w:rPr>
        <w:t>понуду</w:t>
      </w:r>
      <w:r w:rsidRPr="00037196">
        <w:rPr>
          <w:rFonts w:cs="Arial"/>
          <w:lang w:eastAsia="zh-CN"/>
        </w:rPr>
        <w:t xml:space="preserve"> </w:t>
      </w:r>
      <w:r w:rsidR="00B71BF5">
        <w:rPr>
          <w:rFonts w:cs="Arial"/>
          <w:lang w:eastAsia="zh-CN"/>
        </w:rPr>
        <w:t>мора</w:t>
      </w:r>
      <w:r w:rsidRPr="00037196">
        <w:rPr>
          <w:rFonts w:cs="Arial"/>
          <w:lang w:eastAsia="zh-CN"/>
        </w:rPr>
        <w:t xml:space="preserve"> </w:t>
      </w:r>
      <w:r w:rsidR="00B71BF5">
        <w:rPr>
          <w:rFonts w:cs="Arial"/>
          <w:lang w:eastAsia="zh-CN"/>
        </w:rPr>
        <w:t>да</w:t>
      </w:r>
      <w:r w:rsidRPr="00037196">
        <w:rPr>
          <w:rFonts w:cs="Arial"/>
          <w:lang w:eastAsia="zh-CN"/>
        </w:rPr>
        <w:t xml:space="preserve"> </w:t>
      </w:r>
      <w:r w:rsidR="00B71BF5">
        <w:rPr>
          <w:rFonts w:cs="Arial"/>
          <w:lang w:eastAsia="zh-CN"/>
        </w:rPr>
        <w:t>испуњава</w:t>
      </w:r>
      <w:r w:rsidRPr="00037196">
        <w:rPr>
          <w:rFonts w:cs="Arial"/>
          <w:lang w:eastAsia="zh-CN"/>
        </w:rPr>
        <w:t xml:space="preserve"> </w:t>
      </w:r>
      <w:r w:rsidR="00B71BF5">
        <w:rPr>
          <w:rFonts w:cs="Arial"/>
          <w:lang w:eastAsia="zh-CN"/>
        </w:rPr>
        <w:t>услове</w:t>
      </w:r>
      <w:r w:rsidRPr="00037196">
        <w:rPr>
          <w:rFonts w:cs="Arial"/>
          <w:lang w:eastAsia="zh-CN"/>
        </w:rPr>
        <w:t xml:space="preserve"> </w:t>
      </w:r>
      <w:r w:rsidR="00B71BF5">
        <w:rPr>
          <w:rFonts w:cs="Arial"/>
        </w:rPr>
        <w:t>из</w:t>
      </w:r>
      <w:r w:rsidRPr="00E47C2E">
        <w:rPr>
          <w:rFonts w:cs="Arial"/>
        </w:rPr>
        <w:t xml:space="preserve"> ч</w:t>
      </w:r>
      <w:r w:rsidR="00B71BF5">
        <w:rPr>
          <w:rFonts w:cs="Arial"/>
        </w:rPr>
        <w:t>лана</w:t>
      </w:r>
      <w:r w:rsidRPr="00E47C2E">
        <w:rPr>
          <w:rFonts w:cs="Arial"/>
        </w:rPr>
        <w:t xml:space="preserve"> 75.</w:t>
      </w:r>
      <w:r w:rsidR="00B71BF5">
        <w:rPr>
          <w:rFonts w:cs="Arial"/>
        </w:rPr>
        <w:t>став</w:t>
      </w:r>
      <w:r w:rsidRPr="00E47C2E">
        <w:rPr>
          <w:rFonts w:cs="Arial"/>
        </w:rPr>
        <w:t xml:space="preserve"> 1. </w:t>
      </w:r>
      <w:r w:rsidR="00B71BF5">
        <w:rPr>
          <w:rFonts w:cs="Arial"/>
        </w:rPr>
        <w:t>та</w:t>
      </w:r>
      <w:r w:rsidRPr="00E47C2E">
        <w:rPr>
          <w:rFonts w:cs="Arial"/>
        </w:rPr>
        <w:t>ч</w:t>
      </w:r>
      <w:r w:rsidR="00B71BF5">
        <w:rPr>
          <w:rFonts w:cs="Arial"/>
        </w:rPr>
        <w:t>ка</w:t>
      </w:r>
      <w:r w:rsidRPr="00E47C2E">
        <w:rPr>
          <w:rFonts w:cs="Arial"/>
        </w:rPr>
        <w:t xml:space="preserve"> 1), 2) </w:t>
      </w:r>
      <w:r w:rsidR="00B71BF5">
        <w:rPr>
          <w:rFonts w:cs="Arial"/>
        </w:rPr>
        <w:t>и</w:t>
      </w:r>
      <w:r w:rsidRPr="00E47C2E">
        <w:rPr>
          <w:rFonts w:cs="Arial"/>
        </w:rPr>
        <w:t xml:space="preserve"> 4) </w:t>
      </w:r>
      <w:r w:rsidR="00B71BF5">
        <w:rPr>
          <w:rFonts w:cs="Arial"/>
        </w:rPr>
        <w:t>и</w:t>
      </w:r>
      <w:r w:rsidRPr="00E47C2E">
        <w:rPr>
          <w:rFonts w:cs="Arial"/>
        </w:rPr>
        <w:t xml:space="preserve"> ч</w:t>
      </w:r>
      <w:r w:rsidR="00B71BF5">
        <w:rPr>
          <w:rFonts w:cs="Arial"/>
        </w:rPr>
        <w:t>лана</w:t>
      </w:r>
      <w:r w:rsidRPr="00E47C2E">
        <w:rPr>
          <w:rFonts w:cs="Arial"/>
        </w:rPr>
        <w:t xml:space="preserve"> 75. </w:t>
      </w:r>
      <w:r w:rsidR="00B71BF5">
        <w:rPr>
          <w:rFonts w:cs="Arial"/>
        </w:rPr>
        <w:t>став</w:t>
      </w:r>
      <w:r w:rsidRPr="00E47C2E">
        <w:rPr>
          <w:rFonts w:cs="Arial"/>
        </w:rPr>
        <w:t xml:space="preserve"> 2. </w:t>
      </w:r>
      <w:r w:rsidR="00B71BF5">
        <w:rPr>
          <w:rFonts w:cs="Arial"/>
        </w:rPr>
        <w:t>Закона</w:t>
      </w:r>
      <w:r w:rsidRPr="00037196">
        <w:rPr>
          <w:rFonts w:cs="Arial"/>
          <w:lang w:eastAsia="zh-CN"/>
        </w:rPr>
        <w:t>, ш</w:t>
      </w:r>
      <w:r w:rsidR="00B71BF5">
        <w:rPr>
          <w:rFonts w:cs="Arial"/>
          <w:lang w:eastAsia="zh-CN"/>
        </w:rPr>
        <w:t>то</w:t>
      </w:r>
      <w:r w:rsidRPr="00037196">
        <w:rPr>
          <w:rFonts w:cs="Arial"/>
          <w:lang w:eastAsia="zh-CN"/>
        </w:rPr>
        <w:t xml:space="preserve"> </w:t>
      </w:r>
      <w:r w:rsidR="00B71BF5">
        <w:rPr>
          <w:rFonts w:cs="Arial"/>
          <w:lang w:eastAsia="zh-CN"/>
        </w:rPr>
        <w:t>доказује</w:t>
      </w:r>
      <w:r w:rsidRPr="00037196">
        <w:rPr>
          <w:rFonts w:cs="Arial"/>
          <w:lang w:eastAsia="zh-CN"/>
        </w:rPr>
        <w:t xml:space="preserve"> </w:t>
      </w:r>
      <w:r w:rsidR="00B71BF5">
        <w:rPr>
          <w:rFonts w:cs="Arial"/>
          <w:lang w:eastAsia="zh-CN"/>
        </w:rPr>
        <w:t>достављањем</w:t>
      </w:r>
      <w:r w:rsidRPr="00037196">
        <w:rPr>
          <w:rFonts w:cs="Arial"/>
          <w:lang w:eastAsia="zh-CN"/>
        </w:rPr>
        <w:t xml:space="preserve"> </w:t>
      </w:r>
      <w:r w:rsidR="00B71BF5">
        <w:rPr>
          <w:rFonts w:cs="Arial"/>
          <w:lang w:eastAsia="zh-CN"/>
        </w:rPr>
        <w:t>доказа</w:t>
      </w:r>
      <w:r w:rsidRPr="00037196">
        <w:rPr>
          <w:rFonts w:cs="Arial"/>
          <w:lang w:eastAsia="zh-CN"/>
        </w:rPr>
        <w:t xml:space="preserve"> </w:t>
      </w:r>
      <w:r w:rsidR="00B71BF5">
        <w:rPr>
          <w:rFonts w:cs="Arial"/>
          <w:lang w:eastAsia="zh-CN"/>
        </w:rPr>
        <w:t>наведених</w:t>
      </w:r>
      <w:r w:rsidRPr="00037196">
        <w:rPr>
          <w:rFonts w:cs="Arial"/>
          <w:lang w:eastAsia="zh-CN"/>
        </w:rPr>
        <w:t xml:space="preserve"> </w:t>
      </w:r>
      <w:r w:rsidR="00B71BF5">
        <w:rPr>
          <w:rFonts w:cs="Arial"/>
          <w:lang w:eastAsia="zh-CN"/>
        </w:rPr>
        <w:t>у</w:t>
      </w:r>
      <w:r w:rsidRPr="00037196">
        <w:rPr>
          <w:rFonts w:cs="Arial"/>
          <w:lang w:eastAsia="zh-CN"/>
        </w:rPr>
        <w:t xml:space="preserve"> </w:t>
      </w:r>
      <w:r w:rsidR="00B71BF5">
        <w:rPr>
          <w:rFonts w:cs="Arial"/>
          <w:lang w:eastAsia="zh-CN"/>
        </w:rPr>
        <w:t>овом</w:t>
      </w:r>
      <w:r w:rsidRPr="00037196">
        <w:rPr>
          <w:rFonts w:cs="Arial"/>
          <w:lang w:eastAsia="zh-CN"/>
        </w:rPr>
        <w:t xml:space="preserve"> </w:t>
      </w:r>
      <w:r w:rsidR="00B71BF5">
        <w:rPr>
          <w:rFonts w:cs="Arial"/>
          <w:lang w:eastAsia="zh-CN"/>
        </w:rPr>
        <w:t>одељку</w:t>
      </w:r>
      <w:r w:rsidRPr="00037196">
        <w:rPr>
          <w:rFonts w:cs="Arial"/>
          <w:lang w:eastAsia="zh-CN"/>
        </w:rPr>
        <w:t xml:space="preserve">. </w:t>
      </w:r>
    </w:p>
    <w:p w14:paraId="4702B697" w14:textId="77777777" w:rsidR="004F065F" w:rsidRPr="00AC5246" w:rsidRDefault="004F065F" w:rsidP="00A43C05">
      <w:pPr>
        <w:spacing w:before="0"/>
        <w:rPr>
          <w:rFonts w:cs="Arial"/>
          <w:lang w:eastAsia="zh-CN"/>
        </w:rPr>
      </w:pPr>
    </w:p>
    <w:p w14:paraId="4B6A109F" w14:textId="606B3003" w:rsidR="00A43C05" w:rsidRPr="00037196" w:rsidRDefault="00A43C05" w:rsidP="00A43C05">
      <w:pPr>
        <w:spacing w:before="0"/>
        <w:rPr>
          <w:rFonts w:cs="Arial"/>
          <w:lang w:eastAsia="zh-CN"/>
        </w:rPr>
      </w:pPr>
      <w:r w:rsidRPr="00A43C05">
        <w:rPr>
          <w:rFonts w:cs="Arial"/>
          <w:b/>
          <w:lang w:val="sr-Cyrl-RS" w:eastAsia="zh-CN"/>
        </w:rPr>
        <w:t>3.</w:t>
      </w:r>
      <w:r w:rsidRPr="00037196">
        <w:rPr>
          <w:rFonts w:cs="Arial"/>
          <w:lang w:val="sr-Cyrl-RS" w:eastAsia="zh-CN"/>
        </w:rPr>
        <w:t xml:space="preserve"> </w:t>
      </w:r>
      <w:r w:rsidR="00B71BF5">
        <w:rPr>
          <w:rFonts w:cs="Arial"/>
          <w:lang w:eastAsia="zh-CN"/>
        </w:rPr>
        <w:t>Докази</w:t>
      </w:r>
      <w:r w:rsidRPr="00037196">
        <w:rPr>
          <w:rFonts w:cs="Arial"/>
          <w:lang w:eastAsia="zh-CN"/>
        </w:rPr>
        <w:t xml:space="preserve"> </w:t>
      </w:r>
      <w:r w:rsidR="00B71BF5">
        <w:rPr>
          <w:rFonts w:cs="Arial"/>
          <w:lang w:eastAsia="zh-CN"/>
        </w:rPr>
        <w:t>о</w:t>
      </w:r>
      <w:r w:rsidRPr="00037196">
        <w:rPr>
          <w:rFonts w:cs="Arial"/>
          <w:lang w:eastAsia="zh-CN"/>
        </w:rPr>
        <w:t xml:space="preserve"> </w:t>
      </w:r>
      <w:r w:rsidR="00B71BF5">
        <w:rPr>
          <w:rFonts w:cs="Arial"/>
          <w:lang w:eastAsia="zh-CN"/>
        </w:rPr>
        <w:t>испуњености</w:t>
      </w:r>
      <w:r w:rsidRPr="00037196">
        <w:rPr>
          <w:rFonts w:cs="Arial"/>
          <w:lang w:eastAsia="zh-CN"/>
        </w:rPr>
        <w:t xml:space="preserve"> </w:t>
      </w:r>
      <w:r w:rsidR="00B71BF5">
        <w:rPr>
          <w:rFonts w:cs="Arial"/>
          <w:lang w:eastAsia="zh-CN"/>
        </w:rPr>
        <w:t>услова</w:t>
      </w:r>
      <w:r w:rsidRPr="00037196">
        <w:rPr>
          <w:rFonts w:cs="Arial"/>
          <w:lang w:eastAsia="zh-CN"/>
        </w:rPr>
        <w:t xml:space="preserve"> </w:t>
      </w:r>
      <w:r w:rsidR="00B71BF5">
        <w:rPr>
          <w:rFonts w:cs="Arial"/>
          <w:lang w:eastAsia="zh-CN"/>
        </w:rPr>
        <w:t>из</w:t>
      </w:r>
      <w:r w:rsidRPr="00037196">
        <w:rPr>
          <w:rFonts w:cs="Arial"/>
          <w:lang w:eastAsia="zh-CN"/>
        </w:rPr>
        <w:t xml:space="preserve"> ч</w:t>
      </w:r>
      <w:r w:rsidR="00B71BF5">
        <w:rPr>
          <w:rFonts w:cs="Arial"/>
          <w:lang w:eastAsia="zh-CN"/>
        </w:rPr>
        <w:t>лана</w:t>
      </w:r>
      <w:r w:rsidRPr="00037196">
        <w:rPr>
          <w:rFonts w:cs="Arial"/>
          <w:lang w:eastAsia="zh-CN"/>
        </w:rPr>
        <w:t xml:space="preserve"> 77. </w:t>
      </w:r>
      <w:r w:rsidR="00B71BF5">
        <w:rPr>
          <w:rFonts w:cs="Arial"/>
          <w:lang w:eastAsia="zh-CN"/>
        </w:rPr>
        <w:t>З</w:t>
      </w:r>
      <w:r w:rsidR="00B71BF5">
        <w:rPr>
          <w:rFonts w:cs="Arial"/>
          <w:lang w:val="sr-Cyrl-RS" w:eastAsia="zh-CN"/>
        </w:rPr>
        <w:t>акона</w:t>
      </w:r>
      <w:r w:rsidRPr="00037196">
        <w:rPr>
          <w:rFonts w:cs="Arial"/>
          <w:lang w:eastAsia="zh-CN"/>
        </w:rPr>
        <w:t xml:space="preserve"> </w:t>
      </w:r>
      <w:r w:rsidR="00B71BF5">
        <w:rPr>
          <w:rFonts w:cs="Arial"/>
          <w:lang w:eastAsia="zh-CN"/>
        </w:rPr>
        <w:t>могу</w:t>
      </w:r>
      <w:r w:rsidRPr="00037196">
        <w:rPr>
          <w:rFonts w:cs="Arial"/>
          <w:lang w:eastAsia="zh-CN"/>
        </w:rPr>
        <w:t xml:space="preserve"> </w:t>
      </w:r>
      <w:r w:rsidR="00B71BF5">
        <w:rPr>
          <w:rFonts w:cs="Arial"/>
          <w:lang w:eastAsia="zh-CN"/>
        </w:rPr>
        <w:t>се</w:t>
      </w:r>
      <w:r w:rsidRPr="00037196">
        <w:rPr>
          <w:rFonts w:cs="Arial"/>
          <w:lang w:eastAsia="zh-CN"/>
        </w:rPr>
        <w:t xml:space="preserve"> </w:t>
      </w:r>
      <w:r w:rsidR="00B71BF5">
        <w:rPr>
          <w:rFonts w:cs="Arial"/>
          <w:lang w:eastAsia="zh-CN"/>
        </w:rPr>
        <w:t>достављати</w:t>
      </w:r>
      <w:r w:rsidRPr="00037196">
        <w:rPr>
          <w:rFonts w:cs="Arial"/>
          <w:lang w:eastAsia="zh-CN"/>
        </w:rPr>
        <w:t xml:space="preserve"> </w:t>
      </w:r>
      <w:r w:rsidR="00B71BF5">
        <w:rPr>
          <w:rFonts w:cs="Arial"/>
          <w:lang w:eastAsia="zh-CN"/>
        </w:rPr>
        <w:t>у</w:t>
      </w:r>
      <w:r w:rsidRPr="00037196">
        <w:rPr>
          <w:rFonts w:cs="Arial"/>
          <w:lang w:eastAsia="zh-CN"/>
        </w:rPr>
        <w:t xml:space="preserve"> </w:t>
      </w:r>
      <w:r w:rsidR="00B71BF5">
        <w:rPr>
          <w:rFonts w:cs="Arial"/>
          <w:lang w:eastAsia="zh-CN"/>
        </w:rPr>
        <w:t>неовереним</w:t>
      </w:r>
      <w:r w:rsidRPr="00037196">
        <w:rPr>
          <w:rFonts w:cs="Arial"/>
          <w:lang w:eastAsia="zh-CN"/>
        </w:rPr>
        <w:t xml:space="preserve"> </w:t>
      </w:r>
      <w:r w:rsidR="00B71BF5">
        <w:rPr>
          <w:rFonts w:cs="Arial"/>
          <w:lang w:eastAsia="zh-CN"/>
        </w:rPr>
        <w:t>копијама</w:t>
      </w:r>
      <w:r w:rsidRPr="00037196">
        <w:rPr>
          <w:rFonts w:cs="Arial"/>
          <w:lang w:eastAsia="zh-CN"/>
        </w:rPr>
        <w:t xml:space="preserve">. </w:t>
      </w:r>
      <w:r w:rsidR="00B71BF5">
        <w:rPr>
          <w:rFonts w:cs="Arial"/>
          <w:lang w:eastAsia="zh-CN"/>
        </w:rPr>
        <w:t>Нару</w:t>
      </w:r>
      <w:r w:rsidRPr="00037196">
        <w:rPr>
          <w:rFonts w:cs="Arial"/>
          <w:lang w:eastAsia="zh-CN"/>
        </w:rPr>
        <w:t>ч</w:t>
      </w:r>
      <w:r w:rsidR="00B71BF5">
        <w:rPr>
          <w:rFonts w:cs="Arial"/>
          <w:lang w:eastAsia="zh-CN"/>
        </w:rPr>
        <w:t>илац</w:t>
      </w:r>
      <w:r w:rsidRPr="00037196">
        <w:rPr>
          <w:rFonts w:cs="Arial"/>
          <w:lang w:eastAsia="zh-CN"/>
        </w:rPr>
        <w:t xml:space="preserve"> </w:t>
      </w:r>
      <w:r w:rsidR="00B71BF5">
        <w:rPr>
          <w:rFonts w:cs="Arial"/>
          <w:lang w:eastAsia="zh-CN"/>
        </w:rPr>
        <w:t>може</w:t>
      </w:r>
      <w:r w:rsidRPr="00037196">
        <w:rPr>
          <w:rFonts w:cs="Arial"/>
          <w:lang w:eastAsia="zh-CN"/>
        </w:rPr>
        <w:t xml:space="preserve"> </w:t>
      </w:r>
      <w:r w:rsidR="00B71BF5">
        <w:rPr>
          <w:rFonts w:cs="Arial"/>
          <w:lang w:eastAsia="zh-CN"/>
        </w:rPr>
        <w:t>пре</w:t>
      </w:r>
      <w:r w:rsidRPr="00037196">
        <w:rPr>
          <w:rFonts w:cs="Arial"/>
          <w:lang w:eastAsia="zh-CN"/>
        </w:rPr>
        <w:t xml:space="preserve"> </w:t>
      </w:r>
      <w:r w:rsidR="00B71BF5">
        <w:rPr>
          <w:rFonts w:cs="Arial"/>
          <w:lang w:eastAsia="zh-CN"/>
        </w:rPr>
        <w:t>доно</w:t>
      </w:r>
      <w:r w:rsidRPr="00037196">
        <w:rPr>
          <w:rFonts w:cs="Arial"/>
          <w:lang w:eastAsia="zh-CN"/>
        </w:rPr>
        <w:t>ш</w:t>
      </w:r>
      <w:r w:rsidR="00B71BF5">
        <w:rPr>
          <w:rFonts w:cs="Arial"/>
          <w:lang w:eastAsia="zh-CN"/>
        </w:rPr>
        <w:t>ења</w:t>
      </w:r>
      <w:r w:rsidRPr="00037196">
        <w:rPr>
          <w:rFonts w:cs="Arial"/>
          <w:lang w:eastAsia="zh-CN"/>
        </w:rPr>
        <w:t xml:space="preserve"> </w:t>
      </w:r>
      <w:r w:rsidR="00B71BF5">
        <w:rPr>
          <w:rFonts w:cs="Arial"/>
          <w:lang w:eastAsia="zh-CN"/>
        </w:rPr>
        <w:t>одлуке</w:t>
      </w:r>
      <w:r w:rsidRPr="00037196">
        <w:rPr>
          <w:rFonts w:cs="Arial"/>
          <w:lang w:eastAsia="zh-CN"/>
        </w:rPr>
        <w:t xml:space="preserve"> </w:t>
      </w:r>
      <w:r w:rsidR="00B71BF5">
        <w:rPr>
          <w:rFonts w:cs="Arial"/>
          <w:lang w:eastAsia="zh-CN"/>
        </w:rPr>
        <w:t>о</w:t>
      </w:r>
      <w:r w:rsidRPr="00037196">
        <w:rPr>
          <w:rFonts w:cs="Arial"/>
          <w:lang w:eastAsia="zh-CN"/>
        </w:rPr>
        <w:t xml:space="preserve"> </w:t>
      </w:r>
      <w:r w:rsidR="00B71BF5">
        <w:rPr>
          <w:rFonts w:cs="Arial"/>
          <w:lang w:eastAsia="zh-CN"/>
        </w:rPr>
        <w:t>додели</w:t>
      </w:r>
      <w:r w:rsidRPr="00037196">
        <w:rPr>
          <w:rFonts w:cs="Arial"/>
          <w:lang w:eastAsia="zh-CN"/>
        </w:rPr>
        <w:t xml:space="preserve"> </w:t>
      </w:r>
      <w:r w:rsidR="00B71BF5">
        <w:rPr>
          <w:rFonts w:cs="Arial"/>
          <w:lang w:eastAsia="zh-CN"/>
        </w:rPr>
        <w:t>уговора</w:t>
      </w:r>
      <w:r w:rsidRPr="00037196">
        <w:rPr>
          <w:rFonts w:cs="Arial"/>
          <w:lang w:eastAsia="zh-CN"/>
        </w:rPr>
        <w:t xml:space="preserve">, </w:t>
      </w:r>
      <w:r w:rsidR="00B71BF5">
        <w:rPr>
          <w:rFonts w:cs="Arial"/>
          <w:lang w:eastAsia="zh-CN"/>
        </w:rPr>
        <w:t>захтевати</w:t>
      </w:r>
      <w:r w:rsidRPr="00037196">
        <w:rPr>
          <w:rFonts w:cs="Arial"/>
          <w:lang w:eastAsia="zh-CN"/>
        </w:rPr>
        <w:t xml:space="preserve"> </w:t>
      </w:r>
      <w:r w:rsidR="00B71BF5">
        <w:rPr>
          <w:rFonts w:cs="Arial"/>
          <w:lang w:eastAsia="zh-CN"/>
        </w:rPr>
        <w:t>од</w:t>
      </w:r>
      <w:r w:rsidRPr="00037196">
        <w:rPr>
          <w:rFonts w:cs="Arial"/>
          <w:lang w:eastAsia="zh-CN"/>
        </w:rPr>
        <w:t xml:space="preserve"> </w:t>
      </w:r>
      <w:r w:rsidR="00B71BF5">
        <w:rPr>
          <w:rFonts w:cs="Arial"/>
          <w:lang w:eastAsia="zh-CN"/>
        </w:rPr>
        <w:t>понуђа</w:t>
      </w:r>
      <w:r w:rsidRPr="00037196">
        <w:rPr>
          <w:rFonts w:cs="Arial"/>
          <w:lang w:eastAsia="zh-CN"/>
        </w:rPr>
        <w:t>ч</w:t>
      </w:r>
      <w:r w:rsidR="00B71BF5">
        <w:rPr>
          <w:rFonts w:cs="Arial"/>
          <w:lang w:eastAsia="zh-CN"/>
        </w:rPr>
        <w:t>а</w:t>
      </w:r>
      <w:r w:rsidRPr="00037196">
        <w:rPr>
          <w:rFonts w:cs="Arial"/>
          <w:lang w:eastAsia="zh-CN"/>
        </w:rPr>
        <w:t>, ч</w:t>
      </w:r>
      <w:r w:rsidR="00B71BF5">
        <w:rPr>
          <w:rFonts w:cs="Arial"/>
          <w:lang w:eastAsia="zh-CN"/>
        </w:rPr>
        <w:t>ија</w:t>
      </w:r>
      <w:r w:rsidRPr="00037196">
        <w:rPr>
          <w:rFonts w:cs="Arial"/>
          <w:lang w:eastAsia="zh-CN"/>
        </w:rPr>
        <w:t xml:space="preserve"> </w:t>
      </w:r>
      <w:r w:rsidR="00B71BF5">
        <w:rPr>
          <w:rFonts w:cs="Arial"/>
          <w:lang w:eastAsia="zh-CN"/>
        </w:rPr>
        <w:t>је</w:t>
      </w:r>
      <w:r w:rsidRPr="00037196">
        <w:rPr>
          <w:rFonts w:cs="Arial"/>
          <w:lang w:eastAsia="zh-CN"/>
        </w:rPr>
        <w:t xml:space="preserve"> </w:t>
      </w:r>
      <w:r w:rsidR="00B71BF5">
        <w:rPr>
          <w:rFonts w:cs="Arial"/>
          <w:lang w:eastAsia="zh-CN"/>
        </w:rPr>
        <w:t>понуда</w:t>
      </w:r>
      <w:r w:rsidRPr="00037196">
        <w:rPr>
          <w:rFonts w:cs="Arial"/>
          <w:lang w:eastAsia="zh-CN"/>
        </w:rPr>
        <w:t xml:space="preserve"> </w:t>
      </w:r>
      <w:r w:rsidR="00B71BF5">
        <w:rPr>
          <w:rFonts w:cs="Arial"/>
          <w:lang w:eastAsia="zh-CN"/>
        </w:rPr>
        <w:t>на</w:t>
      </w:r>
      <w:r w:rsidRPr="00037196">
        <w:rPr>
          <w:rFonts w:cs="Arial"/>
          <w:lang w:eastAsia="zh-CN"/>
        </w:rPr>
        <w:t xml:space="preserve"> </w:t>
      </w:r>
      <w:r w:rsidR="00B71BF5">
        <w:rPr>
          <w:rFonts w:cs="Arial"/>
          <w:lang w:eastAsia="zh-CN"/>
        </w:rPr>
        <w:t>основу</w:t>
      </w:r>
      <w:r w:rsidRPr="00037196">
        <w:rPr>
          <w:rFonts w:cs="Arial"/>
          <w:lang w:eastAsia="zh-CN"/>
        </w:rPr>
        <w:t xml:space="preserve"> </w:t>
      </w:r>
      <w:r w:rsidR="00B71BF5">
        <w:rPr>
          <w:rFonts w:cs="Arial"/>
          <w:lang w:eastAsia="zh-CN"/>
        </w:rPr>
        <w:t>изве</w:t>
      </w:r>
      <w:r w:rsidRPr="00037196">
        <w:rPr>
          <w:rFonts w:cs="Arial"/>
          <w:lang w:eastAsia="zh-CN"/>
        </w:rPr>
        <w:t>ш</w:t>
      </w:r>
      <w:r w:rsidR="00B71BF5">
        <w:rPr>
          <w:rFonts w:cs="Arial"/>
          <w:lang w:eastAsia="zh-CN"/>
        </w:rPr>
        <w:t>таја</w:t>
      </w:r>
      <w:r w:rsidRPr="00037196">
        <w:rPr>
          <w:rFonts w:cs="Arial"/>
          <w:lang w:eastAsia="zh-CN"/>
        </w:rPr>
        <w:t xml:space="preserve"> </w:t>
      </w:r>
      <w:r w:rsidR="00B71BF5">
        <w:rPr>
          <w:rFonts w:cs="Arial"/>
          <w:lang w:eastAsia="zh-CN"/>
        </w:rPr>
        <w:t>комисије</w:t>
      </w:r>
      <w:r w:rsidRPr="00037196">
        <w:rPr>
          <w:rFonts w:cs="Arial"/>
          <w:lang w:eastAsia="zh-CN"/>
        </w:rPr>
        <w:t xml:space="preserve"> </w:t>
      </w:r>
      <w:r w:rsidR="00B71BF5">
        <w:rPr>
          <w:rFonts w:cs="Arial"/>
          <w:lang w:eastAsia="zh-CN"/>
        </w:rPr>
        <w:t>за</w:t>
      </w:r>
      <w:r w:rsidRPr="00037196">
        <w:rPr>
          <w:rFonts w:cs="Arial"/>
          <w:lang w:eastAsia="zh-CN"/>
        </w:rPr>
        <w:t xml:space="preserve"> </w:t>
      </w:r>
      <w:r w:rsidR="00B71BF5">
        <w:rPr>
          <w:rFonts w:cs="Arial"/>
          <w:lang w:eastAsia="zh-CN"/>
        </w:rPr>
        <w:t>јавну</w:t>
      </w:r>
      <w:r w:rsidRPr="00037196">
        <w:rPr>
          <w:rFonts w:cs="Arial"/>
          <w:lang w:eastAsia="zh-CN"/>
        </w:rPr>
        <w:t xml:space="preserve"> </w:t>
      </w:r>
      <w:r w:rsidR="00B71BF5">
        <w:rPr>
          <w:rFonts w:cs="Arial"/>
          <w:lang w:eastAsia="zh-CN"/>
        </w:rPr>
        <w:t>набавку</w:t>
      </w:r>
      <w:r w:rsidRPr="00037196">
        <w:rPr>
          <w:rFonts w:cs="Arial"/>
          <w:lang w:eastAsia="zh-CN"/>
        </w:rPr>
        <w:t xml:space="preserve"> </w:t>
      </w:r>
      <w:r w:rsidR="00B71BF5">
        <w:rPr>
          <w:rFonts w:cs="Arial"/>
          <w:lang w:eastAsia="zh-CN"/>
        </w:rPr>
        <w:t>оцењена</w:t>
      </w:r>
      <w:r w:rsidRPr="00037196">
        <w:rPr>
          <w:rFonts w:cs="Arial"/>
          <w:lang w:eastAsia="zh-CN"/>
        </w:rPr>
        <w:t xml:space="preserve"> </w:t>
      </w:r>
      <w:r w:rsidR="00B71BF5">
        <w:rPr>
          <w:rFonts w:cs="Arial"/>
          <w:lang w:eastAsia="zh-CN"/>
        </w:rPr>
        <w:t>као</w:t>
      </w:r>
      <w:r w:rsidRPr="00037196">
        <w:rPr>
          <w:rFonts w:cs="Arial"/>
          <w:lang w:eastAsia="zh-CN"/>
        </w:rPr>
        <w:t xml:space="preserve"> </w:t>
      </w:r>
      <w:r w:rsidR="00B71BF5">
        <w:rPr>
          <w:rFonts w:cs="Arial"/>
          <w:lang w:eastAsia="zh-CN"/>
        </w:rPr>
        <w:lastRenderedPageBreak/>
        <w:t>најповољнија</w:t>
      </w:r>
      <w:r w:rsidRPr="00037196">
        <w:rPr>
          <w:rFonts w:cs="Arial"/>
          <w:lang w:eastAsia="zh-CN"/>
        </w:rPr>
        <w:t xml:space="preserve"> </w:t>
      </w:r>
      <w:r w:rsidR="00B71BF5">
        <w:rPr>
          <w:rFonts w:cs="Arial"/>
          <w:lang w:eastAsia="zh-CN"/>
        </w:rPr>
        <w:t>да</w:t>
      </w:r>
      <w:r w:rsidRPr="00037196">
        <w:rPr>
          <w:rFonts w:cs="Arial"/>
          <w:lang w:eastAsia="zh-CN"/>
        </w:rPr>
        <w:t xml:space="preserve"> </w:t>
      </w:r>
      <w:r w:rsidR="00B71BF5">
        <w:rPr>
          <w:rFonts w:cs="Arial"/>
          <w:lang w:eastAsia="zh-CN"/>
        </w:rPr>
        <w:t>достави</w:t>
      </w:r>
      <w:r w:rsidRPr="00037196">
        <w:rPr>
          <w:rFonts w:cs="Arial"/>
          <w:lang w:eastAsia="zh-CN"/>
        </w:rPr>
        <w:t xml:space="preserve"> </w:t>
      </w:r>
      <w:r w:rsidR="00B71BF5">
        <w:rPr>
          <w:rFonts w:cs="Arial"/>
          <w:lang w:eastAsia="zh-CN"/>
        </w:rPr>
        <w:t>на</w:t>
      </w:r>
      <w:r w:rsidRPr="00037196">
        <w:rPr>
          <w:rFonts w:cs="Arial"/>
          <w:lang w:eastAsia="zh-CN"/>
        </w:rPr>
        <w:t xml:space="preserve"> </w:t>
      </w:r>
      <w:r w:rsidR="00B71BF5">
        <w:rPr>
          <w:rFonts w:cs="Arial"/>
          <w:lang w:eastAsia="zh-CN"/>
        </w:rPr>
        <w:t>увид</w:t>
      </w:r>
      <w:r w:rsidRPr="00037196">
        <w:rPr>
          <w:rFonts w:cs="Arial"/>
          <w:lang w:eastAsia="zh-CN"/>
        </w:rPr>
        <w:t xml:space="preserve"> </w:t>
      </w:r>
      <w:r w:rsidR="00B71BF5">
        <w:rPr>
          <w:rFonts w:cs="Arial"/>
          <w:lang w:eastAsia="zh-CN"/>
        </w:rPr>
        <w:t>оригинал</w:t>
      </w:r>
      <w:r w:rsidRPr="00037196">
        <w:rPr>
          <w:rFonts w:cs="Arial"/>
          <w:lang w:eastAsia="zh-CN"/>
        </w:rPr>
        <w:t xml:space="preserve"> </w:t>
      </w:r>
      <w:r w:rsidR="00B71BF5">
        <w:rPr>
          <w:rFonts w:cs="Arial"/>
          <w:lang w:eastAsia="zh-CN"/>
        </w:rPr>
        <w:t>или</w:t>
      </w:r>
      <w:r w:rsidRPr="00037196">
        <w:rPr>
          <w:rFonts w:cs="Arial"/>
          <w:lang w:eastAsia="zh-CN"/>
        </w:rPr>
        <w:t xml:space="preserve"> </w:t>
      </w:r>
      <w:r w:rsidR="00B71BF5">
        <w:rPr>
          <w:rFonts w:cs="Arial"/>
          <w:lang w:eastAsia="zh-CN"/>
        </w:rPr>
        <w:t>оверену</w:t>
      </w:r>
      <w:r w:rsidRPr="00037196">
        <w:rPr>
          <w:rFonts w:cs="Arial"/>
          <w:lang w:eastAsia="zh-CN"/>
        </w:rPr>
        <w:t xml:space="preserve"> </w:t>
      </w:r>
      <w:r w:rsidR="00B71BF5">
        <w:rPr>
          <w:rFonts w:cs="Arial"/>
          <w:lang w:eastAsia="zh-CN"/>
        </w:rPr>
        <w:t>копију</w:t>
      </w:r>
      <w:r w:rsidRPr="00037196">
        <w:rPr>
          <w:rFonts w:cs="Arial"/>
          <w:lang w:eastAsia="zh-CN"/>
        </w:rPr>
        <w:t xml:space="preserve"> </w:t>
      </w:r>
      <w:r w:rsidR="00B71BF5">
        <w:rPr>
          <w:rFonts w:cs="Arial"/>
          <w:lang w:eastAsia="zh-CN"/>
        </w:rPr>
        <w:t>свих</w:t>
      </w:r>
      <w:r w:rsidRPr="00037196">
        <w:rPr>
          <w:rFonts w:cs="Arial"/>
          <w:lang w:eastAsia="zh-CN"/>
        </w:rPr>
        <w:t xml:space="preserve"> </w:t>
      </w:r>
      <w:r w:rsidR="00B71BF5">
        <w:rPr>
          <w:rFonts w:cs="Arial"/>
          <w:lang w:eastAsia="zh-CN"/>
        </w:rPr>
        <w:t>или</w:t>
      </w:r>
      <w:r w:rsidRPr="00037196">
        <w:rPr>
          <w:rFonts w:cs="Arial"/>
          <w:lang w:eastAsia="zh-CN"/>
        </w:rPr>
        <w:t xml:space="preserve"> </w:t>
      </w:r>
      <w:r w:rsidR="00B71BF5">
        <w:rPr>
          <w:rFonts w:cs="Arial"/>
          <w:lang w:eastAsia="zh-CN"/>
        </w:rPr>
        <w:t>појединих</w:t>
      </w:r>
      <w:r w:rsidRPr="00037196">
        <w:rPr>
          <w:rFonts w:cs="Arial"/>
          <w:lang w:eastAsia="zh-CN"/>
        </w:rPr>
        <w:t xml:space="preserve"> </w:t>
      </w:r>
      <w:r w:rsidR="00B71BF5">
        <w:rPr>
          <w:rFonts w:cs="Arial"/>
          <w:lang w:eastAsia="zh-CN"/>
        </w:rPr>
        <w:t>доказа</w:t>
      </w:r>
      <w:r w:rsidRPr="00037196">
        <w:rPr>
          <w:rFonts w:cs="Arial"/>
          <w:lang w:eastAsia="zh-CN"/>
        </w:rPr>
        <w:t>.</w:t>
      </w:r>
    </w:p>
    <w:p w14:paraId="5B27868B" w14:textId="0EEE67C0" w:rsidR="00A43C05" w:rsidRDefault="00B71BF5" w:rsidP="00A43C05">
      <w:pPr>
        <w:spacing w:before="0"/>
        <w:rPr>
          <w:rFonts w:cs="Arial"/>
          <w:lang w:eastAsia="zh-CN"/>
        </w:rPr>
      </w:pPr>
      <w:r>
        <w:rPr>
          <w:rFonts w:cs="Arial"/>
          <w:lang w:eastAsia="zh-CN"/>
        </w:rPr>
        <w:t>Ако</w:t>
      </w:r>
      <w:r w:rsidR="00A43C05" w:rsidRPr="00037196">
        <w:rPr>
          <w:rFonts w:cs="Arial"/>
          <w:lang w:eastAsia="zh-CN"/>
        </w:rPr>
        <w:t xml:space="preserve"> </w:t>
      </w:r>
      <w:r>
        <w:rPr>
          <w:rFonts w:cs="Arial"/>
          <w:lang w:eastAsia="zh-CN"/>
        </w:rPr>
        <w:t>понуђа</w:t>
      </w:r>
      <w:r w:rsidR="00A43C05" w:rsidRPr="00037196">
        <w:rPr>
          <w:rFonts w:cs="Arial"/>
          <w:lang w:eastAsia="zh-CN"/>
        </w:rPr>
        <w:t xml:space="preserve">ч </w:t>
      </w:r>
      <w:r>
        <w:rPr>
          <w:rFonts w:cs="Arial"/>
          <w:lang w:eastAsia="zh-CN"/>
        </w:rPr>
        <w:t>у</w:t>
      </w:r>
      <w:r w:rsidR="00A43C05" w:rsidRPr="00037196">
        <w:rPr>
          <w:rFonts w:cs="Arial"/>
          <w:lang w:eastAsia="zh-CN"/>
        </w:rPr>
        <w:t xml:space="preserve"> </w:t>
      </w:r>
      <w:r>
        <w:rPr>
          <w:rFonts w:cs="Arial"/>
          <w:lang w:eastAsia="zh-CN"/>
        </w:rPr>
        <w:t>остављеном</w:t>
      </w:r>
      <w:r w:rsidR="00A43C05" w:rsidRPr="00037196">
        <w:rPr>
          <w:rFonts w:cs="Arial"/>
          <w:lang w:eastAsia="zh-CN"/>
        </w:rPr>
        <w:t xml:space="preserve">, </w:t>
      </w:r>
      <w:r>
        <w:rPr>
          <w:rFonts w:cs="Arial"/>
          <w:lang w:eastAsia="zh-CN"/>
        </w:rPr>
        <w:t>примереном</w:t>
      </w:r>
      <w:r w:rsidR="00A43C05" w:rsidRPr="00037196">
        <w:rPr>
          <w:rFonts w:cs="Arial"/>
          <w:lang w:eastAsia="zh-CN"/>
        </w:rPr>
        <w:t xml:space="preserve"> </w:t>
      </w:r>
      <w:r>
        <w:rPr>
          <w:rFonts w:cs="Arial"/>
          <w:lang w:eastAsia="zh-CN"/>
        </w:rPr>
        <w:t>року</w:t>
      </w:r>
      <w:r w:rsidR="00A43C05" w:rsidRPr="00037196">
        <w:rPr>
          <w:rFonts w:cs="Arial"/>
          <w:lang w:eastAsia="zh-CN"/>
        </w:rPr>
        <w:t xml:space="preserve"> </w:t>
      </w:r>
      <w:r>
        <w:rPr>
          <w:rFonts w:cs="Arial"/>
          <w:lang w:eastAsia="zh-CN"/>
        </w:rPr>
        <w:t>који</w:t>
      </w:r>
      <w:r w:rsidR="00A43C05" w:rsidRPr="00037196">
        <w:rPr>
          <w:rFonts w:cs="Arial"/>
          <w:lang w:eastAsia="zh-CN"/>
        </w:rPr>
        <w:t xml:space="preserve"> </w:t>
      </w:r>
      <w:r>
        <w:rPr>
          <w:rFonts w:cs="Arial"/>
          <w:lang w:eastAsia="zh-CN"/>
        </w:rPr>
        <w:t>не</w:t>
      </w:r>
      <w:r w:rsidR="00A43C05" w:rsidRPr="00037196">
        <w:rPr>
          <w:rFonts w:cs="Arial"/>
          <w:lang w:eastAsia="zh-CN"/>
        </w:rPr>
        <w:t xml:space="preserve"> </w:t>
      </w:r>
      <w:r>
        <w:rPr>
          <w:rFonts w:cs="Arial"/>
          <w:lang w:eastAsia="zh-CN"/>
        </w:rPr>
        <w:t>може</w:t>
      </w:r>
      <w:r w:rsidR="00A43C05" w:rsidRPr="00037196">
        <w:rPr>
          <w:rFonts w:cs="Arial"/>
          <w:lang w:eastAsia="zh-CN"/>
        </w:rPr>
        <w:t xml:space="preserve"> </w:t>
      </w:r>
      <w:r>
        <w:rPr>
          <w:rFonts w:cs="Arial"/>
          <w:lang w:eastAsia="zh-CN"/>
        </w:rPr>
        <w:t>бити</w:t>
      </w:r>
      <w:r w:rsidR="00A43C05" w:rsidRPr="00037196">
        <w:rPr>
          <w:rFonts w:cs="Arial"/>
          <w:lang w:eastAsia="zh-CN"/>
        </w:rPr>
        <w:t xml:space="preserve"> </w:t>
      </w:r>
      <w:r>
        <w:rPr>
          <w:rFonts w:cs="Arial"/>
          <w:lang w:eastAsia="zh-CN"/>
        </w:rPr>
        <w:t>краћи</w:t>
      </w:r>
      <w:r w:rsidR="00A43C05" w:rsidRPr="00037196">
        <w:rPr>
          <w:rFonts w:cs="Arial"/>
          <w:lang w:eastAsia="zh-CN"/>
        </w:rPr>
        <w:t xml:space="preserve"> </w:t>
      </w:r>
      <w:r>
        <w:rPr>
          <w:rFonts w:cs="Arial"/>
          <w:lang w:eastAsia="zh-CN"/>
        </w:rPr>
        <w:t>од</w:t>
      </w:r>
      <w:r w:rsidR="00A43C05" w:rsidRPr="00037196">
        <w:rPr>
          <w:rFonts w:cs="Arial"/>
          <w:lang w:eastAsia="zh-CN"/>
        </w:rPr>
        <w:t xml:space="preserve"> </w:t>
      </w:r>
      <w:r>
        <w:rPr>
          <w:rFonts w:cs="Arial"/>
          <w:lang w:eastAsia="zh-CN"/>
        </w:rPr>
        <w:t>пет</w:t>
      </w:r>
      <w:r w:rsidR="00A43C05" w:rsidRPr="00037196">
        <w:rPr>
          <w:rFonts w:cs="Arial"/>
          <w:lang w:eastAsia="zh-CN"/>
        </w:rPr>
        <w:t xml:space="preserve"> </w:t>
      </w:r>
      <w:r>
        <w:rPr>
          <w:rFonts w:cs="Arial"/>
          <w:lang w:eastAsia="zh-CN"/>
        </w:rPr>
        <w:t>дана</w:t>
      </w:r>
      <w:r w:rsidR="00A43C05" w:rsidRPr="00037196">
        <w:rPr>
          <w:rFonts w:cs="Arial"/>
          <w:lang w:eastAsia="zh-CN"/>
        </w:rPr>
        <w:t xml:space="preserve">, </w:t>
      </w:r>
      <w:r>
        <w:rPr>
          <w:rFonts w:cs="Arial"/>
          <w:lang w:eastAsia="zh-CN"/>
        </w:rPr>
        <w:t>не</w:t>
      </w:r>
      <w:r w:rsidR="00A43C05" w:rsidRPr="00037196">
        <w:rPr>
          <w:rFonts w:cs="Arial"/>
          <w:lang w:eastAsia="zh-CN"/>
        </w:rPr>
        <w:t xml:space="preserve"> </w:t>
      </w:r>
      <w:r>
        <w:rPr>
          <w:rFonts w:cs="Arial"/>
          <w:lang w:eastAsia="zh-CN"/>
        </w:rPr>
        <w:t>достави</w:t>
      </w:r>
      <w:r w:rsidR="00A43C05" w:rsidRPr="00037196">
        <w:rPr>
          <w:rFonts w:cs="Arial"/>
          <w:lang w:eastAsia="zh-CN"/>
        </w:rPr>
        <w:t xml:space="preserve"> </w:t>
      </w:r>
      <w:r>
        <w:rPr>
          <w:rFonts w:cs="Arial"/>
          <w:lang w:eastAsia="zh-CN"/>
        </w:rPr>
        <w:t>на</w:t>
      </w:r>
      <w:r w:rsidR="00A43C05" w:rsidRPr="00037196">
        <w:rPr>
          <w:rFonts w:cs="Arial"/>
          <w:lang w:eastAsia="zh-CN"/>
        </w:rPr>
        <w:t xml:space="preserve"> </w:t>
      </w:r>
      <w:r>
        <w:rPr>
          <w:rFonts w:cs="Arial"/>
          <w:lang w:eastAsia="zh-CN"/>
        </w:rPr>
        <w:t>увид</w:t>
      </w:r>
      <w:r w:rsidR="00A43C05" w:rsidRPr="00037196">
        <w:rPr>
          <w:rFonts w:cs="Arial"/>
          <w:lang w:eastAsia="zh-CN"/>
        </w:rPr>
        <w:t xml:space="preserve"> </w:t>
      </w:r>
      <w:r>
        <w:rPr>
          <w:rFonts w:cs="Arial"/>
          <w:lang w:eastAsia="zh-CN"/>
        </w:rPr>
        <w:t>оригинал</w:t>
      </w:r>
      <w:r w:rsidR="00A43C05" w:rsidRPr="00037196">
        <w:rPr>
          <w:rFonts w:cs="Arial"/>
          <w:lang w:eastAsia="zh-CN"/>
        </w:rPr>
        <w:t xml:space="preserve"> </w:t>
      </w:r>
      <w:r>
        <w:rPr>
          <w:rFonts w:cs="Arial"/>
          <w:lang w:eastAsia="zh-CN"/>
        </w:rPr>
        <w:t>или</w:t>
      </w:r>
      <w:r w:rsidR="00A43C05" w:rsidRPr="00037196">
        <w:rPr>
          <w:rFonts w:cs="Arial"/>
          <w:lang w:eastAsia="zh-CN"/>
        </w:rPr>
        <w:t xml:space="preserve"> </w:t>
      </w:r>
      <w:r>
        <w:rPr>
          <w:rFonts w:cs="Arial"/>
          <w:lang w:eastAsia="zh-CN"/>
        </w:rPr>
        <w:t>оверену</w:t>
      </w:r>
      <w:r w:rsidR="00A43C05" w:rsidRPr="00037196">
        <w:rPr>
          <w:rFonts w:cs="Arial"/>
          <w:lang w:eastAsia="zh-CN"/>
        </w:rPr>
        <w:t xml:space="preserve"> </w:t>
      </w:r>
      <w:r>
        <w:rPr>
          <w:rFonts w:cs="Arial"/>
          <w:lang w:eastAsia="zh-CN"/>
        </w:rPr>
        <w:t>копију</w:t>
      </w:r>
      <w:r w:rsidR="00A43C05" w:rsidRPr="00037196">
        <w:rPr>
          <w:rFonts w:cs="Arial"/>
          <w:lang w:eastAsia="zh-CN"/>
        </w:rPr>
        <w:t xml:space="preserve"> </w:t>
      </w:r>
      <w:r>
        <w:rPr>
          <w:rFonts w:cs="Arial"/>
          <w:lang w:eastAsia="zh-CN"/>
        </w:rPr>
        <w:t>тражених</w:t>
      </w:r>
      <w:r w:rsidR="00A43C05" w:rsidRPr="00037196">
        <w:rPr>
          <w:rFonts w:cs="Arial"/>
          <w:lang w:eastAsia="zh-CN"/>
        </w:rPr>
        <w:t xml:space="preserve"> </w:t>
      </w:r>
      <w:r>
        <w:rPr>
          <w:rFonts w:cs="Arial"/>
          <w:lang w:eastAsia="zh-CN"/>
        </w:rPr>
        <w:t>доказа</w:t>
      </w:r>
      <w:r w:rsidR="00A43C05" w:rsidRPr="00037196">
        <w:rPr>
          <w:rFonts w:cs="Arial"/>
          <w:lang w:eastAsia="zh-CN"/>
        </w:rPr>
        <w:t xml:space="preserve">, </w:t>
      </w:r>
      <w:r>
        <w:rPr>
          <w:rFonts w:cs="Arial"/>
          <w:lang w:eastAsia="zh-CN"/>
        </w:rPr>
        <w:t>нару</w:t>
      </w:r>
      <w:r w:rsidR="00A43C05" w:rsidRPr="00037196">
        <w:rPr>
          <w:rFonts w:cs="Arial"/>
          <w:lang w:eastAsia="zh-CN"/>
        </w:rPr>
        <w:t>ч</w:t>
      </w:r>
      <w:r>
        <w:rPr>
          <w:rFonts w:cs="Arial"/>
          <w:lang w:eastAsia="zh-CN"/>
        </w:rPr>
        <w:t>илац</w:t>
      </w:r>
      <w:r w:rsidR="00A43C05" w:rsidRPr="00037196">
        <w:rPr>
          <w:rFonts w:cs="Arial"/>
          <w:lang w:eastAsia="zh-CN"/>
        </w:rPr>
        <w:t xml:space="preserve"> </w:t>
      </w:r>
      <w:r>
        <w:rPr>
          <w:rFonts w:cs="Arial"/>
          <w:lang w:eastAsia="zh-CN"/>
        </w:rPr>
        <w:t>ће</w:t>
      </w:r>
      <w:r w:rsidR="00A43C05" w:rsidRPr="00037196">
        <w:rPr>
          <w:rFonts w:cs="Arial"/>
          <w:lang w:eastAsia="zh-CN"/>
        </w:rPr>
        <w:t xml:space="preserve"> </w:t>
      </w:r>
      <w:r>
        <w:rPr>
          <w:rFonts w:cs="Arial"/>
          <w:lang w:eastAsia="zh-CN"/>
        </w:rPr>
        <w:t>његову</w:t>
      </w:r>
      <w:r w:rsidR="00A43C05" w:rsidRPr="00037196">
        <w:rPr>
          <w:rFonts w:cs="Arial"/>
          <w:lang w:eastAsia="zh-CN"/>
        </w:rPr>
        <w:t xml:space="preserve"> </w:t>
      </w:r>
      <w:r>
        <w:rPr>
          <w:rFonts w:cs="Arial"/>
          <w:lang w:eastAsia="zh-CN"/>
        </w:rPr>
        <w:t>понуду</w:t>
      </w:r>
      <w:r w:rsidR="00A43C05" w:rsidRPr="00037196">
        <w:rPr>
          <w:rFonts w:cs="Arial"/>
          <w:lang w:eastAsia="zh-CN"/>
        </w:rPr>
        <w:t xml:space="preserve"> </w:t>
      </w:r>
      <w:r>
        <w:rPr>
          <w:rFonts w:cs="Arial"/>
          <w:lang w:eastAsia="zh-CN"/>
        </w:rPr>
        <w:t>одбити</w:t>
      </w:r>
      <w:r w:rsidR="00A43C05" w:rsidRPr="00037196">
        <w:rPr>
          <w:rFonts w:cs="Arial"/>
          <w:lang w:eastAsia="zh-CN"/>
        </w:rPr>
        <w:t xml:space="preserve"> </w:t>
      </w:r>
      <w:r>
        <w:rPr>
          <w:rFonts w:cs="Arial"/>
          <w:lang w:eastAsia="zh-CN"/>
        </w:rPr>
        <w:t>као</w:t>
      </w:r>
      <w:r w:rsidR="00A43C05" w:rsidRPr="00037196">
        <w:rPr>
          <w:rFonts w:cs="Arial"/>
          <w:lang w:eastAsia="zh-CN"/>
        </w:rPr>
        <w:t xml:space="preserve"> </w:t>
      </w:r>
      <w:r>
        <w:rPr>
          <w:rFonts w:cs="Arial"/>
          <w:lang w:eastAsia="zh-CN"/>
        </w:rPr>
        <w:t>неприхватљиву</w:t>
      </w:r>
      <w:r w:rsidR="00A43C05" w:rsidRPr="00037196">
        <w:rPr>
          <w:rFonts w:cs="Arial"/>
          <w:lang w:eastAsia="zh-CN"/>
        </w:rPr>
        <w:t>.</w:t>
      </w:r>
    </w:p>
    <w:p w14:paraId="068D092B" w14:textId="77777777" w:rsidR="00AD0A1F" w:rsidRPr="00D36F48" w:rsidRDefault="00AD0A1F" w:rsidP="00A43C05">
      <w:pPr>
        <w:spacing w:before="0"/>
        <w:rPr>
          <w:rFonts w:cs="Arial"/>
          <w:lang w:val="sr-Cyrl-RS" w:eastAsia="zh-CN"/>
        </w:rPr>
      </w:pPr>
    </w:p>
    <w:p w14:paraId="16615705" w14:textId="07224CA1" w:rsidR="00A43C05" w:rsidRPr="00037196" w:rsidRDefault="00A43C05" w:rsidP="00A43C05">
      <w:pPr>
        <w:spacing w:before="0"/>
        <w:rPr>
          <w:rFonts w:cs="Arial"/>
          <w:lang w:val="sr-Cyrl-RS" w:eastAsia="zh-CN"/>
        </w:rPr>
      </w:pPr>
      <w:r w:rsidRPr="00A43C05">
        <w:rPr>
          <w:rFonts w:cs="Arial"/>
          <w:b/>
          <w:lang w:val="sr-Cyrl-RS" w:eastAsia="zh-CN"/>
        </w:rPr>
        <w:t>4</w:t>
      </w:r>
      <w:r w:rsidRPr="00037196">
        <w:rPr>
          <w:rFonts w:cs="Arial"/>
          <w:lang w:val="sr-Cyrl-RS" w:eastAsia="zh-CN"/>
        </w:rPr>
        <w:t xml:space="preserve">. </w:t>
      </w:r>
      <w:r w:rsidR="00B71BF5">
        <w:rPr>
          <w:rFonts w:cs="Arial"/>
          <w:lang w:val="sr-Cyrl-RS" w:eastAsia="zh-CN"/>
        </w:rPr>
        <w:t>Лице</w:t>
      </w:r>
      <w:r w:rsidRPr="00037196">
        <w:rPr>
          <w:rFonts w:cs="Arial"/>
          <w:lang w:val="sr-Cyrl-RS" w:eastAsia="zh-CN"/>
        </w:rPr>
        <w:t xml:space="preserve"> </w:t>
      </w:r>
      <w:r w:rsidR="00B71BF5">
        <w:rPr>
          <w:rFonts w:cs="Arial"/>
          <w:lang w:val="sr-Cyrl-RS" w:eastAsia="zh-CN"/>
        </w:rPr>
        <w:t>уписано</w:t>
      </w:r>
      <w:r w:rsidRPr="00037196">
        <w:rPr>
          <w:rFonts w:cs="Arial"/>
          <w:lang w:val="sr-Cyrl-RS" w:eastAsia="zh-CN"/>
        </w:rPr>
        <w:t xml:space="preserve"> </w:t>
      </w:r>
      <w:r w:rsidR="00B71BF5">
        <w:rPr>
          <w:rFonts w:cs="Arial"/>
          <w:lang w:val="sr-Cyrl-RS" w:eastAsia="zh-CN"/>
        </w:rPr>
        <w:t>у</w:t>
      </w:r>
      <w:r w:rsidRPr="00037196">
        <w:rPr>
          <w:rFonts w:cs="Arial"/>
          <w:lang w:val="sr-Cyrl-RS" w:eastAsia="zh-CN"/>
        </w:rPr>
        <w:t xml:space="preserve"> </w:t>
      </w:r>
      <w:r w:rsidR="00B71BF5">
        <w:rPr>
          <w:rFonts w:cs="Arial"/>
          <w:lang w:val="sr-Cyrl-RS" w:eastAsia="zh-CN"/>
        </w:rPr>
        <w:t>Регистар</w:t>
      </w:r>
      <w:r w:rsidRPr="00037196">
        <w:rPr>
          <w:rFonts w:cs="Arial"/>
          <w:lang w:val="sr-Cyrl-RS" w:eastAsia="zh-CN"/>
        </w:rPr>
        <w:t xml:space="preserve"> </w:t>
      </w:r>
      <w:r w:rsidR="00B71BF5">
        <w:rPr>
          <w:rFonts w:cs="Arial"/>
          <w:lang w:val="sr-Cyrl-RS" w:eastAsia="zh-CN"/>
        </w:rPr>
        <w:t>понуђа</w:t>
      </w:r>
      <w:r w:rsidRPr="00037196">
        <w:rPr>
          <w:rFonts w:cs="Arial"/>
          <w:lang w:val="sr-Cyrl-RS" w:eastAsia="zh-CN"/>
        </w:rPr>
        <w:t>ч</w:t>
      </w:r>
      <w:r w:rsidR="00B71BF5">
        <w:rPr>
          <w:rFonts w:cs="Arial"/>
          <w:lang w:val="sr-Cyrl-RS" w:eastAsia="zh-CN"/>
        </w:rPr>
        <w:t>а</w:t>
      </w:r>
      <w:r w:rsidRPr="00037196">
        <w:rPr>
          <w:rFonts w:cs="Arial"/>
          <w:lang w:val="sr-Cyrl-RS" w:eastAsia="zh-CN"/>
        </w:rPr>
        <w:t xml:space="preserve"> </w:t>
      </w:r>
      <w:r w:rsidR="00B71BF5">
        <w:rPr>
          <w:rFonts w:cs="Arial"/>
          <w:lang w:val="sr-Cyrl-RS" w:eastAsia="zh-CN"/>
        </w:rPr>
        <w:t>није</w:t>
      </w:r>
      <w:r w:rsidRPr="00037196">
        <w:rPr>
          <w:rFonts w:cs="Arial"/>
          <w:lang w:val="sr-Cyrl-RS" w:eastAsia="zh-CN"/>
        </w:rPr>
        <w:t xml:space="preserve"> </w:t>
      </w:r>
      <w:r w:rsidR="00B71BF5">
        <w:rPr>
          <w:rFonts w:cs="Arial"/>
          <w:lang w:val="sr-Cyrl-RS" w:eastAsia="zh-CN"/>
        </w:rPr>
        <w:t>дужно</w:t>
      </w:r>
      <w:r w:rsidRPr="00037196">
        <w:rPr>
          <w:rFonts w:cs="Arial"/>
          <w:lang w:val="sr-Cyrl-RS" w:eastAsia="zh-CN"/>
        </w:rPr>
        <w:t xml:space="preserve"> </w:t>
      </w:r>
      <w:r w:rsidR="00B71BF5">
        <w:rPr>
          <w:rFonts w:cs="Arial"/>
          <w:lang w:val="sr-Cyrl-RS" w:eastAsia="zh-CN"/>
        </w:rPr>
        <w:t>да</w:t>
      </w:r>
      <w:r w:rsidRPr="00037196">
        <w:rPr>
          <w:rFonts w:cs="Arial"/>
          <w:lang w:val="sr-Cyrl-RS" w:eastAsia="zh-CN"/>
        </w:rPr>
        <w:t xml:space="preserve"> </w:t>
      </w:r>
      <w:r w:rsidR="00B71BF5">
        <w:rPr>
          <w:rFonts w:cs="Arial"/>
          <w:lang w:val="sr-Cyrl-RS" w:eastAsia="zh-CN"/>
        </w:rPr>
        <w:t>приликом</w:t>
      </w:r>
      <w:r w:rsidRPr="00037196">
        <w:rPr>
          <w:rFonts w:cs="Arial"/>
          <w:lang w:val="sr-Cyrl-RS" w:eastAsia="zh-CN"/>
        </w:rPr>
        <w:t xml:space="preserve"> </w:t>
      </w:r>
      <w:r w:rsidR="00B71BF5">
        <w:rPr>
          <w:rFonts w:cs="Arial"/>
          <w:lang w:val="sr-Cyrl-RS" w:eastAsia="zh-CN"/>
        </w:rPr>
        <w:t>подно</w:t>
      </w:r>
      <w:r w:rsidRPr="00037196">
        <w:rPr>
          <w:rFonts w:cs="Arial"/>
          <w:lang w:val="sr-Cyrl-RS" w:eastAsia="zh-CN"/>
        </w:rPr>
        <w:t>ш</w:t>
      </w:r>
      <w:r w:rsidR="00B71BF5">
        <w:rPr>
          <w:rFonts w:cs="Arial"/>
          <w:lang w:val="sr-Cyrl-RS" w:eastAsia="zh-CN"/>
        </w:rPr>
        <w:t>ења</w:t>
      </w:r>
      <w:r w:rsidRPr="00037196">
        <w:rPr>
          <w:rFonts w:cs="Arial"/>
          <w:lang w:val="sr-Cyrl-RS" w:eastAsia="zh-CN"/>
        </w:rPr>
        <w:t xml:space="preserve"> </w:t>
      </w:r>
      <w:r w:rsidR="00B71BF5">
        <w:rPr>
          <w:rFonts w:cs="Arial"/>
          <w:lang w:val="sr-Cyrl-RS" w:eastAsia="zh-CN"/>
        </w:rPr>
        <w:t>понуде</w:t>
      </w:r>
      <w:r w:rsidRPr="00037196">
        <w:rPr>
          <w:rFonts w:cs="Arial"/>
          <w:lang w:val="sr-Cyrl-RS" w:eastAsia="zh-CN"/>
        </w:rPr>
        <w:t xml:space="preserve"> </w:t>
      </w:r>
      <w:r w:rsidR="00B71BF5">
        <w:rPr>
          <w:rFonts w:cs="Arial"/>
          <w:lang w:val="sr-Cyrl-RS" w:eastAsia="zh-CN"/>
        </w:rPr>
        <w:t>доказује</w:t>
      </w:r>
      <w:r w:rsidRPr="00037196">
        <w:rPr>
          <w:rFonts w:cs="Arial"/>
          <w:lang w:val="sr-Cyrl-RS" w:eastAsia="zh-CN"/>
        </w:rPr>
        <w:t xml:space="preserve"> </w:t>
      </w:r>
      <w:r w:rsidR="00B71BF5">
        <w:rPr>
          <w:rFonts w:cs="Arial"/>
          <w:lang w:val="sr-Cyrl-RS" w:eastAsia="zh-CN"/>
        </w:rPr>
        <w:t>испуњеност</w:t>
      </w:r>
      <w:r w:rsidRPr="00037196">
        <w:rPr>
          <w:rFonts w:cs="Arial"/>
          <w:lang w:val="sr-Cyrl-RS" w:eastAsia="zh-CN"/>
        </w:rPr>
        <w:t xml:space="preserve"> </w:t>
      </w:r>
      <w:r w:rsidR="00B71BF5">
        <w:rPr>
          <w:rFonts w:cs="Arial"/>
          <w:lang w:val="sr-Cyrl-RS" w:eastAsia="zh-CN"/>
        </w:rPr>
        <w:t>обавезних</w:t>
      </w:r>
      <w:r w:rsidRPr="00037196">
        <w:rPr>
          <w:rFonts w:cs="Arial"/>
          <w:lang w:val="sr-Cyrl-RS" w:eastAsia="zh-CN"/>
        </w:rPr>
        <w:t xml:space="preserve"> </w:t>
      </w:r>
      <w:r w:rsidR="00B71BF5">
        <w:rPr>
          <w:rFonts w:cs="Arial"/>
          <w:lang w:val="sr-Cyrl-RS" w:eastAsia="zh-CN"/>
        </w:rPr>
        <w:t>услова</w:t>
      </w:r>
      <w:r w:rsidRPr="00037196">
        <w:rPr>
          <w:rFonts w:cs="Arial"/>
          <w:lang w:val="sr-Cyrl-RS" w:eastAsia="zh-CN"/>
        </w:rPr>
        <w:t xml:space="preserve"> </w:t>
      </w:r>
      <w:r w:rsidR="00B71BF5">
        <w:rPr>
          <w:rFonts w:cs="Arial"/>
          <w:lang w:val="sr-Cyrl-RS" w:eastAsia="zh-CN"/>
        </w:rPr>
        <w:t>за</w:t>
      </w:r>
      <w:r w:rsidRPr="00037196">
        <w:rPr>
          <w:rFonts w:cs="Arial"/>
          <w:lang w:val="sr-Cyrl-RS" w:eastAsia="zh-CN"/>
        </w:rPr>
        <w:t xml:space="preserve"> </w:t>
      </w:r>
      <w:r w:rsidR="00B71BF5">
        <w:rPr>
          <w:rFonts w:cs="Arial"/>
          <w:lang w:val="sr-Cyrl-RS" w:eastAsia="zh-CN"/>
        </w:rPr>
        <w:t>у</w:t>
      </w:r>
      <w:r w:rsidRPr="00037196">
        <w:rPr>
          <w:rFonts w:cs="Arial"/>
          <w:lang w:val="sr-Cyrl-RS" w:eastAsia="zh-CN"/>
        </w:rPr>
        <w:t>ч</w:t>
      </w:r>
      <w:r w:rsidR="00B71BF5">
        <w:rPr>
          <w:rFonts w:cs="Arial"/>
          <w:lang w:val="sr-Cyrl-RS" w:eastAsia="zh-CN"/>
        </w:rPr>
        <w:t>е</w:t>
      </w:r>
      <w:r w:rsidRPr="00037196">
        <w:rPr>
          <w:rFonts w:cs="Arial"/>
          <w:lang w:val="sr-Cyrl-RS" w:eastAsia="zh-CN"/>
        </w:rPr>
        <w:t>ш</w:t>
      </w:r>
      <w:r w:rsidR="00B71BF5">
        <w:rPr>
          <w:rFonts w:cs="Arial"/>
          <w:lang w:val="sr-Cyrl-RS" w:eastAsia="zh-CN"/>
        </w:rPr>
        <w:t>ће</w:t>
      </w:r>
      <w:r w:rsidRPr="00037196">
        <w:rPr>
          <w:rFonts w:cs="Arial"/>
          <w:lang w:val="sr-Cyrl-RS" w:eastAsia="zh-CN"/>
        </w:rPr>
        <w:t xml:space="preserve"> </w:t>
      </w:r>
      <w:r w:rsidR="00B71BF5">
        <w:rPr>
          <w:rFonts w:cs="Arial"/>
          <w:lang w:val="sr-Cyrl-RS" w:eastAsia="zh-CN"/>
        </w:rPr>
        <w:t>у</w:t>
      </w:r>
      <w:r w:rsidRPr="00037196">
        <w:rPr>
          <w:rFonts w:cs="Arial"/>
          <w:lang w:val="sr-Cyrl-RS" w:eastAsia="zh-CN"/>
        </w:rPr>
        <w:t xml:space="preserve"> </w:t>
      </w:r>
      <w:r w:rsidR="00B71BF5">
        <w:rPr>
          <w:rFonts w:cs="Arial"/>
          <w:lang w:val="sr-Cyrl-RS" w:eastAsia="zh-CN"/>
        </w:rPr>
        <w:t>поступку</w:t>
      </w:r>
      <w:r w:rsidRPr="00037196">
        <w:rPr>
          <w:rFonts w:cs="Arial"/>
          <w:lang w:val="sr-Cyrl-RS" w:eastAsia="zh-CN"/>
        </w:rPr>
        <w:t xml:space="preserve"> </w:t>
      </w:r>
      <w:r w:rsidR="00B71BF5">
        <w:rPr>
          <w:rFonts w:cs="Arial"/>
          <w:lang w:val="sr-Cyrl-RS" w:eastAsia="zh-CN"/>
        </w:rPr>
        <w:t>јавне</w:t>
      </w:r>
      <w:r w:rsidRPr="00037196">
        <w:rPr>
          <w:rFonts w:cs="Arial"/>
          <w:lang w:val="sr-Cyrl-RS" w:eastAsia="zh-CN"/>
        </w:rPr>
        <w:t xml:space="preserve"> </w:t>
      </w:r>
      <w:r w:rsidR="00B71BF5">
        <w:rPr>
          <w:rFonts w:cs="Arial"/>
          <w:lang w:val="sr-Cyrl-RS" w:eastAsia="zh-CN"/>
        </w:rPr>
        <w:t>набавке</w:t>
      </w:r>
      <w:r w:rsidRPr="00037196">
        <w:rPr>
          <w:rFonts w:cs="Arial"/>
          <w:lang w:val="sr-Cyrl-RS" w:eastAsia="zh-CN"/>
        </w:rPr>
        <w:t xml:space="preserve">, </w:t>
      </w:r>
      <w:r w:rsidR="00B71BF5">
        <w:rPr>
          <w:rFonts w:cs="Arial"/>
          <w:lang w:val="sr-Cyrl-RS" w:eastAsia="zh-CN"/>
        </w:rPr>
        <w:t>односно</w:t>
      </w:r>
      <w:r w:rsidRPr="00037196">
        <w:rPr>
          <w:rFonts w:cs="Arial"/>
          <w:lang w:val="sr-Cyrl-RS" w:eastAsia="zh-CN"/>
        </w:rPr>
        <w:t xml:space="preserve"> </w:t>
      </w:r>
      <w:r w:rsidR="00B71BF5">
        <w:rPr>
          <w:rFonts w:cs="Arial"/>
          <w:lang w:val="sr-Cyrl-RS" w:eastAsia="zh-CN"/>
        </w:rPr>
        <w:t>Нару</w:t>
      </w:r>
      <w:r w:rsidRPr="00037196">
        <w:rPr>
          <w:rFonts w:cs="Arial"/>
          <w:lang w:val="sr-Cyrl-RS" w:eastAsia="zh-CN"/>
        </w:rPr>
        <w:t>ч</w:t>
      </w:r>
      <w:r w:rsidR="00B71BF5">
        <w:rPr>
          <w:rFonts w:cs="Arial"/>
          <w:lang w:val="sr-Cyrl-RS" w:eastAsia="zh-CN"/>
        </w:rPr>
        <w:t>илац</w:t>
      </w:r>
      <w:r w:rsidRPr="00037196">
        <w:rPr>
          <w:rFonts w:cs="Arial"/>
          <w:lang w:val="sr-Cyrl-RS" w:eastAsia="zh-CN"/>
        </w:rPr>
        <w:t xml:space="preserve"> </w:t>
      </w:r>
      <w:r w:rsidR="00B71BF5">
        <w:rPr>
          <w:rFonts w:cs="Arial"/>
          <w:lang w:val="sr-Cyrl-RS" w:eastAsia="zh-CN"/>
        </w:rPr>
        <w:t>не</w:t>
      </w:r>
      <w:r w:rsidRPr="00037196">
        <w:rPr>
          <w:rFonts w:cs="Arial"/>
          <w:lang w:val="sr-Cyrl-RS" w:eastAsia="zh-CN"/>
        </w:rPr>
        <w:t xml:space="preserve"> </w:t>
      </w:r>
      <w:r w:rsidR="00B71BF5">
        <w:rPr>
          <w:rFonts w:cs="Arial"/>
          <w:lang w:val="sr-Cyrl-RS" w:eastAsia="zh-CN"/>
        </w:rPr>
        <w:t>може</w:t>
      </w:r>
      <w:r w:rsidRPr="00037196">
        <w:rPr>
          <w:rFonts w:cs="Arial"/>
          <w:lang w:val="sr-Cyrl-RS" w:eastAsia="zh-CN"/>
        </w:rPr>
        <w:t xml:space="preserve"> </w:t>
      </w:r>
      <w:r w:rsidR="00B71BF5">
        <w:rPr>
          <w:rFonts w:cs="Arial"/>
          <w:lang w:val="sr-Cyrl-RS" w:eastAsia="zh-CN"/>
        </w:rPr>
        <w:t>одбити</w:t>
      </w:r>
      <w:r w:rsidRPr="00037196">
        <w:rPr>
          <w:rFonts w:cs="Arial"/>
          <w:lang w:val="sr-Cyrl-RS" w:eastAsia="zh-CN"/>
        </w:rPr>
        <w:t xml:space="preserve"> </w:t>
      </w:r>
      <w:r w:rsidR="00B71BF5">
        <w:rPr>
          <w:rFonts w:cs="Arial"/>
          <w:lang w:val="sr-Cyrl-RS" w:eastAsia="zh-CN"/>
        </w:rPr>
        <w:t>као</w:t>
      </w:r>
      <w:r w:rsidRPr="00037196">
        <w:rPr>
          <w:rFonts w:cs="Arial"/>
          <w:lang w:val="sr-Cyrl-RS" w:eastAsia="zh-CN"/>
        </w:rPr>
        <w:t xml:space="preserve"> </w:t>
      </w:r>
      <w:r w:rsidR="00B71BF5">
        <w:rPr>
          <w:rFonts w:cs="Arial"/>
          <w:lang w:val="sr-Cyrl-RS" w:eastAsia="zh-CN"/>
        </w:rPr>
        <w:t>неприхватљиву</w:t>
      </w:r>
      <w:r w:rsidRPr="00037196">
        <w:rPr>
          <w:rFonts w:cs="Arial"/>
          <w:lang w:val="sr-Cyrl-RS" w:eastAsia="zh-CN"/>
        </w:rPr>
        <w:t xml:space="preserve">, </w:t>
      </w:r>
      <w:r w:rsidR="00B71BF5">
        <w:rPr>
          <w:rFonts w:cs="Arial"/>
          <w:lang w:val="sr-Cyrl-RS" w:eastAsia="zh-CN"/>
        </w:rPr>
        <w:t>понуду</w:t>
      </w:r>
      <w:r w:rsidRPr="00037196">
        <w:rPr>
          <w:rFonts w:cs="Arial"/>
          <w:lang w:val="sr-Cyrl-RS" w:eastAsia="zh-CN"/>
        </w:rPr>
        <w:t xml:space="preserve"> </w:t>
      </w:r>
      <w:r w:rsidR="00B71BF5">
        <w:rPr>
          <w:rFonts w:cs="Arial"/>
          <w:lang w:val="sr-Cyrl-RS" w:eastAsia="zh-CN"/>
        </w:rPr>
        <w:t>зато</w:t>
      </w:r>
      <w:r w:rsidRPr="00037196">
        <w:rPr>
          <w:rFonts w:cs="Arial"/>
          <w:lang w:val="sr-Cyrl-RS" w:eastAsia="zh-CN"/>
        </w:rPr>
        <w:t xml:space="preserve"> ш</w:t>
      </w:r>
      <w:r w:rsidR="00B71BF5">
        <w:rPr>
          <w:rFonts w:cs="Arial"/>
          <w:lang w:val="sr-Cyrl-RS" w:eastAsia="zh-CN"/>
        </w:rPr>
        <w:t>то</w:t>
      </w:r>
      <w:r w:rsidRPr="00037196">
        <w:rPr>
          <w:rFonts w:cs="Arial"/>
          <w:lang w:val="sr-Cyrl-RS" w:eastAsia="zh-CN"/>
        </w:rPr>
        <w:t xml:space="preserve"> </w:t>
      </w:r>
      <w:r w:rsidR="00B71BF5">
        <w:rPr>
          <w:rFonts w:cs="Arial"/>
          <w:lang w:val="sr-Cyrl-RS" w:eastAsia="zh-CN"/>
        </w:rPr>
        <w:t>не</w:t>
      </w:r>
      <w:r w:rsidRPr="00037196">
        <w:rPr>
          <w:rFonts w:cs="Arial"/>
          <w:lang w:val="sr-Cyrl-RS" w:eastAsia="zh-CN"/>
        </w:rPr>
        <w:t xml:space="preserve"> </w:t>
      </w:r>
      <w:r w:rsidR="00B71BF5">
        <w:rPr>
          <w:rFonts w:cs="Arial"/>
          <w:lang w:val="sr-Cyrl-RS" w:eastAsia="zh-CN"/>
        </w:rPr>
        <w:t>садржи</w:t>
      </w:r>
      <w:r w:rsidRPr="00037196">
        <w:rPr>
          <w:rFonts w:cs="Arial"/>
          <w:lang w:val="sr-Cyrl-RS" w:eastAsia="zh-CN"/>
        </w:rPr>
        <w:t xml:space="preserve"> </w:t>
      </w:r>
      <w:r w:rsidR="00B71BF5">
        <w:rPr>
          <w:rFonts w:cs="Arial"/>
          <w:lang w:val="sr-Cyrl-RS" w:eastAsia="zh-CN"/>
        </w:rPr>
        <w:t>доказ</w:t>
      </w:r>
      <w:r w:rsidRPr="00037196">
        <w:rPr>
          <w:rFonts w:cs="Arial"/>
          <w:lang w:val="sr-Cyrl-RS" w:eastAsia="zh-CN"/>
        </w:rPr>
        <w:t xml:space="preserve"> </w:t>
      </w:r>
      <w:r w:rsidR="00B71BF5">
        <w:rPr>
          <w:rFonts w:cs="Arial"/>
          <w:lang w:val="sr-Cyrl-RS" w:eastAsia="zh-CN"/>
        </w:rPr>
        <w:t>одређен</w:t>
      </w:r>
      <w:r w:rsidRPr="00037196">
        <w:rPr>
          <w:rFonts w:cs="Arial"/>
          <w:lang w:val="sr-Cyrl-RS" w:eastAsia="zh-CN"/>
        </w:rPr>
        <w:t xml:space="preserve"> </w:t>
      </w:r>
      <w:r w:rsidR="00B71BF5">
        <w:rPr>
          <w:rFonts w:cs="Arial"/>
          <w:lang w:val="sr-Cyrl-RS" w:eastAsia="zh-CN"/>
        </w:rPr>
        <w:t>Законом</w:t>
      </w:r>
      <w:r w:rsidRPr="00037196">
        <w:rPr>
          <w:rFonts w:cs="Arial"/>
          <w:lang w:val="sr-Cyrl-RS" w:eastAsia="zh-CN"/>
        </w:rPr>
        <w:t xml:space="preserve"> </w:t>
      </w:r>
      <w:r w:rsidR="00B71BF5">
        <w:rPr>
          <w:rFonts w:cs="Arial"/>
          <w:lang w:val="sr-Cyrl-RS" w:eastAsia="zh-CN"/>
        </w:rPr>
        <w:t>или</w:t>
      </w:r>
      <w:r w:rsidRPr="00037196">
        <w:rPr>
          <w:rFonts w:cs="Arial"/>
          <w:lang w:val="sr-Cyrl-RS" w:eastAsia="zh-CN"/>
        </w:rPr>
        <w:t xml:space="preserve"> </w:t>
      </w:r>
      <w:r w:rsidR="00B71BF5">
        <w:rPr>
          <w:rFonts w:cs="Arial"/>
          <w:lang w:val="sr-Cyrl-RS" w:eastAsia="zh-CN"/>
        </w:rPr>
        <w:t>Конкурсном</w:t>
      </w:r>
      <w:r w:rsidRPr="00037196">
        <w:rPr>
          <w:rFonts w:cs="Arial"/>
          <w:lang w:val="sr-Cyrl-RS" w:eastAsia="zh-CN"/>
        </w:rPr>
        <w:t xml:space="preserve"> </w:t>
      </w:r>
      <w:r w:rsidR="00B71BF5">
        <w:rPr>
          <w:rFonts w:cs="Arial"/>
          <w:lang w:val="sr-Cyrl-RS" w:eastAsia="zh-CN"/>
        </w:rPr>
        <w:t>документацијом</w:t>
      </w:r>
      <w:r w:rsidRPr="00037196">
        <w:rPr>
          <w:rFonts w:cs="Arial"/>
          <w:lang w:val="sr-Cyrl-RS" w:eastAsia="zh-CN"/>
        </w:rPr>
        <w:t xml:space="preserve">, </w:t>
      </w:r>
      <w:r w:rsidR="00B71BF5">
        <w:rPr>
          <w:rFonts w:cs="Arial"/>
          <w:lang w:val="sr-Cyrl-RS" w:eastAsia="zh-CN"/>
        </w:rPr>
        <w:t>ако</w:t>
      </w:r>
      <w:r w:rsidRPr="00037196">
        <w:rPr>
          <w:rFonts w:cs="Arial"/>
          <w:lang w:val="sr-Cyrl-RS" w:eastAsia="zh-CN"/>
        </w:rPr>
        <w:t xml:space="preserve"> </w:t>
      </w:r>
      <w:r w:rsidR="00B71BF5">
        <w:rPr>
          <w:rFonts w:cs="Arial"/>
          <w:lang w:val="sr-Cyrl-RS" w:eastAsia="zh-CN"/>
        </w:rPr>
        <w:t>је</w:t>
      </w:r>
      <w:r w:rsidRPr="00037196">
        <w:rPr>
          <w:rFonts w:cs="Arial"/>
          <w:lang w:val="sr-Cyrl-RS" w:eastAsia="zh-CN"/>
        </w:rPr>
        <w:t xml:space="preserve"> </w:t>
      </w:r>
      <w:r w:rsidR="00B71BF5">
        <w:rPr>
          <w:rFonts w:cs="Arial"/>
          <w:lang w:val="sr-Cyrl-RS" w:eastAsia="zh-CN"/>
        </w:rPr>
        <w:t>понуђа</w:t>
      </w:r>
      <w:r w:rsidRPr="00037196">
        <w:rPr>
          <w:rFonts w:cs="Arial"/>
          <w:lang w:val="sr-Cyrl-RS" w:eastAsia="zh-CN"/>
        </w:rPr>
        <w:t xml:space="preserve">ч, </w:t>
      </w:r>
      <w:r w:rsidR="00B71BF5">
        <w:rPr>
          <w:rFonts w:cs="Arial"/>
          <w:lang w:val="sr-Cyrl-RS" w:eastAsia="zh-CN"/>
        </w:rPr>
        <w:t>навео</w:t>
      </w:r>
      <w:r w:rsidRPr="00037196">
        <w:rPr>
          <w:rFonts w:cs="Arial"/>
          <w:lang w:val="sr-Cyrl-RS" w:eastAsia="zh-CN"/>
        </w:rPr>
        <w:t xml:space="preserve"> </w:t>
      </w:r>
      <w:r w:rsidR="00B71BF5">
        <w:rPr>
          <w:rFonts w:cs="Arial"/>
          <w:lang w:val="sr-Cyrl-RS" w:eastAsia="zh-CN"/>
        </w:rPr>
        <w:t>у</w:t>
      </w:r>
      <w:r w:rsidRPr="00037196">
        <w:rPr>
          <w:rFonts w:cs="Arial"/>
          <w:lang w:val="sr-Cyrl-RS" w:eastAsia="zh-CN"/>
        </w:rPr>
        <w:t xml:space="preserve"> </w:t>
      </w:r>
      <w:r w:rsidR="00B71BF5">
        <w:rPr>
          <w:rFonts w:cs="Arial"/>
          <w:lang w:val="sr-Cyrl-RS" w:eastAsia="zh-CN"/>
        </w:rPr>
        <w:t>понуди</w:t>
      </w:r>
      <w:r w:rsidRPr="00037196">
        <w:rPr>
          <w:rFonts w:cs="Arial"/>
          <w:lang w:val="sr-Cyrl-RS" w:eastAsia="zh-CN"/>
        </w:rPr>
        <w:t xml:space="preserve"> </w:t>
      </w:r>
      <w:r w:rsidR="00B71BF5">
        <w:rPr>
          <w:rFonts w:cs="Arial"/>
          <w:lang w:val="sr-Cyrl-RS" w:eastAsia="zh-CN"/>
        </w:rPr>
        <w:t>интернет</w:t>
      </w:r>
      <w:r w:rsidRPr="00037196">
        <w:rPr>
          <w:rFonts w:cs="Arial"/>
          <w:lang w:val="sr-Cyrl-RS" w:eastAsia="zh-CN"/>
        </w:rPr>
        <w:t xml:space="preserve"> </w:t>
      </w:r>
      <w:r w:rsidR="00B71BF5">
        <w:rPr>
          <w:rFonts w:cs="Arial"/>
          <w:lang w:val="sr-Cyrl-RS" w:eastAsia="zh-CN"/>
        </w:rPr>
        <w:t>страницу</w:t>
      </w:r>
      <w:r w:rsidRPr="00037196">
        <w:rPr>
          <w:rFonts w:cs="Arial"/>
          <w:lang w:val="sr-Cyrl-RS" w:eastAsia="zh-CN"/>
        </w:rPr>
        <w:t xml:space="preserve"> </w:t>
      </w:r>
      <w:r w:rsidR="00B71BF5">
        <w:rPr>
          <w:rFonts w:cs="Arial"/>
          <w:lang w:val="sr-Cyrl-RS" w:eastAsia="zh-CN"/>
        </w:rPr>
        <w:t>на</w:t>
      </w:r>
      <w:r w:rsidRPr="00037196">
        <w:rPr>
          <w:rFonts w:cs="Arial"/>
          <w:lang w:val="sr-Cyrl-RS" w:eastAsia="zh-CN"/>
        </w:rPr>
        <w:t xml:space="preserve"> </w:t>
      </w:r>
      <w:r w:rsidR="00B71BF5">
        <w:rPr>
          <w:rFonts w:cs="Arial"/>
          <w:lang w:val="sr-Cyrl-RS" w:eastAsia="zh-CN"/>
        </w:rPr>
        <w:t>којој</w:t>
      </w:r>
      <w:r w:rsidRPr="00037196">
        <w:rPr>
          <w:rFonts w:cs="Arial"/>
          <w:lang w:val="sr-Cyrl-RS" w:eastAsia="zh-CN"/>
        </w:rPr>
        <w:t xml:space="preserve"> </w:t>
      </w:r>
      <w:r w:rsidR="00B71BF5">
        <w:rPr>
          <w:rFonts w:cs="Arial"/>
          <w:lang w:val="sr-Cyrl-RS" w:eastAsia="zh-CN"/>
        </w:rPr>
        <w:t>су</w:t>
      </w:r>
      <w:r w:rsidRPr="00037196">
        <w:rPr>
          <w:rFonts w:cs="Arial"/>
          <w:lang w:val="sr-Cyrl-RS" w:eastAsia="zh-CN"/>
        </w:rPr>
        <w:t xml:space="preserve"> </w:t>
      </w:r>
      <w:r w:rsidR="00B71BF5">
        <w:rPr>
          <w:rFonts w:cs="Arial"/>
          <w:lang w:val="sr-Cyrl-RS" w:eastAsia="zh-CN"/>
        </w:rPr>
        <w:t>тражени</w:t>
      </w:r>
      <w:r w:rsidRPr="00037196">
        <w:rPr>
          <w:rFonts w:cs="Arial"/>
          <w:lang w:val="sr-Cyrl-RS" w:eastAsia="zh-CN"/>
        </w:rPr>
        <w:t xml:space="preserve"> </w:t>
      </w:r>
      <w:r w:rsidR="00B71BF5">
        <w:rPr>
          <w:rFonts w:cs="Arial"/>
          <w:lang w:val="sr-Cyrl-RS" w:eastAsia="zh-CN"/>
        </w:rPr>
        <w:t>подаци</w:t>
      </w:r>
      <w:r w:rsidRPr="00037196">
        <w:rPr>
          <w:rFonts w:cs="Arial"/>
          <w:lang w:val="sr-Cyrl-RS" w:eastAsia="zh-CN"/>
        </w:rPr>
        <w:t xml:space="preserve"> </w:t>
      </w:r>
      <w:r w:rsidR="00B71BF5">
        <w:rPr>
          <w:rFonts w:cs="Arial"/>
          <w:lang w:val="sr-Cyrl-RS" w:eastAsia="zh-CN"/>
        </w:rPr>
        <w:t>јавно</w:t>
      </w:r>
      <w:r w:rsidRPr="00037196">
        <w:rPr>
          <w:rFonts w:cs="Arial"/>
          <w:lang w:val="sr-Cyrl-RS" w:eastAsia="zh-CN"/>
        </w:rPr>
        <w:t xml:space="preserve"> </w:t>
      </w:r>
      <w:r w:rsidR="00B71BF5">
        <w:rPr>
          <w:rFonts w:cs="Arial"/>
          <w:lang w:val="sr-Cyrl-RS" w:eastAsia="zh-CN"/>
        </w:rPr>
        <w:t>доступни</w:t>
      </w:r>
      <w:r w:rsidRPr="00037196">
        <w:rPr>
          <w:rFonts w:cs="Arial"/>
          <w:lang w:val="sr-Cyrl-RS" w:eastAsia="zh-CN"/>
        </w:rPr>
        <w:t xml:space="preserve">. </w:t>
      </w:r>
      <w:r w:rsidR="00B71BF5">
        <w:rPr>
          <w:rFonts w:cs="Arial"/>
          <w:lang w:val="sr-Cyrl-RS" w:eastAsia="zh-CN"/>
        </w:rPr>
        <w:t>У</w:t>
      </w:r>
      <w:r w:rsidRPr="00037196">
        <w:rPr>
          <w:rFonts w:cs="Arial"/>
          <w:lang w:val="sr-Cyrl-RS" w:eastAsia="zh-CN"/>
        </w:rPr>
        <w:t xml:space="preserve"> </w:t>
      </w:r>
      <w:r w:rsidR="00B71BF5">
        <w:rPr>
          <w:rFonts w:cs="Arial"/>
          <w:lang w:val="sr-Cyrl-RS" w:eastAsia="zh-CN"/>
        </w:rPr>
        <w:t>том</w:t>
      </w:r>
      <w:r w:rsidRPr="00037196">
        <w:rPr>
          <w:rFonts w:cs="Arial"/>
          <w:lang w:val="sr-Cyrl-RS" w:eastAsia="zh-CN"/>
        </w:rPr>
        <w:t xml:space="preserve"> </w:t>
      </w:r>
      <w:r w:rsidR="00B71BF5">
        <w:rPr>
          <w:rFonts w:cs="Arial"/>
          <w:lang w:val="sr-Cyrl-RS" w:eastAsia="zh-CN"/>
        </w:rPr>
        <w:t>слу</w:t>
      </w:r>
      <w:r w:rsidRPr="00037196">
        <w:rPr>
          <w:rFonts w:cs="Arial"/>
          <w:lang w:val="sr-Cyrl-RS" w:eastAsia="zh-CN"/>
        </w:rPr>
        <w:t>ч</w:t>
      </w:r>
      <w:r w:rsidR="00B71BF5">
        <w:rPr>
          <w:rFonts w:cs="Arial"/>
          <w:lang w:val="sr-Cyrl-RS" w:eastAsia="zh-CN"/>
        </w:rPr>
        <w:t>ају</w:t>
      </w:r>
      <w:r w:rsidRPr="00037196">
        <w:rPr>
          <w:rFonts w:cs="Arial"/>
          <w:lang w:val="sr-Cyrl-RS" w:eastAsia="zh-CN"/>
        </w:rPr>
        <w:t xml:space="preserve"> </w:t>
      </w:r>
      <w:r w:rsidR="00B71BF5">
        <w:rPr>
          <w:rFonts w:cs="Arial"/>
          <w:lang w:val="sr-Cyrl-RS" w:eastAsia="zh-CN"/>
        </w:rPr>
        <w:t>понуђа</w:t>
      </w:r>
      <w:r w:rsidRPr="00037196">
        <w:rPr>
          <w:rFonts w:cs="Arial"/>
          <w:lang w:val="sr-Cyrl-RS" w:eastAsia="zh-CN"/>
        </w:rPr>
        <w:t xml:space="preserve">ч </w:t>
      </w:r>
      <w:r w:rsidR="00B71BF5">
        <w:rPr>
          <w:rFonts w:cs="Arial"/>
          <w:lang w:val="sr-Cyrl-RS" w:eastAsia="zh-CN"/>
        </w:rPr>
        <w:t>може</w:t>
      </w:r>
      <w:r w:rsidRPr="00037196">
        <w:rPr>
          <w:rFonts w:cs="Arial"/>
          <w:lang w:val="sr-Cyrl-RS" w:eastAsia="zh-CN"/>
        </w:rPr>
        <w:t xml:space="preserve">, </w:t>
      </w:r>
      <w:r w:rsidR="00B71BF5">
        <w:rPr>
          <w:rFonts w:cs="Arial"/>
          <w:lang w:val="sr-Cyrl-RS" w:eastAsia="zh-CN"/>
        </w:rPr>
        <w:t>да</w:t>
      </w:r>
      <w:r w:rsidRPr="00037196">
        <w:rPr>
          <w:rFonts w:cs="Arial"/>
          <w:lang w:val="sr-Cyrl-RS" w:eastAsia="zh-CN"/>
        </w:rPr>
        <w:t xml:space="preserve"> </w:t>
      </w:r>
      <w:r w:rsidR="00B71BF5">
        <w:rPr>
          <w:rFonts w:cs="Arial"/>
          <w:lang w:val="sr-Cyrl-RS" w:eastAsia="zh-CN"/>
        </w:rPr>
        <w:t>у</w:t>
      </w:r>
      <w:r w:rsidRPr="00037196">
        <w:rPr>
          <w:rFonts w:cs="Arial"/>
          <w:lang w:val="sr-Cyrl-RS" w:eastAsia="zh-CN"/>
        </w:rPr>
        <w:t xml:space="preserve"> </w:t>
      </w:r>
      <w:r w:rsidR="00B71BF5">
        <w:rPr>
          <w:rFonts w:cs="Arial"/>
          <w:lang w:val="sr-Cyrl-RS" w:eastAsia="zh-CN"/>
        </w:rPr>
        <w:t>Изјави</w:t>
      </w:r>
      <w:r w:rsidRPr="00037196">
        <w:rPr>
          <w:rFonts w:cs="Arial"/>
          <w:lang w:val="sr-Cyrl-RS" w:eastAsia="zh-CN"/>
        </w:rPr>
        <w:t xml:space="preserve"> (</w:t>
      </w:r>
      <w:r w:rsidR="00B71BF5">
        <w:rPr>
          <w:rFonts w:cs="Arial"/>
          <w:lang w:val="sr-Cyrl-RS" w:eastAsia="zh-CN"/>
        </w:rPr>
        <w:t>која</w:t>
      </w:r>
      <w:r w:rsidRPr="00037196">
        <w:rPr>
          <w:rFonts w:cs="Arial"/>
          <w:lang w:val="sr-Cyrl-RS" w:eastAsia="zh-CN"/>
        </w:rPr>
        <w:t xml:space="preserve"> </w:t>
      </w:r>
      <w:r w:rsidR="00B71BF5">
        <w:rPr>
          <w:rFonts w:cs="Arial"/>
          <w:lang w:val="sr-Cyrl-RS" w:eastAsia="zh-CN"/>
        </w:rPr>
        <w:t>мора</w:t>
      </w:r>
      <w:r w:rsidRPr="00037196">
        <w:rPr>
          <w:rFonts w:cs="Arial"/>
          <w:lang w:val="sr-Cyrl-RS" w:eastAsia="zh-CN"/>
        </w:rPr>
        <w:t xml:space="preserve"> </w:t>
      </w:r>
      <w:r w:rsidR="00B71BF5">
        <w:rPr>
          <w:rFonts w:cs="Arial"/>
          <w:lang w:val="sr-Cyrl-RS" w:eastAsia="zh-CN"/>
        </w:rPr>
        <w:t>бити</w:t>
      </w:r>
      <w:r w:rsidRPr="00037196">
        <w:rPr>
          <w:rFonts w:cs="Arial"/>
          <w:lang w:val="sr-Cyrl-RS" w:eastAsia="zh-CN"/>
        </w:rPr>
        <w:t xml:space="preserve"> </w:t>
      </w:r>
      <w:r w:rsidR="00B71BF5">
        <w:rPr>
          <w:rFonts w:cs="Arial"/>
          <w:lang w:val="sr-Cyrl-RS" w:eastAsia="zh-CN"/>
        </w:rPr>
        <w:t>потписана</w:t>
      </w:r>
      <w:r w:rsidRPr="00037196">
        <w:rPr>
          <w:rFonts w:cs="Arial"/>
          <w:lang w:val="sr-Cyrl-RS" w:eastAsia="zh-CN"/>
        </w:rPr>
        <w:t xml:space="preserve"> </w:t>
      </w:r>
      <w:r w:rsidR="00B71BF5">
        <w:rPr>
          <w:rFonts w:cs="Arial"/>
          <w:lang w:val="sr-Cyrl-RS" w:eastAsia="zh-CN"/>
        </w:rPr>
        <w:t>и</w:t>
      </w:r>
      <w:r w:rsidRPr="00037196">
        <w:rPr>
          <w:rFonts w:cs="Arial"/>
          <w:lang w:val="sr-Cyrl-RS" w:eastAsia="zh-CN"/>
        </w:rPr>
        <w:t xml:space="preserve"> </w:t>
      </w:r>
      <w:r w:rsidR="00B71BF5">
        <w:rPr>
          <w:rFonts w:cs="Arial"/>
          <w:lang w:val="sr-Cyrl-RS" w:eastAsia="zh-CN"/>
        </w:rPr>
        <w:t>оверена</w:t>
      </w:r>
      <w:r w:rsidRPr="00037196">
        <w:rPr>
          <w:rFonts w:cs="Arial"/>
          <w:lang w:val="sr-Cyrl-RS" w:eastAsia="zh-CN"/>
        </w:rPr>
        <w:t xml:space="preserve">), </w:t>
      </w:r>
      <w:r w:rsidR="00B71BF5">
        <w:rPr>
          <w:rFonts w:cs="Arial"/>
          <w:lang w:val="sr-Cyrl-RS" w:eastAsia="zh-CN"/>
        </w:rPr>
        <w:t>да</w:t>
      </w:r>
      <w:r w:rsidRPr="00037196">
        <w:rPr>
          <w:rFonts w:cs="Arial"/>
          <w:lang w:val="sr-Cyrl-RS" w:eastAsia="zh-CN"/>
        </w:rPr>
        <w:t xml:space="preserve"> </w:t>
      </w:r>
      <w:r w:rsidR="00B71BF5">
        <w:rPr>
          <w:rFonts w:cs="Arial"/>
          <w:lang w:val="sr-Cyrl-RS" w:eastAsia="zh-CN"/>
        </w:rPr>
        <w:t>наведе</w:t>
      </w:r>
      <w:r w:rsidRPr="00037196">
        <w:rPr>
          <w:rFonts w:cs="Arial"/>
          <w:lang w:val="sr-Cyrl-RS" w:eastAsia="zh-CN"/>
        </w:rPr>
        <w:t xml:space="preserve"> </w:t>
      </w:r>
      <w:r w:rsidR="00B71BF5">
        <w:rPr>
          <w:rFonts w:cs="Arial"/>
          <w:lang w:val="sr-Cyrl-RS" w:eastAsia="zh-CN"/>
        </w:rPr>
        <w:t>да</w:t>
      </w:r>
      <w:r w:rsidRPr="00037196">
        <w:rPr>
          <w:rFonts w:cs="Arial"/>
          <w:lang w:val="sr-Cyrl-RS" w:eastAsia="zh-CN"/>
        </w:rPr>
        <w:t xml:space="preserve"> </w:t>
      </w:r>
      <w:r w:rsidR="00B71BF5">
        <w:rPr>
          <w:rFonts w:cs="Arial"/>
          <w:lang w:val="sr-Cyrl-RS" w:eastAsia="zh-CN"/>
        </w:rPr>
        <w:t>је</w:t>
      </w:r>
      <w:r w:rsidRPr="00037196">
        <w:rPr>
          <w:rFonts w:cs="Arial"/>
          <w:lang w:val="sr-Cyrl-RS" w:eastAsia="zh-CN"/>
        </w:rPr>
        <w:t xml:space="preserve"> </w:t>
      </w:r>
      <w:r w:rsidR="00B71BF5">
        <w:rPr>
          <w:rFonts w:cs="Arial"/>
          <w:lang w:val="sr-Cyrl-RS" w:eastAsia="zh-CN"/>
        </w:rPr>
        <w:t>уписан</w:t>
      </w:r>
      <w:r w:rsidRPr="00037196">
        <w:rPr>
          <w:rFonts w:cs="Arial"/>
          <w:lang w:val="sr-Cyrl-RS" w:eastAsia="zh-CN"/>
        </w:rPr>
        <w:t xml:space="preserve"> </w:t>
      </w:r>
      <w:r w:rsidR="00B71BF5">
        <w:rPr>
          <w:rFonts w:cs="Arial"/>
          <w:lang w:val="sr-Cyrl-RS" w:eastAsia="zh-CN"/>
        </w:rPr>
        <w:t>у</w:t>
      </w:r>
      <w:r w:rsidRPr="00037196">
        <w:rPr>
          <w:rFonts w:cs="Arial"/>
          <w:lang w:val="sr-Cyrl-RS" w:eastAsia="zh-CN"/>
        </w:rPr>
        <w:t xml:space="preserve"> </w:t>
      </w:r>
      <w:r w:rsidR="00B71BF5">
        <w:rPr>
          <w:rFonts w:cs="Arial"/>
          <w:lang w:val="sr-Cyrl-RS" w:eastAsia="zh-CN"/>
        </w:rPr>
        <w:t>Регистар</w:t>
      </w:r>
      <w:r w:rsidRPr="00037196">
        <w:rPr>
          <w:rFonts w:cs="Arial"/>
          <w:lang w:val="sr-Cyrl-RS" w:eastAsia="zh-CN"/>
        </w:rPr>
        <w:t xml:space="preserve"> </w:t>
      </w:r>
      <w:r w:rsidR="00B71BF5">
        <w:rPr>
          <w:rFonts w:cs="Arial"/>
          <w:lang w:val="sr-Cyrl-RS" w:eastAsia="zh-CN"/>
        </w:rPr>
        <w:t>понуђа</w:t>
      </w:r>
      <w:r w:rsidRPr="00037196">
        <w:rPr>
          <w:rFonts w:cs="Arial"/>
          <w:lang w:val="sr-Cyrl-RS" w:eastAsia="zh-CN"/>
        </w:rPr>
        <w:t>ч</w:t>
      </w:r>
      <w:r w:rsidR="00B71BF5">
        <w:rPr>
          <w:rFonts w:cs="Arial"/>
          <w:lang w:val="sr-Cyrl-RS" w:eastAsia="zh-CN"/>
        </w:rPr>
        <w:t>а</w:t>
      </w:r>
      <w:r w:rsidRPr="00037196">
        <w:rPr>
          <w:rFonts w:cs="Arial"/>
          <w:lang w:val="sr-Cyrl-RS" w:eastAsia="zh-CN"/>
        </w:rPr>
        <w:t xml:space="preserve">. </w:t>
      </w:r>
      <w:r w:rsidR="00B71BF5">
        <w:rPr>
          <w:rFonts w:cs="Arial"/>
          <w:lang w:val="sr-Cyrl-RS" w:eastAsia="zh-CN"/>
        </w:rPr>
        <w:t>Уз</w:t>
      </w:r>
      <w:r w:rsidRPr="00037196">
        <w:rPr>
          <w:rFonts w:cs="Arial"/>
          <w:lang w:val="sr-Cyrl-RS" w:eastAsia="zh-CN"/>
        </w:rPr>
        <w:t xml:space="preserve"> </w:t>
      </w:r>
      <w:r w:rsidR="00B71BF5">
        <w:rPr>
          <w:rFonts w:cs="Arial"/>
          <w:lang w:val="sr-Cyrl-RS" w:eastAsia="zh-CN"/>
        </w:rPr>
        <w:t>наведену</w:t>
      </w:r>
      <w:r w:rsidRPr="00037196">
        <w:rPr>
          <w:rFonts w:cs="Arial"/>
          <w:lang w:val="sr-Cyrl-RS" w:eastAsia="zh-CN"/>
        </w:rPr>
        <w:t xml:space="preserve"> </w:t>
      </w:r>
      <w:r w:rsidR="00B71BF5">
        <w:rPr>
          <w:rFonts w:cs="Arial"/>
          <w:lang w:val="sr-Cyrl-RS" w:eastAsia="zh-CN"/>
        </w:rPr>
        <w:t>Изјаву</w:t>
      </w:r>
      <w:r w:rsidRPr="00037196">
        <w:rPr>
          <w:rFonts w:cs="Arial"/>
          <w:lang w:val="sr-Cyrl-RS" w:eastAsia="zh-CN"/>
        </w:rPr>
        <w:t xml:space="preserve">, </w:t>
      </w:r>
      <w:r w:rsidR="00B71BF5">
        <w:rPr>
          <w:rFonts w:cs="Arial"/>
          <w:lang w:val="sr-Cyrl-RS" w:eastAsia="zh-CN"/>
        </w:rPr>
        <w:t>понуђа</w:t>
      </w:r>
      <w:r w:rsidRPr="00037196">
        <w:rPr>
          <w:rFonts w:cs="Arial"/>
          <w:lang w:val="sr-Cyrl-RS" w:eastAsia="zh-CN"/>
        </w:rPr>
        <w:t xml:space="preserve">ч </w:t>
      </w:r>
      <w:r w:rsidR="00B71BF5">
        <w:rPr>
          <w:rFonts w:cs="Arial"/>
          <w:lang w:val="sr-Cyrl-RS" w:eastAsia="zh-CN"/>
        </w:rPr>
        <w:t>може</w:t>
      </w:r>
      <w:r w:rsidRPr="00037196">
        <w:rPr>
          <w:rFonts w:cs="Arial"/>
          <w:lang w:val="sr-Cyrl-RS" w:eastAsia="zh-CN"/>
        </w:rPr>
        <w:t xml:space="preserve"> </w:t>
      </w:r>
      <w:r w:rsidR="00B71BF5">
        <w:rPr>
          <w:rFonts w:cs="Arial"/>
          <w:lang w:val="sr-Cyrl-RS" w:eastAsia="zh-CN"/>
        </w:rPr>
        <w:t>да</w:t>
      </w:r>
      <w:r w:rsidRPr="00037196">
        <w:rPr>
          <w:rFonts w:cs="Arial"/>
          <w:lang w:val="sr-Cyrl-RS" w:eastAsia="zh-CN"/>
        </w:rPr>
        <w:t xml:space="preserve"> </w:t>
      </w:r>
      <w:r w:rsidR="00B71BF5">
        <w:rPr>
          <w:rFonts w:cs="Arial"/>
          <w:lang w:val="sr-Cyrl-RS" w:eastAsia="zh-CN"/>
        </w:rPr>
        <w:t>достави</w:t>
      </w:r>
      <w:r w:rsidRPr="00037196">
        <w:rPr>
          <w:rFonts w:cs="Arial"/>
          <w:lang w:val="sr-Cyrl-RS" w:eastAsia="zh-CN"/>
        </w:rPr>
        <w:t xml:space="preserve"> </w:t>
      </w:r>
      <w:r w:rsidR="00B71BF5">
        <w:rPr>
          <w:rFonts w:cs="Arial"/>
          <w:lang w:val="sr-Cyrl-RS" w:eastAsia="zh-CN"/>
        </w:rPr>
        <w:t>и</w:t>
      </w:r>
      <w:r w:rsidRPr="00037196">
        <w:rPr>
          <w:rFonts w:cs="Arial"/>
          <w:lang w:val="sr-Cyrl-RS" w:eastAsia="zh-CN"/>
        </w:rPr>
        <w:t xml:space="preserve"> </w:t>
      </w:r>
      <w:r w:rsidR="00B71BF5">
        <w:rPr>
          <w:rFonts w:cs="Arial"/>
          <w:lang w:val="sr-Cyrl-RS" w:eastAsia="zh-CN"/>
        </w:rPr>
        <w:t>фотокопију</w:t>
      </w:r>
      <w:r w:rsidRPr="00037196">
        <w:rPr>
          <w:rFonts w:cs="Arial"/>
          <w:lang w:val="sr-Cyrl-RS" w:eastAsia="zh-CN"/>
        </w:rPr>
        <w:t xml:space="preserve"> </w:t>
      </w:r>
      <w:r w:rsidR="00B71BF5">
        <w:rPr>
          <w:rFonts w:cs="Arial"/>
          <w:lang w:val="sr-Cyrl-RS" w:eastAsia="zh-CN"/>
        </w:rPr>
        <w:t>Ре</w:t>
      </w:r>
      <w:r w:rsidRPr="00037196">
        <w:rPr>
          <w:rFonts w:cs="Arial"/>
          <w:lang w:val="sr-Cyrl-RS" w:eastAsia="zh-CN"/>
        </w:rPr>
        <w:t>ш</w:t>
      </w:r>
      <w:r w:rsidR="00B71BF5">
        <w:rPr>
          <w:rFonts w:cs="Arial"/>
          <w:lang w:val="sr-Cyrl-RS" w:eastAsia="zh-CN"/>
        </w:rPr>
        <w:t>ења</w:t>
      </w:r>
      <w:r w:rsidRPr="00037196">
        <w:rPr>
          <w:rFonts w:cs="Arial"/>
          <w:lang w:val="sr-Cyrl-RS" w:eastAsia="zh-CN"/>
        </w:rPr>
        <w:t xml:space="preserve"> </w:t>
      </w:r>
      <w:r w:rsidR="00B71BF5">
        <w:rPr>
          <w:rFonts w:cs="Arial"/>
          <w:lang w:val="sr-Cyrl-RS" w:eastAsia="zh-CN"/>
        </w:rPr>
        <w:t>о</w:t>
      </w:r>
      <w:r w:rsidRPr="00037196">
        <w:rPr>
          <w:rFonts w:cs="Arial"/>
          <w:lang w:val="sr-Cyrl-RS" w:eastAsia="zh-CN"/>
        </w:rPr>
        <w:t xml:space="preserve"> </w:t>
      </w:r>
      <w:r w:rsidR="00B71BF5">
        <w:rPr>
          <w:rFonts w:cs="Arial"/>
          <w:lang w:val="sr-Cyrl-RS" w:eastAsia="zh-CN"/>
        </w:rPr>
        <w:t>упису</w:t>
      </w:r>
      <w:r w:rsidRPr="00037196">
        <w:rPr>
          <w:rFonts w:cs="Arial"/>
          <w:lang w:val="sr-Cyrl-RS" w:eastAsia="zh-CN"/>
        </w:rPr>
        <w:t xml:space="preserve"> </w:t>
      </w:r>
      <w:r w:rsidR="00B71BF5">
        <w:rPr>
          <w:rFonts w:cs="Arial"/>
          <w:lang w:val="sr-Cyrl-RS" w:eastAsia="zh-CN"/>
        </w:rPr>
        <w:t>понуђа</w:t>
      </w:r>
      <w:r w:rsidRPr="00037196">
        <w:rPr>
          <w:rFonts w:cs="Arial"/>
          <w:lang w:val="sr-Cyrl-RS" w:eastAsia="zh-CN"/>
        </w:rPr>
        <w:t>ч</w:t>
      </w:r>
      <w:r w:rsidR="00B71BF5">
        <w:rPr>
          <w:rFonts w:cs="Arial"/>
          <w:lang w:val="sr-Cyrl-RS" w:eastAsia="zh-CN"/>
        </w:rPr>
        <w:t>а</w:t>
      </w:r>
      <w:r w:rsidRPr="00037196">
        <w:rPr>
          <w:rFonts w:cs="Arial"/>
          <w:lang w:val="sr-Cyrl-RS" w:eastAsia="zh-CN"/>
        </w:rPr>
        <w:t xml:space="preserve"> </w:t>
      </w:r>
      <w:r w:rsidR="00B71BF5">
        <w:rPr>
          <w:rFonts w:cs="Arial"/>
          <w:lang w:val="sr-Cyrl-RS" w:eastAsia="zh-CN"/>
        </w:rPr>
        <w:t>у</w:t>
      </w:r>
      <w:r w:rsidRPr="00037196">
        <w:rPr>
          <w:rFonts w:cs="Arial"/>
          <w:lang w:val="sr-Cyrl-RS" w:eastAsia="zh-CN"/>
        </w:rPr>
        <w:t xml:space="preserve"> </w:t>
      </w:r>
      <w:r w:rsidR="00B71BF5">
        <w:rPr>
          <w:rFonts w:cs="Arial"/>
          <w:lang w:val="sr-Cyrl-RS" w:eastAsia="zh-CN"/>
        </w:rPr>
        <w:t>Регистар</w:t>
      </w:r>
      <w:r w:rsidRPr="00037196">
        <w:rPr>
          <w:rFonts w:cs="Arial"/>
          <w:lang w:val="sr-Cyrl-RS" w:eastAsia="zh-CN"/>
        </w:rPr>
        <w:t xml:space="preserve"> </w:t>
      </w:r>
      <w:r w:rsidR="00B71BF5">
        <w:rPr>
          <w:rFonts w:cs="Arial"/>
          <w:lang w:val="sr-Cyrl-RS" w:eastAsia="zh-CN"/>
        </w:rPr>
        <w:t>понуђа</w:t>
      </w:r>
      <w:r w:rsidRPr="00037196">
        <w:rPr>
          <w:rFonts w:cs="Arial"/>
          <w:lang w:val="sr-Cyrl-RS" w:eastAsia="zh-CN"/>
        </w:rPr>
        <w:t>ч</w:t>
      </w:r>
      <w:r w:rsidR="00B71BF5">
        <w:rPr>
          <w:rFonts w:cs="Arial"/>
          <w:lang w:val="sr-Cyrl-RS" w:eastAsia="zh-CN"/>
        </w:rPr>
        <w:t>а</w:t>
      </w:r>
      <w:r w:rsidRPr="00037196">
        <w:rPr>
          <w:rFonts w:cs="Arial"/>
          <w:lang w:val="sr-Cyrl-RS" w:eastAsia="zh-CN"/>
        </w:rPr>
        <w:t xml:space="preserve">.  </w:t>
      </w:r>
    </w:p>
    <w:p w14:paraId="2F540A19" w14:textId="0D7E38F6" w:rsidR="00A43C05" w:rsidRPr="00037196" w:rsidRDefault="00B71BF5" w:rsidP="00A43C05">
      <w:pPr>
        <w:spacing w:before="0"/>
        <w:rPr>
          <w:rFonts w:cs="Arial"/>
          <w:lang w:eastAsia="zh-CN"/>
        </w:rPr>
      </w:pPr>
      <w:r>
        <w:rPr>
          <w:rFonts w:cs="Arial"/>
          <w:lang w:eastAsia="zh-CN"/>
        </w:rPr>
        <w:t>На</w:t>
      </w:r>
      <w:r w:rsidR="00A43C05" w:rsidRPr="00037196">
        <w:rPr>
          <w:rFonts w:cs="Arial"/>
          <w:lang w:eastAsia="zh-CN"/>
        </w:rPr>
        <w:t xml:space="preserve"> </w:t>
      </w:r>
      <w:r>
        <w:rPr>
          <w:rFonts w:cs="Arial"/>
          <w:lang w:eastAsia="zh-CN"/>
        </w:rPr>
        <w:t>основу</w:t>
      </w:r>
      <w:r w:rsidR="00A43C05" w:rsidRPr="00037196">
        <w:rPr>
          <w:rFonts w:cs="Arial"/>
          <w:lang w:eastAsia="zh-CN"/>
        </w:rPr>
        <w:t xml:space="preserve"> ч</w:t>
      </w:r>
      <w:r>
        <w:rPr>
          <w:rFonts w:cs="Arial"/>
          <w:lang w:eastAsia="zh-CN"/>
        </w:rPr>
        <w:t>лана</w:t>
      </w:r>
      <w:r w:rsidR="00A43C05" w:rsidRPr="00037196">
        <w:rPr>
          <w:rFonts w:cs="Arial"/>
          <w:lang w:eastAsia="zh-CN"/>
        </w:rPr>
        <w:t xml:space="preserve"> 79. </w:t>
      </w:r>
      <w:r>
        <w:rPr>
          <w:rFonts w:cs="Arial"/>
          <w:lang w:eastAsia="zh-CN"/>
        </w:rPr>
        <w:t>став</w:t>
      </w:r>
      <w:r w:rsidR="00A43C05" w:rsidRPr="00037196">
        <w:rPr>
          <w:rFonts w:cs="Arial"/>
          <w:lang w:eastAsia="zh-CN"/>
        </w:rPr>
        <w:t xml:space="preserve"> 5. </w:t>
      </w:r>
      <w:r>
        <w:rPr>
          <w:rFonts w:cs="Arial"/>
          <w:lang w:eastAsia="zh-CN"/>
        </w:rPr>
        <w:t>З</w:t>
      </w:r>
      <w:r>
        <w:rPr>
          <w:rFonts w:cs="Arial"/>
          <w:lang w:val="sr-Cyrl-RS" w:eastAsia="zh-CN"/>
        </w:rPr>
        <w:t>акона</w:t>
      </w:r>
      <w:r w:rsidR="00A43C05" w:rsidRPr="00037196">
        <w:rPr>
          <w:rFonts w:cs="Arial"/>
          <w:lang w:eastAsia="zh-CN"/>
        </w:rPr>
        <w:t xml:space="preserve"> </w:t>
      </w:r>
      <w:r>
        <w:rPr>
          <w:rFonts w:cs="Arial"/>
          <w:lang w:eastAsia="zh-CN"/>
        </w:rPr>
        <w:t>понуђа</w:t>
      </w:r>
      <w:r w:rsidR="00A43C05" w:rsidRPr="00037196">
        <w:rPr>
          <w:rFonts w:cs="Arial"/>
          <w:lang w:eastAsia="zh-CN"/>
        </w:rPr>
        <w:t xml:space="preserve">ч </w:t>
      </w:r>
      <w:r>
        <w:rPr>
          <w:rFonts w:cs="Arial"/>
          <w:lang w:eastAsia="zh-CN"/>
        </w:rPr>
        <w:t>није</w:t>
      </w:r>
      <w:r w:rsidR="00A43C05" w:rsidRPr="00037196">
        <w:rPr>
          <w:rFonts w:cs="Arial"/>
          <w:lang w:eastAsia="zh-CN"/>
        </w:rPr>
        <w:t xml:space="preserve"> </w:t>
      </w:r>
      <w:r>
        <w:rPr>
          <w:rFonts w:cs="Arial"/>
          <w:lang w:eastAsia="zh-CN"/>
        </w:rPr>
        <w:t>дужан</w:t>
      </w:r>
      <w:r w:rsidR="00A43C05" w:rsidRPr="00037196">
        <w:rPr>
          <w:rFonts w:cs="Arial"/>
          <w:lang w:eastAsia="zh-CN"/>
        </w:rPr>
        <w:t xml:space="preserve"> </w:t>
      </w:r>
      <w:r>
        <w:rPr>
          <w:rFonts w:cs="Arial"/>
          <w:lang w:eastAsia="zh-CN"/>
        </w:rPr>
        <w:t>да</w:t>
      </w:r>
      <w:r w:rsidR="00A43C05" w:rsidRPr="00037196">
        <w:rPr>
          <w:rFonts w:cs="Arial"/>
          <w:lang w:eastAsia="zh-CN"/>
        </w:rPr>
        <w:t xml:space="preserve"> </w:t>
      </w:r>
      <w:r>
        <w:rPr>
          <w:rFonts w:cs="Arial"/>
          <w:lang w:eastAsia="zh-CN"/>
        </w:rPr>
        <w:t>доставља</w:t>
      </w:r>
      <w:r w:rsidR="00A43C05" w:rsidRPr="00037196">
        <w:rPr>
          <w:rFonts w:cs="Arial"/>
          <w:lang w:eastAsia="zh-CN"/>
        </w:rPr>
        <w:t xml:space="preserve"> </w:t>
      </w:r>
      <w:r>
        <w:rPr>
          <w:rFonts w:cs="Arial"/>
          <w:lang w:eastAsia="zh-CN"/>
        </w:rPr>
        <w:t>следеће</w:t>
      </w:r>
      <w:r w:rsidR="00A43C05" w:rsidRPr="00037196">
        <w:rPr>
          <w:rFonts w:cs="Arial"/>
          <w:lang w:eastAsia="zh-CN"/>
        </w:rPr>
        <w:t xml:space="preserve"> </w:t>
      </w:r>
      <w:r>
        <w:rPr>
          <w:rFonts w:cs="Arial"/>
          <w:lang w:eastAsia="zh-CN"/>
        </w:rPr>
        <w:t>доказе</w:t>
      </w:r>
      <w:r w:rsidR="00A43C05" w:rsidRPr="00037196">
        <w:rPr>
          <w:rFonts w:cs="Arial"/>
          <w:lang w:eastAsia="zh-CN"/>
        </w:rPr>
        <w:t xml:space="preserve"> </w:t>
      </w:r>
      <w:r>
        <w:rPr>
          <w:rFonts w:cs="Arial"/>
          <w:lang w:eastAsia="zh-CN"/>
        </w:rPr>
        <w:t>који</w:t>
      </w:r>
      <w:r w:rsidR="00A43C05" w:rsidRPr="00037196">
        <w:rPr>
          <w:rFonts w:cs="Arial"/>
          <w:lang w:eastAsia="zh-CN"/>
        </w:rPr>
        <w:t xml:space="preserve"> </w:t>
      </w:r>
      <w:r>
        <w:rPr>
          <w:rFonts w:cs="Arial"/>
          <w:lang w:eastAsia="zh-CN"/>
        </w:rPr>
        <w:t>су</w:t>
      </w:r>
      <w:r w:rsidR="00A43C05" w:rsidRPr="00037196">
        <w:rPr>
          <w:rFonts w:cs="Arial"/>
          <w:lang w:eastAsia="zh-CN"/>
        </w:rPr>
        <w:t xml:space="preserve"> </w:t>
      </w:r>
      <w:r>
        <w:rPr>
          <w:rFonts w:cs="Arial"/>
          <w:lang w:eastAsia="zh-CN"/>
        </w:rPr>
        <w:t>јавно</w:t>
      </w:r>
      <w:r w:rsidR="00A43C05" w:rsidRPr="00037196">
        <w:rPr>
          <w:rFonts w:cs="Arial"/>
          <w:lang w:eastAsia="zh-CN"/>
        </w:rPr>
        <w:t xml:space="preserve"> </w:t>
      </w:r>
      <w:r>
        <w:rPr>
          <w:rFonts w:cs="Arial"/>
          <w:lang w:eastAsia="zh-CN"/>
        </w:rPr>
        <w:t>доступни</w:t>
      </w:r>
      <w:r w:rsidR="00A43C05" w:rsidRPr="00037196">
        <w:rPr>
          <w:rFonts w:cs="Arial"/>
          <w:lang w:eastAsia="zh-CN"/>
        </w:rPr>
        <w:t xml:space="preserve"> </w:t>
      </w:r>
      <w:r>
        <w:rPr>
          <w:rFonts w:cs="Arial"/>
          <w:lang w:eastAsia="zh-CN"/>
        </w:rPr>
        <w:t>на</w:t>
      </w:r>
      <w:r w:rsidR="00A43C05" w:rsidRPr="00037196">
        <w:rPr>
          <w:rFonts w:cs="Arial"/>
          <w:lang w:eastAsia="zh-CN"/>
        </w:rPr>
        <w:t xml:space="preserve"> </w:t>
      </w:r>
      <w:r>
        <w:rPr>
          <w:rFonts w:cs="Arial"/>
          <w:lang w:eastAsia="zh-CN"/>
        </w:rPr>
        <w:t>интернет</w:t>
      </w:r>
      <w:r w:rsidR="00A43C05" w:rsidRPr="00037196">
        <w:rPr>
          <w:rFonts w:cs="Arial"/>
          <w:lang w:eastAsia="zh-CN"/>
        </w:rPr>
        <w:t xml:space="preserve"> </w:t>
      </w:r>
      <w:r>
        <w:rPr>
          <w:rFonts w:cs="Arial"/>
          <w:lang w:eastAsia="zh-CN"/>
        </w:rPr>
        <w:t>страницама</w:t>
      </w:r>
      <w:r w:rsidR="00A43C05" w:rsidRPr="00037196">
        <w:rPr>
          <w:rFonts w:cs="Arial"/>
          <w:lang w:eastAsia="zh-CN"/>
        </w:rPr>
        <w:t xml:space="preserve"> </w:t>
      </w:r>
      <w:r>
        <w:rPr>
          <w:rFonts w:cs="Arial"/>
          <w:lang w:eastAsia="zh-CN"/>
        </w:rPr>
        <w:t>надлежних</w:t>
      </w:r>
      <w:r w:rsidR="00A43C05" w:rsidRPr="00037196">
        <w:rPr>
          <w:rFonts w:cs="Arial"/>
          <w:lang w:eastAsia="zh-CN"/>
        </w:rPr>
        <w:t xml:space="preserve"> </w:t>
      </w:r>
      <w:r>
        <w:rPr>
          <w:rFonts w:cs="Arial"/>
          <w:lang w:eastAsia="zh-CN"/>
        </w:rPr>
        <w:t>органа</w:t>
      </w:r>
      <w:r w:rsidR="00A43C05" w:rsidRPr="00037196">
        <w:rPr>
          <w:rFonts w:cs="Arial"/>
          <w:lang w:eastAsia="zh-CN"/>
        </w:rPr>
        <w:t xml:space="preserve">, </w:t>
      </w:r>
      <w:r>
        <w:rPr>
          <w:rFonts w:cs="Arial"/>
          <w:lang w:eastAsia="zh-CN"/>
        </w:rPr>
        <w:t>и</w:t>
      </w:r>
      <w:r w:rsidR="00A43C05" w:rsidRPr="00037196">
        <w:rPr>
          <w:rFonts w:cs="Arial"/>
          <w:lang w:eastAsia="zh-CN"/>
        </w:rPr>
        <w:t xml:space="preserve"> </w:t>
      </w:r>
      <w:r>
        <w:rPr>
          <w:rFonts w:cs="Arial"/>
          <w:lang w:eastAsia="zh-CN"/>
        </w:rPr>
        <w:t>то</w:t>
      </w:r>
      <w:r w:rsidR="00A43C05" w:rsidRPr="00037196">
        <w:rPr>
          <w:rFonts w:cs="Arial"/>
          <w:lang w:eastAsia="zh-CN"/>
        </w:rPr>
        <w:t>:</w:t>
      </w:r>
    </w:p>
    <w:p w14:paraId="46142C29" w14:textId="358EA515" w:rsidR="00A43C05" w:rsidRPr="00037196" w:rsidRDefault="00A43C05" w:rsidP="00A43C05">
      <w:pPr>
        <w:spacing w:before="0"/>
        <w:ind w:firstLine="720"/>
        <w:rPr>
          <w:rFonts w:cs="Arial"/>
          <w:lang w:eastAsia="zh-CN"/>
        </w:rPr>
      </w:pPr>
      <w:r w:rsidRPr="00037196">
        <w:rPr>
          <w:rFonts w:cs="Arial"/>
          <w:lang w:eastAsia="zh-CN"/>
        </w:rPr>
        <w:t>1)</w:t>
      </w:r>
      <w:r w:rsidR="00B71BF5">
        <w:rPr>
          <w:rFonts w:cs="Arial"/>
          <w:lang w:eastAsia="zh-CN"/>
        </w:rPr>
        <w:t>извод</w:t>
      </w:r>
      <w:r w:rsidRPr="00037196">
        <w:rPr>
          <w:rFonts w:cs="Arial"/>
          <w:lang w:eastAsia="zh-CN"/>
        </w:rPr>
        <w:t xml:space="preserve"> </w:t>
      </w:r>
      <w:r w:rsidR="00B71BF5">
        <w:rPr>
          <w:rFonts w:cs="Arial"/>
          <w:lang w:eastAsia="zh-CN"/>
        </w:rPr>
        <w:t>из</w:t>
      </w:r>
      <w:r w:rsidRPr="00037196">
        <w:rPr>
          <w:rFonts w:cs="Arial"/>
          <w:lang w:eastAsia="zh-CN"/>
        </w:rPr>
        <w:t xml:space="preserve"> </w:t>
      </w:r>
      <w:r w:rsidR="00B71BF5">
        <w:rPr>
          <w:rFonts w:cs="Arial"/>
          <w:lang w:eastAsia="zh-CN"/>
        </w:rPr>
        <w:t>регистра</w:t>
      </w:r>
      <w:r w:rsidRPr="00037196">
        <w:rPr>
          <w:rFonts w:cs="Arial"/>
          <w:lang w:eastAsia="zh-CN"/>
        </w:rPr>
        <w:t xml:space="preserve"> </w:t>
      </w:r>
      <w:r w:rsidR="00B71BF5">
        <w:rPr>
          <w:rFonts w:cs="Arial"/>
          <w:lang w:eastAsia="zh-CN"/>
        </w:rPr>
        <w:t>надлежног</w:t>
      </w:r>
      <w:r w:rsidRPr="00037196">
        <w:rPr>
          <w:rFonts w:cs="Arial"/>
          <w:lang w:eastAsia="zh-CN"/>
        </w:rPr>
        <w:t xml:space="preserve"> </w:t>
      </w:r>
      <w:r w:rsidR="00B71BF5">
        <w:rPr>
          <w:rFonts w:cs="Arial"/>
          <w:lang w:eastAsia="zh-CN"/>
        </w:rPr>
        <w:t>органа</w:t>
      </w:r>
      <w:r w:rsidRPr="00037196">
        <w:rPr>
          <w:rFonts w:cs="Arial"/>
          <w:lang w:eastAsia="zh-CN"/>
        </w:rPr>
        <w:t>:</w:t>
      </w:r>
    </w:p>
    <w:p w14:paraId="0EEEFAE3" w14:textId="4711E358" w:rsidR="00A43C05" w:rsidRPr="00037196" w:rsidRDefault="00A43C05" w:rsidP="00A43C05">
      <w:pPr>
        <w:spacing w:before="0"/>
        <w:ind w:firstLine="720"/>
        <w:rPr>
          <w:rFonts w:cs="Arial"/>
          <w:lang w:eastAsia="zh-CN"/>
        </w:rPr>
      </w:pPr>
      <w:r w:rsidRPr="00037196">
        <w:rPr>
          <w:rFonts w:cs="Arial"/>
          <w:lang w:eastAsia="zh-CN"/>
        </w:rPr>
        <w:t>-</w:t>
      </w:r>
      <w:r w:rsidR="00B71BF5">
        <w:rPr>
          <w:rFonts w:cs="Arial"/>
          <w:lang w:eastAsia="zh-CN"/>
        </w:rPr>
        <w:t>извод</w:t>
      </w:r>
      <w:r w:rsidRPr="00037196">
        <w:rPr>
          <w:rFonts w:cs="Arial"/>
          <w:lang w:eastAsia="zh-CN"/>
        </w:rPr>
        <w:t xml:space="preserve"> </w:t>
      </w:r>
      <w:r w:rsidR="00B71BF5">
        <w:rPr>
          <w:rFonts w:cs="Arial"/>
          <w:lang w:eastAsia="zh-CN"/>
        </w:rPr>
        <w:t>из</w:t>
      </w:r>
      <w:r w:rsidRPr="00037196">
        <w:rPr>
          <w:rFonts w:cs="Arial"/>
          <w:lang w:eastAsia="zh-CN"/>
        </w:rPr>
        <w:t xml:space="preserve"> </w:t>
      </w:r>
      <w:r w:rsidR="00B71BF5">
        <w:rPr>
          <w:rFonts w:cs="Arial"/>
          <w:lang w:eastAsia="zh-CN"/>
        </w:rPr>
        <w:t>регистра</w:t>
      </w:r>
      <w:r w:rsidRPr="00037196">
        <w:rPr>
          <w:rFonts w:cs="Arial"/>
          <w:lang w:eastAsia="zh-CN"/>
        </w:rPr>
        <w:t xml:space="preserve"> </w:t>
      </w:r>
      <w:r w:rsidR="00B71BF5">
        <w:rPr>
          <w:rFonts w:cs="Arial"/>
          <w:lang w:eastAsia="zh-CN"/>
        </w:rPr>
        <w:t>АПР</w:t>
      </w:r>
      <w:r w:rsidRPr="00037196">
        <w:rPr>
          <w:rFonts w:cs="Arial"/>
          <w:lang w:eastAsia="zh-CN"/>
        </w:rPr>
        <w:t xml:space="preserve">: </w:t>
      </w:r>
      <w:hyperlink r:id="rId168" w:history="1">
        <w:r w:rsidRPr="00037196">
          <w:rPr>
            <w:rFonts w:cs="Arial"/>
            <w:lang w:eastAsia="zh-CN"/>
          </w:rPr>
          <w:t>www.</w:t>
        </w:r>
        <w:r w:rsidR="00B71BF5">
          <w:rPr>
            <w:rFonts w:cs="Arial"/>
            <w:lang w:eastAsia="zh-CN"/>
          </w:rPr>
          <w:t>апр</w:t>
        </w:r>
        <w:r w:rsidRPr="00037196">
          <w:rPr>
            <w:rFonts w:cs="Arial"/>
            <w:lang w:eastAsia="zh-CN"/>
          </w:rPr>
          <w:t>.</w:t>
        </w:r>
        <w:r w:rsidR="00B71BF5">
          <w:rPr>
            <w:rFonts w:cs="Arial"/>
            <w:lang w:eastAsia="zh-CN"/>
          </w:rPr>
          <w:t>гов</w:t>
        </w:r>
        <w:r w:rsidRPr="00037196">
          <w:rPr>
            <w:rFonts w:cs="Arial"/>
            <w:lang w:eastAsia="zh-CN"/>
          </w:rPr>
          <w:t>.</w:t>
        </w:r>
        <w:r w:rsidR="00B71BF5">
          <w:rPr>
            <w:rFonts w:cs="Arial"/>
            <w:lang w:eastAsia="zh-CN"/>
          </w:rPr>
          <w:t>рс</w:t>
        </w:r>
      </w:hyperlink>
    </w:p>
    <w:p w14:paraId="011B8FB7" w14:textId="558F6B7F" w:rsidR="00A43C05" w:rsidRPr="00037196" w:rsidRDefault="00A43C05" w:rsidP="00A43C05">
      <w:pPr>
        <w:spacing w:before="0"/>
        <w:ind w:firstLine="720"/>
        <w:rPr>
          <w:rFonts w:cs="Arial"/>
          <w:lang w:val="sr-Cyrl-RS" w:eastAsia="zh-CN"/>
        </w:rPr>
      </w:pPr>
      <w:r w:rsidRPr="00037196">
        <w:rPr>
          <w:rFonts w:cs="Arial"/>
          <w:lang w:eastAsia="zh-CN"/>
        </w:rPr>
        <w:t>2)</w:t>
      </w:r>
      <w:r w:rsidR="00B71BF5">
        <w:rPr>
          <w:rFonts w:cs="Arial"/>
          <w:lang w:eastAsia="zh-CN"/>
        </w:rPr>
        <w:t>докази</w:t>
      </w:r>
      <w:r w:rsidRPr="00037196">
        <w:rPr>
          <w:rFonts w:cs="Arial"/>
          <w:lang w:eastAsia="zh-CN"/>
        </w:rPr>
        <w:t xml:space="preserve"> </w:t>
      </w:r>
      <w:r w:rsidR="00B71BF5">
        <w:rPr>
          <w:rFonts w:cs="Arial"/>
          <w:lang w:eastAsia="zh-CN"/>
        </w:rPr>
        <w:t>из</w:t>
      </w:r>
      <w:r w:rsidRPr="00037196">
        <w:rPr>
          <w:rFonts w:cs="Arial"/>
          <w:lang w:eastAsia="zh-CN"/>
        </w:rPr>
        <w:t xml:space="preserve"> ч</w:t>
      </w:r>
      <w:r w:rsidR="00B71BF5">
        <w:rPr>
          <w:rFonts w:cs="Arial"/>
          <w:lang w:eastAsia="zh-CN"/>
        </w:rPr>
        <w:t>лана</w:t>
      </w:r>
      <w:r w:rsidRPr="00037196">
        <w:rPr>
          <w:rFonts w:cs="Arial"/>
          <w:lang w:eastAsia="zh-CN"/>
        </w:rPr>
        <w:t xml:space="preserve"> 75. </w:t>
      </w:r>
      <w:r w:rsidR="00B71BF5">
        <w:rPr>
          <w:rFonts w:cs="Arial"/>
          <w:lang w:eastAsia="zh-CN"/>
        </w:rPr>
        <w:t>став</w:t>
      </w:r>
      <w:r w:rsidRPr="00037196">
        <w:rPr>
          <w:rFonts w:cs="Arial"/>
          <w:lang w:eastAsia="zh-CN"/>
        </w:rPr>
        <w:t xml:space="preserve"> 1. </w:t>
      </w:r>
      <w:r w:rsidR="00B71BF5">
        <w:rPr>
          <w:rFonts w:cs="Arial"/>
          <w:lang w:eastAsia="zh-CN"/>
        </w:rPr>
        <w:t>та</w:t>
      </w:r>
      <w:r w:rsidRPr="00037196">
        <w:rPr>
          <w:rFonts w:cs="Arial"/>
          <w:lang w:eastAsia="zh-CN"/>
        </w:rPr>
        <w:t>ч</w:t>
      </w:r>
      <w:r w:rsidR="00B71BF5">
        <w:rPr>
          <w:rFonts w:cs="Arial"/>
          <w:lang w:eastAsia="zh-CN"/>
        </w:rPr>
        <w:t>ка</w:t>
      </w:r>
      <w:r w:rsidRPr="00037196">
        <w:rPr>
          <w:rFonts w:cs="Arial"/>
          <w:lang w:eastAsia="zh-CN"/>
        </w:rPr>
        <w:t xml:space="preserve"> 1) ,2) </w:t>
      </w:r>
      <w:r w:rsidR="00B71BF5">
        <w:rPr>
          <w:rFonts w:cs="Arial"/>
          <w:lang w:eastAsia="zh-CN"/>
        </w:rPr>
        <w:t>и</w:t>
      </w:r>
      <w:r w:rsidRPr="00037196">
        <w:rPr>
          <w:rFonts w:cs="Arial"/>
          <w:lang w:eastAsia="zh-CN"/>
        </w:rPr>
        <w:t xml:space="preserve"> 4) </w:t>
      </w:r>
      <w:r w:rsidR="00B71BF5">
        <w:rPr>
          <w:rFonts w:cs="Arial"/>
          <w:lang w:eastAsia="zh-CN"/>
        </w:rPr>
        <w:t>З</w:t>
      </w:r>
      <w:r w:rsidR="00B71BF5">
        <w:rPr>
          <w:rFonts w:cs="Arial"/>
          <w:lang w:val="sr-Cyrl-RS" w:eastAsia="zh-CN"/>
        </w:rPr>
        <w:t>акона</w:t>
      </w:r>
    </w:p>
    <w:p w14:paraId="1200A710" w14:textId="6568592D" w:rsidR="007B6EBD" w:rsidRPr="00AC5246" w:rsidRDefault="00A43C05" w:rsidP="004F065F">
      <w:pPr>
        <w:spacing w:before="0"/>
        <w:ind w:firstLine="720"/>
        <w:rPr>
          <w:rFonts w:cs="Arial"/>
          <w:lang w:eastAsia="zh-CN"/>
        </w:rPr>
      </w:pPr>
      <w:r w:rsidRPr="00037196">
        <w:rPr>
          <w:rFonts w:cs="Arial"/>
          <w:lang w:eastAsia="zh-CN"/>
        </w:rPr>
        <w:t>-</w:t>
      </w:r>
      <w:r w:rsidR="00B71BF5">
        <w:rPr>
          <w:rFonts w:cs="Arial"/>
          <w:lang w:eastAsia="zh-CN"/>
        </w:rPr>
        <w:t>регистар</w:t>
      </w:r>
      <w:r w:rsidRPr="00037196">
        <w:rPr>
          <w:rFonts w:cs="Arial"/>
          <w:lang w:eastAsia="zh-CN"/>
        </w:rPr>
        <w:t xml:space="preserve"> </w:t>
      </w:r>
      <w:r w:rsidR="00B71BF5">
        <w:rPr>
          <w:rFonts w:cs="Arial"/>
          <w:lang w:eastAsia="zh-CN"/>
        </w:rPr>
        <w:t>понуђа</w:t>
      </w:r>
      <w:r w:rsidRPr="00037196">
        <w:rPr>
          <w:rFonts w:cs="Arial"/>
          <w:lang w:eastAsia="zh-CN"/>
        </w:rPr>
        <w:t>ч</w:t>
      </w:r>
      <w:r w:rsidR="00B71BF5">
        <w:rPr>
          <w:rFonts w:cs="Arial"/>
          <w:lang w:eastAsia="zh-CN"/>
        </w:rPr>
        <w:t>а</w:t>
      </w:r>
      <w:r w:rsidRPr="00037196">
        <w:rPr>
          <w:rFonts w:cs="Arial"/>
          <w:lang w:eastAsia="zh-CN"/>
        </w:rPr>
        <w:t xml:space="preserve">: </w:t>
      </w:r>
      <w:hyperlink r:id="rId169" w:history="1">
        <w:r w:rsidRPr="00037196">
          <w:rPr>
            <w:rFonts w:cs="Arial"/>
            <w:lang w:eastAsia="zh-CN"/>
          </w:rPr>
          <w:t>www.</w:t>
        </w:r>
        <w:r w:rsidR="00B71BF5">
          <w:rPr>
            <w:rFonts w:cs="Arial"/>
            <w:lang w:eastAsia="zh-CN"/>
          </w:rPr>
          <w:t>апр</w:t>
        </w:r>
        <w:r w:rsidRPr="00037196">
          <w:rPr>
            <w:rFonts w:cs="Arial"/>
            <w:lang w:eastAsia="zh-CN"/>
          </w:rPr>
          <w:t>.</w:t>
        </w:r>
        <w:r w:rsidR="00B71BF5">
          <w:rPr>
            <w:rFonts w:cs="Arial"/>
            <w:lang w:eastAsia="zh-CN"/>
          </w:rPr>
          <w:t>гов</w:t>
        </w:r>
        <w:r w:rsidRPr="00037196">
          <w:rPr>
            <w:rFonts w:cs="Arial"/>
            <w:lang w:eastAsia="zh-CN"/>
          </w:rPr>
          <w:t>.</w:t>
        </w:r>
        <w:r w:rsidR="00B71BF5">
          <w:rPr>
            <w:rFonts w:cs="Arial"/>
            <w:lang w:eastAsia="zh-CN"/>
          </w:rPr>
          <w:t>рс</w:t>
        </w:r>
      </w:hyperlink>
    </w:p>
    <w:p w14:paraId="23B94CFC" w14:textId="26180483" w:rsidR="007B6EBD" w:rsidRDefault="00A43C05" w:rsidP="00A43C05">
      <w:pPr>
        <w:spacing w:before="0"/>
        <w:rPr>
          <w:rFonts w:cs="Arial"/>
          <w:lang w:val="sr-Cyrl-CS" w:eastAsia="zh-CN"/>
        </w:rPr>
      </w:pPr>
      <w:r w:rsidRPr="00A43C05">
        <w:rPr>
          <w:rFonts w:cs="Arial"/>
          <w:b/>
          <w:lang w:val="sr-Cyrl-CS" w:eastAsia="zh-CN"/>
        </w:rPr>
        <w:t>5</w:t>
      </w:r>
      <w:r w:rsidRPr="00037196">
        <w:rPr>
          <w:rFonts w:cs="Arial"/>
          <w:lang w:eastAsia="zh-CN"/>
        </w:rPr>
        <w:t xml:space="preserve">. </w:t>
      </w:r>
      <w:r w:rsidR="00B71BF5">
        <w:rPr>
          <w:rFonts w:cs="Arial"/>
          <w:lang w:eastAsia="zh-CN"/>
        </w:rPr>
        <w:t>Уколико</w:t>
      </w:r>
      <w:r w:rsidRPr="00037196">
        <w:rPr>
          <w:rFonts w:cs="Arial"/>
          <w:lang w:eastAsia="zh-CN"/>
        </w:rPr>
        <w:t xml:space="preserve"> </w:t>
      </w:r>
      <w:r w:rsidR="00B71BF5">
        <w:rPr>
          <w:rFonts w:cs="Arial"/>
          <w:lang w:eastAsia="zh-CN"/>
        </w:rPr>
        <w:t>је</w:t>
      </w:r>
      <w:r w:rsidRPr="00037196">
        <w:rPr>
          <w:rFonts w:cs="Arial"/>
          <w:lang w:eastAsia="zh-CN"/>
        </w:rPr>
        <w:t xml:space="preserve"> </w:t>
      </w:r>
      <w:r w:rsidR="00B71BF5">
        <w:rPr>
          <w:rFonts w:cs="Arial"/>
          <w:lang w:eastAsia="zh-CN"/>
        </w:rPr>
        <w:t>доказ</w:t>
      </w:r>
      <w:r w:rsidRPr="00037196">
        <w:rPr>
          <w:rFonts w:cs="Arial"/>
          <w:lang w:eastAsia="zh-CN"/>
        </w:rPr>
        <w:t xml:space="preserve"> </w:t>
      </w:r>
      <w:r w:rsidR="00B71BF5">
        <w:rPr>
          <w:rFonts w:cs="Arial"/>
          <w:lang w:eastAsia="zh-CN"/>
        </w:rPr>
        <w:t>о</w:t>
      </w:r>
      <w:r w:rsidRPr="00037196">
        <w:rPr>
          <w:rFonts w:cs="Arial"/>
          <w:lang w:eastAsia="zh-CN"/>
        </w:rPr>
        <w:t xml:space="preserve"> </w:t>
      </w:r>
      <w:r w:rsidR="00B71BF5">
        <w:rPr>
          <w:rFonts w:cs="Arial"/>
          <w:lang w:eastAsia="zh-CN"/>
        </w:rPr>
        <w:t>испуњености</w:t>
      </w:r>
      <w:r w:rsidRPr="00037196">
        <w:rPr>
          <w:rFonts w:cs="Arial"/>
          <w:lang w:eastAsia="zh-CN"/>
        </w:rPr>
        <w:t xml:space="preserve"> </w:t>
      </w:r>
      <w:r w:rsidR="00B71BF5">
        <w:rPr>
          <w:rFonts w:cs="Arial"/>
          <w:lang w:eastAsia="zh-CN"/>
        </w:rPr>
        <w:t>услова</w:t>
      </w:r>
      <w:r w:rsidRPr="00037196">
        <w:rPr>
          <w:rFonts w:cs="Arial"/>
          <w:lang w:eastAsia="zh-CN"/>
        </w:rPr>
        <w:t xml:space="preserve"> </w:t>
      </w:r>
      <w:r w:rsidR="00B71BF5">
        <w:rPr>
          <w:rFonts w:cs="Arial"/>
          <w:lang w:eastAsia="zh-CN"/>
        </w:rPr>
        <w:t>електронски</w:t>
      </w:r>
      <w:r w:rsidRPr="00037196">
        <w:rPr>
          <w:rFonts w:cs="Arial"/>
          <w:lang w:eastAsia="zh-CN"/>
        </w:rPr>
        <w:t xml:space="preserve"> </w:t>
      </w:r>
      <w:r w:rsidR="00B71BF5">
        <w:rPr>
          <w:rFonts w:cs="Arial"/>
          <w:lang w:eastAsia="zh-CN"/>
        </w:rPr>
        <w:t>документ</w:t>
      </w:r>
      <w:r w:rsidRPr="00037196">
        <w:rPr>
          <w:rFonts w:cs="Arial"/>
          <w:lang w:eastAsia="zh-CN"/>
        </w:rPr>
        <w:t xml:space="preserve">, </w:t>
      </w:r>
      <w:r w:rsidR="00B71BF5">
        <w:rPr>
          <w:rFonts w:cs="Arial"/>
          <w:lang w:eastAsia="zh-CN"/>
        </w:rPr>
        <w:t>понуђа</w:t>
      </w:r>
      <w:r w:rsidRPr="00037196">
        <w:rPr>
          <w:rFonts w:cs="Arial"/>
          <w:lang w:eastAsia="zh-CN"/>
        </w:rPr>
        <w:t xml:space="preserve">ч </w:t>
      </w:r>
      <w:r w:rsidR="00B71BF5">
        <w:rPr>
          <w:rFonts w:cs="Arial"/>
          <w:lang w:eastAsia="zh-CN"/>
        </w:rPr>
        <w:t>доставља</w:t>
      </w:r>
      <w:r w:rsidRPr="00037196">
        <w:rPr>
          <w:rFonts w:cs="Arial"/>
          <w:lang w:eastAsia="zh-CN"/>
        </w:rPr>
        <w:t xml:space="preserve"> </w:t>
      </w:r>
      <w:r w:rsidR="00B71BF5">
        <w:rPr>
          <w:rFonts w:cs="Arial"/>
          <w:lang w:eastAsia="zh-CN"/>
        </w:rPr>
        <w:t>копију</w:t>
      </w:r>
      <w:r w:rsidRPr="00037196">
        <w:rPr>
          <w:rFonts w:cs="Arial"/>
          <w:lang w:eastAsia="zh-CN"/>
        </w:rPr>
        <w:t xml:space="preserve"> </w:t>
      </w:r>
      <w:r w:rsidR="00B71BF5">
        <w:rPr>
          <w:rFonts w:cs="Arial"/>
          <w:lang w:eastAsia="zh-CN"/>
        </w:rPr>
        <w:t>електронског</w:t>
      </w:r>
      <w:r w:rsidRPr="00037196">
        <w:rPr>
          <w:rFonts w:cs="Arial"/>
          <w:lang w:eastAsia="zh-CN"/>
        </w:rPr>
        <w:t xml:space="preserve"> </w:t>
      </w:r>
      <w:r w:rsidR="00B71BF5">
        <w:rPr>
          <w:rFonts w:cs="Arial"/>
          <w:lang w:eastAsia="zh-CN"/>
        </w:rPr>
        <w:t>документа</w:t>
      </w:r>
      <w:r w:rsidRPr="00037196">
        <w:rPr>
          <w:rFonts w:cs="Arial"/>
          <w:lang w:eastAsia="zh-CN"/>
        </w:rPr>
        <w:t xml:space="preserve"> </w:t>
      </w:r>
      <w:r w:rsidR="00B71BF5">
        <w:rPr>
          <w:rFonts w:cs="Arial"/>
          <w:lang w:eastAsia="zh-CN"/>
        </w:rPr>
        <w:t>у</w:t>
      </w:r>
      <w:r w:rsidRPr="00037196">
        <w:rPr>
          <w:rFonts w:cs="Arial"/>
          <w:lang w:eastAsia="zh-CN"/>
        </w:rPr>
        <w:t xml:space="preserve"> </w:t>
      </w:r>
      <w:r w:rsidR="00B71BF5">
        <w:rPr>
          <w:rFonts w:cs="Arial"/>
          <w:lang w:eastAsia="zh-CN"/>
        </w:rPr>
        <w:t>писаном</w:t>
      </w:r>
      <w:r w:rsidRPr="00037196">
        <w:rPr>
          <w:rFonts w:cs="Arial"/>
          <w:lang w:eastAsia="zh-CN"/>
        </w:rPr>
        <w:t xml:space="preserve"> </w:t>
      </w:r>
      <w:r w:rsidR="00B71BF5">
        <w:rPr>
          <w:rFonts w:cs="Arial"/>
          <w:lang w:eastAsia="zh-CN"/>
        </w:rPr>
        <w:t>облику</w:t>
      </w:r>
      <w:r w:rsidRPr="00037196">
        <w:rPr>
          <w:rFonts w:cs="Arial"/>
          <w:lang w:eastAsia="zh-CN"/>
        </w:rPr>
        <w:t xml:space="preserve">, </w:t>
      </w:r>
      <w:r w:rsidR="00B71BF5">
        <w:rPr>
          <w:rFonts w:cs="Arial"/>
          <w:lang w:eastAsia="zh-CN"/>
        </w:rPr>
        <w:t>у</w:t>
      </w:r>
      <w:r w:rsidRPr="00037196">
        <w:rPr>
          <w:rFonts w:cs="Arial"/>
          <w:lang w:eastAsia="zh-CN"/>
        </w:rPr>
        <w:t xml:space="preserve"> </w:t>
      </w:r>
      <w:r w:rsidR="00B71BF5">
        <w:rPr>
          <w:rFonts w:cs="Arial"/>
          <w:lang w:eastAsia="zh-CN"/>
        </w:rPr>
        <w:t>складу</w:t>
      </w:r>
      <w:r w:rsidRPr="00037196">
        <w:rPr>
          <w:rFonts w:cs="Arial"/>
          <w:lang w:eastAsia="zh-CN"/>
        </w:rPr>
        <w:t xml:space="preserve"> </w:t>
      </w:r>
      <w:r w:rsidR="00B71BF5">
        <w:rPr>
          <w:rFonts w:cs="Arial"/>
          <w:lang w:eastAsia="zh-CN"/>
        </w:rPr>
        <w:t>са</w:t>
      </w:r>
      <w:r w:rsidRPr="00037196">
        <w:rPr>
          <w:rFonts w:cs="Arial"/>
          <w:lang w:eastAsia="zh-CN"/>
        </w:rPr>
        <w:t xml:space="preserve"> </w:t>
      </w:r>
      <w:r w:rsidR="00B71BF5">
        <w:rPr>
          <w:rFonts w:cs="Arial"/>
          <w:lang w:eastAsia="zh-CN"/>
        </w:rPr>
        <w:t>законом</w:t>
      </w:r>
      <w:r w:rsidRPr="00037196">
        <w:rPr>
          <w:rFonts w:cs="Arial"/>
          <w:lang w:eastAsia="zh-CN"/>
        </w:rPr>
        <w:t xml:space="preserve"> </w:t>
      </w:r>
      <w:r w:rsidR="00B71BF5">
        <w:rPr>
          <w:rFonts w:cs="Arial"/>
          <w:lang w:eastAsia="zh-CN"/>
        </w:rPr>
        <w:t>којим</w:t>
      </w:r>
      <w:r w:rsidRPr="00037196">
        <w:rPr>
          <w:rFonts w:cs="Arial"/>
          <w:lang w:eastAsia="zh-CN"/>
        </w:rPr>
        <w:t xml:space="preserve"> </w:t>
      </w:r>
      <w:r w:rsidR="00B71BF5">
        <w:rPr>
          <w:rFonts w:cs="Arial"/>
          <w:lang w:eastAsia="zh-CN"/>
        </w:rPr>
        <w:t>се</w:t>
      </w:r>
      <w:r w:rsidRPr="00037196">
        <w:rPr>
          <w:rFonts w:cs="Arial"/>
          <w:lang w:eastAsia="zh-CN"/>
        </w:rPr>
        <w:t xml:space="preserve"> </w:t>
      </w:r>
      <w:r w:rsidR="00B71BF5">
        <w:rPr>
          <w:rFonts w:cs="Arial"/>
          <w:lang w:eastAsia="zh-CN"/>
        </w:rPr>
        <w:t>уређује</w:t>
      </w:r>
      <w:r w:rsidRPr="00037196">
        <w:rPr>
          <w:rFonts w:cs="Arial"/>
          <w:lang w:eastAsia="zh-CN"/>
        </w:rPr>
        <w:t xml:space="preserve"> </w:t>
      </w:r>
      <w:r w:rsidR="00B71BF5">
        <w:rPr>
          <w:rFonts w:cs="Arial"/>
          <w:lang w:eastAsia="zh-CN"/>
        </w:rPr>
        <w:t>електронски</w:t>
      </w:r>
      <w:r w:rsidRPr="00037196">
        <w:rPr>
          <w:rFonts w:cs="Arial"/>
          <w:lang w:eastAsia="zh-CN"/>
        </w:rPr>
        <w:t xml:space="preserve"> </w:t>
      </w:r>
      <w:r w:rsidR="00B71BF5">
        <w:rPr>
          <w:rFonts w:cs="Arial"/>
          <w:lang w:eastAsia="zh-CN"/>
        </w:rPr>
        <w:t>документ</w:t>
      </w:r>
      <w:r w:rsidRPr="00037196">
        <w:rPr>
          <w:rFonts w:cs="Arial"/>
          <w:lang w:val="sr-Cyrl-CS" w:eastAsia="zh-CN"/>
        </w:rPr>
        <w:t>.</w:t>
      </w:r>
    </w:p>
    <w:p w14:paraId="0271DEF3" w14:textId="77777777" w:rsidR="004F065F" w:rsidRPr="004F065F" w:rsidRDefault="004F065F" w:rsidP="00A43C05">
      <w:pPr>
        <w:spacing w:before="0"/>
        <w:rPr>
          <w:rFonts w:cs="Arial"/>
          <w:lang w:val="sr-Cyrl-CS" w:eastAsia="zh-CN"/>
        </w:rPr>
      </w:pPr>
    </w:p>
    <w:p w14:paraId="29AEAE33" w14:textId="5F737B75" w:rsidR="007B6EBD" w:rsidRDefault="00A43C05" w:rsidP="00A43C05">
      <w:pPr>
        <w:spacing w:before="0"/>
        <w:rPr>
          <w:rFonts w:cs="Arial"/>
          <w:lang w:eastAsia="zh-CN"/>
        </w:rPr>
      </w:pPr>
      <w:r w:rsidRPr="00A43C05">
        <w:rPr>
          <w:rFonts w:cs="Arial"/>
          <w:b/>
          <w:lang w:val="sr-Cyrl-CS" w:eastAsia="zh-CN"/>
        </w:rPr>
        <w:t>6</w:t>
      </w:r>
      <w:r w:rsidRPr="00037196">
        <w:rPr>
          <w:rFonts w:cs="Arial"/>
          <w:lang w:eastAsia="zh-CN"/>
        </w:rPr>
        <w:t xml:space="preserve">. </w:t>
      </w:r>
      <w:r w:rsidR="00B71BF5">
        <w:rPr>
          <w:rFonts w:cs="Arial"/>
          <w:lang w:eastAsia="zh-CN"/>
        </w:rPr>
        <w:t>Ако</w:t>
      </w:r>
      <w:r w:rsidRPr="00037196">
        <w:rPr>
          <w:rFonts w:cs="Arial"/>
          <w:lang w:eastAsia="zh-CN"/>
        </w:rPr>
        <w:t xml:space="preserve"> </w:t>
      </w:r>
      <w:r w:rsidR="00B71BF5">
        <w:rPr>
          <w:rFonts w:cs="Arial"/>
          <w:lang w:eastAsia="zh-CN"/>
        </w:rPr>
        <w:t>понуђа</w:t>
      </w:r>
      <w:r w:rsidRPr="00037196">
        <w:rPr>
          <w:rFonts w:cs="Arial"/>
          <w:lang w:eastAsia="zh-CN"/>
        </w:rPr>
        <w:t xml:space="preserve">ч </w:t>
      </w:r>
      <w:r w:rsidR="00B71BF5">
        <w:rPr>
          <w:rFonts w:cs="Arial"/>
          <w:lang w:eastAsia="zh-CN"/>
        </w:rPr>
        <w:t>има</w:t>
      </w:r>
      <w:r w:rsidRPr="00037196">
        <w:rPr>
          <w:rFonts w:cs="Arial"/>
          <w:lang w:eastAsia="zh-CN"/>
        </w:rPr>
        <w:t xml:space="preserve"> </w:t>
      </w:r>
      <w:r w:rsidR="00B71BF5">
        <w:rPr>
          <w:rFonts w:cs="Arial"/>
          <w:lang w:eastAsia="zh-CN"/>
        </w:rPr>
        <w:t>седи</w:t>
      </w:r>
      <w:r w:rsidRPr="00037196">
        <w:rPr>
          <w:rFonts w:cs="Arial"/>
          <w:lang w:eastAsia="zh-CN"/>
        </w:rPr>
        <w:t>ш</w:t>
      </w:r>
      <w:r w:rsidR="00B71BF5">
        <w:rPr>
          <w:rFonts w:cs="Arial"/>
          <w:lang w:eastAsia="zh-CN"/>
        </w:rPr>
        <w:t>те</w:t>
      </w:r>
      <w:r w:rsidRPr="00037196">
        <w:rPr>
          <w:rFonts w:cs="Arial"/>
          <w:lang w:eastAsia="zh-CN"/>
        </w:rPr>
        <w:t xml:space="preserve"> </w:t>
      </w:r>
      <w:r w:rsidR="00B71BF5">
        <w:rPr>
          <w:rFonts w:cs="Arial"/>
          <w:lang w:eastAsia="zh-CN"/>
        </w:rPr>
        <w:t>у</w:t>
      </w:r>
      <w:r w:rsidRPr="00037196">
        <w:rPr>
          <w:rFonts w:cs="Arial"/>
          <w:lang w:eastAsia="zh-CN"/>
        </w:rPr>
        <w:t xml:space="preserve"> </w:t>
      </w:r>
      <w:r w:rsidR="00B71BF5">
        <w:rPr>
          <w:rFonts w:cs="Arial"/>
          <w:lang w:eastAsia="zh-CN"/>
        </w:rPr>
        <w:t>другој</w:t>
      </w:r>
      <w:r w:rsidRPr="00037196">
        <w:rPr>
          <w:rFonts w:cs="Arial"/>
          <w:lang w:eastAsia="zh-CN"/>
        </w:rPr>
        <w:t xml:space="preserve"> </w:t>
      </w:r>
      <w:r w:rsidR="00B71BF5">
        <w:rPr>
          <w:rFonts w:cs="Arial"/>
          <w:lang w:eastAsia="zh-CN"/>
        </w:rPr>
        <w:t>држави</w:t>
      </w:r>
      <w:r w:rsidRPr="00037196">
        <w:rPr>
          <w:rFonts w:cs="Arial"/>
          <w:lang w:eastAsia="zh-CN"/>
        </w:rPr>
        <w:t xml:space="preserve">, </w:t>
      </w:r>
      <w:r w:rsidR="00B71BF5">
        <w:rPr>
          <w:rFonts w:cs="Arial"/>
          <w:lang w:eastAsia="zh-CN"/>
        </w:rPr>
        <w:t>нару</w:t>
      </w:r>
      <w:r w:rsidRPr="00037196">
        <w:rPr>
          <w:rFonts w:cs="Arial"/>
          <w:lang w:eastAsia="zh-CN"/>
        </w:rPr>
        <w:t>ч</w:t>
      </w:r>
      <w:r w:rsidR="00B71BF5">
        <w:rPr>
          <w:rFonts w:cs="Arial"/>
          <w:lang w:eastAsia="zh-CN"/>
        </w:rPr>
        <w:t>илац</w:t>
      </w:r>
      <w:r w:rsidRPr="00037196">
        <w:rPr>
          <w:rFonts w:cs="Arial"/>
          <w:lang w:eastAsia="zh-CN"/>
        </w:rPr>
        <w:t xml:space="preserve"> </w:t>
      </w:r>
      <w:r w:rsidR="00B71BF5">
        <w:rPr>
          <w:rFonts w:cs="Arial"/>
          <w:lang w:eastAsia="zh-CN"/>
        </w:rPr>
        <w:t>може</w:t>
      </w:r>
      <w:r w:rsidRPr="00037196">
        <w:rPr>
          <w:rFonts w:cs="Arial"/>
          <w:lang w:eastAsia="zh-CN"/>
        </w:rPr>
        <w:t xml:space="preserve"> </w:t>
      </w:r>
      <w:r w:rsidR="00B71BF5">
        <w:rPr>
          <w:rFonts w:cs="Arial"/>
          <w:lang w:eastAsia="zh-CN"/>
        </w:rPr>
        <w:t>да</w:t>
      </w:r>
      <w:r w:rsidRPr="00037196">
        <w:rPr>
          <w:rFonts w:cs="Arial"/>
          <w:lang w:eastAsia="zh-CN"/>
        </w:rPr>
        <w:t xml:space="preserve"> </w:t>
      </w:r>
      <w:r w:rsidR="00B71BF5">
        <w:rPr>
          <w:rFonts w:cs="Arial"/>
          <w:lang w:eastAsia="zh-CN"/>
        </w:rPr>
        <w:t>провери</w:t>
      </w:r>
      <w:r w:rsidRPr="00037196">
        <w:rPr>
          <w:rFonts w:cs="Arial"/>
          <w:lang w:eastAsia="zh-CN"/>
        </w:rPr>
        <w:t xml:space="preserve"> </w:t>
      </w:r>
      <w:r w:rsidR="00B71BF5">
        <w:rPr>
          <w:rFonts w:cs="Arial"/>
          <w:lang w:eastAsia="zh-CN"/>
        </w:rPr>
        <w:t>да</w:t>
      </w:r>
      <w:r w:rsidRPr="00037196">
        <w:rPr>
          <w:rFonts w:cs="Arial"/>
          <w:lang w:eastAsia="zh-CN"/>
        </w:rPr>
        <w:t xml:space="preserve"> </w:t>
      </w:r>
      <w:r w:rsidR="00B71BF5">
        <w:rPr>
          <w:rFonts w:cs="Arial"/>
          <w:lang w:eastAsia="zh-CN"/>
        </w:rPr>
        <w:t>ли</w:t>
      </w:r>
      <w:r w:rsidRPr="00037196">
        <w:rPr>
          <w:rFonts w:cs="Arial"/>
          <w:lang w:eastAsia="zh-CN"/>
        </w:rPr>
        <w:t xml:space="preserve"> </w:t>
      </w:r>
      <w:r w:rsidR="00B71BF5">
        <w:rPr>
          <w:rFonts w:cs="Arial"/>
          <w:lang w:eastAsia="zh-CN"/>
        </w:rPr>
        <w:t>су</w:t>
      </w:r>
      <w:r w:rsidRPr="00037196">
        <w:rPr>
          <w:rFonts w:cs="Arial"/>
          <w:lang w:eastAsia="zh-CN"/>
        </w:rPr>
        <w:t xml:space="preserve"> </w:t>
      </w:r>
      <w:r w:rsidR="00B71BF5">
        <w:rPr>
          <w:rFonts w:cs="Arial"/>
          <w:lang w:eastAsia="zh-CN"/>
        </w:rPr>
        <w:t>документи</w:t>
      </w:r>
      <w:r w:rsidRPr="00037196">
        <w:rPr>
          <w:rFonts w:cs="Arial"/>
          <w:lang w:eastAsia="zh-CN"/>
        </w:rPr>
        <w:t xml:space="preserve"> </w:t>
      </w:r>
      <w:r w:rsidR="00B71BF5">
        <w:rPr>
          <w:rFonts w:cs="Arial"/>
          <w:lang w:eastAsia="zh-CN"/>
        </w:rPr>
        <w:t>којима</w:t>
      </w:r>
      <w:r w:rsidRPr="00037196">
        <w:rPr>
          <w:rFonts w:cs="Arial"/>
          <w:lang w:eastAsia="zh-CN"/>
        </w:rPr>
        <w:t xml:space="preserve"> </w:t>
      </w:r>
      <w:r w:rsidR="00B71BF5">
        <w:rPr>
          <w:rFonts w:cs="Arial"/>
          <w:lang w:eastAsia="zh-CN"/>
        </w:rPr>
        <w:t>понуђа</w:t>
      </w:r>
      <w:r w:rsidRPr="00037196">
        <w:rPr>
          <w:rFonts w:cs="Arial"/>
          <w:lang w:eastAsia="zh-CN"/>
        </w:rPr>
        <w:t xml:space="preserve">ч </w:t>
      </w:r>
      <w:r w:rsidR="00B71BF5">
        <w:rPr>
          <w:rFonts w:cs="Arial"/>
          <w:lang w:eastAsia="zh-CN"/>
        </w:rPr>
        <w:t>доказује</w:t>
      </w:r>
      <w:r w:rsidRPr="00037196">
        <w:rPr>
          <w:rFonts w:cs="Arial"/>
          <w:lang w:eastAsia="zh-CN"/>
        </w:rPr>
        <w:t xml:space="preserve"> </w:t>
      </w:r>
      <w:r w:rsidR="00B71BF5">
        <w:rPr>
          <w:rFonts w:cs="Arial"/>
          <w:lang w:eastAsia="zh-CN"/>
        </w:rPr>
        <w:t>испуњеност</w:t>
      </w:r>
      <w:r w:rsidRPr="00037196">
        <w:rPr>
          <w:rFonts w:cs="Arial"/>
          <w:lang w:eastAsia="zh-CN"/>
        </w:rPr>
        <w:t xml:space="preserve"> </w:t>
      </w:r>
      <w:r w:rsidR="00B71BF5">
        <w:rPr>
          <w:rFonts w:cs="Arial"/>
          <w:lang w:eastAsia="zh-CN"/>
        </w:rPr>
        <w:t>тражених</w:t>
      </w:r>
      <w:r w:rsidRPr="00037196">
        <w:rPr>
          <w:rFonts w:cs="Arial"/>
          <w:lang w:eastAsia="zh-CN"/>
        </w:rPr>
        <w:t xml:space="preserve"> </w:t>
      </w:r>
      <w:r w:rsidR="00B71BF5">
        <w:rPr>
          <w:rFonts w:cs="Arial"/>
          <w:lang w:eastAsia="zh-CN"/>
        </w:rPr>
        <w:t>услова</w:t>
      </w:r>
      <w:r w:rsidRPr="00037196">
        <w:rPr>
          <w:rFonts w:cs="Arial"/>
          <w:lang w:eastAsia="zh-CN"/>
        </w:rPr>
        <w:t xml:space="preserve"> </w:t>
      </w:r>
      <w:r w:rsidR="00B71BF5">
        <w:rPr>
          <w:rFonts w:cs="Arial"/>
          <w:lang w:eastAsia="zh-CN"/>
        </w:rPr>
        <w:t>издати</w:t>
      </w:r>
      <w:r w:rsidRPr="00037196">
        <w:rPr>
          <w:rFonts w:cs="Arial"/>
          <w:lang w:eastAsia="zh-CN"/>
        </w:rPr>
        <w:t xml:space="preserve"> </w:t>
      </w:r>
      <w:r w:rsidR="00B71BF5">
        <w:rPr>
          <w:rFonts w:cs="Arial"/>
          <w:lang w:eastAsia="zh-CN"/>
        </w:rPr>
        <w:t>од</w:t>
      </w:r>
      <w:r w:rsidRPr="00037196">
        <w:rPr>
          <w:rFonts w:cs="Arial"/>
          <w:lang w:eastAsia="zh-CN"/>
        </w:rPr>
        <w:t xml:space="preserve"> </w:t>
      </w:r>
      <w:r w:rsidR="00B71BF5">
        <w:rPr>
          <w:rFonts w:cs="Arial"/>
          <w:lang w:eastAsia="zh-CN"/>
        </w:rPr>
        <w:t>стране</w:t>
      </w:r>
      <w:r w:rsidRPr="00037196">
        <w:rPr>
          <w:rFonts w:cs="Arial"/>
          <w:lang w:eastAsia="zh-CN"/>
        </w:rPr>
        <w:t xml:space="preserve"> </w:t>
      </w:r>
      <w:r w:rsidR="00B71BF5">
        <w:rPr>
          <w:rFonts w:cs="Arial"/>
          <w:lang w:eastAsia="zh-CN"/>
        </w:rPr>
        <w:t>надлежних</w:t>
      </w:r>
      <w:r w:rsidRPr="00037196">
        <w:rPr>
          <w:rFonts w:cs="Arial"/>
          <w:lang w:eastAsia="zh-CN"/>
        </w:rPr>
        <w:t xml:space="preserve"> </w:t>
      </w:r>
      <w:r w:rsidR="00B71BF5">
        <w:rPr>
          <w:rFonts w:cs="Arial"/>
          <w:lang w:eastAsia="zh-CN"/>
        </w:rPr>
        <w:t>органа</w:t>
      </w:r>
      <w:r w:rsidRPr="00037196">
        <w:rPr>
          <w:rFonts w:cs="Arial"/>
          <w:lang w:eastAsia="zh-CN"/>
        </w:rPr>
        <w:t xml:space="preserve"> </w:t>
      </w:r>
      <w:r w:rsidR="00B71BF5">
        <w:rPr>
          <w:rFonts w:cs="Arial"/>
          <w:lang w:eastAsia="zh-CN"/>
        </w:rPr>
        <w:t>те</w:t>
      </w:r>
      <w:r w:rsidRPr="00037196">
        <w:rPr>
          <w:rFonts w:cs="Arial"/>
          <w:lang w:eastAsia="zh-CN"/>
        </w:rPr>
        <w:t xml:space="preserve"> </w:t>
      </w:r>
      <w:r w:rsidR="00B71BF5">
        <w:rPr>
          <w:rFonts w:cs="Arial"/>
          <w:lang w:eastAsia="zh-CN"/>
        </w:rPr>
        <w:t>државе</w:t>
      </w:r>
      <w:r w:rsidRPr="00037196">
        <w:rPr>
          <w:rFonts w:cs="Arial"/>
          <w:lang w:eastAsia="zh-CN"/>
        </w:rPr>
        <w:t>.</w:t>
      </w:r>
    </w:p>
    <w:p w14:paraId="6C54196F" w14:textId="77777777" w:rsidR="004F065F" w:rsidRPr="00AC5246" w:rsidRDefault="004F065F" w:rsidP="00A43C05">
      <w:pPr>
        <w:spacing w:before="0"/>
        <w:rPr>
          <w:rFonts w:cs="Arial"/>
          <w:lang w:eastAsia="zh-CN"/>
        </w:rPr>
      </w:pPr>
    </w:p>
    <w:p w14:paraId="7247B931" w14:textId="780BCAF9" w:rsidR="007B6EBD" w:rsidRDefault="00A43C05" w:rsidP="00A43C05">
      <w:pPr>
        <w:spacing w:before="0"/>
        <w:rPr>
          <w:rFonts w:cs="Arial"/>
          <w:lang w:eastAsia="zh-CN"/>
        </w:rPr>
      </w:pPr>
      <w:r w:rsidRPr="00A43C05">
        <w:rPr>
          <w:rFonts w:cs="Arial"/>
          <w:b/>
          <w:lang w:val="sr-Cyrl-CS" w:eastAsia="zh-CN"/>
        </w:rPr>
        <w:t>7</w:t>
      </w:r>
      <w:r w:rsidRPr="00A43C05">
        <w:rPr>
          <w:rFonts w:cs="Arial"/>
          <w:b/>
          <w:lang w:eastAsia="zh-CN"/>
        </w:rPr>
        <w:t>.</w:t>
      </w:r>
      <w:r w:rsidRPr="00037196">
        <w:rPr>
          <w:rFonts w:cs="Arial"/>
          <w:lang w:eastAsia="zh-CN"/>
        </w:rPr>
        <w:t xml:space="preserve"> </w:t>
      </w:r>
      <w:r w:rsidR="00B71BF5">
        <w:rPr>
          <w:rFonts w:cs="Arial"/>
          <w:lang w:eastAsia="zh-CN"/>
        </w:rPr>
        <w:t>Ако</w:t>
      </w:r>
      <w:r w:rsidRPr="00037196">
        <w:rPr>
          <w:rFonts w:cs="Arial"/>
          <w:lang w:eastAsia="zh-CN"/>
        </w:rPr>
        <w:t xml:space="preserve"> </w:t>
      </w:r>
      <w:r w:rsidR="00B71BF5">
        <w:rPr>
          <w:rFonts w:cs="Arial"/>
          <w:lang w:eastAsia="zh-CN"/>
        </w:rPr>
        <w:t>понуђа</w:t>
      </w:r>
      <w:r w:rsidRPr="00037196">
        <w:rPr>
          <w:rFonts w:cs="Arial"/>
          <w:lang w:eastAsia="zh-CN"/>
        </w:rPr>
        <w:t xml:space="preserve">ч </w:t>
      </w:r>
      <w:r w:rsidR="00B71BF5">
        <w:rPr>
          <w:rFonts w:cs="Arial"/>
          <w:lang w:eastAsia="zh-CN"/>
        </w:rPr>
        <w:t>није</w:t>
      </w:r>
      <w:r w:rsidRPr="00037196">
        <w:rPr>
          <w:rFonts w:cs="Arial"/>
          <w:lang w:eastAsia="zh-CN"/>
        </w:rPr>
        <w:t xml:space="preserve"> </w:t>
      </w:r>
      <w:r w:rsidR="00B71BF5">
        <w:rPr>
          <w:rFonts w:cs="Arial"/>
          <w:lang w:eastAsia="zh-CN"/>
        </w:rPr>
        <w:t>могао</w:t>
      </w:r>
      <w:r w:rsidRPr="00037196">
        <w:rPr>
          <w:rFonts w:cs="Arial"/>
          <w:lang w:eastAsia="zh-CN"/>
        </w:rPr>
        <w:t xml:space="preserve"> </w:t>
      </w:r>
      <w:r w:rsidR="00B71BF5">
        <w:rPr>
          <w:rFonts w:cs="Arial"/>
          <w:lang w:eastAsia="zh-CN"/>
        </w:rPr>
        <w:t>да</w:t>
      </w:r>
      <w:r w:rsidRPr="00037196">
        <w:rPr>
          <w:rFonts w:cs="Arial"/>
          <w:lang w:eastAsia="zh-CN"/>
        </w:rPr>
        <w:t xml:space="preserve"> </w:t>
      </w:r>
      <w:r w:rsidR="00B71BF5">
        <w:rPr>
          <w:rFonts w:cs="Arial"/>
          <w:lang w:eastAsia="zh-CN"/>
        </w:rPr>
        <w:t>прибави</w:t>
      </w:r>
      <w:r w:rsidRPr="00037196">
        <w:rPr>
          <w:rFonts w:cs="Arial"/>
          <w:lang w:eastAsia="zh-CN"/>
        </w:rPr>
        <w:t xml:space="preserve"> </w:t>
      </w:r>
      <w:r w:rsidR="00B71BF5">
        <w:rPr>
          <w:rFonts w:cs="Arial"/>
          <w:lang w:eastAsia="zh-CN"/>
        </w:rPr>
        <w:t>тражена</w:t>
      </w:r>
      <w:r w:rsidRPr="00037196">
        <w:rPr>
          <w:rFonts w:cs="Arial"/>
          <w:lang w:eastAsia="zh-CN"/>
        </w:rPr>
        <w:t xml:space="preserve"> </w:t>
      </w:r>
      <w:r w:rsidR="00B71BF5">
        <w:rPr>
          <w:rFonts w:cs="Arial"/>
          <w:lang w:eastAsia="zh-CN"/>
        </w:rPr>
        <w:t>документа</w:t>
      </w:r>
      <w:r w:rsidRPr="00037196">
        <w:rPr>
          <w:rFonts w:cs="Arial"/>
          <w:lang w:eastAsia="zh-CN"/>
        </w:rPr>
        <w:t xml:space="preserve"> </w:t>
      </w:r>
      <w:r w:rsidR="00B71BF5">
        <w:rPr>
          <w:rFonts w:cs="Arial"/>
          <w:lang w:eastAsia="zh-CN"/>
        </w:rPr>
        <w:t>у</w:t>
      </w:r>
      <w:r w:rsidRPr="00037196">
        <w:rPr>
          <w:rFonts w:cs="Arial"/>
          <w:lang w:eastAsia="zh-CN"/>
        </w:rPr>
        <w:t xml:space="preserve"> </w:t>
      </w:r>
      <w:r w:rsidR="00B71BF5">
        <w:rPr>
          <w:rFonts w:cs="Arial"/>
          <w:lang w:eastAsia="zh-CN"/>
        </w:rPr>
        <w:t>року</w:t>
      </w:r>
      <w:r w:rsidRPr="00037196">
        <w:rPr>
          <w:rFonts w:cs="Arial"/>
          <w:lang w:eastAsia="zh-CN"/>
        </w:rPr>
        <w:t xml:space="preserve"> </w:t>
      </w:r>
      <w:r w:rsidR="00B71BF5">
        <w:rPr>
          <w:rFonts w:cs="Arial"/>
          <w:lang w:eastAsia="zh-CN"/>
        </w:rPr>
        <w:t>за</w:t>
      </w:r>
      <w:r w:rsidRPr="00037196">
        <w:rPr>
          <w:rFonts w:cs="Arial"/>
          <w:lang w:eastAsia="zh-CN"/>
        </w:rPr>
        <w:t xml:space="preserve"> </w:t>
      </w:r>
      <w:r w:rsidR="00B71BF5">
        <w:rPr>
          <w:rFonts w:cs="Arial"/>
          <w:lang w:eastAsia="zh-CN"/>
        </w:rPr>
        <w:t>подно</w:t>
      </w:r>
      <w:r w:rsidRPr="00037196">
        <w:rPr>
          <w:rFonts w:cs="Arial"/>
          <w:lang w:eastAsia="zh-CN"/>
        </w:rPr>
        <w:t>ш</w:t>
      </w:r>
      <w:r w:rsidR="00B71BF5">
        <w:rPr>
          <w:rFonts w:cs="Arial"/>
          <w:lang w:eastAsia="zh-CN"/>
        </w:rPr>
        <w:t>ење</w:t>
      </w:r>
      <w:r w:rsidRPr="00037196">
        <w:rPr>
          <w:rFonts w:cs="Arial"/>
          <w:lang w:eastAsia="zh-CN"/>
        </w:rPr>
        <w:t xml:space="preserve"> </w:t>
      </w:r>
      <w:r w:rsidR="00B71BF5">
        <w:rPr>
          <w:rFonts w:cs="Arial"/>
          <w:lang w:eastAsia="zh-CN"/>
        </w:rPr>
        <w:t>понуде</w:t>
      </w:r>
      <w:r w:rsidRPr="00037196">
        <w:rPr>
          <w:rFonts w:cs="Arial"/>
          <w:lang w:eastAsia="zh-CN"/>
        </w:rPr>
        <w:t xml:space="preserve">, </w:t>
      </w:r>
      <w:r w:rsidR="00B71BF5">
        <w:rPr>
          <w:rFonts w:cs="Arial"/>
          <w:lang w:eastAsia="zh-CN"/>
        </w:rPr>
        <w:t>због</w:t>
      </w:r>
      <w:r w:rsidRPr="00037196">
        <w:rPr>
          <w:rFonts w:cs="Arial"/>
          <w:lang w:eastAsia="zh-CN"/>
        </w:rPr>
        <w:t xml:space="preserve"> </w:t>
      </w:r>
      <w:r w:rsidR="00B71BF5">
        <w:rPr>
          <w:rFonts w:cs="Arial"/>
          <w:lang w:eastAsia="zh-CN"/>
        </w:rPr>
        <w:t>тога</w:t>
      </w:r>
      <w:r w:rsidRPr="00037196">
        <w:rPr>
          <w:rFonts w:cs="Arial"/>
          <w:lang w:eastAsia="zh-CN"/>
        </w:rPr>
        <w:t xml:space="preserve"> ш</w:t>
      </w:r>
      <w:r w:rsidR="00B71BF5">
        <w:rPr>
          <w:rFonts w:cs="Arial"/>
          <w:lang w:eastAsia="zh-CN"/>
        </w:rPr>
        <w:t>то</w:t>
      </w:r>
      <w:r w:rsidRPr="00037196">
        <w:rPr>
          <w:rFonts w:cs="Arial"/>
          <w:lang w:eastAsia="zh-CN"/>
        </w:rPr>
        <w:t xml:space="preserve"> </w:t>
      </w:r>
      <w:r w:rsidR="00B71BF5">
        <w:rPr>
          <w:rFonts w:cs="Arial"/>
          <w:lang w:eastAsia="zh-CN"/>
        </w:rPr>
        <w:t>она</w:t>
      </w:r>
      <w:r w:rsidRPr="00037196">
        <w:rPr>
          <w:rFonts w:cs="Arial"/>
          <w:lang w:eastAsia="zh-CN"/>
        </w:rPr>
        <w:t xml:space="preserve"> </w:t>
      </w:r>
      <w:r w:rsidR="00B71BF5">
        <w:rPr>
          <w:rFonts w:cs="Arial"/>
          <w:lang w:eastAsia="zh-CN"/>
        </w:rPr>
        <w:t>до</w:t>
      </w:r>
      <w:r w:rsidRPr="00037196">
        <w:rPr>
          <w:rFonts w:cs="Arial"/>
          <w:lang w:eastAsia="zh-CN"/>
        </w:rPr>
        <w:t xml:space="preserve"> </w:t>
      </w:r>
      <w:r w:rsidR="00B71BF5">
        <w:rPr>
          <w:rFonts w:cs="Arial"/>
          <w:lang w:eastAsia="zh-CN"/>
        </w:rPr>
        <w:t>тренутка</w:t>
      </w:r>
      <w:r w:rsidRPr="00037196">
        <w:rPr>
          <w:rFonts w:cs="Arial"/>
          <w:lang w:eastAsia="zh-CN"/>
        </w:rPr>
        <w:t xml:space="preserve"> </w:t>
      </w:r>
      <w:r w:rsidR="00B71BF5">
        <w:rPr>
          <w:rFonts w:cs="Arial"/>
          <w:lang w:eastAsia="zh-CN"/>
        </w:rPr>
        <w:t>подно</w:t>
      </w:r>
      <w:r w:rsidRPr="00037196">
        <w:rPr>
          <w:rFonts w:cs="Arial"/>
          <w:lang w:eastAsia="zh-CN"/>
        </w:rPr>
        <w:t>ш</w:t>
      </w:r>
      <w:r w:rsidR="00B71BF5">
        <w:rPr>
          <w:rFonts w:cs="Arial"/>
          <w:lang w:eastAsia="zh-CN"/>
        </w:rPr>
        <w:t>ења</w:t>
      </w:r>
      <w:r w:rsidRPr="00037196">
        <w:rPr>
          <w:rFonts w:cs="Arial"/>
          <w:lang w:eastAsia="zh-CN"/>
        </w:rPr>
        <w:t xml:space="preserve"> </w:t>
      </w:r>
      <w:r w:rsidR="00B71BF5">
        <w:rPr>
          <w:rFonts w:cs="Arial"/>
          <w:lang w:eastAsia="zh-CN"/>
        </w:rPr>
        <w:t>понуде</w:t>
      </w:r>
      <w:r w:rsidRPr="00037196">
        <w:rPr>
          <w:rFonts w:cs="Arial"/>
          <w:lang w:eastAsia="zh-CN"/>
        </w:rPr>
        <w:t xml:space="preserve"> </w:t>
      </w:r>
      <w:r w:rsidR="00B71BF5">
        <w:rPr>
          <w:rFonts w:cs="Arial"/>
          <w:lang w:eastAsia="zh-CN"/>
        </w:rPr>
        <w:t>нису</w:t>
      </w:r>
      <w:r w:rsidRPr="00037196">
        <w:rPr>
          <w:rFonts w:cs="Arial"/>
          <w:lang w:eastAsia="zh-CN"/>
        </w:rPr>
        <w:t xml:space="preserve"> </w:t>
      </w:r>
      <w:r w:rsidR="00B71BF5">
        <w:rPr>
          <w:rFonts w:cs="Arial"/>
          <w:lang w:eastAsia="zh-CN"/>
        </w:rPr>
        <w:t>могла</w:t>
      </w:r>
      <w:r w:rsidRPr="00037196">
        <w:rPr>
          <w:rFonts w:cs="Arial"/>
          <w:lang w:eastAsia="zh-CN"/>
        </w:rPr>
        <w:t xml:space="preserve"> </w:t>
      </w:r>
      <w:r w:rsidR="00B71BF5">
        <w:rPr>
          <w:rFonts w:cs="Arial"/>
          <w:lang w:eastAsia="zh-CN"/>
        </w:rPr>
        <w:t>бити</w:t>
      </w:r>
      <w:r w:rsidRPr="00037196">
        <w:rPr>
          <w:rFonts w:cs="Arial"/>
          <w:lang w:eastAsia="zh-CN"/>
        </w:rPr>
        <w:t xml:space="preserve"> </w:t>
      </w:r>
      <w:r w:rsidR="00B71BF5">
        <w:rPr>
          <w:rFonts w:cs="Arial"/>
          <w:lang w:eastAsia="zh-CN"/>
        </w:rPr>
        <w:t>издата</w:t>
      </w:r>
      <w:r w:rsidRPr="00037196">
        <w:rPr>
          <w:rFonts w:cs="Arial"/>
          <w:lang w:eastAsia="zh-CN"/>
        </w:rPr>
        <w:t xml:space="preserve"> </w:t>
      </w:r>
      <w:r w:rsidR="00B71BF5">
        <w:rPr>
          <w:rFonts w:cs="Arial"/>
          <w:lang w:eastAsia="zh-CN"/>
        </w:rPr>
        <w:t>по</w:t>
      </w:r>
      <w:r w:rsidRPr="00037196">
        <w:rPr>
          <w:rFonts w:cs="Arial"/>
          <w:lang w:eastAsia="zh-CN"/>
        </w:rPr>
        <w:t xml:space="preserve"> </w:t>
      </w:r>
      <w:r w:rsidR="00B71BF5">
        <w:rPr>
          <w:rFonts w:cs="Arial"/>
          <w:lang w:eastAsia="zh-CN"/>
        </w:rPr>
        <w:t>прописима</w:t>
      </w:r>
      <w:r w:rsidRPr="00037196">
        <w:rPr>
          <w:rFonts w:cs="Arial"/>
          <w:lang w:eastAsia="zh-CN"/>
        </w:rPr>
        <w:t xml:space="preserve"> </w:t>
      </w:r>
      <w:r w:rsidR="00B71BF5">
        <w:rPr>
          <w:rFonts w:cs="Arial"/>
          <w:lang w:eastAsia="zh-CN"/>
        </w:rPr>
        <w:t>државе</w:t>
      </w:r>
      <w:r w:rsidRPr="00037196">
        <w:rPr>
          <w:rFonts w:cs="Arial"/>
          <w:lang w:eastAsia="zh-CN"/>
        </w:rPr>
        <w:t xml:space="preserve"> </w:t>
      </w:r>
      <w:r w:rsidR="00B71BF5">
        <w:rPr>
          <w:rFonts w:cs="Arial"/>
          <w:lang w:eastAsia="zh-CN"/>
        </w:rPr>
        <w:t>у</w:t>
      </w:r>
      <w:r w:rsidRPr="00037196">
        <w:rPr>
          <w:rFonts w:cs="Arial"/>
          <w:lang w:eastAsia="zh-CN"/>
        </w:rPr>
        <w:t xml:space="preserve"> </w:t>
      </w:r>
      <w:r w:rsidR="00B71BF5">
        <w:rPr>
          <w:rFonts w:cs="Arial"/>
          <w:lang w:eastAsia="zh-CN"/>
        </w:rPr>
        <w:t>којој</w:t>
      </w:r>
      <w:r w:rsidRPr="00037196">
        <w:rPr>
          <w:rFonts w:cs="Arial"/>
          <w:lang w:eastAsia="zh-CN"/>
        </w:rPr>
        <w:t xml:space="preserve"> </w:t>
      </w:r>
      <w:r w:rsidR="00B71BF5">
        <w:rPr>
          <w:rFonts w:cs="Arial"/>
          <w:lang w:eastAsia="zh-CN"/>
        </w:rPr>
        <w:t>понуђа</w:t>
      </w:r>
      <w:r w:rsidRPr="00037196">
        <w:rPr>
          <w:rFonts w:cs="Arial"/>
          <w:lang w:eastAsia="zh-CN"/>
        </w:rPr>
        <w:t xml:space="preserve">ч </w:t>
      </w:r>
      <w:r w:rsidR="00B71BF5">
        <w:rPr>
          <w:rFonts w:cs="Arial"/>
          <w:lang w:eastAsia="zh-CN"/>
        </w:rPr>
        <w:t>има</w:t>
      </w:r>
      <w:r w:rsidRPr="00037196">
        <w:rPr>
          <w:rFonts w:cs="Arial"/>
          <w:lang w:eastAsia="zh-CN"/>
        </w:rPr>
        <w:t xml:space="preserve"> </w:t>
      </w:r>
      <w:r w:rsidR="00B71BF5">
        <w:rPr>
          <w:rFonts w:cs="Arial"/>
          <w:lang w:eastAsia="zh-CN"/>
        </w:rPr>
        <w:t>седи</w:t>
      </w:r>
      <w:r w:rsidRPr="00037196">
        <w:rPr>
          <w:rFonts w:cs="Arial"/>
          <w:lang w:eastAsia="zh-CN"/>
        </w:rPr>
        <w:t>ш</w:t>
      </w:r>
      <w:r w:rsidR="00B71BF5">
        <w:rPr>
          <w:rFonts w:cs="Arial"/>
          <w:lang w:eastAsia="zh-CN"/>
        </w:rPr>
        <w:t>те</w:t>
      </w:r>
      <w:r w:rsidRPr="00037196">
        <w:rPr>
          <w:rFonts w:cs="Arial"/>
          <w:lang w:eastAsia="zh-CN"/>
        </w:rPr>
        <w:t xml:space="preserve"> </w:t>
      </w:r>
      <w:r w:rsidR="00B71BF5">
        <w:rPr>
          <w:rFonts w:cs="Arial"/>
          <w:lang w:eastAsia="zh-CN"/>
        </w:rPr>
        <w:t>и</w:t>
      </w:r>
      <w:r w:rsidRPr="00037196">
        <w:rPr>
          <w:rFonts w:cs="Arial"/>
          <w:lang w:eastAsia="zh-CN"/>
        </w:rPr>
        <w:t xml:space="preserve"> </w:t>
      </w:r>
      <w:r w:rsidR="00B71BF5">
        <w:rPr>
          <w:rFonts w:cs="Arial"/>
          <w:lang w:eastAsia="zh-CN"/>
        </w:rPr>
        <w:t>уколико</w:t>
      </w:r>
      <w:r w:rsidRPr="00037196">
        <w:rPr>
          <w:rFonts w:cs="Arial"/>
          <w:lang w:eastAsia="zh-CN"/>
        </w:rPr>
        <w:t xml:space="preserve"> </w:t>
      </w:r>
      <w:r w:rsidR="00B71BF5">
        <w:rPr>
          <w:rFonts w:cs="Arial"/>
          <w:lang w:eastAsia="zh-CN"/>
        </w:rPr>
        <w:t>уз</w:t>
      </w:r>
      <w:r w:rsidRPr="00037196">
        <w:rPr>
          <w:rFonts w:cs="Arial"/>
          <w:lang w:eastAsia="zh-CN"/>
        </w:rPr>
        <w:t xml:space="preserve"> </w:t>
      </w:r>
      <w:r w:rsidR="00B71BF5">
        <w:rPr>
          <w:rFonts w:cs="Arial"/>
          <w:lang w:eastAsia="zh-CN"/>
        </w:rPr>
        <w:t>понуду</w:t>
      </w:r>
      <w:r w:rsidRPr="00037196">
        <w:rPr>
          <w:rFonts w:cs="Arial"/>
          <w:lang w:eastAsia="zh-CN"/>
        </w:rPr>
        <w:t xml:space="preserve"> </w:t>
      </w:r>
      <w:r w:rsidR="00B71BF5">
        <w:rPr>
          <w:rFonts w:cs="Arial"/>
          <w:lang w:eastAsia="zh-CN"/>
        </w:rPr>
        <w:t>приложи</w:t>
      </w:r>
      <w:r w:rsidRPr="00037196">
        <w:rPr>
          <w:rFonts w:cs="Arial"/>
          <w:lang w:eastAsia="zh-CN"/>
        </w:rPr>
        <w:t xml:space="preserve"> </w:t>
      </w:r>
      <w:r w:rsidR="00B71BF5">
        <w:rPr>
          <w:rFonts w:cs="Arial"/>
          <w:lang w:eastAsia="zh-CN"/>
        </w:rPr>
        <w:t>одговарајући</w:t>
      </w:r>
      <w:r w:rsidRPr="00037196">
        <w:rPr>
          <w:rFonts w:cs="Arial"/>
          <w:lang w:eastAsia="zh-CN"/>
        </w:rPr>
        <w:t xml:space="preserve"> </w:t>
      </w:r>
      <w:r w:rsidR="00B71BF5">
        <w:rPr>
          <w:rFonts w:cs="Arial"/>
          <w:lang w:eastAsia="zh-CN"/>
        </w:rPr>
        <w:t>доказ</w:t>
      </w:r>
      <w:r w:rsidRPr="00037196">
        <w:rPr>
          <w:rFonts w:cs="Arial"/>
          <w:lang w:eastAsia="zh-CN"/>
        </w:rPr>
        <w:t xml:space="preserve"> </w:t>
      </w:r>
      <w:r w:rsidR="00B71BF5">
        <w:rPr>
          <w:rFonts w:cs="Arial"/>
          <w:lang w:eastAsia="zh-CN"/>
        </w:rPr>
        <w:t>за</w:t>
      </w:r>
      <w:r w:rsidRPr="00037196">
        <w:rPr>
          <w:rFonts w:cs="Arial"/>
          <w:lang w:eastAsia="zh-CN"/>
        </w:rPr>
        <w:t xml:space="preserve"> </w:t>
      </w:r>
      <w:r w:rsidR="00B71BF5">
        <w:rPr>
          <w:rFonts w:cs="Arial"/>
          <w:lang w:eastAsia="zh-CN"/>
        </w:rPr>
        <w:t>то</w:t>
      </w:r>
      <w:r w:rsidRPr="00037196">
        <w:rPr>
          <w:rFonts w:cs="Arial"/>
          <w:lang w:eastAsia="zh-CN"/>
        </w:rPr>
        <w:t xml:space="preserve">, </w:t>
      </w:r>
      <w:r w:rsidR="00B71BF5">
        <w:rPr>
          <w:rFonts w:cs="Arial"/>
          <w:lang w:eastAsia="zh-CN"/>
        </w:rPr>
        <w:t>нару</w:t>
      </w:r>
      <w:r w:rsidRPr="00037196">
        <w:rPr>
          <w:rFonts w:cs="Arial"/>
          <w:lang w:eastAsia="zh-CN"/>
        </w:rPr>
        <w:t>ч</w:t>
      </w:r>
      <w:r w:rsidR="00B71BF5">
        <w:rPr>
          <w:rFonts w:cs="Arial"/>
          <w:lang w:eastAsia="zh-CN"/>
        </w:rPr>
        <w:t>илац</w:t>
      </w:r>
      <w:r w:rsidRPr="00037196">
        <w:rPr>
          <w:rFonts w:cs="Arial"/>
          <w:lang w:eastAsia="zh-CN"/>
        </w:rPr>
        <w:t xml:space="preserve"> </w:t>
      </w:r>
      <w:r w:rsidR="00B71BF5">
        <w:rPr>
          <w:rFonts w:cs="Arial"/>
          <w:lang w:eastAsia="zh-CN"/>
        </w:rPr>
        <w:t>ће</w:t>
      </w:r>
      <w:r w:rsidRPr="00037196">
        <w:rPr>
          <w:rFonts w:cs="Arial"/>
          <w:lang w:eastAsia="zh-CN"/>
        </w:rPr>
        <w:t xml:space="preserve"> </w:t>
      </w:r>
      <w:r w:rsidR="00B71BF5">
        <w:rPr>
          <w:rFonts w:cs="Arial"/>
          <w:lang w:eastAsia="zh-CN"/>
        </w:rPr>
        <w:t>дозволити</w:t>
      </w:r>
      <w:r w:rsidRPr="00037196">
        <w:rPr>
          <w:rFonts w:cs="Arial"/>
          <w:lang w:eastAsia="zh-CN"/>
        </w:rPr>
        <w:t xml:space="preserve"> </w:t>
      </w:r>
      <w:r w:rsidR="00B71BF5">
        <w:rPr>
          <w:rFonts w:cs="Arial"/>
          <w:lang w:eastAsia="zh-CN"/>
        </w:rPr>
        <w:t>понуђа</w:t>
      </w:r>
      <w:r w:rsidRPr="00037196">
        <w:rPr>
          <w:rFonts w:cs="Arial"/>
          <w:lang w:eastAsia="zh-CN"/>
        </w:rPr>
        <w:t>ч</w:t>
      </w:r>
      <w:r w:rsidR="00B71BF5">
        <w:rPr>
          <w:rFonts w:cs="Arial"/>
          <w:lang w:eastAsia="zh-CN"/>
        </w:rPr>
        <w:t>у</w:t>
      </w:r>
      <w:r w:rsidRPr="00037196">
        <w:rPr>
          <w:rFonts w:cs="Arial"/>
          <w:lang w:eastAsia="zh-CN"/>
        </w:rPr>
        <w:t xml:space="preserve"> </w:t>
      </w:r>
      <w:r w:rsidR="00B71BF5">
        <w:rPr>
          <w:rFonts w:cs="Arial"/>
          <w:lang w:eastAsia="zh-CN"/>
        </w:rPr>
        <w:t>да</w:t>
      </w:r>
      <w:r w:rsidRPr="00037196">
        <w:rPr>
          <w:rFonts w:cs="Arial"/>
          <w:lang w:eastAsia="zh-CN"/>
        </w:rPr>
        <w:t xml:space="preserve"> </w:t>
      </w:r>
      <w:r w:rsidR="00B71BF5">
        <w:rPr>
          <w:rFonts w:cs="Arial"/>
          <w:lang w:eastAsia="zh-CN"/>
        </w:rPr>
        <w:t>накнадно</w:t>
      </w:r>
      <w:r w:rsidRPr="00037196">
        <w:rPr>
          <w:rFonts w:cs="Arial"/>
          <w:lang w:eastAsia="zh-CN"/>
        </w:rPr>
        <w:t xml:space="preserve"> </w:t>
      </w:r>
      <w:r w:rsidR="00B71BF5">
        <w:rPr>
          <w:rFonts w:cs="Arial"/>
          <w:lang w:eastAsia="zh-CN"/>
        </w:rPr>
        <w:t>достави</w:t>
      </w:r>
      <w:r w:rsidRPr="00037196">
        <w:rPr>
          <w:rFonts w:cs="Arial"/>
          <w:lang w:eastAsia="zh-CN"/>
        </w:rPr>
        <w:t xml:space="preserve"> </w:t>
      </w:r>
      <w:r w:rsidR="00B71BF5">
        <w:rPr>
          <w:rFonts w:cs="Arial"/>
          <w:lang w:eastAsia="zh-CN"/>
        </w:rPr>
        <w:t>тражена</w:t>
      </w:r>
      <w:r w:rsidRPr="00037196">
        <w:rPr>
          <w:rFonts w:cs="Arial"/>
          <w:lang w:eastAsia="zh-CN"/>
        </w:rPr>
        <w:t xml:space="preserve"> </w:t>
      </w:r>
      <w:r w:rsidR="00B71BF5">
        <w:rPr>
          <w:rFonts w:cs="Arial"/>
          <w:lang w:eastAsia="zh-CN"/>
        </w:rPr>
        <w:t>документа</w:t>
      </w:r>
      <w:r w:rsidRPr="00037196">
        <w:rPr>
          <w:rFonts w:cs="Arial"/>
          <w:lang w:eastAsia="zh-CN"/>
        </w:rPr>
        <w:t xml:space="preserve"> </w:t>
      </w:r>
      <w:r w:rsidR="00B71BF5">
        <w:rPr>
          <w:rFonts w:cs="Arial"/>
          <w:lang w:eastAsia="zh-CN"/>
        </w:rPr>
        <w:t>у</w:t>
      </w:r>
      <w:r w:rsidRPr="00037196">
        <w:rPr>
          <w:rFonts w:cs="Arial"/>
          <w:lang w:eastAsia="zh-CN"/>
        </w:rPr>
        <w:t xml:space="preserve"> </w:t>
      </w:r>
      <w:r w:rsidR="00B71BF5">
        <w:rPr>
          <w:rFonts w:cs="Arial"/>
          <w:lang w:eastAsia="zh-CN"/>
        </w:rPr>
        <w:t>примереном</w:t>
      </w:r>
      <w:r w:rsidRPr="00037196">
        <w:rPr>
          <w:rFonts w:cs="Arial"/>
          <w:lang w:eastAsia="zh-CN"/>
        </w:rPr>
        <w:t xml:space="preserve"> </w:t>
      </w:r>
      <w:r w:rsidR="00B71BF5">
        <w:rPr>
          <w:rFonts w:cs="Arial"/>
          <w:lang w:eastAsia="zh-CN"/>
        </w:rPr>
        <w:t>року</w:t>
      </w:r>
      <w:r w:rsidRPr="00037196">
        <w:rPr>
          <w:rFonts w:cs="Arial"/>
          <w:lang w:eastAsia="zh-CN"/>
        </w:rPr>
        <w:t>.</w:t>
      </w:r>
    </w:p>
    <w:p w14:paraId="7776A2C6" w14:textId="77777777" w:rsidR="004F065F" w:rsidRPr="00AC5246" w:rsidRDefault="004F065F" w:rsidP="00A43C05">
      <w:pPr>
        <w:spacing w:before="0"/>
        <w:rPr>
          <w:rFonts w:cs="Arial"/>
          <w:lang w:eastAsia="zh-CN"/>
        </w:rPr>
      </w:pPr>
    </w:p>
    <w:p w14:paraId="59217EEC" w14:textId="4D7EE353" w:rsidR="007B6EBD" w:rsidRDefault="00A43C05" w:rsidP="00A43C05">
      <w:pPr>
        <w:spacing w:before="0"/>
        <w:rPr>
          <w:rFonts w:cs="Arial"/>
          <w:lang w:eastAsia="zh-CN"/>
        </w:rPr>
      </w:pPr>
      <w:r w:rsidRPr="00A43C05">
        <w:rPr>
          <w:rFonts w:cs="Arial"/>
          <w:b/>
          <w:lang w:eastAsia="zh-CN"/>
        </w:rPr>
        <w:t>8</w:t>
      </w:r>
      <w:r w:rsidRPr="00037196">
        <w:rPr>
          <w:rFonts w:cs="Arial"/>
          <w:lang w:eastAsia="zh-CN"/>
        </w:rPr>
        <w:t xml:space="preserve">. </w:t>
      </w:r>
      <w:r w:rsidR="00B71BF5">
        <w:rPr>
          <w:rFonts w:cs="Arial"/>
          <w:lang w:eastAsia="zh-CN"/>
        </w:rPr>
        <w:t>Ако</w:t>
      </w:r>
      <w:r w:rsidRPr="00037196">
        <w:rPr>
          <w:rFonts w:cs="Arial"/>
          <w:lang w:eastAsia="zh-CN"/>
        </w:rPr>
        <w:t xml:space="preserve"> </w:t>
      </w:r>
      <w:r w:rsidR="00B71BF5">
        <w:rPr>
          <w:rFonts w:cs="Arial"/>
          <w:lang w:eastAsia="zh-CN"/>
        </w:rPr>
        <w:t>се</w:t>
      </w:r>
      <w:r w:rsidRPr="00037196">
        <w:rPr>
          <w:rFonts w:cs="Arial"/>
          <w:lang w:eastAsia="zh-CN"/>
        </w:rPr>
        <w:t xml:space="preserve"> </w:t>
      </w:r>
      <w:r w:rsidR="00B71BF5">
        <w:rPr>
          <w:rFonts w:cs="Arial"/>
          <w:lang w:eastAsia="zh-CN"/>
        </w:rPr>
        <w:t>у</w:t>
      </w:r>
      <w:r w:rsidRPr="00037196">
        <w:rPr>
          <w:rFonts w:cs="Arial"/>
          <w:lang w:eastAsia="zh-CN"/>
        </w:rPr>
        <w:t xml:space="preserve"> </w:t>
      </w:r>
      <w:r w:rsidR="00B71BF5">
        <w:rPr>
          <w:rFonts w:cs="Arial"/>
          <w:lang w:eastAsia="zh-CN"/>
        </w:rPr>
        <w:t>држави</w:t>
      </w:r>
      <w:r w:rsidRPr="00037196">
        <w:rPr>
          <w:rFonts w:cs="Arial"/>
          <w:lang w:eastAsia="zh-CN"/>
        </w:rPr>
        <w:t xml:space="preserve"> </w:t>
      </w:r>
      <w:r w:rsidR="00B71BF5">
        <w:rPr>
          <w:rFonts w:cs="Arial"/>
          <w:lang w:eastAsia="zh-CN"/>
        </w:rPr>
        <w:t>у</w:t>
      </w:r>
      <w:r w:rsidRPr="00037196">
        <w:rPr>
          <w:rFonts w:cs="Arial"/>
          <w:lang w:eastAsia="zh-CN"/>
        </w:rPr>
        <w:t xml:space="preserve"> </w:t>
      </w:r>
      <w:r w:rsidR="00B71BF5">
        <w:rPr>
          <w:rFonts w:cs="Arial"/>
          <w:lang w:eastAsia="zh-CN"/>
        </w:rPr>
        <w:t>којој</w:t>
      </w:r>
      <w:r w:rsidRPr="00037196">
        <w:rPr>
          <w:rFonts w:cs="Arial"/>
          <w:lang w:eastAsia="zh-CN"/>
        </w:rPr>
        <w:t xml:space="preserve"> </w:t>
      </w:r>
      <w:r w:rsidR="00B71BF5">
        <w:rPr>
          <w:rFonts w:cs="Arial"/>
          <w:lang w:eastAsia="zh-CN"/>
        </w:rPr>
        <w:t>понуђа</w:t>
      </w:r>
      <w:r w:rsidRPr="00037196">
        <w:rPr>
          <w:rFonts w:cs="Arial"/>
          <w:lang w:eastAsia="zh-CN"/>
        </w:rPr>
        <w:t xml:space="preserve">ч </w:t>
      </w:r>
      <w:r w:rsidR="00B71BF5">
        <w:rPr>
          <w:rFonts w:cs="Arial"/>
          <w:lang w:eastAsia="zh-CN"/>
        </w:rPr>
        <w:t>има</w:t>
      </w:r>
      <w:r w:rsidRPr="00037196">
        <w:rPr>
          <w:rFonts w:cs="Arial"/>
          <w:lang w:eastAsia="zh-CN"/>
        </w:rPr>
        <w:t xml:space="preserve"> </w:t>
      </w:r>
      <w:r w:rsidR="00B71BF5">
        <w:rPr>
          <w:rFonts w:cs="Arial"/>
          <w:lang w:eastAsia="zh-CN"/>
        </w:rPr>
        <w:t>седи</w:t>
      </w:r>
      <w:r w:rsidRPr="00037196">
        <w:rPr>
          <w:rFonts w:cs="Arial"/>
          <w:lang w:eastAsia="zh-CN"/>
        </w:rPr>
        <w:t>ш</w:t>
      </w:r>
      <w:r w:rsidR="00B71BF5">
        <w:rPr>
          <w:rFonts w:cs="Arial"/>
          <w:lang w:eastAsia="zh-CN"/>
        </w:rPr>
        <w:t>те</w:t>
      </w:r>
      <w:r w:rsidRPr="00037196">
        <w:rPr>
          <w:rFonts w:cs="Arial"/>
          <w:lang w:eastAsia="zh-CN"/>
        </w:rPr>
        <w:t xml:space="preserve"> </w:t>
      </w:r>
      <w:r w:rsidR="00B71BF5">
        <w:rPr>
          <w:rFonts w:cs="Arial"/>
          <w:lang w:eastAsia="zh-CN"/>
        </w:rPr>
        <w:t>не</w:t>
      </w:r>
      <w:r w:rsidRPr="00037196">
        <w:rPr>
          <w:rFonts w:cs="Arial"/>
          <w:lang w:eastAsia="zh-CN"/>
        </w:rPr>
        <w:t xml:space="preserve"> </w:t>
      </w:r>
      <w:r w:rsidR="00B71BF5">
        <w:rPr>
          <w:rFonts w:cs="Arial"/>
          <w:lang w:eastAsia="zh-CN"/>
        </w:rPr>
        <w:t>издају</w:t>
      </w:r>
      <w:r w:rsidRPr="00037196">
        <w:rPr>
          <w:rFonts w:cs="Arial"/>
          <w:lang w:eastAsia="zh-CN"/>
        </w:rPr>
        <w:t xml:space="preserve"> </w:t>
      </w:r>
      <w:r w:rsidR="00B71BF5">
        <w:rPr>
          <w:rFonts w:cs="Arial"/>
          <w:lang w:eastAsia="zh-CN"/>
        </w:rPr>
        <w:t>докази</w:t>
      </w:r>
      <w:r w:rsidRPr="00037196">
        <w:rPr>
          <w:rFonts w:cs="Arial"/>
          <w:lang w:eastAsia="zh-CN"/>
        </w:rPr>
        <w:t xml:space="preserve"> </w:t>
      </w:r>
      <w:r w:rsidR="00B71BF5">
        <w:rPr>
          <w:rFonts w:cs="Arial"/>
          <w:lang w:eastAsia="zh-CN"/>
        </w:rPr>
        <w:t>из</w:t>
      </w:r>
      <w:r w:rsidRPr="00037196">
        <w:rPr>
          <w:rFonts w:cs="Arial"/>
          <w:lang w:eastAsia="zh-CN"/>
        </w:rPr>
        <w:t xml:space="preserve"> ч</w:t>
      </w:r>
      <w:r w:rsidR="00B71BF5">
        <w:rPr>
          <w:rFonts w:cs="Arial"/>
          <w:lang w:eastAsia="zh-CN"/>
        </w:rPr>
        <w:t>лана</w:t>
      </w:r>
      <w:r w:rsidRPr="00037196">
        <w:rPr>
          <w:rFonts w:cs="Arial"/>
          <w:lang w:eastAsia="zh-CN"/>
        </w:rPr>
        <w:t xml:space="preserve"> 77. </w:t>
      </w:r>
      <w:r w:rsidR="00B71BF5">
        <w:rPr>
          <w:rFonts w:cs="Arial"/>
          <w:lang w:val="sr-Cyrl-CS" w:eastAsia="zh-CN"/>
        </w:rPr>
        <w:t>став</w:t>
      </w:r>
      <w:r w:rsidRPr="00037196">
        <w:rPr>
          <w:rFonts w:cs="Arial"/>
          <w:lang w:val="sr-Cyrl-CS" w:eastAsia="zh-CN"/>
        </w:rPr>
        <w:t xml:space="preserve"> 1. </w:t>
      </w:r>
      <w:r w:rsidR="00B71BF5">
        <w:rPr>
          <w:rFonts w:cs="Arial"/>
          <w:lang w:eastAsia="zh-CN"/>
        </w:rPr>
        <w:t>З</w:t>
      </w:r>
      <w:r w:rsidR="00B71BF5">
        <w:rPr>
          <w:rFonts w:cs="Arial"/>
          <w:lang w:val="sr-Cyrl-RS" w:eastAsia="zh-CN"/>
        </w:rPr>
        <w:t>акона</w:t>
      </w:r>
      <w:r w:rsidRPr="00037196">
        <w:rPr>
          <w:rFonts w:cs="Arial"/>
          <w:lang w:eastAsia="zh-CN"/>
        </w:rPr>
        <w:t xml:space="preserve">, </w:t>
      </w:r>
      <w:r w:rsidR="00B71BF5">
        <w:rPr>
          <w:rFonts w:cs="Arial"/>
          <w:lang w:eastAsia="zh-CN"/>
        </w:rPr>
        <w:t>понуђа</w:t>
      </w:r>
      <w:r w:rsidRPr="00037196">
        <w:rPr>
          <w:rFonts w:cs="Arial"/>
          <w:lang w:eastAsia="zh-CN"/>
        </w:rPr>
        <w:t xml:space="preserve">ч </w:t>
      </w:r>
      <w:r w:rsidR="00B71BF5">
        <w:rPr>
          <w:rFonts w:cs="Arial"/>
          <w:lang w:eastAsia="zh-CN"/>
        </w:rPr>
        <w:t>може</w:t>
      </w:r>
      <w:r w:rsidRPr="00037196">
        <w:rPr>
          <w:rFonts w:cs="Arial"/>
          <w:lang w:eastAsia="zh-CN"/>
        </w:rPr>
        <w:t xml:space="preserve">, </w:t>
      </w:r>
      <w:r w:rsidR="00B71BF5">
        <w:rPr>
          <w:rFonts w:cs="Arial"/>
          <w:lang w:eastAsia="zh-CN"/>
        </w:rPr>
        <w:t>уместо</w:t>
      </w:r>
      <w:r w:rsidRPr="00037196">
        <w:rPr>
          <w:rFonts w:cs="Arial"/>
          <w:lang w:eastAsia="zh-CN"/>
        </w:rPr>
        <w:t xml:space="preserve"> </w:t>
      </w:r>
      <w:r w:rsidR="00B71BF5">
        <w:rPr>
          <w:rFonts w:cs="Arial"/>
          <w:lang w:eastAsia="zh-CN"/>
        </w:rPr>
        <w:t>доказа</w:t>
      </w:r>
      <w:r w:rsidRPr="00037196">
        <w:rPr>
          <w:rFonts w:cs="Arial"/>
          <w:lang w:eastAsia="zh-CN"/>
        </w:rPr>
        <w:t xml:space="preserve">, </w:t>
      </w:r>
      <w:r w:rsidR="00B71BF5">
        <w:rPr>
          <w:rFonts w:cs="Arial"/>
          <w:lang w:eastAsia="zh-CN"/>
        </w:rPr>
        <w:t>приложити</w:t>
      </w:r>
      <w:r w:rsidRPr="00037196">
        <w:rPr>
          <w:rFonts w:cs="Arial"/>
          <w:lang w:eastAsia="zh-CN"/>
        </w:rPr>
        <w:t xml:space="preserve"> </w:t>
      </w:r>
      <w:r w:rsidR="00B71BF5">
        <w:rPr>
          <w:rFonts w:cs="Arial"/>
          <w:lang w:eastAsia="zh-CN"/>
        </w:rPr>
        <w:t>своју</w:t>
      </w:r>
      <w:r w:rsidRPr="00037196">
        <w:rPr>
          <w:rFonts w:cs="Arial"/>
          <w:lang w:eastAsia="zh-CN"/>
        </w:rPr>
        <w:t xml:space="preserve"> </w:t>
      </w:r>
      <w:r w:rsidR="00B71BF5">
        <w:rPr>
          <w:rFonts w:cs="Arial"/>
          <w:lang w:eastAsia="zh-CN"/>
        </w:rPr>
        <w:t>писану</w:t>
      </w:r>
      <w:r w:rsidRPr="00037196">
        <w:rPr>
          <w:rFonts w:cs="Arial"/>
          <w:lang w:eastAsia="zh-CN"/>
        </w:rPr>
        <w:t xml:space="preserve"> </w:t>
      </w:r>
      <w:r w:rsidR="00B71BF5">
        <w:rPr>
          <w:rFonts w:cs="Arial"/>
          <w:lang w:eastAsia="zh-CN"/>
        </w:rPr>
        <w:t>изјаву</w:t>
      </w:r>
      <w:r w:rsidRPr="00037196">
        <w:rPr>
          <w:rFonts w:cs="Arial"/>
          <w:lang w:eastAsia="zh-CN"/>
        </w:rPr>
        <w:t xml:space="preserve">, </w:t>
      </w:r>
      <w:r w:rsidR="00B71BF5">
        <w:rPr>
          <w:rFonts w:cs="Arial"/>
          <w:lang w:eastAsia="zh-CN"/>
        </w:rPr>
        <w:t>дату</w:t>
      </w:r>
      <w:r w:rsidRPr="00037196">
        <w:rPr>
          <w:rFonts w:cs="Arial"/>
          <w:lang w:eastAsia="zh-CN"/>
        </w:rPr>
        <w:t xml:space="preserve"> </w:t>
      </w:r>
      <w:r w:rsidR="00B71BF5">
        <w:rPr>
          <w:rFonts w:cs="Arial"/>
          <w:lang w:eastAsia="zh-CN"/>
        </w:rPr>
        <w:t>под</w:t>
      </w:r>
      <w:r w:rsidRPr="00037196">
        <w:rPr>
          <w:rFonts w:cs="Arial"/>
          <w:lang w:eastAsia="zh-CN"/>
        </w:rPr>
        <w:t xml:space="preserve"> </w:t>
      </w:r>
      <w:r w:rsidR="00B71BF5">
        <w:rPr>
          <w:rFonts w:cs="Arial"/>
          <w:lang w:eastAsia="zh-CN"/>
        </w:rPr>
        <w:t>криви</w:t>
      </w:r>
      <w:r w:rsidRPr="00037196">
        <w:rPr>
          <w:rFonts w:cs="Arial"/>
          <w:lang w:eastAsia="zh-CN"/>
        </w:rPr>
        <w:t>ч</w:t>
      </w:r>
      <w:r w:rsidR="00B71BF5">
        <w:rPr>
          <w:rFonts w:cs="Arial"/>
          <w:lang w:eastAsia="zh-CN"/>
        </w:rPr>
        <w:t>ном</w:t>
      </w:r>
      <w:r w:rsidRPr="00037196">
        <w:rPr>
          <w:rFonts w:cs="Arial"/>
          <w:lang w:eastAsia="zh-CN"/>
        </w:rPr>
        <w:t xml:space="preserve"> </w:t>
      </w:r>
      <w:r w:rsidR="00B71BF5">
        <w:rPr>
          <w:rFonts w:cs="Arial"/>
          <w:lang w:eastAsia="zh-CN"/>
        </w:rPr>
        <w:t>и</w:t>
      </w:r>
      <w:r w:rsidRPr="00037196">
        <w:rPr>
          <w:rFonts w:cs="Arial"/>
          <w:lang w:eastAsia="zh-CN"/>
        </w:rPr>
        <w:t xml:space="preserve"> </w:t>
      </w:r>
      <w:r w:rsidR="00B71BF5">
        <w:rPr>
          <w:rFonts w:cs="Arial"/>
          <w:lang w:eastAsia="zh-CN"/>
        </w:rPr>
        <w:t>материјалном</w:t>
      </w:r>
      <w:r w:rsidRPr="00037196">
        <w:rPr>
          <w:rFonts w:cs="Arial"/>
          <w:lang w:eastAsia="zh-CN"/>
        </w:rPr>
        <w:t xml:space="preserve"> </w:t>
      </w:r>
      <w:r w:rsidR="00B71BF5">
        <w:rPr>
          <w:rFonts w:cs="Arial"/>
          <w:lang w:eastAsia="zh-CN"/>
        </w:rPr>
        <w:t>одговорно</w:t>
      </w:r>
      <w:r w:rsidRPr="00037196">
        <w:rPr>
          <w:rFonts w:cs="Arial"/>
          <w:lang w:eastAsia="zh-CN"/>
        </w:rPr>
        <w:t>ш</w:t>
      </w:r>
      <w:r w:rsidR="00B71BF5">
        <w:rPr>
          <w:rFonts w:cs="Arial"/>
          <w:lang w:eastAsia="zh-CN"/>
        </w:rPr>
        <w:t>ћу</w:t>
      </w:r>
      <w:r w:rsidRPr="00037196">
        <w:rPr>
          <w:rFonts w:cs="Arial"/>
          <w:lang w:eastAsia="zh-CN"/>
        </w:rPr>
        <w:t xml:space="preserve"> </w:t>
      </w:r>
      <w:r w:rsidR="00B71BF5">
        <w:rPr>
          <w:rFonts w:cs="Arial"/>
          <w:lang w:eastAsia="zh-CN"/>
        </w:rPr>
        <w:t>оверену</w:t>
      </w:r>
      <w:r w:rsidRPr="00037196">
        <w:rPr>
          <w:rFonts w:cs="Arial"/>
          <w:lang w:eastAsia="zh-CN"/>
        </w:rPr>
        <w:t xml:space="preserve"> </w:t>
      </w:r>
      <w:r w:rsidR="00B71BF5">
        <w:rPr>
          <w:rFonts w:cs="Arial"/>
          <w:lang w:eastAsia="zh-CN"/>
        </w:rPr>
        <w:t>пред</w:t>
      </w:r>
      <w:r w:rsidRPr="00037196">
        <w:rPr>
          <w:rFonts w:cs="Arial"/>
          <w:lang w:eastAsia="zh-CN"/>
        </w:rPr>
        <w:t xml:space="preserve"> </w:t>
      </w:r>
      <w:r w:rsidR="00B71BF5">
        <w:rPr>
          <w:rFonts w:cs="Arial"/>
          <w:lang w:eastAsia="zh-CN"/>
        </w:rPr>
        <w:t>судским</w:t>
      </w:r>
      <w:r w:rsidRPr="00037196">
        <w:rPr>
          <w:rFonts w:cs="Arial"/>
          <w:lang w:eastAsia="zh-CN"/>
        </w:rPr>
        <w:t xml:space="preserve"> </w:t>
      </w:r>
      <w:r w:rsidR="00B71BF5">
        <w:rPr>
          <w:rFonts w:cs="Arial"/>
          <w:lang w:eastAsia="zh-CN"/>
        </w:rPr>
        <w:t>или</w:t>
      </w:r>
      <w:r w:rsidRPr="00037196">
        <w:rPr>
          <w:rFonts w:cs="Arial"/>
          <w:lang w:eastAsia="zh-CN"/>
        </w:rPr>
        <w:t xml:space="preserve"> </w:t>
      </w:r>
      <w:r w:rsidR="00B71BF5">
        <w:rPr>
          <w:rFonts w:cs="Arial"/>
          <w:lang w:eastAsia="zh-CN"/>
        </w:rPr>
        <w:t>управним</w:t>
      </w:r>
      <w:r w:rsidRPr="00037196">
        <w:rPr>
          <w:rFonts w:cs="Arial"/>
          <w:lang w:eastAsia="zh-CN"/>
        </w:rPr>
        <w:t xml:space="preserve"> </w:t>
      </w:r>
      <w:r w:rsidR="00B71BF5">
        <w:rPr>
          <w:rFonts w:cs="Arial"/>
          <w:lang w:eastAsia="zh-CN"/>
        </w:rPr>
        <w:t>органом</w:t>
      </w:r>
      <w:r w:rsidRPr="00037196">
        <w:rPr>
          <w:rFonts w:cs="Arial"/>
          <w:lang w:eastAsia="zh-CN"/>
        </w:rPr>
        <w:t xml:space="preserve">, </w:t>
      </w:r>
      <w:r w:rsidR="00B71BF5">
        <w:rPr>
          <w:rFonts w:cs="Arial"/>
          <w:lang w:eastAsia="zh-CN"/>
        </w:rPr>
        <w:t>јавним</w:t>
      </w:r>
      <w:r w:rsidRPr="00037196">
        <w:rPr>
          <w:rFonts w:cs="Arial"/>
          <w:lang w:eastAsia="zh-CN"/>
        </w:rPr>
        <w:t xml:space="preserve"> </w:t>
      </w:r>
      <w:r w:rsidR="00B71BF5">
        <w:rPr>
          <w:rFonts w:cs="Arial"/>
          <w:lang w:eastAsia="zh-CN"/>
        </w:rPr>
        <w:t>бележником</w:t>
      </w:r>
      <w:r w:rsidRPr="00037196">
        <w:rPr>
          <w:rFonts w:cs="Arial"/>
          <w:lang w:eastAsia="zh-CN"/>
        </w:rPr>
        <w:t xml:space="preserve"> </w:t>
      </w:r>
      <w:r w:rsidR="00B71BF5">
        <w:rPr>
          <w:rFonts w:cs="Arial"/>
          <w:lang w:eastAsia="zh-CN"/>
        </w:rPr>
        <w:t>или</w:t>
      </w:r>
      <w:r w:rsidRPr="00037196">
        <w:rPr>
          <w:rFonts w:cs="Arial"/>
          <w:lang w:eastAsia="zh-CN"/>
        </w:rPr>
        <w:t xml:space="preserve"> </w:t>
      </w:r>
      <w:r w:rsidR="00B71BF5">
        <w:rPr>
          <w:rFonts w:cs="Arial"/>
          <w:lang w:eastAsia="zh-CN"/>
        </w:rPr>
        <w:t>другим</w:t>
      </w:r>
      <w:r w:rsidRPr="00037196">
        <w:rPr>
          <w:rFonts w:cs="Arial"/>
          <w:lang w:eastAsia="zh-CN"/>
        </w:rPr>
        <w:t xml:space="preserve"> </w:t>
      </w:r>
      <w:r w:rsidR="00B71BF5">
        <w:rPr>
          <w:rFonts w:cs="Arial"/>
          <w:lang w:eastAsia="zh-CN"/>
        </w:rPr>
        <w:t>надлежним</w:t>
      </w:r>
      <w:r w:rsidRPr="00037196">
        <w:rPr>
          <w:rFonts w:cs="Arial"/>
          <w:lang w:eastAsia="zh-CN"/>
        </w:rPr>
        <w:t xml:space="preserve"> </w:t>
      </w:r>
      <w:r w:rsidR="00B71BF5">
        <w:rPr>
          <w:rFonts w:cs="Arial"/>
          <w:lang w:eastAsia="zh-CN"/>
        </w:rPr>
        <w:t>органом</w:t>
      </w:r>
      <w:r w:rsidRPr="00037196">
        <w:rPr>
          <w:rFonts w:cs="Arial"/>
          <w:lang w:eastAsia="zh-CN"/>
        </w:rPr>
        <w:t xml:space="preserve"> </w:t>
      </w:r>
      <w:r w:rsidR="00B71BF5">
        <w:rPr>
          <w:rFonts w:cs="Arial"/>
          <w:lang w:eastAsia="zh-CN"/>
        </w:rPr>
        <w:t>те</w:t>
      </w:r>
      <w:r w:rsidRPr="00037196">
        <w:rPr>
          <w:rFonts w:cs="Arial"/>
          <w:lang w:eastAsia="zh-CN"/>
        </w:rPr>
        <w:t xml:space="preserve"> </w:t>
      </w:r>
      <w:r w:rsidR="00B71BF5">
        <w:rPr>
          <w:rFonts w:cs="Arial"/>
          <w:lang w:eastAsia="zh-CN"/>
        </w:rPr>
        <w:t>државе</w:t>
      </w:r>
      <w:r w:rsidR="004F065F">
        <w:rPr>
          <w:rFonts w:cs="Arial"/>
          <w:lang w:eastAsia="zh-CN"/>
        </w:rPr>
        <w:t>.</w:t>
      </w:r>
    </w:p>
    <w:p w14:paraId="17E3B2D5" w14:textId="77777777" w:rsidR="004F065F" w:rsidRPr="00AC5246" w:rsidRDefault="004F065F" w:rsidP="00A43C05">
      <w:pPr>
        <w:spacing w:before="0"/>
        <w:rPr>
          <w:rFonts w:cs="Arial"/>
          <w:lang w:eastAsia="zh-CN"/>
        </w:rPr>
      </w:pPr>
    </w:p>
    <w:p w14:paraId="5CF1C65C" w14:textId="4CBA1F83" w:rsidR="003F4421" w:rsidRPr="00D36F48" w:rsidRDefault="00A43C05" w:rsidP="00B13CD3">
      <w:pPr>
        <w:spacing w:before="0"/>
        <w:rPr>
          <w:rFonts w:cs="Arial"/>
          <w:lang w:val="sr-Cyrl-RS" w:eastAsia="zh-CN"/>
        </w:rPr>
      </w:pPr>
      <w:r w:rsidRPr="0044279D">
        <w:rPr>
          <w:rFonts w:cs="Arial"/>
          <w:b/>
          <w:lang w:eastAsia="zh-CN"/>
        </w:rPr>
        <w:t>9</w:t>
      </w:r>
      <w:r w:rsidRPr="00037196">
        <w:rPr>
          <w:rFonts w:cs="Arial"/>
          <w:lang w:eastAsia="zh-CN"/>
        </w:rPr>
        <w:t xml:space="preserve">. </w:t>
      </w:r>
      <w:r w:rsidR="00B71BF5">
        <w:rPr>
          <w:rFonts w:cs="Arial"/>
          <w:lang w:eastAsia="zh-CN"/>
        </w:rPr>
        <w:t>Понуђа</w:t>
      </w:r>
      <w:r w:rsidRPr="00037196">
        <w:rPr>
          <w:rFonts w:cs="Arial"/>
          <w:lang w:eastAsia="zh-CN"/>
        </w:rPr>
        <w:t xml:space="preserve">ч </w:t>
      </w:r>
      <w:r w:rsidR="00B71BF5">
        <w:rPr>
          <w:rFonts w:cs="Arial"/>
          <w:lang w:eastAsia="zh-CN"/>
        </w:rPr>
        <w:t>је</w:t>
      </w:r>
      <w:r w:rsidRPr="00037196">
        <w:rPr>
          <w:rFonts w:cs="Arial"/>
          <w:lang w:eastAsia="zh-CN"/>
        </w:rPr>
        <w:t xml:space="preserve"> </w:t>
      </w:r>
      <w:r w:rsidR="00B71BF5">
        <w:rPr>
          <w:rFonts w:cs="Arial"/>
          <w:lang w:eastAsia="zh-CN"/>
        </w:rPr>
        <w:t>дужан</w:t>
      </w:r>
      <w:r w:rsidRPr="00037196">
        <w:rPr>
          <w:rFonts w:cs="Arial"/>
          <w:lang w:eastAsia="zh-CN"/>
        </w:rPr>
        <w:t xml:space="preserve"> </w:t>
      </w:r>
      <w:r w:rsidR="00B71BF5">
        <w:rPr>
          <w:rFonts w:cs="Arial"/>
          <w:lang w:eastAsia="zh-CN"/>
        </w:rPr>
        <w:t>да</w:t>
      </w:r>
      <w:r w:rsidRPr="00037196">
        <w:rPr>
          <w:rFonts w:cs="Arial"/>
          <w:lang w:eastAsia="zh-CN"/>
        </w:rPr>
        <w:t xml:space="preserve"> </w:t>
      </w:r>
      <w:r w:rsidR="00B71BF5">
        <w:rPr>
          <w:rFonts w:cs="Arial"/>
          <w:lang w:eastAsia="zh-CN"/>
        </w:rPr>
        <w:t>без</w:t>
      </w:r>
      <w:r w:rsidRPr="00037196">
        <w:rPr>
          <w:rFonts w:cs="Arial"/>
          <w:lang w:eastAsia="zh-CN"/>
        </w:rPr>
        <w:t xml:space="preserve"> </w:t>
      </w:r>
      <w:r w:rsidR="00B71BF5">
        <w:rPr>
          <w:rFonts w:cs="Arial"/>
          <w:lang w:eastAsia="zh-CN"/>
        </w:rPr>
        <w:t>одлагања</w:t>
      </w:r>
      <w:r w:rsidRPr="00037196">
        <w:rPr>
          <w:rFonts w:cs="Arial"/>
          <w:lang w:eastAsia="zh-CN"/>
        </w:rPr>
        <w:t xml:space="preserve">, </w:t>
      </w:r>
      <w:r w:rsidR="00B71BF5">
        <w:rPr>
          <w:rFonts w:cs="Arial"/>
          <w:lang w:eastAsia="zh-CN"/>
        </w:rPr>
        <w:t>а</w:t>
      </w:r>
      <w:r w:rsidRPr="00037196">
        <w:rPr>
          <w:rFonts w:cs="Arial"/>
          <w:lang w:eastAsia="zh-CN"/>
        </w:rPr>
        <w:t xml:space="preserve"> </w:t>
      </w:r>
      <w:r w:rsidR="00B71BF5">
        <w:rPr>
          <w:rFonts w:cs="Arial"/>
          <w:lang w:eastAsia="zh-CN"/>
        </w:rPr>
        <w:t>најкасније</w:t>
      </w:r>
      <w:r w:rsidRPr="00037196">
        <w:rPr>
          <w:rFonts w:cs="Arial"/>
          <w:lang w:eastAsia="zh-CN"/>
        </w:rPr>
        <w:t xml:space="preserve"> </w:t>
      </w:r>
      <w:r w:rsidR="00B71BF5">
        <w:rPr>
          <w:rFonts w:cs="Arial"/>
          <w:lang w:eastAsia="zh-CN"/>
        </w:rPr>
        <w:t>у</w:t>
      </w:r>
      <w:r w:rsidRPr="00037196">
        <w:rPr>
          <w:rFonts w:cs="Arial"/>
          <w:lang w:eastAsia="zh-CN"/>
        </w:rPr>
        <w:t xml:space="preserve"> </w:t>
      </w:r>
      <w:r w:rsidR="00B71BF5">
        <w:rPr>
          <w:rFonts w:cs="Arial"/>
          <w:lang w:eastAsia="zh-CN"/>
        </w:rPr>
        <w:t>року</w:t>
      </w:r>
      <w:r w:rsidRPr="00037196">
        <w:rPr>
          <w:rFonts w:cs="Arial"/>
          <w:lang w:eastAsia="zh-CN"/>
        </w:rPr>
        <w:t xml:space="preserve"> </w:t>
      </w:r>
      <w:r w:rsidR="00B71BF5">
        <w:rPr>
          <w:rFonts w:cs="Arial"/>
          <w:lang w:eastAsia="zh-CN"/>
        </w:rPr>
        <w:t>од</w:t>
      </w:r>
      <w:r w:rsidRPr="00037196">
        <w:rPr>
          <w:rFonts w:cs="Arial"/>
          <w:lang w:eastAsia="zh-CN"/>
        </w:rPr>
        <w:t xml:space="preserve"> </w:t>
      </w:r>
      <w:r w:rsidR="00B71BF5">
        <w:rPr>
          <w:rFonts w:cs="Arial"/>
          <w:lang w:eastAsia="zh-CN"/>
        </w:rPr>
        <w:t>пет</w:t>
      </w:r>
      <w:r w:rsidRPr="00037196">
        <w:rPr>
          <w:rFonts w:cs="Arial"/>
          <w:lang w:eastAsia="zh-CN"/>
        </w:rPr>
        <w:t xml:space="preserve"> </w:t>
      </w:r>
      <w:r w:rsidR="00B71BF5">
        <w:rPr>
          <w:rFonts w:cs="Arial"/>
          <w:lang w:eastAsia="zh-CN"/>
        </w:rPr>
        <w:t>дана</w:t>
      </w:r>
      <w:r w:rsidRPr="00037196">
        <w:rPr>
          <w:rFonts w:cs="Arial"/>
          <w:lang w:eastAsia="zh-CN"/>
        </w:rPr>
        <w:t xml:space="preserve"> </w:t>
      </w:r>
      <w:r w:rsidR="00B71BF5">
        <w:rPr>
          <w:rFonts w:cs="Arial"/>
          <w:lang w:eastAsia="zh-CN"/>
        </w:rPr>
        <w:t>од</w:t>
      </w:r>
      <w:r w:rsidRPr="00037196">
        <w:rPr>
          <w:rFonts w:cs="Arial"/>
          <w:lang w:eastAsia="zh-CN"/>
        </w:rPr>
        <w:t xml:space="preserve"> </w:t>
      </w:r>
      <w:r w:rsidR="00B71BF5">
        <w:rPr>
          <w:rFonts w:cs="Arial"/>
          <w:lang w:eastAsia="zh-CN"/>
        </w:rPr>
        <w:t>дана</w:t>
      </w:r>
      <w:r w:rsidRPr="00037196">
        <w:rPr>
          <w:rFonts w:cs="Arial"/>
          <w:lang w:eastAsia="zh-CN"/>
        </w:rPr>
        <w:t xml:space="preserve"> </w:t>
      </w:r>
      <w:r w:rsidR="00B71BF5">
        <w:rPr>
          <w:rFonts w:cs="Arial"/>
          <w:lang w:eastAsia="zh-CN"/>
        </w:rPr>
        <w:t>настанка</w:t>
      </w:r>
      <w:r w:rsidRPr="00037196">
        <w:rPr>
          <w:rFonts w:cs="Arial"/>
          <w:lang w:eastAsia="zh-CN"/>
        </w:rPr>
        <w:t xml:space="preserve"> </w:t>
      </w:r>
      <w:r w:rsidR="00B71BF5">
        <w:rPr>
          <w:rFonts w:cs="Arial"/>
          <w:lang w:eastAsia="zh-CN"/>
        </w:rPr>
        <w:t>промене</w:t>
      </w:r>
      <w:r w:rsidRPr="00037196">
        <w:rPr>
          <w:rFonts w:cs="Arial"/>
          <w:lang w:eastAsia="zh-CN"/>
        </w:rPr>
        <w:t xml:space="preserve"> </w:t>
      </w:r>
      <w:r w:rsidR="00B71BF5">
        <w:rPr>
          <w:rFonts w:cs="Arial"/>
          <w:lang w:eastAsia="zh-CN"/>
        </w:rPr>
        <w:t>у</w:t>
      </w:r>
      <w:r w:rsidRPr="00037196">
        <w:rPr>
          <w:rFonts w:cs="Arial"/>
          <w:lang w:eastAsia="zh-CN"/>
        </w:rPr>
        <w:t xml:space="preserve"> </w:t>
      </w:r>
      <w:r w:rsidR="00B71BF5">
        <w:rPr>
          <w:rFonts w:cs="Arial"/>
          <w:lang w:eastAsia="zh-CN"/>
        </w:rPr>
        <w:t>било</w:t>
      </w:r>
      <w:r w:rsidRPr="00037196">
        <w:rPr>
          <w:rFonts w:cs="Arial"/>
          <w:lang w:eastAsia="zh-CN"/>
        </w:rPr>
        <w:t xml:space="preserve"> </w:t>
      </w:r>
      <w:r w:rsidR="00B71BF5">
        <w:rPr>
          <w:rFonts w:cs="Arial"/>
          <w:lang w:eastAsia="zh-CN"/>
        </w:rPr>
        <w:t>којем</w:t>
      </w:r>
      <w:r w:rsidRPr="00037196">
        <w:rPr>
          <w:rFonts w:cs="Arial"/>
          <w:lang w:eastAsia="zh-CN"/>
        </w:rPr>
        <w:t xml:space="preserve"> </w:t>
      </w:r>
      <w:r w:rsidR="00B71BF5">
        <w:rPr>
          <w:rFonts w:cs="Arial"/>
          <w:lang w:eastAsia="zh-CN"/>
        </w:rPr>
        <w:t>од</w:t>
      </w:r>
      <w:r w:rsidRPr="00037196">
        <w:rPr>
          <w:rFonts w:cs="Arial"/>
          <w:lang w:eastAsia="zh-CN"/>
        </w:rPr>
        <w:t xml:space="preserve"> </w:t>
      </w:r>
      <w:r w:rsidR="00B71BF5">
        <w:rPr>
          <w:rFonts w:cs="Arial"/>
          <w:lang w:eastAsia="zh-CN"/>
        </w:rPr>
        <w:t>података</w:t>
      </w:r>
      <w:r w:rsidRPr="00037196">
        <w:rPr>
          <w:rFonts w:cs="Arial"/>
          <w:lang w:eastAsia="zh-CN"/>
        </w:rPr>
        <w:t xml:space="preserve"> </w:t>
      </w:r>
      <w:r w:rsidR="00B71BF5">
        <w:rPr>
          <w:rFonts w:cs="Arial"/>
          <w:lang w:eastAsia="zh-CN"/>
        </w:rPr>
        <w:t>које</w:t>
      </w:r>
      <w:r w:rsidRPr="00037196">
        <w:rPr>
          <w:rFonts w:cs="Arial"/>
          <w:lang w:eastAsia="zh-CN"/>
        </w:rPr>
        <w:t xml:space="preserve"> </w:t>
      </w:r>
      <w:r w:rsidR="00B71BF5">
        <w:rPr>
          <w:rFonts w:cs="Arial"/>
          <w:lang w:eastAsia="zh-CN"/>
        </w:rPr>
        <w:t>доказује</w:t>
      </w:r>
      <w:r w:rsidRPr="00037196">
        <w:rPr>
          <w:rFonts w:cs="Arial"/>
          <w:lang w:eastAsia="zh-CN"/>
        </w:rPr>
        <w:t xml:space="preserve">, </w:t>
      </w:r>
      <w:r w:rsidR="00B71BF5">
        <w:rPr>
          <w:rFonts w:cs="Arial"/>
          <w:lang w:eastAsia="zh-CN"/>
        </w:rPr>
        <w:t>о</w:t>
      </w:r>
      <w:r w:rsidRPr="00037196">
        <w:rPr>
          <w:rFonts w:cs="Arial"/>
          <w:lang w:eastAsia="zh-CN"/>
        </w:rPr>
        <w:t xml:space="preserve"> </w:t>
      </w:r>
      <w:r w:rsidR="00B71BF5">
        <w:rPr>
          <w:rFonts w:cs="Arial"/>
          <w:lang w:eastAsia="zh-CN"/>
        </w:rPr>
        <w:t>тој</w:t>
      </w:r>
      <w:r w:rsidRPr="00037196">
        <w:rPr>
          <w:rFonts w:cs="Arial"/>
          <w:lang w:eastAsia="zh-CN"/>
        </w:rPr>
        <w:t xml:space="preserve"> </w:t>
      </w:r>
      <w:r w:rsidR="00B71BF5">
        <w:rPr>
          <w:rFonts w:cs="Arial"/>
          <w:lang w:eastAsia="zh-CN"/>
        </w:rPr>
        <w:t>промени</w:t>
      </w:r>
      <w:r w:rsidRPr="00037196">
        <w:rPr>
          <w:rFonts w:cs="Arial"/>
          <w:lang w:eastAsia="zh-CN"/>
        </w:rPr>
        <w:t xml:space="preserve"> </w:t>
      </w:r>
      <w:r w:rsidR="00B71BF5">
        <w:rPr>
          <w:rFonts w:cs="Arial"/>
          <w:lang w:eastAsia="zh-CN"/>
        </w:rPr>
        <w:t>писмено</w:t>
      </w:r>
      <w:r w:rsidRPr="00037196">
        <w:rPr>
          <w:rFonts w:cs="Arial"/>
          <w:lang w:eastAsia="zh-CN"/>
        </w:rPr>
        <w:t xml:space="preserve"> </w:t>
      </w:r>
      <w:r w:rsidR="00B71BF5">
        <w:rPr>
          <w:rFonts w:cs="Arial"/>
          <w:lang w:eastAsia="zh-CN"/>
        </w:rPr>
        <w:t>обавести</w:t>
      </w:r>
      <w:r w:rsidRPr="00037196">
        <w:rPr>
          <w:rFonts w:cs="Arial"/>
          <w:lang w:eastAsia="zh-CN"/>
        </w:rPr>
        <w:t xml:space="preserve"> </w:t>
      </w:r>
      <w:r w:rsidR="00B71BF5">
        <w:rPr>
          <w:rFonts w:cs="Arial"/>
          <w:lang w:eastAsia="zh-CN"/>
        </w:rPr>
        <w:t>нару</w:t>
      </w:r>
      <w:r w:rsidRPr="00037196">
        <w:rPr>
          <w:rFonts w:cs="Arial"/>
          <w:lang w:eastAsia="zh-CN"/>
        </w:rPr>
        <w:t>ч</w:t>
      </w:r>
      <w:r w:rsidR="00B71BF5">
        <w:rPr>
          <w:rFonts w:cs="Arial"/>
          <w:lang w:eastAsia="zh-CN"/>
        </w:rPr>
        <w:t>иоца</w:t>
      </w:r>
      <w:r w:rsidRPr="00037196">
        <w:rPr>
          <w:rFonts w:cs="Arial"/>
          <w:lang w:eastAsia="zh-CN"/>
        </w:rPr>
        <w:t xml:space="preserve"> </w:t>
      </w:r>
      <w:r w:rsidR="00B71BF5">
        <w:rPr>
          <w:rFonts w:cs="Arial"/>
          <w:lang w:eastAsia="zh-CN"/>
        </w:rPr>
        <w:t>и</w:t>
      </w:r>
      <w:r w:rsidRPr="00037196">
        <w:rPr>
          <w:rFonts w:cs="Arial"/>
          <w:lang w:eastAsia="zh-CN"/>
        </w:rPr>
        <w:t xml:space="preserve"> </w:t>
      </w:r>
      <w:r w:rsidR="00B71BF5">
        <w:rPr>
          <w:rFonts w:cs="Arial"/>
          <w:lang w:eastAsia="zh-CN"/>
        </w:rPr>
        <w:t>да</w:t>
      </w:r>
      <w:r w:rsidRPr="00037196">
        <w:rPr>
          <w:rFonts w:cs="Arial"/>
          <w:lang w:eastAsia="zh-CN"/>
        </w:rPr>
        <w:t xml:space="preserve"> </w:t>
      </w:r>
      <w:r w:rsidR="00B71BF5">
        <w:rPr>
          <w:rFonts w:cs="Arial"/>
          <w:lang w:eastAsia="zh-CN"/>
        </w:rPr>
        <w:t>је</w:t>
      </w:r>
      <w:r w:rsidRPr="00037196">
        <w:rPr>
          <w:rFonts w:cs="Arial"/>
          <w:lang w:eastAsia="zh-CN"/>
        </w:rPr>
        <w:t xml:space="preserve"> </w:t>
      </w:r>
      <w:r w:rsidR="00B71BF5">
        <w:rPr>
          <w:rFonts w:cs="Arial"/>
          <w:lang w:eastAsia="zh-CN"/>
        </w:rPr>
        <w:t>документује</w:t>
      </w:r>
      <w:r w:rsidRPr="00037196">
        <w:rPr>
          <w:rFonts w:cs="Arial"/>
          <w:lang w:eastAsia="zh-CN"/>
        </w:rPr>
        <w:t xml:space="preserve"> </w:t>
      </w:r>
      <w:r w:rsidR="00B71BF5">
        <w:rPr>
          <w:rFonts w:cs="Arial"/>
          <w:lang w:eastAsia="zh-CN"/>
        </w:rPr>
        <w:t>на</w:t>
      </w:r>
      <w:r w:rsidRPr="00037196">
        <w:rPr>
          <w:rFonts w:cs="Arial"/>
          <w:lang w:eastAsia="zh-CN"/>
        </w:rPr>
        <w:t xml:space="preserve"> </w:t>
      </w:r>
      <w:r w:rsidR="00B71BF5">
        <w:rPr>
          <w:rFonts w:cs="Arial"/>
          <w:lang w:eastAsia="zh-CN"/>
        </w:rPr>
        <w:t>прописани</w:t>
      </w:r>
      <w:r w:rsidRPr="00037196">
        <w:rPr>
          <w:rFonts w:cs="Arial"/>
          <w:lang w:eastAsia="zh-CN"/>
        </w:rPr>
        <w:t xml:space="preserve"> </w:t>
      </w:r>
      <w:r w:rsidR="00B71BF5">
        <w:rPr>
          <w:rFonts w:cs="Arial"/>
          <w:lang w:eastAsia="zh-CN"/>
        </w:rPr>
        <w:t>на</w:t>
      </w:r>
      <w:r w:rsidRPr="00037196">
        <w:rPr>
          <w:rFonts w:cs="Arial"/>
          <w:lang w:eastAsia="zh-CN"/>
        </w:rPr>
        <w:t>ч</w:t>
      </w:r>
      <w:r w:rsidR="00B71BF5">
        <w:rPr>
          <w:rFonts w:cs="Arial"/>
          <w:lang w:eastAsia="zh-CN"/>
        </w:rPr>
        <w:t>ин</w:t>
      </w:r>
      <w:r w:rsidRPr="00037196">
        <w:rPr>
          <w:rFonts w:cs="Arial"/>
          <w:lang w:eastAsia="zh-CN"/>
        </w:rPr>
        <w:t>.</w:t>
      </w:r>
    </w:p>
    <w:p w14:paraId="52257215" w14:textId="0E206B6F" w:rsidR="00037196" w:rsidRPr="00D36F48" w:rsidRDefault="00B71BF5" w:rsidP="00B13CD3">
      <w:pPr>
        <w:spacing w:before="0"/>
        <w:rPr>
          <w:rFonts w:cs="Arial"/>
          <w:lang w:val="sr-Cyrl-RS" w:eastAsia="zh-CN"/>
        </w:rPr>
      </w:pPr>
      <w:r>
        <w:rPr>
          <w:rFonts w:cs="Arial"/>
          <w:lang w:eastAsia="zh-CN"/>
        </w:rPr>
        <w:t>Испуњеност</w:t>
      </w:r>
      <w:r w:rsidR="00B13CD3" w:rsidRPr="00D36F48">
        <w:rPr>
          <w:rFonts w:cs="Arial"/>
          <w:lang w:eastAsia="zh-CN"/>
        </w:rPr>
        <w:t xml:space="preserve"> </w:t>
      </w:r>
      <w:r>
        <w:rPr>
          <w:rFonts w:cs="Arial"/>
          <w:lang w:eastAsia="zh-CN"/>
        </w:rPr>
        <w:t>обавезних</w:t>
      </w:r>
      <w:r w:rsidR="00B13CD3" w:rsidRPr="00D36F48">
        <w:rPr>
          <w:rFonts w:cs="Arial"/>
          <w:lang w:eastAsia="zh-CN"/>
        </w:rPr>
        <w:t xml:space="preserve"> </w:t>
      </w:r>
      <w:r>
        <w:rPr>
          <w:rFonts w:cs="Arial"/>
          <w:lang w:eastAsia="zh-CN"/>
        </w:rPr>
        <w:t>услова</w:t>
      </w:r>
      <w:r w:rsidR="00B13CD3" w:rsidRPr="00D36F48">
        <w:rPr>
          <w:rFonts w:cs="Arial"/>
          <w:lang w:eastAsia="zh-CN"/>
        </w:rPr>
        <w:t xml:space="preserve"> </w:t>
      </w:r>
      <w:r>
        <w:rPr>
          <w:rFonts w:cs="Arial"/>
          <w:lang w:eastAsia="zh-CN"/>
        </w:rPr>
        <w:t>из</w:t>
      </w:r>
      <w:r w:rsidR="00B13CD3" w:rsidRPr="00D36F48">
        <w:rPr>
          <w:rFonts w:cs="Arial"/>
          <w:lang w:eastAsia="zh-CN"/>
        </w:rPr>
        <w:t xml:space="preserve"> ч</w:t>
      </w:r>
      <w:r>
        <w:rPr>
          <w:rFonts w:cs="Arial"/>
          <w:lang w:eastAsia="zh-CN"/>
        </w:rPr>
        <w:t>лана</w:t>
      </w:r>
      <w:r w:rsidR="00B13CD3" w:rsidRPr="00D36F48">
        <w:rPr>
          <w:rFonts w:cs="Arial"/>
          <w:lang w:eastAsia="zh-CN"/>
        </w:rPr>
        <w:t xml:space="preserve"> 75. </w:t>
      </w:r>
      <w:r>
        <w:rPr>
          <w:rFonts w:cs="Arial"/>
          <w:lang w:eastAsia="zh-CN"/>
        </w:rPr>
        <w:t>став</w:t>
      </w:r>
      <w:r w:rsidR="00B13CD3" w:rsidRPr="00D36F48">
        <w:rPr>
          <w:rFonts w:cs="Arial"/>
          <w:lang w:eastAsia="zh-CN"/>
        </w:rPr>
        <w:t xml:space="preserve"> 1.</w:t>
      </w:r>
      <w:r w:rsidR="00037196" w:rsidRPr="00D36F48">
        <w:rPr>
          <w:rFonts w:cs="Arial"/>
        </w:rPr>
        <w:t xml:space="preserve"> ч</w:t>
      </w:r>
      <w:r>
        <w:rPr>
          <w:rFonts w:cs="Arial"/>
        </w:rPr>
        <w:t>лана</w:t>
      </w:r>
      <w:r w:rsidR="00037196" w:rsidRPr="00D36F48">
        <w:rPr>
          <w:rFonts w:cs="Arial"/>
        </w:rPr>
        <w:t xml:space="preserve"> 75. </w:t>
      </w:r>
      <w:r>
        <w:rPr>
          <w:rFonts w:cs="Arial"/>
        </w:rPr>
        <w:t>став</w:t>
      </w:r>
      <w:r w:rsidR="00037196" w:rsidRPr="00D36F48">
        <w:rPr>
          <w:rFonts w:cs="Arial"/>
        </w:rPr>
        <w:t xml:space="preserve"> 2.</w:t>
      </w:r>
      <w:r w:rsidR="00B13CD3" w:rsidRPr="00D36F48">
        <w:rPr>
          <w:rFonts w:cs="Arial"/>
          <w:lang w:eastAsia="zh-CN"/>
        </w:rPr>
        <w:t>,</w:t>
      </w:r>
      <w:r w:rsidR="00521BF7">
        <w:rPr>
          <w:rFonts w:cs="Arial"/>
          <w:lang w:eastAsia="zh-CN"/>
        </w:rPr>
        <w:t xml:space="preserve"> </w:t>
      </w:r>
      <w:r>
        <w:rPr>
          <w:rFonts w:cs="Arial"/>
          <w:lang w:val="sr-Cyrl-RS" w:eastAsia="zh-CN"/>
        </w:rPr>
        <w:t>осим</w:t>
      </w:r>
      <w:r w:rsidR="0044279D">
        <w:rPr>
          <w:rFonts w:cs="Arial"/>
          <w:lang w:val="sr-Cyrl-RS" w:eastAsia="zh-CN"/>
        </w:rPr>
        <w:t xml:space="preserve"> </w:t>
      </w:r>
      <w:r>
        <w:rPr>
          <w:rFonts w:cs="Arial"/>
          <w:lang w:val="sr-Cyrl-RS" w:eastAsia="zh-CN"/>
        </w:rPr>
        <w:t>услова</w:t>
      </w:r>
      <w:r w:rsidR="0044279D">
        <w:rPr>
          <w:rFonts w:cs="Arial"/>
          <w:lang w:val="sr-Cyrl-RS" w:eastAsia="zh-CN"/>
        </w:rPr>
        <w:t xml:space="preserve"> </w:t>
      </w:r>
      <w:r w:rsidR="0044279D">
        <w:rPr>
          <w:rFonts w:cs="Arial"/>
          <w:lang w:val="ru-RU"/>
        </w:rPr>
        <w:t xml:space="preserve">75. </w:t>
      </w:r>
      <w:r>
        <w:rPr>
          <w:rFonts w:cs="Arial"/>
          <w:lang w:val="ru-RU"/>
        </w:rPr>
        <w:t>став</w:t>
      </w:r>
      <w:r w:rsidR="0044279D">
        <w:rPr>
          <w:rFonts w:cs="Arial"/>
          <w:lang w:val="ru-RU"/>
        </w:rPr>
        <w:t xml:space="preserve"> 1. </w:t>
      </w:r>
      <w:r>
        <w:rPr>
          <w:rFonts w:cs="Arial"/>
          <w:lang w:val="ru-RU"/>
        </w:rPr>
        <w:t>та</w:t>
      </w:r>
      <w:r w:rsidR="0044279D">
        <w:rPr>
          <w:rFonts w:cs="Arial"/>
          <w:lang w:val="ru-RU"/>
        </w:rPr>
        <w:t>ч</w:t>
      </w:r>
      <w:r>
        <w:rPr>
          <w:rFonts w:cs="Arial"/>
          <w:lang w:val="ru-RU"/>
        </w:rPr>
        <w:t>ка</w:t>
      </w:r>
      <w:r w:rsidR="0044279D">
        <w:rPr>
          <w:rFonts w:cs="Arial"/>
          <w:lang w:val="ru-RU"/>
        </w:rPr>
        <w:t xml:space="preserve"> 5, </w:t>
      </w:r>
      <w:r w:rsidR="00521BF7">
        <w:rPr>
          <w:rFonts w:cs="Arial"/>
          <w:lang w:val="sr-Cyrl-RS" w:eastAsia="zh-CN"/>
        </w:rPr>
        <w:t xml:space="preserve"> </w:t>
      </w:r>
      <w:r w:rsidR="00B13CD3" w:rsidRPr="00D36F48">
        <w:rPr>
          <w:rFonts w:cs="Arial"/>
          <w:lang w:eastAsia="zh-CN"/>
        </w:rPr>
        <w:t xml:space="preserve"> </w:t>
      </w:r>
      <w:r>
        <w:rPr>
          <w:rFonts w:cs="Arial"/>
          <w:lang w:eastAsia="zh-CN"/>
        </w:rPr>
        <w:t>сходно</w:t>
      </w:r>
      <w:r w:rsidR="00B13CD3" w:rsidRPr="00D36F48">
        <w:rPr>
          <w:rFonts w:cs="Arial"/>
          <w:lang w:eastAsia="zh-CN"/>
        </w:rPr>
        <w:t xml:space="preserve"> </w:t>
      </w:r>
      <w:r>
        <w:rPr>
          <w:rFonts w:cs="Arial"/>
          <w:lang w:eastAsia="zh-CN"/>
        </w:rPr>
        <w:t>ставу</w:t>
      </w:r>
      <w:r w:rsidR="00B13CD3" w:rsidRPr="00D36F48">
        <w:rPr>
          <w:rFonts w:cs="Arial"/>
          <w:lang w:eastAsia="zh-CN"/>
        </w:rPr>
        <w:t xml:space="preserve"> 4. ч</w:t>
      </w:r>
      <w:r>
        <w:rPr>
          <w:rFonts w:cs="Arial"/>
          <w:lang w:eastAsia="zh-CN"/>
        </w:rPr>
        <w:t>лана</w:t>
      </w:r>
      <w:r w:rsidR="00B13CD3" w:rsidRPr="00D36F48">
        <w:rPr>
          <w:rFonts w:cs="Arial"/>
          <w:lang w:eastAsia="zh-CN"/>
        </w:rPr>
        <w:t xml:space="preserve"> 77. </w:t>
      </w:r>
      <w:r>
        <w:rPr>
          <w:rFonts w:cs="Arial"/>
          <w:lang w:eastAsia="zh-CN"/>
        </w:rPr>
        <w:t>Закона</w:t>
      </w:r>
      <w:r w:rsidR="00B13CD3" w:rsidRPr="00D36F48">
        <w:rPr>
          <w:rFonts w:cs="Arial"/>
          <w:lang w:eastAsia="zh-CN"/>
        </w:rPr>
        <w:t xml:space="preserve">, </w:t>
      </w:r>
      <w:r>
        <w:rPr>
          <w:rFonts w:cs="Arial"/>
          <w:lang w:eastAsia="zh-CN"/>
        </w:rPr>
        <w:t>понуђа</w:t>
      </w:r>
      <w:r w:rsidR="00B13CD3" w:rsidRPr="00D36F48">
        <w:rPr>
          <w:rFonts w:cs="Arial"/>
          <w:lang w:eastAsia="zh-CN"/>
        </w:rPr>
        <w:t xml:space="preserve">ч </w:t>
      </w:r>
      <w:r>
        <w:rPr>
          <w:rFonts w:cs="Arial"/>
          <w:lang w:eastAsia="zh-CN"/>
        </w:rPr>
        <w:t>доказује</w:t>
      </w:r>
      <w:r w:rsidR="00B13CD3" w:rsidRPr="00D36F48">
        <w:rPr>
          <w:rFonts w:cs="Arial"/>
          <w:lang w:eastAsia="zh-CN"/>
        </w:rPr>
        <w:t xml:space="preserve"> </w:t>
      </w:r>
      <w:r>
        <w:rPr>
          <w:rFonts w:cs="Arial"/>
          <w:lang w:eastAsia="zh-CN"/>
        </w:rPr>
        <w:t>достављањем</w:t>
      </w:r>
      <w:r w:rsidR="00B13CD3" w:rsidRPr="00D36F48">
        <w:rPr>
          <w:rFonts w:cs="Arial"/>
          <w:lang w:eastAsia="zh-CN"/>
        </w:rPr>
        <w:t xml:space="preserve"> </w:t>
      </w:r>
      <w:r>
        <w:rPr>
          <w:rFonts w:cs="Arial"/>
          <w:lang w:eastAsia="zh-CN"/>
        </w:rPr>
        <w:t>Изјаве</w:t>
      </w:r>
      <w:r w:rsidR="00B13CD3" w:rsidRPr="00D36F48">
        <w:rPr>
          <w:rFonts w:cs="Arial"/>
          <w:lang w:eastAsia="zh-CN"/>
        </w:rPr>
        <w:t xml:space="preserve"> (</w:t>
      </w:r>
      <w:r>
        <w:rPr>
          <w:rFonts w:cs="Arial"/>
          <w:lang w:eastAsia="zh-CN"/>
        </w:rPr>
        <w:t>Образац</w:t>
      </w:r>
      <w:r w:rsidR="00B13CD3" w:rsidRPr="00D36F48">
        <w:rPr>
          <w:rFonts w:cs="Arial"/>
          <w:lang w:eastAsia="zh-CN"/>
        </w:rPr>
        <w:t xml:space="preserve"> </w:t>
      </w:r>
      <w:r>
        <w:rPr>
          <w:rFonts w:cs="Arial"/>
          <w:lang w:eastAsia="zh-CN"/>
        </w:rPr>
        <w:t>бр</w:t>
      </w:r>
      <w:r w:rsidR="00D82663" w:rsidRPr="00D36F48">
        <w:rPr>
          <w:rFonts w:cs="Arial"/>
          <w:lang w:eastAsia="zh-CN"/>
        </w:rPr>
        <w:t>. 5</w:t>
      </w:r>
      <w:r w:rsidR="00B13CD3" w:rsidRPr="00D36F48">
        <w:rPr>
          <w:rFonts w:cs="Arial"/>
          <w:lang w:eastAsia="zh-CN"/>
        </w:rPr>
        <w:t xml:space="preserve">) </w:t>
      </w:r>
      <w:r>
        <w:rPr>
          <w:rFonts w:cs="Arial"/>
          <w:lang w:eastAsia="zh-CN"/>
        </w:rPr>
        <w:t>којом</w:t>
      </w:r>
      <w:r w:rsidR="00B13CD3" w:rsidRPr="00D36F48">
        <w:rPr>
          <w:rFonts w:cs="Arial"/>
          <w:lang w:eastAsia="zh-CN"/>
        </w:rPr>
        <w:t xml:space="preserve"> </w:t>
      </w:r>
      <w:r>
        <w:rPr>
          <w:rFonts w:cs="Arial"/>
          <w:lang w:eastAsia="zh-CN"/>
        </w:rPr>
        <w:t>под</w:t>
      </w:r>
      <w:r w:rsidR="00B13CD3" w:rsidRPr="00D36F48">
        <w:rPr>
          <w:rFonts w:cs="Arial"/>
          <w:lang w:eastAsia="zh-CN"/>
        </w:rPr>
        <w:t xml:space="preserve"> </w:t>
      </w:r>
      <w:r>
        <w:rPr>
          <w:rFonts w:cs="Arial"/>
          <w:lang w:eastAsia="zh-CN"/>
        </w:rPr>
        <w:t>пуном</w:t>
      </w:r>
      <w:r w:rsidR="00B13CD3" w:rsidRPr="00D36F48">
        <w:rPr>
          <w:rFonts w:cs="Arial"/>
          <w:lang w:eastAsia="zh-CN"/>
        </w:rPr>
        <w:t xml:space="preserve"> </w:t>
      </w:r>
      <w:r>
        <w:rPr>
          <w:rFonts w:cs="Arial"/>
          <w:lang w:eastAsia="zh-CN"/>
        </w:rPr>
        <w:t>материјалном</w:t>
      </w:r>
      <w:r w:rsidR="00B13CD3" w:rsidRPr="00D36F48">
        <w:rPr>
          <w:rFonts w:cs="Arial"/>
          <w:lang w:eastAsia="zh-CN"/>
        </w:rPr>
        <w:t xml:space="preserve"> </w:t>
      </w:r>
      <w:r>
        <w:rPr>
          <w:rFonts w:cs="Arial"/>
          <w:lang w:eastAsia="zh-CN"/>
        </w:rPr>
        <w:t>и</w:t>
      </w:r>
      <w:r w:rsidR="00B13CD3" w:rsidRPr="00D36F48">
        <w:rPr>
          <w:rFonts w:cs="Arial"/>
          <w:lang w:eastAsia="zh-CN"/>
        </w:rPr>
        <w:t xml:space="preserve"> </w:t>
      </w:r>
      <w:r>
        <w:rPr>
          <w:rFonts w:cs="Arial"/>
          <w:lang w:eastAsia="zh-CN"/>
        </w:rPr>
        <w:t>криви</w:t>
      </w:r>
      <w:r w:rsidR="00B13CD3" w:rsidRPr="00D36F48">
        <w:rPr>
          <w:rFonts w:cs="Arial"/>
          <w:lang w:eastAsia="zh-CN"/>
        </w:rPr>
        <w:t>ч</w:t>
      </w:r>
      <w:r>
        <w:rPr>
          <w:rFonts w:cs="Arial"/>
          <w:lang w:eastAsia="zh-CN"/>
        </w:rPr>
        <w:t>ном</w:t>
      </w:r>
      <w:r w:rsidR="00B13CD3" w:rsidRPr="00D36F48">
        <w:rPr>
          <w:rFonts w:cs="Arial"/>
          <w:lang w:eastAsia="zh-CN"/>
        </w:rPr>
        <w:t xml:space="preserve"> </w:t>
      </w:r>
      <w:r>
        <w:rPr>
          <w:rFonts w:cs="Arial"/>
          <w:lang w:eastAsia="zh-CN"/>
        </w:rPr>
        <w:t>одговорно</w:t>
      </w:r>
      <w:r w:rsidR="00B13CD3" w:rsidRPr="00D36F48">
        <w:rPr>
          <w:rFonts w:cs="Arial"/>
          <w:lang w:eastAsia="zh-CN"/>
        </w:rPr>
        <w:t>ш</w:t>
      </w:r>
      <w:r>
        <w:rPr>
          <w:rFonts w:cs="Arial"/>
          <w:lang w:eastAsia="zh-CN"/>
        </w:rPr>
        <w:t>ћу</w:t>
      </w:r>
      <w:r w:rsidR="00B13CD3" w:rsidRPr="00D36F48">
        <w:rPr>
          <w:rFonts w:cs="Arial"/>
          <w:lang w:eastAsia="zh-CN"/>
        </w:rPr>
        <w:t xml:space="preserve">, </w:t>
      </w:r>
      <w:r>
        <w:rPr>
          <w:rFonts w:cs="Arial"/>
          <w:lang w:eastAsia="zh-CN"/>
        </w:rPr>
        <w:t>потврђује</w:t>
      </w:r>
      <w:r w:rsidR="00B13CD3" w:rsidRPr="00D36F48">
        <w:rPr>
          <w:rFonts w:cs="Arial"/>
          <w:lang w:eastAsia="zh-CN"/>
        </w:rPr>
        <w:t xml:space="preserve"> </w:t>
      </w:r>
      <w:r>
        <w:rPr>
          <w:rFonts w:cs="Arial"/>
          <w:lang w:eastAsia="zh-CN"/>
        </w:rPr>
        <w:t>да</w:t>
      </w:r>
      <w:r w:rsidR="00B13CD3" w:rsidRPr="00D36F48">
        <w:rPr>
          <w:rFonts w:cs="Arial"/>
          <w:lang w:eastAsia="zh-CN"/>
        </w:rPr>
        <w:t xml:space="preserve"> </w:t>
      </w:r>
      <w:r>
        <w:rPr>
          <w:rFonts w:cs="Arial"/>
          <w:lang w:eastAsia="zh-CN"/>
        </w:rPr>
        <w:t>испуњава</w:t>
      </w:r>
      <w:r w:rsidR="00B13CD3" w:rsidRPr="00D36F48">
        <w:rPr>
          <w:rFonts w:cs="Arial"/>
          <w:lang w:eastAsia="zh-CN"/>
        </w:rPr>
        <w:t xml:space="preserve"> </w:t>
      </w:r>
      <w:r>
        <w:rPr>
          <w:rFonts w:cs="Arial"/>
          <w:lang w:eastAsia="zh-CN"/>
        </w:rPr>
        <w:t>услове</w:t>
      </w:r>
      <w:r w:rsidR="00B13CD3" w:rsidRPr="00D36F48">
        <w:rPr>
          <w:rFonts w:cs="Arial"/>
          <w:lang w:eastAsia="zh-CN"/>
        </w:rPr>
        <w:t xml:space="preserve"> </w:t>
      </w:r>
      <w:r>
        <w:rPr>
          <w:rFonts w:cs="Arial"/>
          <w:lang w:eastAsia="zh-CN"/>
        </w:rPr>
        <w:t>за</w:t>
      </w:r>
      <w:r w:rsidR="00B13CD3" w:rsidRPr="00D36F48">
        <w:rPr>
          <w:rFonts w:cs="Arial"/>
          <w:lang w:eastAsia="zh-CN"/>
        </w:rPr>
        <w:t xml:space="preserve"> </w:t>
      </w:r>
      <w:r>
        <w:rPr>
          <w:rFonts w:cs="Arial"/>
          <w:lang w:eastAsia="zh-CN"/>
        </w:rPr>
        <w:t>у</w:t>
      </w:r>
      <w:r w:rsidR="00B13CD3" w:rsidRPr="00D36F48">
        <w:rPr>
          <w:rFonts w:cs="Arial"/>
          <w:lang w:eastAsia="zh-CN"/>
        </w:rPr>
        <w:t>ч</w:t>
      </w:r>
      <w:r>
        <w:rPr>
          <w:rFonts w:cs="Arial"/>
          <w:lang w:eastAsia="zh-CN"/>
        </w:rPr>
        <w:t>е</w:t>
      </w:r>
      <w:r w:rsidR="00B13CD3" w:rsidRPr="00D36F48">
        <w:rPr>
          <w:rFonts w:cs="Arial"/>
          <w:lang w:eastAsia="zh-CN"/>
        </w:rPr>
        <w:t>ш</w:t>
      </w:r>
      <w:r>
        <w:rPr>
          <w:rFonts w:cs="Arial"/>
          <w:lang w:eastAsia="zh-CN"/>
        </w:rPr>
        <w:t>ће</w:t>
      </w:r>
      <w:r w:rsidR="00B13CD3" w:rsidRPr="00D36F48">
        <w:rPr>
          <w:rFonts w:cs="Arial"/>
          <w:lang w:eastAsia="zh-CN"/>
        </w:rPr>
        <w:t xml:space="preserve"> </w:t>
      </w:r>
      <w:r>
        <w:rPr>
          <w:rFonts w:cs="Arial"/>
          <w:lang w:eastAsia="zh-CN"/>
        </w:rPr>
        <w:t>у</w:t>
      </w:r>
      <w:r w:rsidR="00B13CD3" w:rsidRPr="00D36F48">
        <w:rPr>
          <w:rFonts w:cs="Arial"/>
          <w:lang w:eastAsia="zh-CN"/>
        </w:rPr>
        <w:t xml:space="preserve"> </w:t>
      </w:r>
      <w:r>
        <w:rPr>
          <w:rFonts w:cs="Arial"/>
          <w:lang w:eastAsia="zh-CN"/>
        </w:rPr>
        <w:t>поступку</w:t>
      </w:r>
      <w:r w:rsidR="00B13CD3" w:rsidRPr="00D36F48">
        <w:rPr>
          <w:rFonts w:cs="Arial"/>
          <w:lang w:eastAsia="zh-CN"/>
        </w:rPr>
        <w:t xml:space="preserve"> </w:t>
      </w:r>
      <w:r>
        <w:rPr>
          <w:rFonts w:cs="Arial"/>
          <w:lang w:eastAsia="zh-CN"/>
        </w:rPr>
        <w:t>јавне</w:t>
      </w:r>
      <w:r w:rsidR="00B13CD3" w:rsidRPr="00D36F48">
        <w:rPr>
          <w:rFonts w:cs="Arial"/>
          <w:lang w:eastAsia="zh-CN"/>
        </w:rPr>
        <w:t xml:space="preserve"> </w:t>
      </w:r>
      <w:r>
        <w:rPr>
          <w:rFonts w:cs="Arial"/>
          <w:lang w:eastAsia="zh-CN"/>
        </w:rPr>
        <w:t>набавке</w:t>
      </w:r>
      <w:r w:rsidR="00B13CD3" w:rsidRPr="00D36F48">
        <w:rPr>
          <w:rFonts w:cs="Arial"/>
          <w:lang w:eastAsia="zh-CN"/>
        </w:rPr>
        <w:t xml:space="preserve">. </w:t>
      </w:r>
    </w:p>
    <w:p w14:paraId="42539CA6" w14:textId="297A3E71" w:rsidR="003F4421" w:rsidRPr="00D36F48" w:rsidRDefault="00B71BF5" w:rsidP="00BE7496">
      <w:pPr>
        <w:pStyle w:val="KDParagraf"/>
        <w:spacing w:before="0"/>
        <w:rPr>
          <w:rFonts w:cs="Arial"/>
          <w:lang w:val="sr-Cyrl-RS"/>
        </w:rPr>
      </w:pPr>
      <w:r>
        <w:rPr>
          <w:rFonts w:cs="Arial"/>
          <w:lang w:val="ru-RU"/>
        </w:rPr>
        <w:t>Сваки</w:t>
      </w:r>
      <w:r w:rsidR="00BE7496" w:rsidRPr="00D36F48">
        <w:rPr>
          <w:rFonts w:cs="Arial"/>
          <w:lang w:val="ru-RU"/>
        </w:rPr>
        <w:t xml:space="preserve"> </w:t>
      </w:r>
      <w:r>
        <w:rPr>
          <w:rFonts w:cs="Arial"/>
          <w:lang w:val="ru-RU"/>
        </w:rPr>
        <w:t>подизвођа</w:t>
      </w:r>
      <w:r w:rsidR="00BE7496" w:rsidRPr="00D36F48">
        <w:rPr>
          <w:rFonts w:cs="Arial"/>
          <w:lang w:val="ru-RU"/>
        </w:rPr>
        <w:t xml:space="preserve">ч </w:t>
      </w:r>
      <w:r>
        <w:rPr>
          <w:rFonts w:cs="Arial"/>
          <w:lang w:val="ru-RU"/>
        </w:rPr>
        <w:t>мора</w:t>
      </w:r>
      <w:r w:rsidR="00BE7496" w:rsidRPr="00D36F48">
        <w:rPr>
          <w:rFonts w:cs="Arial"/>
          <w:lang w:val="ru-RU"/>
        </w:rPr>
        <w:t xml:space="preserve"> </w:t>
      </w:r>
      <w:r>
        <w:rPr>
          <w:rFonts w:cs="Arial"/>
          <w:lang w:val="ru-RU"/>
        </w:rPr>
        <w:t>да</w:t>
      </w:r>
      <w:r w:rsidR="00BE7496" w:rsidRPr="00D36F48">
        <w:rPr>
          <w:rFonts w:cs="Arial"/>
          <w:lang w:val="ru-RU"/>
        </w:rPr>
        <w:t xml:space="preserve"> </w:t>
      </w:r>
      <w:r>
        <w:rPr>
          <w:rFonts w:cs="Arial"/>
          <w:lang w:val="ru-RU"/>
        </w:rPr>
        <w:t>испуњава</w:t>
      </w:r>
      <w:r w:rsidR="00BE7496" w:rsidRPr="00D36F48">
        <w:rPr>
          <w:rFonts w:cs="Arial"/>
          <w:lang w:val="ru-RU"/>
        </w:rPr>
        <w:t xml:space="preserve"> </w:t>
      </w:r>
      <w:r>
        <w:rPr>
          <w:rFonts w:cs="Arial"/>
          <w:lang w:val="ru-RU"/>
        </w:rPr>
        <w:t>услове</w:t>
      </w:r>
      <w:r w:rsidR="00037196" w:rsidRPr="00D36F48">
        <w:rPr>
          <w:rFonts w:cs="Arial"/>
          <w:lang w:val="ru-RU"/>
        </w:rPr>
        <w:t xml:space="preserve"> </w:t>
      </w:r>
      <w:r>
        <w:rPr>
          <w:rFonts w:cs="Arial"/>
          <w:lang w:val="ru-RU"/>
        </w:rPr>
        <w:t>из</w:t>
      </w:r>
      <w:r w:rsidR="00037196" w:rsidRPr="00D36F48">
        <w:rPr>
          <w:rFonts w:cs="Arial"/>
          <w:lang w:val="ru-RU"/>
        </w:rPr>
        <w:t xml:space="preserve"> ч</w:t>
      </w:r>
      <w:r>
        <w:rPr>
          <w:rFonts w:cs="Arial"/>
          <w:lang w:val="ru-RU"/>
        </w:rPr>
        <w:t>лана</w:t>
      </w:r>
      <w:r w:rsidR="00037196" w:rsidRPr="00D36F48">
        <w:rPr>
          <w:rFonts w:cs="Arial"/>
          <w:lang w:val="ru-RU"/>
        </w:rPr>
        <w:t xml:space="preserve"> 75. </w:t>
      </w:r>
      <w:r>
        <w:rPr>
          <w:rFonts w:cs="Arial"/>
          <w:lang w:val="ru-RU"/>
        </w:rPr>
        <w:t>став</w:t>
      </w:r>
      <w:r w:rsidR="00037196" w:rsidRPr="00D36F48">
        <w:rPr>
          <w:rFonts w:cs="Arial"/>
          <w:lang w:val="ru-RU"/>
        </w:rPr>
        <w:t xml:space="preserve"> 1. </w:t>
      </w:r>
      <w:r>
        <w:rPr>
          <w:rFonts w:cs="Arial"/>
          <w:lang w:val="ru-RU"/>
        </w:rPr>
        <w:t>та</w:t>
      </w:r>
      <w:r w:rsidR="00037196" w:rsidRPr="00D36F48">
        <w:rPr>
          <w:rFonts w:cs="Arial"/>
          <w:lang w:val="ru-RU"/>
        </w:rPr>
        <w:t>ч</w:t>
      </w:r>
      <w:r>
        <w:rPr>
          <w:rFonts w:cs="Arial"/>
          <w:lang w:val="ru-RU"/>
        </w:rPr>
        <w:t>ка</w:t>
      </w:r>
      <w:r w:rsidR="00037196" w:rsidRPr="00D36F48">
        <w:rPr>
          <w:rFonts w:cs="Arial"/>
          <w:lang w:val="ru-RU"/>
        </w:rPr>
        <w:t xml:space="preserve"> 1), 2) </w:t>
      </w:r>
      <w:r>
        <w:rPr>
          <w:rFonts w:cs="Arial"/>
          <w:lang w:val="ru-RU"/>
        </w:rPr>
        <w:t>и</w:t>
      </w:r>
      <w:r w:rsidR="00037196" w:rsidRPr="00D36F48">
        <w:rPr>
          <w:rFonts w:cs="Arial"/>
          <w:lang w:val="ru-RU"/>
        </w:rPr>
        <w:t xml:space="preserve"> 4) </w:t>
      </w:r>
      <w:r>
        <w:rPr>
          <w:rFonts w:cs="Arial"/>
        </w:rPr>
        <w:t>и</w:t>
      </w:r>
      <w:r w:rsidR="00037196" w:rsidRPr="00D36F48">
        <w:rPr>
          <w:rFonts w:cs="Arial"/>
        </w:rPr>
        <w:t xml:space="preserve"> ч</w:t>
      </w:r>
      <w:r>
        <w:rPr>
          <w:rFonts w:cs="Arial"/>
        </w:rPr>
        <w:t>лана</w:t>
      </w:r>
      <w:r w:rsidR="00037196" w:rsidRPr="00D36F48">
        <w:rPr>
          <w:rFonts w:cs="Arial"/>
        </w:rPr>
        <w:t xml:space="preserve"> 75. </w:t>
      </w:r>
      <w:r>
        <w:rPr>
          <w:rFonts w:cs="Arial"/>
        </w:rPr>
        <w:t>став</w:t>
      </w:r>
      <w:r w:rsidR="00037196" w:rsidRPr="00D36F48">
        <w:rPr>
          <w:rFonts w:cs="Arial"/>
        </w:rPr>
        <w:t xml:space="preserve"> 2. </w:t>
      </w:r>
      <w:r>
        <w:rPr>
          <w:rFonts w:cs="Arial"/>
          <w:lang w:val="ru-RU"/>
        </w:rPr>
        <w:t>Закона</w:t>
      </w:r>
      <w:r w:rsidR="00037196" w:rsidRPr="00D36F48">
        <w:rPr>
          <w:rFonts w:cs="Arial"/>
          <w:lang w:val="ru-RU"/>
        </w:rPr>
        <w:t xml:space="preserve">, </w:t>
      </w:r>
      <w:r w:rsidR="00BE7496" w:rsidRPr="00D36F48">
        <w:rPr>
          <w:rFonts w:cs="Arial"/>
          <w:lang w:val="ru-RU"/>
        </w:rPr>
        <w:t>ш</w:t>
      </w:r>
      <w:r>
        <w:rPr>
          <w:rFonts w:cs="Arial"/>
          <w:lang w:val="ru-RU"/>
        </w:rPr>
        <w:t>то</w:t>
      </w:r>
      <w:r w:rsidR="00BE7496" w:rsidRPr="00D36F48">
        <w:rPr>
          <w:rFonts w:cs="Arial"/>
          <w:lang w:val="ru-RU"/>
        </w:rPr>
        <w:t xml:space="preserve"> </w:t>
      </w:r>
      <w:r>
        <w:rPr>
          <w:rFonts w:cs="Arial"/>
          <w:lang w:val="ru-RU"/>
        </w:rPr>
        <w:t>доказује</w:t>
      </w:r>
      <w:r w:rsidR="00BE7496" w:rsidRPr="00D36F48">
        <w:rPr>
          <w:rFonts w:cs="Arial"/>
          <w:lang w:val="ru-RU"/>
        </w:rPr>
        <w:t xml:space="preserve"> </w:t>
      </w:r>
      <w:r>
        <w:rPr>
          <w:rFonts w:cs="Arial"/>
          <w:lang w:val="ru-RU"/>
        </w:rPr>
        <w:t>достављањем</w:t>
      </w:r>
      <w:r w:rsidR="00BE7496" w:rsidRPr="00D36F48">
        <w:rPr>
          <w:rFonts w:cs="Arial"/>
          <w:lang w:val="ru-RU"/>
        </w:rPr>
        <w:t xml:space="preserve"> </w:t>
      </w:r>
      <w:r>
        <w:rPr>
          <w:rFonts w:cs="Arial"/>
          <w:lang w:val="ru-RU"/>
        </w:rPr>
        <w:t>тражене</w:t>
      </w:r>
      <w:r w:rsidR="00BE7496" w:rsidRPr="00D36F48">
        <w:rPr>
          <w:rFonts w:cs="Arial"/>
          <w:lang w:val="ru-RU"/>
        </w:rPr>
        <w:t xml:space="preserve"> </w:t>
      </w:r>
      <w:r>
        <w:rPr>
          <w:rFonts w:cs="Arial"/>
          <w:lang w:val="ru-RU"/>
        </w:rPr>
        <w:t>Изјаве</w:t>
      </w:r>
      <w:r w:rsidR="00BE7496" w:rsidRPr="00D36F48">
        <w:rPr>
          <w:rFonts w:cs="Arial"/>
        </w:rPr>
        <w:t xml:space="preserve"> (</w:t>
      </w:r>
      <w:r>
        <w:rPr>
          <w:rFonts w:cs="Arial"/>
          <w:lang w:eastAsia="zh-CN"/>
        </w:rPr>
        <w:t>Образац</w:t>
      </w:r>
      <w:r w:rsidR="00C10575" w:rsidRPr="00D36F48">
        <w:rPr>
          <w:rFonts w:cs="Arial"/>
          <w:lang w:eastAsia="zh-CN"/>
        </w:rPr>
        <w:t xml:space="preserve"> </w:t>
      </w:r>
      <w:r>
        <w:rPr>
          <w:rFonts w:cs="Arial"/>
          <w:lang w:eastAsia="zh-CN"/>
        </w:rPr>
        <w:t>бр</w:t>
      </w:r>
      <w:r w:rsidR="00C10575" w:rsidRPr="00D36F48">
        <w:rPr>
          <w:rFonts w:cs="Arial"/>
          <w:lang w:eastAsia="zh-CN"/>
        </w:rPr>
        <w:t>.</w:t>
      </w:r>
      <w:r w:rsidR="00D82663" w:rsidRPr="00D36F48">
        <w:rPr>
          <w:rFonts w:cs="Arial"/>
          <w:lang w:eastAsia="zh-CN"/>
        </w:rPr>
        <w:t>5</w:t>
      </w:r>
      <w:r w:rsidR="00BE7496" w:rsidRPr="00D36F48">
        <w:rPr>
          <w:rFonts w:cs="Arial"/>
        </w:rPr>
        <w:t>)</w:t>
      </w:r>
      <w:r w:rsidR="00BE7496" w:rsidRPr="00D36F48">
        <w:rPr>
          <w:rFonts w:cs="Arial"/>
          <w:lang w:val="ru-RU"/>
        </w:rPr>
        <w:t xml:space="preserve">. </w:t>
      </w:r>
    </w:p>
    <w:p w14:paraId="1CAD755B" w14:textId="70B3F20E" w:rsidR="003F4421" w:rsidRPr="00D36F48" w:rsidRDefault="00B71BF5" w:rsidP="00BE7496">
      <w:pPr>
        <w:spacing w:before="0"/>
        <w:rPr>
          <w:rFonts w:cs="Arial"/>
          <w:lang w:val="sr-Cyrl-RS"/>
        </w:rPr>
      </w:pPr>
      <w:r>
        <w:rPr>
          <w:rFonts w:cs="Arial"/>
          <w:lang w:val="ru-RU"/>
        </w:rPr>
        <w:t>Сваки</w:t>
      </w:r>
      <w:r w:rsidR="00BE7496" w:rsidRPr="00D36F48">
        <w:rPr>
          <w:rFonts w:cs="Arial"/>
          <w:lang w:val="ru-RU"/>
        </w:rPr>
        <w:t xml:space="preserve"> </w:t>
      </w:r>
      <w:r>
        <w:rPr>
          <w:rFonts w:cs="Arial"/>
          <w:lang w:val="ru-RU"/>
        </w:rPr>
        <w:t>понуђа</w:t>
      </w:r>
      <w:r w:rsidR="00BE7496" w:rsidRPr="00D36F48">
        <w:rPr>
          <w:rFonts w:cs="Arial"/>
          <w:lang w:val="ru-RU"/>
        </w:rPr>
        <w:t xml:space="preserve">ч </w:t>
      </w:r>
      <w:r>
        <w:rPr>
          <w:rFonts w:cs="Arial"/>
          <w:lang w:val="ru-RU"/>
        </w:rPr>
        <w:t>из</w:t>
      </w:r>
      <w:r w:rsidR="00BE7496" w:rsidRPr="00D36F48">
        <w:rPr>
          <w:rFonts w:cs="Arial"/>
          <w:lang w:val="ru-RU"/>
        </w:rPr>
        <w:t xml:space="preserve"> </w:t>
      </w:r>
      <w:r>
        <w:rPr>
          <w:rFonts w:cs="Arial"/>
          <w:lang w:val="ru-RU"/>
        </w:rPr>
        <w:t>групе</w:t>
      </w:r>
      <w:r w:rsidR="00BE7496" w:rsidRPr="00D36F48">
        <w:rPr>
          <w:rFonts w:cs="Arial"/>
          <w:lang w:val="ru-RU"/>
        </w:rPr>
        <w:t xml:space="preserve"> </w:t>
      </w:r>
      <w:r>
        <w:rPr>
          <w:rFonts w:cs="Arial"/>
          <w:lang w:val="ru-RU"/>
        </w:rPr>
        <w:t>понуђа</w:t>
      </w:r>
      <w:r w:rsidR="00BE7496" w:rsidRPr="00D36F48">
        <w:rPr>
          <w:rFonts w:cs="Arial"/>
          <w:lang w:val="ru-RU"/>
        </w:rPr>
        <w:t>ч</w:t>
      </w:r>
      <w:r>
        <w:rPr>
          <w:rFonts w:cs="Arial"/>
          <w:lang w:val="ru-RU"/>
        </w:rPr>
        <w:t>а</w:t>
      </w:r>
      <w:r w:rsidR="00BE7496" w:rsidRPr="00D36F48">
        <w:rPr>
          <w:rFonts w:cs="Arial"/>
          <w:lang w:val="ru-RU"/>
        </w:rPr>
        <w:t xml:space="preserve">  </w:t>
      </w:r>
      <w:r>
        <w:rPr>
          <w:rFonts w:cs="Arial"/>
          <w:lang w:val="ru-RU"/>
        </w:rPr>
        <w:t>која</w:t>
      </w:r>
      <w:r w:rsidR="00BE7496" w:rsidRPr="00D36F48">
        <w:rPr>
          <w:rFonts w:cs="Arial"/>
          <w:lang w:val="ru-RU"/>
        </w:rPr>
        <w:t xml:space="preserve"> </w:t>
      </w:r>
      <w:r>
        <w:rPr>
          <w:rFonts w:cs="Arial"/>
          <w:lang w:val="ru-RU"/>
        </w:rPr>
        <w:t>подноси</w:t>
      </w:r>
      <w:r w:rsidR="00BE7496" w:rsidRPr="00D36F48">
        <w:rPr>
          <w:rFonts w:cs="Arial"/>
          <w:lang w:val="ru-RU"/>
        </w:rPr>
        <w:t xml:space="preserve"> </w:t>
      </w:r>
      <w:r>
        <w:rPr>
          <w:rFonts w:cs="Arial"/>
          <w:lang w:val="ru-RU"/>
        </w:rPr>
        <w:t>заједни</w:t>
      </w:r>
      <w:r w:rsidR="00BE7496" w:rsidRPr="00D36F48">
        <w:rPr>
          <w:rFonts w:cs="Arial"/>
          <w:lang w:val="ru-RU"/>
        </w:rPr>
        <w:t>ч</w:t>
      </w:r>
      <w:r>
        <w:rPr>
          <w:rFonts w:cs="Arial"/>
          <w:lang w:val="ru-RU"/>
        </w:rPr>
        <w:t>ку</w:t>
      </w:r>
      <w:r w:rsidR="00BE7496" w:rsidRPr="00D36F48">
        <w:rPr>
          <w:rFonts w:cs="Arial"/>
          <w:lang w:val="ru-RU"/>
        </w:rPr>
        <w:t xml:space="preserve"> </w:t>
      </w:r>
      <w:r>
        <w:rPr>
          <w:rFonts w:cs="Arial"/>
          <w:lang w:val="ru-RU"/>
        </w:rPr>
        <w:t>понуду</w:t>
      </w:r>
      <w:r w:rsidR="00BE7496" w:rsidRPr="00D36F48">
        <w:rPr>
          <w:rFonts w:cs="Arial"/>
          <w:lang w:val="ru-RU"/>
        </w:rPr>
        <w:t xml:space="preserve"> </w:t>
      </w:r>
      <w:r>
        <w:rPr>
          <w:rFonts w:cs="Arial"/>
          <w:lang w:val="ru-RU"/>
        </w:rPr>
        <w:t>мора</w:t>
      </w:r>
      <w:r w:rsidR="00BE7496" w:rsidRPr="00D36F48">
        <w:rPr>
          <w:rFonts w:cs="Arial"/>
          <w:lang w:val="ru-RU"/>
        </w:rPr>
        <w:t xml:space="preserve"> </w:t>
      </w:r>
      <w:r>
        <w:rPr>
          <w:rFonts w:cs="Arial"/>
          <w:lang w:val="ru-RU"/>
        </w:rPr>
        <w:t>да</w:t>
      </w:r>
      <w:r w:rsidR="00BE7496" w:rsidRPr="00D36F48">
        <w:rPr>
          <w:rFonts w:cs="Arial"/>
          <w:lang w:val="ru-RU"/>
        </w:rPr>
        <w:t xml:space="preserve"> </w:t>
      </w:r>
      <w:r>
        <w:rPr>
          <w:rFonts w:cs="Arial"/>
          <w:lang w:val="ru-RU"/>
        </w:rPr>
        <w:t>испуњава</w:t>
      </w:r>
      <w:r w:rsidR="00BE7496" w:rsidRPr="00D36F48">
        <w:rPr>
          <w:rFonts w:cs="Arial"/>
          <w:lang w:val="ru-RU"/>
        </w:rPr>
        <w:t xml:space="preserve"> </w:t>
      </w:r>
      <w:r>
        <w:rPr>
          <w:rFonts w:cs="Arial"/>
          <w:lang w:val="ru-RU"/>
        </w:rPr>
        <w:t>услове</w:t>
      </w:r>
      <w:r w:rsidR="00037196" w:rsidRPr="00D36F48">
        <w:rPr>
          <w:rFonts w:cs="Arial"/>
          <w:lang w:val="ru-RU"/>
        </w:rPr>
        <w:t xml:space="preserve"> </w:t>
      </w:r>
      <w:r>
        <w:rPr>
          <w:rFonts w:cs="Arial"/>
          <w:lang w:val="ru-RU"/>
        </w:rPr>
        <w:t>из</w:t>
      </w:r>
      <w:r w:rsidR="00037196" w:rsidRPr="00D36F48">
        <w:rPr>
          <w:rFonts w:cs="Arial"/>
          <w:lang w:val="ru-RU"/>
        </w:rPr>
        <w:t xml:space="preserve"> ч</w:t>
      </w:r>
      <w:r>
        <w:rPr>
          <w:rFonts w:cs="Arial"/>
          <w:lang w:val="ru-RU"/>
        </w:rPr>
        <w:t>лана</w:t>
      </w:r>
      <w:r w:rsidR="00037196" w:rsidRPr="00D36F48">
        <w:rPr>
          <w:rFonts w:cs="Arial"/>
          <w:lang w:val="ru-RU"/>
        </w:rPr>
        <w:t xml:space="preserve"> 75. </w:t>
      </w:r>
      <w:r>
        <w:rPr>
          <w:rFonts w:cs="Arial"/>
          <w:lang w:val="ru-RU"/>
        </w:rPr>
        <w:t>став</w:t>
      </w:r>
      <w:r w:rsidR="00037196" w:rsidRPr="00D36F48">
        <w:rPr>
          <w:rFonts w:cs="Arial"/>
          <w:lang w:val="ru-RU"/>
        </w:rPr>
        <w:t xml:space="preserve"> 1. </w:t>
      </w:r>
      <w:r>
        <w:rPr>
          <w:rFonts w:cs="Arial"/>
          <w:lang w:val="ru-RU"/>
        </w:rPr>
        <w:t>та</w:t>
      </w:r>
      <w:r w:rsidR="00037196" w:rsidRPr="00D36F48">
        <w:rPr>
          <w:rFonts w:cs="Arial"/>
          <w:lang w:val="ru-RU"/>
        </w:rPr>
        <w:t>ч</w:t>
      </w:r>
      <w:r>
        <w:rPr>
          <w:rFonts w:cs="Arial"/>
          <w:lang w:val="ru-RU"/>
        </w:rPr>
        <w:t>ка</w:t>
      </w:r>
      <w:r w:rsidR="00037196" w:rsidRPr="00D36F48">
        <w:rPr>
          <w:rFonts w:cs="Arial"/>
          <w:lang w:val="ru-RU"/>
        </w:rPr>
        <w:t xml:space="preserve"> 1), 2) </w:t>
      </w:r>
      <w:r>
        <w:rPr>
          <w:rFonts w:cs="Arial"/>
          <w:lang w:val="ru-RU"/>
        </w:rPr>
        <w:t>и</w:t>
      </w:r>
      <w:r w:rsidR="00037196" w:rsidRPr="00D36F48">
        <w:rPr>
          <w:rFonts w:cs="Arial"/>
          <w:lang w:val="ru-RU"/>
        </w:rPr>
        <w:t xml:space="preserve"> 4) </w:t>
      </w:r>
      <w:r>
        <w:rPr>
          <w:rFonts w:cs="Arial"/>
        </w:rPr>
        <w:t>и</w:t>
      </w:r>
      <w:r w:rsidR="00037196" w:rsidRPr="00D36F48">
        <w:rPr>
          <w:rFonts w:cs="Arial"/>
        </w:rPr>
        <w:t xml:space="preserve"> ч</w:t>
      </w:r>
      <w:r>
        <w:rPr>
          <w:rFonts w:cs="Arial"/>
        </w:rPr>
        <w:t>лана</w:t>
      </w:r>
      <w:r w:rsidR="00037196" w:rsidRPr="00D36F48">
        <w:rPr>
          <w:rFonts w:cs="Arial"/>
        </w:rPr>
        <w:t xml:space="preserve"> 75. </w:t>
      </w:r>
      <w:r>
        <w:rPr>
          <w:rFonts w:cs="Arial"/>
        </w:rPr>
        <w:t>став</w:t>
      </w:r>
      <w:r w:rsidR="00037196" w:rsidRPr="00D36F48">
        <w:rPr>
          <w:rFonts w:cs="Arial"/>
        </w:rPr>
        <w:t xml:space="preserve"> 2. </w:t>
      </w:r>
      <w:r>
        <w:rPr>
          <w:rFonts w:cs="Arial"/>
          <w:lang w:val="ru-RU"/>
        </w:rPr>
        <w:t>Закона</w:t>
      </w:r>
      <w:r w:rsidR="00BE7496" w:rsidRPr="00D36F48">
        <w:rPr>
          <w:rFonts w:cs="Arial"/>
          <w:lang w:val="ru-RU"/>
        </w:rPr>
        <w:t>, ш</w:t>
      </w:r>
      <w:r>
        <w:rPr>
          <w:rFonts w:cs="Arial"/>
          <w:lang w:val="ru-RU"/>
        </w:rPr>
        <w:t>то</w:t>
      </w:r>
      <w:r w:rsidR="00BE7496" w:rsidRPr="00D36F48">
        <w:rPr>
          <w:rFonts w:cs="Arial"/>
          <w:lang w:val="ru-RU"/>
        </w:rPr>
        <w:t xml:space="preserve"> </w:t>
      </w:r>
      <w:r>
        <w:rPr>
          <w:rFonts w:cs="Arial"/>
          <w:lang w:val="ru-RU"/>
        </w:rPr>
        <w:t>доказује</w:t>
      </w:r>
      <w:r w:rsidR="00BE7496" w:rsidRPr="00D36F48">
        <w:rPr>
          <w:rFonts w:cs="Arial"/>
          <w:lang w:val="ru-RU"/>
        </w:rPr>
        <w:t xml:space="preserve"> </w:t>
      </w:r>
      <w:r>
        <w:rPr>
          <w:rFonts w:cs="Arial"/>
          <w:lang w:val="ru-RU"/>
        </w:rPr>
        <w:t>достављањем</w:t>
      </w:r>
      <w:r w:rsidR="00BE7496" w:rsidRPr="00D36F48">
        <w:rPr>
          <w:rFonts w:cs="Arial"/>
          <w:lang w:val="ru-RU"/>
        </w:rPr>
        <w:t xml:space="preserve"> </w:t>
      </w:r>
      <w:r>
        <w:rPr>
          <w:rFonts w:cs="Arial"/>
          <w:lang w:val="ru-RU"/>
        </w:rPr>
        <w:t>тражене</w:t>
      </w:r>
      <w:r w:rsidR="00BE7496" w:rsidRPr="00D36F48">
        <w:rPr>
          <w:rFonts w:cs="Arial"/>
          <w:lang w:val="ru-RU"/>
        </w:rPr>
        <w:t xml:space="preserve"> </w:t>
      </w:r>
      <w:r>
        <w:rPr>
          <w:rFonts w:cs="Arial"/>
          <w:lang w:val="ru-RU"/>
        </w:rPr>
        <w:t>Изјаве</w:t>
      </w:r>
      <w:r w:rsidR="00DB658F" w:rsidRPr="00D36F48">
        <w:rPr>
          <w:rFonts w:cs="Arial"/>
          <w:lang w:val="ru-RU"/>
        </w:rPr>
        <w:t xml:space="preserve"> </w:t>
      </w:r>
      <w:r w:rsidR="00C10575" w:rsidRPr="00D36F48">
        <w:rPr>
          <w:rFonts w:cs="Arial"/>
          <w:lang w:eastAsia="zh-CN"/>
        </w:rPr>
        <w:t>(</w:t>
      </w:r>
      <w:r>
        <w:rPr>
          <w:rFonts w:cs="Arial"/>
          <w:lang w:eastAsia="zh-CN"/>
        </w:rPr>
        <w:t>Образац</w:t>
      </w:r>
      <w:r w:rsidR="00C10575" w:rsidRPr="00D36F48">
        <w:rPr>
          <w:rFonts w:cs="Arial"/>
          <w:lang w:eastAsia="zh-CN"/>
        </w:rPr>
        <w:t xml:space="preserve"> </w:t>
      </w:r>
      <w:r>
        <w:rPr>
          <w:rFonts w:cs="Arial"/>
          <w:lang w:eastAsia="zh-CN"/>
        </w:rPr>
        <w:t>бр</w:t>
      </w:r>
      <w:r w:rsidR="00C10575" w:rsidRPr="00D36F48">
        <w:rPr>
          <w:rFonts w:cs="Arial"/>
          <w:lang w:eastAsia="zh-CN"/>
        </w:rPr>
        <w:t>.</w:t>
      </w:r>
      <w:r w:rsidR="00D82663" w:rsidRPr="00D36F48">
        <w:rPr>
          <w:rFonts w:cs="Arial"/>
          <w:lang w:eastAsia="zh-CN"/>
        </w:rPr>
        <w:t>5</w:t>
      </w:r>
      <w:r w:rsidR="00C10575" w:rsidRPr="00D36F48">
        <w:rPr>
          <w:rFonts w:cs="Arial"/>
          <w:lang w:eastAsia="zh-CN"/>
        </w:rPr>
        <w:t>)</w:t>
      </w:r>
      <w:r w:rsidR="00C10575" w:rsidRPr="00D36F48">
        <w:rPr>
          <w:rFonts w:cs="Arial"/>
          <w:lang w:val="sr-Cyrl-CS" w:eastAsia="zh-CN"/>
        </w:rPr>
        <w:t>.</w:t>
      </w:r>
    </w:p>
    <w:p w14:paraId="457BF0DC" w14:textId="0DA274A8" w:rsidR="003F4421" w:rsidRPr="00D36F48" w:rsidRDefault="00B71BF5" w:rsidP="00B13CD3">
      <w:pPr>
        <w:spacing w:before="0"/>
        <w:rPr>
          <w:rFonts w:cs="Arial"/>
          <w:lang w:val="sr-Cyrl-RS" w:eastAsia="zh-CN"/>
        </w:rPr>
      </w:pPr>
      <w:r>
        <w:rPr>
          <w:rFonts w:cs="Arial"/>
          <w:lang w:eastAsia="zh-CN"/>
        </w:rPr>
        <w:t>Ако</w:t>
      </w:r>
      <w:r w:rsidR="00B13CD3" w:rsidRPr="00D36F48">
        <w:rPr>
          <w:rFonts w:cs="Arial"/>
          <w:lang w:eastAsia="zh-CN"/>
        </w:rPr>
        <w:t xml:space="preserve"> </w:t>
      </w:r>
      <w:r>
        <w:rPr>
          <w:rFonts w:cs="Arial"/>
          <w:lang w:eastAsia="zh-CN"/>
        </w:rPr>
        <w:t>је</w:t>
      </w:r>
      <w:r w:rsidR="00B13CD3" w:rsidRPr="00D36F48">
        <w:rPr>
          <w:rFonts w:cs="Arial"/>
          <w:lang w:eastAsia="zh-CN"/>
        </w:rPr>
        <w:t xml:space="preserve"> </w:t>
      </w:r>
      <w:r>
        <w:rPr>
          <w:rFonts w:cs="Arial"/>
          <w:lang w:eastAsia="zh-CN"/>
        </w:rPr>
        <w:t>понуђа</w:t>
      </w:r>
      <w:r w:rsidR="00B13CD3" w:rsidRPr="00D36F48">
        <w:rPr>
          <w:rFonts w:cs="Arial"/>
          <w:lang w:eastAsia="zh-CN"/>
        </w:rPr>
        <w:t xml:space="preserve">ч </w:t>
      </w:r>
      <w:r>
        <w:rPr>
          <w:rFonts w:cs="Arial"/>
          <w:lang w:eastAsia="zh-CN"/>
        </w:rPr>
        <w:t>доставио</w:t>
      </w:r>
      <w:r w:rsidR="00B13CD3" w:rsidRPr="00D36F48">
        <w:rPr>
          <w:rFonts w:cs="Arial"/>
          <w:lang w:eastAsia="zh-CN"/>
        </w:rPr>
        <w:t xml:space="preserve"> </w:t>
      </w:r>
      <w:r>
        <w:rPr>
          <w:rFonts w:cs="Arial"/>
          <w:lang w:eastAsia="zh-CN"/>
        </w:rPr>
        <w:t>Изјаву</w:t>
      </w:r>
      <w:r w:rsidR="00B13CD3" w:rsidRPr="00D36F48">
        <w:rPr>
          <w:rFonts w:cs="Arial"/>
          <w:lang w:eastAsia="zh-CN"/>
        </w:rPr>
        <w:t xml:space="preserve"> </w:t>
      </w:r>
      <w:r>
        <w:rPr>
          <w:rFonts w:cs="Arial"/>
          <w:lang w:eastAsia="zh-CN"/>
        </w:rPr>
        <w:t>из</w:t>
      </w:r>
      <w:r w:rsidR="00B13CD3" w:rsidRPr="00D36F48">
        <w:rPr>
          <w:rFonts w:cs="Arial"/>
          <w:lang w:eastAsia="zh-CN"/>
        </w:rPr>
        <w:t xml:space="preserve"> ч</w:t>
      </w:r>
      <w:r>
        <w:rPr>
          <w:rFonts w:cs="Arial"/>
          <w:lang w:eastAsia="zh-CN"/>
        </w:rPr>
        <w:t>лана</w:t>
      </w:r>
      <w:r w:rsidR="00B13CD3" w:rsidRPr="00D36F48">
        <w:rPr>
          <w:rFonts w:cs="Arial"/>
          <w:lang w:eastAsia="zh-CN"/>
        </w:rPr>
        <w:t xml:space="preserve"> 77.</w:t>
      </w:r>
      <w:r>
        <w:rPr>
          <w:rFonts w:cs="Arial"/>
          <w:lang w:eastAsia="zh-CN"/>
        </w:rPr>
        <w:t>став</w:t>
      </w:r>
      <w:r w:rsidR="00B13CD3" w:rsidRPr="00D36F48">
        <w:rPr>
          <w:rFonts w:cs="Arial"/>
          <w:lang w:eastAsia="zh-CN"/>
        </w:rPr>
        <w:t xml:space="preserve"> 4 </w:t>
      </w:r>
      <w:r>
        <w:rPr>
          <w:rFonts w:cs="Arial"/>
          <w:lang w:eastAsia="zh-CN"/>
        </w:rPr>
        <w:t>З</w:t>
      </w:r>
      <w:r>
        <w:rPr>
          <w:rFonts w:cs="Arial"/>
          <w:lang w:val="sr-Cyrl-RS" w:eastAsia="zh-CN"/>
        </w:rPr>
        <w:t>акона</w:t>
      </w:r>
      <w:r w:rsidR="00DB658F" w:rsidRPr="00D36F48">
        <w:rPr>
          <w:rFonts w:cs="Arial"/>
          <w:lang w:val="sr-Cyrl-RS" w:eastAsia="zh-CN"/>
        </w:rPr>
        <w:t xml:space="preserve"> </w:t>
      </w:r>
      <w:r>
        <w:rPr>
          <w:rFonts w:cs="Arial"/>
          <w:lang w:val="sr-Cyrl-RS" w:eastAsia="zh-CN"/>
        </w:rPr>
        <w:t>Нару</w:t>
      </w:r>
      <w:r w:rsidR="00F02AA7" w:rsidRPr="00D36F48">
        <w:rPr>
          <w:rFonts w:cs="Arial"/>
          <w:lang w:val="sr-Cyrl-RS" w:eastAsia="zh-CN"/>
        </w:rPr>
        <w:t>ч</w:t>
      </w:r>
      <w:r>
        <w:rPr>
          <w:rFonts w:cs="Arial"/>
          <w:lang w:val="sr-Cyrl-RS" w:eastAsia="zh-CN"/>
        </w:rPr>
        <w:t>илац</w:t>
      </w:r>
      <w:r w:rsidR="00F02AA7" w:rsidRPr="00D36F48">
        <w:rPr>
          <w:rFonts w:cs="Arial"/>
          <w:lang w:val="sr-Cyrl-RS" w:eastAsia="zh-CN"/>
        </w:rPr>
        <w:t xml:space="preserve"> </w:t>
      </w:r>
      <w:r>
        <w:rPr>
          <w:rFonts w:cs="Arial"/>
          <w:lang w:val="sr-Cyrl-CS" w:eastAsia="zh-CN"/>
        </w:rPr>
        <w:t>може</w:t>
      </w:r>
      <w:r w:rsidR="00C10575" w:rsidRPr="00D36F48">
        <w:rPr>
          <w:rFonts w:cs="Arial"/>
          <w:lang w:val="sr-Cyrl-CS" w:eastAsia="zh-CN"/>
        </w:rPr>
        <w:t xml:space="preserve"> </w:t>
      </w:r>
      <w:r>
        <w:rPr>
          <w:rFonts w:cs="Arial"/>
          <w:lang w:val="sr-Cyrl-CS" w:eastAsia="zh-CN"/>
        </w:rPr>
        <w:t>да</w:t>
      </w:r>
      <w:r w:rsidR="000B225C" w:rsidRPr="00D36F48">
        <w:rPr>
          <w:rFonts w:cs="Arial"/>
          <w:lang w:val="sr-Cyrl-CS" w:eastAsia="zh-CN"/>
        </w:rPr>
        <w:t xml:space="preserve"> </w:t>
      </w:r>
      <w:r>
        <w:rPr>
          <w:rFonts w:cs="Arial"/>
          <w:lang w:eastAsia="zh-CN"/>
        </w:rPr>
        <w:t>пре</w:t>
      </w:r>
      <w:r w:rsidR="00B13CD3" w:rsidRPr="00D36F48">
        <w:rPr>
          <w:rFonts w:cs="Arial"/>
          <w:lang w:eastAsia="zh-CN"/>
        </w:rPr>
        <w:t xml:space="preserve"> </w:t>
      </w:r>
      <w:r>
        <w:rPr>
          <w:rFonts w:cs="Arial"/>
          <w:lang w:eastAsia="zh-CN"/>
        </w:rPr>
        <w:t>доно</w:t>
      </w:r>
      <w:r w:rsidR="00B13CD3" w:rsidRPr="00D36F48">
        <w:rPr>
          <w:rFonts w:cs="Arial"/>
          <w:lang w:eastAsia="zh-CN"/>
        </w:rPr>
        <w:t>ш</w:t>
      </w:r>
      <w:r>
        <w:rPr>
          <w:rFonts w:cs="Arial"/>
          <w:lang w:eastAsia="zh-CN"/>
        </w:rPr>
        <w:t>ења</w:t>
      </w:r>
      <w:r w:rsidR="00B13CD3" w:rsidRPr="00D36F48">
        <w:rPr>
          <w:rFonts w:cs="Arial"/>
          <w:lang w:eastAsia="zh-CN"/>
        </w:rPr>
        <w:t xml:space="preserve"> </w:t>
      </w:r>
      <w:r>
        <w:rPr>
          <w:rFonts w:cs="Arial"/>
          <w:lang w:eastAsia="zh-CN"/>
        </w:rPr>
        <w:t>одлуке</w:t>
      </w:r>
      <w:r w:rsidR="00B13CD3" w:rsidRPr="00D36F48">
        <w:rPr>
          <w:rFonts w:cs="Arial"/>
          <w:lang w:eastAsia="zh-CN"/>
        </w:rPr>
        <w:t xml:space="preserve"> </w:t>
      </w:r>
      <w:r>
        <w:rPr>
          <w:rFonts w:cs="Arial"/>
          <w:lang w:eastAsia="zh-CN"/>
        </w:rPr>
        <w:t>о</w:t>
      </w:r>
      <w:r w:rsidR="00B13CD3" w:rsidRPr="00D36F48">
        <w:rPr>
          <w:rFonts w:cs="Arial"/>
          <w:lang w:eastAsia="zh-CN"/>
        </w:rPr>
        <w:t xml:space="preserve"> </w:t>
      </w:r>
      <w:r>
        <w:rPr>
          <w:rFonts w:cs="Arial"/>
          <w:lang w:eastAsia="zh-CN"/>
        </w:rPr>
        <w:t>додели</w:t>
      </w:r>
      <w:r w:rsidR="00B13CD3" w:rsidRPr="00D36F48">
        <w:rPr>
          <w:rFonts w:cs="Arial"/>
          <w:lang w:eastAsia="zh-CN"/>
        </w:rPr>
        <w:t xml:space="preserve"> </w:t>
      </w:r>
      <w:r>
        <w:rPr>
          <w:rFonts w:cs="Arial"/>
          <w:lang w:eastAsia="zh-CN"/>
        </w:rPr>
        <w:t>уговора</w:t>
      </w:r>
      <w:r w:rsidR="00B13CD3" w:rsidRPr="00D36F48">
        <w:rPr>
          <w:rFonts w:cs="Arial"/>
          <w:lang w:eastAsia="zh-CN"/>
        </w:rPr>
        <w:t xml:space="preserve"> </w:t>
      </w:r>
      <w:r>
        <w:rPr>
          <w:rFonts w:cs="Arial"/>
          <w:lang w:eastAsia="zh-CN"/>
        </w:rPr>
        <w:t>од</w:t>
      </w:r>
      <w:r w:rsidR="00B13CD3" w:rsidRPr="00D36F48">
        <w:rPr>
          <w:rFonts w:cs="Arial"/>
          <w:lang w:eastAsia="zh-CN"/>
        </w:rPr>
        <w:t xml:space="preserve"> </w:t>
      </w:r>
      <w:r>
        <w:rPr>
          <w:rFonts w:cs="Arial"/>
          <w:lang w:eastAsia="zh-CN"/>
        </w:rPr>
        <w:t>понуђа</w:t>
      </w:r>
      <w:r w:rsidR="00B13CD3" w:rsidRPr="00D36F48">
        <w:rPr>
          <w:rFonts w:cs="Arial"/>
          <w:lang w:eastAsia="zh-CN"/>
        </w:rPr>
        <w:t>ч</w:t>
      </w:r>
      <w:r>
        <w:rPr>
          <w:rFonts w:cs="Arial"/>
          <w:lang w:eastAsia="zh-CN"/>
        </w:rPr>
        <w:t>а</w:t>
      </w:r>
      <w:r w:rsidR="00B13CD3" w:rsidRPr="00D36F48">
        <w:rPr>
          <w:rFonts w:cs="Arial"/>
          <w:lang w:eastAsia="zh-CN"/>
        </w:rPr>
        <w:t xml:space="preserve"> ч</w:t>
      </w:r>
      <w:r>
        <w:rPr>
          <w:rFonts w:cs="Arial"/>
          <w:lang w:eastAsia="zh-CN"/>
        </w:rPr>
        <w:t>ија</w:t>
      </w:r>
      <w:r w:rsidR="00B13CD3" w:rsidRPr="00D36F48">
        <w:rPr>
          <w:rFonts w:cs="Arial"/>
          <w:lang w:eastAsia="zh-CN"/>
        </w:rPr>
        <w:t xml:space="preserve"> </w:t>
      </w:r>
      <w:r>
        <w:rPr>
          <w:rFonts w:cs="Arial"/>
          <w:lang w:eastAsia="zh-CN"/>
        </w:rPr>
        <w:t>понуда</w:t>
      </w:r>
      <w:r w:rsidR="00B13CD3" w:rsidRPr="00D36F48">
        <w:rPr>
          <w:rFonts w:cs="Arial"/>
          <w:lang w:eastAsia="zh-CN"/>
        </w:rPr>
        <w:t xml:space="preserve"> </w:t>
      </w:r>
      <w:r>
        <w:rPr>
          <w:rFonts w:cs="Arial"/>
          <w:lang w:eastAsia="zh-CN"/>
        </w:rPr>
        <w:t>је</w:t>
      </w:r>
      <w:r w:rsidR="00B13CD3" w:rsidRPr="00D36F48">
        <w:rPr>
          <w:rFonts w:cs="Arial"/>
          <w:lang w:eastAsia="zh-CN"/>
        </w:rPr>
        <w:t xml:space="preserve"> </w:t>
      </w:r>
      <w:r>
        <w:rPr>
          <w:rFonts w:cs="Arial"/>
          <w:lang w:eastAsia="zh-CN"/>
        </w:rPr>
        <w:t>изабрана</w:t>
      </w:r>
      <w:r w:rsidR="00B13CD3" w:rsidRPr="00D36F48">
        <w:rPr>
          <w:rFonts w:cs="Arial"/>
          <w:lang w:eastAsia="zh-CN"/>
        </w:rPr>
        <w:t xml:space="preserve"> </w:t>
      </w:r>
      <w:r>
        <w:rPr>
          <w:rFonts w:cs="Arial"/>
          <w:lang w:eastAsia="zh-CN"/>
        </w:rPr>
        <w:t>као</w:t>
      </w:r>
      <w:r w:rsidR="00B13CD3" w:rsidRPr="00D36F48">
        <w:rPr>
          <w:rFonts w:cs="Arial"/>
          <w:lang w:eastAsia="zh-CN"/>
        </w:rPr>
        <w:t xml:space="preserve"> </w:t>
      </w:r>
      <w:r>
        <w:rPr>
          <w:rFonts w:cs="Arial"/>
          <w:lang w:eastAsia="zh-CN"/>
        </w:rPr>
        <w:lastRenderedPageBreak/>
        <w:t>најповољнија</w:t>
      </w:r>
      <w:r w:rsidR="00B13CD3" w:rsidRPr="00D36F48">
        <w:rPr>
          <w:rFonts w:cs="Arial"/>
          <w:lang w:eastAsia="zh-CN"/>
        </w:rPr>
        <w:t xml:space="preserve"> </w:t>
      </w:r>
      <w:r>
        <w:rPr>
          <w:rFonts w:cs="Arial"/>
          <w:lang w:eastAsia="zh-CN"/>
        </w:rPr>
        <w:t>затражи</w:t>
      </w:r>
      <w:r>
        <w:rPr>
          <w:rFonts w:cs="Arial"/>
          <w:lang w:val="sr-Cyrl-CS" w:eastAsia="zh-CN"/>
        </w:rPr>
        <w:t>ти</w:t>
      </w:r>
      <w:r w:rsidR="00B13CD3" w:rsidRPr="00D36F48">
        <w:rPr>
          <w:rFonts w:cs="Arial"/>
          <w:lang w:eastAsia="zh-CN"/>
        </w:rPr>
        <w:t xml:space="preserve"> </w:t>
      </w:r>
      <w:r>
        <w:rPr>
          <w:rFonts w:cs="Arial"/>
          <w:lang w:eastAsia="zh-CN"/>
        </w:rPr>
        <w:t>да</w:t>
      </w:r>
      <w:r w:rsidR="00B13CD3" w:rsidRPr="00D36F48">
        <w:rPr>
          <w:rFonts w:cs="Arial"/>
          <w:lang w:eastAsia="zh-CN"/>
        </w:rPr>
        <w:t xml:space="preserve"> </w:t>
      </w:r>
      <w:r>
        <w:rPr>
          <w:rFonts w:cs="Arial"/>
          <w:lang w:eastAsia="zh-CN"/>
        </w:rPr>
        <w:t>достави</w:t>
      </w:r>
      <w:r w:rsidR="00B13CD3" w:rsidRPr="00D36F48">
        <w:rPr>
          <w:rFonts w:cs="Arial"/>
          <w:lang w:eastAsia="zh-CN"/>
        </w:rPr>
        <w:t xml:space="preserve"> </w:t>
      </w:r>
      <w:r>
        <w:rPr>
          <w:rFonts w:cs="Arial"/>
          <w:lang w:eastAsia="zh-CN"/>
        </w:rPr>
        <w:t>копију</w:t>
      </w:r>
      <w:r w:rsidR="00B13CD3" w:rsidRPr="00D36F48">
        <w:rPr>
          <w:rFonts w:cs="Arial"/>
          <w:lang w:eastAsia="zh-CN"/>
        </w:rPr>
        <w:t xml:space="preserve"> </w:t>
      </w:r>
      <w:r>
        <w:rPr>
          <w:rFonts w:cs="Arial"/>
          <w:lang w:eastAsia="zh-CN"/>
        </w:rPr>
        <w:t>захтеваних</w:t>
      </w:r>
      <w:r w:rsidR="00B13CD3" w:rsidRPr="00D36F48">
        <w:rPr>
          <w:rFonts w:cs="Arial"/>
          <w:lang w:eastAsia="zh-CN"/>
        </w:rPr>
        <w:t xml:space="preserve"> </w:t>
      </w:r>
      <w:r>
        <w:rPr>
          <w:rFonts w:cs="Arial"/>
          <w:lang w:eastAsia="zh-CN"/>
        </w:rPr>
        <w:t>доказа</w:t>
      </w:r>
      <w:r w:rsidR="00B13CD3" w:rsidRPr="00D36F48">
        <w:rPr>
          <w:rFonts w:cs="Arial"/>
          <w:lang w:eastAsia="zh-CN"/>
        </w:rPr>
        <w:t xml:space="preserve"> </w:t>
      </w:r>
      <w:r>
        <w:rPr>
          <w:rFonts w:cs="Arial"/>
          <w:lang w:eastAsia="zh-CN"/>
        </w:rPr>
        <w:t>о</w:t>
      </w:r>
      <w:r w:rsidR="00B13CD3" w:rsidRPr="00D36F48">
        <w:rPr>
          <w:rFonts w:cs="Arial"/>
          <w:lang w:eastAsia="zh-CN"/>
        </w:rPr>
        <w:t xml:space="preserve"> </w:t>
      </w:r>
      <w:r>
        <w:rPr>
          <w:rFonts w:cs="Arial"/>
          <w:lang w:eastAsia="zh-CN"/>
        </w:rPr>
        <w:t>испуњености</w:t>
      </w:r>
      <w:r w:rsidR="00B13CD3" w:rsidRPr="00D36F48">
        <w:rPr>
          <w:rFonts w:cs="Arial"/>
          <w:lang w:eastAsia="zh-CN"/>
        </w:rPr>
        <w:t xml:space="preserve"> </w:t>
      </w:r>
      <w:r>
        <w:rPr>
          <w:rFonts w:cs="Arial"/>
          <w:lang w:eastAsia="zh-CN"/>
        </w:rPr>
        <w:t>услова</w:t>
      </w:r>
      <w:r w:rsidR="00B13CD3" w:rsidRPr="00D36F48">
        <w:rPr>
          <w:rFonts w:cs="Arial"/>
          <w:lang w:eastAsia="zh-CN"/>
        </w:rPr>
        <w:t xml:space="preserve">, </w:t>
      </w:r>
      <w:r>
        <w:rPr>
          <w:rFonts w:cs="Arial"/>
          <w:lang w:eastAsia="zh-CN"/>
        </w:rPr>
        <w:t>а</w:t>
      </w:r>
      <w:r w:rsidR="00B13CD3" w:rsidRPr="00D36F48">
        <w:rPr>
          <w:rFonts w:cs="Arial"/>
          <w:lang w:eastAsia="zh-CN"/>
        </w:rPr>
        <w:t xml:space="preserve"> </w:t>
      </w:r>
      <w:r>
        <w:rPr>
          <w:rFonts w:cs="Arial"/>
          <w:lang w:eastAsia="zh-CN"/>
        </w:rPr>
        <w:t>може</w:t>
      </w:r>
      <w:r w:rsidR="00B13CD3" w:rsidRPr="00D36F48">
        <w:rPr>
          <w:rFonts w:cs="Arial"/>
          <w:lang w:eastAsia="zh-CN"/>
        </w:rPr>
        <w:t xml:space="preserve"> </w:t>
      </w:r>
      <w:r>
        <w:rPr>
          <w:rFonts w:cs="Arial"/>
          <w:lang w:eastAsia="zh-CN"/>
        </w:rPr>
        <w:t>и</w:t>
      </w:r>
      <w:r w:rsidR="00B13CD3" w:rsidRPr="00D36F48">
        <w:rPr>
          <w:rFonts w:cs="Arial"/>
          <w:lang w:eastAsia="zh-CN"/>
        </w:rPr>
        <w:t xml:space="preserve"> </w:t>
      </w:r>
      <w:r>
        <w:rPr>
          <w:rFonts w:cs="Arial"/>
          <w:lang w:eastAsia="zh-CN"/>
        </w:rPr>
        <w:t>да</w:t>
      </w:r>
      <w:r w:rsidR="00B13CD3" w:rsidRPr="00D36F48">
        <w:rPr>
          <w:rFonts w:cs="Arial"/>
          <w:lang w:eastAsia="zh-CN"/>
        </w:rPr>
        <w:t xml:space="preserve"> </w:t>
      </w:r>
      <w:r>
        <w:rPr>
          <w:rFonts w:cs="Arial"/>
          <w:lang w:eastAsia="zh-CN"/>
        </w:rPr>
        <w:t>затражи</w:t>
      </w:r>
      <w:r w:rsidR="00B13CD3" w:rsidRPr="00D36F48">
        <w:rPr>
          <w:rFonts w:cs="Arial"/>
          <w:lang w:eastAsia="zh-CN"/>
        </w:rPr>
        <w:t xml:space="preserve"> </w:t>
      </w:r>
      <w:r>
        <w:rPr>
          <w:rFonts w:cs="Arial"/>
          <w:lang w:eastAsia="zh-CN"/>
        </w:rPr>
        <w:t>на</w:t>
      </w:r>
      <w:r w:rsidR="00B13CD3" w:rsidRPr="00D36F48">
        <w:rPr>
          <w:rFonts w:cs="Arial"/>
          <w:lang w:eastAsia="zh-CN"/>
        </w:rPr>
        <w:t xml:space="preserve"> </w:t>
      </w:r>
      <w:r>
        <w:rPr>
          <w:rFonts w:cs="Arial"/>
          <w:lang w:eastAsia="zh-CN"/>
        </w:rPr>
        <w:t>увид</w:t>
      </w:r>
      <w:r w:rsidR="00B13CD3" w:rsidRPr="00D36F48">
        <w:rPr>
          <w:rFonts w:cs="Arial"/>
          <w:lang w:eastAsia="zh-CN"/>
        </w:rPr>
        <w:t xml:space="preserve"> </w:t>
      </w:r>
      <w:r>
        <w:rPr>
          <w:rFonts w:cs="Arial"/>
          <w:lang w:eastAsia="zh-CN"/>
        </w:rPr>
        <w:t>оригинал</w:t>
      </w:r>
      <w:r w:rsidR="00B13CD3" w:rsidRPr="00D36F48">
        <w:rPr>
          <w:rFonts w:cs="Arial"/>
          <w:lang w:eastAsia="zh-CN"/>
        </w:rPr>
        <w:t xml:space="preserve"> </w:t>
      </w:r>
      <w:r>
        <w:rPr>
          <w:rFonts w:cs="Arial"/>
          <w:lang w:eastAsia="zh-CN"/>
        </w:rPr>
        <w:t>или</w:t>
      </w:r>
      <w:r w:rsidR="00B13CD3" w:rsidRPr="00D36F48">
        <w:rPr>
          <w:rFonts w:cs="Arial"/>
          <w:lang w:eastAsia="zh-CN"/>
        </w:rPr>
        <w:t xml:space="preserve"> </w:t>
      </w:r>
      <w:r>
        <w:rPr>
          <w:rFonts w:cs="Arial"/>
          <w:lang w:eastAsia="zh-CN"/>
        </w:rPr>
        <w:t>оверену</w:t>
      </w:r>
      <w:r w:rsidR="00B13CD3" w:rsidRPr="00D36F48">
        <w:rPr>
          <w:rFonts w:cs="Arial"/>
          <w:lang w:eastAsia="zh-CN"/>
        </w:rPr>
        <w:t xml:space="preserve"> </w:t>
      </w:r>
      <w:r>
        <w:rPr>
          <w:rFonts w:cs="Arial"/>
          <w:lang w:eastAsia="zh-CN"/>
        </w:rPr>
        <w:t>копију</w:t>
      </w:r>
      <w:r w:rsidR="00B13CD3" w:rsidRPr="00D36F48">
        <w:rPr>
          <w:rFonts w:cs="Arial"/>
          <w:lang w:eastAsia="zh-CN"/>
        </w:rPr>
        <w:t xml:space="preserve"> </w:t>
      </w:r>
      <w:r>
        <w:rPr>
          <w:rFonts w:cs="Arial"/>
          <w:lang w:eastAsia="zh-CN"/>
        </w:rPr>
        <w:t>свих</w:t>
      </w:r>
      <w:r w:rsidR="00B13CD3" w:rsidRPr="00D36F48">
        <w:rPr>
          <w:rFonts w:cs="Arial"/>
          <w:lang w:eastAsia="zh-CN"/>
        </w:rPr>
        <w:t xml:space="preserve"> </w:t>
      </w:r>
      <w:r>
        <w:rPr>
          <w:rFonts w:cs="Arial"/>
          <w:lang w:eastAsia="zh-CN"/>
        </w:rPr>
        <w:t>или</w:t>
      </w:r>
      <w:r w:rsidR="00B13CD3" w:rsidRPr="00D36F48">
        <w:rPr>
          <w:rFonts w:cs="Arial"/>
          <w:lang w:eastAsia="zh-CN"/>
        </w:rPr>
        <w:t xml:space="preserve"> </w:t>
      </w:r>
      <w:r>
        <w:rPr>
          <w:rFonts w:cs="Arial"/>
          <w:lang w:eastAsia="zh-CN"/>
        </w:rPr>
        <w:t>појединих</w:t>
      </w:r>
      <w:r w:rsidR="00B13CD3" w:rsidRPr="00D36F48">
        <w:rPr>
          <w:rFonts w:cs="Arial"/>
          <w:lang w:eastAsia="zh-CN"/>
        </w:rPr>
        <w:t xml:space="preserve"> </w:t>
      </w:r>
      <w:r>
        <w:rPr>
          <w:rFonts w:cs="Arial"/>
          <w:lang w:eastAsia="zh-CN"/>
        </w:rPr>
        <w:t>доказа</w:t>
      </w:r>
      <w:r w:rsidR="00B13CD3" w:rsidRPr="00D36F48">
        <w:rPr>
          <w:rFonts w:cs="Arial"/>
          <w:lang w:eastAsia="zh-CN"/>
        </w:rPr>
        <w:t>.</w:t>
      </w:r>
    </w:p>
    <w:p w14:paraId="0198D554" w14:textId="488D12CD" w:rsidR="00037196" w:rsidRPr="00D36F48" w:rsidRDefault="00B71BF5" w:rsidP="00B13CD3">
      <w:pPr>
        <w:spacing w:before="0"/>
        <w:rPr>
          <w:rFonts w:cs="Arial"/>
          <w:lang w:val="sr-Latn-RS" w:eastAsia="zh-CN"/>
        </w:rPr>
      </w:pPr>
      <w:r>
        <w:rPr>
          <w:rFonts w:cs="Arial"/>
          <w:lang w:eastAsia="zh-CN"/>
        </w:rPr>
        <w:t>Нару</w:t>
      </w:r>
      <w:r w:rsidR="00B13CD3" w:rsidRPr="00D36F48">
        <w:rPr>
          <w:rFonts w:cs="Arial"/>
          <w:lang w:eastAsia="zh-CN"/>
        </w:rPr>
        <w:t>ч</w:t>
      </w:r>
      <w:r>
        <w:rPr>
          <w:rFonts w:cs="Arial"/>
          <w:lang w:eastAsia="zh-CN"/>
        </w:rPr>
        <w:t>илац</w:t>
      </w:r>
      <w:r w:rsidR="00B13CD3" w:rsidRPr="00D36F48">
        <w:rPr>
          <w:rFonts w:cs="Arial"/>
          <w:lang w:eastAsia="zh-CN"/>
        </w:rPr>
        <w:t xml:space="preserve"> </w:t>
      </w:r>
      <w:r>
        <w:rPr>
          <w:rFonts w:cs="Arial"/>
          <w:lang w:val="sr-Cyrl-CS" w:eastAsia="zh-CN"/>
        </w:rPr>
        <w:t>може</w:t>
      </w:r>
      <w:r w:rsidR="00C10575" w:rsidRPr="00D36F48">
        <w:rPr>
          <w:rFonts w:cs="Arial"/>
          <w:lang w:val="sr-Cyrl-CS" w:eastAsia="zh-CN"/>
        </w:rPr>
        <w:t xml:space="preserve"> </w:t>
      </w:r>
      <w:r>
        <w:rPr>
          <w:rFonts w:cs="Arial"/>
          <w:lang w:eastAsia="zh-CN"/>
        </w:rPr>
        <w:t>и</w:t>
      </w:r>
      <w:r w:rsidR="00C10575" w:rsidRPr="00D36F48">
        <w:rPr>
          <w:rFonts w:cs="Arial"/>
          <w:lang w:eastAsia="zh-CN"/>
        </w:rPr>
        <w:t xml:space="preserve"> </w:t>
      </w:r>
      <w:r>
        <w:rPr>
          <w:rFonts w:cs="Arial"/>
          <w:lang w:eastAsia="zh-CN"/>
        </w:rPr>
        <w:t>од</w:t>
      </w:r>
      <w:r w:rsidR="00C10575" w:rsidRPr="00D36F48">
        <w:rPr>
          <w:rFonts w:cs="Arial"/>
          <w:lang w:eastAsia="zh-CN"/>
        </w:rPr>
        <w:t xml:space="preserve"> </w:t>
      </w:r>
      <w:r>
        <w:rPr>
          <w:rFonts w:cs="Arial"/>
          <w:lang w:eastAsia="zh-CN"/>
        </w:rPr>
        <w:t>осталих</w:t>
      </w:r>
      <w:r w:rsidR="00C10575" w:rsidRPr="00D36F48">
        <w:rPr>
          <w:rFonts w:cs="Arial"/>
          <w:lang w:eastAsia="zh-CN"/>
        </w:rPr>
        <w:t xml:space="preserve"> </w:t>
      </w:r>
      <w:r>
        <w:rPr>
          <w:rFonts w:cs="Arial"/>
          <w:lang w:eastAsia="zh-CN"/>
        </w:rPr>
        <w:t>понуђа</w:t>
      </w:r>
      <w:r w:rsidR="00C10575" w:rsidRPr="00D36F48">
        <w:rPr>
          <w:rFonts w:cs="Arial"/>
          <w:lang w:eastAsia="zh-CN"/>
        </w:rPr>
        <w:t>ч</w:t>
      </w:r>
      <w:r>
        <w:rPr>
          <w:rFonts w:cs="Arial"/>
          <w:lang w:eastAsia="zh-CN"/>
        </w:rPr>
        <w:t>а</w:t>
      </w:r>
      <w:r w:rsidR="00C10575" w:rsidRPr="00D36F48">
        <w:rPr>
          <w:rFonts w:cs="Arial"/>
          <w:lang w:eastAsia="zh-CN"/>
        </w:rPr>
        <w:t xml:space="preserve"> </w:t>
      </w:r>
      <w:r>
        <w:rPr>
          <w:rFonts w:cs="Arial"/>
          <w:lang w:eastAsia="zh-CN"/>
        </w:rPr>
        <w:t>затражи</w:t>
      </w:r>
      <w:r>
        <w:rPr>
          <w:rFonts w:cs="Arial"/>
          <w:lang w:val="sr-Cyrl-CS" w:eastAsia="zh-CN"/>
        </w:rPr>
        <w:t>ти</w:t>
      </w:r>
      <w:r w:rsidR="00C10575" w:rsidRPr="00D36F48">
        <w:rPr>
          <w:rFonts w:cs="Arial"/>
          <w:lang w:val="sr-Cyrl-CS" w:eastAsia="zh-CN"/>
        </w:rPr>
        <w:t xml:space="preserve"> </w:t>
      </w:r>
      <w:r>
        <w:rPr>
          <w:rFonts w:cs="Arial"/>
          <w:lang w:eastAsia="zh-CN"/>
        </w:rPr>
        <w:t>да</w:t>
      </w:r>
      <w:r w:rsidR="00B13CD3" w:rsidRPr="00D36F48">
        <w:rPr>
          <w:rFonts w:cs="Arial"/>
          <w:lang w:eastAsia="zh-CN"/>
        </w:rPr>
        <w:t xml:space="preserve"> </w:t>
      </w:r>
      <w:r>
        <w:rPr>
          <w:rFonts w:cs="Arial"/>
          <w:lang w:eastAsia="zh-CN"/>
        </w:rPr>
        <w:t>доставе</w:t>
      </w:r>
      <w:r w:rsidR="00B13CD3" w:rsidRPr="00D36F48">
        <w:rPr>
          <w:rFonts w:cs="Arial"/>
          <w:lang w:eastAsia="zh-CN"/>
        </w:rPr>
        <w:t xml:space="preserve"> </w:t>
      </w:r>
      <w:r>
        <w:rPr>
          <w:rFonts w:cs="Arial"/>
          <w:lang w:eastAsia="zh-CN"/>
        </w:rPr>
        <w:t>копију</w:t>
      </w:r>
      <w:r w:rsidR="00B13CD3" w:rsidRPr="00D36F48">
        <w:rPr>
          <w:rFonts w:cs="Arial"/>
          <w:lang w:eastAsia="zh-CN"/>
        </w:rPr>
        <w:t xml:space="preserve"> </w:t>
      </w:r>
      <w:r>
        <w:rPr>
          <w:rFonts w:cs="Arial"/>
          <w:lang w:eastAsia="zh-CN"/>
        </w:rPr>
        <w:t>захтеваних</w:t>
      </w:r>
      <w:r w:rsidR="00B13CD3" w:rsidRPr="00D36F48">
        <w:rPr>
          <w:rFonts w:cs="Arial"/>
          <w:lang w:eastAsia="zh-CN"/>
        </w:rPr>
        <w:t xml:space="preserve"> </w:t>
      </w:r>
      <w:r>
        <w:rPr>
          <w:rFonts w:cs="Arial"/>
          <w:lang w:eastAsia="zh-CN"/>
        </w:rPr>
        <w:t>доказа</w:t>
      </w:r>
      <w:r w:rsidR="00B13CD3" w:rsidRPr="00D36F48">
        <w:rPr>
          <w:rFonts w:cs="Arial"/>
          <w:lang w:eastAsia="zh-CN"/>
        </w:rPr>
        <w:t xml:space="preserve"> </w:t>
      </w:r>
      <w:r>
        <w:rPr>
          <w:rFonts w:cs="Arial"/>
          <w:lang w:eastAsia="zh-CN"/>
        </w:rPr>
        <w:t>о</w:t>
      </w:r>
      <w:r w:rsidR="00B13CD3" w:rsidRPr="00D36F48">
        <w:rPr>
          <w:rFonts w:cs="Arial"/>
          <w:lang w:eastAsia="zh-CN"/>
        </w:rPr>
        <w:t xml:space="preserve"> </w:t>
      </w:r>
      <w:r>
        <w:rPr>
          <w:rFonts w:cs="Arial"/>
          <w:lang w:eastAsia="zh-CN"/>
        </w:rPr>
        <w:t>испуњености</w:t>
      </w:r>
      <w:r w:rsidR="00B13CD3" w:rsidRPr="00D36F48">
        <w:rPr>
          <w:rFonts w:cs="Arial"/>
          <w:lang w:eastAsia="zh-CN"/>
        </w:rPr>
        <w:t xml:space="preserve"> </w:t>
      </w:r>
      <w:r>
        <w:rPr>
          <w:rFonts w:cs="Arial"/>
          <w:lang w:eastAsia="zh-CN"/>
        </w:rPr>
        <w:t>услова</w:t>
      </w:r>
      <w:r w:rsidR="00B13CD3" w:rsidRPr="00D36F48">
        <w:rPr>
          <w:rFonts w:cs="Arial"/>
          <w:lang w:eastAsia="zh-CN"/>
        </w:rPr>
        <w:t>.</w:t>
      </w:r>
    </w:p>
    <w:p w14:paraId="3ED408BB" w14:textId="7E41083D" w:rsidR="003F4421" w:rsidRPr="00D36F48" w:rsidRDefault="00B71BF5" w:rsidP="00B13CD3">
      <w:pPr>
        <w:spacing w:before="0"/>
        <w:rPr>
          <w:rFonts w:cs="Arial"/>
          <w:lang w:val="sr-Cyrl-RS" w:eastAsia="zh-CN"/>
        </w:rPr>
      </w:pPr>
      <w:r>
        <w:rPr>
          <w:rFonts w:cs="Arial"/>
          <w:lang w:eastAsia="zh-CN"/>
        </w:rPr>
        <w:t>Понуђа</w:t>
      </w:r>
      <w:r w:rsidR="00B13CD3" w:rsidRPr="00D36F48">
        <w:rPr>
          <w:rFonts w:cs="Arial"/>
          <w:lang w:eastAsia="zh-CN"/>
        </w:rPr>
        <w:t xml:space="preserve">ч </w:t>
      </w:r>
      <w:r>
        <w:rPr>
          <w:rFonts w:cs="Arial"/>
          <w:lang w:eastAsia="zh-CN"/>
        </w:rPr>
        <w:t>је</w:t>
      </w:r>
      <w:r w:rsidR="00B13CD3" w:rsidRPr="00D36F48">
        <w:rPr>
          <w:rFonts w:cs="Arial"/>
          <w:lang w:eastAsia="zh-CN"/>
        </w:rPr>
        <w:t xml:space="preserve"> </w:t>
      </w:r>
      <w:r>
        <w:rPr>
          <w:rFonts w:cs="Arial"/>
          <w:lang w:eastAsia="zh-CN"/>
        </w:rPr>
        <w:t>дужан</w:t>
      </w:r>
      <w:r w:rsidR="00B13CD3" w:rsidRPr="00D36F48">
        <w:rPr>
          <w:rFonts w:cs="Arial"/>
          <w:lang w:eastAsia="zh-CN"/>
        </w:rPr>
        <w:t xml:space="preserve"> </w:t>
      </w:r>
      <w:r>
        <w:rPr>
          <w:rFonts w:cs="Arial"/>
          <w:lang w:eastAsia="zh-CN"/>
        </w:rPr>
        <w:t>да</w:t>
      </w:r>
      <w:r w:rsidR="00B13CD3" w:rsidRPr="00D36F48">
        <w:rPr>
          <w:rFonts w:cs="Arial"/>
          <w:lang w:eastAsia="zh-CN"/>
        </w:rPr>
        <w:t xml:space="preserve"> </w:t>
      </w:r>
      <w:r>
        <w:rPr>
          <w:rFonts w:cs="Arial"/>
          <w:lang w:eastAsia="zh-CN"/>
        </w:rPr>
        <w:t>у</w:t>
      </w:r>
      <w:r w:rsidR="00B13CD3" w:rsidRPr="00D36F48">
        <w:rPr>
          <w:rFonts w:cs="Arial"/>
          <w:lang w:eastAsia="zh-CN"/>
        </w:rPr>
        <w:t xml:space="preserve"> </w:t>
      </w:r>
      <w:r>
        <w:rPr>
          <w:rFonts w:cs="Arial"/>
          <w:lang w:eastAsia="zh-CN"/>
        </w:rPr>
        <w:t>остављеном</w:t>
      </w:r>
      <w:r w:rsidR="00B13CD3" w:rsidRPr="00D36F48">
        <w:rPr>
          <w:rFonts w:cs="Arial"/>
          <w:lang w:eastAsia="zh-CN"/>
        </w:rPr>
        <w:t xml:space="preserve"> </w:t>
      </w:r>
      <w:r>
        <w:rPr>
          <w:rFonts w:cs="Arial"/>
          <w:lang w:eastAsia="zh-CN"/>
        </w:rPr>
        <w:t>примереном</w:t>
      </w:r>
      <w:r w:rsidR="00B13CD3" w:rsidRPr="00D36F48">
        <w:rPr>
          <w:rFonts w:cs="Arial"/>
          <w:lang w:eastAsia="zh-CN"/>
        </w:rPr>
        <w:t xml:space="preserve"> </w:t>
      </w:r>
      <w:r>
        <w:rPr>
          <w:rFonts w:cs="Arial"/>
          <w:lang w:eastAsia="zh-CN"/>
        </w:rPr>
        <w:t>року</w:t>
      </w:r>
      <w:r w:rsidR="00B13CD3" w:rsidRPr="00D36F48">
        <w:rPr>
          <w:rFonts w:cs="Arial"/>
          <w:lang w:eastAsia="zh-CN"/>
        </w:rPr>
        <w:t xml:space="preserve"> </w:t>
      </w:r>
      <w:r>
        <w:rPr>
          <w:rFonts w:cs="Arial"/>
          <w:lang w:eastAsia="zh-CN"/>
        </w:rPr>
        <w:t>који</w:t>
      </w:r>
      <w:r w:rsidR="00B13CD3" w:rsidRPr="00D36F48">
        <w:rPr>
          <w:rFonts w:cs="Arial"/>
          <w:lang w:eastAsia="zh-CN"/>
        </w:rPr>
        <w:t xml:space="preserve"> </w:t>
      </w:r>
      <w:r>
        <w:rPr>
          <w:rFonts w:cs="Arial"/>
          <w:lang w:eastAsia="zh-CN"/>
        </w:rPr>
        <w:t>не</w:t>
      </w:r>
      <w:r w:rsidR="00B13CD3" w:rsidRPr="00D36F48">
        <w:rPr>
          <w:rFonts w:cs="Arial"/>
          <w:lang w:eastAsia="zh-CN"/>
        </w:rPr>
        <w:t xml:space="preserve"> </w:t>
      </w:r>
      <w:r>
        <w:rPr>
          <w:rFonts w:cs="Arial"/>
          <w:lang w:eastAsia="zh-CN"/>
        </w:rPr>
        <w:t>може</w:t>
      </w:r>
      <w:r w:rsidR="00B13CD3" w:rsidRPr="00D36F48">
        <w:rPr>
          <w:rFonts w:cs="Arial"/>
          <w:lang w:eastAsia="zh-CN"/>
        </w:rPr>
        <w:t xml:space="preserve"> </w:t>
      </w:r>
      <w:r>
        <w:rPr>
          <w:rFonts w:cs="Arial"/>
          <w:lang w:eastAsia="zh-CN"/>
        </w:rPr>
        <w:t>бити</w:t>
      </w:r>
      <w:r w:rsidR="00B13CD3" w:rsidRPr="00D36F48">
        <w:rPr>
          <w:rFonts w:cs="Arial"/>
          <w:lang w:eastAsia="zh-CN"/>
        </w:rPr>
        <w:t xml:space="preserve"> </w:t>
      </w:r>
      <w:r>
        <w:rPr>
          <w:rFonts w:cs="Arial"/>
          <w:lang w:eastAsia="zh-CN"/>
        </w:rPr>
        <w:t>краћи</w:t>
      </w:r>
      <w:r w:rsidR="00B13CD3" w:rsidRPr="00D36F48">
        <w:rPr>
          <w:rFonts w:cs="Arial"/>
          <w:lang w:eastAsia="zh-CN"/>
        </w:rPr>
        <w:t xml:space="preserve"> </w:t>
      </w:r>
      <w:r>
        <w:rPr>
          <w:rFonts w:cs="Arial"/>
          <w:lang w:eastAsia="zh-CN"/>
        </w:rPr>
        <w:t>од</w:t>
      </w:r>
      <w:r w:rsidR="00B13CD3" w:rsidRPr="00D36F48">
        <w:rPr>
          <w:rFonts w:cs="Arial"/>
          <w:lang w:eastAsia="zh-CN"/>
        </w:rPr>
        <w:t xml:space="preserve"> 5 (</w:t>
      </w:r>
      <w:r>
        <w:rPr>
          <w:rFonts w:cs="Arial"/>
          <w:lang w:eastAsia="zh-CN"/>
        </w:rPr>
        <w:t>пет</w:t>
      </w:r>
      <w:r w:rsidR="00B13CD3" w:rsidRPr="00D36F48">
        <w:rPr>
          <w:rFonts w:cs="Arial"/>
          <w:lang w:eastAsia="zh-CN"/>
        </w:rPr>
        <w:t xml:space="preserve">) </w:t>
      </w:r>
      <w:r>
        <w:rPr>
          <w:rFonts w:cs="Arial"/>
          <w:lang w:eastAsia="zh-CN"/>
        </w:rPr>
        <w:t>дана</w:t>
      </w:r>
      <w:r w:rsidR="00B13CD3" w:rsidRPr="00D36F48">
        <w:rPr>
          <w:rFonts w:cs="Arial"/>
          <w:lang w:eastAsia="zh-CN"/>
        </w:rPr>
        <w:t xml:space="preserve"> </w:t>
      </w:r>
      <w:r>
        <w:rPr>
          <w:rFonts w:cs="Arial"/>
          <w:lang w:eastAsia="zh-CN"/>
        </w:rPr>
        <w:t>од</w:t>
      </w:r>
      <w:r w:rsidR="00B13CD3" w:rsidRPr="00D36F48">
        <w:rPr>
          <w:rFonts w:cs="Arial"/>
          <w:lang w:eastAsia="zh-CN"/>
        </w:rPr>
        <w:t xml:space="preserve"> </w:t>
      </w:r>
      <w:r>
        <w:rPr>
          <w:rFonts w:cs="Arial"/>
          <w:lang w:eastAsia="zh-CN"/>
        </w:rPr>
        <w:t>дана</w:t>
      </w:r>
      <w:r w:rsidR="00B13CD3" w:rsidRPr="00D36F48">
        <w:rPr>
          <w:rFonts w:cs="Arial"/>
          <w:lang w:eastAsia="zh-CN"/>
        </w:rPr>
        <w:t xml:space="preserve"> </w:t>
      </w:r>
      <w:r>
        <w:rPr>
          <w:rFonts w:cs="Arial"/>
          <w:lang w:eastAsia="zh-CN"/>
        </w:rPr>
        <w:t>пријема</w:t>
      </w:r>
      <w:r w:rsidR="00B13CD3" w:rsidRPr="00D36F48">
        <w:rPr>
          <w:rFonts w:cs="Arial"/>
          <w:lang w:eastAsia="zh-CN"/>
        </w:rPr>
        <w:t xml:space="preserve"> </w:t>
      </w:r>
      <w:r>
        <w:rPr>
          <w:rFonts w:cs="Arial"/>
          <w:lang w:eastAsia="zh-CN"/>
        </w:rPr>
        <w:t>писменог</w:t>
      </w:r>
      <w:r w:rsidR="00B13CD3" w:rsidRPr="00D36F48">
        <w:rPr>
          <w:rFonts w:cs="Arial"/>
          <w:lang w:eastAsia="zh-CN"/>
        </w:rPr>
        <w:t xml:space="preserve"> </w:t>
      </w:r>
      <w:r>
        <w:rPr>
          <w:rFonts w:cs="Arial"/>
          <w:lang w:eastAsia="zh-CN"/>
        </w:rPr>
        <w:t>захтева</w:t>
      </w:r>
      <w:r w:rsidR="00B13CD3" w:rsidRPr="00D36F48">
        <w:rPr>
          <w:rFonts w:cs="Arial"/>
          <w:lang w:eastAsia="zh-CN"/>
        </w:rPr>
        <w:t xml:space="preserve"> </w:t>
      </w:r>
      <w:r>
        <w:rPr>
          <w:rFonts w:cs="Arial"/>
          <w:lang w:eastAsia="zh-CN"/>
        </w:rPr>
        <w:t>Нару</w:t>
      </w:r>
      <w:r w:rsidR="00B13CD3" w:rsidRPr="00D36F48">
        <w:rPr>
          <w:rFonts w:cs="Arial"/>
          <w:lang w:eastAsia="zh-CN"/>
        </w:rPr>
        <w:t>ч</w:t>
      </w:r>
      <w:r>
        <w:rPr>
          <w:rFonts w:cs="Arial"/>
          <w:lang w:eastAsia="zh-CN"/>
        </w:rPr>
        <w:t>иоца</w:t>
      </w:r>
      <w:r w:rsidR="00B13CD3" w:rsidRPr="00D36F48">
        <w:rPr>
          <w:rFonts w:cs="Arial"/>
          <w:lang w:eastAsia="zh-CN"/>
        </w:rPr>
        <w:t xml:space="preserve">, </w:t>
      </w:r>
      <w:r>
        <w:rPr>
          <w:rFonts w:cs="Arial"/>
          <w:lang w:eastAsia="zh-CN"/>
        </w:rPr>
        <w:t>достави</w:t>
      </w:r>
      <w:r w:rsidR="00B13CD3" w:rsidRPr="00D36F48">
        <w:rPr>
          <w:rFonts w:cs="Arial"/>
          <w:lang w:eastAsia="zh-CN"/>
        </w:rPr>
        <w:t xml:space="preserve"> </w:t>
      </w:r>
      <w:r>
        <w:rPr>
          <w:rFonts w:cs="Arial"/>
          <w:lang w:eastAsia="zh-CN"/>
        </w:rPr>
        <w:t>тражене</w:t>
      </w:r>
      <w:r w:rsidR="00B13CD3" w:rsidRPr="00D36F48">
        <w:rPr>
          <w:rFonts w:cs="Arial"/>
          <w:lang w:eastAsia="zh-CN"/>
        </w:rPr>
        <w:t xml:space="preserve"> </w:t>
      </w:r>
      <w:r>
        <w:rPr>
          <w:rFonts w:cs="Arial"/>
          <w:lang w:eastAsia="zh-CN"/>
        </w:rPr>
        <w:t>доказе</w:t>
      </w:r>
      <w:r w:rsidR="00B13CD3" w:rsidRPr="00D36F48">
        <w:rPr>
          <w:rFonts w:cs="Arial"/>
          <w:lang w:eastAsia="zh-CN"/>
        </w:rPr>
        <w:t>.</w:t>
      </w:r>
    </w:p>
    <w:p w14:paraId="531CE273" w14:textId="7A02E7AB" w:rsidR="00BE7496" w:rsidRDefault="00B71BF5" w:rsidP="00B13CD3">
      <w:pPr>
        <w:spacing w:before="0"/>
        <w:rPr>
          <w:rFonts w:cs="Arial"/>
          <w:lang w:val="sr-Cyrl-RS" w:eastAsia="zh-CN"/>
        </w:rPr>
      </w:pPr>
      <w:r>
        <w:rPr>
          <w:rFonts w:cs="Arial"/>
          <w:lang w:eastAsia="zh-CN"/>
        </w:rPr>
        <w:t>Ако</w:t>
      </w:r>
      <w:r w:rsidR="00B13CD3" w:rsidRPr="00D36F48">
        <w:rPr>
          <w:rFonts w:cs="Arial"/>
          <w:lang w:eastAsia="zh-CN"/>
        </w:rPr>
        <w:t xml:space="preserve"> </w:t>
      </w:r>
      <w:r>
        <w:rPr>
          <w:rFonts w:cs="Arial"/>
          <w:lang w:eastAsia="zh-CN"/>
        </w:rPr>
        <w:t>понуђа</w:t>
      </w:r>
      <w:r w:rsidR="00B13CD3" w:rsidRPr="00D36F48">
        <w:rPr>
          <w:rFonts w:cs="Arial"/>
          <w:lang w:eastAsia="zh-CN"/>
        </w:rPr>
        <w:t xml:space="preserve">ч </w:t>
      </w:r>
      <w:r>
        <w:rPr>
          <w:rFonts w:cs="Arial"/>
          <w:lang w:eastAsia="zh-CN"/>
        </w:rPr>
        <w:t>у</w:t>
      </w:r>
      <w:r w:rsidR="00B13CD3" w:rsidRPr="00D36F48">
        <w:rPr>
          <w:rFonts w:cs="Arial"/>
          <w:lang w:eastAsia="zh-CN"/>
        </w:rPr>
        <w:t xml:space="preserve"> </w:t>
      </w:r>
      <w:r>
        <w:rPr>
          <w:rFonts w:cs="Arial"/>
          <w:lang w:eastAsia="zh-CN"/>
        </w:rPr>
        <w:t>остављеном</w:t>
      </w:r>
      <w:r w:rsidR="00B13CD3" w:rsidRPr="00D36F48">
        <w:rPr>
          <w:rFonts w:cs="Arial"/>
          <w:lang w:eastAsia="zh-CN"/>
        </w:rPr>
        <w:t xml:space="preserve">, </w:t>
      </w:r>
      <w:r>
        <w:rPr>
          <w:rFonts w:cs="Arial"/>
          <w:lang w:eastAsia="zh-CN"/>
        </w:rPr>
        <w:t>примереном</w:t>
      </w:r>
      <w:r w:rsidR="00B13CD3" w:rsidRPr="00D36F48">
        <w:rPr>
          <w:rFonts w:cs="Arial"/>
          <w:lang w:eastAsia="zh-CN"/>
        </w:rPr>
        <w:t xml:space="preserve"> </w:t>
      </w:r>
      <w:r>
        <w:rPr>
          <w:rFonts w:cs="Arial"/>
          <w:lang w:eastAsia="zh-CN"/>
        </w:rPr>
        <w:t>року</w:t>
      </w:r>
      <w:r w:rsidR="00B13CD3" w:rsidRPr="00D36F48">
        <w:rPr>
          <w:rFonts w:cs="Arial"/>
          <w:lang w:eastAsia="zh-CN"/>
        </w:rPr>
        <w:t xml:space="preserve"> </w:t>
      </w:r>
      <w:r>
        <w:rPr>
          <w:rFonts w:cs="Arial"/>
          <w:lang w:eastAsia="zh-CN"/>
        </w:rPr>
        <w:t>који</w:t>
      </w:r>
      <w:r w:rsidR="00B13CD3" w:rsidRPr="00D36F48">
        <w:rPr>
          <w:rFonts w:cs="Arial"/>
          <w:lang w:eastAsia="zh-CN"/>
        </w:rPr>
        <w:t xml:space="preserve"> </w:t>
      </w:r>
      <w:r>
        <w:rPr>
          <w:rFonts w:cs="Arial"/>
          <w:lang w:eastAsia="zh-CN"/>
        </w:rPr>
        <w:t>не</w:t>
      </w:r>
      <w:r w:rsidR="00B13CD3" w:rsidRPr="00D36F48">
        <w:rPr>
          <w:rFonts w:cs="Arial"/>
          <w:lang w:eastAsia="zh-CN"/>
        </w:rPr>
        <w:t xml:space="preserve"> </w:t>
      </w:r>
      <w:r>
        <w:rPr>
          <w:rFonts w:cs="Arial"/>
          <w:lang w:eastAsia="zh-CN"/>
        </w:rPr>
        <w:t>може</w:t>
      </w:r>
      <w:r w:rsidR="00B13CD3" w:rsidRPr="00D36F48">
        <w:rPr>
          <w:rFonts w:cs="Arial"/>
          <w:lang w:eastAsia="zh-CN"/>
        </w:rPr>
        <w:t xml:space="preserve"> </w:t>
      </w:r>
      <w:r>
        <w:rPr>
          <w:rFonts w:cs="Arial"/>
          <w:lang w:eastAsia="zh-CN"/>
        </w:rPr>
        <w:t>бити</w:t>
      </w:r>
      <w:r w:rsidR="00B13CD3" w:rsidRPr="00D36F48">
        <w:rPr>
          <w:rFonts w:cs="Arial"/>
          <w:lang w:eastAsia="zh-CN"/>
        </w:rPr>
        <w:t xml:space="preserve"> </w:t>
      </w:r>
      <w:r>
        <w:rPr>
          <w:rFonts w:cs="Arial"/>
          <w:lang w:eastAsia="zh-CN"/>
        </w:rPr>
        <w:t>краћи</w:t>
      </w:r>
      <w:r w:rsidR="00B13CD3" w:rsidRPr="00D36F48">
        <w:rPr>
          <w:rFonts w:cs="Arial"/>
          <w:lang w:eastAsia="zh-CN"/>
        </w:rPr>
        <w:t xml:space="preserve"> </w:t>
      </w:r>
      <w:r>
        <w:rPr>
          <w:rFonts w:cs="Arial"/>
          <w:lang w:eastAsia="zh-CN"/>
        </w:rPr>
        <w:t>од</w:t>
      </w:r>
      <w:r w:rsidR="00B13CD3" w:rsidRPr="00D36F48">
        <w:rPr>
          <w:rFonts w:cs="Arial"/>
          <w:lang w:eastAsia="zh-CN"/>
        </w:rPr>
        <w:t xml:space="preserve"> 5 (</w:t>
      </w:r>
      <w:r>
        <w:rPr>
          <w:rFonts w:cs="Arial"/>
          <w:lang w:eastAsia="zh-CN"/>
        </w:rPr>
        <w:t>пет</w:t>
      </w:r>
      <w:r w:rsidR="00B13CD3" w:rsidRPr="00D36F48">
        <w:rPr>
          <w:rFonts w:cs="Arial"/>
          <w:lang w:eastAsia="zh-CN"/>
        </w:rPr>
        <w:t xml:space="preserve">) </w:t>
      </w:r>
      <w:r>
        <w:rPr>
          <w:rFonts w:cs="Arial"/>
          <w:lang w:eastAsia="zh-CN"/>
        </w:rPr>
        <w:t>дана</w:t>
      </w:r>
      <w:r w:rsidR="00B13CD3" w:rsidRPr="00D36F48">
        <w:rPr>
          <w:rFonts w:cs="Arial"/>
          <w:lang w:eastAsia="zh-CN"/>
        </w:rPr>
        <w:t xml:space="preserve"> </w:t>
      </w:r>
      <w:r>
        <w:rPr>
          <w:rFonts w:cs="Arial"/>
          <w:lang w:eastAsia="zh-CN"/>
        </w:rPr>
        <w:t>не</w:t>
      </w:r>
      <w:r w:rsidR="00B13CD3" w:rsidRPr="00D36F48">
        <w:rPr>
          <w:rFonts w:cs="Arial"/>
          <w:lang w:eastAsia="zh-CN"/>
        </w:rPr>
        <w:t xml:space="preserve"> </w:t>
      </w:r>
      <w:r>
        <w:rPr>
          <w:rFonts w:cs="Arial"/>
          <w:lang w:eastAsia="zh-CN"/>
        </w:rPr>
        <w:t>достави</w:t>
      </w:r>
      <w:r w:rsidR="00B13CD3" w:rsidRPr="00D36F48">
        <w:rPr>
          <w:rFonts w:cs="Arial"/>
          <w:lang w:eastAsia="zh-CN"/>
        </w:rPr>
        <w:t xml:space="preserve"> </w:t>
      </w:r>
      <w:r>
        <w:rPr>
          <w:rFonts w:cs="Arial"/>
          <w:lang w:val="sr-Cyrl-CS" w:eastAsia="zh-CN"/>
        </w:rPr>
        <w:t>тражене</w:t>
      </w:r>
      <w:r w:rsidR="00C10575" w:rsidRPr="00D36F48">
        <w:rPr>
          <w:rFonts w:cs="Arial"/>
          <w:lang w:val="sr-Cyrl-CS" w:eastAsia="zh-CN"/>
        </w:rPr>
        <w:t xml:space="preserve"> </w:t>
      </w:r>
      <w:r>
        <w:rPr>
          <w:rFonts w:cs="Arial"/>
          <w:lang w:val="sr-Cyrl-CS" w:eastAsia="zh-CN"/>
        </w:rPr>
        <w:t>доказе</w:t>
      </w:r>
      <w:r w:rsidR="00B13CD3" w:rsidRPr="00D36F48">
        <w:rPr>
          <w:rFonts w:cs="Arial"/>
          <w:lang w:eastAsia="zh-CN"/>
        </w:rPr>
        <w:t xml:space="preserve">, </w:t>
      </w:r>
      <w:r>
        <w:rPr>
          <w:rFonts w:cs="Arial"/>
          <w:lang w:eastAsia="zh-CN"/>
        </w:rPr>
        <w:t>његова</w:t>
      </w:r>
      <w:r w:rsidR="00B13CD3" w:rsidRPr="00D36F48">
        <w:rPr>
          <w:rFonts w:cs="Arial"/>
          <w:lang w:eastAsia="zh-CN"/>
        </w:rPr>
        <w:t xml:space="preserve"> </w:t>
      </w:r>
      <w:r>
        <w:rPr>
          <w:rFonts w:cs="Arial"/>
          <w:lang w:eastAsia="zh-CN"/>
        </w:rPr>
        <w:t>понуда</w:t>
      </w:r>
      <w:r w:rsidR="00B13CD3" w:rsidRPr="00D36F48">
        <w:rPr>
          <w:rFonts w:cs="Arial"/>
          <w:lang w:eastAsia="zh-CN"/>
        </w:rPr>
        <w:t xml:space="preserve"> </w:t>
      </w:r>
      <w:r>
        <w:rPr>
          <w:rFonts w:cs="Arial"/>
          <w:lang w:eastAsia="zh-CN"/>
        </w:rPr>
        <w:t>ће</w:t>
      </w:r>
      <w:r w:rsidR="00B13CD3" w:rsidRPr="00D36F48">
        <w:rPr>
          <w:rFonts w:cs="Arial"/>
          <w:lang w:eastAsia="zh-CN"/>
        </w:rPr>
        <w:t xml:space="preserve"> </w:t>
      </w:r>
      <w:r>
        <w:rPr>
          <w:rFonts w:cs="Arial"/>
          <w:lang w:eastAsia="zh-CN"/>
        </w:rPr>
        <w:t>се</w:t>
      </w:r>
      <w:r w:rsidR="00B13CD3" w:rsidRPr="00D36F48">
        <w:rPr>
          <w:rFonts w:cs="Arial"/>
          <w:lang w:eastAsia="zh-CN"/>
        </w:rPr>
        <w:t xml:space="preserve"> </w:t>
      </w:r>
      <w:r>
        <w:rPr>
          <w:rFonts w:cs="Arial"/>
          <w:lang w:eastAsia="zh-CN"/>
        </w:rPr>
        <w:t>одбити</w:t>
      </w:r>
      <w:r w:rsidR="00B13CD3" w:rsidRPr="00D36F48">
        <w:rPr>
          <w:rFonts w:cs="Arial"/>
          <w:lang w:eastAsia="zh-CN"/>
        </w:rPr>
        <w:t xml:space="preserve"> </w:t>
      </w:r>
      <w:r>
        <w:rPr>
          <w:rFonts w:cs="Arial"/>
          <w:lang w:eastAsia="zh-CN"/>
        </w:rPr>
        <w:t>као</w:t>
      </w:r>
      <w:r w:rsidR="00B13CD3" w:rsidRPr="00D36F48">
        <w:rPr>
          <w:rFonts w:cs="Arial"/>
          <w:lang w:eastAsia="zh-CN"/>
        </w:rPr>
        <w:t xml:space="preserve"> </w:t>
      </w:r>
      <w:r>
        <w:rPr>
          <w:rFonts w:cs="Arial"/>
          <w:lang w:eastAsia="zh-CN"/>
        </w:rPr>
        <w:t>неприхватљива</w:t>
      </w:r>
      <w:r w:rsidR="00B13CD3" w:rsidRPr="00D36F48">
        <w:rPr>
          <w:rFonts w:cs="Arial"/>
          <w:lang w:eastAsia="zh-CN"/>
        </w:rPr>
        <w:t>.</w:t>
      </w:r>
    </w:p>
    <w:p w14:paraId="675FBB7B" w14:textId="550AEEE9" w:rsidR="003F4421" w:rsidRPr="00A43C05" w:rsidRDefault="003F4421" w:rsidP="00B13CD3">
      <w:pPr>
        <w:spacing w:before="0"/>
        <w:rPr>
          <w:rFonts w:cs="Arial"/>
          <w:b/>
          <w:lang w:eastAsia="zh-CN"/>
        </w:rPr>
      </w:pPr>
    </w:p>
    <w:p w14:paraId="76C47E17" w14:textId="444B1895" w:rsidR="00AD0A1F" w:rsidRDefault="00B71BF5" w:rsidP="00AC5246">
      <w:pPr>
        <w:pStyle w:val="KDPodnaslov1"/>
        <w:numPr>
          <w:ilvl w:val="0"/>
          <w:numId w:val="13"/>
        </w:numPr>
        <w:spacing w:before="0"/>
        <w:rPr>
          <w:rFonts w:cs="Arial"/>
        </w:rPr>
      </w:pPr>
      <w:bookmarkStart w:id="23" w:name="_Toc300928429"/>
      <w:bookmarkStart w:id="24" w:name="_Toc301160124"/>
      <w:bookmarkStart w:id="25" w:name="_Toc301165012"/>
      <w:bookmarkStart w:id="26" w:name="_Toc301248344"/>
      <w:bookmarkStart w:id="27" w:name="_Toc300928434"/>
      <w:bookmarkStart w:id="28" w:name="_Toc301160129"/>
      <w:bookmarkStart w:id="29" w:name="_Toc301165017"/>
      <w:bookmarkStart w:id="30" w:name="_Toc301248349"/>
      <w:bookmarkStart w:id="31" w:name="_Toc300928436"/>
      <w:bookmarkStart w:id="32" w:name="_Toc301160131"/>
      <w:bookmarkStart w:id="33" w:name="_Toc301165019"/>
      <w:bookmarkStart w:id="34" w:name="_Toc301248351"/>
      <w:bookmarkStart w:id="35" w:name="_Toc300928440"/>
      <w:bookmarkStart w:id="36" w:name="_Toc301160135"/>
      <w:bookmarkStart w:id="37" w:name="_Toc301165023"/>
      <w:bookmarkStart w:id="38" w:name="_Toc301248355"/>
      <w:bookmarkStart w:id="39" w:name="_Toc300928441"/>
      <w:bookmarkStart w:id="40" w:name="_Toc301160136"/>
      <w:bookmarkStart w:id="41" w:name="_Toc301165024"/>
      <w:bookmarkStart w:id="42" w:name="_Toc301248356"/>
      <w:bookmarkStart w:id="43" w:name="_Toc300928443"/>
      <w:bookmarkStart w:id="44" w:name="_Toc301160138"/>
      <w:bookmarkStart w:id="45" w:name="_Toc301165026"/>
      <w:bookmarkStart w:id="46" w:name="_Toc301248358"/>
      <w:bookmarkStart w:id="47" w:name="_Toc300928444"/>
      <w:bookmarkStart w:id="48" w:name="_Toc301160139"/>
      <w:bookmarkStart w:id="49" w:name="_Toc301165027"/>
      <w:bookmarkStart w:id="50" w:name="_Toc301248359"/>
      <w:bookmarkStart w:id="51" w:name="_Toc300928445"/>
      <w:bookmarkStart w:id="52" w:name="_Toc301160140"/>
      <w:bookmarkStart w:id="53" w:name="_Toc301165028"/>
      <w:bookmarkStart w:id="54" w:name="_Toc301248360"/>
      <w:bookmarkStart w:id="55" w:name="_Toc300928447"/>
      <w:bookmarkStart w:id="56" w:name="_Toc301160142"/>
      <w:bookmarkStart w:id="57" w:name="_Toc301165030"/>
      <w:bookmarkStart w:id="58" w:name="_Toc301248362"/>
      <w:bookmarkStart w:id="59" w:name="_Toc300928448"/>
      <w:bookmarkStart w:id="60" w:name="_Toc301160143"/>
      <w:bookmarkStart w:id="61" w:name="_Toc301165031"/>
      <w:bookmarkStart w:id="62" w:name="_Toc301248363"/>
      <w:bookmarkStart w:id="63" w:name="_Toc300928449"/>
      <w:bookmarkStart w:id="64" w:name="_Toc301160144"/>
      <w:bookmarkStart w:id="65" w:name="_Toc301165032"/>
      <w:bookmarkStart w:id="66" w:name="_Toc301248364"/>
      <w:bookmarkStart w:id="67" w:name="_Toc300928450"/>
      <w:bookmarkStart w:id="68" w:name="_Toc301160145"/>
      <w:bookmarkStart w:id="69" w:name="_Toc301165033"/>
      <w:bookmarkStart w:id="70" w:name="_Toc301248365"/>
      <w:bookmarkStart w:id="71" w:name="_Toc300928451"/>
      <w:bookmarkStart w:id="72" w:name="_Toc301160146"/>
      <w:bookmarkStart w:id="73" w:name="_Toc301165034"/>
      <w:bookmarkStart w:id="74" w:name="_Toc301248366"/>
      <w:bookmarkStart w:id="75" w:name="_Toc300928452"/>
      <w:bookmarkStart w:id="76" w:name="_Toc301160147"/>
      <w:bookmarkStart w:id="77" w:name="_Toc301165035"/>
      <w:bookmarkStart w:id="78" w:name="_Toc301248367"/>
      <w:bookmarkStart w:id="79" w:name="_Toc300928453"/>
      <w:bookmarkStart w:id="80" w:name="_Toc301160148"/>
      <w:bookmarkStart w:id="81" w:name="_Toc301165036"/>
      <w:bookmarkStart w:id="82" w:name="_Toc301248368"/>
      <w:bookmarkStart w:id="83" w:name="_Toc300928454"/>
      <w:bookmarkStart w:id="84" w:name="_Toc301160149"/>
      <w:bookmarkStart w:id="85" w:name="_Toc301165037"/>
      <w:bookmarkStart w:id="86" w:name="_Toc301248369"/>
      <w:bookmarkStart w:id="87" w:name="_Toc300928455"/>
      <w:bookmarkStart w:id="88" w:name="_Toc301160150"/>
      <w:bookmarkStart w:id="89" w:name="_Toc301165038"/>
      <w:bookmarkStart w:id="90" w:name="_Toc301248370"/>
      <w:bookmarkStart w:id="91" w:name="_Toc300928456"/>
      <w:bookmarkStart w:id="92" w:name="_Toc301160151"/>
      <w:bookmarkStart w:id="93" w:name="_Toc301165039"/>
      <w:bookmarkStart w:id="94" w:name="_Toc301248371"/>
      <w:bookmarkStart w:id="95" w:name="_Toc300928457"/>
      <w:bookmarkStart w:id="96" w:name="_Toc301160152"/>
      <w:bookmarkStart w:id="97" w:name="_Toc301165040"/>
      <w:bookmarkStart w:id="98" w:name="_Toc301248372"/>
      <w:bookmarkStart w:id="99" w:name="_Toc300928458"/>
      <w:bookmarkStart w:id="100" w:name="_Toc301160153"/>
      <w:bookmarkStart w:id="101" w:name="_Toc301165041"/>
      <w:bookmarkStart w:id="102" w:name="_Toc301248373"/>
      <w:bookmarkStart w:id="103" w:name="_Toc300928459"/>
      <w:bookmarkStart w:id="104" w:name="_Toc301160154"/>
      <w:bookmarkStart w:id="105" w:name="_Toc301165042"/>
      <w:bookmarkStart w:id="106" w:name="_Toc301248374"/>
      <w:bookmarkStart w:id="107" w:name="_Toc300928462"/>
      <w:bookmarkStart w:id="108" w:name="_Toc301160157"/>
      <w:bookmarkStart w:id="109" w:name="_Toc301165045"/>
      <w:bookmarkStart w:id="110" w:name="_Toc301248377"/>
      <w:bookmarkStart w:id="111" w:name="_Toc300928464"/>
      <w:bookmarkStart w:id="112" w:name="_Toc301160159"/>
      <w:bookmarkStart w:id="113" w:name="_Toc301165047"/>
      <w:bookmarkStart w:id="114" w:name="_Toc301248379"/>
      <w:bookmarkStart w:id="115" w:name="_Toc300928466"/>
      <w:bookmarkStart w:id="116" w:name="_Toc301160161"/>
      <w:bookmarkStart w:id="117" w:name="_Toc301165049"/>
      <w:bookmarkStart w:id="118" w:name="_Toc301248381"/>
      <w:bookmarkStart w:id="119" w:name="_Toc300928467"/>
      <w:bookmarkStart w:id="120" w:name="_Toc301160162"/>
      <w:bookmarkStart w:id="121" w:name="_Toc301165050"/>
      <w:bookmarkStart w:id="122" w:name="_Toc301248382"/>
      <w:bookmarkStart w:id="123" w:name="_Toc300928468"/>
      <w:bookmarkStart w:id="124" w:name="_Toc301160163"/>
      <w:bookmarkStart w:id="125" w:name="_Toc301165051"/>
      <w:bookmarkStart w:id="126" w:name="_Toc301248383"/>
      <w:bookmarkStart w:id="127" w:name="_Toc300928474"/>
      <w:bookmarkStart w:id="128" w:name="_Toc301160169"/>
      <w:bookmarkStart w:id="129" w:name="_Toc301165057"/>
      <w:bookmarkStart w:id="130" w:name="_Toc301248389"/>
      <w:bookmarkStart w:id="131" w:name="_Toc300928476"/>
      <w:bookmarkStart w:id="132" w:name="_Toc301160171"/>
      <w:bookmarkStart w:id="133" w:name="_Toc301165059"/>
      <w:bookmarkStart w:id="134" w:name="_Toc301248391"/>
      <w:bookmarkStart w:id="135" w:name="_Toc300928478"/>
      <w:bookmarkStart w:id="136" w:name="_Toc301160173"/>
      <w:bookmarkStart w:id="137" w:name="_Toc301165061"/>
      <w:bookmarkStart w:id="138" w:name="_Toc301248393"/>
      <w:bookmarkStart w:id="139" w:name="_Toc300928480"/>
      <w:bookmarkStart w:id="140" w:name="_Toc301160175"/>
      <w:bookmarkStart w:id="141" w:name="_Toc301165063"/>
      <w:bookmarkStart w:id="142" w:name="_Toc301248395"/>
      <w:bookmarkStart w:id="143" w:name="_Toc300928482"/>
      <w:bookmarkStart w:id="144" w:name="_Toc301160177"/>
      <w:bookmarkStart w:id="145" w:name="_Toc301165065"/>
      <w:bookmarkStart w:id="146" w:name="_Toc301248397"/>
      <w:bookmarkStart w:id="147" w:name="_Toc300928484"/>
      <w:bookmarkStart w:id="148" w:name="_Toc301160179"/>
      <w:bookmarkStart w:id="149" w:name="_Toc301165067"/>
      <w:bookmarkStart w:id="150" w:name="_Toc301248399"/>
      <w:bookmarkStart w:id="151" w:name="_Toc300928486"/>
      <w:bookmarkStart w:id="152" w:name="_Toc301160181"/>
      <w:bookmarkStart w:id="153" w:name="_Toc301165069"/>
      <w:bookmarkStart w:id="154" w:name="_Toc301248401"/>
      <w:bookmarkStart w:id="155" w:name="_Toc300928487"/>
      <w:bookmarkStart w:id="156" w:name="_Toc301160182"/>
      <w:bookmarkStart w:id="157" w:name="_Toc301165070"/>
      <w:bookmarkStart w:id="158" w:name="_Toc301248402"/>
      <w:bookmarkStart w:id="159" w:name="_Toc300928488"/>
      <w:bookmarkStart w:id="160" w:name="_Toc301160183"/>
      <w:bookmarkStart w:id="161" w:name="_Toc301165071"/>
      <w:bookmarkStart w:id="162" w:name="_Toc301248403"/>
      <w:bookmarkStart w:id="163" w:name="_Toc300928490"/>
      <w:bookmarkStart w:id="164" w:name="_Toc301160185"/>
      <w:bookmarkStart w:id="165" w:name="_Toc301165073"/>
      <w:bookmarkStart w:id="166" w:name="_Toc301248405"/>
      <w:bookmarkStart w:id="167" w:name="_Toc300928492"/>
      <w:bookmarkStart w:id="168" w:name="_Toc301160187"/>
      <w:bookmarkStart w:id="169" w:name="_Toc301165075"/>
      <w:bookmarkStart w:id="170" w:name="_Toc301248407"/>
      <w:bookmarkStart w:id="171" w:name="_Toc300928494"/>
      <w:bookmarkStart w:id="172" w:name="_Toc301160189"/>
      <w:bookmarkStart w:id="173" w:name="_Toc301165077"/>
      <w:bookmarkStart w:id="174" w:name="_Toc301248409"/>
      <w:bookmarkStart w:id="175" w:name="_Toc300928496"/>
      <w:bookmarkStart w:id="176" w:name="_Toc301160191"/>
      <w:bookmarkStart w:id="177" w:name="_Toc301165079"/>
      <w:bookmarkStart w:id="178" w:name="_Toc301248411"/>
      <w:bookmarkStart w:id="179" w:name="_Toc300928497"/>
      <w:bookmarkStart w:id="180" w:name="_Toc301160192"/>
      <w:bookmarkStart w:id="181" w:name="_Toc301165080"/>
      <w:bookmarkStart w:id="182" w:name="_Toc301248412"/>
      <w:bookmarkStart w:id="183" w:name="_Toc300928498"/>
      <w:bookmarkStart w:id="184" w:name="_Toc301160193"/>
      <w:bookmarkStart w:id="185" w:name="_Toc301165081"/>
      <w:bookmarkStart w:id="186" w:name="_Toc301248413"/>
      <w:bookmarkStart w:id="187" w:name="_Toc300928499"/>
      <w:bookmarkStart w:id="188" w:name="_Toc301160194"/>
      <w:bookmarkStart w:id="189" w:name="_Toc301165082"/>
      <w:bookmarkStart w:id="190" w:name="_Toc301248414"/>
      <w:bookmarkStart w:id="191" w:name="_Toc442559885"/>
      <w:bookmarkStart w:id="192" w:name="_Toc297798704"/>
      <w:bookmarkStart w:id="193" w:name="_Toc310433002"/>
      <w:bookmarkStart w:id="194" w:name="_Toc374917437"/>
      <w:bookmarkStart w:id="195" w:name="_Toc415142477"/>
      <w:bookmarkStart w:id="196" w:name="_Toc430335150"/>
      <w:bookmarkEnd w:id="14"/>
      <w:bookmarkEnd w:id="17"/>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r>
        <w:rPr>
          <w:rFonts w:cs="Arial"/>
        </w:rPr>
        <w:t>КРИТЕРИЈУМ</w:t>
      </w:r>
      <w:r w:rsidR="00322313" w:rsidRPr="00037196">
        <w:rPr>
          <w:rFonts w:cs="Arial"/>
        </w:rPr>
        <w:t xml:space="preserve"> </w:t>
      </w:r>
      <w:r>
        <w:rPr>
          <w:rFonts w:cs="Arial"/>
        </w:rPr>
        <w:t>ЗА</w:t>
      </w:r>
      <w:r w:rsidR="00322313" w:rsidRPr="00037196">
        <w:rPr>
          <w:rFonts w:cs="Arial"/>
        </w:rPr>
        <w:t xml:space="preserve"> </w:t>
      </w:r>
      <w:r>
        <w:rPr>
          <w:rFonts w:cs="Arial"/>
        </w:rPr>
        <w:t>ДОДЕЛУ</w:t>
      </w:r>
      <w:r w:rsidR="00322313" w:rsidRPr="00037196">
        <w:rPr>
          <w:rFonts w:cs="Arial"/>
        </w:rPr>
        <w:t xml:space="preserve"> </w:t>
      </w:r>
      <w:r>
        <w:rPr>
          <w:rFonts w:cs="Arial"/>
        </w:rPr>
        <w:t>УГОВОРА</w:t>
      </w:r>
      <w:bookmarkEnd w:id="191"/>
    </w:p>
    <w:p w14:paraId="0FFAE42C" w14:textId="77777777" w:rsidR="004F065F" w:rsidRPr="00AC5246" w:rsidRDefault="004F065F" w:rsidP="004F065F">
      <w:pPr>
        <w:pStyle w:val="KDPodnaslov1"/>
        <w:spacing w:before="0"/>
        <w:ind w:left="360"/>
        <w:rPr>
          <w:rFonts w:cs="Arial"/>
        </w:rPr>
      </w:pPr>
    </w:p>
    <w:p w14:paraId="2564E9FB" w14:textId="0251B8F9" w:rsidR="007B6EBD" w:rsidRDefault="00B71BF5" w:rsidP="00037196">
      <w:pPr>
        <w:tabs>
          <w:tab w:val="left" w:pos="1134"/>
        </w:tabs>
        <w:spacing w:before="0"/>
        <w:rPr>
          <w:rFonts w:cs="Arial"/>
          <w:b/>
          <w:lang w:val="ru-RU"/>
        </w:rPr>
      </w:pPr>
      <w:r>
        <w:rPr>
          <w:rFonts w:cs="Arial"/>
          <w:lang w:val="ru-RU"/>
        </w:rPr>
        <w:t>Избор</w:t>
      </w:r>
      <w:r w:rsidR="00037196" w:rsidRPr="00491F2D">
        <w:rPr>
          <w:rFonts w:cs="Arial"/>
          <w:lang w:val="ru-RU"/>
        </w:rPr>
        <w:t xml:space="preserve"> </w:t>
      </w:r>
      <w:r>
        <w:rPr>
          <w:rFonts w:cs="Arial"/>
          <w:lang w:val="ru-RU"/>
        </w:rPr>
        <w:t>најповољније</w:t>
      </w:r>
      <w:r w:rsidR="00037196" w:rsidRPr="00491F2D">
        <w:rPr>
          <w:rFonts w:cs="Arial"/>
          <w:lang w:val="ru-RU"/>
        </w:rPr>
        <w:t xml:space="preserve"> </w:t>
      </w:r>
      <w:r>
        <w:rPr>
          <w:rFonts w:cs="Arial"/>
          <w:lang w:val="ru-RU"/>
        </w:rPr>
        <w:t>понуде</w:t>
      </w:r>
      <w:r w:rsidR="00037196" w:rsidRPr="00491F2D">
        <w:rPr>
          <w:rFonts w:cs="Arial"/>
          <w:lang w:val="ru-RU"/>
        </w:rPr>
        <w:t xml:space="preserve"> </w:t>
      </w:r>
      <w:r>
        <w:rPr>
          <w:rFonts w:cs="Arial"/>
          <w:lang w:val="ru-RU"/>
        </w:rPr>
        <w:t>ће</w:t>
      </w:r>
      <w:r w:rsidR="00037196" w:rsidRPr="00491F2D">
        <w:rPr>
          <w:rFonts w:cs="Arial"/>
          <w:lang w:val="ru-RU"/>
        </w:rPr>
        <w:t xml:space="preserve"> </w:t>
      </w:r>
      <w:r>
        <w:rPr>
          <w:rFonts w:cs="Arial"/>
          <w:lang w:val="ru-RU"/>
        </w:rPr>
        <w:t>се</w:t>
      </w:r>
      <w:r w:rsidR="00037196" w:rsidRPr="00491F2D">
        <w:rPr>
          <w:rFonts w:cs="Arial"/>
          <w:lang w:val="ru-RU"/>
        </w:rPr>
        <w:t xml:space="preserve"> </w:t>
      </w:r>
      <w:r>
        <w:rPr>
          <w:rFonts w:cs="Arial"/>
          <w:lang w:val="ru-RU"/>
        </w:rPr>
        <w:t>извр</w:t>
      </w:r>
      <w:r w:rsidR="00037196" w:rsidRPr="00491F2D">
        <w:rPr>
          <w:rFonts w:cs="Arial"/>
          <w:lang w:val="ru-RU"/>
        </w:rPr>
        <w:t>ш</w:t>
      </w:r>
      <w:r>
        <w:rPr>
          <w:rFonts w:cs="Arial"/>
          <w:lang w:val="ru-RU"/>
        </w:rPr>
        <w:t>ити</w:t>
      </w:r>
      <w:r w:rsidR="00037196" w:rsidRPr="00491F2D">
        <w:rPr>
          <w:rFonts w:cs="Arial"/>
          <w:lang w:val="ru-RU"/>
        </w:rPr>
        <w:t xml:space="preserve"> </w:t>
      </w:r>
      <w:r>
        <w:rPr>
          <w:rFonts w:cs="Arial"/>
          <w:lang w:val="ru-RU"/>
        </w:rPr>
        <w:t>применом</w:t>
      </w:r>
      <w:r w:rsidR="00037196" w:rsidRPr="00491F2D">
        <w:rPr>
          <w:rFonts w:cs="Arial"/>
          <w:lang w:val="ru-RU"/>
        </w:rPr>
        <w:t xml:space="preserve"> </w:t>
      </w:r>
      <w:r>
        <w:rPr>
          <w:rFonts w:cs="Arial"/>
          <w:lang w:val="ru-RU"/>
        </w:rPr>
        <w:t>критеријума</w:t>
      </w:r>
      <w:r w:rsidR="00037196" w:rsidRPr="00491F2D">
        <w:rPr>
          <w:rFonts w:cs="Arial"/>
          <w:lang w:val="ru-RU"/>
        </w:rPr>
        <w:t xml:space="preserve"> </w:t>
      </w:r>
      <w:r w:rsidR="00037196" w:rsidRPr="00491F2D">
        <w:rPr>
          <w:rFonts w:cs="Arial"/>
          <w:b/>
          <w:lang w:val="ru-RU"/>
        </w:rPr>
        <w:t>„</w:t>
      </w:r>
      <w:r>
        <w:rPr>
          <w:rFonts w:cs="Arial"/>
          <w:b/>
          <w:lang w:val="ru-RU"/>
        </w:rPr>
        <w:t>Најнижа</w:t>
      </w:r>
      <w:r w:rsidR="00037196" w:rsidRPr="00491F2D">
        <w:rPr>
          <w:rFonts w:cs="Arial"/>
          <w:b/>
          <w:lang w:val="ru-RU"/>
        </w:rPr>
        <w:t xml:space="preserve"> </w:t>
      </w:r>
      <w:r>
        <w:rPr>
          <w:rFonts w:cs="Arial"/>
          <w:b/>
          <w:lang w:val="ru-RU"/>
        </w:rPr>
        <w:t>понуђена</w:t>
      </w:r>
      <w:r w:rsidR="00037196" w:rsidRPr="00491F2D">
        <w:rPr>
          <w:rFonts w:cs="Arial"/>
          <w:b/>
          <w:lang w:val="ru-RU"/>
        </w:rPr>
        <w:t xml:space="preserve"> </w:t>
      </w:r>
      <w:r>
        <w:rPr>
          <w:rFonts w:cs="Arial"/>
          <w:b/>
          <w:lang w:val="ru-RU"/>
        </w:rPr>
        <w:t>цена</w:t>
      </w:r>
      <w:r w:rsidR="00037196" w:rsidRPr="00491F2D">
        <w:rPr>
          <w:rFonts w:cs="Arial"/>
          <w:b/>
          <w:lang w:val="ru-RU"/>
        </w:rPr>
        <w:t>“.</w:t>
      </w:r>
    </w:p>
    <w:p w14:paraId="1431E54D" w14:textId="77777777" w:rsidR="004F065F" w:rsidRPr="004F065F" w:rsidRDefault="004F065F" w:rsidP="00037196">
      <w:pPr>
        <w:tabs>
          <w:tab w:val="left" w:pos="1134"/>
        </w:tabs>
        <w:spacing w:before="0"/>
        <w:rPr>
          <w:rFonts w:cs="Arial"/>
          <w:b/>
          <w:lang w:val="ru-RU"/>
        </w:rPr>
      </w:pPr>
    </w:p>
    <w:p w14:paraId="4B0BDF6B" w14:textId="509E7C68" w:rsidR="00491F2D" w:rsidRDefault="00B71BF5" w:rsidP="00491F2D">
      <w:pPr>
        <w:spacing w:before="0"/>
        <w:rPr>
          <w:rFonts w:cs="Arial"/>
          <w:lang w:val="sr-Cyrl-CS" w:eastAsia="hr-HR"/>
        </w:rPr>
      </w:pPr>
      <w:r>
        <w:rPr>
          <w:rFonts w:cs="Arial"/>
          <w:lang w:val="sr-Cyrl-CS" w:eastAsia="hr-HR"/>
        </w:rPr>
        <w:t>У</w:t>
      </w:r>
      <w:r w:rsidR="00491F2D" w:rsidRPr="00491F2D">
        <w:rPr>
          <w:rFonts w:cs="Arial"/>
          <w:lang w:val="sr-Cyrl-CS" w:eastAsia="hr-HR"/>
        </w:rPr>
        <w:t xml:space="preserve"> </w:t>
      </w:r>
      <w:r>
        <w:rPr>
          <w:rFonts w:cs="Arial"/>
          <w:lang w:val="sr-Cyrl-CS" w:eastAsia="hr-HR"/>
        </w:rPr>
        <w:t>слу</w:t>
      </w:r>
      <w:r w:rsidR="00491F2D" w:rsidRPr="00491F2D">
        <w:rPr>
          <w:rFonts w:cs="Arial"/>
          <w:lang w:val="sr-Cyrl-CS" w:eastAsia="hr-HR"/>
        </w:rPr>
        <w:t>ч</w:t>
      </w:r>
      <w:r>
        <w:rPr>
          <w:rFonts w:cs="Arial"/>
          <w:lang w:val="sr-Cyrl-CS" w:eastAsia="hr-HR"/>
        </w:rPr>
        <w:t>ају</w:t>
      </w:r>
      <w:r w:rsidR="00491F2D" w:rsidRPr="00491F2D">
        <w:rPr>
          <w:rFonts w:cs="Arial"/>
          <w:lang w:val="sr-Cyrl-CS" w:eastAsia="hr-HR"/>
        </w:rPr>
        <w:t xml:space="preserve"> </w:t>
      </w:r>
      <w:r>
        <w:rPr>
          <w:rFonts w:cs="Arial"/>
          <w:lang w:val="sr-Cyrl-CS" w:eastAsia="hr-HR"/>
        </w:rPr>
        <w:t>примене</w:t>
      </w:r>
      <w:r w:rsidR="00491F2D" w:rsidRPr="00491F2D">
        <w:rPr>
          <w:rFonts w:cs="Arial"/>
          <w:lang w:val="sr-Cyrl-CS" w:eastAsia="hr-HR"/>
        </w:rPr>
        <w:t xml:space="preserve"> </w:t>
      </w:r>
      <w:r>
        <w:rPr>
          <w:rFonts w:cs="Arial"/>
          <w:lang w:val="sr-Cyrl-CS" w:eastAsia="hr-HR"/>
        </w:rPr>
        <w:t>критеријума</w:t>
      </w:r>
      <w:r w:rsidR="00491F2D" w:rsidRPr="00491F2D">
        <w:rPr>
          <w:rFonts w:cs="Arial"/>
          <w:lang w:val="sr-Cyrl-CS" w:eastAsia="hr-HR"/>
        </w:rPr>
        <w:t xml:space="preserve"> </w:t>
      </w:r>
      <w:r>
        <w:rPr>
          <w:rFonts w:cs="Arial"/>
          <w:lang w:val="sr-Cyrl-CS" w:eastAsia="hr-HR"/>
        </w:rPr>
        <w:t>најниже</w:t>
      </w:r>
      <w:r w:rsidR="00491F2D" w:rsidRPr="00491F2D">
        <w:rPr>
          <w:rFonts w:cs="Arial"/>
          <w:lang w:val="sr-Cyrl-CS" w:eastAsia="hr-HR"/>
        </w:rPr>
        <w:t xml:space="preserve"> </w:t>
      </w:r>
      <w:r>
        <w:rPr>
          <w:rFonts w:cs="Arial"/>
          <w:lang w:val="sr-Cyrl-CS" w:eastAsia="hr-HR"/>
        </w:rPr>
        <w:t>понуђене</w:t>
      </w:r>
      <w:r w:rsidR="00491F2D" w:rsidRPr="00491F2D">
        <w:rPr>
          <w:rFonts w:cs="Arial"/>
          <w:lang w:val="sr-Cyrl-CS" w:eastAsia="hr-HR"/>
        </w:rPr>
        <w:t xml:space="preserve"> </w:t>
      </w:r>
      <w:r>
        <w:rPr>
          <w:rFonts w:cs="Arial"/>
          <w:lang w:val="sr-Cyrl-CS" w:eastAsia="hr-HR"/>
        </w:rPr>
        <w:t>цене</w:t>
      </w:r>
      <w:r w:rsidR="00491F2D" w:rsidRPr="00491F2D">
        <w:rPr>
          <w:rFonts w:cs="Arial"/>
          <w:lang w:val="sr-Cyrl-CS" w:eastAsia="hr-HR"/>
        </w:rPr>
        <w:t xml:space="preserve">, </w:t>
      </w:r>
      <w:r>
        <w:rPr>
          <w:rFonts w:cs="Arial"/>
          <w:lang w:val="sr-Cyrl-CS" w:eastAsia="hr-HR"/>
        </w:rPr>
        <w:t>а</w:t>
      </w:r>
      <w:r w:rsidR="00491F2D" w:rsidRPr="00491F2D">
        <w:rPr>
          <w:rFonts w:cs="Arial"/>
          <w:lang w:val="sr-Cyrl-CS" w:eastAsia="hr-HR"/>
        </w:rPr>
        <w:t xml:space="preserve"> </w:t>
      </w:r>
      <w:r>
        <w:rPr>
          <w:rFonts w:cs="Arial"/>
          <w:lang w:val="sr-Cyrl-CS" w:eastAsia="hr-HR"/>
        </w:rPr>
        <w:t>у</w:t>
      </w:r>
      <w:r w:rsidR="00491F2D" w:rsidRPr="00491F2D">
        <w:rPr>
          <w:rFonts w:cs="Arial"/>
          <w:lang w:val="sr-Cyrl-CS" w:eastAsia="hr-HR"/>
        </w:rPr>
        <w:t xml:space="preserve"> </w:t>
      </w:r>
      <w:r>
        <w:rPr>
          <w:rFonts w:cs="Arial"/>
          <w:lang w:val="sr-Cyrl-CS" w:eastAsia="hr-HR"/>
        </w:rPr>
        <w:t>ситуацији</w:t>
      </w:r>
      <w:r w:rsidR="00491F2D" w:rsidRPr="00491F2D">
        <w:rPr>
          <w:rFonts w:cs="Arial"/>
          <w:lang w:val="sr-Cyrl-CS" w:eastAsia="hr-HR"/>
        </w:rPr>
        <w:t xml:space="preserve"> </w:t>
      </w:r>
      <w:r>
        <w:rPr>
          <w:rFonts w:cs="Arial"/>
          <w:lang w:val="sr-Cyrl-CS" w:eastAsia="hr-HR"/>
        </w:rPr>
        <w:t>када</w:t>
      </w:r>
      <w:r w:rsidR="00491F2D" w:rsidRPr="00491F2D">
        <w:rPr>
          <w:rFonts w:cs="Arial"/>
          <w:lang w:val="sr-Cyrl-CS" w:eastAsia="hr-HR"/>
        </w:rPr>
        <w:t xml:space="preserve"> </w:t>
      </w:r>
      <w:r>
        <w:rPr>
          <w:rFonts w:cs="Arial"/>
          <w:lang w:val="sr-Cyrl-CS" w:eastAsia="hr-HR"/>
        </w:rPr>
        <w:t>постоје</w:t>
      </w:r>
      <w:r w:rsidR="00491F2D" w:rsidRPr="00491F2D">
        <w:rPr>
          <w:rFonts w:cs="Arial"/>
          <w:lang w:val="sr-Cyrl-CS" w:eastAsia="hr-HR"/>
        </w:rPr>
        <w:t xml:space="preserve"> </w:t>
      </w:r>
      <w:r>
        <w:rPr>
          <w:rFonts w:cs="Arial"/>
          <w:lang w:val="sr-Cyrl-CS" w:eastAsia="hr-HR"/>
        </w:rPr>
        <w:t>понуде</w:t>
      </w:r>
      <w:r w:rsidR="00491F2D" w:rsidRPr="00491F2D">
        <w:rPr>
          <w:rFonts w:cs="Arial"/>
          <w:lang w:val="sr-Cyrl-CS" w:eastAsia="hr-HR"/>
        </w:rPr>
        <w:t xml:space="preserve"> </w:t>
      </w:r>
      <w:r>
        <w:rPr>
          <w:rFonts w:cs="Arial"/>
          <w:lang w:val="sr-Cyrl-CS" w:eastAsia="hr-HR"/>
        </w:rPr>
        <w:t>домаћег</w:t>
      </w:r>
      <w:r w:rsidR="00491F2D" w:rsidRPr="00491F2D">
        <w:rPr>
          <w:rFonts w:cs="Arial"/>
          <w:lang w:val="sr-Cyrl-CS" w:eastAsia="hr-HR"/>
        </w:rPr>
        <w:t xml:space="preserve"> </w:t>
      </w:r>
      <w:r>
        <w:rPr>
          <w:rFonts w:cs="Arial"/>
          <w:lang w:val="sr-Cyrl-CS" w:eastAsia="hr-HR"/>
        </w:rPr>
        <w:t>и</w:t>
      </w:r>
      <w:r w:rsidR="00491F2D" w:rsidRPr="00491F2D">
        <w:rPr>
          <w:rFonts w:cs="Arial"/>
          <w:lang w:val="sr-Cyrl-CS" w:eastAsia="hr-HR"/>
        </w:rPr>
        <w:t xml:space="preserve"> </w:t>
      </w:r>
      <w:r>
        <w:rPr>
          <w:rFonts w:cs="Arial"/>
          <w:lang w:val="sr-Cyrl-CS" w:eastAsia="hr-HR"/>
        </w:rPr>
        <w:t>страног</w:t>
      </w:r>
      <w:r w:rsidR="00491F2D" w:rsidRPr="00491F2D">
        <w:rPr>
          <w:rFonts w:cs="Arial"/>
          <w:lang w:val="sr-Cyrl-CS" w:eastAsia="hr-HR"/>
        </w:rPr>
        <w:t xml:space="preserve"> </w:t>
      </w:r>
      <w:r>
        <w:rPr>
          <w:rFonts w:cs="Arial"/>
          <w:lang w:val="sr-Cyrl-CS" w:eastAsia="hr-HR"/>
        </w:rPr>
        <w:t>понуђа</w:t>
      </w:r>
      <w:r w:rsidR="00491F2D" w:rsidRPr="00491F2D">
        <w:rPr>
          <w:rFonts w:cs="Arial"/>
          <w:lang w:val="sr-Cyrl-CS" w:eastAsia="hr-HR"/>
        </w:rPr>
        <w:t>ч</w:t>
      </w:r>
      <w:r>
        <w:rPr>
          <w:rFonts w:cs="Arial"/>
          <w:lang w:val="sr-Cyrl-CS" w:eastAsia="hr-HR"/>
        </w:rPr>
        <w:t>а</w:t>
      </w:r>
      <w:r w:rsidR="00491F2D" w:rsidRPr="00491F2D">
        <w:rPr>
          <w:rFonts w:cs="Arial"/>
          <w:lang w:val="sr-Cyrl-CS" w:eastAsia="hr-HR"/>
        </w:rPr>
        <w:t xml:space="preserve"> </w:t>
      </w:r>
      <w:r>
        <w:rPr>
          <w:rFonts w:cs="Arial"/>
          <w:lang w:val="sr-Cyrl-CS" w:eastAsia="hr-HR"/>
        </w:rPr>
        <w:t>који</w:t>
      </w:r>
      <w:r w:rsidR="00491F2D" w:rsidRPr="00491F2D">
        <w:rPr>
          <w:rFonts w:cs="Arial"/>
          <w:lang w:val="sr-Cyrl-CS" w:eastAsia="hr-HR"/>
        </w:rPr>
        <w:t xml:space="preserve"> </w:t>
      </w:r>
      <w:r>
        <w:rPr>
          <w:rFonts w:cs="Arial"/>
          <w:lang w:val="sr-Cyrl-CS" w:eastAsia="hr-HR"/>
        </w:rPr>
        <w:t>пружају</w:t>
      </w:r>
      <w:r w:rsidR="00491F2D" w:rsidRPr="00491F2D">
        <w:rPr>
          <w:rFonts w:cs="Arial"/>
          <w:lang w:val="sr-Cyrl-CS" w:eastAsia="hr-HR"/>
        </w:rPr>
        <w:t xml:space="preserve"> </w:t>
      </w:r>
      <w:r>
        <w:rPr>
          <w:rFonts w:cs="Arial"/>
          <w:lang w:val="sr-Cyrl-CS" w:eastAsia="hr-HR"/>
        </w:rPr>
        <w:t>услуге</w:t>
      </w:r>
      <w:r w:rsidR="00491F2D" w:rsidRPr="00491F2D">
        <w:rPr>
          <w:rFonts w:cs="Arial"/>
          <w:lang w:val="sr-Cyrl-CS" w:eastAsia="hr-HR"/>
        </w:rPr>
        <w:t xml:space="preserve"> </w:t>
      </w:r>
      <w:r>
        <w:rPr>
          <w:rFonts w:cs="Arial"/>
          <w:lang w:val="sr-Cyrl-CS" w:eastAsia="hr-HR"/>
        </w:rPr>
        <w:t>или</w:t>
      </w:r>
      <w:r w:rsidR="00491F2D" w:rsidRPr="00491F2D">
        <w:rPr>
          <w:rFonts w:cs="Arial"/>
          <w:lang w:val="sr-Cyrl-CS" w:eastAsia="hr-HR"/>
        </w:rPr>
        <w:t xml:space="preserve"> </w:t>
      </w:r>
      <w:r>
        <w:rPr>
          <w:rFonts w:cs="Arial"/>
          <w:lang w:val="sr-Cyrl-CS" w:eastAsia="hr-HR"/>
        </w:rPr>
        <w:t>изводе</w:t>
      </w:r>
      <w:r w:rsidR="00491F2D" w:rsidRPr="00491F2D">
        <w:rPr>
          <w:rFonts w:cs="Arial"/>
          <w:lang w:val="sr-Cyrl-CS" w:eastAsia="hr-HR"/>
        </w:rPr>
        <w:t xml:space="preserve"> </w:t>
      </w:r>
      <w:r>
        <w:rPr>
          <w:rFonts w:cs="Arial"/>
          <w:lang w:val="sr-Cyrl-CS" w:eastAsia="hr-HR"/>
        </w:rPr>
        <w:t>радове</w:t>
      </w:r>
      <w:r w:rsidR="00491F2D" w:rsidRPr="00491F2D">
        <w:rPr>
          <w:rFonts w:cs="Arial"/>
          <w:lang w:val="sr-Cyrl-CS" w:eastAsia="hr-HR"/>
        </w:rPr>
        <w:t xml:space="preserve">, </w:t>
      </w:r>
      <w:r>
        <w:rPr>
          <w:rFonts w:cs="Arial"/>
          <w:lang w:val="sr-Cyrl-CS" w:eastAsia="hr-HR"/>
        </w:rPr>
        <w:t>нару</w:t>
      </w:r>
      <w:r w:rsidR="00491F2D" w:rsidRPr="00491F2D">
        <w:rPr>
          <w:rFonts w:cs="Arial"/>
          <w:lang w:val="sr-Cyrl-CS" w:eastAsia="hr-HR"/>
        </w:rPr>
        <w:t>ч</w:t>
      </w:r>
      <w:r>
        <w:rPr>
          <w:rFonts w:cs="Arial"/>
          <w:lang w:val="sr-Cyrl-CS" w:eastAsia="hr-HR"/>
        </w:rPr>
        <w:t>илац</w:t>
      </w:r>
      <w:r w:rsidR="00491F2D" w:rsidRPr="00491F2D">
        <w:rPr>
          <w:rFonts w:cs="Arial"/>
          <w:lang w:val="sr-Cyrl-CS" w:eastAsia="hr-HR"/>
        </w:rPr>
        <w:t xml:space="preserve"> </w:t>
      </w:r>
      <w:r>
        <w:rPr>
          <w:rFonts w:cs="Arial"/>
          <w:lang w:val="sr-Cyrl-CS" w:eastAsia="hr-HR"/>
        </w:rPr>
        <w:t>мора</w:t>
      </w:r>
      <w:r w:rsidR="00491F2D" w:rsidRPr="00491F2D">
        <w:rPr>
          <w:rFonts w:cs="Arial"/>
          <w:lang w:val="sr-Cyrl-CS" w:eastAsia="hr-HR"/>
        </w:rPr>
        <w:t xml:space="preserve"> </w:t>
      </w:r>
      <w:r>
        <w:rPr>
          <w:rFonts w:cs="Arial"/>
          <w:lang w:val="sr-Cyrl-CS" w:eastAsia="hr-HR"/>
        </w:rPr>
        <w:t>изабрати</w:t>
      </w:r>
      <w:r w:rsidR="00491F2D" w:rsidRPr="00491F2D">
        <w:rPr>
          <w:rFonts w:cs="Arial"/>
          <w:lang w:val="sr-Cyrl-CS" w:eastAsia="hr-HR"/>
        </w:rPr>
        <w:t xml:space="preserve"> </w:t>
      </w:r>
      <w:r>
        <w:rPr>
          <w:rFonts w:cs="Arial"/>
          <w:lang w:val="sr-Cyrl-CS" w:eastAsia="hr-HR"/>
        </w:rPr>
        <w:t>понуду</w:t>
      </w:r>
      <w:r w:rsidR="00491F2D" w:rsidRPr="00491F2D">
        <w:rPr>
          <w:rFonts w:cs="Arial"/>
          <w:lang w:val="sr-Cyrl-CS" w:eastAsia="hr-HR"/>
        </w:rPr>
        <w:t xml:space="preserve"> </w:t>
      </w:r>
      <w:r>
        <w:rPr>
          <w:rFonts w:cs="Arial"/>
          <w:lang w:val="sr-Cyrl-CS" w:eastAsia="hr-HR"/>
        </w:rPr>
        <w:t>домаћег</w:t>
      </w:r>
      <w:r w:rsidR="00491F2D" w:rsidRPr="00491F2D">
        <w:rPr>
          <w:rFonts w:cs="Arial"/>
          <w:lang w:val="sr-Cyrl-CS" w:eastAsia="hr-HR"/>
        </w:rPr>
        <w:t xml:space="preserve"> </w:t>
      </w:r>
      <w:r>
        <w:rPr>
          <w:rFonts w:cs="Arial"/>
          <w:lang w:val="sr-Cyrl-CS" w:eastAsia="hr-HR"/>
        </w:rPr>
        <w:t>понуђа</w:t>
      </w:r>
      <w:r w:rsidR="00491F2D" w:rsidRPr="00491F2D">
        <w:rPr>
          <w:rFonts w:cs="Arial"/>
          <w:lang w:val="sr-Cyrl-CS" w:eastAsia="hr-HR"/>
        </w:rPr>
        <w:t>ч</w:t>
      </w:r>
      <w:r>
        <w:rPr>
          <w:rFonts w:cs="Arial"/>
          <w:lang w:val="sr-Cyrl-CS" w:eastAsia="hr-HR"/>
        </w:rPr>
        <w:t>а</w:t>
      </w:r>
      <w:r w:rsidR="00491F2D" w:rsidRPr="00491F2D">
        <w:rPr>
          <w:rFonts w:cs="Arial"/>
          <w:lang w:val="sr-Cyrl-CS" w:eastAsia="hr-HR"/>
        </w:rPr>
        <w:t xml:space="preserve"> </w:t>
      </w:r>
      <w:r>
        <w:rPr>
          <w:rFonts w:cs="Arial"/>
          <w:lang w:val="sr-Cyrl-CS" w:eastAsia="hr-HR"/>
        </w:rPr>
        <w:t>под</w:t>
      </w:r>
      <w:r w:rsidR="00491F2D" w:rsidRPr="00491F2D">
        <w:rPr>
          <w:rFonts w:cs="Arial"/>
          <w:lang w:val="sr-Cyrl-CS" w:eastAsia="hr-HR"/>
        </w:rPr>
        <w:t xml:space="preserve"> </w:t>
      </w:r>
      <w:r>
        <w:rPr>
          <w:rFonts w:cs="Arial"/>
          <w:lang w:val="sr-Cyrl-CS" w:eastAsia="hr-HR"/>
        </w:rPr>
        <w:t>условом</w:t>
      </w:r>
      <w:r w:rsidR="00491F2D" w:rsidRPr="00491F2D">
        <w:rPr>
          <w:rFonts w:cs="Arial"/>
          <w:lang w:val="sr-Cyrl-CS" w:eastAsia="hr-HR"/>
        </w:rPr>
        <w:t xml:space="preserve"> </w:t>
      </w:r>
      <w:r>
        <w:rPr>
          <w:rFonts w:cs="Arial"/>
          <w:lang w:val="sr-Cyrl-CS" w:eastAsia="hr-HR"/>
        </w:rPr>
        <w:t>да</w:t>
      </w:r>
      <w:r w:rsidR="00491F2D" w:rsidRPr="00491F2D">
        <w:rPr>
          <w:rFonts w:cs="Arial"/>
          <w:lang w:val="sr-Cyrl-CS" w:eastAsia="hr-HR"/>
        </w:rPr>
        <w:t xml:space="preserve"> </w:t>
      </w:r>
      <w:r>
        <w:rPr>
          <w:rFonts w:cs="Arial"/>
          <w:lang w:val="sr-Cyrl-CS" w:eastAsia="hr-HR"/>
        </w:rPr>
        <w:t>његова</w:t>
      </w:r>
      <w:r w:rsidR="00491F2D" w:rsidRPr="00491F2D">
        <w:rPr>
          <w:rFonts w:cs="Arial"/>
          <w:lang w:val="sr-Cyrl-CS" w:eastAsia="hr-HR"/>
        </w:rPr>
        <w:t xml:space="preserve"> </w:t>
      </w:r>
      <w:r>
        <w:rPr>
          <w:rFonts w:cs="Arial"/>
          <w:lang w:val="sr-Cyrl-CS" w:eastAsia="hr-HR"/>
        </w:rPr>
        <w:t>понуђена</w:t>
      </w:r>
      <w:r w:rsidR="00491F2D" w:rsidRPr="00491F2D">
        <w:rPr>
          <w:rFonts w:cs="Arial"/>
          <w:lang w:val="sr-Cyrl-CS" w:eastAsia="hr-HR"/>
        </w:rPr>
        <w:t xml:space="preserve"> </w:t>
      </w:r>
      <w:r>
        <w:rPr>
          <w:rFonts w:cs="Arial"/>
          <w:lang w:val="sr-Cyrl-CS" w:eastAsia="hr-HR"/>
        </w:rPr>
        <w:t>цена</w:t>
      </w:r>
      <w:r w:rsidR="00491F2D" w:rsidRPr="00491F2D">
        <w:rPr>
          <w:rFonts w:cs="Arial"/>
          <w:lang w:val="sr-Cyrl-CS" w:eastAsia="hr-HR"/>
        </w:rPr>
        <w:t xml:space="preserve"> </w:t>
      </w:r>
      <w:r>
        <w:rPr>
          <w:rFonts w:cs="Arial"/>
          <w:lang w:val="sr-Cyrl-CS" w:eastAsia="hr-HR"/>
        </w:rPr>
        <w:t>није</w:t>
      </w:r>
      <w:r w:rsidR="00491F2D" w:rsidRPr="00491F2D">
        <w:rPr>
          <w:rFonts w:cs="Arial"/>
          <w:lang w:val="sr-Cyrl-CS" w:eastAsia="hr-HR"/>
        </w:rPr>
        <w:t xml:space="preserve"> </w:t>
      </w:r>
      <w:r>
        <w:rPr>
          <w:rFonts w:cs="Arial"/>
          <w:lang w:val="sr-Cyrl-CS" w:eastAsia="hr-HR"/>
        </w:rPr>
        <w:t>већа</w:t>
      </w:r>
      <w:r w:rsidR="00491F2D" w:rsidRPr="00491F2D">
        <w:rPr>
          <w:rFonts w:cs="Arial"/>
          <w:lang w:val="sr-Cyrl-CS" w:eastAsia="hr-HR"/>
        </w:rPr>
        <w:t xml:space="preserve"> </w:t>
      </w:r>
      <w:r>
        <w:rPr>
          <w:rFonts w:cs="Arial"/>
          <w:lang w:val="sr-Cyrl-CS" w:eastAsia="hr-HR"/>
        </w:rPr>
        <w:t>од</w:t>
      </w:r>
      <w:r w:rsidR="00491F2D" w:rsidRPr="00491F2D">
        <w:rPr>
          <w:rFonts w:cs="Arial"/>
          <w:lang w:val="sr-Cyrl-CS" w:eastAsia="hr-HR"/>
        </w:rPr>
        <w:t xml:space="preserve"> </w:t>
      </w:r>
      <w:r w:rsidR="00491F2D" w:rsidRPr="00491F2D">
        <w:rPr>
          <w:rFonts w:cs="Arial"/>
          <w:lang w:val="sr-Cyrl-RS" w:eastAsia="hr-HR"/>
        </w:rPr>
        <w:t>5</w:t>
      </w:r>
      <w:r w:rsidR="00491F2D" w:rsidRPr="00491F2D">
        <w:rPr>
          <w:rFonts w:cs="Arial"/>
          <w:lang w:val="sr-Cyrl-CS" w:eastAsia="hr-HR"/>
        </w:rPr>
        <w:t xml:space="preserve">% </w:t>
      </w:r>
      <w:r>
        <w:rPr>
          <w:rFonts w:cs="Arial"/>
          <w:lang w:val="sr-Cyrl-CS" w:eastAsia="hr-HR"/>
        </w:rPr>
        <w:t>у</w:t>
      </w:r>
      <w:r w:rsidR="00491F2D" w:rsidRPr="00491F2D">
        <w:rPr>
          <w:rFonts w:cs="Arial"/>
          <w:lang w:val="sr-Cyrl-CS" w:eastAsia="hr-HR"/>
        </w:rPr>
        <w:t xml:space="preserve"> </w:t>
      </w:r>
      <w:r>
        <w:rPr>
          <w:rFonts w:cs="Arial"/>
          <w:lang w:val="sr-Cyrl-CS" w:eastAsia="hr-HR"/>
        </w:rPr>
        <w:t>односу</w:t>
      </w:r>
      <w:r w:rsidR="00491F2D" w:rsidRPr="00491F2D">
        <w:rPr>
          <w:rFonts w:cs="Arial"/>
          <w:lang w:val="sr-Cyrl-CS" w:eastAsia="hr-HR"/>
        </w:rPr>
        <w:t xml:space="preserve"> </w:t>
      </w:r>
      <w:r>
        <w:rPr>
          <w:rFonts w:cs="Arial"/>
          <w:lang w:val="sr-Cyrl-CS" w:eastAsia="hr-HR"/>
        </w:rPr>
        <w:t>на</w:t>
      </w:r>
      <w:r w:rsidR="00491F2D" w:rsidRPr="00491F2D">
        <w:rPr>
          <w:rFonts w:cs="Arial"/>
          <w:lang w:val="sr-Cyrl-CS" w:eastAsia="hr-HR"/>
        </w:rPr>
        <w:t xml:space="preserve"> </w:t>
      </w:r>
      <w:r>
        <w:rPr>
          <w:rFonts w:cs="Arial"/>
          <w:lang w:val="sr-Cyrl-CS" w:eastAsia="hr-HR"/>
        </w:rPr>
        <w:t>најнижу</w:t>
      </w:r>
      <w:r w:rsidR="00491F2D" w:rsidRPr="00491F2D">
        <w:rPr>
          <w:rFonts w:cs="Arial"/>
          <w:lang w:val="sr-Cyrl-CS" w:eastAsia="hr-HR"/>
        </w:rPr>
        <w:t xml:space="preserve"> </w:t>
      </w:r>
      <w:r>
        <w:rPr>
          <w:rFonts w:cs="Arial"/>
          <w:lang w:val="sr-Cyrl-CS" w:eastAsia="hr-HR"/>
        </w:rPr>
        <w:t>понуђену</w:t>
      </w:r>
      <w:r w:rsidR="00491F2D" w:rsidRPr="00491F2D">
        <w:rPr>
          <w:rFonts w:cs="Arial"/>
          <w:lang w:val="sr-Cyrl-CS" w:eastAsia="hr-HR"/>
        </w:rPr>
        <w:t xml:space="preserve"> </w:t>
      </w:r>
      <w:r>
        <w:rPr>
          <w:rFonts w:cs="Arial"/>
          <w:lang w:val="sr-Cyrl-CS" w:eastAsia="hr-HR"/>
        </w:rPr>
        <w:t>цену</w:t>
      </w:r>
      <w:r w:rsidR="00491F2D" w:rsidRPr="00491F2D">
        <w:rPr>
          <w:rFonts w:cs="Arial"/>
          <w:lang w:val="sr-Cyrl-CS" w:eastAsia="hr-HR"/>
        </w:rPr>
        <w:t xml:space="preserve"> </w:t>
      </w:r>
      <w:r>
        <w:rPr>
          <w:rFonts w:cs="Arial"/>
          <w:lang w:val="sr-Cyrl-CS" w:eastAsia="hr-HR"/>
        </w:rPr>
        <w:t>страног</w:t>
      </w:r>
      <w:r w:rsidR="00491F2D" w:rsidRPr="00491F2D">
        <w:rPr>
          <w:rFonts w:cs="Arial"/>
          <w:lang w:val="sr-Cyrl-CS" w:eastAsia="hr-HR"/>
        </w:rPr>
        <w:t xml:space="preserve"> </w:t>
      </w:r>
      <w:r>
        <w:rPr>
          <w:rFonts w:cs="Arial"/>
          <w:lang w:val="sr-Cyrl-CS" w:eastAsia="hr-HR"/>
        </w:rPr>
        <w:t>понуђа</w:t>
      </w:r>
      <w:r w:rsidR="00491F2D" w:rsidRPr="00491F2D">
        <w:rPr>
          <w:rFonts w:cs="Arial"/>
          <w:lang w:val="sr-Cyrl-CS" w:eastAsia="hr-HR"/>
        </w:rPr>
        <w:t>ч</w:t>
      </w:r>
      <w:r>
        <w:rPr>
          <w:rFonts w:cs="Arial"/>
          <w:lang w:val="sr-Cyrl-CS" w:eastAsia="hr-HR"/>
        </w:rPr>
        <w:t>а</w:t>
      </w:r>
      <w:r w:rsidR="00491F2D" w:rsidRPr="00491F2D">
        <w:rPr>
          <w:rFonts w:cs="Arial"/>
          <w:lang w:val="sr-Cyrl-CS" w:eastAsia="hr-HR"/>
        </w:rPr>
        <w:t xml:space="preserve">. </w:t>
      </w:r>
    </w:p>
    <w:p w14:paraId="6B1774B9" w14:textId="77777777" w:rsidR="004F065F" w:rsidRPr="00491F2D" w:rsidRDefault="004F065F" w:rsidP="00491F2D">
      <w:pPr>
        <w:spacing w:before="0"/>
        <w:rPr>
          <w:rFonts w:cs="Arial"/>
          <w:lang w:val="sr-Cyrl-CS" w:eastAsia="hr-HR"/>
        </w:rPr>
      </w:pPr>
    </w:p>
    <w:p w14:paraId="2186F825" w14:textId="6619E80B" w:rsidR="00491F2D" w:rsidRDefault="00B71BF5" w:rsidP="00491F2D">
      <w:pPr>
        <w:spacing w:before="0"/>
        <w:rPr>
          <w:rFonts w:cs="Arial"/>
          <w:lang w:val="sr-Cyrl-CS" w:eastAsia="hr-HR"/>
        </w:rPr>
      </w:pPr>
      <w:r>
        <w:rPr>
          <w:rFonts w:cs="Arial"/>
          <w:lang w:val="sr-Cyrl-CS" w:eastAsia="hr-HR"/>
        </w:rPr>
        <w:t>Домаћи</w:t>
      </w:r>
      <w:r w:rsidR="00491F2D" w:rsidRPr="00491F2D">
        <w:rPr>
          <w:rFonts w:cs="Arial"/>
          <w:lang w:val="sr-Cyrl-CS" w:eastAsia="hr-HR"/>
        </w:rPr>
        <w:t xml:space="preserve"> </w:t>
      </w:r>
      <w:r>
        <w:rPr>
          <w:rFonts w:cs="Arial"/>
          <w:lang w:val="sr-Cyrl-CS" w:eastAsia="hr-HR"/>
        </w:rPr>
        <w:t>понуђа</w:t>
      </w:r>
      <w:r w:rsidR="00491F2D" w:rsidRPr="00491F2D">
        <w:rPr>
          <w:rFonts w:cs="Arial"/>
          <w:lang w:val="sr-Cyrl-CS" w:eastAsia="hr-HR"/>
        </w:rPr>
        <w:t xml:space="preserve">ч </w:t>
      </w:r>
      <w:r>
        <w:rPr>
          <w:rFonts w:cs="Arial"/>
          <w:lang w:val="sr-Cyrl-CS" w:eastAsia="hr-HR"/>
        </w:rPr>
        <w:t>је</w:t>
      </w:r>
      <w:r w:rsidR="00491F2D" w:rsidRPr="00491F2D">
        <w:rPr>
          <w:rFonts w:cs="Arial"/>
          <w:lang w:val="sr-Cyrl-CS" w:eastAsia="hr-HR"/>
        </w:rPr>
        <w:t xml:space="preserve"> </w:t>
      </w:r>
      <w:r>
        <w:rPr>
          <w:rFonts w:cs="Arial"/>
          <w:lang w:val="sr-Cyrl-CS" w:eastAsia="hr-HR"/>
        </w:rPr>
        <w:t>правно</w:t>
      </w:r>
      <w:r w:rsidR="00491F2D" w:rsidRPr="00491F2D">
        <w:rPr>
          <w:rFonts w:cs="Arial"/>
          <w:lang w:val="sr-Cyrl-CS" w:eastAsia="hr-HR"/>
        </w:rPr>
        <w:t xml:space="preserve"> </w:t>
      </w:r>
      <w:r>
        <w:rPr>
          <w:rFonts w:cs="Arial"/>
          <w:lang w:val="sr-Cyrl-CS" w:eastAsia="hr-HR"/>
        </w:rPr>
        <w:t>лице</w:t>
      </w:r>
      <w:r w:rsidR="00491F2D" w:rsidRPr="00491F2D">
        <w:rPr>
          <w:rFonts w:cs="Arial"/>
          <w:lang w:val="sr-Cyrl-CS" w:eastAsia="hr-HR"/>
        </w:rPr>
        <w:t xml:space="preserve"> </w:t>
      </w:r>
      <w:r>
        <w:rPr>
          <w:rFonts w:cs="Arial"/>
          <w:lang w:val="sr-Cyrl-CS" w:eastAsia="hr-HR"/>
        </w:rPr>
        <w:t>резидент</w:t>
      </w:r>
      <w:r w:rsidR="00491F2D" w:rsidRPr="00491F2D">
        <w:rPr>
          <w:rFonts w:cs="Arial"/>
          <w:lang w:val="sr-Cyrl-CS" w:eastAsia="hr-HR"/>
        </w:rPr>
        <w:t xml:space="preserve"> </w:t>
      </w:r>
      <w:r>
        <w:rPr>
          <w:rFonts w:cs="Arial"/>
          <w:lang w:val="sr-Cyrl-CS" w:eastAsia="hr-HR"/>
        </w:rPr>
        <w:t>у</w:t>
      </w:r>
      <w:r w:rsidR="00491F2D" w:rsidRPr="00491F2D">
        <w:rPr>
          <w:rFonts w:cs="Arial"/>
          <w:lang w:val="sr-Cyrl-CS" w:eastAsia="hr-HR"/>
        </w:rPr>
        <w:t xml:space="preserve"> </w:t>
      </w:r>
      <w:r>
        <w:rPr>
          <w:rFonts w:cs="Arial"/>
          <w:lang w:val="sr-Cyrl-CS" w:eastAsia="hr-HR"/>
        </w:rPr>
        <w:t>смислу</w:t>
      </w:r>
      <w:r w:rsidR="00491F2D" w:rsidRPr="00491F2D">
        <w:rPr>
          <w:rFonts w:cs="Arial"/>
          <w:lang w:val="sr-Cyrl-CS" w:eastAsia="hr-HR"/>
        </w:rPr>
        <w:t xml:space="preserve"> </w:t>
      </w:r>
      <w:r>
        <w:rPr>
          <w:rFonts w:cs="Arial"/>
          <w:lang w:val="sr-Cyrl-CS" w:eastAsia="hr-HR"/>
        </w:rPr>
        <w:t>закона</w:t>
      </w:r>
      <w:r w:rsidR="00491F2D" w:rsidRPr="00491F2D">
        <w:rPr>
          <w:rFonts w:cs="Arial"/>
          <w:lang w:val="sr-Cyrl-CS" w:eastAsia="hr-HR"/>
        </w:rPr>
        <w:t xml:space="preserve"> </w:t>
      </w:r>
      <w:r>
        <w:rPr>
          <w:rFonts w:cs="Arial"/>
          <w:lang w:val="sr-Cyrl-CS" w:eastAsia="hr-HR"/>
        </w:rPr>
        <w:t>којим</w:t>
      </w:r>
      <w:r w:rsidR="00491F2D" w:rsidRPr="00491F2D">
        <w:rPr>
          <w:rFonts w:cs="Arial"/>
          <w:lang w:val="sr-Cyrl-CS" w:eastAsia="hr-HR"/>
        </w:rPr>
        <w:t xml:space="preserve"> </w:t>
      </w:r>
      <w:r>
        <w:rPr>
          <w:rFonts w:cs="Arial"/>
          <w:lang w:val="sr-Cyrl-CS" w:eastAsia="hr-HR"/>
        </w:rPr>
        <w:t>се</w:t>
      </w:r>
      <w:r w:rsidR="00491F2D" w:rsidRPr="00491F2D">
        <w:rPr>
          <w:rFonts w:cs="Arial"/>
          <w:lang w:val="sr-Cyrl-CS" w:eastAsia="hr-HR"/>
        </w:rPr>
        <w:t xml:space="preserve"> </w:t>
      </w:r>
      <w:r>
        <w:rPr>
          <w:rFonts w:cs="Arial"/>
          <w:lang w:val="sr-Cyrl-CS" w:eastAsia="hr-HR"/>
        </w:rPr>
        <w:t>уређује</w:t>
      </w:r>
      <w:r w:rsidR="00491F2D" w:rsidRPr="00491F2D">
        <w:rPr>
          <w:rFonts w:cs="Arial"/>
          <w:lang w:val="sr-Cyrl-CS" w:eastAsia="hr-HR"/>
        </w:rPr>
        <w:t xml:space="preserve"> </w:t>
      </w:r>
      <w:r>
        <w:rPr>
          <w:rFonts w:cs="Arial"/>
          <w:lang w:val="sr-Cyrl-CS" w:eastAsia="hr-HR"/>
        </w:rPr>
        <w:t>порез</w:t>
      </w:r>
      <w:r w:rsidR="00491F2D" w:rsidRPr="00491F2D">
        <w:rPr>
          <w:rFonts w:cs="Arial"/>
          <w:lang w:val="sr-Cyrl-CS" w:eastAsia="hr-HR"/>
        </w:rPr>
        <w:t xml:space="preserve"> </w:t>
      </w:r>
      <w:r>
        <w:rPr>
          <w:rFonts w:cs="Arial"/>
          <w:lang w:val="sr-Cyrl-CS" w:eastAsia="hr-HR"/>
        </w:rPr>
        <w:t>на</w:t>
      </w:r>
      <w:r w:rsidR="00491F2D" w:rsidRPr="00491F2D">
        <w:rPr>
          <w:rFonts w:cs="Arial"/>
          <w:lang w:val="sr-Cyrl-CS" w:eastAsia="hr-HR"/>
        </w:rPr>
        <w:t xml:space="preserve"> </w:t>
      </w:r>
      <w:r>
        <w:rPr>
          <w:rFonts w:cs="Arial"/>
          <w:lang w:val="sr-Cyrl-CS" w:eastAsia="hr-HR"/>
        </w:rPr>
        <w:t>добит</w:t>
      </w:r>
      <w:r w:rsidR="00491F2D" w:rsidRPr="00491F2D">
        <w:rPr>
          <w:rFonts w:cs="Arial"/>
          <w:lang w:val="sr-Cyrl-CS" w:eastAsia="hr-HR"/>
        </w:rPr>
        <w:t xml:space="preserve"> </w:t>
      </w:r>
      <w:r>
        <w:rPr>
          <w:rFonts w:cs="Arial"/>
          <w:lang w:val="sr-Cyrl-CS" w:eastAsia="hr-HR"/>
        </w:rPr>
        <w:t>правних</w:t>
      </w:r>
      <w:r w:rsidR="00491F2D" w:rsidRPr="00491F2D">
        <w:rPr>
          <w:rFonts w:cs="Arial"/>
          <w:lang w:val="sr-Cyrl-CS" w:eastAsia="hr-HR"/>
        </w:rPr>
        <w:t xml:space="preserve"> </w:t>
      </w:r>
      <w:r>
        <w:rPr>
          <w:rFonts w:cs="Arial"/>
          <w:lang w:val="sr-Cyrl-CS" w:eastAsia="hr-HR"/>
        </w:rPr>
        <w:t>лица</w:t>
      </w:r>
      <w:r w:rsidR="00491F2D" w:rsidRPr="00491F2D">
        <w:rPr>
          <w:rFonts w:cs="Arial"/>
          <w:lang w:val="sr-Cyrl-CS" w:eastAsia="hr-HR"/>
        </w:rPr>
        <w:t xml:space="preserve">, </w:t>
      </w:r>
      <w:r>
        <w:rPr>
          <w:rFonts w:cs="Arial"/>
          <w:lang w:val="sr-Cyrl-CS" w:eastAsia="hr-HR"/>
        </w:rPr>
        <w:t>односно</w:t>
      </w:r>
      <w:r w:rsidR="00491F2D" w:rsidRPr="00491F2D">
        <w:rPr>
          <w:rFonts w:cs="Arial"/>
          <w:lang w:val="sr-Cyrl-CS" w:eastAsia="hr-HR"/>
        </w:rPr>
        <w:t xml:space="preserve"> </w:t>
      </w:r>
      <w:r>
        <w:rPr>
          <w:rFonts w:cs="Arial"/>
          <w:lang w:val="sr-Cyrl-CS" w:eastAsia="hr-HR"/>
        </w:rPr>
        <w:t>физи</w:t>
      </w:r>
      <w:r w:rsidR="00491F2D" w:rsidRPr="00491F2D">
        <w:rPr>
          <w:rFonts w:cs="Arial"/>
          <w:lang w:val="sr-Cyrl-CS" w:eastAsia="hr-HR"/>
        </w:rPr>
        <w:t>ч</w:t>
      </w:r>
      <w:r>
        <w:rPr>
          <w:rFonts w:cs="Arial"/>
          <w:lang w:val="sr-Cyrl-CS" w:eastAsia="hr-HR"/>
        </w:rPr>
        <w:t>ко</w:t>
      </w:r>
      <w:r w:rsidR="00491F2D" w:rsidRPr="00491F2D">
        <w:rPr>
          <w:rFonts w:cs="Arial"/>
          <w:lang w:val="sr-Cyrl-CS" w:eastAsia="hr-HR"/>
        </w:rPr>
        <w:t xml:space="preserve"> </w:t>
      </w:r>
      <w:r>
        <w:rPr>
          <w:rFonts w:cs="Arial"/>
          <w:lang w:val="sr-Cyrl-CS" w:eastAsia="hr-HR"/>
        </w:rPr>
        <w:t>лице</w:t>
      </w:r>
      <w:r w:rsidR="00491F2D" w:rsidRPr="00491F2D">
        <w:rPr>
          <w:rFonts w:cs="Arial"/>
          <w:lang w:val="sr-Cyrl-CS" w:eastAsia="hr-HR"/>
        </w:rPr>
        <w:t xml:space="preserve"> </w:t>
      </w:r>
      <w:r>
        <w:rPr>
          <w:rFonts w:cs="Arial"/>
          <w:lang w:val="sr-Cyrl-CS" w:eastAsia="hr-HR"/>
        </w:rPr>
        <w:t>резидент</w:t>
      </w:r>
      <w:r w:rsidR="00491F2D" w:rsidRPr="00491F2D">
        <w:rPr>
          <w:rFonts w:cs="Arial"/>
          <w:lang w:val="sr-Cyrl-CS" w:eastAsia="hr-HR"/>
        </w:rPr>
        <w:t xml:space="preserve"> </w:t>
      </w:r>
      <w:r>
        <w:rPr>
          <w:rFonts w:cs="Arial"/>
          <w:lang w:val="sr-Cyrl-CS" w:eastAsia="hr-HR"/>
        </w:rPr>
        <w:t>у</w:t>
      </w:r>
      <w:r w:rsidR="00491F2D" w:rsidRPr="00491F2D">
        <w:rPr>
          <w:rFonts w:cs="Arial"/>
          <w:lang w:val="sr-Cyrl-CS" w:eastAsia="hr-HR"/>
        </w:rPr>
        <w:t xml:space="preserve"> </w:t>
      </w:r>
      <w:r>
        <w:rPr>
          <w:rFonts w:cs="Arial"/>
          <w:lang w:val="sr-Cyrl-CS" w:eastAsia="hr-HR"/>
        </w:rPr>
        <w:t>смислу</w:t>
      </w:r>
      <w:r w:rsidR="00491F2D" w:rsidRPr="00491F2D">
        <w:rPr>
          <w:rFonts w:cs="Arial"/>
          <w:lang w:val="sr-Cyrl-CS" w:eastAsia="hr-HR"/>
        </w:rPr>
        <w:t xml:space="preserve"> </w:t>
      </w:r>
      <w:r>
        <w:rPr>
          <w:rFonts w:cs="Arial"/>
          <w:lang w:val="sr-Cyrl-CS" w:eastAsia="hr-HR"/>
        </w:rPr>
        <w:t>закона</w:t>
      </w:r>
      <w:r w:rsidR="00491F2D" w:rsidRPr="00491F2D">
        <w:rPr>
          <w:rFonts w:cs="Arial"/>
          <w:lang w:val="sr-Cyrl-CS" w:eastAsia="hr-HR"/>
        </w:rPr>
        <w:t xml:space="preserve"> </w:t>
      </w:r>
      <w:r>
        <w:rPr>
          <w:rFonts w:cs="Arial"/>
          <w:lang w:val="sr-Cyrl-CS" w:eastAsia="hr-HR"/>
        </w:rPr>
        <w:t>којим</w:t>
      </w:r>
      <w:r w:rsidR="00491F2D" w:rsidRPr="00491F2D">
        <w:rPr>
          <w:rFonts w:cs="Arial"/>
          <w:lang w:val="sr-Cyrl-CS" w:eastAsia="hr-HR"/>
        </w:rPr>
        <w:t xml:space="preserve"> </w:t>
      </w:r>
      <w:r>
        <w:rPr>
          <w:rFonts w:cs="Arial"/>
          <w:lang w:val="sr-Cyrl-CS" w:eastAsia="hr-HR"/>
        </w:rPr>
        <w:t>се</w:t>
      </w:r>
      <w:r w:rsidR="00491F2D" w:rsidRPr="00491F2D">
        <w:rPr>
          <w:rFonts w:cs="Arial"/>
          <w:lang w:val="sr-Cyrl-CS" w:eastAsia="hr-HR"/>
        </w:rPr>
        <w:t xml:space="preserve"> </w:t>
      </w:r>
      <w:r>
        <w:rPr>
          <w:rFonts w:cs="Arial"/>
          <w:lang w:val="sr-Cyrl-CS" w:eastAsia="hr-HR"/>
        </w:rPr>
        <w:t>уређује</w:t>
      </w:r>
      <w:r w:rsidR="00491F2D" w:rsidRPr="00491F2D">
        <w:rPr>
          <w:rFonts w:cs="Arial"/>
          <w:lang w:val="sr-Cyrl-CS" w:eastAsia="hr-HR"/>
        </w:rPr>
        <w:t xml:space="preserve"> </w:t>
      </w:r>
      <w:r>
        <w:rPr>
          <w:rFonts w:cs="Arial"/>
          <w:lang w:val="sr-Cyrl-CS" w:eastAsia="hr-HR"/>
        </w:rPr>
        <w:t>порез</w:t>
      </w:r>
      <w:r w:rsidR="00491F2D" w:rsidRPr="00491F2D">
        <w:rPr>
          <w:rFonts w:cs="Arial"/>
          <w:lang w:val="sr-Cyrl-CS" w:eastAsia="hr-HR"/>
        </w:rPr>
        <w:t xml:space="preserve"> </w:t>
      </w:r>
      <w:r>
        <w:rPr>
          <w:rFonts w:cs="Arial"/>
          <w:lang w:val="sr-Cyrl-CS" w:eastAsia="hr-HR"/>
        </w:rPr>
        <w:t>на</w:t>
      </w:r>
      <w:r w:rsidR="00491F2D" w:rsidRPr="00491F2D">
        <w:rPr>
          <w:rFonts w:cs="Arial"/>
          <w:lang w:val="sr-Cyrl-CS" w:eastAsia="hr-HR"/>
        </w:rPr>
        <w:t xml:space="preserve"> </w:t>
      </w:r>
      <w:r>
        <w:rPr>
          <w:rFonts w:cs="Arial"/>
          <w:lang w:val="sr-Cyrl-CS" w:eastAsia="hr-HR"/>
        </w:rPr>
        <w:t>доходак</w:t>
      </w:r>
      <w:r w:rsidR="00491F2D" w:rsidRPr="00491F2D">
        <w:rPr>
          <w:rFonts w:cs="Arial"/>
          <w:lang w:val="sr-Cyrl-CS" w:eastAsia="hr-HR"/>
        </w:rPr>
        <w:t xml:space="preserve"> </w:t>
      </w:r>
      <w:r>
        <w:rPr>
          <w:rFonts w:cs="Arial"/>
          <w:lang w:val="sr-Cyrl-CS" w:eastAsia="hr-HR"/>
        </w:rPr>
        <w:t>грађана</w:t>
      </w:r>
      <w:r w:rsidR="00491F2D" w:rsidRPr="00491F2D">
        <w:rPr>
          <w:rFonts w:cs="Arial"/>
          <w:lang w:val="sr-Cyrl-CS" w:eastAsia="hr-HR"/>
        </w:rPr>
        <w:t>.</w:t>
      </w:r>
    </w:p>
    <w:p w14:paraId="0AE7E4B0" w14:textId="77777777" w:rsidR="004F065F" w:rsidRPr="00491F2D" w:rsidRDefault="004F065F" w:rsidP="00491F2D">
      <w:pPr>
        <w:spacing w:before="0"/>
        <w:rPr>
          <w:rFonts w:cs="Arial"/>
          <w:lang w:val="sr-Cyrl-CS" w:eastAsia="hr-HR"/>
        </w:rPr>
      </w:pPr>
    </w:p>
    <w:p w14:paraId="51EA68F9" w14:textId="0616C81B" w:rsidR="00491F2D" w:rsidRPr="00491F2D" w:rsidRDefault="00B71BF5" w:rsidP="00491F2D">
      <w:pPr>
        <w:spacing w:before="0"/>
        <w:rPr>
          <w:rFonts w:cs="Arial"/>
          <w:lang w:val="sr-Cyrl-RS" w:eastAsia="hr-HR"/>
        </w:rPr>
      </w:pPr>
      <w:r>
        <w:rPr>
          <w:rFonts w:cs="Arial"/>
          <w:lang w:val="sr-Cyrl-CS" w:eastAsia="hr-HR"/>
        </w:rPr>
        <w:t>Ако</w:t>
      </w:r>
      <w:r w:rsidR="00491F2D" w:rsidRPr="00491F2D">
        <w:rPr>
          <w:rFonts w:cs="Arial"/>
          <w:lang w:val="sr-Cyrl-CS" w:eastAsia="hr-HR"/>
        </w:rPr>
        <w:t xml:space="preserve"> </w:t>
      </w:r>
      <w:r>
        <w:rPr>
          <w:rFonts w:cs="Arial"/>
          <w:lang w:val="sr-Cyrl-CS" w:eastAsia="hr-HR"/>
        </w:rPr>
        <w:t>је</w:t>
      </w:r>
      <w:r w:rsidR="00491F2D" w:rsidRPr="00491F2D">
        <w:rPr>
          <w:rFonts w:cs="Arial"/>
          <w:lang w:val="sr-Cyrl-CS" w:eastAsia="hr-HR"/>
        </w:rPr>
        <w:t xml:space="preserve"> </w:t>
      </w:r>
      <w:r>
        <w:rPr>
          <w:rFonts w:cs="Arial"/>
          <w:lang w:val="sr-Cyrl-CS" w:eastAsia="hr-HR"/>
        </w:rPr>
        <w:t>поднета</w:t>
      </w:r>
      <w:r w:rsidR="00491F2D" w:rsidRPr="00491F2D">
        <w:rPr>
          <w:rFonts w:cs="Arial"/>
          <w:lang w:val="sr-Cyrl-CS" w:eastAsia="hr-HR"/>
        </w:rPr>
        <w:t xml:space="preserve"> </w:t>
      </w:r>
      <w:r>
        <w:rPr>
          <w:rFonts w:cs="Arial"/>
          <w:lang w:val="sr-Cyrl-CS" w:eastAsia="hr-HR"/>
        </w:rPr>
        <w:t>заједни</w:t>
      </w:r>
      <w:r w:rsidR="00491F2D" w:rsidRPr="00491F2D">
        <w:rPr>
          <w:rFonts w:cs="Arial"/>
          <w:lang w:val="sr-Cyrl-CS" w:eastAsia="hr-HR"/>
        </w:rPr>
        <w:t>ч</w:t>
      </w:r>
      <w:r>
        <w:rPr>
          <w:rFonts w:cs="Arial"/>
          <w:lang w:val="sr-Cyrl-CS" w:eastAsia="hr-HR"/>
        </w:rPr>
        <w:t>ка</w:t>
      </w:r>
      <w:r w:rsidR="00491F2D" w:rsidRPr="00491F2D">
        <w:rPr>
          <w:rFonts w:cs="Arial"/>
          <w:lang w:val="sr-Cyrl-CS" w:eastAsia="hr-HR"/>
        </w:rPr>
        <w:t xml:space="preserve"> </w:t>
      </w:r>
      <w:r>
        <w:rPr>
          <w:rFonts w:cs="Arial"/>
          <w:lang w:val="sr-Cyrl-CS" w:eastAsia="hr-HR"/>
        </w:rPr>
        <w:t>понуда</w:t>
      </w:r>
      <w:r w:rsidR="00491F2D" w:rsidRPr="00491F2D">
        <w:rPr>
          <w:rFonts w:cs="Arial"/>
          <w:lang w:val="sr-Cyrl-CS" w:eastAsia="hr-HR"/>
        </w:rPr>
        <w:t xml:space="preserve">, </w:t>
      </w:r>
      <w:r>
        <w:rPr>
          <w:rFonts w:cs="Arial"/>
          <w:lang w:val="sr-Cyrl-CS" w:eastAsia="hr-HR"/>
        </w:rPr>
        <w:t>група</w:t>
      </w:r>
      <w:r w:rsidR="00491F2D" w:rsidRPr="00491F2D">
        <w:rPr>
          <w:rFonts w:cs="Arial"/>
          <w:lang w:val="sr-Cyrl-CS" w:eastAsia="hr-HR"/>
        </w:rPr>
        <w:t xml:space="preserve"> </w:t>
      </w:r>
      <w:r>
        <w:rPr>
          <w:rFonts w:cs="Arial"/>
          <w:lang w:val="sr-Cyrl-CS" w:eastAsia="hr-HR"/>
        </w:rPr>
        <w:t>понуђа</w:t>
      </w:r>
      <w:r w:rsidR="00491F2D" w:rsidRPr="00491F2D">
        <w:rPr>
          <w:rFonts w:cs="Arial"/>
          <w:lang w:val="sr-Cyrl-CS" w:eastAsia="hr-HR"/>
        </w:rPr>
        <w:t>ч</w:t>
      </w:r>
      <w:r>
        <w:rPr>
          <w:rFonts w:cs="Arial"/>
          <w:lang w:val="sr-Cyrl-CS" w:eastAsia="hr-HR"/>
        </w:rPr>
        <w:t>а</w:t>
      </w:r>
      <w:r w:rsidR="00491F2D" w:rsidRPr="00491F2D">
        <w:rPr>
          <w:rFonts w:cs="Arial"/>
          <w:lang w:val="sr-Cyrl-CS" w:eastAsia="hr-HR"/>
        </w:rPr>
        <w:t xml:space="preserve"> </w:t>
      </w:r>
      <w:r>
        <w:rPr>
          <w:rFonts w:cs="Arial"/>
          <w:lang w:val="sr-Cyrl-CS" w:eastAsia="hr-HR"/>
        </w:rPr>
        <w:t>се</w:t>
      </w:r>
      <w:r w:rsidR="00491F2D" w:rsidRPr="00491F2D">
        <w:rPr>
          <w:rFonts w:cs="Arial"/>
          <w:lang w:val="sr-Cyrl-CS" w:eastAsia="hr-HR"/>
        </w:rPr>
        <w:t xml:space="preserve"> </w:t>
      </w:r>
      <w:r>
        <w:rPr>
          <w:rFonts w:cs="Arial"/>
          <w:lang w:val="sr-Cyrl-CS" w:eastAsia="hr-HR"/>
        </w:rPr>
        <w:t>сматра</w:t>
      </w:r>
      <w:r w:rsidR="00491F2D" w:rsidRPr="00491F2D">
        <w:rPr>
          <w:rFonts w:cs="Arial"/>
          <w:lang w:val="sr-Cyrl-CS" w:eastAsia="hr-HR"/>
        </w:rPr>
        <w:t xml:space="preserve"> </w:t>
      </w:r>
      <w:r>
        <w:rPr>
          <w:rFonts w:cs="Arial"/>
          <w:lang w:val="sr-Cyrl-CS" w:eastAsia="hr-HR"/>
        </w:rPr>
        <w:t>домаћим</w:t>
      </w:r>
      <w:r w:rsidR="00491F2D" w:rsidRPr="00491F2D">
        <w:rPr>
          <w:rFonts w:cs="Arial"/>
          <w:lang w:val="sr-Cyrl-CS" w:eastAsia="hr-HR"/>
        </w:rPr>
        <w:t xml:space="preserve"> </w:t>
      </w:r>
      <w:r>
        <w:rPr>
          <w:rFonts w:cs="Arial"/>
          <w:lang w:val="sr-Cyrl-CS" w:eastAsia="hr-HR"/>
        </w:rPr>
        <w:t>понуђа</w:t>
      </w:r>
      <w:r w:rsidR="00491F2D" w:rsidRPr="00491F2D">
        <w:rPr>
          <w:rFonts w:cs="Arial"/>
          <w:lang w:val="sr-Cyrl-CS" w:eastAsia="hr-HR"/>
        </w:rPr>
        <w:t>ч</w:t>
      </w:r>
      <w:r>
        <w:rPr>
          <w:rFonts w:cs="Arial"/>
          <w:lang w:val="sr-Cyrl-CS" w:eastAsia="hr-HR"/>
        </w:rPr>
        <w:t>ем</w:t>
      </w:r>
      <w:r w:rsidR="00491F2D" w:rsidRPr="00491F2D">
        <w:rPr>
          <w:rFonts w:cs="Arial"/>
          <w:lang w:val="sr-Cyrl-CS" w:eastAsia="hr-HR"/>
        </w:rPr>
        <w:t xml:space="preserve"> </w:t>
      </w:r>
      <w:r>
        <w:rPr>
          <w:rFonts w:cs="Arial"/>
          <w:lang w:val="sr-Cyrl-CS" w:eastAsia="hr-HR"/>
        </w:rPr>
        <w:t>ако</w:t>
      </w:r>
      <w:r w:rsidR="00491F2D" w:rsidRPr="00491F2D">
        <w:rPr>
          <w:rFonts w:cs="Arial"/>
          <w:lang w:val="sr-Cyrl-CS" w:eastAsia="hr-HR"/>
        </w:rPr>
        <w:t xml:space="preserve"> </w:t>
      </w:r>
      <w:r>
        <w:rPr>
          <w:rFonts w:cs="Arial"/>
          <w:lang w:val="sr-Cyrl-CS" w:eastAsia="hr-HR"/>
        </w:rPr>
        <w:t>је</w:t>
      </w:r>
      <w:r w:rsidR="00491F2D" w:rsidRPr="00491F2D">
        <w:rPr>
          <w:rFonts w:cs="Arial"/>
          <w:lang w:val="sr-Cyrl-CS" w:eastAsia="hr-HR"/>
        </w:rPr>
        <w:t xml:space="preserve"> </w:t>
      </w:r>
      <w:r>
        <w:rPr>
          <w:rFonts w:cs="Arial"/>
          <w:lang w:val="sr-Cyrl-CS" w:eastAsia="hr-HR"/>
        </w:rPr>
        <w:t>сваки</w:t>
      </w:r>
      <w:r w:rsidR="00491F2D" w:rsidRPr="00491F2D">
        <w:rPr>
          <w:rFonts w:cs="Arial"/>
          <w:lang w:val="sr-Cyrl-CS" w:eastAsia="hr-HR"/>
        </w:rPr>
        <w:t xml:space="preserve"> ч</w:t>
      </w:r>
      <w:r>
        <w:rPr>
          <w:rFonts w:cs="Arial"/>
          <w:lang w:val="sr-Cyrl-CS" w:eastAsia="hr-HR"/>
        </w:rPr>
        <w:t>лан</w:t>
      </w:r>
      <w:r w:rsidR="00491F2D" w:rsidRPr="00491F2D">
        <w:rPr>
          <w:rFonts w:cs="Arial"/>
          <w:lang w:val="sr-Cyrl-CS" w:eastAsia="hr-HR"/>
        </w:rPr>
        <w:t xml:space="preserve"> </w:t>
      </w:r>
      <w:r>
        <w:rPr>
          <w:rFonts w:cs="Arial"/>
          <w:lang w:val="sr-Cyrl-CS" w:eastAsia="hr-HR"/>
        </w:rPr>
        <w:t>групе</w:t>
      </w:r>
      <w:r w:rsidR="00491F2D" w:rsidRPr="00491F2D">
        <w:rPr>
          <w:rFonts w:cs="Arial"/>
          <w:lang w:val="sr-Cyrl-CS" w:eastAsia="hr-HR"/>
        </w:rPr>
        <w:t xml:space="preserve"> </w:t>
      </w:r>
      <w:r>
        <w:rPr>
          <w:rFonts w:cs="Arial"/>
          <w:lang w:val="sr-Cyrl-CS" w:eastAsia="hr-HR"/>
        </w:rPr>
        <w:t>понуђа</w:t>
      </w:r>
      <w:r w:rsidR="00491F2D" w:rsidRPr="00491F2D">
        <w:rPr>
          <w:rFonts w:cs="Arial"/>
          <w:lang w:val="sr-Cyrl-CS" w:eastAsia="hr-HR"/>
        </w:rPr>
        <w:t>ч</w:t>
      </w:r>
      <w:r>
        <w:rPr>
          <w:rFonts w:cs="Arial"/>
          <w:lang w:val="sr-Cyrl-CS" w:eastAsia="hr-HR"/>
        </w:rPr>
        <w:t>а</w:t>
      </w:r>
      <w:r w:rsidR="00491F2D" w:rsidRPr="00491F2D">
        <w:rPr>
          <w:rFonts w:cs="Arial"/>
          <w:lang w:val="sr-Cyrl-CS" w:eastAsia="hr-HR"/>
        </w:rPr>
        <w:t xml:space="preserve"> </w:t>
      </w:r>
      <w:r>
        <w:rPr>
          <w:rFonts w:cs="Arial"/>
          <w:lang w:val="sr-Cyrl-CS" w:eastAsia="hr-HR"/>
        </w:rPr>
        <w:t>правно</w:t>
      </w:r>
      <w:r w:rsidR="00491F2D" w:rsidRPr="00491F2D">
        <w:rPr>
          <w:rFonts w:cs="Arial"/>
          <w:lang w:val="sr-Cyrl-CS" w:eastAsia="hr-HR"/>
        </w:rPr>
        <w:t xml:space="preserve"> </w:t>
      </w:r>
      <w:r>
        <w:rPr>
          <w:rFonts w:cs="Arial"/>
          <w:lang w:val="sr-Cyrl-CS" w:eastAsia="hr-HR"/>
        </w:rPr>
        <w:t>лице</w:t>
      </w:r>
      <w:r w:rsidR="00491F2D" w:rsidRPr="00491F2D">
        <w:rPr>
          <w:rFonts w:cs="Arial"/>
          <w:lang w:val="sr-Cyrl-CS" w:eastAsia="hr-HR"/>
        </w:rPr>
        <w:t xml:space="preserve"> </w:t>
      </w:r>
      <w:r>
        <w:rPr>
          <w:rFonts w:cs="Arial"/>
          <w:lang w:val="sr-Cyrl-CS" w:eastAsia="hr-HR"/>
        </w:rPr>
        <w:t>резидент</w:t>
      </w:r>
      <w:r w:rsidR="00491F2D" w:rsidRPr="00491F2D">
        <w:rPr>
          <w:rFonts w:cs="Arial"/>
          <w:lang w:val="sr-Cyrl-CS" w:eastAsia="hr-HR"/>
        </w:rPr>
        <w:t xml:space="preserve"> </w:t>
      </w:r>
      <w:r>
        <w:rPr>
          <w:rFonts w:cs="Arial"/>
          <w:lang w:val="sr-Cyrl-CS" w:eastAsia="hr-HR"/>
        </w:rPr>
        <w:t>у</w:t>
      </w:r>
      <w:r w:rsidR="00491F2D" w:rsidRPr="00491F2D">
        <w:rPr>
          <w:rFonts w:cs="Arial"/>
          <w:lang w:val="sr-Cyrl-CS" w:eastAsia="hr-HR"/>
        </w:rPr>
        <w:t xml:space="preserve"> </w:t>
      </w:r>
      <w:r>
        <w:rPr>
          <w:rFonts w:cs="Arial"/>
          <w:lang w:val="sr-Cyrl-CS" w:eastAsia="hr-HR"/>
        </w:rPr>
        <w:t>смислу</w:t>
      </w:r>
      <w:r w:rsidR="00491F2D" w:rsidRPr="00491F2D">
        <w:rPr>
          <w:rFonts w:cs="Arial"/>
          <w:lang w:val="sr-Cyrl-CS" w:eastAsia="hr-HR"/>
        </w:rPr>
        <w:t xml:space="preserve"> </w:t>
      </w:r>
      <w:r>
        <w:rPr>
          <w:rFonts w:cs="Arial"/>
          <w:lang w:val="sr-Cyrl-CS" w:eastAsia="hr-HR"/>
        </w:rPr>
        <w:t>закона</w:t>
      </w:r>
      <w:r w:rsidR="00491F2D" w:rsidRPr="00491F2D">
        <w:rPr>
          <w:rFonts w:cs="Arial"/>
          <w:lang w:val="sr-Cyrl-CS" w:eastAsia="hr-HR"/>
        </w:rPr>
        <w:t xml:space="preserve"> </w:t>
      </w:r>
      <w:r>
        <w:rPr>
          <w:rFonts w:cs="Arial"/>
          <w:lang w:val="sr-Cyrl-CS" w:eastAsia="hr-HR"/>
        </w:rPr>
        <w:t>којим</w:t>
      </w:r>
      <w:r w:rsidR="00491F2D" w:rsidRPr="00491F2D">
        <w:rPr>
          <w:rFonts w:cs="Arial"/>
          <w:lang w:val="sr-Cyrl-CS" w:eastAsia="hr-HR"/>
        </w:rPr>
        <w:t xml:space="preserve"> </w:t>
      </w:r>
      <w:r>
        <w:rPr>
          <w:rFonts w:cs="Arial"/>
          <w:lang w:val="sr-Cyrl-CS" w:eastAsia="hr-HR"/>
        </w:rPr>
        <w:t>се</w:t>
      </w:r>
      <w:r w:rsidR="00491F2D" w:rsidRPr="00491F2D">
        <w:rPr>
          <w:rFonts w:cs="Arial"/>
          <w:lang w:val="sr-Cyrl-CS" w:eastAsia="hr-HR"/>
        </w:rPr>
        <w:t xml:space="preserve"> </w:t>
      </w:r>
      <w:r>
        <w:rPr>
          <w:rFonts w:cs="Arial"/>
          <w:lang w:val="sr-Cyrl-CS" w:eastAsia="hr-HR"/>
        </w:rPr>
        <w:t>уређује</w:t>
      </w:r>
      <w:r w:rsidR="00491F2D" w:rsidRPr="00491F2D">
        <w:rPr>
          <w:rFonts w:cs="Arial"/>
          <w:lang w:val="sr-Cyrl-CS" w:eastAsia="hr-HR"/>
        </w:rPr>
        <w:t xml:space="preserve"> </w:t>
      </w:r>
      <w:r>
        <w:rPr>
          <w:rFonts w:cs="Arial"/>
          <w:lang w:val="sr-Cyrl-CS" w:eastAsia="hr-HR"/>
        </w:rPr>
        <w:t>порез</w:t>
      </w:r>
      <w:r w:rsidR="00491F2D" w:rsidRPr="00491F2D">
        <w:rPr>
          <w:rFonts w:cs="Arial"/>
          <w:lang w:val="sr-Cyrl-CS" w:eastAsia="hr-HR"/>
        </w:rPr>
        <w:t xml:space="preserve"> </w:t>
      </w:r>
      <w:r>
        <w:rPr>
          <w:rFonts w:cs="Arial"/>
          <w:lang w:val="sr-Cyrl-CS" w:eastAsia="hr-HR"/>
        </w:rPr>
        <w:t>на</w:t>
      </w:r>
      <w:r w:rsidR="00491F2D" w:rsidRPr="00491F2D">
        <w:rPr>
          <w:rFonts w:cs="Arial"/>
          <w:lang w:val="sr-Cyrl-CS" w:eastAsia="hr-HR"/>
        </w:rPr>
        <w:t xml:space="preserve"> </w:t>
      </w:r>
      <w:r>
        <w:rPr>
          <w:rFonts w:cs="Arial"/>
          <w:lang w:val="sr-Cyrl-CS" w:eastAsia="hr-HR"/>
        </w:rPr>
        <w:t>добит</w:t>
      </w:r>
      <w:r w:rsidR="00491F2D" w:rsidRPr="00491F2D">
        <w:rPr>
          <w:rFonts w:cs="Arial"/>
          <w:lang w:val="sr-Cyrl-CS" w:eastAsia="hr-HR"/>
        </w:rPr>
        <w:t xml:space="preserve"> </w:t>
      </w:r>
      <w:r>
        <w:rPr>
          <w:rFonts w:cs="Arial"/>
          <w:lang w:val="sr-Cyrl-CS" w:eastAsia="hr-HR"/>
        </w:rPr>
        <w:t>правних</w:t>
      </w:r>
      <w:r w:rsidR="00491F2D" w:rsidRPr="00491F2D">
        <w:rPr>
          <w:rFonts w:cs="Arial"/>
          <w:lang w:val="sr-Cyrl-CS" w:eastAsia="hr-HR"/>
        </w:rPr>
        <w:t xml:space="preserve"> </w:t>
      </w:r>
      <w:r>
        <w:rPr>
          <w:rFonts w:cs="Arial"/>
          <w:lang w:val="sr-Cyrl-CS" w:eastAsia="hr-HR"/>
        </w:rPr>
        <w:t>лица</w:t>
      </w:r>
      <w:r w:rsidR="00491F2D" w:rsidRPr="00491F2D">
        <w:rPr>
          <w:rFonts w:cs="Arial"/>
          <w:lang w:val="sr-Cyrl-CS" w:eastAsia="hr-HR"/>
        </w:rPr>
        <w:t xml:space="preserve">, </w:t>
      </w:r>
      <w:r>
        <w:rPr>
          <w:rFonts w:cs="Arial"/>
          <w:lang w:val="sr-Cyrl-CS" w:eastAsia="hr-HR"/>
        </w:rPr>
        <w:t>односно</w:t>
      </w:r>
      <w:r w:rsidR="00491F2D" w:rsidRPr="00491F2D">
        <w:rPr>
          <w:rFonts w:cs="Arial"/>
          <w:lang w:val="sr-Cyrl-CS" w:eastAsia="hr-HR"/>
        </w:rPr>
        <w:t xml:space="preserve"> </w:t>
      </w:r>
      <w:r>
        <w:rPr>
          <w:rFonts w:cs="Arial"/>
          <w:lang w:val="sr-Cyrl-CS" w:eastAsia="hr-HR"/>
        </w:rPr>
        <w:t>физи</w:t>
      </w:r>
      <w:r w:rsidR="00491F2D" w:rsidRPr="00491F2D">
        <w:rPr>
          <w:rFonts w:cs="Arial"/>
          <w:lang w:val="sr-Cyrl-CS" w:eastAsia="hr-HR"/>
        </w:rPr>
        <w:t>ч</w:t>
      </w:r>
      <w:r>
        <w:rPr>
          <w:rFonts w:cs="Arial"/>
          <w:lang w:val="sr-Cyrl-CS" w:eastAsia="hr-HR"/>
        </w:rPr>
        <w:t>ко</w:t>
      </w:r>
      <w:r w:rsidR="00491F2D" w:rsidRPr="00491F2D">
        <w:rPr>
          <w:rFonts w:cs="Arial"/>
          <w:lang w:val="sr-Cyrl-CS" w:eastAsia="hr-HR"/>
        </w:rPr>
        <w:t xml:space="preserve"> </w:t>
      </w:r>
      <w:r>
        <w:rPr>
          <w:rFonts w:cs="Arial"/>
          <w:lang w:val="sr-Cyrl-CS" w:eastAsia="hr-HR"/>
        </w:rPr>
        <w:t>лице</w:t>
      </w:r>
      <w:r w:rsidR="00491F2D" w:rsidRPr="00491F2D">
        <w:rPr>
          <w:rFonts w:cs="Arial"/>
          <w:lang w:val="sr-Cyrl-CS" w:eastAsia="hr-HR"/>
        </w:rPr>
        <w:t xml:space="preserve"> </w:t>
      </w:r>
      <w:r>
        <w:rPr>
          <w:rFonts w:cs="Arial"/>
          <w:lang w:val="sr-Cyrl-CS" w:eastAsia="hr-HR"/>
        </w:rPr>
        <w:t>резидент</w:t>
      </w:r>
      <w:r w:rsidR="00491F2D" w:rsidRPr="00491F2D">
        <w:rPr>
          <w:rFonts w:cs="Arial"/>
          <w:lang w:val="sr-Cyrl-CS" w:eastAsia="hr-HR"/>
        </w:rPr>
        <w:t xml:space="preserve"> </w:t>
      </w:r>
      <w:r>
        <w:rPr>
          <w:rFonts w:cs="Arial"/>
          <w:lang w:val="sr-Cyrl-CS" w:eastAsia="hr-HR"/>
        </w:rPr>
        <w:t>у</w:t>
      </w:r>
      <w:r w:rsidR="00491F2D" w:rsidRPr="00491F2D">
        <w:rPr>
          <w:rFonts w:cs="Arial"/>
          <w:lang w:val="sr-Cyrl-CS" w:eastAsia="hr-HR"/>
        </w:rPr>
        <w:t xml:space="preserve"> </w:t>
      </w:r>
      <w:r>
        <w:rPr>
          <w:rFonts w:cs="Arial"/>
          <w:lang w:val="sr-Cyrl-CS" w:eastAsia="hr-HR"/>
        </w:rPr>
        <w:t>смислу</w:t>
      </w:r>
      <w:r w:rsidR="00491F2D" w:rsidRPr="00491F2D">
        <w:rPr>
          <w:rFonts w:cs="Arial"/>
          <w:lang w:val="sr-Cyrl-CS" w:eastAsia="hr-HR"/>
        </w:rPr>
        <w:t xml:space="preserve"> </w:t>
      </w:r>
      <w:r>
        <w:rPr>
          <w:rFonts w:cs="Arial"/>
          <w:lang w:val="sr-Cyrl-CS" w:eastAsia="hr-HR"/>
        </w:rPr>
        <w:t>закона</w:t>
      </w:r>
      <w:r w:rsidR="00491F2D" w:rsidRPr="00491F2D">
        <w:rPr>
          <w:rFonts w:cs="Arial"/>
          <w:lang w:val="sr-Cyrl-CS" w:eastAsia="hr-HR"/>
        </w:rPr>
        <w:t xml:space="preserve"> </w:t>
      </w:r>
      <w:r>
        <w:rPr>
          <w:rFonts w:cs="Arial"/>
          <w:lang w:val="sr-Cyrl-CS" w:eastAsia="hr-HR"/>
        </w:rPr>
        <w:t>којим</w:t>
      </w:r>
      <w:r w:rsidR="00491F2D" w:rsidRPr="00491F2D">
        <w:rPr>
          <w:rFonts w:cs="Arial"/>
          <w:lang w:val="sr-Cyrl-CS" w:eastAsia="hr-HR"/>
        </w:rPr>
        <w:t xml:space="preserve"> </w:t>
      </w:r>
      <w:r>
        <w:rPr>
          <w:rFonts w:cs="Arial"/>
          <w:lang w:val="sr-Cyrl-CS" w:eastAsia="hr-HR"/>
        </w:rPr>
        <w:t>се</w:t>
      </w:r>
      <w:r w:rsidR="00491F2D" w:rsidRPr="00491F2D">
        <w:rPr>
          <w:rFonts w:cs="Arial"/>
          <w:lang w:val="sr-Cyrl-CS" w:eastAsia="hr-HR"/>
        </w:rPr>
        <w:t xml:space="preserve"> </w:t>
      </w:r>
      <w:r>
        <w:rPr>
          <w:rFonts w:cs="Arial"/>
          <w:lang w:val="sr-Cyrl-CS" w:eastAsia="hr-HR"/>
        </w:rPr>
        <w:t>уређује</w:t>
      </w:r>
      <w:r w:rsidR="00491F2D" w:rsidRPr="00491F2D">
        <w:rPr>
          <w:rFonts w:cs="Arial"/>
          <w:lang w:val="sr-Cyrl-CS" w:eastAsia="hr-HR"/>
        </w:rPr>
        <w:t xml:space="preserve"> </w:t>
      </w:r>
      <w:r>
        <w:rPr>
          <w:rFonts w:cs="Arial"/>
          <w:lang w:val="sr-Cyrl-CS" w:eastAsia="hr-HR"/>
        </w:rPr>
        <w:t>порез</w:t>
      </w:r>
      <w:r w:rsidR="00491F2D" w:rsidRPr="00491F2D">
        <w:rPr>
          <w:rFonts w:cs="Arial"/>
          <w:lang w:val="sr-Cyrl-CS" w:eastAsia="hr-HR"/>
        </w:rPr>
        <w:t xml:space="preserve"> </w:t>
      </w:r>
      <w:r>
        <w:rPr>
          <w:rFonts w:cs="Arial"/>
          <w:lang w:val="sr-Cyrl-CS" w:eastAsia="hr-HR"/>
        </w:rPr>
        <w:t>на</w:t>
      </w:r>
      <w:r w:rsidR="00491F2D" w:rsidRPr="00491F2D">
        <w:rPr>
          <w:rFonts w:cs="Arial"/>
          <w:lang w:val="sr-Cyrl-CS" w:eastAsia="hr-HR"/>
        </w:rPr>
        <w:t xml:space="preserve"> </w:t>
      </w:r>
      <w:r>
        <w:rPr>
          <w:rFonts w:cs="Arial"/>
          <w:lang w:val="sr-Cyrl-CS" w:eastAsia="hr-HR"/>
        </w:rPr>
        <w:t>доходак</w:t>
      </w:r>
      <w:r w:rsidR="00491F2D" w:rsidRPr="00491F2D">
        <w:rPr>
          <w:rFonts w:cs="Arial"/>
          <w:lang w:val="sr-Cyrl-CS" w:eastAsia="hr-HR"/>
        </w:rPr>
        <w:t xml:space="preserve"> </w:t>
      </w:r>
      <w:r>
        <w:rPr>
          <w:rFonts w:cs="Arial"/>
          <w:lang w:val="sr-Cyrl-CS" w:eastAsia="hr-HR"/>
        </w:rPr>
        <w:t>грађана</w:t>
      </w:r>
      <w:r w:rsidR="00491F2D" w:rsidRPr="00491F2D">
        <w:rPr>
          <w:rFonts w:cs="Arial"/>
          <w:lang w:val="sr-Cyrl-RS" w:eastAsia="hr-HR"/>
        </w:rPr>
        <w:t xml:space="preserve"> (</w:t>
      </w:r>
      <w:r>
        <w:rPr>
          <w:rFonts w:cs="Arial"/>
          <w:lang w:val="sr-Cyrl-CS" w:eastAsia="hr-HR"/>
        </w:rPr>
        <w:t>лице</w:t>
      </w:r>
      <w:r w:rsidR="00491F2D" w:rsidRPr="00491F2D">
        <w:rPr>
          <w:rFonts w:cs="Arial"/>
          <w:lang w:val="sr-Cyrl-CS" w:eastAsia="hr-HR"/>
        </w:rPr>
        <w:t xml:space="preserve"> </w:t>
      </w:r>
      <w:r>
        <w:rPr>
          <w:rFonts w:cs="Arial"/>
          <w:lang w:val="sr-Cyrl-CS" w:eastAsia="hr-HR"/>
        </w:rPr>
        <w:t>из</w:t>
      </w:r>
      <w:r w:rsidR="00491F2D" w:rsidRPr="00491F2D">
        <w:rPr>
          <w:rFonts w:cs="Arial"/>
          <w:lang w:val="sr-Cyrl-CS" w:eastAsia="hr-HR"/>
        </w:rPr>
        <w:t xml:space="preserve"> </w:t>
      </w:r>
      <w:r w:rsidR="00491F2D" w:rsidRPr="00491F2D">
        <w:rPr>
          <w:rFonts w:cs="Arial"/>
          <w:lang w:val="sr-Cyrl-RS" w:eastAsia="hr-HR"/>
        </w:rPr>
        <w:t>ч</w:t>
      </w:r>
      <w:r>
        <w:rPr>
          <w:rFonts w:cs="Arial"/>
          <w:lang w:val="sr-Cyrl-RS" w:eastAsia="hr-HR"/>
        </w:rPr>
        <w:t>лана</w:t>
      </w:r>
      <w:r w:rsidR="00491F2D" w:rsidRPr="00491F2D">
        <w:rPr>
          <w:rFonts w:cs="Arial"/>
          <w:lang w:val="sr-Cyrl-RS" w:eastAsia="hr-HR"/>
        </w:rPr>
        <w:t xml:space="preserve"> 86. </w:t>
      </w:r>
      <w:r>
        <w:rPr>
          <w:rFonts w:cs="Arial"/>
          <w:lang w:val="sr-Cyrl-CS" w:eastAsia="hr-HR"/>
        </w:rPr>
        <w:t>става</w:t>
      </w:r>
      <w:r w:rsidR="00491F2D" w:rsidRPr="00491F2D">
        <w:rPr>
          <w:rFonts w:cs="Arial"/>
          <w:lang w:val="sr-Cyrl-CS" w:eastAsia="hr-HR"/>
        </w:rPr>
        <w:t xml:space="preserve"> 6. </w:t>
      </w:r>
      <w:r>
        <w:rPr>
          <w:rFonts w:cs="Arial"/>
          <w:lang w:val="sr-Cyrl-RS" w:eastAsia="hr-HR"/>
        </w:rPr>
        <w:t>ЗЈН</w:t>
      </w:r>
      <w:r w:rsidR="00491F2D" w:rsidRPr="00491F2D">
        <w:rPr>
          <w:rFonts w:cs="Arial"/>
          <w:lang w:val="sr-Cyrl-RS" w:eastAsia="hr-HR"/>
        </w:rPr>
        <w:t>).</w:t>
      </w:r>
    </w:p>
    <w:p w14:paraId="699CFA08" w14:textId="55DA8CC4" w:rsidR="00491F2D" w:rsidRPr="004F065F" w:rsidRDefault="00B71BF5" w:rsidP="00491F2D">
      <w:pPr>
        <w:spacing w:before="0"/>
        <w:rPr>
          <w:rFonts w:cs="Arial"/>
          <w:lang w:val="sr-Cyrl-RS" w:eastAsia="hr-HR"/>
        </w:rPr>
      </w:pPr>
      <w:r>
        <w:rPr>
          <w:rFonts w:cs="Arial"/>
          <w:lang w:val="sr-Cyrl-CS" w:eastAsia="hr-HR"/>
        </w:rPr>
        <w:t>Ако</w:t>
      </w:r>
      <w:r w:rsidR="00491F2D" w:rsidRPr="00491F2D">
        <w:rPr>
          <w:rFonts w:cs="Arial"/>
          <w:lang w:val="sr-Cyrl-CS" w:eastAsia="hr-HR"/>
        </w:rPr>
        <w:t xml:space="preserve"> </w:t>
      </w:r>
      <w:r>
        <w:rPr>
          <w:rFonts w:cs="Arial"/>
          <w:lang w:val="sr-Cyrl-CS" w:eastAsia="hr-HR"/>
        </w:rPr>
        <w:t>је</w:t>
      </w:r>
      <w:r w:rsidR="00491F2D" w:rsidRPr="00491F2D">
        <w:rPr>
          <w:rFonts w:cs="Arial"/>
          <w:lang w:val="sr-Cyrl-CS" w:eastAsia="hr-HR"/>
        </w:rPr>
        <w:t xml:space="preserve"> </w:t>
      </w:r>
      <w:r>
        <w:rPr>
          <w:rFonts w:cs="Arial"/>
          <w:lang w:val="sr-Cyrl-CS" w:eastAsia="hr-HR"/>
        </w:rPr>
        <w:t>поднета</w:t>
      </w:r>
      <w:r w:rsidR="00491F2D" w:rsidRPr="00491F2D">
        <w:rPr>
          <w:rFonts w:cs="Arial"/>
          <w:lang w:val="sr-Cyrl-CS" w:eastAsia="hr-HR"/>
        </w:rPr>
        <w:t xml:space="preserve"> </w:t>
      </w:r>
      <w:r>
        <w:rPr>
          <w:rFonts w:cs="Arial"/>
          <w:lang w:val="sr-Cyrl-CS" w:eastAsia="hr-HR"/>
        </w:rPr>
        <w:t>понуда</w:t>
      </w:r>
      <w:r w:rsidR="00491F2D" w:rsidRPr="00491F2D">
        <w:rPr>
          <w:rFonts w:cs="Arial"/>
          <w:lang w:val="sr-Cyrl-CS" w:eastAsia="hr-HR"/>
        </w:rPr>
        <w:t xml:space="preserve"> </w:t>
      </w:r>
      <w:r>
        <w:rPr>
          <w:rFonts w:cs="Arial"/>
          <w:lang w:val="sr-Cyrl-CS" w:eastAsia="hr-HR"/>
        </w:rPr>
        <w:t>са</w:t>
      </w:r>
      <w:r w:rsidR="00491F2D" w:rsidRPr="00491F2D">
        <w:rPr>
          <w:rFonts w:cs="Arial"/>
          <w:lang w:val="sr-Cyrl-CS" w:eastAsia="hr-HR"/>
        </w:rPr>
        <w:t xml:space="preserve"> </w:t>
      </w:r>
      <w:r>
        <w:rPr>
          <w:rFonts w:cs="Arial"/>
          <w:lang w:val="sr-Cyrl-CS" w:eastAsia="hr-HR"/>
        </w:rPr>
        <w:t>подизвођа</w:t>
      </w:r>
      <w:r w:rsidR="00491F2D" w:rsidRPr="00491F2D">
        <w:rPr>
          <w:rFonts w:cs="Arial"/>
          <w:lang w:val="sr-Cyrl-CS" w:eastAsia="hr-HR"/>
        </w:rPr>
        <w:t>ч</w:t>
      </w:r>
      <w:r>
        <w:rPr>
          <w:rFonts w:cs="Arial"/>
          <w:lang w:val="sr-Cyrl-CS" w:eastAsia="hr-HR"/>
        </w:rPr>
        <w:t>ем</w:t>
      </w:r>
      <w:r w:rsidR="00491F2D" w:rsidRPr="00491F2D">
        <w:rPr>
          <w:rFonts w:cs="Arial"/>
          <w:lang w:val="sr-Cyrl-CS" w:eastAsia="hr-HR"/>
        </w:rPr>
        <w:t xml:space="preserve">, </w:t>
      </w:r>
      <w:r>
        <w:rPr>
          <w:rFonts w:cs="Arial"/>
          <w:lang w:val="sr-Cyrl-CS" w:eastAsia="hr-HR"/>
        </w:rPr>
        <w:t>понуђа</w:t>
      </w:r>
      <w:r w:rsidR="00491F2D" w:rsidRPr="00491F2D">
        <w:rPr>
          <w:rFonts w:cs="Arial"/>
          <w:lang w:val="sr-Cyrl-CS" w:eastAsia="hr-HR"/>
        </w:rPr>
        <w:t xml:space="preserve">ч </w:t>
      </w:r>
      <w:r>
        <w:rPr>
          <w:rFonts w:cs="Arial"/>
          <w:lang w:val="sr-Cyrl-CS" w:eastAsia="hr-HR"/>
        </w:rPr>
        <w:t>се</w:t>
      </w:r>
      <w:r w:rsidR="00491F2D" w:rsidRPr="00491F2D">
        <w:rPr>
          <w:rFonts w:cs="Arial"/>
          <w:lang w:val="sr-Cyrl-CS" w:eastAsia="hr-HR"/>
        </w:rPr>
        <w:t xml:space="preserve"> </w:t>
      </w:r>
      <w:r>
        <w:rPr>
          <w:rFonts w:cs="Arial"/>
          <w:lang w:val="sr-Cyrl-CS" w:eastAsia="hr-HR"/>
        </w:rPr>
        <w:t>сматра</w:t>
      </w:r>
      <w:r w:rsidR="00491F2D" w:rsidRPr="00491F2D">
        <w:rPr>
          <w:rFonts w:cs="Arial"/>
          <w:lang w:val="sr-Cyrl-CS" w:eastAsia="hr-HR"/>
        </w:rPr>
        <w:t xml:space="preserve"> </w:t>
      </w:r>
      <w:r>
        <w:rPr>
          <w:rFonts w:cs="Arial"/>
          <w:lang w:val="sr-Cyrl-CS" w:eastAsia="hr-HR"/>
        </w:rPr>
        <w:t>домаћим</w:t>
      </w:r>
      <w:r w:rsidR="00491F2D" w:rsidRPr="00491F2D">
        <w:rPr>
          <w:rFonts w:cs="Arial"/>
          <w:lang w:val="sr-Cyrl-CS" w:eastAsia="hr-HR"/>
        </w:rPr>
        <w:t xml:space="preserve"> </w:t>
      </w:r>
      <w:r>
        <w:rPr>
          <w:rFonts w:cs="Arial"/>
          <w:lang w:val="sr-Cyrl-CS" w:eastAsia="hr-HR"/>
        </w:rPr>
        <w:t>понуђа</w:t>
      </w:r>
      <w:r w:rsidR="00491F2D" w:rsidRPr="00491F2D">
        <w:rPr>
          <w:rFonts w:cs="Arial"/>
          <w:lang w:val="sr-Cyrl-CS" w:eastAsia="hr-HR"/>
        </w:rPr>
        <w:t>ч</w:t>
      </w:r>
      <w:r>
        <w:rPr>
          <w:rFonts w:cs="Arial"/>
          <w:lang w:val="sr-Cyrl-CS" w:eastAsia="hr-HR"/>
        </w:rPr>
        <w:t>ем</w:t>
      </w:r>
      <w:r w:rsidR="00491F2D" w:rsidRPr="00491F2D">
        <w:rPr>
          <w:rFonts w:cs="Arial"/>
          <w:lang w:val="sr-Cyrl-CS" w:eastAsia="hr-HR"/>
        </w:rPr>
        <w:t xml:space="preserve">, </w:t>
      </w:r>
      <w:r>
        <w:rPr>
          <w:rFonts w:cs="Arial"/>
          <w:lang w:val="sr-Cyrl-CS" w:eastAsia="hr-HR"/>
        </w:rPr>
        <w:t>ако</w:t>
      </w:r>
      <w:r w:rsidR="00491F2D" w:rsidRPr="00491F2D">
        <w:rPr>
          <w:rFonts w:cs="Arial"/>
          <w:lang w:val="sr-Cyrl-CS" w:eastAsia="hr-HR"/>
        </w:rPr>
        <w:t xml:space="preserve"> </w:t>
      </w:r>
      <w:r>
        <w:rPr>
          <w:rFonts w:cs="Arial"/>
          <w:lang w:val="sr-Cyrl-CS" w:eastAsia="hr-HR"/>
        </w:rPr>
        <w:t>је</w:t>
      </w:r>
      <w:r w:rsidR="00491F2D" w:rsidRPr="00491F2D">
        <w:rPr>
          <w:rFonts w:cs="Arial"/>
          <w:lang w:val="sr-Cyrl-CS" w:eastAsia="hr-HR"/>
        </w:rPr>
        <w:t xml:space="preserve"> </w:t>
      </w:r>
      <w:r>
        <w:rPr>
          <w:rFonts w:cs="Arial"/>
          <w:lang w:val="sr-Cyrl-CS" w:eastAsia="hr-HR"/>
        </w:rPr>
        <w:t>понуђа</w:t>
      </w:r>
      <w:r w:rsidR="00491F2D" w:rsidRPr="00491F2D">
        <w:rPr>
          <w:rFonts w:cs="Arial"/>
          <w:lang w:val="sr-Cyrl-CS" w:eastAsia="hr-HR"/>
        </w:rPr>
        <w:t xml:space="preserve">ч </w:t>
      </w:r>
      <w:r>
        <w:rPr>
          <w:rFonts w:cs="Arial"/>
          <w:lang w:val="sr-Cyrl-CS" w:eastAsia="hr-HR"/>
        </w:rPr>
        <w:t>и</w:t>
      </w:r>
      <w:r w:rsidR="00491F2D" w:rsidRPr="00491F2D">
        <w:rPr>
          <w:rFonts w:cs="Arial"/>
          <w:lang w:val="sr-Cyrl-CS" w:eastAsia="hr-HR"/>
        </w:rPr>
        <w:t xml:space="preserve"> </w:t>
      </w:r>
      <w:r>
        <w:rPr>
          <w:rFonts w:cs="Arial"/>
          <w:lang w:val="sr-Cyrl-CS" w:eastAsia="hr-HR"/>
        </w:rPr>
        <w:t>његов</w:t>
      </w:r>
      <w:r w:rsidR="00491F2D" w:rsidRPr="00491F2D">
        <w:rPr>
          <w:rFonts w:cs="Arial"/>
          <w:lang w:val="sr-Cyrl-CS" w:eastAsia="hr-HR"/>
        </w:rPr>
        <w:t xml:space="preserve"> </w:t>
      </w:r>
      <w:r>
        <w:rPr>
          <w:rFonts w:cs="Arial"/>
          <w:lang w:val="sr-Cyrl-CS" w:eastAsia="hr-HR"/>
        </w:rPr>
        <w:t>подизвођа</w:t>
      </w:r>
      <w:r w:rsidR="00491F2D" w:rsidRPr="00491F2D">
        <w:rPr>
          <w:rFonts w:cs="Arial"/>
          <w:lang w:val="sr-Cyrl-CS" w:eastAsia="hr-HR"/>
        </w:rPr>
        <w:t xml:space="preserve">ч </w:t>
      </w:r>
      <w:r>
        <w:rPr>
          <w:rFonts w:cs="Arial"/>
          <w:lang w:val="sr-Cyrl-CS" w:eastAsia="hr-HR"/>
        </w:rPr>
        <w:t>правно</w:t>
      </w:r>
      <w:r w:rsidR="00491F2D" w:rsidRPr="00491F2D">
        <w:rPr>
          <w:rFonts w:cs="Arial"/>
          <w:lang w:val="sr-Cyrl-CS" w:eastAsia="hr-HR"/>
        </w:rPr>
        <w:t xml:space="preserve"> </w:t>
      </w:r>
      <w:r>
        <w:rPr>
          <w:rFonts w:cs="Arial"/>
          <w:lang w:val="sr-Cyrl-CS" w:eastAsia="hr-HR"/>
        </w:rPr>
        <w:t>лице</w:t>
      </w:r>
      <w:r w:rsidR="00491F2D" w:rsidRPr="00491F2D">
        <w:rPr>
          <w:rFonts w:cs="Arial"/>
          <w:lang w:val="sr-Cyrl-CS" w:eastAsia="hr-HR"/>
        </w:rPr>
        <w:t xml:space="preserve"> </w:t>
      </w:r>
      <w:r>
        <w:rPr>
          <w:rFonts w:cs="Arial"/>
          <w:lang w:val="sr-Cyrl-CS" w:eastAsia="hr-HR"/>
        </w:rPr>
        <w:t>резидент</w:t>
      </w:r>
      <w:r w:rsidR="00491F2D" w:rsidRPr="00491F2D">
        <w:rPr>
          <w:rFonts w:cs="Arial"/>
          <w:lang w:val="sr-Cyrl-CS" w:eastAsia="hr-HR"/>
        </w:rPr>
        <w:t xml:space="preserve"> </w:t>
      </w:r>
      <w:r>
        <w:rPr>
          <w:rFonts w:cs="Arial"/>
          <w:lang w:val="sr-Cyrl-CS" w:eastAsia="hr-HR"/>
        </w:rPr>
        <w:t>у</w:t>
      </w:r>
      <w:r w:rsidR="00491F2D" w:rsidRPr="00491F2D">
        <w:rPr>
          <w:rFonts w:cs="Arial"/>
          <w:lang w:val="sr-Cyrl-CS" w:eastAsia="hr-HR"/>
        </w:rPr>
        <w:t xml:space="preserve"> </w:t>
      </w:r>
      <w:r>
        <w:rPr>
          <w:rFonts w:cs="Arial"/>
          <w:lang w:val="sr-Cyrl-CS" w:eastAsia="hr-HR"/>
        </w:rPr>
        <w:t>смислу</w:t>
      </w:r>
      <w:r w:rsidR="00491F2D" w:rsidRPr="00491F2D">
        <w:rPr>
          <w:rFonts w:cs="Arial"/>
          <w:lang w:val="sr-Cyrl-CS" w:eastAsia="hr-HR"/>
        </w:rPr>
        <w:t xml:space="preserve"> </w:t>
      </w:r>
      <w:r>
        <w:rPr>
          <w:rFonts w:cs="Arial"/>
          <w:lang w:val="sr-Cyrl-CS" w:eastAsia="hr-HR"/>
        </w:rPr>
        <w:t>закона</w:t>
      </w:r>
      <w:r w:rsidR="00491F2D" w:rsidRPr="00491F2D">
        <w:rPr>
          <w:rFonts w:cs="Arial"/>
          <w:lang w:val="sr-Cyrl-CS" w:eastAsia="hr-HR"/>
        </w:rPr>
        <w:t xml:space="preserve"> </w:t>
      </w:r>
      <w:r>
        <w:rPr>
          <w:rFonts w:cs="Arial"/>
          <w:lang w:val="sr-Cyrl-CS" w:eastAsia="hr-HR"/>
        </w:rPr>
        <w:t>којим</w:t>
      </w:r>
      <w:r w:rsidR="00491F2D" w:rsidRPr="00491F2D">
        <w:rPr>
          <w:rFonts w:cs="Arial"/>
          <w:lang w:val="sr-Cyrl-CS" w:eastAsia="hr-HR"/>
        </w:rPr>
        <w:t xml:space="preserve"> </w:t>
      </w:r>
      <w:r>
        <w:rPr>
          <w:rFonts w:cs="Arial"/>
          <w:lang w:val="sr-Cyrl-CS" w:eastAsia="hr-HR"/>
        </w:rPr>
        <w:t>се</w:t>
      </w:r>
      <w:r w:rsidR="00491F2D" w:rsidRPr="00491F2D">
        <w:rPr>
          <w:rFonts w:cs="Arial"/>
          <w:lang w:val="sr-Cyrl-CS" w:eastAsia="hr-HR"/>
        </w:rPr>
        <w:t xml:space="preserve"> </w:t>
      </w:r>
      <w:r>
        <w:rPr>
          <w:rFonts w:cs="Arial"/>
          <w:lang w:val="sr-Cyrl-CS" w:eastAsia="hr-HR"/>
        </w:rPr>
        <w:t>уређује</w:t>
      </w:r>
      <w:r w:rsidR="00491F2D" w:rsidRPr="00491F2D">
        <w:rPr>
          <w:rFonts w:cs="Arial"/>
          <w:lang w:val="sr-Cyrl-CS" w:eastAsia="hr-HR"/>
        </w:rPr>
        <w:t xml:space="preserve"> </w:t>
      </w:r>
      <w:r>
        <w:rPr>
          <w:rFonts w:cs="Arial"/>
          <w:lang w:val="sr-Cyrl-CS" w:eastAsia="hr-HR"/>
        </w:rPr>
        <w:t>порез</w:t>
      </w:r>
      <w:r w:rsidR="00491F2D" w:rsidRPr="00491F2D">
        <w:rPr>
          <w:rFonts w:cs="Arial"/>
          <w:lang w:val="sr-Cyrl-CS" w:eastAsia="hr-HR"/>
        </w:rPr>
        <w:t xml:space="preserve"> </w:t>
      </w:r>
      <w:r>
        <w:rPr>
          <w:rFonts w:cs="Arial"/>
          <w:lang w:val="sr-Cyrl-CS" w:eastAsia="hr-HR"/>
        </w:rPr>
        <w:t>на</w:t>
      </w:r>
      <w:r w:rsidR="00491F2D" w:rsidRPr="00491F2D">
        <w:rPr>
          <w:rFonts w:cs="Arial"/>
          <w:lang w:val="sr-Cyrl-CS" w:eastAsia="hr-HR"/>
        </w:rPr>
        <w:t xml:space="preserve"> </w:t>
      </w:r>
      <w:r>
        <w:rPr>
          <w:rFonts w:cs="Arial"/>
          <w:lang w:val="sr-Cyrl-CS" w:eastAsia="hr-HR"/>
        </w:rPr>
        <w:t>добит</w:t>
      </w:r>
      <w:r w:rsidR="00491F2D" w:rsidRPr="00491F2D">
        <w:rPr>
          <w:rFonts w:cs="Arial"/>
          <w:lang w:val="sr-Cyrl-CS" w:eastAsia="hr-HR"/>
        </w:rPr>
        <w:t xml:space="preserve"> </w:t>
      </w:r>
      <w:r>
        <w:rPr>
          <w:rFonts w:cs="Arial"/>
          <w:lang w:val="sr-Cyrl-CS" w:eastAsia="hr-HR"/>
        </w:rPr>
        <w:t>правних</w:t>
      </w:r>
      <w:r w:rsidR="00491F2D" w:rsidRPr="00491F2D">
        <w:rPr>
          <w:rFonts w:cs="Arial"/>
          <w:lang w:val="sr-Cyrl-CS" w:eastAsia="hr-HR"/>
        </w:rPr>
        <w:t xml:space="preserve"> </w:t>
      </w:r>
      <w:r>
        <w:rPr>
          <w:rFonts w:cs="Arial"/>
          <w:lang w:val="sr-Cyrl-CS" w:eastAsia="hr-HR"/>
        </w:rPr>
        <w:t>лица</w:t>
      </w:r>
      <w:r w:rsidR="00491F2D" w:rsidRPr="00491F2D">
        <w:rPr>
          <w:rFonts w:cs="Arial"/>
          <w:lang w:val="sr-Cyrl-CS" w:eastAsia="hr-HR"/>
        </w:rPr>
        <w:t xml:space="preserve">, </w:t>
      </w:r>
      <w:r>
        <w:rPr>
          <w:rFonts w:cs="Arial"/>
          <w:lang w:val="sr-Cyrl-CS" w:eastAsia="hr-HR"/>
        </w:rPr>
        <w:t>односно</w:t>
      </w:r>
      <w:r w:rsidR="00491F2D" w:rsidRPr="00491F2D">
        <w:rPr>
          <w:rFonts w:cs="Arial"/>
          <w:lang w:val="sr-Cyrl-CS" w:eastAsia="hr-HR"/>
        </w:rPr>
        <w:t xml:space="preserve"> </w:t>
      </w:r>
      <w:r>
        <w:rPr>
          <w:rFonts w:cs="Arial"/>
          <w:lang w:val="sr-Cyrl-CS" w:eastAsia="hr-HR"/>
        </w:rPr>
        <w:t>физи</w:t>
      </w:r>
      <w:r w:rsidR="00491F2D" w:rsidRPr="00491F2D">
        <w:rPr>
          <w:rFonts w:cs="Arial"/>
          <w:lang w:val="sr-Cyrl-CS" w:eastAsia="hr-HR"/>
        </w:rPr>
        <w:t>ч</w:t>
      </w:r>
      <w:r>
        <w:rPr>
          <w:rFonts w:cs="Arial"/>
          <w:lang w:val="sr-Cyrl-CS" w:eastAsia="hr-HR"/>
        </w:rPr>
        <w:t>ко</w:t>
      </w:r>
      <w:r w:rsidR="00491F2D" w:rsidRPr="00491F2D">
        <w:rPr>
          <w:rFonts w:cs="Arial"/>
          <w:lang w:val="sr-Cyrl-CS" w:eastAsia="hr-HR"/>
        </w:rPr>
        <w:t xml:space="preserve"> </w:t>
      </w:r>
      <w:r>
        <w:rPr>
          <w:rFonts w:cs="Arial"/>
          <w:lang w:val="sr-Cyrl-CS" w:eastAsia="hr-HR"/>
        </w:rPr>
        <w:t>лице</w:t>
      </w:r>
      <w:r w:rsidR="00491F2D" w:rsidRPr="00491F2D">
        <w:rPr>
          <w:rFonts w:cs="Arial"/>
          <w:lang w:val="sr-Cyrl-CS" w:eastAsia="hr-HR"/>
        </w:rPr>
        <w:t xml:space="preserve"> </w:t>
      </w:r>
      <w:r>
        <w:rPr>
          <w:rFonts w:cs="Arial"/>
          <w:lang w:val="sr-Cyrl-CS" w:eastAsia="hr-HR"/>
        </w:rPr>
        <w:t>резидент</w:t>
      </w:r>
      <w:r w:rsidR="00491F2D" w:rsidRPr="00491F2D">
        <w:rPr>
          <w:rFonts w:cs="Arial"/>
          <w:lang w:val="sr-Cyrl-CS" w:eastAsia="hr-HR"/>
        </w:rPr>
        <w:t xml:space="preserve"> </w:t>
      </w:r>
      <w:r>
        <w:rPr>
          <w:rFonts w:cs="Arial"/>
          <w:lang w:val="sr-Cyrl-CS" w:eastAsia="hr-HR"/>
        </w:rPr>
        <w:t>у</w:t>
      </w:r>
      <w:r w:rsidR="00491F2D" w:rsidRPr="00491F2D">
        <w:rPr>
          <w:rFonts w:cs="Arial"/>
          <w:lang w:val="sr-Cyrl-CS" w:eastAsia="hr-HR"/>
        </w:rPr>
        <w:t xml:space="preserve"> </w:t>
      </w:r>
      <w:r>
        <w:rPr>
          <w:rFonts w:cs="Arial"/>
          <w:lang w:val="sr-Cyrl-CS" w:eastAsia="hr-HR"/>
        </w:rPr>
        <w:t>смислу</w:t>
      </w:r>
      <w:r w:rsidR="00491F2D" w:rsidRPr="00491F2D">
        <w:rPr>
          <w:rFonts w:cs="Arial"/>
          <w:lang w:val="sr-Cyrl-CS" w:eastAsia="hr-HR"/>
        </w:rPr>
        <w:t xml:space="preserve"> </w:t>
      </w:r>
      <w:r>
        <w:rPr>
          <w:rFonts w:cs="Arial"/>
          <w:lang w:val="sr-Cyrl-CS" w:eastAsia="hr-HR"/>
        </w:rPr>
        <w:t>закона</w:t>
      </w:r>
      <w:r w:rsidR="00491F2D" w:rsidRPr="00491F2D">
        <w:rPr>
          <w:rFonts w:cs="Arial"/>
          <w:lang w:val="sr-Cyrl-CS" w:eastAsia="hr-HR"/>
        </w:rPr>
        <w:t xml:space="preserve"> </w:t>
      </w:r>
      <w:r>
        <w:rPr>
          <w:rFonts w:cs="Arial"/>
          <w:lang w:val="sr-Cyrl-CS" w:eastAsia="hr-HR"/>
        </w:rPr>
        <w:t>којим</w:t>
      </w:r>
      <w:r w:rsidR="00491F2D" w:rsidRPr="00491F2D">
        <w:rPr>
          <w:rFonts w:cs="Arial"/>
          <w:lang w:val="sr-Cyrl-CS" w:eastAsia="hr-HR"/>
        </w:rPr>
        <w:t xml:space="preserve"> </w:t>
      </w:r>
      <w:r>
        <w:rPr>
          <w:rFonts w:cs="Arial"/>
          <w:lang w:val="sr-Cyrl-CS" w:eastAsia="hr-HR"/>
        </w:rPr>
        <w:t>се</w:t>
      </w:r>
      <w:r w:rsidR="00491F2D" w:rsidRPr="00491F2D">
        <w:rPr>
          <w:rFonts w:cs="Arial"/>
          <w:lang w:val="sr-Cyrl-CS" w:eastAsia="hr-HR"/>
        </w:rPr>
        <w:t xml:space="preserve"> </w:t>
      </w:r>
      <w:r>
        <w:rPr>
          <w:rFonts w:cs="Arial"/>
          <w:lang w:val="sr-Cyrl-CS" w:eastAsia="hr-HR"/>
        </w:rPr>
        <w:t>уређује</w:t>
      </w:r>
      <w:r w:rsidR="00491F2D" w:rsidRPr="00491F2D">
        <w:rPr>
          <w:rFonts w:cs="Arial"/>
          <w:lang w:val="sr-Cyrl-CS" w:eastAsia="hr-HR"/>
        </w:rPr>
        <w:t xml:space="preserve"> </w:t>
      </w:r>
      <w:r>
        <w:rPr>
          <w:rFonts w:cs="Arial"/>
          <w:lang w:val="sr-Cyrl-CS" w:eastAsia="hr-HR"/>
        </w:rPr>
        <w:t>порез</w:t>
      </w:r>
      <w:r w:rsidR="00491F2D" w:rsidRPr="00491F2D">
        <w:rPr>
          <w:rFonts w:cs="Arial"/>
          <w:lang w:val="sr-Cyrl-CS" w:eastAsia="hr-HR"/>
        </w:rPr>
        <w:t xml:space="preserve"> </w:t>
      </w:r>
      <w:r>
        <w:rPr>
          <w:rFonts w:cs="Arial"/>
          <w:lang w:val="sr-Cyrl-CS" w:eastAsia="hr-HR"/>
        </w:rPr>
        <w:t>на</w:t>
      </w:r>
      <w:r w:rsidR="00491F2D" w:rsidRPr="00491F2D">
        <w:rPr>
          <w:rFonts w:cs="Arial"/>
          <w:lang w:val="sr-Cyrl-CS" w:eastAsia="hr-HR"/>
        </w:rPr>
        <w:t xml:space="preserve"> </w:t>
      </w:r>
      <w:r>
        <w:rPr>
          <w:rFonts w:cs="Arial"/>
          <w:lang w:val="sr-Cyrl-CS" w:eastAsia="hr-HR"/>
        </w:rPr>
        <w:t>доходак</w:t>
      </w:r>
      <w:r w:rsidR="00491F2D" w:rsidRPr="00491F2D">
        <w:rPr>
          <w:rFonts w:cs="Arial"/>
          <w:lang w:val="sr-Cyrl-CS" w:eastAsia="hr-HR"/>
        </w:rPr>
        <w:t xml:space="preserve"> </w:t>
      </w:r>
      <w:r>
        <w:rPr>
          <w:rFonts w:cs="Arial"/>
          <w:lang w:val="sr-Cyrl-CS" w:eastAsia="hr-HR"/>
        </w:rPr>
        <w:t>грађана</w:t>
      </w:r>
      <w:r w:rsidR="00491F2D" w:rsidRPr="00491F2D">
        <w:rPr>
          <w:rFonts w:cs="Arial"/>
          <w:lang w:val="sr-Cyrl-RS" w:eastAsia="hr-HR"/>
        </w:rPr>
        <w:t xml:space="preserve"> (</w:t>
      </w:r>
      <w:r>
        <w:rPr>
          <w:rFonts w:cs="Arial"/>
          <w:lang w:val="sr-Cyrl-CS" w:eastAsia="hr-HR"/>
        </w:rPr>
        <w:t>лице</w:t>
      </w:r>
      <w:r w:rsidR="00491F2D" w:rsidRPr="00491F2D">
        <w:rPr>
          <w:rFonts w:cs="Arial"/>
          <w:lang w:val="sr-Cyrl-CS" w:eastAsia="hr-HR"/>
        </w:rPr>
        <w:t xml:space="preserve"> </w:t>
      </w:r>
      <w:r>
        <w:rPr>
          <w:rFonts w:cs="Arial"/>
          <w:lang w:val="sr-Cyrl-CS" w:eastAsia="hr-HR"/>
        </w:rPr>
        <w:t>из</w:t>
      </w:r>
      <w:r w:rsidR="00491F2D" w:rsidRPr="00491F2D">
        <w:rPr>
          <w:rFonts w:cs="Arial"/>
          <w:lang w:val="sr-Cyrl-CS" w:eastAsia="hr-HR"/>
        </w:rPr>
        <w:t xml:space="preserve"> </w:t>
      </w:r>
      <w:r w:rsidR="00491F2D" w:rsidRPr="00491F2D">
        <w:rPr>
          <w:rFonts w:cs="Arial"/>
          <w:lang w:val="sr-Cyrl-RS" w:eastAsia="hr-HR"/>
        </w:rPr>
        <w:t>ч</w:t>
      </w:r>
      <w:r>
        <w:rPr>
          <w:rFonts w:cs="Arial"/>
          <w:lang w:val="sr-Cyrl-RS" w:eastAsia="hr-HR"/>
        </w:rPr>
        <w:t>лана</w:t>
      </w:r>
      <w:r w:rsidR="00491F2D" w:rsidRPr="00491F2D">
        <w:rPr>
          <w:rFonts w:cs="Arial"/>
          <w:lang w:val="sr-Cyrl-RS" w:eastAsia="hr-HR"/>
        </w:rPr>
        <w:t xml:space="preserve"> 86. </w:t>
      </w:r>
      <w:r>
        <w:rPr>
          <w:rFonts w:cs="Arial"/>
          <w:lang w:val="sr-Cyrl-CS" w:eastAsia="hr-HR"/>
        </w:rPr>
        <w:t>става</w:t>
      </w:r>
      <w:r w:rsidR="00491F2D" w:rsidRPr="00491F2D">
        <w:rPr>
          <w:rFonts w:cs="Arial"/>
          <w:lang w:val="sr-Cyrl-CS" w:eastAsia="hr-HR"/>
        </w:rPr>
        <w:t xml:space="preserve"> 6. </w:t>
      </w:r>
      <w:r>
        <w:rPr>
          <w:rFonts w:cs="Arial"/>
          <w:lang w:val="sr-Cyrl-RS" w:eastAsia="hr-HR"/>
        </w:rPr>
        <w:t>ЗЈН</w:t>
      </w:r>
      <w:r w:rsidR="00491F2D" w:rsidRPr="00491F2D">
        <w:rPr>
          <w:rFonts w:cs="Arial"/>
          <w:lang w:val="sr-Cyrl-RS" w:eastAsia="hr-HR"/>
        </w:rPr>
        <w:t>).</w:t>
      </w:r>
    </w:p>
    <w:p w14:paraId="4631070E" w14:textId="7B1E5EC1" w:rsidR="00491F2D" w:rsidRDefault="00B71BF5" w:rsidP="00491F2D">
      <w:pPr>
        <w:spacing w:before="0"/>
        <w:rPr>
          <w:rFonts w:cs="Arial"/>
          <w:lang w:val="sr-Cyrl-CS" w:eastAsia="hr-HR"/>
        </w:rPr>
      </w:pPr>
      <w:r>
        <w:rPr>
          <w:rFonts w:cs="Arial"/>
          <w:lang w:val="sr-Cyrl-CS" w:eastAsia="hr-HR"/>
        </w:rPr>
        <w:t>Предност</w:t>
      </w:r>
      <w:r w:rsidR="00491F2D" w:rsidRPr="00491F2D">
        <w:rPr>
          <w:rFonts w:cs="Arial"/>
          <w:lang w:val="sr-Cyrl-CS" w:eastAsia="hr-HR"/>
        </w:rPr>
        <w:t xml:space="preserve"> </w:t>
      </w:r>
      <w:r>
        <w:rPr>
          <w:rFonts w:cs="Arial"/>
          <w:lang w:val="sr-Cyrl-CS" w:eastAsia="hr-HR"/>
        </w:rPr>
        <w:t>дата</w:t>
      </w:r>
      <w:r w:rsidR="00491F2D" w:rsidRPr="00491F2D">
        <w:rPr>
          <w:rFonts w:cs="Arial"/>
          <w:lang w:val="sr-Cyrl-CS" w:eastAsia="hr-HR"/>
        </w:rPr>
        <w:t xml:space="preserve"> </w:t>
      </w:r>
      <w:r>
        <w:rPr>
          <w:rFonts w:cs="Arial"/>
          <w:lang w:val="sr-Cyrl-RS" w:eastAsia="hr-HR"/>
        </w:rPr>
        <w:t>за</w:t>
      </w:r>
      <w:r w:rsidR="00491F2D" w:rsidRPr="00491F2D">
        <w:rPr>
          <w:rFonts w:cs="Arial"/>
          <w:lang w:val="sr-Cyrl-RS" w:eastAsia="hr-HR"/>
        </w:rPr>
        <w:t xml:space="preserve"> </w:t>
      </w:r>
      <w:r>
        <w:rPr>
          <w:rFonts w:cs="Arial"/>
          <w:lang w:val="sr-Cyrl-RS" w:eastAsia="hr-HR"/>
        </w:rPr>
        <w:t>домаће</w:t>
      </w:r>
      <w:r w:rsidR="00491F2D" w:rsidRPr="00491F2D">
        <w:rPr>
          <w:rFonts w:cs="Arial"/>
          <w:lang w:val="sr-Cyrl-RS" w:eastAsia="hr-HR"/>
        </w:rPr>
        <w:t xml:space="preserve"> </w:t>
      </w:r>
      <w:r>
        <w:rPr>
          <w:rFonts w:cs="Arial"/>
          <w:lang w:val="sr-Cyrl-RS" w:eastAsia="hr-HR"/>
        </w:rPr>
        <w:t>понуђа</w:t>
      </w:r>
      <w:r w:rsidR="00491F2D" w:rsidRPr="00491F2D">
        <w:rPr>
          <w:rFonts w:cs="Arial"/>
          <w:lang w:val="sr-Cyrl-RS" w:eastAsia="hr-HR"/>
        </w:rPr>
        <w:t>ч</w:t>
      </w:r>
      <w:r>
        <w:rPr>
          <w:rFonts w:cs="Arial"/>
          <w:lang w:val="sr-Cyrl-RS" w:eastAsia="hr-HR"/>
        </w:rPr>
        <w:t>е</w:t>
      </w:r>
      <w:r w:rsidR="00491F2D" w:rsidRPr="00491F2D">
        <w:rPr>
          <w:rFonts w:cs="Arial"/>
          <w:lang w:val="sr-Cyrl-RS" w:eastAsia="hr-HR"/>
        </w:rPr>
        <w:t xml:space="preserve"> </w:t>
      </w:r>
      <w:r>
        <w:rPr>
          <w:rFonts w:cs="Arial"/>
          <w:lang w:val="sr-Cyrl-RS" w:eastAsia="hr-HR"/>
        </w:rPr>
        <w:t>и</w:t>
      </w:r>
      <w:r w:rsidR="00491F2D" w:rsidRPr="00491F2D">
        <w:rPr>
          <w:rFonts w:cs="Arial"/>
          <w:lang w:val="sr-Cyrl-RS" w:eastAsia="hr-HR"/>
        </w:rPr>
        <w:t xml:space="preserve"> </w:t>
      </w:r>
      <w:r>
        <w:rPr>
          <w:rFonts w:cs="Arial"/>
          <w:lang w:val="sr-Cyrl-RS" w:eastAsia="hr-HR"/>
        </w:rPr>
        <w:t>добра</w:t>
      </w:r>
      <w:r w:rsidR="00491F2D" w:rsidRPr="00491F2D">
        <w:rPr>
          <w:rFonts w:cs="Arial"/>
          <w:lang w:val="sr-Cyrl-RS" w:eastAsia="hr-HR"/>
        </w:rPr>
        <w:t xml:space="preserve"> </w:t>
      </w:r>
      <w:r>
        <w:rPr>
          <w:rFonts w:cs="Arial"/>
          <w:lang w:val="sr-Cyrl-RS" w:eastAsia="hr-HR"/>
        </w:rPr>
        <w:t>домаћег</w:t>
      </w:r>
      <w:r w:rsidR="00491F2D" w:rsidRPr="00491F2D">
        <w:rPr>
          <w:rFonts w:cs="Arial"/>
          <w:lang w:val="sr-Cyrl-RS" w:eastAsia="hr-HR"/>
        </w:rPr>
        <w:t xml:space="preserve"> </w:t>
      </w:r>
      <w:r>
        <w:rPr>
          <w:rFonts w:cs="Arial"/>
          <w:lang w:val="sr-Cyrl-RS" w:eastAsia="hr-HR"/>
        </w:rPr>
        <w:t>порекла</w:t>
      </w:r>
      <w:r w:rsidR="00491F2D" w:rsidRPr="00491F2D">
        <w:rPr>
          <w:rFonts w:cs="Arial"/>
          <w:lang w:val="sr-Cyrl-RS" w:eastAsia="hr-HR"/>
        </w:rPr>
        <w:t xml:space="preserve"> (ч</w:t>
      </w:r>
      <w:r>
        <w:rPr>
          <w:rFonts w:cs="Arial"/>
          <w:lang w:val="sr-Cyrl-RS" w:eastAsia="hr-HR"/>
        </w:rPr>
        <w:t>лан</w:t>
      </w:r>
      <w:r w:rsidR="00491F2D" w:rsidRPr="00491F2D">
        <w:rPr>
          <w:rFonts w:cs="Arial"/>
          <w:lang w:val="sr-Cyrl-RS" w:eastAsia="hr-HR"/>
        </w:rPr>
        <w:t xml:space="preserve"> 86. </w:t>
      </w:r>
      <w:r w:rsidR="00491F2D" w:rsidRPr="00491F2D">
        <w:rPr>
          <w:rFonts w:cs="Arial"/>
          <w:lang w:val="sr-Cyrl-CS" w:eastAsia="hr-HR"/>
        </w:rPr>
        <w:t xml:space="preserve"> </w:t>
      </w:r>
      <w:r>
        <w:rPr>
          <w:rFonts w:cs="Arial"/>
          <w:lang w:val="sr-Cyrl-CS" w:eastAsia="hr-HR"/>
        </w:rPr>
        <w:t>ст</w:t>
      </w:r>
      <w:r>
        <w:rPr>
          <w:rFonts w:cs="Arial"/>
          <w:lang w:val="sr-Cyrl-RS" w:eastAsia="hr-HR"/>
        </w:rPr>
        <w:t>ав</w:t>
      </w:r>
      <w:r w:rsidR="00491F2D" w:rsidRPr="00491F2D">
        <w:rPr>
          <w:rFonts w:cs="Arial"/>
          <w:lang w:val="sr-Cyrl-CS" w:eastAsia="hr-HR"/>
        </w:rPr>
        <w:t xml:space="preserve"> 1. </w:t>
      </w:r>
      <w:r>
        <w:rPr>
          <w:rFonts w:cs="Arial"/>
          <w:lang w:val="sr-Cyrl-CS" w:eastAsia="hr-HR"/>
        </w:rPr>
        <w:t>до</w:t>
      </w:r>
      <w:r w:rsidR="00491F2D" w:rsidRPr="00491F2D">
        <w:rPr>
          <w:rFonts w:cs="Arial"/>
          <w:lang w:val="sr-Cyrl-CS" w:eastAsia="hr-HR"/>
        </w:rPr>
        <w:t xml:space="preserve"> 4. </w:t>
      </w:r>
      <w:r>
        <w:rPr>
          <w:rFonts w:cs="Arial"/>
          <w:lang w:val="sr-Cyrl-RS" w:eastAsia="hr-HR"/>
        </w:rPr>
        <w:t>ЗЈН</w:t>
      </w:r>
      <w:r w:rsidR="00491F2D" w:rsidRPr="00491F2D">
        <w:rPr>
          <w:rFonts w:cs="Arial"/>
          <w:lang w:val="sr-Cyrl-RS" w:eastAsia="hr-HR"/>
        </w:rPr>
        <w:t>)</w:t>
      </w:r>
      <w:r w:rsidR="00491F2D" w:rsidRPr="00491F2D">
        <w:rPr>
          <w:rFonts w:cs="Arial"/>
          <w:lang w:val="sr-Cyrl-CS" w:eastAsia="hr-HR"/>
        </w:rPr>
        <w:t xml:space="preserve"> </w:t>
      </w:r>
      <w:r>
        <w:rPr>
          <w:rFonts w:cs="Arial"/>
          <w:lang w:val="sr-Cyrl-CS" w:eastAsia="hr-HR"/>
        </w:rPr>
        <w:t>у</w:t>
      </w:r>
      <w:r w:rsidR="00491F2D" w:rsidRPr="00491F2D">
        <w:rPr>
          <w:rFonts w:cs="Arial"/>
          <w:lang w:val="sr-Cyrl-CS" w:eastAsia="hr-HR"/>
        </w:rPr>
        <w:t xml:space="preserve"> </w:t>
      </w:r>
      <w:r>
        <w:rPr>
          <w:rFonts w:cs="Arial"/>
          <w:lang w:val="sr-Cyrl-CS" w:eastAsia="hr-HR"/>
        </w:rPr>
        <w:t>поступцима</w:t>
      </w:r>
      <w:r w:rsidR="00491F2D" w:rsidRPr="00491F2D">
        <w:rPr>
          <w:rFonts w:cs="Arial"/>
          <w:lang w:val="sr-Cyrl-CS" w:eastAsia="hr-HR"/>
        </w:rPr>
        <w:t xml:space="preserve"> </w:t>
      </w:r>
      <w:r>
        <w:rPr>
          <w:rFonts w:cs="Arial"/>
          <w:lang w:val="sr-Cyrl-CS" w:eastAsia="hr-HR"/>
        </w:rPr>
        <w:t>јавних</w:t>
      </w:r>
      <w:r w:rsidR="00491F2D" w:rsidRPr="00491F2D">
        <w:rPr>
          <w:rFonts w:cs="Arial"/>
          <w:lang w:val="sr-Cyrl-CS" w:eastAsia="hr-HR"/>
        </w:rPr>
        <w:t xml:space="preserve"> </w:t>
      </w:r>
      <w:r>
        <w:rPr>
          <w:rFonts w:cs="Arial"/>
          <w:lang w:val="sr-Cyrl-CS" w:eastAsia="hr-HR"/>
        </w:rPr>
        <w:t>набавки</w:t>
      </w:r>
      <w:r w:rsidR="00491F2D" w:rsidRPr="00491F2D">
        <w:rPr>
          <w:rFonts w:cs="Arial"/>
          <w:lang w:val="sr-Cyrl-CS" w:eastAsia="hr-HR"/>
        </w:rPr>
        <w:t xml:space="preserve"> </w:t>
      </w:r>
      <w:r>
        <w:rPr>
          <w:rFonts w:cs="Arial"/>
          <w:lang w:val="sr-Cyrl-CS" w:eastAsia="hr-HR"/>
        </w:rPr>
        <w:t>у</w:t>
      </w:r>
      <w:r w:rsidR="00491F2D" w:rsidRPr="00491F2D">
        <w:rPr>
          <w:rFonts w:cs="Arial"/>
          <w:lang w:val="sr-Cyrl-CS" w:eastAsia="hr-HR"/>
        </w:rPr>
        <w:t xml:space="preserve"> </w:t>
      </w:r>
      <w:r>
        <w:rPr>
          <w:rFonts w:cs="Arial"/>
          <w:lang w:val="sr-Cyrl-CS" w:eastAsia="hr-HR"/>
        </w:rPr>
        <w:t>којима</w:t>
      </w:r>
      <w:r w:rsidR="00491F2D" w:rsidRPr="00491F2D">
        <w:rPr>
          <w:rFonts w:cs="Arial"/>
          <w:lang w:val="sr-Cyrl-CS" w:eastAsia="hr-HR"/>
        </w:rPr>
        <w:t xml:space="preserve"> </w:t>
      </w:r>
      <w:r>
        <w:rPr>
          <w:rFonts w:cs="Arial"/>
          <w:lang w:val="sr-Cyrl-CS" w:eastAsia="hr-HR"/>
        </w:rPr>
        <w:t>у</w:t>
      </w:r>
      <w:r w:rsidR="00491F2D" w:rsidRPr="00491F2D">
        <w:rPr>
          <w:rFonts w:cs="Arial"/>
          <w:lang w:val="sr-Cyrl-CS" w:eastAsia="hr-HR"/>
        </w:rPr>
        <w:t>ч</w:t>
      </w:r>
      <w:r>
        <w:rPr>
          <w:rFonts w:cs="Arial"/>
          <w:lang w:val="sr-Cyrl-CS" w:eastAsia="hr-HR"/>
        </w:rPr>
        <w:t>ествују</w:t>
      </w:r>
      <w:r w:rsidR="00491F2D" w:rsidRPr="00491F2D">
        <w:rPr>
          <w:rFonts w:cs="Arial"/>
          <w:lang w:val="sr-Cyrl-CS" w:eastAsia="hr-HR"/>
        </w:rPr>
        <w:t xml:space="preserve"> </w:t>
      </w:r>
      <w:r>
        <w:rPr>
          <w:rFonts w:cs="Arial"/>
          <w:lang w:val="sr-Cyrl-CS" w:eastAsia="hr-HR"/>
        </w:rPr>
        <w:t>понуђа</w:t>
      </w:r>
      <w:r w:rsidR="00491F2D" w:rsidRPr="00491F2D">
        <w:rPr>
          <w:rFonts w:cs="Arial"/>
          <w:lang w:val="sr-Cyrl-CS" w:eastAsia="hr-HR"/>
        </w:rPr>
        <w:t>ч</w:t>
      </w:r>
      <w:r>
        <w:rPr>
          <w:rFonts w:cs="Arial"/>
          <w:lang w:val="sr-Cyrl-CS" w:eastAsia="hr-HR"/>
        </w:rPr>
        <w:t>и</w:t>
      </w:r>
      <w:r w:rsidR="00491F2D" w:rsidRPr="00491F2D">
        <w:rPr>
          <w:rFonts w:cs="Arial"/>
          <w:lang w:val="sr-Cyrl-CS" w:eastAsia="hr-HR"/>
        </w:rPr>
        <w:t xml:space="preserve"> </w:t>
      </w:r>
      <w:r>
        <w:rPr>
          <w:rFonts w:cs="Arial"/>
          <w:lang w:val="sr-Cyrl-CS" w:eastAsia="hr-HR"/>
        </w:rPr>
        <w:t>из</w:t>
      </w:r>
      <w:r w:rsidR="00491F2D" w:rsidRPr="00491F2D">
        <w:rPr>
          <w:rFonts w:cs="Arial"/>
          <w:lang w:val="sr-Cyrl-CS" w:eastAsia="hr-HR"/>
        </w:rPr>
        <w:t xml:space="preserve"> </w:t>
      </w:r>
      <w:r>
        <w:rPr>
          <w:rFonts w:cs="Arial"/>
          <w:lang w:val="sr-Cyrl-CS" w:eastAsia="hr-HR"/>
        </w:rPr>
        <w:t>држава</w:t>
      </w:r>
      <w:r w:rsidR="00491F2D" w:rsidRPr="00491F2D">
        <w:rPr>
          <w:rFonts w:cs="Arial"/>
          <w:lang w:val="sr-Cyrl-CS" w:eastAsia="hr-HR"/>
        </w:rPr>
        <w:t xml:space="preserve"> </w:t>
      </w:r>
      <w:r>
        <w:rPr>
          <w:rFonts w:cs="Arial"/>
          <w:lang w:val="sr-Cyrl-CS" w:eastAsia="hr-HR"/>
        </w:rPr>
        <w:t>потписница</w:t>
      </w:r>
      <w:r w:rsidR="00491F2D" w:rsidRPr="00491F2D">
        <w:rPr>
          <w:rFonts w:cs="Arial"/>
          <w:lang w:val="sr-Cyrl-CS" w:eastAsia="hr-HR"/>
        </w:rPr>
        <w:t xml:space="preserve"> </w:t>
      </w:r>
      <w:r>
        <w:rPr>
          <w:rFonts w:cs="Arial"/>
          <w:lang w:val="sr-Cyrl-CS" w:eastAsia="hr-HR"/>
        </w:rPr>
        <w:t>Споразума</w:t>
      </w:r>
      <w:r w:rsidR="00491F2D" w:rsidRPr="00491F2D">
        <w:rPr>
          <w:rFonts w:cs="Arial"/>
          <w:lang w:val="sr-Cyrl-CS" w:eastAsia="hr-HR"/>
        </w:rPr>
        <w:t xml:space="preserve"> </w:t>
      </w:r>
      <w:r>
        <w:rPr>
          <w:rFonts w:cs="Arial"/>
          <w:lang w:val="sr-Cyrl-CS" w:eastAsia="hr-HR"/>
        </w:rPr>
        <w:t>о</w:t>
      </w:r>
      <w:r w:rsidR="00491F2D" w:rsidRPr="00491F2D">
        <w:rPr>
          <w:rFonts w:cs="Arial"/>
          <w:lang w:val="sr-Cyrl-CS" w:eastAsia="hr-HR"/>
        </w:rPr>
        <w:t xml:space="preserve"> </w:t>
      </w:r>
      <w:r>
        <w:rPr>
          <w:rFonts w:cs="Arial"/>
          <w:lang w:val="sr-Cyrl-CS" w:eastAsia="hr-HR"/>
        </w:rPr>
        <w:t>слободној</w:t>
      </w:r>
      <w:r w:rsidR="00491F2D" w:rsidRPr="00491F2D">
        <w:rPr>
          <w:rFonts w:cs="Arial"/>
          <w:lang w:val="sr-Cyrl-CS" w:eastAsia="hr-HR"/>
        </w:rPr>
        <w:t xml:space="preserve"> </w:t>
      </w:r>
      <w:r>
        <w:rPr>
          <w:rFonts w:cs="Arial"/>
          <w:lang w:val="sr-Cyrl-CS" w:eastAsia="hr-HR"/>
        </w:rPr>
        <w:t>трговини</w:t>
      </w:r>
      <w:r w:rsidR="00491F2D" w:rsidRPr="00491F2D">
        <w:rPr>
          <w:rFonts w:cs="Arial"/>
          <w:lang w:val="sr-Cyrl-CS" w:eastAsia="hr-HR"/>
        </w:rPr>
        <w:t xml:space="preserve"> </w:t>
      </w:r>
      <w:r>
        <w:rPr>
          <w:rFonts w:cs="Arial"/>
          <w:lang w:val="sr-Cyrl-CS" w:eastAsia="hr-HR"/>
        </w:rPr>
        <w:t>у</w:t>
      </w:r>
      <w:r w:rsidR="00491F2D" w:rsidRPr="00491F2D">
        <w:rPr>
          <w:rFonts w:cs="Arial"/>
          <w:lang w:val="sr-Cyrl-CS" w:eastAsia="hr-HR"/>
        </w:rPr>
        <w:t xml:space="preserve"> </w:t>
      </w:r>
      <w:r>
        <w:rPr>
          <w:rFonts w:cs="Arial"/>
          <w:lang w:val="sr-Cyrl-CS" w:eastAsia="hr-HR"/>
        </w:rPr>
        <w:t>централној</w:t>
      </w:r>
      <w:r w:rsidR="00491F2D" w:rsidRPr="00491F2D">
        <w:rPr>
          <w:rFonts w:cs="Arial"/>
          <w:lang w:val="sr-Cyrl-CS" w:eastAsia="hr-HR"/>
        </w:rPr>
        <w:t xml:space="preserve"> </w:t>
      </w:r>
      <w:r>
        <w:rPr>
          <w:rFonts w:cs="Arial"/>
          <w:lang w:val="sr-Cyrl-CS" w:eastAsia="hr-HR"/>
        </w:rPr>
        <w:t>Европи</w:t>
      </w:r>
      <w:r w:rsidR="00491F2D" w:rsidRPr="00491F2D">
        <w:rPr>
          <w:rFonts w:cs="Arial"/>
          <w:lang w:val="sr-Cyrl-CS" w:eastAsia="hr-HR"/>
        </w:rPr>
        <w:t xml:space="preserve"> (</w:t>
      </w:r>
      <w:r>
        <w:rPr>
          <w:rFonts w:cs="Arial"/>
          <w:lang w:val="sr-Cyrl-CS" w:eastAsia="hr-HR"/>
        </w:rPr>
        <w:t>ЦЕФТА</w:t>
      </w:r>
      <w:r w:rsidR="00491F2D" w:rsidRPr="00491F2D">
        <w:rPr>
          <w:rFonts w:cs="Arial"/>
          <w:lang w:val="sr-Cyrl-CS" w:eastAsia="hr-HR"/>
        </w:rPr>
        <w:t xml:space="preserve"> 2006) </w:t>
      </w:r>
      <w:r>
        <w:rPr>
          <w:rFonts w:cs="Arial"/>
          <w:lang w:val="sr-Cyrl-CS" w:eastAsia="hr-HR"/>
        </w:rPr>
        <w:t>примењиваће</w:t>
      </w:r>
      <w:r w:rsidR="00491F2D" w:rsidRPr="00491F2D">
        <w:rPr>
          <w:rFonts w:cs="Arial"/>
          <w:lang w:val="sr-Cyrl-CS" w:eastAsia="hr-HR"/>
        </w:rPr>
        <w:t xml:space="preserve"> </w:t>
      </w:r>
      <w:r>
        <w:rPr>
          <w:rFonts w:cs="Arial"/>
          <w:lang w:val="sr-Cyrl-CS" w:eastAsia="hr-HR"/>
        </w:rPr>
        <w:t>се</w:t>
      </w:r>
      <w:r w:rsidR="00491F2D" w:rsidRPr="00491F2D">
        <w:rPr>
          <w:rFonts w:cs="Arial"/>
          <w:lang w:val="sr-Cyrl-CS" w:eastAsia="hr-HR"/>
        </w:rPr>
        <w:t xml:space="preserve"> </w:t>
      </w:r>
      <w:r>
        <w:rPr>
          <w:rFonts w:cs="Arial"/>
          <w:lang w:val="sr-Cyrl-CS" w:eastAsia="hr-HR"/>
        </w:rPr>
        <w:t>сходно</w:t>
      </w:r>
      <w:r w:rsidR="00491F2D" w:rsidRPr="00491F2D">
        <w:rPr>
          <w:rFonts w:cs="Arial"/>
          <w:lang w:val="sr-Cyrl-CS" w:eastAsia="hr-HR"/>
        </w:rPr>
        <w:t xml:space="preserve"> </w:t>
      </w:r>
      <w:r>
        <w:rPr>
          <w:rFonts w:cs="Arial"/>
          <w:lang w:val="sr-Cyrl-CS" w:eastAsia="hr-HR"/>
        </w:rPr>
        <w:t>одредбама</w:t>
      </w:r>
      <w:r w:rsidR="00491F2D" w:rsidRPr="00491F2D">
        <w:rPr>
          <w:rFonts w:cs="Arial"/>
          <w:lang w:val="sr-Cyrl-CS" w:eastAsia="hr-HR"/>
        </w:rPr>
        <w:t xml:space="preserve"> </w:t>
      </w:r>
      <w:r>
        <w:rPr>
          <w:rFonts w:cs="Arial"/>
          <w:lang w:val="sr-Cyrl-CS" w:eastAsia="hr-HR"/>
        </w:rPr>
        <w:t>тог</w:t>
      </w:r>
      <w:r w:rsidR="00491F2D" w:rsidRPr="00491F2D">
        <w:rPr>
          <w:rFonts w:cs="Arial"/>
          <w:lang w:val="sr-Cyrl-CS" w:eastAsia="hr-HR"/>
        </w:rPr>
        <w:t xml:space="preserve"> </w:t>
      </w:r>
      <w:r>
        <w:rPr>
          <w:rFonts w:cs="Arial"/>
          <w:lang w:val="sr-Cyrl-CS" w:eastAsia="hr-HR"/>
        </w:rPr>
        <w:t>споразума</w:t>
      </w:r>
      <w:r w:rsidR="00491F2D" w:rsidRPr="00491F2D">
        <w:rPr>
          <w:rFonts w:cs="Arial"/>
          <w:lang w:val="sr-Cyrl-CS" w:eastAsia="hr-HR"/>
        </w:rPr>
        <w:t>.</w:t>
      </w:r>
    </w:p>
    <w:p w14:paraId="57261815" w14:textId="77777777" w:rsidR="004F065F" w:rsidRPr="00491F2D" w:rsidRDefault="004F065F" w:rsidP="00491F2D">
      <w:pPr>
        <w:spacing w:before="0"/>
        <w:rPr>
          <w:rFonts w:cs="Arial"/>
          <w:lang w:val="sr-Cyrl-CS" w:eastAsia="hr-HR"/>
        </w:rPr>
      </w:pPr>
    </w:p>
    <w:p w14:paraId="3B9D18D5" w14:textId="505827F2" w:rsidR="003F4421" w:rsidRDefault="00B71BF5" w:rsidP="00A43C05">
      <w:pPr>
        <w:spacing w:before="0"/>
        <w:rPr>
          <w:rFonts w:cs="Arial"/>
          <w:lang w:val="sr-Cyrl-CS" w:eastAsia="hr-HR"/>
        </w:rPr>
      </w:pPr>
      <w:r>
        <w:rPr>
          <w:rFonts w:cs="Arial"/>
          <w:lang w:val="sr-Cyrl-CS" w:eastAsia="hr-HR"/>
        </w:rPr>
        <w:t>Предност</w:t>
      </w:r>
      <w:r w:rsidR="00491F2D" w:rsidRPr="00491F2D">
        <w:rPr>
          <w:rFonts w:cs="Arial"/>
          <w:lang w:val="sr-Cyrl-CS" w:eastAsia="hr-HR"/>
        </w:rPr>
        <w:t xml:space="preserve"> </w:t>
      </w:r>
      <w:r>
        <w:rPr>
          <w:rFonts w:cs="Arial"/>
          <w:lang w:val="sr-Cyrl-CS" w:eastAsia="hr-HR"/>
        </w:rPr>
        <w:t>дата</w:t>
      </w:r>
      <w:r w:rsidR="00491F2D" w:rsidRPr="00491F2D">
        <w:rPr>
          <w:rFonts w:cs="Arial"/>
          <w:lang w:val="sr-Cyrl-CS" w:eastAsia="hr-HR"/>
        </w:rPr>
        <w:t xml:space="preserve"> </w:t>
      </w:r>
      <w:r>
        <w:rPr>
          <w:rFonts w:cs="Arial"/>
          <w:lang w:val="sr-Cyrl-RS" w:eastAsia="hr-HR"/>
        </w:rPr>
        <w:t>за</w:t>
      </w:r>
      <w:r w:rsidR="00491F2D" w:rsidRPr="00491F2D">
        <w:rPr>
          <w:rFonts w:cs="Arial"/>
          <w:lang w:val="sr-Cyrl-RS" w:eastAsia="hr-HR"/>
        </w:rPr>
        <w:t xml:space="preserve"> </w:t>
      </w:r>
      <w:r>
        <w:rPr>
          <w:rFonts w:cs="Arial"/>
          <w:lang w:val="sr-Cyrl-RS" w:eastAsia="hr-HR"/>
        </w:rPr>
        <w:t>домаће</w:t>
      </w:r>
      <w:r w:rsidR="00491F2D" w:rsidRPr="00491F2D">
        <w:rPr>
          <w:rFonts w:cs="Arial"/>
          <w:lang w:val="sr-Cyrl-RS" w:eastAsia="hr-HR"/>
        </w:rPr>
        <w:t xml:space="preserve"> </w:t>
      </w:r>
      <w:r>
        <w:rPr>
          <w:rFonts w:cs="Arial"/>
          <w:lang w:val="sr-Cyrl-RS" w:eastAsia="hr-HR"/>
        </w:rPr>
        <w:t>понуђа</w:t>
      </w:r>
      <w:r w:rsidR="00491F2D" w:rsidRPr="00491F2D">
        <w:rPr>
          <w:rFonts w:cs="Arial"/>
          <w:lang w:val="sr-Cyrl-RS" w:eastAsia="hr-HR"/>
        </w:rPr>
        <w:t>ч</w:t>
      </w:r>
      <w:r>
        <w:rPr>
          <w:rFonts w:cs="Arial"/>
          <w:lang w:val="sr-Cyrl-RS" w:eastAsia="hr-HR"/>
        </w:rPr>
        <w:t>е</w:t>
      </w:r>
      <w:r w:rsidR="00491F2D" w:rsidRPr="00491F2D">
        <w:rPr>
          <w:rFonts w:cs="Arial"/>
          <w:lang w:val="sr-Cyrl-RS" w:eastAsia="hr-HR"/>
        </w:rPr>
        <w:t xml:space="preserve"> </w:t>
      </w:r>
      <w:r>
        <w:rPr>
          <w:rFonts w:cs="Arial"/>
          <w:lang w:val="sr-Cyrl-RS" w:eastAsia="hr-HR"/>
        </w:rPr>
        <w:t>и</w:t>
      </w:r>
      <w:r w:rsidR="00491F2D" w:rsidRPr="00491F2D">
        <w:rPr>
          <w:rFonts w:cs="Arial"/>
          <w:lang w:val="sr-Cyrl-RS" w:eastAsia="hr-HR"/>
        </w:rPr>
        <w:t xml:space="preserve"> </w:t>
      </w:r>
      <w:r>
        <w:rPr>
          <w:rFonts w:cs="Arial"/>
          <w:lang w:val="sr-Cyrl-RS" w:eastAsia="hr-HR"/>
        </w:rPr>
        <w:t>добра</w:t>
      </w:r>
      <w:r w:rsidR="00491F2D" w:rsidRPr="00491F2D">
        <w:rPr>
          <w:rFonts w:cs="Arial"/>
          <w:lang w:val="sr-Cyrl-RS" w:eastAsia="hr-HR"/>
        </w:rPr>
        <w:t xml:space="preserve"> </w:t>
      </w:r>
      <w:r>
        <w:rPr>
          <w:rFonts w:cs="Arial"/>
          <w:lang w:val="sr-Cyrl-RS" w:eastAsia="hr-HR"/>
        </w:rPr>
        <w:t>домаћег</w:t>
      </w:r>
      <w:r w:rsidR="00491F2D" w:rsidRPr="00491F2D">
        <w:rPr>
          <w:rFonts w:cs="Arial"/>
          <w:lang w:val="sr-Cyrl-RS" w:eastAsia="hr-HR"/>
        </w:rPr>
        <w:t xml:space="preserve"> </w:t>
      </w:r>
      <w:r>
        <w:rPr>
          <w:rFonts w:cs="Arial"/>
          <w:lang w:val="sr-Cyrl-RS" w:eastAsia="hr-HR"/>
        </w:rPr>
        <w:t>порекла</w:t>
      </w:r>
      <w:r w:rsidR="00491F2D" w:rsidRPr="00491F2D">
        <w:rPr>
          <w:rFonts w:cs="Arial"/>
          <w:lang w:val="sr-Cyrl-RS" w:eastAsia="hr-HR"/>
        </w:rPr>
        <w:t xml:space="preserve"> (ч</w:t>
      </w:r>
      <w:r>
        <w:rPr>
          <w:rFonts w:cs="Arial"/>
          <w:lang w:val="sr-Cyrl-RS" w:eastAsia="hr-HR"/>
        </w:rPr>
        <w:t>лан</w:t>
      </w:r>
      <w:r w:rsidR="00491F2D" w:rsidRPr="00491F2D">
        <w:rPr>
          <w:rFonts w:cs="Arial"/>
          <w:lang w:val="sr-Cyrl-RS" w:eastAsia="hr-HR"/>
        </w:rPr>
        <w:t xml:space="preserve"> 86. </w:t>
      </w:r>
      <w:r>
        <w:rPr>
          <w:rFonts w:cs="Arial"/>
          <w:lang w:val="sr-Cyrl-RS" w:eastAsia="hr-HR"/>
        </w:rPr>
        <w:t>став</w:t>
      </w:r>
      <w:r w:rsidR="00491F2D" w:rsidRPr="00491F2D">
        <w:rPr>
          <w:rFonts w:cs="Arial"/>
          <w:lang w:val="sr-Cyrl-CS" w:eastAsia="hr-HR"/>
        </w:rPr>
        <w:t xml:space="preserve"> 1. </w:t>
      </w:r>
      <w:r>
        <w:rPr>
          <w:rFonts w:cs="Arial"/>
          <w:lang w:val="sr-Cyrl-CS" w:eastAsia="hr-HR"/>
        </w:rPr>
        <w:t>до</w:t>
      </w:r>
      <w:r w:rsidR="00491F2D" w:rsidRPr="00491F2D">
        <w:rPr>
          <w:rFonts w:cs="Arial"/>
          <w:lang w:val="sr-Cyrl-CS" w:eastAsia="hr-HR"/>
        </w:rPr>
        <w:t xml:space="preserve"> 4.</w:t>
      </w:r>
      <w:r w:rsidR="00491F2D" w:rsidRPr="00491F2D">
        <w:rPr>
          <w:rFonts w:cs="Arial"/>
          <w:lang w:val="sr-Cyrl-RS" w:eastAsia="hr-HR"/>
        </w:rPr>
        <w:t xml:space="preserve"> </w:t>
      </w:r>
      <w:r>
        <w:rPr>
          <w:rFonts w:cs="Arial"/>
          <w:lang w:val="sr-Cyrl-RS" w:eastAsia="hr-HR"/>
        </w:rPr>
        <w:t>ЗЈН</w:t>
      </w:r>
      <w:r w:rsidR="00491F2D" w:rsidRPr="00491F2D">
        <w:rPr>
          <w:rFonts w:cs="Arial"/>
          <w:lang w:val="sr-Cyrl-RS" w:eastAsia="hr-HR"/>
        </w:rPr>
        <w:t>)</w:t>
      </w:r>
      <w:r w:rsidR="00491F2D" w:rsidRPr="00491F2D">
        <w:rPr>
          <w:rFonts w:cs="Arial"/>
          <w:lang w:val="sr-Cyrl-CS" w:eastAsia="hr-HR"/>
        </w:rPr>
        <w:t xml:space="preserve"> </w:t>
      </w:r>
      <w:r>
        <w:rPr>
          <w:rFonts w:cs="Arial"/>
          <w:lang w:val="sr-Cyrl-CS" w:eastAsia="hr-HR"/>
        </w:rPr>
        <w:t>у</w:t>
      </w:r>
      <w:r w:rsidR="00491F2D" w:rsidRPr="00491F2D">
        <w:rPr>
          <w:rFonts w:cs="Arial"/>
          <w:lang w:val="sr-Cyrl-CS" w:eastAsia="hr-HR"/>
        </w:rPr>
        <w:t xml:space="preserve"> </w:t>
      </w:r>
      <w:r>
        <w:rPr>
          <w:rFonts w:cs="Arial"/>
          <w:lang w:val="sr-Cyrl-CS" w:eastAsia="hr-HR"/>
        </w:rPr>
        <w:t>поступцима</w:t>
      </w:r>
      <w:r w:rsidR="00491F2D" w:rsidRPr="00491F2D">
        <w:rPr>
          <w:rFonts w:cs="Arial"/>
          <w:lang w:val="sr-Cyrl-CS" w:eastAsia="hr-HR"/>
        </w:rPr>
        <w:t xml:space="preserve"> </w:t>
      </w:r>
      <w:r>
        <w:rPr>
          <w:rFonts w:cs="Arial"/>
          <w:lang w:val="sr-Cyrl-CS" w:eastAsia="hr-HR"/>
        </w:rPr>
        <w:t>јавних</w:t>
      </w:r>
      <w:r w:rsidR="00491F2D" w:rsidRPr="00491F2D">
        <w:rPr>
          <w:rFonts w:cs="Arial"/>
          <w:lang w:val="sr-Cyrl-CS" w:eastAsia="hr-HR"/>
        </w:rPr>
        <w:t xml:space="preserve"> </w:t>
      </w:r>
      <w:r>
        <w:rPr>
          <w:rFonts w:cs="Arial"/>
          <w:lang w:val="sr-Cyrl-CS" w:eastAsia="hr-HR"/>
        </w:rPr>
        <w:t>набавки</w:t>
      </w:r>
      <w:r w:rsidR="00491F2D" w:rsidRPr="00491F2D">
        <w:rPr>
          <w:rFonts w:cs="Arial"/>
          <w:lang w:val="sr-Cyrl-CS" w:eastAsia="hr-HR"/>
        </w:rPr>
        <w:t xml:space="preserve"> </w:t>
      </w:r>
      <w:r>
        <w:rPr>
          <w:rFonts w:cs="Arial"/>
          <w:lang w:val="sr-Cyrl-CS" w:eastAsia="hr-HR"/>
        </w:rPr>
        <w:t>у</w:t>
      </w:r>
      <w:r w:rsidR="00491F2D" w:rsidRPr="00491F2D">
        <w:rPr>
          <w:rFonts w:cs="Arial"/>
          <w:lang w:val="sr-Cyrl-CS" w:eastAsia="hr-HR"/>
        </w:rPr>
        <w:t xml:space="preserve"> </w:t>
      </w:r>
      <w:r>
        <w:rPr>
          <w:rFonts w:cs="Arial"/>
          <w:lang w:val="sr-Cyrl-CS" w:eastAsia="hr-HR"/>
        </w:rPr>
        <w:t>којима</w:t>
      </w:r>
      <w:r w:rsidR="00491F2D" w:rsidRPr="00491F2D">
        <w:rPr>
          <w:rFonts w:cs="Arial"/>
          <w:lang w:val="sr-Cyrl-CS" w:eastAsia="hr-HR"/>
        </w:rPr>
        <w:t xml:space="preserve"> </w:t>
      </w:r>
      <w:r>
        <w:rPr>
          <w:rFonts w:cs="Arial"/>
          <w:lang w:val="sr-Cyrl-CS" w:eastAsia="hr-HR"/>
        </w:rPr>
        <w:t>у</w:t>
      </w:r>
      <w:r w:rsidR="00491F2D" w:rsidRPr="00491F2D">
        <w:rPr>
          <w:rFonts w:cs="Arial"/>
          <w:lang w:val="sr-Cyrl-CS" w:eastAsia="hr-HR"/>
        </w:rPr>
        <w:t>ч</w:t>
      </w:r>
      <w:r>
        <w:rPr>
          <w:rFonts w:cs="Arial"/>
          <w:lang w:val="sr-Cyrl-CS" w:eastAsia="hr-HR"/>
        </w:rPr>
        <w:t>ествују</w:t>
      </w:r>
      <w:r w:rsidR="00491F2D" w:rsidRPr="00491F2D">
        <w:rPr>
          <w:rFonts w:cs="Arial"/>
          <w:lang w:val="sr-Cyrl-CS" w:eastAsia="hr-HR"/>
        </w:rPr>
        <w:t xml:space="preserve"> </w:t>
      </w:r>
      <w:r w:rsidR="00491F2D" w:rsidRPr="00491F2D">
        <w:rPr>
          <w:rFonts w:cs="Arial"/>
          <w:lang w:val="sr-Cyrl-CS" w:eastAsia="hr-HR"/>
        </w:rPr>
        <w:softHyphen/>
      </w:r>
      <w:r>
        <w:rPr>
          <w:rFonts w:cs="Arial"/>
          <w:lang w:val="sr-Cyrl-CS" w:eastAsia="hr-HR"/>
        </w:rPr>
        <w:t>понуђа</w:t>
      </w:r>
      <w:r w:rsidR="00491F2D" w:rsidRPr="00491F2D">
        <w:rPr>
          <w:rFonts w:cs="Arial"/>
          <w:lang w:val="sr-Cyrl-CS" w:eastAsia="hr-HR"/>
        </w:rPr>
        <w:t>ч</w:t>
      </w:r>
      <w:r>
        <w:rPr>
          <w:rFonts w:cs="Arial"/>
          <w:lang w:val="sr-Cyrl-CS" w:eastAsia="hr-HR"/>
        </w:rPr>
        <w:t>и</w:t>
      </w:r>
      <w:r w:rsidR="00491F2D" w:rsidRPr="00491F2D">
        <w:rPr>
          <w:rFonts w:cs="Arial"/>
          <w:lang w:val="sr-Cyrl-CS" w:eastAsia="hr-HR"/>
        </w:rPr>
        <w:t xml:space="preserve"> </w:t>
      </w:r>
      <w:r>
        <w:rPr>
          <w:rFonts w:cs="Arial"/>
          <w:lang w:val="sr-Cyrl-CS" w:eastAsia="hr-HR"/>
        </w:rPr>
        <w:t>из</w:t>
      </w:r>
      <w:r w:rsidR="00491F2D" w:rsidRPr="00491F2D">
        <w:rPr>
          <w:rFonts w:cs="Arial"/>
          <w:lang w:val="sr-Cyrl-CS" w:eastAsia="hr-HR"/>
        </w:rPr>
        <w:t xml:space="preserve"> </w:t>
      </w:r>
      <w:r>
        <w:rPr>
          <w:rFonts w:cs="Arial"/>
          <w:lang w:val="sr-Cyrl-CS" w:eastAsia="hr-HR"/>
        </w:rPr>
        <w:t>држава</w:t>
      </w:r>
      <w:r w:rsidR="00491F2D" w:rsidRPr="00491F2D">
        <w:rPr>
          <w:rFonts w:cs="Arial"/>
          <w:lang w:val="sr-Cyrl-CS" w:eastAsia="hr-HR"/>
        </w:rPr>
        <w:t xml:space="preserve"> </w:t>
      </w:r>
      <w:r>
        <w:rPr>
          <w:rFonts w:cs="Arial"/>
          <w:lang w:val="sr-Cyrl-CS" w:eastAsia="hr-HR"/>
        </w:rPr>
        <w:t>потписница</w:t>
      </w:r>
      <w:r w:rsidR="00491F2D" w:rsidRPr="00491F2D">
        <w:rPr>
          <w:rFonts w:cs="Arial"/>
          <w:lang w:val="sr-Cyrl-CS" w:eastAsia="hr-HR"/>
        </w:rPr>
        <w:t xml:space="preserve"> </w:t>
      </w:r>
      <w:r>
        <w:rPr>
          <w:rFonts w:cs="Arial"/>
          <w:lang w:val="sr-Cyrl-CS" w:eastAsia="hr-HR"/>
        </w:rPr>
        <w:t>Споразума</w:t>
      </w:r>
      <w:r w:rsidR="00491F2D" w:rsidRPr="00491F2D">
        <w:rPr>
          <w:rFonts w:cs="Arial"/>
          <w:lang w:val="sr-Cyrl-CS" w:eastAsia="hr-HR"/>
        </w:rPr>
        <w:t xml:space="preserve"> </w:t>
      </w:r>
      <w:r>
        <w:rPr>
          <w:rFonts w:cs="Arial"/>
          <w:lang w:val="sr-Cyrl-CS" w:eastAsia="hr-HR"/>
        </w:rPr>
        <w:t>о</w:t>
      </w:r>
      <w:r w:rsidR="00491F2D" w:rsidRPr="00491F2D">
        <w:rPr>
          <w:rFonts w:cs="Arial"/>
          <w:lang w:val="sr-Cyrl-CS" w:eastAsia="hr-HR"/>
        </w:rPr>
        <w:t xml:space="preserve"> </w:t>
      </w:r>
      <w:r>
        <w:rPr>
          <w:rFonts w:cs="Arial"/>
          <w:lang w:val="sr-Cyrl-CS" w:eastAsia="hr-HR"/>
        </w:rPr>
        <w:t>стабилизацији</w:t>
      </w:r>
      <w:r w:rsidR="00491F2D" w:rsidRPr="00491F2D">
        <w:rPr>
          <w:rFonts w:cs="Arial"/>
          <w:lang w:val="sr-Cyrl-CS" w:eastAsia="hr-HR"/>
        </w:rPr>
        <w:t xml:space="preserve"> </w:t>
      </w:r>
      <w:r>
        <w:rPr>
          <w:rFonts w:cs="Arial"/>
          <w:lang w:val="sr-Cyrl-CS" w:eastAsia="hr-HR"/>
        </w:rPr>
        <w:t>и</w:t>
      </w:r>
      <w:r w:rsidR="00491F2D" w:rsidRPr="00491F2D">
        <w:rPr>
          <w:rFonts w:cs="Arial"/>
          <w:lang w:val="sr-Cyrl-CS" w:eastAsia="hr-HR"/>
        </w:rPr>
        <w:t xml:space="preserve"> </w:t>
      </w:r>
      <w:r>
        <w:rPr>
          <w:rFonts w:cs="Arial"/>
          <w:lang w:val="sr-Cyrl-CS" w:eastAsia="hr-HR"/>
        </w:rPr>
        <w:t>придруживању</w:t>
      </w:r>
      <w:r w:rsidR="00491F2D" w:rsidRPr="00491F2D">
        <w:rPr>
          <w:rFonts w:cs="Arial"/>
          <w:lang w:val="sr-Cyrl-CS" w:eastAsia="hr-HR"/>
        </w:rPr>
        <w:t xml:space="preserve"> </w:t>
      </w:r>
      <w:r>
        <w:rPr>
          <w:rFonts w:cs="Arial"/>
          <w:lang w:val="sr-Cyrl-CS" w:eastAsia="hr-HR"/>
        </w:rPr>
        <w:t>између</w:t>
      </w:r>
      <w:r w:rsidR="00491F2D" w:rsidRPr="00491F2D">
        <w:rPr>
          <w:rFonts w:cs="Arial"/>
          <w:lang w:val="sr-Cyrl-CS" w:eastAsia="hr-HR"/>
        </w:rPr>
        <w:t xml:space="preserve"> </w:t>
      </w:r>
      <w:r>
        <w:rPr>
          <w:rFonts w:cs="Arial"/>
          <w:lang w:val="sr-Cyrl-CS" w:eastAsia="hr-HR"/>
        </w:rPr>
        <w:t>Европских</w:t>
      </w:r>
      <w:r w:rsidR="00491F2D" w:rsidRPr="00491F2D">
        <w:rPr>
          <w:rFonts w:cs="Arial"/>
          <w:lang w:val="sr-Cyrl-CS" w:eastAsia="hr-HR"/>
        </w:rPr>
        <w:t xml:space="preserve"> </w:t>
      </w:r>
      <w:r>
        <w:rPr>
          <w:rFonts w:cs="Arial"/>
          <w:lang w:val="sr-Cyrl-CS" w:eastAsia="hr-HR"/>
        </w:rPr>
        <w:t>заједница</w:t>
      </w:r>
      <w:r w:rsidR="00491F2D" w:rsidRPr="00491F2D">
        <w:rPr>
          <w:rFonts w:cs="Arial"/>
          <w:lang w:val="sr-Cyrl-CS" w:eastAsia="hr-HR"/>
        </w:rPr>
        <w:t xml:space="preserve"> </w:t>
      </w:r>
      <w:r>
        <w:rPr>
          <w:rFonts w:cs="Arial"/>
          <w:lang w:val="sr-Cyrl-CS" w:eastAsia="hr-HR"/>
        </w:rPr>
        <w:t>и</w:t>
      </w:r>
      <w:r w:rsidR="00491F2D" w:rsidRPr="00491F2D">
        <w:rPr>
          <w:rFonts w:cs="Arial"/>
          <w:lang w:val="sr-Cyrl-CS" w:eastAsia="hr-HR"/>
        </w:rPr>
        <w:t xml:space="preserve"> </w:t>
      </w:r>
      <w:r>
        <w:rPr>
          <w:rFonts w:cs="Arial"/>
          <w:lang w:val="sr-Cyrl-CS" w:eastAsia="hr-HR"/>
        </w:rPr>
        <w:t>њихових</w:t>
      </w:r>
      <w:r w:rsidR="00491F2D" w:rsidRPr="00491F2D">
        <w:rPr>
          <w:rFonts w:cs="Arial"/>
          <w:lang w:val="sr-Cyrl-CS" w:eastAsia="hr-HR"/>
        </w:rPr>
        <w:t xml:space="preserve"> </w:t>
      </w:r>
      <w:r>
        <w:rPr>
          <w:rFonts w:cs="Arial"/>
          <w:lang w:val="sr-Cyrl-CS" w:eastAsia="hr-HR"/>
        </w:rPr>
        <w:t>држава</w:t>
      </w:r>
      <w:r w:rsidR="00491F2D" w:rsidRPr="00491F2D">
        <w:rPr>
          <w:rFonts w:cs="Arial"/>
          <w:lang w:val="sr-Cyrl-CS" w:eastAsia="hr-HR"/>
        </w:rPr>
        <w:t xml:space="preserve"> ч</w:t>
      </w:r>
      <w:r>
        <w:rPr>
          <w:rFonts w:cs="Arial"/>
          <w:lang w:val="sr-Cyrl-CS" w:eastAsia="hr-HR"/>
        </w:rPr>
        <w:t>ланица</w:t>
      </w:r>
      <w:r w:rsidR="00491F2D" w:rsidRPr="00491F2D">
        <w:rPr>
          <w:rFonts w:cs="Arial"/>
          <w:lang w:val="sr-Cyrl-CS" w:eastAsia="hr-HR"/>
        </w:rPr>
        <w:t xml:space="preserve">, </w:t>
      </w:r>
      <w:r>
        <w:rPr>
          <w:rFonts w:cs="Arial"/>
          <w:lang w:val="sr-Cyrl-CS" w:eastAsia="hr-HR"/>
        </w:rPr>
        <w:t>са</w:t>
      </w:r>
      <w:r w:rsidR="00491F2D" w:rsidRPr="00491F2D">
        <w:rPr>
          <w:rFonts w:cs="Arial"/>
          <w:lang w:val="sr-Cyrl-CS" w:eastAsia="hr-HR"/>
        </w:rPr>
        <w:t xml:space="preserve"> </w:t>
      </w:r>
      <w:r>
        <w:rPr>
          <w:rFonts w:cs="Arial"/>
          <w:lang w:val="sr-Cyrl-CS" w:eastAsia="hr-HR"/>
        </w:rPr>
        <w:t>једне</w:t>
      </w:r>
      <w:r w:rsidR="00491F2D" w:rsidRPr="00491F2D">
        <w:rPr>
          <w:rFonts w:cs="Arial"/>
          <w:lang w:val="sr-Cyrl-CS" w:eastAsia="hr-HR"/>
        </w:rPr>
        <w:t xml:space="preserve"> </w:t>
      </w:r>
      <w:r>
        <w:rPr>
          <w:rFonts w:cs="Arial"/>
          <w:lang w:val="sr-Cyrl-CS" w:eastAsia="hr-HR"/>
        </w:rPr>
        <w:t>стране</w:t>
      </w:r>
      <w:r w:rsidR="00491F2D" w:rsidRPr="00491F2D">
        <w:rPr>
          <w:rFonts w:cs="Arial"/>
          <w:lang w:val="sr-Cyrl-CS" w:eastAsia="hr-HR"/>
        </w:rPr>
        <w:t xml:space="preserve">, </w:t>
      </w:r>
      <w:r>
        <w:rPr>
          <w:rFonts w:cs="Arial"/>
          <w:lang w:val="sr-Cyrl-CS" w:eastAsia="hr-HR"/>
        </w:rPr>
        <w:t>и</w:t>
      </w:r>
      <w:r w:rsidR="00491F2D" w:rsidRPr="00491F2D">
        <w:rPr>
          <w:rFonts w:cs="Arial"/>
          <w:lang w:val="sr-Cyrl-CS" w:eastAsia="hr-HR"/>
        </w:rPr>
        <w:t xml:space="preserve"> </w:t>
      </w:r>
      <w:r>
        <w:rPr>
          <w:rFonts w:cs="Arial"/>
          <w:lang w:val="sr-Cyrl-CS" w:eastAsia="hr-HR"/>
        </w:rPr>
        <w:t>Републике</w:t>
      </w:r>
      <w:r w:rsidR="00491F2D" w:rsidRPr="00491F2D">
        <w:rPr>
          <w:rFonts w:cs="Arial"/>
          <w:lang w:val="sr-Cyrl-CS" w:eastAsia="hr-HR"/>
        </w:rPr>
        <w:t xml:space="preserve"> </w:t>
      </w:r>
      <w:r>
        <w:rPr>
          <w:rFonts w:cs="Arial"/>
          <w:lang w:val="sr-Cyrl-CS" w:eastAsia="hr-HR"/>
        </w:rPr>
        <w:t>Србије</w:t>
      </w:r>
      <w:r w:rsidR="00491F2D" w:rsidRPr="00491F2D">
        <w:rPr>
          <w:rFonts w:cs="Arial"/>
          <w:lang w:val="sr-Cyrl-CS" w:eastAsia="hr-HR"/>
        </w:rPr>
        <w:t xml:space="preserve">, </w:t>
      </w:r>
      <w:r>
        <w:rPr>
          <w:rFonts w:cs="Arial"/>
          <w:lang w:val="sr-Cyrl-CS" w:eastAsia="hr-HR"/>
        </w:rPr>
        <w:t>са</w:t>
      </w:r>
      <w:r w:rsidR="00491F2D" w:rsidRPr="00491F2D">
        <w:rPr>
          <w:rFonts w:cs="Arial"/>
          <w:lang w:val="sr-Cyrl-CS" w:eastAsia="hr-HR"/>
        </w:rPr>
        <w:t xml:space="preserve"> </w:t>
      </w:r>
      <w:r>
        <w:rPr>
          <w:rFonts w:cs="Arial"/>
          <w:lang w:val="sr-Cyrl-CS" w:eastAsia="hr-HR"/>
        </w:rPr>
        <w:t>друге</w:t>
      </w:r>
      <w:r w:rsidR="00491F2D" w:rsidRPr="00491F2D">
        <w:rPr>
          <w:rFonts w:cs="Arial"/>
          <w:lang w:val="sr-Cyrl-CS" w:eastAsia="hr-HR"/>
        </w:rPr>
        <w:t xml:space="preserve"> </w:t>
      </w:r>
      <w:r>
        <w:rPr>
          <w:rFonts w:cs="Arial"/>
          <w:lang w:val="sr-Cyrl-CS" w:eastAsia="hr-HR"/>
        </w:rPr>
        <w:t>стране</w:t>
      </w:r>
      <w:r w:rsidR="00491F2D" w:rsidRPr="00491F2D">
        <w:rPr>
          <w:rFonts w:cs="Arial"/>
          <w:lang w:val="sr-Cyrl-CS" w:eastAsia="hr-HR"/>
        </w:rPr>
        <w:t xml:space="preserve">, </w:t>
      </w:r>
      <w:r>
        <w:rPr>
          <w:rFonts w:cs="Arial"/>
          <w:lang w:val="sr-Cyrl-CS" w:eastAsia="hr-HR"/>
        </w:rPr>
        <w:t>примењиваће</w:t>
      </w:r>
      <w:r w:rsidR="00491F2D" w:rsidRPr="00491F2D">
        <w:rPr>
          <w:rFonts w:cs="Arial"/>
          <w:lang w:val="sr-Cyrl-CS" w:eastAsia="hr-HR"/>
        </w:rPr>
        <w:t xml:space="preserve"> </w:t>
      </w:r>
      <w:r>
        <w:rPr>
          <w:rFonts w:cs="Arial"/>
          <w:lang w:val="sr-Cyrl-CS" w:eastAsia="hr-HR"/>
        </w:rPr>
        <w:t>се</w:t>
      </w:r>
      <w:r w:rsidR="00A43C05">
        <w:rPr>
          <w:rFonts w:cs="Arial"/>
          <w:lang w:val="sr-Cyrl-CS" w:eastAsia="hr-HR"/>
        </w:rPr>
        <w:t xml:space="preserve"> </w:t>
      </w:r>
      <w:r>
        <w:rPr>
          <w:rFonts w:cs="Arial"/>
          <w:lang w:val="sr-Cyrl-CS" w:eastAsia="hr-HR"/>
        </w:rPr>
        <w:t>сходно</w:t>
      </w:r>
      <w:r w:rsidR="00A43C05">
        <w:rPr>
          <w:rFonts w:cs="Arial"/>
          <w:lang w:val="sr-Cyrl-CS" w:eastAsia="hr-HR"/>
        </w:rPr>
        <w:t xml:space="preserve"> </w:t>
      </w:r>
      <w:r>
        <w:rPr>
          <w:rFonts w:cs="Arial"/>
          <w:lang w:val="sr-Cyrl-CS" w:eastAsia="hr-HR"/>
        </w:rPr>
        <w:t>одредбама</w:t>
      </w:r>
      <w:r w:rsidR="00A43C05">
        <w:rPr>
          <w:rFonts w:cs="Arial"/>
          <w:lang w:val="sr-Cyrl-CS" w:eastAsia="hr-HR"/>
        </w:rPr>
        <w:t xml:space="preserve"> </w:t>
      </w:r>
      <w:r>
        <w:rPr>
          <w:rFonts w:cs="Arial"/>
          <w:lang w:val="sr-Cyrl-CS" w:eastAsia="hr-HR"/>
        </w:rPr>
        <w:t>тог</w:t>
      </w:r>
      <w:r w:rsidR="00A43C05">
        <w:rPr>
          <w:rFonts w:cs="Arial"/>
          <w:lang w:val="sr-Cyrl-CS" w:eastAsia="hr-HR"/>
        </w:rPr>
        <w:t xml:space="preserve"> </w:t>
      </w:r>
      <w:r>
        <w:rPr>
          <w:rFonts w:cs="Arial"/>
          <w:lang w:val="sr-Cyrl-CS" w:eastAsia="hr-HR"/>
        </w:rPr>
        <w:t>споразума</w:t>
      </w:r>
    </w:p>
    <w:p w14:paraId="610153CE" w14:textId="06FBA3F0" w:rsidR="004F065F" w:rsidRDefault="004F065F" w:rsidP="00A43C05">
      <w:pPr>
        <w:spacing w:before="0"/>
        <w:rPr>
          <w:rFonts w:cs="Arial"/>
          <w:lang w:val="sr-Cyrl-CS" w:eastAsia="hr-HR"/>
        </w:rPr>
      </w:pPr>
    </w:p>
    <w:p w14:paraId="7ECCF118" w14:textId="77777777" w:rsidR="004F065F" w:rsidRPr="004F065F" w:rsidRDefault="004F065F" w:rsidP="00A43C05">
      <w:pPr>
        <w:spacing w:before="0"/>
        <w:rPr>
          <w:rFonts w:cs="Arial"/>
          <w:lang w:val="sr-Cyrl-CS" w:eastAsia="hr-HR"/>
        </w:rPr>
      </w:pPr>
    </w:p>
    <w:p w14:paraId="68410D95" w14:textId="5493E320" w:rsidR="007B6EBD" w:rsidRPr="004F065F" w:rsidRDefault="00B71BF5" w:rsidP="007B6EBD">
      <w:pPr>
        <w:pStyle w:val="KDPodnaslov2"/>
        <w:numPr>
          <w:ilvl w:val="1"/>
          <w:numId w:val="18"/>
        </w:numPr>
        <w:spacing w:before="0"/>
        <w:jc w:val="both"/>
        <w:rPr>
          <w:rFonts w:eastAsia="TimesNewRomanPSMT" w:cs="Arial"/>
          <w:bCs/>
          <w:iCs/>
        </w:rPr>
      </w:pPr>
      <w:bookmarkStart w:id="197" w:name="_Toc430335194"/>
      <w:bookmarkStart w:id="198" w:name="_Toc430335287"/>
      <w:bookmarkStart w:id="199" w:name="_Toc430335706"/>
      <w:bookmarkStart w:id="200" w:name="_Toc430335196"/>
      <w:bookmarkStart w:id="201" w:name="_Toc430335289"/>
      <w:bookmarkStart w:id="202" w:name="_Toc430335708"/>
      <w:bookmarkStart w:id="203" w:name="_Toc442559887"/>
      <w:bookmarkEnd w:id="192"/>
      <w:bookmarkEnd w:id="193"/>
      <w:bookmarkEnd w:id="194"/>
      <w:bookmarkEnd w:id="195"/>
      <w:bookmarkEnd w:id="196"/>
      <w:bookmarkEnd w:id="197"/>
      <w:bookmarkEnd w:id="198"/>
      <w:bookmarkEnd w:id="199"/>
      <w:bookmarkEnd w:id="200"/>
      <w:bookmarkEnd w:id="201"/>
      <w:bookmarkEnd w:id="202"/>
      <w:r>
        <w:rPr>
          <w:rFonts w:eastAsia="TimesNewRomanPSMT" w:cs="Arial"/>
          <w:bCs/>
          <w:iCs/>
          <w:color w:val="000000"/>
        </w:rPr>
        <w:t>Елементи</w:t>
      </w:r>
      <w:r w:rsidR="00037196" w:rsidRPr="00E47C2E">
        <w:rPr>
          <w:rFonts w:eastAsia="TimesNewRomanPSMT" w:cs="Arial"/>
          <w:bCs/>
          <w:iCs/>
          <w:color w:val="000000"/>
        </w:rPr>
        <w:t xml:space="preserve"> </w:t>
      </w:r>
      <w:r>
        <w:rPr>
          <w:rFonts w:eastAsia="TimesNewRomanPSMT" w:cs="Arial"/>
          <w:bCs/>
          <w:iCs/>
          <w:color w:val="000000"/>
        </w:rPr>
        <w:t>критеријума</w:t>
      </w:r>
      <w:r w:rsidR="00037196" w:rsidRPr="00E47C2E">
        <w:rPr>
          <w:rFonts w:eastAsia="TimesNewRomanPSMT" w:cs="Arial"/>
          <w:bCs/>
          <w:iCs/>
          <w:color w:val="000000"/>
        </w:rPr>
        <w:t xml:space="preserve"> </w:t>
      </w:r>
      <w:r>
        <w:rPr>
          <w:rFonts w:eastAsia="TimesNewRomanPSMT" w:cs="Arial"/>
          <w:bCs/>
          <w:iCs/>
          <w:color w:val="000000"/>
        </w:rPr>
        <w:t>односно</w:t>
      </w:r>
      <w:r w:rsidR="00037196" w:rsidRPr="00E47C2E">
        <w:rPr>
          <w:rFonts w:eastAsia="TimesNewRomanPSMT" w:cs="Arial"/>
          <w:bCs/>
          <w:iCs/>
          <w:color w:val="000000"/>
        </w:rPr>
        <w:t xml:space="preserve"> </w:t>
      </w:r>
      <w:r>
        <w:rPr>
          <w:rFonts w:eastAsia="TimesNewRomanPSMT" w:cs="Arial"/>
          <w:bCs/>
          <w:iCs/>
          <w:color w:val="000000"/>
        </w:rPr>
        <w:t>на</w:t>
      </w:r>
      <w:r w:rsidR="00037196" w:rsidRPr="00E47C2E">
        <w:rPr>
          <w:rFonts w:eastAsia="TimesNewRomanPSMT" w:cs="Arial"/>
          <w:bCs/>
          <w:iCs/>
          <w:color w:val="000000"/>
        </w:rPr>
        <w:t>ч</w:t>
      </w:r>
      <w:r>
        <w:rPr>
          <w:rFonts w:eastAsia="TimesNewRomanPSMT" w:cs="Arial"/>
          <w:bCs/>
          <w:iCs/>
          <w:color w:val="000000"/>
        </w:rPr>
        <w:t>ин</w:t>
      </w:r>
      <w:r w:rsidR="00037196" w:rsidRPr="00E47C2E">
        <w:rPr>
          <w:rFonts w:eastAsia="TimesNewRomanPSMT" w:cs="Arial"/>
          <w:bCs/>
          <w:iCs/>
          <w:color w:val="000000"/>
        </w:rPr>
        <w:t xml:space="preserve"> </w:t>
      </w:r>
      <w:r>
        <w:rPr>
          <w:rFonts w:eastAsia="TimesNewRomanPSMT" w:cs="Arial"/>
          <w:bCs/>
          <w:iCs/>
          <w:color w:val="000000"/>
        </w:rPr>
        <w:t>на</w:t>
      </w:r>
      <w:r w:rsidR="00037196" w:rsidRPr="00E47C2E">
        <w:rPr>
          <w:rFonts w:eastAsia="TimesNewRomanPSMT" w:cs="Arial"/>
          <w:bCs/>
          <w:iCs/>
          <w:color w:val="000000"/>
        </w:rPr>
        <w:t xml:space="preserve"> </w:t>
      </w:r>
      <w:r>
        <w:rPr>
          <w:rFonts w:eastAsia="TimesNewRomanPSMT" w:cs="Arial"/>
          <w:bCs/>
          <w:iCs/>
          <w:color w:val="000000"/>
        </w:rPr>
        <w:t>основу</w:t>
      </w:r>
      <w:r w:rsidR="00037196" w:rsidRPr="00E47C2E">
        <w:rPr>
          <w:rFonts w:eastAsia="TimesNewRomanPSMT" w:cs="Arial"/>
          <w:bCs/>
          <w:iCs/>
          <w:color w:val="000000"/>
        </w:rPr>
        <w:t xml:space="preserve"> </w:t>
      </w:r>
      <w:r>
        <w:rPr>
          <w:rFonts w:eastAsia="TimesNewRomanPSMT" w:cs="Arial"/>
          <w:bCs/>
          <w:iCs/>
          <w:color w:val="000000"/>
        </w:rPr>
        <w:t>којих</w:t>
      </w:r>
      <w:r w:rsidR="00037196" w:rsidRPr="00E47C2E">
        <w:rPr>
          <w:rFonts w:eastAsia="TimesNewRomanPSMT" w:cs="Arial"/>
          <w:bCs/>
          <w:iCs/>
          <w:color w:val="000000"/>
        </w:rPr>
        <w:t xml:space="preserve"> </w:t>
      </w:r>
      <w:r>
        <w:rPr>
          <w:rFonts w:eastAsia="TimesNewRomanPSMT" w:cs="Arial"/>
          <w:bCs/>
          <w:iCs/>
          <w:color w:val="000000"/>
        </w:rPr>
        <w:t>ће</w:t>
      </w:r>
      <w:r w:rsidR="00037196" w:rsidRPr="00E47C2E">
        <w:rPr>
          <w:rFonts w:eastAsia="TimesNewRomanPSMT" w:cs="Arial"/>
          <w:bCs/>
          <w:iCs/>
          <w:color w:val="000000"/>
        </w:rPr>
        <w:t xml:space="preserve"> </w:t>
      </w:r>
      <w:r>
        <w:rPr>
          <w:rFonts w:eastAsia="TimesNewRomanPSMT" w:cs="Arial"/>
          <w:bCs/>
          <w:iCs/>
          <w:color w:val="000000"/>
        </w:rPr>
        <w:t>нару</w:t>
      </w:r>
      <w:r w:rsidR="00037196" w:rsidRPr="00E47C2E">
        <w:rPr>
          <w:rFonts w:eastAsia="TimesNewRomanPSMT" w:cs="Arial"/>
          <w:bCs/>
          <w:iCs/>
          <w:color w:val="000000"/>
        </w:rPr>
        <w:t>ч</w:t>
      </w:r>
      <w:r>
        <w:rPr>
          <w:rFonts w:eastAsia="TimesNewRomanPSMT" w:cs="Arial"/>
          <w:bCs/>
          <w:iCs/>
          <w:color w:val="000000"/>
        </w:rPr>
        <w:t>илац</w:t>
      </w:r>
      <w:r w:rsidR="00037196" w:rsidRPr="00E47C2E">
        <w:rPr>
          <w:rFonts w:eastAsia="TimesNewRomanPSMT" w:cs="Arial"/>
          <w:bCs/>
          <w:iCs/>
          <w:color w:val="000000"/>
        </w:rPr>
        <w:t xml:space="preserve"> </w:t>
      </w:r>
      <w:r>
        <w:rPr>
          <w:rFonts w:eastAsia="TimesNewRomanPSMT" w:cs="Arial"/>
          <w:bCs/>
          <w:iCs/>
          <w:color w:val="000000"/>
        </w:rPr>
        <w:t>извр</w:t>
      </w:r>
      <w:r w:rsidR="00037196" w:rsidRPr="00E47C2E">
        <w:rPr>
          <w:rFonts w:eastAsia="TimesNewRomanPSMT" w:cs="Arial"/>
          <w:bCs/>
          <w:iCs/>
          <w:color w:val="000000"/>
        </w:rPr>
        <w:t>ш</w:t>
      </w:r>
      <w:r>
        <w:rPr>
          <w:rFonts w:eastAsia="TimesNewRomanPSMT" w:cs="Arial"/>
          <w:bCs/>
          <w:iCs/>
          <w:color w:val="000000"/>
        </w:rPr>
        <w:t>ити</w:t>
      </w:r>
      <w:r w:rsidR="00037196" w:rsidRPr="00E47C2E">
        <w:rPr>
          <w:rFonts w:eastAsia="TimesNewRomanPSMT" w:cs="Arial"/>
          <w:bCs/>
          <w:iCs/>
          <w:color w:val="000000"/>
        </w:rPr>
        <w:t xml:space="preserve"> </w:t>
      </w:r>
      <w:r>
        <w:rPr>
          <w:rFonts w:eastAsia="TimesNewRomanPSMT" w:cs="Arial"/>
          <w:bCs/>
          <w:iCs/>
          <w:color w:val="000000"/>
        </w:rPr>
        <w:t>доделу</w:t>
      </w:r>
      <w:r w:rsidR="00037196" w:rsidRPr="00E47C2E">
        <w:rPr>
          <w:rFonts w:eastAsia="TimesNewRomanPSMT" w:cs="Arial"/>
          <w:bCs/>
          <w:iCs/>
          <w:color w:val="000000"/>
        </w:rPr>
        <w:t xml:space="preserve"> </w:t>
      </w:r>
      <w:r>
        <w:rPr>
          <w:rFonts w:eastAsia="TimesNewRomanPSMT" w:cs="Arial"/>
          <w:bCs/>
          <w:iCs/>
          <w:color w:val="000000"/>
        </w:rPr>
        <w:t>уговора</w:t>
      </w:r>
      <w:r w:rsidR="00037196" w:rsidRPr="00E47C2E">
        <w:rPr>
          <w:rFonts w:eastAsia="TimesNewRomanPSMT" w:cs="Arial"/>
          <w:bCs/>
          <w:iCs/>
          <w:color w:val="000000"/>
        </w:rPr>
        <w:t xml:space="preserve"> </w:t>
      </w:r>
      <w:r>
        <w:rPr>
          <w:rFonts w:eastAsia="TimesNewRomanPSMT" w:cs="Arial"/>
          <w:bCs/>
          <w:iCs/>
          <w:color w:val="000000"/>
        </w:rPr>
        <w:t>у</w:t>
      </w:r>
      <w:r w:rsidR="00037196" w:rsidRPr="00E47C2E">
        <w:rPr>
          <w:rFonts w:eastAsia="TimesNewRomanPSMT" w:cs="Arial"/>
          <w:bCs/>
          <w:iCs/>
          <w:color w:val="000000"/>
        </w:rPr>
        <w:t xml:space="preserve"> </w:t>
      </w:r>
      <w:r>
        <w:rPr>
          <w:rFonts w:eastAsia="TimesNewRomanPSMT" w:cs="Arial"/>
          <w:bCs/>
          <w:iCs/>
          <w:color w:val="000000"/>
        </w:rPr>
        <w:t>ситуацији</w:t>
      </w:r>
      <w:r w:rsidR="00037196" w:rsidRPr="00E47C2E">
        <w:rPr>
          <w:rFonts w:eastAsia="TimesNewRomanPSMT" w:cs="Arial"/>
          <w:bCs/>
          <w:iCs/>
          <w:color w:val="000000"/>
        </w:rPr>
        <w:t xml:space="preserve"> </w:t>
      </w:r>
      <w:r>
        <w:rPr>
          <w:rFonts w:eastAsia="TimesNewRomanPSMT" w:cs="Arial"/>
          <w:bCs/>
          <w:iCs/>
          <w:color w:val="000000"/>
        </w:rPr>
        <w:t>када</w:t>
      </w:r>
      <w:r w:rsidR="00037196" w:rsidRPr="00E47C2E">
        <w:rPr>
          <w:rFonts w:eastAsia="TimesNewRomanPSMT" w:cs="Arial"/>
          <w:bCs/>
          <w:iCs/>
          <w:color w:val="000000"/>
        </w:rPr>
        <w:t xml:space="preserve"> </w:t>
      </w:r>
      <w:r>
        <w:rPr>
          <w:rFonts w:eastAsia="TimesNewRomanPSMT" w:cs="Arial"/>
          <w:bCs/>
          <w:iCs/>
          <w:color w:val="000000"/>
        </w:rPr>
        <w:t>постоје</w:t>
      </w:r>
      <w:r w:rsidR="00037196" w:rsidRPr="00E47C2E">
        <w:rPr>
          <w:rFonts w:eastAsia="TimesNewRomanPSMT" w:cs="Arial"/>
          <w:bCs/>
          <w:iCs/>
          <w:color w:val="000000"/>
        </w:rPr>
        <w:t xml:space="preserve"> </w:t>
      </w:r>
      <w:r>
        <w:rPr>
          <w:rFonts w:eastAsia="TimesNewRomanPSMT" w:cs="Arial"/>
          <w:bCs/>
          <w:iCs/>
          <w:color w:val="000000"/>
        </w:rPr>
        <w:t>две</w:t>
      </w:r>
      <w:r w:rsidR="00037196" w:rsidRPr="00E47C2E">
        <w:rPr>
          <w:rFonts w:eastAsia="TimesNewRomanPSMT" w:cs="Arial"/>
          <w:bCs/>
          <w:iCs/>
          <w:color w:val="000000"/>
        </w:rPr>
        <w:t xml:space="preserve"> </w:t>
      </w:r>
      <w:r>
        <w:rPr>
          <w:rFonts w:eastAsia="TimesNewRomanPSMT" w:cs="Arial"/>
          <w:bCs/>
          <w:iCs/>
          <w:color w:val="000000"/>
        </w:rPr>
        <w:t>или</w:t>
      </w:r>
      <w:r w:rsidR="00037196" w:rsidRPr="00E47C2E">
        <w:rPr>
          <w:rFonts w:eastAsia="TimesNewRomanPSMT" w:cs="Arial"/>
          <w:bCs/>
          <w:iCs/>
          <w:color w:val="000000"/>
        </w:rPr>
        <w:t xml:space="preserve"> </w:t>
      </w:r>
      <w:r>
        <w:rPr>
          <w:rFonts w:eastAsia="TimesNewRomanPSMT" w:cs="Arial"/>
          <w:bCs/>
          <w:iCs/>
          <w:color w:val="000000"/>
        </w:rPr>
        <w:t>ви</w:t>
      </w:r>
      <w:r w:rsidR="00037196" w:rsidRPr="00E47C2E">
        <w:rPr>
          <w:rFonts w:eastAsia="TimesNewRomanPSMT" w:cs="Arial"/>
          <w:bCs/>
          <w:iCs/>
          <w:color w:val="000000"/>
        </w:rPr>
        <w:t>ш</w:t>
      </w:r>
      <w:r>
        <w:rPr>
          <w:rFonts w:eastAsia="TimesNewRomanPSMT" w:cs="Arial"/>
          <w:bCs/>
          <w:iCs/>
          <w:color w:val="000000"/>
        </w:rPr>
        <w:t>е</w:t>
      </w:r>
      <w:r w:rsidR="00037196" w:rsidRPr="00E47C2E">
        <w:rPr>
          <w:rFonts w:eastAsia="TimesNewRomanPSMT" w:cs="Arial"/>
          <w:bCs/>
          <w:iCs/>
          <w:color w:val="000000"/>
        </w:rPr>
        <w:t xml:space="preserve"> </w:t>
      </w:r>
      <w:r>
        <w:rPr>
          <w:rFonts w:eastAsia="TimesNewRomanPSMT" w:cs="Arial"/>
          <w:bCs/>
          <w:iCs/>
          <w:color w:val="000000"/>
        </w:rPr>
        <w:t>понуда</w:t>
      </w:r>
      <w:r w:rsidR="00037196" w:rsidRPr="00E47C2E">
        <w:rPr>
          <w:rFonts w:eastAsia="TimesNewRomanPSMT" w:cs="Arial"/>
          <w:bCs/>
          <w:iCs/>
          <w:color w:val="000000"/>
        </w:rPr>
        <w:t xml:space="preserve"> </w:t>
      </w:r>
      <w:r>
        <w:rPr>
          <w:rFonts w:eastAsia="TimesNewRomanPSMT" w:cs="Arial"/>
          <w:bCs/>
          <w:iCs/>
          <w:color w:val="000000"/>
        </w:rPr>
        <w:t>са</w:t>
      </w:r>
      <w:r w:rsidR="00037196" w:rsidRPr="00E47C2E">
        <w:rPr>
          <w:rFonts w:eastAsia="TimesNewRomanPSMT" w:cs="Arial"/>
          <w:bCs/>
          <w:iCs/>
          <w:color w:val="000000"/>
        </w:rPr>
        <w:t xml:space="preserve"> </w:t>
      </w:r>
      <w:r>
        <w:rPr>
          <w:rFonts w:eastAsia="TimesNewRomanPSMT" w:cs="Arial"/>
          <w:bCs/>
          <w:iCs/>
        </w:rPr>
        <w:t>истом</w:t>
      </w:r>
      <w:r w:rsidR="00037196" w:rsidRPr="00491F2D">
        <w:rPr>
          <w:rFonts w:eastAsia="TimesNewRomanPSMT" w:cs="Arial"/>
          <w:bCs/>
          <w:iCs/>
        </w:rPr>
        <w:t xml:space="preserve"> </w:t>
      </w:r>
      <w:r>
        <w:rPr>
          <w:rFonts w:eastAsia="TimesNewRomanPSMT" w:cs="Arial"/>
          <w:bCs/>
          <w:iCs/>
        </w:rPr>
        <w:t>понуђеном</w:t>
      </w:r>
      <w:r w:rsidR="00037196" w:rsidRPr="00491F2D">
        <w:rPr>
          <w:rFonts w:eastAsia="TimesNewRomanPSMT" w:cs="Arial"/>
          <w:bCs/>
          <w:iCs/>
        </w:rPr>
        <w:t xml:space="preserve"> </w:t>
      </w:r>
      <w:r>
        <w:rPr>
          <w:rFonts w:eastAsia="TimesNewRomanPSMT" w:cs="Arial"/>
          <w:bCs/>
          <w:iCs/>
        </w:rPr>
        <w:t>ценом</w:t>
      </w:r>
      <w:r w:rsidR="00037196" w:rsidRPr="00491F2D">
        <w:rPr>
          <w:rFonts w:eastAsia="TimesNewRomanPSMT" w:cs="Arial"/>
          <w:bCs/>
          <w:iCs/>
        </w:rPr>
        <w:t>:</w:t>
      </w:r>
    </w:p>
    <w:p w14:paraId="02DF564E" w14:textId="20C211CA" w:rsidR="00037196" w:rsidRPr="00E47C2E" w:rsidRDefault="00B71BF5" w:rsidP="00037196">
      <w:pPr>
        <w:spacing w:before="0"/>
        <w:rPr>
          <w:rFonts w:cs="Arial"/>
        </w:rPr>
      </w:pPr>
      <w:r>
        <w:rPr>
          <w:rFonts w:cs="Arial"/>
        </w:rPr>
        <w:t>Уколико</w:t>
      </w:r>
      <w:r w:rsidR="00037196" w:rsidRPr="00491F2D">
        <w:rPr>
          <w:rFonts w:cs="Arial"/>
        </w:rPr>
        <w:t xml:space="preserve"> </w:t>
      </w:r>
      <w:r>
        <w:rPr>
          <w:rFonts w:cs="Arial"/>
        </w:rPr>
        <w:t>две</w:t>
      </w:r>
      <w:r w:rsidR="00037196" w:rsidRPr="00491F2D">
        <w:rPr>
          <w:rFonts w:cs="Arial"/>
        </w:rPr>
        <w:t xml:space="preserve"> </w:t>
      </w:r>
      <w:r>
        <w:rPr>
          <w:rFonts w:cs="Arial"/>
        </w:rPr>
        <w:t>или</w:t>
      </w:r>
      <w:r w:rsidR="00037196" w:rsidRPr="00491F2D">
        <w:rPr>
          <w:rFonts w:cs="Arial"/>
        </w:rPr>
        <w:t xml:space="preserve"> </w:t>
      </w:r>
      <w:r>
        <w:rPr>
          <w:rFonts w:cs="Arial"/>
        </w:rPr>
        <w:t>ви</w:t>
      </w:r>
      <w:r w:rsidR="00037196" w:rsidRPr="00491F2D">
        <w:rPr>
          <w:rFonts w:cs="Arial"/>
        </w:rPr>
        <w:t>ш</w:t>
      </w:r>
      <w:r>
        <w:rPr>
          <w:rFonts w:cs="Arial"/>
        </w:rPr>
        <w:t>е</w:t>
      </w:r>
      <w:r w:rsidR="00037196" w:rsidRPr="00491F2D">
        <w:rPr>
          <w:rFonts w:cs="Arial"/>
        </w:rPr>
        <w:t xml:space="preserve"> </w:t>
      </w:r>
      <w:r>
        <w:rPr>
          <w:rFonts w:cs="Arial"/>
        </w:rPr>
        <w:t>понуда</w:t>
      </w:r>
      <w:r w:rsidR="00037196" w:rsidRPr="00491F2D">
        <w:rPr>
          <w:rFonts w:cs="Arial"/>
        </w:rPr>
        <w:t xml:space="preserve"> </w:t>
      </w:r>
      <w:r>
        <w:rPr>
          <w:rFonts w:cs="Arial"/>
        </w:rPr>
        <w:t>имају</w:t>
      </w:r>
      <w:r w:rsidR="00037196" w:rsidRPr="00491F2D">
        <w:rPr>
          <w:rFonts w:cs="Arial"/>
        </w:rPr>
        <w:t xml:space="preserve"> </w:t>
      </w:r>
      <w:r>
        <w:rPr>
          <w:rFonts w:cs="Arial"/>
        </w:rPr>
        <w:t>исту</w:t>
      </w:r>
      <w:r w:rsidR="00037196" w:rsidRPr="00491F2D">
        <w:rPr>
          <w:rFonts w:cs="Arial"/>
        </w:rPr>
        <w:t xml:space="preserve"> </w:t>
      </w:r>
      <w:r>
        <w:rPr>
          <w:rFonts w:cs="Arial"/>
        </w:rPr>
        <w:t>најнижу</w:t>
      </w:r>
      <w:r w:rsidR="00037196" w:rsidRPr="00491F2D">
        <w:rPr>
          <w:rFonts w:cs="Arial"/>
        </w:rPr>
        <w:t xml:space="preserve"> </w:t>
      </w:r>
      <w:r>
        <w:rPr>
          <w:rFonts w:cs="Arial"/>
        </w:rPr>
        <w:t>понуђену</w:t>
      </w:r>
      <w:r w:rsidR="00037196" w:rsidRPr="00491F2D">
        <w:rPr>
          <w:rFonts w:cs="Arial"/>
        </w:rPr>
        <w:t xml:space="preserve"> </w:t>
      </w:r>
      <w:r>
        <w:rPr>
          <w:rFonts w:cs="Arial"/>
        </w:rPr>
        <w:t>цену</w:t>
      </w:r>
      <w:r w:rsidR="00037196" w:rsidRPr="00491F2D">
        <w:rPr>
          <w:rFonts w:cs="Arial"/>
        </w:rPr>
        <w:t xml:space="preserve">, </w:t>
      </w:r>
      <w:r>
        <w:rPr>
          <w:rFonts w:cs="Arial"/>
        </w:rPr>
        <w:t>најповољнија</w:t>
      </w:r>
      <w:r w:rsidR="00037196" w:rsidRPr="00E47C2E">
        <w:rPr>
          <w:rFonts w:cs="Arial"/>
        </w:rPr>
        <w:t xml:space="preserve"> </w:t>
      </w:r>
      <w:r>
        <w:rPr>
          <w:rFonts w:cs="Arial"/>
        </w:rPr>
        <w:t>понуду</w:t>
      </w:r>
      <w:r>
        <w:rPr>
          <w:rFonts w:cs="Arial"/>
          <w:lang w:val="sr-Cyrl-RS"/>
        </w:rPr>
        <w:t>а</w:t>
      </w:r>
      <w:r w:rsidR="00037196" w:rsidRPr="00E47C2E">
        <w:rPr>
          <w:rFonts w:cs="Arial"/>
        </w:rPr>
        <w:t xml:space="preserve">, </w:t>
      </w:r>
      <w:r>
        <w:rPr>
          <w:rFonts w:cs="Arial"/>
        </w:rPr>
        <w:t>биће</w:t>
      </w:r>
      <w:r w:rsidR="00037196" w:rsidRPr="00E47C2E">
        <w:rPr>
          <w:rFonts w:cs="Arial"/>
        </w:rPr>
        <w:t xml:space="preserve"> </w:t>
      </w:r>
      <w:r>
        <w:rPr>
          <w:rFonts w:cs="Arial"/>
        </w:rPr>
        <w:t>изабрана</w:t>
      </w:r>
      <w:r w:rsidR="00037196" w:rsidRPr="00E47C2E">
        <w:rPr>
          <w:rFonts w:cs="Arial"/>
        </w:rPr>
        <w:t xml:space="preserve"> </w:t>
      </w:r>
      <w:r>
        <w:rPr>
          <w:rFonts w:cs="Arial"/>
        </w:rPr>
        <w:t>путем</w:t>
      </w:r>
      <w:r w:rsidR="00037196" w:rsidRPr="00E47C2E">
        <w:rPr>
          <w:rFonts w:cs="Arial"/>
        </w:rPr>
        <w:t xml:space="preserve"> </w:t>
      </w:r>
      <w:r>
        <w:rPr>
          <w:rFonts w:cs="Arial"/>
        </w:rPr>
        <w:t>жреба</w:t>
      </w:r>
      <w:r w:rsidR="00037196" w:rsidRPr="00E47C2E">
        <w:rPr>
          <w:rFonts w:cs="Arial"/>
        </w:rPr>
        <w:t>.</w:t>
      </w:r>
    </w:p>
    <w:p w14:paraId="4E9D119F" w14:textId="03E3FA85" w:rsidR="007B6EBD" w:rsidRDefault="00B71BF5" w:rsidP="00037196">
      <w:pPr>
        <w:spacing w:before="0"/>
        <w:rPr>
          <w:rFonts w:eastAsia="TimesNewRomanPSMT" w:cs="Arial"/>
          <w:bCs/>
        </w:rPr>
      </w:pPr>
      <w:r>
        <w:rPr>
          <w:rFonts w:cs="Arial"/>
        </w:rPr>
        <w:t>Извла</w:t>
      </w:r>
      <w:r w:rsidR="00037196" w:rsidRPr="00E47C2E">
        <w:rPr>
          <w:rFonts w:cs="Arial"/>
        </w:rPr>
        <w:t>ч</w:t>
      </w:r>
      <w:r>
        <w:rPr>
          <w:rFonts w:cs="Arial"/>
        </w:rPr>
        <w:t>ење</w:t>
      </w:r>
      <w:r w:rsidR="00037196" w:rsidRPr="00E47C2E">
        <w:rPr>
          <w:rFonts w:cs="Arial"/>
        </w:rPr>
        <w:t xml:space="preserve"> </w:t>
      </w:r>
      <w:r>
        <w:rPr>
          <w:rFonts w:cs="Arial"/>
        </w:rPr>
        <w:t>путем</w:t>
      </w:r>
      <w:r w:rsidR="00037196" w:rsidRPr="00E47C2E">
        <w:rPr>
          <w:rFonts w:cs="Arial"/>
        </w:rPr>
        <w:t xml:space="preserve"> </w:t>
      </w:r>
      <w:r>
        <w:rPr>
          <w:rFonts w:cs="Arial"/>
        </w:rPr>
        <w:t>жреба</w:t>
      </w:r>
      <w:r w:rsidR="00037196" w:rsidRPr="00E47C2E">
        <w:rPr>
          <w:rFonts w:cs="Arial"/>
        </w:rPr>
        <w:t xml:space="preserve"> </w:t>
      </w:r>
      <w:r>
        <w:rPr>
          <w:rFonts w:cs="Arial"/>
        </w:rPr>
        <w:t>Нару</w:t>
      </w:r>
      <w:r w:rsidR="00037196" w:rsidRPr="00E47C2E">
        <w:rPr>
          <w:rFonts w:cs="Arial"/>
        </w:rPr>
        <w:t>ч</w:t>
      </w:r>
      <w:r>
        <w:rPr>
          <w:rFonts w:cs="Arial"/>
        </w:rPr>
        <w:t>илац</w:t>
      </w:r>
      <w:r w:rsidR="00037196" w:rsidRPr="00E47C2E">
        <w:rPr>
          <w:rFonts w:cs="Arial"/>
        </w:rPr>
        <w:t xml:space="preserve"> </w:t>
      </w:r>
      <w:r>
        <w:rPr>
          <w:rFonts w:cs="Arial"/>
        </w:rPr>
        <w:t>ће</w:t>
      </w:r>
      <w:r w:rsidR="00037196" w:rsidRPr="00E47C2E">
        <w:rPr>
          <w:rFonts w:cs="Arial"/>
        </w:rPr>
        <w:t xml:space="preserve"> </w:t>
      </w:r>
      <w:r>
        <w:rPr>
          <w:rFonts w:cs="Arial"/>
        </w:rPr>
        <w:t>извр</w:t>
      </w:r>
      <w:r w:rsidR="00037196" w:rsidRPr="00E47C2E">
        <w:rPr>
          <w:rFonts w:cs="Arial"/>
        </w:rPr>
        <w:t>ш</w:t>
      </w:r>
      <w:r>
        <w:rPr>
          <w:rFonts w:cs="Arial"/>
        </w:rPr>
        <w:t>ити</w:t>
      </w:r>
      <w:r w:rsidR="00037196" w:rsidRPr="00E47C2E">
        <w:rPr>
          <w:rFonts w:cs="Arial"/>
        </w:rPr>
        <w:t xml:space="preserve"> </w:t>
      </w:r>
      <w:r>
        <w:rPr>
          <w:rFonts w:cs="Arial"/>
        </w:rPr>
        <w:t>јавно</w:t>
      </w:r>
      <w:r w:rsidR="00037196" w:rsidRPr="00E47C2E">
        <w:rPr>
          <w:rFonts w:cs="Arial"/>
        </w:rPr>
        <w:t xml:space="preserve">, </w:t>
      </w:r>
      <w:r>
        <w:rPr>
          <w:rFonts w:cs="Arial"/>
        </w:rPr>
        <w:t>у</w:t>
      </w:r>
      <w:r w:rsidR="00037196" w:rsidRPr="00E47C2E">
        <w:rPr>
          <w:rFonts w:cs="Arial"/>
        </w:rPr>
        <w:t xml:space="preserve"> </w:t>
      </w:r>
      <w:r>
        <w:rPr>
          <w:rFonts w:cs="Arial"/>
        </w:rPr>
        <w:t>присуству</w:t>
      </w:r>
      <w:r w:rsidR="00037196" w:rsidRPr="00E47C2E">
        <w:rPr>
          <w:rFonts w:cs="Arial"/>
        </w:rPr>
        <w:t xml:space="preserve"> </w:t>
      </w:r>
      <w:r>
        <w:rPr>
          <w:rFonts w:cs="Arial"/>
        </w:rPr>
        <w:t>понуђа</w:t>
      </w:r>
      <w:r w:rsidR="00037196" w:rsidRPr="00E47C2E">
        <w:rPr>
          <w:rFonts w:cs="Arial"/>
        </w:rPr>
        <w:t>ч</w:t>
      </w:r>
      <w:r>
        <w:rPr>
          <w:rFonts w:cs="Arial"/>
        </w:rPr>
        <w:t>а</w:t>
      </w:r>
      <w:r w:rsidR="00037196" w:rsidRPr="00E47C2E">
        <w:rPr>
          <w:rFonts w:cs="Arial"/>
        </w:rPr>
        <w:t xml:space="preserve"> </w:t>
      </w:r>
      <w:r>
        <w:rPr>
          <w:rFonts w:cs="Arial"/>
        </w:rPr>
        <w:t>који</w:t>
      </w:r>
      <w:r w:rsidR="00037196" w:rsidRPr="00E47C2E">
        <w:rPr>
          <w:rFonts w:cs="Arial"/>
        </w:rPr>
        <w:t xml:space="preserve"> </w:t>
      </w:r>
      <w:r>
        <w:rPr>
          <w:rFonts w:cs="Arial"/>
        </w:rPr>
        <w:t>имају</w:t>
      </w:r>
      <w:r w:rsidR="00037196" w:rsidRPr="00E47C2E">
        <w:rPr>
          <w:rFonts w:cs="Arial"/>
        </w:rPr>
        <w:t xml:space="preserve"> </w:t>
      </w:r>
      <w:r>
        <w:rPr>
          <w:rFonts w:cs="Arial"/>
        </w:rPr>
        <w:t>исту</w:t>
      </w:r>
      <w:r w:rsidR="00037196" w:rsidRPr="00E47C2E">
        <w:rPr>
          <w:rFonts w:cs="Arial"/>
        </w:rPr>
        <w:t xml:space="preserve"> </w:t>
      </w:r>
      <w:r>
        <w:rPr>
          <w:rFonts w:cs="Arial"/>
        </w:rPr>
        <w:t>најнижу</w:t>
      </w:r>
      <w:r w:rsidR="00037196" w:rsidRPr="00E47C2E">
        <w:rPr>
          <w:rFonts w:cs="Arial"/>
        </w:rPr>
        <w:t xml:space="preserve"> </w:t>
      </w:r>
      <w:r>
        <w:rPr>
          <w:rFonts w:cs="Arial"/>
        </w:rPr>
        <w:t>понуђену</w:t>
      </w:r>
      <w:r w:rsidR="00037196" w:rsidRPr="00E47C2E">
        <w:rPr>
          <w:rFonts w:cs="Arial"/>
        </w:rPr>
        <w:t xml:space="preserve"> </w:t>
      </w:r>
      <w:r>
        <w:rPr>
          <w:rFonts w:cs="Arial"/>
        </w:rPr>
        <w:t>цену</w:t>
      </w:r>
      <w:r w:rsidR="00037196" w:rsidRPr="00E47C2E">
        <w:rPr>
          <w:rFonts w:cs="Arial"/>
        </w:rPr>
        <w:t>.</w:t>
      </w:r>
      <w:r>
        <w:rPr>
          <w:rFonts w:cs="Arial"/>
        </w:rPr>
        <w:t>На</w:t>
      </w:r>
      <w:r w:rsidR="00037196" w:rsidRPr="00E47C2E">
        <w:rPr>
          <w:rFonts w:cs="Arial"/>
        </w:rPr>
        <w:t xml:space="preserve"> </w:t>
      </w:r>
      <w:r>
        <w:rPr>
          <w:rFonts w:cs="Arial"/>
        </w:rPr>
        <w:t>посебним</w:t>
      </w:r>
      <w:r w:rsidR="00037196" w:rsidRPr="00E47C2E">
        <w:rPr>
          <w:rFonts w:cs="Arial"/>
        </w:rPr>
        <w:t xml:space="preserve"> </w:t>
      </w:r>
      <w:r>
        <w:rPr>
          <w:rFonts w:cs="Arial"/>
        </w:rPr>
        <w:t>папирима</w:t>
      </w:r>
      <w:r w:rsidR="00037196" w:rsidRPr="00E47C2E">
        <w:rPr>
          <w:rFonts w:cs="Arial"/>
        </w:rPr>
        <w:t xml:space="preserve"> </w:t>
      </w:r>
      <w:r>
        <w:rPr>
          <w:rFonts w:cs="Arial"/>
        </w:rPr>
        <w:t>који</w:t>
      </w:r>
      <w:r w:rsidR="00037196" w:rsidRPr="00E47C2E">
        <w:rPr>
          <w:rFonts w:cs="Arial"/>
        </w:rPr>
        <w:t xml:space="preserve"> </w:t>
      </w:r>
      <w:r>
        <w:rPr>
          <w:rFonts w:cs="Arial"/>
        </w:rPr>
        <w:t>су</w:t>
      </w:r>
      <w:r w:rsidR="00037196" w:rsidRPr="00E47C2E">
        <w:rPr>
          <w:rFonts w:cs="Arial"/>
        </w:rPr>
        <w:t xml:space="preserve"> </w:t>
      </w:r>
      <w:r>
        <w:rPr>
          <w:rFonts w:cs="Arial"/>
        </w:rPr>
        <w:t>исте</w:t>
      </w:r>
      <w:r w:rsidR="00037196" w:rsidRPr="00E47C2E">
        <w:rPr>
          <w:rFonts w:cs="Arial"/>
        </w:rPr>
        <w:t xml:space="preserve"> </w:t>
      </w:r>
      <w:r>
        <w:rPr>
          <w:rFonts w:cs="Arial"/>
        </w:rPr>
        <w:t>вели</w:t>
      </w:r>
      <w:r w:rsidR="00037196" w:rsidRPr="00E47C2E">
        <w:rPr>
          <w:rFonts w:cs="Arial"/>
        </w:rPr>
        <w:t>ч</w:t>
      </w:r>
      <w:r>
        <w:rPr>
          <w:rFonts w:cs="Arial"/>
        </w:rPr>
        <w:t>ине</w:t>
      </w:r>
      <w:r w:rsidR="00037196" w:rsidRPr="00E47C2E">
        <w:rPr>
          <w:rFonts w:cs="Arial"/>
        </w:rPr>
        <w:t xml:space="preserve"> </w:t>
      </w:r>
      <w:r>
        <w:rPr>
          <w:rFonts w:cs="Arial"/>
        </w:rPr>
        <w:t>и</w:t>
      </w:r>
      <w:r w:rsidR="00037196" w:rsidRPr="00E47C2E">
        <w:rPr>
          <w:rFonts w:cs="Arial"/>
        </w:rPr>
        <w:t xml:space="preserve"> </w:t>
      </w:r>
      <w:r>
        <w:rPr>
          <w:rFonts w:cs="Arial"/>
        </w:rPr>
        <w:t>боје</w:t>
      </w:r>
      <w:r w:rsidR="00037196" w:rsidRPr="00E47C2E">
        <w:rPr>
          <w:rFonts w:cs="Arial"/>
        </w:rPr>
        <w:t xml:space="preserve"> </w:t>
      </w:r>
      <w:r>
        <w:rPr>
          <w:rFonts w:cs="Arial"/>
        </w:rPr>
        <w:t>ару</w:t>
      </w:r>
      <w:r w:rsidR="00037196" w:rsidRPr="00E47C2E">
        <w:rPr>
          <w:rFonts w:cs="Arial"/>
        </w:rPr>
        <w:t>ч</w:t>
      </w:r>
      <w:r>
        <w:rPr>
          <w:rFonts w:cs="Arial"/>
        </w:rPr>
        <w:t>илац</w:t>
      </w:r>
      <w:r w:rsidR="00037196" w:rsidRPr="00E47C2E">
        <w:rPr>
          <w:rFonts w:cs="Arial"/>
        </w:rPr>
        <w:t xml:space="preserve"> </w:t>
      </w:r>
      <w:r>
        <w:rPr>
          <w:rFonts w:cs="Arial"/>
        </w:rPr>
        <w:t>ће</w:t>
      </w:r>
      <w:r w:rsidR="00037196" w:rsidRPr="00E47C2E">
        <w:rPr>
          <w:rFonts w:cs="Arial"/>
        </w:rPr>
        <w:t xml:space="preserve"> </w:t>
      </w:r>
      <w:r>
        <w:rPr>
          <w:rFonts w:cs="Arial"/>
        </w:rPr>
        <w:t>исписати</w:t>
      </w:r>
      <w:r w:rsidR="00037196" w:rsidRPr="00E47C2E">
        <w:rPr>
          <w:rFonts w:cs="Arial"/>
        </w:rPr>
        <w:t xml:space="preserve"> </w:t>
      </w:r>
      <w:r>
        <w:rPr>
          <w:rFonts w:cs="Arial"/>
        </w:rPr>
        <w:t>називе</w:t>
      </w:r>
      <w:r w:rsidR="00037196" w:rsidRPr="00E47C2E">
        <w:rPr>
          <w:rFonts w:cs="Arial"/>
        </w:rPr>
        <w:t xml:space="preserve"> </w:t>
      </w:r>
      <w:r>
        <w:rPr>
          <w:rFonts w:cs="Arial"/>
        </w:rPr>
        <w:t>Понуђа</w:t>
      </w:r>
      <w:r w:rsidR="00037196" w:rsidRPr="00E47C2E">
        <w:rPr>
          <w:rFonts w:cs="Arial"/>
        </w:rPr>
        <w:t>ч</w:t>
      </w:r>
      <w:r>
        <w:rPr>
          <w:rFonts w:cs="Arial"/>
        </w:rPr>
        <w:t>а</w:t>
      </w:r>
      <w:r w:rsidR="00037196" w:rsidRPr="00E47C2E">
        <w:rPr>
          <w:rFonts w:cs="Arial"/>
        </w:rPr>
        <w:t xml:space="preserve">, </w:t>
      </w:r>
      <w:r>
        <w:rPr>
          <w:rFonts w:cs="Arial"/>
        </w:rPr>
        <w:t>те</w:t>
      </w:r>
      <w:r w:rsidR="00037196" w:rsidRPr="00E47C2E">
        <w:rPr>
          <w:rFonts w:cs="Arial"/>
        </w:rPr>
        <w:t xml:space="preserve"> </w:t>
      </w:r>
      <w:r>
        <w:rPr>
          <w:rFonts w:cs="Arial"/>
        </w:rPr>
        <w:t>папире</w:t>
      </w:r>
      <w:r w:rsidR="00037196" w:rsidRPr="00E47C2E">
        <w:rPr>
          <w:rFonts w:cs="Arial"/>
        </w:rPr>
        <w:t xml:space="preserve"> </w:t>
      </w:r>
      <w:r>
        <w:rPr>
          <w:rFonts w:cs="Arial"/>
        </w:rPr>
        <w:t>ставити</w:t>
      </w:r>
      <w:r w:rsidR="00037196" w:rsidRPr="00E47C2E">
        <w:rPr>
          <w:rFonts w:cs="Arial"/>
        </w:rPr>
        <w:t xml:space="preserve"> </w:t>
      </w:r>
      <w:r>
        <w:rPr>
          <w:rFonts w:cs="Arial"/>
        </w:rPr>
        <w:t>у</w:t>
      </w:r>
      <w:r w:rsidR="00037196" w:rsidRPr="00E47C2E">
        <w:rPr>
          <w:rFonts w:cs="Arial"/>
        </w:rPr>
        <w:t xml:space="preserve"> </w:t>
      </w:r>
      <w:r>
        <w:rPr>
          <w:rFonts w:cs="Arial"/>
        </w:rPr>
        <w:t>кутију</w:t>
      </w:r>
      <w:r w:rsidR="00037196" w:rsidRPr="00E47C2E">
        <w:rPr>
          <w:rFonts w:cs="Arial"/>
        </w:rPr>
        <w:t xml:space="preserve">, </w:t>
      </w:r>
      <w:r>
        <w:rPr>
          <w:rFonts w:cs="Arial"/>
        </w:rPr>
        <w:t>одакле</w:t>
      </w:r>
      <w:r w:rsidR="00037196" w:rsidRPr="00E47C2E">
        <w:rPr>
          <w:rFonts w:cs="Arial"/>
        </w:rPr>
        <w:t xml:space="preserve"> </w:t>
      </w:r>
      <w:r>
        <w:rPr>
          <w:rFonts w:cs="Arial"/>
        </w:rPr>
        <w:t>ће</w:t>
      </w:r>
      <w:r w:rsidR="00037196" w:rsidRPr="00E47C2E">
        <w:rPr>
          <w:rFonts w:cs="Arial"/>
        </w:rPr>
        <w:t xml:space="preserve"> </w:t>
      </w:r>
      <w:r>
        <w:rPr>
          <w:rFonts w:cs="Arial"/>
        </w:rPr>
        <w:t>један</w:t>
      </w:r>
      <w:r w:rsidR="00037196" w:rsidRPr="00E47C2E">
        <w:rPr>
          <w:rFonts w:cs="Arial"/>
        </w:rPr>
        <w:t xml:space="preserve"> </w:t>
      </w:r>
      <w:r>
        <w:rPr>
          <w:rFonts w:cs="Arial"/>
        </w:rPr>
        <w:t>од</w:t>
      </w:r>
      <w:r w:rsidR="00037196" w:rsidRPr="00E47C2E">
        <w:rPr>
          <w:rFonts w:cs="Arial"/>
        </w:rPr>
        <w:t xml:space="preserve"> ч</w:t>
      </w:r>
      <w:r>
        <w:rPr>
          <w:rFonts w:cs="Arial"/>
        </w:rPr>
        <w:t>ланова</w:t>
      </w:r>
      <w:r w:rsidR="00037196" w:rsidRPr="00E47C2E">
        <w:rPr>
          <w:rFonts w:cs="Arial"/>
        </w:rPr>
        <w:t xml:space="preserve"> </w:t>
      </w:r>
      <w:r>
        <w:rPr>
          <w:rFonts w:cs="Arial"/>
        </w:rPr>
        <w:t>Комисије</w:t>
      </w:r>
      <w:r w:rsidR="00037196" w:rsidRPr="00E47C2E">
        <w:rPr>
          <w:rFonts w:cs="Arial"/>
        </w:rPr>
        <w:t xml:space="preserve"> </w:t>
      </w:r>
      <w:r>
        <w:rPr>
          <w:rFonts w:cs="Arial"/>
        </w:rPr>
        <w:t>извући</w:t>
      </w:r>
      <w:r w:rsidR="00037196" w:rsidRPr="00E47C2E">
        <w:rPr>
          <w:rFonts w:cs="Arial"/>
        </w:rPr>
        <w:t xml:space="preserve"> </w:t>
      </w:r>
      <w:r>
        <w:rPr>
          <w:rFonts w:cs="Arial"/>
        </w:rPr>
        <w:t>само</w:t>
      </w:r>
      <w:r w:rsidR="00037196" w:rsidRPr="00E47C2E">
        <w:rPr>
          <w:rFonts w:cs="Arial"/>
        </w:rPr>
        <w:t xml:space="preserve"> </w:t>
      </w:r>
      <w:r>
        <w:rPr>
          <w:rFonts w:cs="Arial"/>
        </w:rPr>
        <w:t>један</w:t>
      </w:r>
      <w:r w:rsidR="00037196" w:rsidRPr="00E47C2E">
        <w:rPr>
          <w:rFonts w:cs="Arial"/>
        </w:rPr>
        <w:t xml:space="preserve"> </w:t>
      </w:r>
      <w:r>
        <w:rPr>
          <w:rFonts w:cs="Arial"/>
        </w:rPr>
        <w:t>папир</w:t>
      </w:r>
      <w:r w:rsidR="00037196" w:rsidRPr="00E47C2E">
        <w:rPr>
          <w:rFonts w:cs="Arial"/>
        </w:rPr>
        <w:t>.</w:t>
      </w:r>
      <w:r>
        <w:rPr>
          <w:rFonts w:cs="Arial"/>
        </w:rPr>
        <w:t>Понуђа</w:t>
      </w:r>
      <w:r w:rsidR="00037196" w:rsidRPr="00E47C2E">
        <w:rPr>
          <w:rFonts w:cs="Arial"/>
        </w:rPr>
        <w:t>ч</w:t>
      </w:r>
      <w:r>
        <w:rPr>
          <w:rFonts w:cs="Arial"/>
        </w:rPr>
        <w:t>у</w:t>
      </w:r>
      <w:r w:rsidR="00037196" w:rsidRPr="00E47C2E">
        <w:rPr>
          <w:rFonts w:cs="Arial"/>
        </w:rPr>
        <w:t xml:space="preserve"> ч</w:t>
      </w:r>
      <w:r>
        <w:rPr>
          <w:rFonts w:cs="Arial"/>
        </w:rPr>
        <w:t>ији</w:t>
      </w:r>
      <w:r w:rsidR="00037196" w:rsidRPr="00E47C2E">
        <w:rPr>
          <w:rFonts w:cs="Arial"/>
        </w:rPr>
        <w:t xml:space="preserve"> </w:t>
      </w:r>
      <w:r>
        <w:rPr>
          <w:rFonts w:cs="Arial"/>
        </w:rPr>
        <w:t>назив</w:t>
      </w:r>
      <w:r w:rsidR="00037196" w:rsidRPr="00E47C2E">
        <w:rPr>
          <w:rFonts w:cs="Arial"/>
        </w:rPr>
        <w:t xml:space="preserve"> </w:t>
      </w:r>
      <w:r>
        <w:rPr>
          <w:rFonts w:cs="Arial"/>
        </w:rPr>
        <w:t>буде</w:t>
      </w:r>
      <w:r w:rsidR="00037196" w:rsidRPr="00E47C2E">
        <w:rPr>
          <w:rFonts w:cs="Arial"/>
        </w:rPr>
        <w:t xml:space="preserve"> </w:t>
      </w:r>
      <w:r>
        <w:rPr>
          <w:rFonts w:cs="Arial"/>
        </w:rPr>
        <w:t>на</w:t>
      </w:r>
      <w:r w:rsidR="00037196" w:rsidRPr="00E47C2E">
        <w:rPr>
          <w:rFonts w:cs="Arial"/>
        </w:rPr>
        <w:t xml:space="preserve"> </w:t>
      </w:r>
      <w:r>
        <w:rPr>
          <w:rFonts w:cs="Arial"/>
        </w:rPr>
        <w:t>изву</w:t>
      </w:r>
      <w:r w:rsidR="00037196" w:rsidRPr="00E47C2E">
        <w:rPr>
          <w:rFonts w:cs="Arial"/>
        </w:rPr>
        <w:t>ч</w:t>
      </w:r>
      <w:r>
        <w:rPr>
          <w:rFonts w:cs="Arial"/>
        </w:rPr>
        <w:t>еном</w:t>
      </w:r>
      <w:r w:rsidR="00037196" w:rsidRPr="00E47C2E">
        <w:rPr>
          <w:rFonts w:cs="Arial"/>
        </w:rPr>
        <w:t xml:space="preserve"> </w:t>
      </w:r>
      <w:r>
        <w:rPr>
          <w:rFonts w:cs="Arial"/>
        </w:rPr>
        <w:t>папиру</w:t>
      </w:r>
      <w:r w:rsidR="00037196" w:rsidRPr="00E47C2E">
        <w:rPr>
          <w:rFonts w:cs="Arial"/>
        </w:rPr>
        <w:t xml:space="preserve"> </w:t>
      </w:r>
      <w:r>
        <w:rPr>
          <w:rFonts w:cs="Arial"/>
        </w:rPr>
        <w:t>биће</w:t>
      </w:r>
      <w:r w:rsidR="00037196" w:rsidRPr="00E47C2E">
        <w:rPr>
          <w:rFonts w:cs="Arial"/>
        </w:rPr>
        <w:t xml:space="preserve"> </w:t>
      </w:r>
      <w:r>
        <w:rPr>
          <w:rFonts w:cs="Arial"/>
        </w:rPr>
        <w:t>додељен</w:t>
      </w:r>
      <w:r w:rsidR="00037196" w:rsidRPr="00E47C2E">
        <w:rPr>
          <w:rFonts w:cs="Arial"/>
        </w:rPr>
        <w:t xml:space="preserve"> </w:t>
      </w:r>
      <w:r>
        <w:rPr>
          <w:rFonts w:cs="Arial"/>
        </w:rPr>
        <w:t>уговор</w:t>
      </w:r>
      <w:r w:rsidR="00037196" w:rsidRPr="00E47C2E">
        <w:rPr>
          <w:rFonts w:cs="Arial"/>
        </w:rPr>
        <w:t xml:space="preserve">  </w:t>
      </w:r>
      <w:r>
        <w:rPr>
          <w:rFonts w:cs="Arial"/>
        </w:rPr>
        <w:t>о</w:t>
      </w:r>
      <w:r w:rsidR="00037196" w:rsidRPr="00E47C2E">
        <w:rPr>
          <w:rFonts w:cs="Arial"/>
        </w:rPr>
        <w:t xml:space="preserve"> </w:t>
      </w:r>
      <w:r>
        <w:rPr>
          <w:rFonts w:cs="Arial"/>
        </w:rPr>
        <w:t>јавној</w:t>
      </w:r>
      <w:r w:rsidR="00037196" w:rsidRPr="00E47C2E">
        <w:rPr>
          <w:rFonts w:cs="Arial"/>
        </w:rPr>
        <w:t xml:space="preserve"> </w:t>
      </w:r>
      <w:r>
        <w:rPr>
          <w:rFonts w:cs="Arial"/>
        </w:rPr>
        <w:t>набавци</w:t>
      </w:r>
      <w:r w:rsidR="00037196" w:rsidRPr="00E47C2E">
        <w:rPr>
          <w:rFonts w:eastAsia="TimesNewRomanPSMT" w:cs="Arial"/>
          <w:bCs/>
        </w:rPr>
        <w:t>.</w:t>
      </w:r>
    </w:p>
    <w:p w14:paraId="5C0E77FD" w14:textId="4D046DC3" w:rsidR="004F065F" w:rsidRDefault="004F065F" w:rsidP="00037196">
      <w:pPr>
        <w:spacing w:before="0"/>
        <w:rPr>
          <w:rFonts w:eastAsia="TimesNewRomanPSMT" w:cs="Arial"/>
          <w:bCs/>
        </w:rPr>
      </w:pPr>
    </w:p>
    <w:p w14:paraId="3DF3BB44" w14:textId="77777777" w:rsidR="004F065F" w:rsidRDefault="004F065F" w:rsidP="00037196">
      <w:pPr>
        <w:spacing w:before="0"/>
        <w:rPr>
          <w:rFonts w:eastAsia="TimesNewRomanPSMT" w:cs="Arial"/>
          <w:bCs/>
        </w:rPr>
      </w:pPr>
    </w:p>
    <w:p w14:paraId="5F2DDEC3" w14:textId="7A1C58F1" w:rsidR="00037196" w:rsidRPr="000043D6" w:rsidRDefault="00B71BF5" w:rsidP="00037196">
      <w:pPr>
        <w:rPr>
          <w:rFonts w:cs="Arial"/>
        </w:rPr>
      </w:pPr>
      <w:r>
        <w:rPr>
          <w:rFonts w:eastAsia="TimesNewRomanPSMT" w:cs="Arial"/>
          <w:bCs/>
        </w:rPr>
        <w:t>О</w:t>
      </w:r>
      <w:r w:rsidR="00491F2D" w:rsidRPr="000043D6">
        <w:rPr>
          <w:rFonts w:eastAsia="TimesNewRomanPSMT" w:cs="Arial"/>
          <w:bCs/>
        </w:rPr>
        <w:t xml:space="preserve"> </w:t>
      </w:r>
      <w:r>
        <w:rPr>
          <w:rFonts w:eastAsia="TimesNewRomanPSMT" w:cs="Arial"/>
          <w:bCs/>
        </w:rPr>
        <w:t>извр</w:t>
      </w:r>
      <w:r w:rsidR="00491F2D" w:rsidRPr="000043D6">
        <w:rPr>
          <w:rFonts w:eastAsia="TimesNewRomanPSMT" w:cs="Arial"/>
          <w:bCs/>
        </w:rPr>
        <w:t>ш</w:t>
      </w:r>
      <w:r>
        <w:rPr>
          <w:rFonts w:eastAsia="TimesNewRomanPSMT" w:cs="Arial"/>
          <w:bCs/>
        </w:rPr>
        <w:t>еном</w:t>
      </w:r>
      <w:r w:rsidR="00491F2D" w:rsidRPr="000043D6">
        <w:rPr>
          <w:rFonts w:eastAsia="TimesNewRomanPSMT" w:cs="Arial"/>
          <w:bCs/>
        </w:rPr>
        <w:t xml:space="preserve"> </w:t>
      </w:r>
      <w:r>
        <w:rPr>
          <w:rFonts w:eastAsia="TimesNewRomanPSMT" w:cs="Arial"/>
          <w:bCs/>
        </w:rPr>
        <w:t>жребању</w:t>
      </w:r>
      <w:r w:rsidR="00491F2D" w:rsidRPr="000043D6">
        <w:rPr>
          <w:rFonts w:eastAsia="TimesNewRomanPSMT" w:cs="Arial"/>
          <w:bCs/>
        </w:rPr>
        <w:t xml:space="preserve"> </w:t>
      </w:r>
      <w:r>
        <w:rPr>
          <w:rFonts w:eastAsia="TimesNewRomanPSMT" w:cs="Arial"/>
          <w:bCs/>
        </w:rPr>
        <w:t>са</w:t>
      </w:r>
      <w:r w:rsidR="00491F2D" w:rsidRPr="000043D6">
        <w:rPr>
          <w:rFonts w:eastAsia="TimesNewRomanPSMT" w:cs="Arial"/>
          <w:bCs/>
        </w:rPr>
        <w:t>ч</w:t>
      </w:r>
      <w:r>
        <w:rPr>
          <w:rFonts w:eastAsia="TimesNewRomanPSMT" w:cs="Arial"/>
          <w:bCs/>
        </w:rPr>
        <w:t>ињава</w:t>
      </w:r>
      <w:r w:rsidR="00491F2D" w:rsidRPr="000043D6">
        <w:rPr>
          <w:rFonts w:eastAsia="TimesNewRomanPSMT" w:cs="Arial"/>
          <w:bCs/>
        </w:rPr>
        <w:t xml:space="preserve"> </w:t>
      </w:r>
      <w:r>
        <w:rPr>
          <w:rFonts w:eastAsia="TimesNewRomanPSMT" w:cs="Arial"/>
          <w:bCs/>
        </w:rPr>
        <w:t>се</w:t>
      </w:r>
      <w:r w:rsidR="00491F2D" w:rsidRPr="000043D6">
        <w:rPr>
          <w:rFonts w:eastAsia="TimesNewRomanPSMT" w:cs="Arial"/>
          <w:bCs/>
        </w:rPr>
        <w:t xml:space="preserve"> </w:t>
      </w:r>
      <w:r>
        <w:rPr>
          <w:rFonts w:eastAsia="TimesNewRomanPSMT" w:cs="Arial"/>
          <w:bCs/>
        </w:rPr>
        <w:t>Записник</w:t>
      </w:r>
      <w:r w:rsidR="00491F2D" w:rsidRPr="000043D6">
        <w:rPr>
          <w:rFonts w:eastAsia="TimesNewRomanPSMT" w:cs="Arial"/>
          <w:bCs/>
        </w:rPr>
        <w:t xml:space="preserve"> </w:t>
      </w:r>
      <w:r>
        <w:rPr>
          <w:rFonts w:eastAsia="TimesNewRomanPSMT" w:cs="Arial"/>
          <w:bCs/>
        </w:rPr>
        <w:t>који</w:t>
      </w:r>
      <w:r w:rsidR="00491F2D" w:rsidRPr="000043D6">
        <w:rPr>
          <w:rFonts w:eastAsia="TimesNewRomanPSMT" w:cs="Arial"/>
          <w:bCs/>
        </w:rPr>
        <w:t xml:space="preserve"> </w:t>
      </w:r>
      <w:r>
        <w:rPr>
          <w:rFonts w:eastAsia="TimesNewRomanPSMT" w:cs="Arial"/>
          <w:bCs/>
        </w:rPr>
        <w:t>потписују</w:t>
      </w:r>
      <w:r w:rsidR="00491F2D" w:rsidRPr="000043D6">
        <w:rPr>
          <w:rFonts w:eastAsia="TimesNewRomanPSMT" w:cs="Arial"/>
          <w:bCs/>
        </w:rPr>
        <w:t xml:space="preserve"> </w:t>
      </w:r>
      <w:r>
        <w:rPr>
          <w:rFonts w:eastAsia="TimesNewRomanPSMT" w:cs="Arial"/>
          <w:bCs/>
        </w:rPr>
        <w:t>представници</w:t>
      </w:r>
      <w:r w:rsidR="00491F2D" w:rsidRPr="000043D6">
        <w:rPr>
          <w:rFonts w:eastAsia="TimesNewRomanPSMT" w:cs="Arial"/>
          <w:bCs/>
        </w:rPr>
        <w:t xml:space="preserve"> </w:t>
      </w:r>
      <w:r>
        <w:rPr>
          <w:rFonts w:eastAsia="TimesNewRomanPSMT" w:cs="Arial"/>
          <w:bCs/>
        </w:rPr>
        <w:t>Нару</w:t>
      </w:r>
      <w:r w:rsidR="00491F2D" w:rsidRPr="000043D6">
        <w:rPr>
          <w:rFonts w:eastAsia="TimesNewRomanPSMT" w:cs="Arial"/>
          <w:bCs/>
        </w:rPr>
        <w:t>ч</w:t>
      </w:r>
      <w:r>
        <w:rPr>
          <w:rFonts w:eastAsia="TimesNewRomanPSMT" w:cs="Arial"/>
          <w:bCs/>
        </w:rPr>
        <w:t>иоца</w:t>
      </w:r>
      <w:r w:rsidR="00491F2D" w:rsidRPr="000043D6">
        <w:rPr>
          <w:rFonts w:eastAsia="TimesNewRomanPSMT" w:cs="Arial"/>
          <w:bCs/>
        </w:rPr>
        <w:t xml:space="preserve"> </w:t>
      </w:r>
      <w:r>
        <w:rPr>
          <w:rFonts w:eastAsia="TimesNewRomanPSMT" w:cs="Arial"/>
          <w:bCs/>
        </w:rPr>
        <w:t>и</w:t>
      </w:r>
      <w:r w:rsidR="00491F2D" w:rsidRPr="000043D6">
        <w:rPr>
          <w:rFonts w:eastAsia="TimesNewRomanPSMT" w:cs="Arial"/>
          <w:bCs/>
        </w:rPr>
        <w:t xml:space="preserve"> </w:t>
      </w:r>
      <w:r>
        <w:rPr>
          <w:rFonts w:eastAsia="TimesNewRomanPSMT" w:cs="Arial"/>
          <w:bCs/>
        </w:rPr>
        <w:t>пристуних</w:t>
      </w:r>
      <w:r w:rsidR="00491F2D" w:rsidRPr="000043D6">
        <w:rPr>
          <w:rFonts w:eastAsia="TimesNewRomanPSMT" w:cs="Arial"/>
          <w:bCs/>
        </w:rPr>
        <w:t xml:space="preserve"> </w:t>
      </w:r>
      <w:r>
        <w:rPr>
          <w:rFonts w:eastAsia="TimesNewRomanPSMT" w:cs="Arial"/>
          <w:bCs/>
        </w:rPr>
        <w:t>Понуђа</w:t>
      </w:r>
      <w:r w:rsidR="00491F2D" w:rsidRPr="000043D6">
        <w:rPr>
          <w:rFonts w:eastAsia="TimesNewRomanPSMT" w:cs="Arial"/>
          <w:bCs/>
        </w:rPr>
        <w:t>ч</w:t>
      </w:r>
      <w:r>
        <w:rPr>
          <w:rFonts w:eastAsia="TimesNewRomanPSMT" w:cs="Arial"/>
          <w:bCs/>
        </w:rPr>
        <w:t>а</w:t>
      </w:r>
      <w:r w:rsidR="00491F2D" w:rsidRPr="000043D6">
        <w:rPr>
          <w:rFonts w:eastAsia="TimesNewRomanPSMT" w:cs="Arial"/>
          <w:bCs/>
        </w:rPr>
        <w:t>.</w:t>
      </w:r>
    </w:p>
    <w:p w14:paraId="4B717F93" w14:textId="77777777" w:rsidR="006A2E9B" w:rsidRDefault="006A2E9B" w:rsidP="00037196">
      <w:pPr>
        <w:rPr>
          <w:rFonts w:cs="Arial"/>
        </w:rPr>
      </w:pPr>
    </w:p>
    <w:p w14:paraId="2BFD1164" w14:textId="77777777" w:rsidR="006A2E9B" w:rsidRPr="00E47C2E" w:rsidRDefault="006A2E9B" w:rsidP="00037196">
      <w:pPr>
        <w:rPr>
          <w:rFonts w:eastAsia="Arial Unicode MS" w:cs="Arial"/>
          <w:b/>
          <w:kern w:val="2"/>
        </w:rPr>
      </w:pPr>
    </w:p>
    <w:p w14:paraId="7DC7C603" w14:textId="5148318C" w:rsidR="00037196" w:rsidRPr="00E47C2E" w:rsidRDefault="00B71BF5" w:rsidP="00037196">
      <w:pPr>
        <w:jc w:val="right"/>
        <w:rPr>
          <w:rFonts w:eastAsia="Arial Unicode MS" w:cs="Arial"/>
          <w:b/>
          <w:kern w:val="2"/>
          <w:lang w:val="ru-RU"/>
        </w:rPr>
      </w:pPr>
      <w:r>
        <w:rPr>
          <w:rFonts w:eastAsia="Arial Unicode MS" w:cs="Arial"/>
          <w:b/>
          <w:kern w:val="2"/>
          <w:lang w:val="ru-RU"/>
        </w:rPr>
        <w:t>К</w:t>
      </w:r>
      <w:r w:rsidR="00037196" w:rsidRPr="00E47C2E">
        <w:rPr>
          <w:rFonts w:eastAsia="Arial Unicode MS" w:cs="Arial"/>
          <w:b/>
          <w:kern w:val="2"/>
          <w:lang w:val="ru-RU"/>
        </w:rPr>
        <w:t xml:space="preserve"> </w:t>
      </w:r>
      <w:r>
        <w:rPr>
          <w:rFonts w:eastAsia="Arial Unicode MS" w:cs="Arial"/>
          <w:b/>
          <w:kern w:val="2"/>
          <w:lang w:val="ru-RU"/>
        </w:rPr>
        <w:t>О</w:t>
      </w:r>
      <w:r w:rsidR="00037196" w:rsidRPr="00E47C2E">
        <w:rPr>
          <w:rFonts w:eastAsia="Arial Unicode MS" w:cs="Arial"/>
          <w:b/>
          <w:kern w:val="2"/>
          <w:lang w:val="ru-RU"/>
        </w:rPr>
        <w:t xml:space="preserve"> </w:t>
      </w:r>
      <w:r>
        <w:rPr>
          <w:rFonts w:eastAsia="Arial Unicode MS" w:cs="Arial"/>
          <w:b/>
          <w:kern w:val="2"/>
          <w:lang w:val="ru-RU"/>
        </w:rPr>
        <w:t>М</w:t>
      </w:r>
      <w:r w:rsidR="00037196" w:rsidRPr="00E47C2E">
        <w:rPr>
          <w:rFonts w:eastAsia="Arial Unicode MS" w:cs="Arial"/>
          <w:b/>
          <w:kern w:val="2"/>
          <w:lang w:val="ru-RU"/>
        </w:rPr>
        <w:t xml:space="preserve"> </w:t>
      </w:r>
      <w:r>
        <w:rPr>
          <w:rFonts w:eastAsia="Arial Unicode MS" w:cs="Arial"/>
          <w:b/>
          <w:kern w:val="2"/>
          <w:lang w:val="ru-RU"/>
        </w:rPr>
        <w:t>И</w:t>
      </w:r>
      <w:r w:rsidR="00037196" w:rsidRPr="00E47C2E">
        <w:rPr>
          <w:rFonts w:eastAsia="Arial Unicode MS" w:cs="Arial"/>
          <w:b/>
          <w:kern w:val="2"/>
          <w:lang w:val="ru-RU"/>
        </w:rPr>
        <w:t xml:space="preserve"> </w:t>
      </w:r>
      <w:r>
        <w:rPr>
          <w:rFonts w:eastAsia="Arial Unicode MS" w:cs="Arial"/>
          <w:b/>
          <w:kern w:val="2"/>
          <w:lang w:val="ru-RU"/>
        </w:rPr>
        <w:t>С</w:t>
      </w:r>
      <w:r w:rsidR="00037196" w:rsidRPr="00E47C2E">
        <w:rPr>
          <w:rFonts w:eastAsia="Arial Unicode MS" w:cs="Arial"/>
          <w:b/>
          <w:kern w:val="2"/>
          <w:lang w:val="ru-RU"/>
        </w:rPr>
        <w:t xml:space="preserve"> </w:t>
      </w:r>
      <w:r>
        <w:rPr>
          <w:rFonts w:eastAsia="Arial Unicode MS" w:cs="Arial"/>
          <w:b/>
          <w:kern w:val="2"/>
          <w:lang w:val="ru-RU"/>
        </w:rPr>
        <w:t>И</w:t>
      </w:r>
      <w:r w:rsidR="00037196" w:rsidRPr="00E47C2E">
        <w:rPr>
          <w:rFonts w:eastAsia="Arial Unicode MS" w:cs="Arial"/>
          <w:b/>
          <w:kern w:val="2"/>
          <w:lang w:val="ru-RU"/>
        </w:rPr>
        <w:t xml:space="preserve"> </w:t>
      </w:r>
      <w:r>
        <w:rPr>
          <w:rFonts w:eastAsia="Arial Unicode MS" w:cs="Arial"/>
          <w:b/>
          <w:kern w:val="2"/>
          <w:lang w:val="ru-RU"/>
        </w:rPr>
        <w:t>Ј</w:t>
      </w:r>
      <w:r w:rsidR="00037196" w:rsidRPr="00E47C2E">
        <w:rPr>
          <w:rFonts w:eastAsia="Arial Unicode MS" w:cs="Arial"/>
          <w:b/>
          <w:kern w:val="2"/>
          <w:lang w:val="ru-RU"/>
        </w:rPr>
        <w:t xml:space="preserve"> </w:t>
      </w:r>
      <w:r>
        <w:rPr>
          <w:rFonts w:eastAsia="Arial Unicode MS" w:cs="Arial"/>
          <w:b/>
          <w:kern w:val="2"/>
          <w:lang w:val="ru-RU"/>
        </w:rPr>
        <w:t>А</w:t>
      </w:r>
    </w:p>
    <w:p w14:paraId="5AF8D0A7" w14:textId="604CBD9C" w:rsidR="000043D6" w:rsidRDefault="00037196" w:rsidP="000043D6">
      <w:pPr>
        <w:ind w:left="-360" w:right="-19"/>
        <w:jc w:val="right"/>
        <w:outlineLvl w:val="0"/>
        <w:rPr>
          <w:rFonts w:cs="Arial"/>
          <w:b/>
          <w:lang w:val="sr-Latn-RS"/>
        </w:rPr>
      </w:pPr>
      <w:r w:rsidRPr="00E47C2E">
        <w:rPr>
          <w:rFonts w:eastAsia="Arial Unicode MS" w:cs="Arial"/>
          <w:kern w:val="2"/>
          <w:lang w:val="ru-RU"/>
        </w:rPr>
        <w:t xml:space="preserve">                                                                      </w:t>
      </w:r>
      <w:r w:rsidR="00B71BF5">
        <w:rPr>
          <w:rFonts w:eastAsia="Arial Unicode MS" w:cs="Arial"/>
          <w:kern w:val="2"/>
          <w:lang w:val="ru-RU"/>
        </w:rPr>
        <w:t>за</w:t>
      </w:r>
      <w:r w:rsidRPr="000043D6">
        <w:rPr>
          <w:rFonts w:eastAsia="Arial Unicode MS" w:cs="Arial"/>
          <w:kern w:val="2"/>
          <w:lang w:val="ru-RU"/>
        </w:rPr>
        <w:t xml:space="preserve"> </w:t>
      </w:r>
      <w:r w:rsidR="00B71BF5">
        <w:rPr>
          <w:rFonts w:eastAsia="Arial Unicode MS" w:cs="Arial"/>
          <w:kern w:val="2"/>
          <w:lang w:val="ru-RU"/>
        </w:rPr>
        <w:t>спровођење</w:t>
      </w:r>
      <w:r w:rsidRPr="000043D6">
        <w:rPr>
          <w:rFonts w:eastAsia="Arial Unicode MS" w:cs="Arial"/>
          <w:kern w:val="2"/>
          <w:lang w:val="ru-RU"/>
        </w:rPr>
        <w:t xml:space="preserve"> </w:t>
      </w:r>
      <w:r w:rsidR="00B71BF5">
        <w:rPr>
          <w:rFonts w:eastAsia="Arial Unicode MS" w:cs="Arial"/>
          <w:kern w:val="2"/>
          <w:lang w:val="ru-RU"/>
        </w:rPr>
        <w:t>ЈН</w:t>
      </w:r>
      <w:r w:rsidR="00C406EF" w:rsidRPr="000043D6">
        <w:rPr>
          <w:rFonts w:eastAsia="Arial Unicode MS" w:cs="Arial"/>
          <w:kern w:val="2"/>
          <w:lang w:val="sr-Latn-RS"/>
        </w:rPr>
        <w:t>:</w:t>
      </w:r>
      <w:r w:rsidR="00AD0A1F" w:rsidRPr="000043D6">
        <w:rPr>
          <w:rFonts w:cs="Arial"/>
          <w:b/>
          <w:lang w:val="sr-Latn-RS"/>
        </w:rPr>
        <w:t xml:space="preserve"> </w:t>
      </w:r>
    </w:p>
    <w:p w14:paraId="2AF78223" w14:textId="0B50C8E5" w:rsidR="004F065F" w:rsidRPr="005C13D5" w:rsidRDefault="004F065F" w:rsidP="004F065F">
      <w:pPr>
        <w:ind w:left="-360" w:right="-19"/>
        <w:jc w:val="right"/>
        <w:outlineLvl w:val="0"/>
        <w:rPr>
          <w:rFonts w:cs="Arial"/>
          <w:b/>
          <w:sz w:val="20"/>
          <w:szCs w:val="20"/>
          <w:lang w:val="sr-Cyrl-RS"/>
        </w:rPr>
      </w:pPr>
      <w:r w:rsidRPr="005C13D5">
        <w:rPr>
          <w:b/>
          <w:sz w:val="20"/>
          <w:szCs w:val="20"/>
        </w:rPr>
        <w:t>.</w:t>
      </w:r>
      <w:r>
        <w:rPr>
          <w:rFonts w:cs="Arial"/>
          <w:b/>
          <w:sz w:val="20"/>
          <w:szCs w:val="20"/>
          <w:lang w:val="sr-Latn-RS"/>
        </w:rPr>
        <w:t>3000/000</w:t>
      </w:r>
      <w:r>
        <w:rPr>
          <w:rFonts w:cs="Arial"/>
          <w:b/>
          <w:sz w:val="20"/>
          <w:szCs w:val="20"/>
          <w:lang w:val="sr-Cyrl-RS"/>
        </w:rPr>
        <w:t>7</w:t>
      </w:r>
      <w:r w:rsidRPr="005C13D5">
        <w:rPr>
          <w:rFonts w:cs="Arial"/>
          <w:b/>
          <w:sz w:val="20"/>
          <w:szCs w:val="20"/>
          <w:lang w:val="sr-Latn-RS"/>
        </w:rPr>
        <w:t>/2017</w:t>
      </w:r>
      <w:r w:rsidRPr="005C13D5">
        <w:rPr>
          <w:rFonts w:cs="Arial"/>
          <w:b/>
          <w:sz w:val="20"/>
          <w:szCs w:val="20"/>
          <w:lang w:val="sr-Cyrl-RS"/>
        </w:rPr>
        <w:t>(</w:t>
      </w:r>
      <w:r>
        <w:rPr>
          <w:rFonts w:cs="Arial"/>
          <w:b/>
          <w:sz w:val="20"/>
          <w:szCs w:val="20"/>
          <w:lang w:val="sr-Cyrl-RS"/>
        </w:rPr>
        <w:t>1008</w:t>
      </w:r>
      <w:r w:rsidRPr="005C13D5">
        <w:rPr>
          <w:rFonts w:cs="Arial"/>
          <w:b/>
          <w:sz w:val="20"/>
          <w:szCs w:val="20"/>
          <w:lang w:val="sr-Cyrl-RS"/>
        </w:rPr>
        <w:t>/2017)</w:t>
      </w:r>
    </w:p>
    <w:p w14:paraId="0812E2DE" w14:textId="68288E40" w:rsidR="00C406EF" w:rsidRPr="000043D6" w:rsidRDefault="00037196" w:rsidP="000043D6">
      <w:pPr>
        <w:jc w:val="right"/>
        <w:rPr>
          <w:rFonts w:cs="Arial"/>
          <w:lang w:val="sr-Latn-RS"/>
        </w:rPr>
      </w:pPr>
      <w:r w:rsidRPr="000043D6">
        <w:rPr>
          <w:rFonts w:eastAsia="Arial Unicode MS" w:cs="Arial"/>
          <w:kern w:val="2"/>
          <w:lang w:val="ru-RU"/>
        </w:rPr>
        <w:t xml:space="preserve">                                                       </w:t>
      </w:r>
      <w:r w:rsidR="00B71BF5">
        <w:rPr>
          <w:rFonts w:eastAsia="Arial Unicode MS" w:cs="Arial"/>
          <w:kern w:val="2"/>
          <w:lang w:val="ru-RU"/>
        </w:rPr>
        <w:t>формирана</w:t>
      </w:r>
      <w:r w:rsidRPr="000043D6">
        <w:rPr>
          <w:rFonts w:eastAsia="Arial Unicode MS" w:cs="Arial"/>
          <w:kern w:val="2"/>
          <w:lang w:val="ru-RU"/>
        </w:rPr>
        <w:t xml:space="preserve"> </w:t>
      </w:r>
      <w:r w:rsidR="00B71BF5">
        <w:rPr>
          <w:rFonts w:eastAsia="Arial Unicode MS" w:cs="Arial"/>
          <w:kern w:val="2"/>
          <w:lang w:val="ru-RU"/>
        </w:rPr>
        <w:t>Ре</w:t>
      </w:r>
      <w:r w:rsidRPr="000043D6">
        <w:rPr>
          <w:rFonts w:eastAsia="Arial Unicode MS" w:cs="Arial"/>
          <w:kern w:val="2"/>
          <w:lang w:val="ru-RU"/>
        </w:rPr>
        <w:t>ш</w:t>
      </w:r>
      <w:r w:rsidR="00B71BF5">
        <w:rPr>
          <w:rFonts w:eastAsia="Arial Unicode MS" w:cs="Arial"/>
          <w:kern w:val="2"/>
          <w:lang w:val="ru-RU"/>
        </w:rPr>
        <w:t>ењем</w:t>
      </w:r>
      <w:r w:rsidRPr="000043D6">
        <w:rPr>
          <w:rFonts w:eastAsia="Arial Unicode MS" w:cs="Arial"/>
          <w:kern w:val="2"/>
          <w:lang w:val="ru-RU"/>
        </w:rPr>
        <w:t xml:space="preserve"> </w:t>
      </w:r>
      <w:r w:rsidR="00B71BF5">
        <w:rPr>
          <w:rFonts w:eastAsia="Arial Unicode MS" w:cs="Arial"/>
          <w:kern w:val="2"/>
          <w:lang w:val="ru-RU"/>
        </w:rPr>
        <w:t>бр</w:t>
      </w:r>
      <w:r w:rsidRPr="000043D6">
        <w:rPr>
          <w:rFonts w:eastAsia="Arial Unicode MS" w:cs="Arial"/>
          <w:kern w:val="2"/>
          <w:lang w:val="ru-RU"/>
        </w:rPr>
        <w:t>.</w:t>
      </w:r>
      <w:r w:rsidR="00C406EF" w:rsidRPr="000043D6">
        <w:rPr>
          <w:rFonts w:cs="Arial"/>
          <w:lang w:val="sr-Latn-RS"/>
        </w:rPr>
        <w:t xml:space="preserve"> </w:t>
      </w:r>
    </w:p>
    <w:p w14:paraId="167156C3" w14:textId="7B15FC63" w:rsidR="00C169C3" w:rsidRPr="004B49C1" w:rsidRDefault="004B49C1" w:rsidP="004B49C1">
      <w:pPr>
        <w:pStyle w:val="Subtitle"/>
        <w:jc w:val="right"/>
        <w:rPr>
          <w:b/>
          <w:i w:val="0"/>
          <w:sz w:val="18"/>
          <w:szCs w:val="18"/>
          <w:lang w:val="sr-Latn-RS"/>
        </w:rPr>
      </w:pPr>
      <w:r w:rsidRPr="004B49C1">
        <w:rPr>
          <w:rFonts w:cs="Arial"/>
          <w:b/>
          <w:i w:val="0"/>
          <w:sz w:val="18"/>
          <w:szCs w:val="18"/>
          <w:lang w:val="sr-Latn-RS"/>
        </w:rPr>
        <w:t>105-Е</w:t>
      </w:r>
      <w:r w:rsidRPr="004B49C1">
        <w:rPr>
          <w:rFonts w:cs="Arial"/>
          <w:b/>
          <w:i w:val="0"/>
          <w:sz w:val="18"/>
          <w:szCs w:val="18"/>
          <w:lang w:val="sr-Cyrl-RS"/>
        </w:rPr>
        <w:t>.</w:t>
      </w:r>
      <w:r w:rsidRPr="004B49C1">
        <w:rPr>
          <w:rFonts w:cs="Arial"/>
          <w:b/>
          <w:i w:val="0"/>
          <w:sz w:val="18"/>
          <w:szCs w:val="18"/>
          <w:lang w:val="sr-Latn-RS"/>
        </w:rPr>
        <w:t>03.01-277292/3-2017</w:t>
      </w:r>
      <w:r w:rsidRPr="004B49C1">
        <w:rPr>
          <w:rFonts w:eastAsia="Arial Unicode MS" w:cs="Arial"/>
          <w:b/>
          <w:i w:val="0"/>
          <w:kern w:val="2"/>
          <w:sz w:val="18"/>
          <w:szCs w:val="18"/>
          <w:lang w:val="ru-RU"/>
        </w:rPr>
        <w:t xml:space="preserve"> </w:t>
      </w:r>
      <w:r w:rsidRPr="004B49C1">
        <w:rPr>
          <w:rFonts w:cs="Arial"/>
          <w:b/>
          <w:i w:val="0"/>
          <w:sz w:val="18"/>
          <w:szCs w:val="18"/>
          <w:lang w:val="sr-Latn-RS"/>
        </w:rPr>
        <w:t xml:space="preserve"> </w:t>
      </w:r>
      <w:r w:rsidRPr="004B49C1">
        <w:rPr>
          <w:rFonts w:cs="Arial"/>
          <w:b/>
          <w:i w:val="0"/>
          <w:sz w:val="18"/>
          <w:szCs w:val="18"/>
        </w:rPr>
        <w:t xml:space="preserve">од </w:t>
      </w:r>
      <w:r w:rsidRPr="004B49C1">
        <w:rPr>
          <w:rFonts w:cs="Arial"/>
          <w:b/>
          <w:i w:val="0"/>
          <w:sz w:val="18"/>
          <w:szCs w:val="18"/>
          <w:lang w:val="sr-Latn-RS"/>
        </w:rPr>
        <w:t>21.06.</w:t>
      </w:r>
      <w:r w:rsidRPr="004B49C1">
        <w:rPr>
          <w:rFonts w:cs="Arial"/>
          <w:b/>
          <w:i w:val="0"/>
          <w:sz w:val="18"/>
          <w:szCs w:val="18"/>
          <w:lang w:val="sr-Cyrl-RS"/>
        </w:rPr>
        <w:t>2017</w:t>
      </w:r>
    </w:p>
    <w:p w14:paraId="0448B64F" w14:textId="5161C1EB" w:rsidR="00037196" w:rsidRDefault="00037196" w:rsidP="00037196">
      <w:pPr>
        <w:pStyle w:val="Title"/>
        <w:spacing w:before="0"/>
        <w:rPr>
          <w:rFonts w:cs="Arial"/>
          <w:b w:val="0"/>
          <w:color w:val="FF0000"/>
          <w:sz w:val="22"/>
          <w:szCs w:val="22"/>
        </w:rPr>
      </w:pPr>
      <w:bookmarkStart w:id="204" w:name="_GoBack"/>
      <w:bookmarkEnd w:id="204"/>
    </w:p>
    <w:p w14:paraId="2E5943A5" w14:textId="772312C0" w:rsidR="00AD0A1F" w:rsidRDefault="00AD0A1F" w:rsidP="00AD0A1F">
      <w:pPr>
        <w:pStyle w:val="Subtitle"/>
      </w:pPr>
    </w:p>
    <w:p w14:paraId="17933CD9" w14:textId="77777777" w:rsidR="00AD0A1F" w:rsidRPr="00AD0A1F" w:rsidRDefault="00AD0A1F" w:rsidP="00AD0A1F">
      <w:pPr>
        <w:pStyle w:val="BodyText"/>
      </w:pPr>
    </w:p>
    <w:p w14:paraId="1C028D0B" w14:textId="1E891FE6" w:rsidR="00AD0A1F" w:rsidRPr="00AD0A1F" w:rsidRDefault="00AD0A1F" w:rsidP="00AD0A1F">
      <w:pPr>
        <w:spacing w:before="0"/>
        <w:jc w:val="left"/>
      </w:pPr>
      <w:r w:rsidRPr="00AD0A1F">
        <w:t>1.</w:t>
      </w:r>
      <w:r w:rsidRPr="00AD0A1F">
        <w:rPr>
          <w:lang w:val="sr-Cyrl-RS"/>
        </w:rPr>
        <w:t xml:space="preserve"> </w:t>
      </w:r>
      <w:r w:rsidR="00B71BF5">
        <w:rPr>
          <w:lang w:val="sr-Cyrl-RS"/>
        </w:rPr>
        <w:t>Станко</w:t>
      </w:r>
      <w:r w:rsidRPr="00AD0A1F">
        <w:rPr>
          <w:lang w:val="sr-Cyrl-RS"/>
        </w:rPr>
        <w:t xml:space="preserve"> </w:t>
      </w:r>
      <w:r w:rsidR="00B71BF5">
        <w:rPr>
          <w:lang w:val="sr-Cyrl-RS"/>
        </w:rPr>
        <w:t>Бек</w:t>
      </w:r>
      <w:r w:rsidRPr="00AD0A1F">
        <w:rPr>
          <w:lang w:val="sr-Cyrl-RS"/>
        </w:rPr>
        <w:t>ч</w:t>
      </w:r>
      <w:r w:rsidR="00B71BF5">
        <w:rPr>
          <w:lang w:val="sr-Cyrl-RS"/>
        </w:rPr>
        <w:t>ић</w:t>
      </w:r>
      <w:r w:rsidRPr="00AD0A1F">
        <w:t>, ч</w:t>
      </w:r>
      <w:r w:rsidR="00B71BF5">
        <w:t>лан</w:t>
      </w:r>
      <w:r w:rsidRPr="00AD0A1F">
        <w:t xml:space="preserve">                                         </w:t>
      </w:r>
      <w:r w:rsidRPr="00AD0A1F">
        <w:rPr>
          <w:lang w:val="sr-Cyrl-RS"/>
        </w:rPr>
        <w:t xml:space="preserve">  </w:t>
      </w:r>
      <w:r w:rsidRPr="00AD0A1F">
        <w:t xml:space="preserve"> </w:t>
      </w:r>
      <w:r w:rsidRPr="00AD0A1F">
        <w:rPr>
          <w:lang w:val="sr-Cyrl-RS"/>
        </w:rPr>
        <w:t xml:space="preserve"> </w:t>
      </w:r>
      <w:r w:rsidR="000043D6">
        <w:rPr>
          <w:lang w:val="sr-Cyrl-RS"/>
        </w:rPr>
        <w:t xml:space="preserve">    </w:t>
      </w:r>
      <w:r w:rsidRPr="00AD0A1F">
        <w:rPr>
          <w:lang w:val="sr-Cyrl-RS"/>
        </w:rPr>
        <w:t xml:space="preserve"> </w:t>
      </w:r>
      <w:r w:rsidRPr="00AD0A1F">
        <w:t>___________________</w:t>
      </w:r>
    </w:p>
    <w:p w14:paraId="28E9A043" w14:textId="0CAB8B3D" w:rsidR="00AD0A1F" w:rsidRPr="00AD0A1F" w:rsidRDefault="004F065F" w:rsidP="00AD0A1F">
      <w:pPr>
        <w:spacing w:before="0"/>
        <w:jc w:val="left"/>
      </w:pPr>
      <w:r>
        <w:rPr>
          <w:lang w:val="sr-Cyrl-RS"/>
        </w:rPr>
        <w:t>Ненад Радојчић</w:t>
      </w:r>
      <w:r w:rsidR="00AD0A1F" w:rsidRPr="00AD0A1F">
        <w:t xml:space="preserve">, </w:t>
      </w:r>
      <w:r w:rsidR="00B71BF5">
        <w:t>заменик</w:t>
      </w:r>
      <w:r w:rsidR="00AD0A1F" w:rsidRPr="00AD0A1F">
        <w:t xml:space="preserve"> ч</w:t>
      </w:r>
      <w:r w:rsidR="00B71BF5">
        <w:t>лана</w:t>
      </w:r>
      <w:r w:rsidR="00AD0A1F" w:rsidRPr="00AD0A1F">
        <w:t xml:space="preserve">                            </w:t>
      </w:r>
      <w:r w:rsidR="00AD0A1F" w:rsidRPr="00AD0A1F">
        <w:rPr>
          <w:lang w:val="sr-Cyrl-RS"/>
        </w:rPr>
        <w:t xml:space="preserve">     </w:t>
      </w:r>
      <w:r>
        <w:rPr>
          <w:lang w:val="sr-Cyrl-RS"/>
        </w:rPr>
        <w:t xml:space="preserve">  </w:t>
      </w:r>
      <w:r w:rsidR="00AD0A1F" w:rsidRPr="00AD0A1F">
        <w:t>__________________</w:t>
      </w:r>
    </w:p>
    <w:p w14:paraId="25B5E5D6" w14:textId="11C009C5" w:rsidR="00AD0A1F" w:rsidRPr="00AD0A1F" w:rsidRDefault="00AD0A1F" w:rsidP="00AD0A1F">
      <w:pPr>
        <w:spacing w:before="0"/>
        <w:jc w:val="left"/>
      </w:pPr>
      <w:r w:rsidRPr="00AD0A1F">
        <w:t>2.</w:t>
      </w:r>
      <w:r w:rsidR="00B71BF5">
        <w:rPr>
          <w:lang w:val="sr-Cyrl-RS"/>
        </w:rPr>
        <w:t>Ви</w:t>
      </w:r>
      <w:r w:rsidRPr="00AD0A1F">
        <w:rPr>
          <w:lang w:val="sr-Cyrl-RS"/>
        </w:rPr>
        <w:t>ш</w:t>
      </w:r>
      <w:r w:rsidR="00B71BF5">
        <w:rPr>
          <w:lang w:val="sr-Cyrl-RS"/>
        </w:rPr>
        <w:t>ња</w:t>
      </w:r>
      <w:r w:rsidRPr="00AD0A1F">
        <w:rPr>
          <w:lang w:val="sr-Cyrl-RS"/>
        </w:rPr>
        <w:t xml:space="preserve"> </w:t>
      </w:r>
      <w:r w:rsidR="00B71BF5">
        <w:rPr>
          <w:lang w:val="sr-Cyrl-RS"/>
        </w:rPr>
        <w:t>Ле</w:t>
      </w:r>
      <w:r w:rsidRPr="00AD0A1F">
        <w:rPr>
          <w:lang w:val="sr-Cyrl-RS"/>
        </w:rPr>
        <w:t>ч</w:t>
      </w:r>
      <w:r w:rsidR="00B71BF5">
        <w:rPr>
          <w:lang w:val="sr-Cyrl-RS"/>
        </w:rPr>
        <w:t>ић</w:t>
      </w:r>
      <w:r w:rsidRPr="00AD0A1F">
        <w:t>, ч</w:t>
      </w:r>
      <w:r w:rsidR="00B71BF5">
        <w:t>лан</w:t>
      </w:r>
      <w:r w:rsidRPr="00AD0A1F">
        <w:t xml:space="preserve">                                         </w:t>
      </w:r>
      <w:r w:rsidRPr="00AD0A1F">
        <w:rPr>
          <w:lang w:val="sr-Cyrl-RS"/>
        </w:rPr>
        <w:t xml:space="preserve">      </w:t>
      </w:r>
      <w:r w:rsidR="00AC5246">
        <w:rPr>
          <w:lang w:val="sr-Cyrl-RS"/>
        </w:rPr>
        <w:t xml:space="preserve"> </w:t>
      </w:r>
      <w:r w:rsidR="000043D6">
        <w:rPr>
          <w:lang w:val="sr-Cyrl-RS"/>
        </w:rPr>
        <w:t xml:space="preserve">   </w:t>
      </w:r>
      <w:r w:rsidRPr="00AD0A1F">
        <w:t xml:space="preserve"> ___________________</w:t>
      </w:r>
    </w:p>
    <w:p w14:paraId="4E3EFEC2" w14:textId="6DB84927" w:rsidR="00AD0A1F" w:rsidRPr="00AD0A1F" w:rsidRDefault="00B71BF5" w:rsidP="00AD0A1F">
      <w:pPr>
        <w:spacing w:before="0"/>
        <w:jc w:val="left"/>
      </w:pPr>
      <w:r>
        <w:rPr>
          <w:lang w:val="sr-Cyrl-RS"/>
        </w:rPr>
        <w:t>Мирослав</w:t>
      </w:r>
      <w:r w:rsidR="000043D6">
        <w:rPr>
          <w:lang w:val="sr-Cyrl-RS"/>
        </w:rPr>
        <w:t xml:space="preserve"> </w:t>
      </w:r>
      <w:r>
        <w:rPr>
          <w:lang w:val="sr-Cyrl-RS"/>
        </w:rPr>
        <w:t>Арсеновић</w:t>
      </w:r>
      <w:r w:rsidR="00AD0A1F" w:rsidRPr="00AD0A1F">
        <w:t xml:space="preserve">, </w:t>
      </w:r>
      <w:r>
        <w:t>заменик</w:t>
      </w:r>
      <w:r w:rsidR="00AD0A1F" w:rsidRPr="00AD0A1F">
        <w:t xml:space="preserve"> ч</w:t>
      </w:r>
      <w:r>
        <w:t>лана</w:t>
      </w:r>
      <w:r w:rsidR="00AD0A1F" w:rsidRPr="00AD0A1F">
        <w:t xml:space="preserve">                       </w:t>
      </w:r>
      <w:r w:rsidR="00AD0A1F" w:rsidRPr="00AD0A1F">
        <w:rPr>
          <w:lang w:val="sr-Cyrl-RS"/>
        </w:rPr>
        <w:t xml:space="preserve"> </w:t>
      </w:r>
      <w:r w:rsidR="00AD0A1F" w:rsidRPr="00AD0A1F">
        <w:t xml:space="preserve"> ___________________</w:t>
      </w:r>
    </w:p>
    <w:p w14:paraId="61C04545" w14:textId="64B71891" w:rsidR="00AD0A1F" w:rsidRPr="00AD0A1F" w:rsidRDefault="00AD0A1F" w:rsidP="00AD0A1F">
      <w:pPr>
        <w:spacing w:before="0"/>
        <w:jc w:val="left"/>
      </w:pPr>
      <w:r w:rsidRPr="00AD0A1F">
        <w:t>3.</w:t>
      </w:r>
      <w:r w:rsidR="00B71BF5">
        <w:rPr>
          <w:lang w:val="sr-Cyrl-RS"/>
        </w:rPr>
        <w:t>Данијела</w:t>
      </w:r>
      <w:r w:rsidRPr="00AD0A1F">
        <w:rPr>
          <w:lang w:val="sr-Cyrl-RS"/>
        </w:rPr>
        <w:t xml:space="preserve"> </w:t>
      </w:r>
      <w:r w:rsidR="00B71BF5">
        <w:rPr>
          <w:lang w:val="sr-Cyrl-RS"/>
        </w:rPr>
        <w:t>Јањић</w:t>
      </w:r>
      <w:r w:rsidRPr="00AD0A1F">
        <w:t>, ч</w:t>
      </w:r>
      <w:r w:rsidR="00B71BF5">
        <w:t>лан</w:t>
      </w:r>
      <w:r w:rsidRPr="00AD0A1F">
        <w:t xml:space="preserve">                       </w:t>
      </w:r>
      <w:r w:rsidRPr="00AD0A1F">
        <w:rPr>
          <w:lang w:val="sr-Cyrl-RS"/>
        </w:rPr>
        <w:t xml:space="preserve">    </w:t>
      </w:r>
      <w:r w:rsidR="000043D6">
        <w:rPr>
          <w:lang w:val="sr-Cyrl-RS"/>
        </w:rPr>
        <w:t xml:space="preserve">                     </w:t>
      </w:r>
      <w:r w:rsidRPr="00AD0A1F">
        <w:t>___________________</w:t>
      </w:r>
    </w:p>
    <w:p w14:paraId="282E5E61" w14:textId="46A59620" w:rsidR="00AD0A1F" w:rsidRPr="00AD0A1F" w:rsidRDefault="00B71BF5" w:rsidP="00AD0A1F">
      <w:pPr>
        <w:spacing w:before="0"/>
        <w:jc w:val="left"/>
      </w:pPr>
      <w:r>
        <w:rPr>
          <w:lang w:val="sr-Cyrl-RS"/>
        </w:rPr>
        <w:t>Јелисава</w:t>
      </w:r>
      <w:r w:rsidR="00AD0A1F" w:rsidRPr="00AD0A1F">
        <w:rPr>
          <w:lang w:val="sr-Cyrl-RS"/>
        </w:rPr>
        <w:t xml:space="preserve"> </w:t>
      </w:r>
      <w:r>
        <w:rPr>
          <w:lang w:val="sr-Cyrl-RS"/>
        </w:rPr>
        <w:t>Стојилковић</w:t>
      </w:r>
      <w:r w:rsidR="00AD0A1F" w:rsidRPr="00AD0A1F">
        <w:t xml:space="preserve">, </w:t>
      </w:r>
      <w:r>
        <w:t>заменик</w:t>
      </w:r>
      <w:r w:rsidR="00AD0A1F" w:rsidRPr="00AD0A1F">
        <w:t xml:space="preserve"> ч</w:t>
      </w:r>
      <w:r>
        <w:t>лана</w:t>
      </w:r>
      <w:r w:rsidR="00AD0A1F" w:rsidRPr="00AD0A1F">
        <w:t xml:space="preserve">    </w:t>
      </w:r>
      <w:r w:rsidR="000043D6">
        <w:rPr>
          <w:lang w:val="sr-Cyrl-RS"/>
        </w:rPr>
        <w:t xml:space="preserve">                    </w:t>
      </w:r>
      <w:r w:rsidR="00AD0A1F" w:rsidRPr="00AD0A1F">
        <w:t>___________________</w:t>
      </w:r>
    </w:p>
    <w:p w14:paraId="69041CA0" w14:textId="3A6C5231" w:rsidR="00037196" w:rsidRPr="00521BF7" w:rsidRDefault="00037196" w:rsidP="00521BF7">
      <w:pPr>
        <w:autoSpaceDE w:val="0"/>
        <w:autoSpaceDN w:val="0"/>
        <w:adjustRightInd w:val="0"/>
        <w:spacing w:before="0"/>
        <w:ind w:left="720"/>
        <w:contextualSpacing/>
        <w:rPr>
          <w:rFonts w:eastAsia="TimesNewRomanPS-BoldMT" w:cs="Arial"/>
          <w:bCs/>
          <w:lang w:eastAsia="sr-Latn-CS"/>
        </w:rPr>
      </w:pPr>
      <w:r w:rsidRPr="00E47C2E">
        <w:rPr>
          <w:rFonts w:eastAsia="TimesNewRomanPSMT" w:cs="Arial"/>
          <w:bCs/>
          <w:color w:val="FF0000"/>
        </w:rPr>
        <w:br w:type="page"/>
      </w:r>
    </w:p>
    <w:p w14:paraId="1F20A0D9" w14:textId="21AC0C4C" w:rsidR="008D2B23" w:rsidRPr="00037196" w:rsidRDefault="00491F2D" w:rsidP="00491F2D">
      <w:pPr>
        <w:pStyle w:val="KDPodnaslov1"/>
        <w:spacing w:before="0"/>
        <w:ind w:left="360"/>
        <w:rPr>
          <w:rFonts w:cs="Arial"/>
        </w:rPr>
      </w:pPr>
      <w:r>
        <w:rPr>
          <w:rFonts w:cs="Arial"/>
          <w:lang w:val="sr-Cyrl-RS"/>
        </w:rPr>
        <w:lastRenderedPageBreak/>
        <w:t>6.</w:t>
      </w:r>
      <w:r w:rsidR="003C4E60" w:rsidRPr="00037196">
        <w:rPr>
          <w:rFonts w:cs="Arial"/>
          <w:lang w:val="sr-Cyrl-RS"/>
        </w:rPr>
        <w:t xml:space="preserve">  </w:t>
      </w:r>
      <w:r w:rsidR="00B71BF5">
        <w:rPr>
          <w:rFonts w:cs="Arial"/>
        </w:rPr>
        <w:t>УПУТСТВО</w:t>
      </w:r>
      <w:r w:rsidR="008D2B23" w:rsidRPr="00037196">
        <w:rPr>
          <w:rFonts w:cs="Arial"/>
        </w:rPr>
        <w:t xml:space="preserve"> </w:t>
      </w:r>
      <w:r w:rsidR="00B71BF5">
        <w:rPr>
          <w:rFonts w:cs="Arial"/>
        </w:rPr>
        <w:t>ПОНУЂАЧИМА</w:t>
      </w:r>
      <w:r w:rsidR="008D2B23" w:rsidRPr="00037196">
        <w:rPr>
          <w:rFonts w:cs="Arial"/>
        </w:rPr>
        <w:t xml:space="preserve"> </w:t>
      </w:r>
      <w:r w:rsidR="00B71BF5">
        <w:rPr>
          <w:rFonts w:cs="Arial"/>
        </w:rPr>
        <w:t>КАКО</w:t>
      </w:r>
      <w:r w:rsidR="008D2B23" w:rsidRPr="00037196">
        <w:rPr>
          <w:rFonts w:cs="Arial"/>
        </w:rPr>
        <w:t xml:space="preserve"> </w:t>
      </w:r>
      <w:r w:rsidR="00B71BF5">
        <w:rPr>
          <w:rFonts w:cs="Arial"/>
        </w:rPr>
        <w:t>ДА</w:t>
      </w:r>
      <w:r w:rsidR="008D2B23" w:rsidRPr="00037196">
        <w:rPr>
          <w:rFonts w:cs="Arial"/>
        </w:rPr>
        <w:t xml:space="preserve"> </w:t>
      </w:r>
      <w:r w:rsidR="00B71BF5">
        <w:rPr>
          <w:rFonts w:cs="Arial"/>
        </w:rPr>
        <w:t>САЧИНЕ</w:t>
      </w:r>
      <w:r w:rsidR="008D2B23" w:rsidRPr="00037196">
        <w:rPr>
          <w:rFonts w:cs="Arial"/>
        </w:rPr>
        <w:t xml:space="preserve"> </w:t>
      </w:r>
      <w:r w:rsidR="00B71BF5">
        <w:rPr>
          <w:rFonts w:cs="Arial"/>
        </w:rPr>
        <w:t>ПОНУДУ</w:t>
      </w:r>
      <w:bookmarkEnd w:id="203"/>
    </w:p>
    <w:p w14:paraId="1ACC9B42" w14:textId="29149788" w:rsidR="008D2B23" w:rsidRPr="00037196" w:rsidRDefault="00B71BF5" w:rsidP="008D2B23">
      <w:pPr>
        <w:pStyle w:val="KDParagraf"/>
        <w:spacing w:before="0"/>
        <w:rPr>
          <w:rFonts w:cs="Arial"/>
          <w:lang w:val="ru-RU"/>
        </w:rPr>
      </w:pPr>
      <w:r>
        <w:rPr>
          <w:rFonts w:cs="Arial"/>
          <w:lang w:val="ru-RU"/>
        </w:rPr>
        <w:t>Конкурсна</w:t>
      </w:r>
      <w:r w:rsidR="008D2B23" w:rsidRPr="00037196">
        <w:rPr>
          <w:rFonts w:cs="Arial"/>
          <w:lang w:val="ru-RU"/>
        </w:rPr>
        <w:t xml:space="preserve"> </w:t>
      </w:r>
      <w:r>
        <w:rPr>
          <w:rFonts w:cs="Arial"/>
          <w:lang w:val="ru-RU"/>
        </w:rPr>
        <w:t>документација</w:t>
      </w:r>
      <w:r w:rsidR="008D2B23" w:rsidRPr="00037196">
        <w:rPr>
          <w:rFonts w:cs="Arial"/>
          <w:lang w:val="ru-RU"/>
        </w:rPr>
        <w:t xml:space="preserve"> </w:t>
      </w:r>
      <w:r>
        <w:rPr>
          <w:rFonts w:cs="Arial"/>
          <w:lang w:val="ru-RU"/>
        </w:rPr>
        <w:t>садржи</w:t>
      </w:r>
      <w:r w:rsidR="008D2B23" w:rsidRPr="00037196">
        <w:rPr>
          <w:rFonts w:cs="Arial"/>
          <w:lang w:val="ru-RU"/>
        </w:rPr>
        <w:t xml:space="preserve"> </w:t>
      </w:r>
      <w:r>
        <w:rPr>
          <w:rFonts w:cs="Arial"/>
          <w:lang w:val="ru-RU"/>
        </w:rPr>
        <w:t>Упутство</w:t>
      </w:r>
      <w:r w:rsidR="008D2B23" w:rsidRPr="00037196">
        <w:rPr>
          <w:rFonts w:cs="Arial"/>
          <w:lang w:val="ru-RU"/>
        </w:rPr>
        <w:t xml:space="preserve"> </w:t>
      </w:r>
      <w:r>
        <w:rPr>
          <w:rFonts w:cs="Arial"/>
          <w:lang w:val="ru-RU"/>
        </w:rPr>
        <w:t>понуђа</w:t>
      </w:r>
      <w:r w:rsidR="008D2B23" w:rsidRPr="00037196">
        <w:rPr>
          <w:rFonts w:cs="Arial"/>
          <w:lang w:val="ru-RU"/>
        </w:rPr>
        <w:t>ч</w:t>
      </w:r>
      <w:r>
        <w:rPr>
          <w:rFonts w:cs="Arial"/>
          <w:lang w:val="ru-RU"/>
        </w:rPr>
        <w:t>има</w:t>
      </w:r>
      <w:r w:rsidR="008D2B23" w:rsidRPr="00037196">
        <w:rPr>
          <w:rFonts w:cs="Arial"/>
          <w:lang w:val="ru-RU"/>
        </w:rPr>
        <w:t xml:space="preserve"> </w:t>
      </w:r>
      <w:r>
        <w:rPr>
          <w:rFonts w:cs="Arial"/>
          <w:lang w:val="ru-RU"/>
        </w:rPr>
        <w:t>како</w:t>
      </w:r>
      <w:r w:rsidR="008D2B23" w:rsidRPr="00037196">
        <w:rPr>
          <w:rFonts w:cs="Arial"/>
          <w:lang w:val="ru-RU"/>
        </w:rPr>
        <w:t xml:space="preserve"> </w:t>
      </w:r>
      <w:r>
        <w:rPr>
          <w:rFonts w:cs="Arial"/>
          <w:lang w:val="ru-RU"/>
        </w:rPr>
        <w:t>да</w:t>
      </w:r>
      <w:r w:rsidR="008D2B23" w:rsidRPr="00037196">
        <w:rPr>
          <w:rFonts w:cs="Arial"/>
          <w:lang w:val="ru-RU"/>
        </w:rPr>
        <w:t xml:space="preserve"> </w:t>
      </w:r>
      <w:r>
        <w:rPr>
          <w:rFonts w:cs="Arial"/>
          <w:lang w:val="ru-RU"/>
        </w:rPr>
        <w:t>са</w:t>
      </w:r>
      <w:r w:rsidR="008D2B23" w:rsidRPr="00037196">
        <w:rPr>
          <w:rFonts w:cs="Arial"/>
          <w:lang w:val="ru-RU"/>
        </w:rPr>
        <w:t>ч</w:t>
      </w:r>
      <w:r>
        <w:rPr>
          <w:rFonts w:cs="Arial"/>
          <w:lang w:val="ru-RU"/>
        </w:rPr>
        <w:t>ине</w:t>
      </w:r>
      <w:r w:rsidR="008D2B23" w:rsidRPr="00037196">
        <w:rPr>
          <w:rFonts w:cs="Arial"/>
          <w:lang w:val="ru-RU"/>
        </w:rPr>
        <w:t xml:space="preserve"> </w:t>
      </w:r>
      <w:r>
        <w:rPr>
          <w:rFonts w:cs="Arial"/>
          <w:lang w:val="ru-RU"/>
        </w:rPr>
        <w:t>понуду</w:t>
      </w:r>
      <w:r w:rsidR="008D2B23" w:rsidRPr="00037196">
        <w:rPr>
          <w:rFonts w:cs="Arial"/>
          <w:lang w:val="ru-RU"/>
        </w:rPr>
        <w:t xml:space="preserve"> </w:t>
      </w:r>
      <w:r>
        <w:rPr>
          <w:rFonts w:cs="Arial"/>
          <w:lang w:val="ru-RU"/>
        </w:rPr>
        <w:t>и</w:t>
      </w:r>
      <w:r w:rsidR="008D2B23" w:rsidRPr="00037196">
        <w:rPr>
          <w:rFonts w:cs="Arial"/>
          <w:lang w:val="ru-RU"/>
        </w:rPr>
        <w:t xml:space="preserve"> </w:t>
      </w:r>
      <w:r>
        <w:rPr>
          <w:rFonts w:cs="Arial"/>
          <w:lang w:val="ru-RU"/>
        </w:rPr>
        <w:t>потребне</w:t>
      </w:r>
      <w:r w:rsidR="008D2B23" w:rsidRPr="00037196">
        <w:rPr>
          <w:rFonts w:cs="Arial"/>
          <w:lang w:val="ru-RU"/>
        </w:rPr>
        <w:t xml:space="preserve"> </w:t>
      </w:r>
      <w:r>
        <w:rPr>
          <w:rFonts w:cs="Arial"/>
          <w:lang w:val="ru-RU"/>
        </w:rPr>
        <w:t>податке</w:t>
      </w:r>
      <w:r w:rsidR="008D2B23" w:rsidRPr="00037196">
        <w:rPr>
          <w:rFonts w:cs="Arial"/>
          <w:lang w:val="ru-RU"/>
        </w:rPr>
        <w:t xml:space="preserve"> </w:t>
      </w:r>
      <w:r>
        <w:rPr>
          <w:rFonts w:cs="Arial"/>
          <w:lang w:val="ru-RU"/>
        </w:rPr>
        <w:t>о</w:t>
      </w:r>
      <w:r w:rsidR="008D2B23" w:rsidRPr="00037196">
        <w:rPr>
          <w:rFonts w:cs="Arial"/>
          <w:lang w:val="ru-RU"/>
        </w:rPr>
        <w:t xml:space="preserve"> </w:t>
      </w:r>
      <w:r>
        <w:rPr>
          <w:rFonts w:cs="Arial"/>
          <w:lang w:val="ru-RU"/>
        </w:rPr>
        <w:t>захтевима</w:t>
      </w:r>
      <w:r w:rsidR="008D2B23" w:rsidRPr="00037196">
        <w:rPr>
          <w:rFonts w:cs="Arial"/>
          <w:lang w:val="ru-RU"/>
        </w:rPr>
        <w:t xml:space="preserve"> </w:t>
      </w:r>
      <w:r>
        <w:rPr>
          <w:rFonts w:cs="Arial"/>
          <w:lang w:val="ru-RU"/>
        </w:rPr>
        <w:t>Нару</w:t>
      </w:r>
      <w:r w:rsidR="008D2B23" w:rsidRPr="00037196">
        <w:rPr>
          <w:rFonts w:cs="Arial"/>
          <w:lang w:val="ru-RU"/>
        </w:rPr>
        <w:t>ч</w:t>
      </w:r>
      <w:r>
        <w:rPr>
          <w:rFonts w:cs="Arial"/>
          <w:lang w:val="ru-RU"/>
        </w:rPr>
        <w:t>иоца</w:t>
      </w:r>
      <w:r w:rsidR="008D2B23" w:rsidRPr="00037196">
        <w:rPr>
          <w:rFonts w:cs="Arial"/>
          <w:lang w:val="ru-RU"/>
        </w:rPr>
        <w:t xml:space="preserve"> </w:t>
      </w:r>
      <w:r>
        <w:rPr>
          <w:rFonts w:cs="Arial"/>
          <w:lang w:val="ru-RU"/>
        </w:rPr>
        <w:t>у</w:t>
      </w:r>
      <w:r w:rsidR="008D2B23" w:rsidRPr="00037196">
        <w:rPr>
          <w:rFonts w:cs="Arial"/>
          <w:lang w:val="ru-RU"/>
        </w:rPr>
        <w:t xml:space="preserve"> </w:t>
      </w:r>
      <w:r>
        <w:rPr>
          <w:rFonts w:cs="Arial"/>
          <w:lang w:val="ru-RU"/>
        </w:rPr>
        <w:t>погледу</w:t>
      </w:r>
      <w:r w:rsidR="008D2B23" w:rsidRPr="00037196">
        <w:rPr>
          <w:rFonts w:cs="Arial"/>
          <w:lang w:val="ru-RU"/>
        </w:rPr>
        <w:t xml:space="preserve"> </w:t>
      </w:r>
      <w:r>
        <w:rPr>
          <w:rFonts w:cs="Arial"/>
          <w:lang w:val="ru-RU"/>
        </w:rPr>
        <w:t>садржине</w:t>
      </w:r>
      <w:r w:rsidR="008D2B23" w:rsidRPr="00037196">
        <w:rPr>
          <w:rFonts w:cs="Arial"/>
          <w:lang w:val="ru-RU"/>
        </w:rPr>
        <w:t xml:space="preserve"> </w:t>
      </w:r>
      <w:r>
        <w:rPr>
          <w:rFonts w:cs="Arial"/>
          <w:lang w:val="ru-RU"/>
        </w:rPr>
        <w:t>понуде</w:t>
      </w:r>
      <w:r w:rsidR="008D2B23" w:rsidRPr="00037196">
        <w:rPr>
          <w:rFonts w:cs="Arial"/>
          <w:lang w:val="ru-RU"/>
        </w:rPr>
        <w:t xml:space="preserve">, </w:t>
      </w:r>
      <w:r>
        <w:rPr>
          <w:rFonts w:cs="Arial"/>
          <w:lang w:val="ru-RU"/>
        </w:rPr>
        <w:t>као</w:t>
      </w:r>
      <w:r w:rsidR="008D2B23" w:rsidRPr="00037196">
        <w:rPr>
          <w:rFonts w:cs="Arial"/>
          <w:lang w:val="ru-RU"/>
        </w:rPr>
        <w:t xml:space="preserve"> </w:t>
      </w:r>
      <w:r>
        <w:rPr>
          <w:rFonts w:cs="Arial"/>
          <w:lang w:val="ru-RU"/>
        </w:rPr>
        <w:t>и</w:t>
      </w:r>
      <w:r w:rsidR="008D2B23" w:rsidRPr="00037196">
        <w:rPr>
          <w:rFonts w:cs="Arial"/>
          <w:lang w:val="ru-RU"/>
        </w:rPr>
        <w:t xml:space="preserve"> </w:t>
      </w:r>
      <w:r>
        <w:rPr>
          <w:rFonts w:cs="Arial"/>
          <w:lang w:val="ru-RU"/>
        </w:rPr>
        <w:t>услове</w:t>
      </w:r>
      <w:r w:rsidR="008D2B23" w:rsidRPr="00037196">
        <w:rPr>
          <w:rFonts w:cs="Arial"/>
          <w:lang w:val="ru-RU"/>
        </w:rPr>
        <w:t xml:space="preserve"> </w:t>
      </w:r>
      <w:r>
        <w:rPr>
          <w:rFonts w:cs="Arial"/>
          <w:lang w:val="ru-RU"/>
        </w:rPr>
        <w:t>под</w:t>
      </w:r>
      <w:r w:rsidR="008D2B23" w:rsidRPr="00037196">
        <w:rPr>
          <w:rFonts w:cs="Arial"/>
          <w:lang w:val="ru-RU"/>
        </w:rPr>
        <w:t xml:space="preserve"> </w:t>
      </w:r>
      <w:r>
        <w:rPr>
          <w:rFonts w:cs="Arial"/>
          <w:lang w:val="ru-RU"/>
        </w:rPr>
        <w:t>којима</w:t>
      </w:r>
      <w:r w:rsidR="008D2B23" w:rsidRPr="00037196">
        <w:rPr>
          <w:rFonts w:cs="Arial"/>
          <w:lang w:val="ru-RU"/>
        </w:rPr>
        <w:t xml:space="preserve"> </w:t>
      </w:r>
      <w:r>
        <w:rPr>
          <w:rFonts w:cs="Arial"/>
          <w:lang w:val="ru-RU"/>
        </w:rPr>
        <w:t>се</w:t>
      </w:r>
      <w:r w:rsidR="008D2B23" w:rsidRPr="00037196">
        <w:rPr>
          <w:rFonts w:cs="Arial"/>
          <w:lang w:val="ru-RU"/>
        </w:rPr>
        <w:t xml:space="preserve"> </w:t>
      </w:r>
      <w:r>
        <w:rPr>
          <w:rFonts w:cs="Arial"/>
          <w:lang w:val="ru-RU"/>
        </w:rPr>
        <w:t>спроводи</w:t>
      </w:r>
      <w:r w:rsidR="008D2B23" w:rsidRPr="00037196">
        <w:rPr>
          <w:rFonts w:cs="Arial"/>
          <w:lang w:val="ru-RU"/>
        </w:rPr>
        <w:t xml:space="preserve"> </w:t>
      </w:r>
      <w:r>
        <w:rPr>
          <w:rFonts w:cs="Arial"/>
          <w:lang w:val="ru-RU"/>
        </w:rPr>
        <w:t>поступак</w:t>
      </w:r>
      <w:r w:rsidR="008D2B23" w:rsidRPr="00037196">
        <w:rPr>
          <w:rFonts w:cs="Arial"/>
          <w:lang w:val="ru-RU"/>
        </w:rPr>
        <w:t xml:space="preserve"> </w:t>
      </w:r>
      <w:r>
        <w:rPr>
          <w:rFonts w:cs="Arial"/>
          <w:lang w:val="ru-RU"/>
        </w:rPr>
        <w:t>избора</w:t>
      </w:r>
      <w:r w:rsidR="008D2B23" w:rsidRPr="00037196">
        <w:rPr>
          <w:rFonts w:cs="Arial"/>
          <w:lang w:val="ru-RU"/>
        </w:rPr>
        <w:t xml:space="preserve"> </w:t>
      </w:r>
      <w:r>
        <w:rPr>
          <w:rFonts w:cs="Arial"/>
          <w:lang w:val="ru-RU"/>
        </w:rPr>
        <w:t>најповољније</w:t>
      </w:r>
      <w:r w:rsidR="008D2B23" w:rsidRPr="00037196">
        <w:rPr>
          <w:rFonts w:cs="Arial"/>
          <w:lang w:val="ru-RU"/>
        </w:rPr>
        <w:t xml:space="preserve"> </w:t>
      </w:r>
      <w:r>
        <w:rPr>
          <w:rFonts w:cs="Arial"/>
          <w:lang w:val="ru-RU"/>
        </w:rPr>
        <w:t>понуде</w:t>
      </w:r>
      <w:r w:rsidR="008D2B23" w:rsidRPr="00037196">
        <w:rPr>
          <w:rFonts w:cs="Arial"/>
          <w:lang w:val="ru-RU"/>
        </w:rPr>
        <w:t xml:space="preserve"> </w:t>
      </w:r>
      <w:r>
        <w:rPr>
          <w:rFonts w:cs="Arial"/>
          <w:lang w:val="ru-RU"/>
        </w:rPr>
        <w:t>у</w:t>
      </w:r>
      <w:r w:rsidR="008D2B23" w:rsidRPr="00037196">
        <w:rPr>
          <w:rFonts w:cs="Arial"/>
          <w:lang w:val="ru-RU"/>
        </w:rPr>
        <w:t xml:space="preserve"> </w:t>
      </w:r>
      <w:r>
        <w:rPr>
          <w:rFonts w:cs="Arial"/>
          <w:lang w:val="ru-RU"/>
        </w:rPr>
        <w:t>поступку</w:t>
      </w:r>
      <w:r w:rsidR="008D2B23" w:rsidRPr="00037196">
        <w:rPr>
          <w:rFonts w:cs="Arial"/>
          <w:lang w:val="ru-RU"/>
        </w:rPr>
        <w:t xml:space="preserve"> </w:t>
      </w:r>
      <w:r>
        <w:rPr>
          <w:rFonts w:cs="Arial"/>
          <w:lang w:val="ru-RU"/>
        </w:rPr>
        <w:t>јавне</w:t>
      </w:r>
      <w:r w:rsidR="008D2B23" w:rsidRPr="00037196">
        <w:rPr>
          <w:rFonts w:cs="Arial"/>
          <w:lang w:val="ru-RU"/>
        </w:rPr>
        <w:t xml:space="preserve"> </w:t>
      </w:r>
      <w:r>
        <w:rPr>
          <w:rFonts w:cs="Arial"/>
          <w:lang w:val="ru-RU"/>
        </w:rPr>
        <w:t>набавке</w:t>
      </w:r>
      <w:r w:rsidR="008D2B23" w:rsidRPr="00037196">
        <w:rPr>
          <w:rFonts w:cs="Arial"/>
          <w:lang w:val="ru-RU"/>
        </w:rPr>
        <w:t>.</w:t>
      </w:r>
    </w:p>
    <w:p w14:paraId="0BBA9757" w14:textId="107AEFD0" w:rsidR="008D2B23" w:rsidRPr="00650E62" w:rsidRDefault="00B71BF5" w:rsidP="008D2B23">
      <w:pPr>
        <w:pStyle w:val="KDParagraf"/>
        <w:spacing w:before="0"/>
        <w:rPr>
          <w:rFonts w:cs="Arial"/>
          <w:lang w:val="sr-Cyrl-RS"/>
        </w:rPr>
      </w:pPr>
      <w:r>
        <w:rPr>
          <w:rFonts w:cs="Arial"/>
        </w:rPr>
        <w:t>Понуђа</w:t>
      </w:r>
      <w:r w:rsidR="008D2B23" w:rsidRPr="00037196">
        <w:rPr>
          <w:rFonts w:cs="Arial"/>
        </w:rPr>
        <w:t xml:space="preserve">ч </w:t>
      </w:r>
      <w:r>
        <w:rPr>
          <w:rFonts w:cs="Arial"/>
        </w:rPr>
        <w:t>мора</w:t>
      </w:r>
      <w:r w:rsidR="008D2B23" w:rsidRPr="00037196">
        <w:rPr>
          <w:rFonts w:cs="Arial"/>
        </w:rPr>
        <w:t xml:space="preserve"> </w:t>
      </w:r>
      <w:r>
        <w:rPr>
          <w:rFonts w:cs="Arial"/>
        </w:rPr>
        <w:t>да</w:t>
      </w:r>
      <w:r w:rsidR="008D2B23" w:rsidRPr="00037196">
        <w:rPr>
          <w:rFonts w:cs="Arial"/>
        </w:rPr>
        <w:t xml:space="preserve"> </w:t>
      </w:r>
      <w:r>
        <w:rPr>
          <w:rFonts w:cs="Arial"/>
        </w:rPr>
        <w:t>испуњава</w:t>
      </w:r>
      <w:r w:rsidR="008D2B23" w:rsidRPr="00037196">
        <w:rPr>
          <w:rFonts w:cs="Arial"/>
        </w:rPr>
        <w:t xml:space="preserve"> </w:t>
      </w:r>
      <w:r>
        <w:rPr>
          <w:rFonts w:cs="Arial"/>
        </w:rPr>
        <w:t>све</w:t>
      </w:r>
      <w:r w:rsidR="008D2B23" w:rsidRPr="00037196">
        <w:rPr>
          <w:rFonts w:cs="Arial"/>
        </w:rPr>
        <w:t xml:space="preserve"> </w:t>
      </w:r>
      <w:r>
        <w:rPr>
          <w:rFonts w:cs="Arial"/>
        </w:rPr>
        <w:t>услове</w:t>
      </w:r>
      <w:r w:rsidR="008D2B23" w:rsidRPr="00037196">
        <w:rPr>
          <w:rFonts w:cs="Arial"/>
        </w:rPr>
        <w:t xml:space="preserve"> </w:t>
      </w:r>
      <w:r>
        <w:rPr>
          <w:rFonts w:cs="Arial"/>
        </w:rPr>
        <w:t>одређене</w:t>
      </w:r>
      <w:r w:rsidR="008D2B23" w:rsidRPr="00037196">
        <w:rPr>
          <w:rFonts w:cs="Arial"/>
        </w:rPr>
        <w:t xml:space="preserve"> </w:t>
      </w:r>
      <w:r>
        <w:rPr>
          <w:rFonts w:cs="Arial"/>
        </w:rPr>
        <w:t>Законом</w:t>
      </w:r>
      <w:r w:rsidR="008D2B23" w:rsidRPr="00037196">
        <w:rPr>
          <w:rFonts w:cs="Arial"/>
        </w:rPr>
        <w:t xml:space="preserve"> </w:t>
      </w:r>
      <w:r>
        <w:rPr>
          <w:rFonts w:cs="Arial"/>
        </w:rPr>
        <w:t>о</w:t>
      </w:r>
      <w:r w:rsidR="008D2B23" w:rsidRPr="00037196">
        <w:rPr>
          <w:rFonts w:cs="Arial"/>
        </w:rPr>
        <w:t xml:space="preserve"> </w:t>
      </w:r>
      <w:r>
        <w:rPr>
          <w:rFonts w:cs="Arial"/>
        </w:rPr>
        <w:t>јавним</w:t>
      </w:r>
      <w:r w:rsidR="008D2B23" w:rsidRPr="00037196">
        <w:rPr>
          <w:rFonts w:cs="Arial"/>
        </w:rPr>
        <w:t xml:space="preserve"> </w:t>
      </w:r>
      <w:r>
        <w:rPr>
          <w:rFonts w:cs="Arial"/>
        </w:rPr>
        <w:t>набавкама</w:t>
      </w:r>
      <w:r w:rsidR="008D2B23" w:rsidRPr="00037196">
        <w:rPr>
          <w:rFonts w:cs="Arial"/>
        </w:rPr>
        <w:t xml:space="preserve"> (</w:t>
      </w:r>
      <w:r>
        <w:rPr>
          <w:rFonts w:cs="Arial"/>
        </w:rPr>
        <w:t>у</w:t>
      </w:r>
      <w:r w:rsidR="008D2B23" w:rsidRPr="00037196">
        <w:rPr>
          <w:rFonts w:cs="Arial"/>
        </w:rPr>
        <w:t xml:space="preserve"> </w:t>
      </w:r>
      <w:r>
        <w:rPr>
          <w:rFonts w:cs="Arial"/>
        </w:rPr>
        <w:t>даљем</w:t>
      </w:r>
      <w:r w:rsidR="008D2B23" w:rsidRPr="00037196">
        <w:rPr>
          <w:rFonts w:cs="Arial"/>
        </w:rPr>
        <w:t xml:space="preserve"> </w:t>
      </w:r>
      <w:r>
        <w:rPr>
          <w:rFonts w:cs="Arial"/>
        </w:rPr>
        <w:t>тексту</w:t>
      </w:r>
      <w:r w:rsidR="008D2B23" w:rsidRPr="00037196">
        <w:rPr>
          <w:rFonts w:cs="Arial"/>
        </w:rPr>
        <w:t xml:space="preserve">: </w:t>
      </w:r>
      <w:r>
        <w:rPr>
          <w:rFonts w:cs="Arial"/>
        </w:rPr>
        <w:t>Закон</w:t>
      </w:r>
      <w:r w:rsidR="008D2B23" w:rsidRPr="00037196">
        <w:rPr>
          <w:rFonts w:cs="Arial"/>
        </w:rPr>
        <w:t xml:space="preserve">) </w:t>
      </w:r>
      <w:r>
        <w:rPr>
          <w:rFonts w:cs="Arial"/>
        </w:rPr>
        <w:t>и</w:t>
      </w:r>
      <w:r w:rsidR="008D2B23" w:rsidRPr="00037196">
        <w:rPr>
          <w:rFonts w:cs="Arial"/>
        </w:rPr>
        <w:t xml:space="preserve"> </w:t>
      </w:r>
      <w:r>
        <w:rPr>
          <w:rFonts w:cs="Arial"/>
        </w:rPr>
        <w:t>конкурсном</w:t>
      </w:r>
      <w:r w:rsidR="008D2B23" w:rsidRPr="00037196">
        <w:rPr>
          <w:rFonts w:cs="Arial"/>
        </w:rPr>
        <w:t xml:space="preserve"> </w:t>
      </w:r>
      <w:r>
        <w:rPr>
          <w:rFonts w:cs="Arial"/>
        </w:rPr>
        <w:t>документацијом</w:t>
      </w:r>
      <w:r w:rsidR="008D2B23" w:rsidRPr="00037196">
        <w:rPr>
          <w:rFonts w:cs="Arial"/>
        </w:rPr>
        <w:t xml:space="preserve">. </w:t>
      </w:r>
      <w:r>
        <w:rPr>
          <w:rFonts w:cs="Arial"/>
        </w:rPr>
        <w:t>Понуда</w:t>
      </w:r>
      <w:r w:rsidR="008D2B23" w:rsidRPr="00037196">
        <w:rPr>
          <w:rFonts w:cs="Arial"/>
        </w:rPr>
        <w:t xml:space="preserve"> </w:t>
      </w:r>
      <w:r>
        <w:rPr>
          <w:rFonts w:cs="Arial"/>
        </w:rPr>
        <w:t>се</w:t>
      </w:r>
      <w:r w:rsidR="008D2B23" w:rsidRPr="00037196">
        <w:rPr>
          <w:rFonts w:cs="Arial"/>
        </w:rPr>
        <w:t xml:space="preserve"> </w:t>
      </w:r>
      <w:r>
        <w:rPr>
          <w:rFonts w:cs="Arial"/>
        </w:rPr>
        <w:t>припрема</w:t>
      </w:r>
      <w:r w:rsidR="008D2B23" w:rsidRPr="00037196">
        <w:rPr>
          <w:rFonts w:cs="Arial"/>
        </w:rPr>
        <w:t xml:space="preserve"> </w:t>
      </w:r>
      <w:r>
        <w:rPr>
          <w:rFonts w:cs="Arial"/>
        </w:rPr>
        <w:t>и</w:t>
      </w:r>
      <w:r w:rsidR="008D2B23" w:rsidRPr="00037196">
        <w:rPr>
          <w:rFonts w:cs="Arial"/>
        </w:rPr>
        <w:t xml:space="preserve"> </w:t>
      </w:r>
      <w:r>
        <w:rPr>
          <w:rFonts w:cs="Arial"/>
        </w:rPr>
        <w:t>доставља</w:t>
      </w:r>
      <w:r w:rsidR="008D2B23" w:rsidRPr="00037196">
        <w:rPr>
          <w:rFonts w:cs="Arial"/>
        </w:rPr>
        <w:t xml:space="preserve"> </w:t>
      </w:r>
      <w:r>
        <w:rPr>
          <w:rFonts w:cs="Arial"/>
        </w:rPr>
        <w:t>на</w:t>
      </w:r>
      <w:r w:rsidR="008D2B23" w:rsidRPr="00037196">
        <w:rPr>
          <w:rFonts w:cs="Arial"/>
        </w:rPr>
        <w:t xml:space="preserve"> </w:t>
      </w:r>
      <w:r>
        <w:rPr>
          <w:rFonts w:cs="Arial"/>
        </w:rPr>
        <w:t>основу</w:t>
      </w:r>
      <w:r w:rsidR="008D2B23" w:rsidRPr="00037196">
        <w:rPr>
          <w:rFonts w:cs="Arial"/>
        </w:rPr>
        <w:t xml:space="preserve"> </w:t>
      </w:r>
      <w:r>
        <w:rPr>
          <w:rFonts w:cs="Arial"/>
        </w:rPr>
        <w:t>позива</w:t>
      </w:r>
      <w:r w:rsidR="008D2B23" w:rsidRPr="00037196">
        <w:rPr>
          <w:rFonts w:cs="Arial"/>
        </w:rPr>
        <w:t xml:space="preserve">, </w:t>
      </w:r>
      <w:r>
        <w:rPr>
          <w:rFonts w:cs="Arial"/>
        </w:rPr>
        <w:t>у</w:t>
      </w:r>
      <w:r w:rsidR="008D2B23" w:rsidRPr="00037196">
        <w:rPr>
          <w:rFonts w:cs="Arial"/>
        </w:rPr>
        <w:t xml:space="preserve"> </w:t>
      </w:r>
      <w:r>
        <w:rPr>
          <w:rFonts w:cs="Arial"/>
        </w:rPr>
        <w:t>складу</w:t>
      </w:r>
      <w:r w:rsidR="008D2B23" w:rsidRPr="00037196">
        <w:rPr>
          <w:rFonts w:cs="Arial"/>
        </w:rPr>
        <w:t xml:space="preserve"> </w:t>
      </w:r>
      <w:r>
        <w:rPr>
          <w:rFonts w:cs="Arial"/>
        </w:rPr>
        <w:t>са</w:t>
      </w:r>
      <w:r w:rsidR="008D2B23" w:rsidRPr="00037196">
        <w:rPr>
          <w:rFonts w:cs="Arial"/>
        </w:rPr>
        <w:t xml:space="preserve"> </w:t>
      </w:r>
      <w:r>
        <w:rPr>
          <w:rFonts w:cs="Arial"/>
        </w:rPr>
        <w:t>конкурсном</w:t>
      </w:r>
      <w:r w:rsidR="008D2B23" w:rsidRPr="00037196">
        <w:rPr>
          <w:rFonts w:cs="Arial"/>
        </w:rPr>
        <w:t xml:space="preserve"> </w:t>
      </w:r>
      <w:r>
        <w:rPr>
          <w:rFonts w:cs="Arial"/>
        </w:rPr>
        <w:t>документацијом</w:t>
      </w:r>
      <w:r w:rsidR="008D2B23" w:rsidRPr="00037196">
        <w:rPr>
          <w:rFonts w:cs="Arial"/>
        </w:rPr>
        <w:t xml:space="preserve">, </w:t>
      </w:r>
      <w:r>
        <w:rPr>
          <w:rFonts w:cs="Arial"/>
        </w:rPr>
        <w:t>у</w:t>
      </w:r>
      <w:r w:rsidR="008D2B23" w:rsidRPr="00037196">
        <w:rPr>
          <w:rFonts w:cs="Arial"/>
        </w:rPr>
        <w:t xml:space="preserve"> </w:t>
      </w:r>
      <w:r>
        <w:rPr>
          <w:rFonts w:cs="Arial"/>
        </w:rPr>
        <w:t>супротном</w:t>
      </w:r>
      <w:r w:rsidR="008D2B23" w:rsidRPr="00037196">
        <w:rPr>
          <w:rFonts w:cs="Arial"/>
        </w:rPr>
        <w:t xml:space="preserve">, </w:t>
      </w:r>
      <w:r>
        <w:rPr>
          <w:rFonts w:cs="Arial"/>
        </w:rPr>
        <w:t>понуда</w:t>
      </w:r>
      <w:r w:rsidR="008D2B23" w:rsidRPr="00037196">
        <w:rPr>
          <w:rFonts w:cs="Arial"/>
        </w:rPr>
        <w:t xml:space="preserve"> </w:t>
      </w:r>
      <w:r>
        <w:rPr>
          <w:rFonts w:cs="Arial"/>
        </w:rPr>
        <w:t>се</w:t>
      </w:r>
      <w:r w:rsidR="008D2B23" w:rsidRPr="00037196">
        <w:rPr>
          <w:rFonts w:cs="Arial"/>
        </w:rPr>
        <w:t xml:space="preserve"> </w:t>
      </w:r>
      <w:r>
        <w:rPr>
          <w:rFonts w:cs="Arial"/>
        </w:rPr>
        <w:t>одбија</w:t>
      </w:r>
      <w:r w:rsidR="008D2B23" w:rsidRPr="00037196">
        <w:rPr>
          <w:rFonts w:cs="Arial"/>
        </w:rPr>
        <w:t xml:space="preserve"> </w:t>
      </w:r>
      <w:r>
        <w:rPr>
          <w:rFonts w:cs="Arial"/>
        </w:rPr>
        <w:t>као</w:t>
      </w:r>
      <w:r w:rsidR="008D2B23" w:rsidRPr="00037196">
        <w:rPr>
          <w:rFonts w:cs="Arial"/>
        </w:rPr>
        <w:t xml:space="preserve"> </w:t>
      </w:r>
      <w:r>
        <w:rPr>
          <w:rFonts w:cs="Arial"/>
        </w:rPr>
        <w:t>неприхватљива</w:t>
      </w:r>
      <w:r w:rsidR="008D2B23" w:rsidRPr="00037196">
        <w:rPr>
          <w:rFonts w:cs="Arial"/>
        </w:rPr>
        <w:t>.</w:t>
      </w:r>
    </w:p>
    <w:p w14:paraId="104CA319" w14:textId="57E2D954" w:rsidR="008D2B23" w:rsidRPr="00037196" w:rsidRDefault="00B71BF5" w:rsidP="00AA2810">
      <w:pPr>
        <w:pStyle w:val="KDPodnaslov2"/>
        <w:numPr>
          <w:ilvl w:val="1"/>
          <w:numId w:val="19"/>
        </w:numPr>
        <w:spacing w:before="0"/>
        <w:jc w:val="both"/>
        <w:rPr>
          <w:rFonts w:cs="Arial"/>
        </w:rPr>
      </w:pPr>
      <w:bookmarkStart w:id="205" w:name="_Toc441651577"/>
      <w:bookmarkStart w:id="206" w:name="_Toc442559888"/>
      <w:r>
        <w:rPr>
          <w:rFonts w:cs="Arial"/>
        </w:rPr>
        <w:t>Језик</w:t>
      </w:r>
      <w:r w:rsidR="008D2B23" w:rsidRPr="00037196">
        <w:rPr>
          <w:rFonts w:cs="Arial"/>
        </w:rPr>
        <w:t xml:space="preserve"> </w:t>
      </w:r>
      <w:r>
        <w:rPr>
          <w:rFonts w:cs="Arial"/>
        </w:rPr>
        <w:t>на</w:t>
      </w:r>
      <w:r w:rsidR="008D2B23" w:rsidRPr="00037196">
        <w:rPr>
          <w:rFonts w:cs="Arial"/>
        </w:rPr>
        <w:t xml:space="preserve"> </w:t>
      </w:r>
      <w:r>
        <w:rPr>
          <w:rFonts w:cs="Arial"/>
        </w:rPr>
        <w:t>којем</w:t>
      </w:r>
      <w:r w:rsidR="008D2B23" w:rsidRPr="00037196">
        <w:rPr>
          <w:rFonts w:cs="Arial"/>
        </w:rPr>
        <w:t xml:space="preserve"> </w:t>
      </w:r>
      <w:r>
        <w:rPr>
          <w:rFonts w:cs="Arial"/>
        </w:rPr>
        <w:t>понуда</w:t>
      </w:r>
      <w:r w:rsidR="008D2B23" w:rsidRPr="00037196">
        <w:rPr>
          <w:rFonts w:cs="Arial"/>
        </w:rPr>
        <w:t xml:space="preserve"> </w:t>
      </w:r>
      <w:r>
        <w:rPr>
          <w:rFonts w:cs="Arial"/>
        </w:rPr>
        <w:t>мора</w:t>
      </w:r>
      <w:r w:rsidR="008D2B23" w:rsidRPr="00037196">
        <w:rPr>
          <w:rFonts w:cs="Arial"/>
        </w:rPr>
        <w:t xml:space="preserve"> </w:t>
      </w:r>
      <w:r>
        <w:rPr>
          <w:rFonts w:cs="Arial"/>
        </w:rPr>
        <w:t>бити</w:t>
      </w:r>
      <w:r w:rsidR="008D2B23" w:rsidRPr="00037196">
        <w:rPr>
          <w:rFonts w:cs="Arial"/>
        </w:rPr>
        <w:t xml:space="preserve"> </w:t>
      </w:r>
      <w:r>
        <w:rPr>
          <w:rFonts w:cs="Arial"/>
        </w:rPr>
        <w:t>састављена</w:t>
      </w:r>
      <w:bookmarkEnd w:id="205"/>
      <w:bookmarkEnd w:id="206"/>
    </w:p>
    <w:p w14:paraId="6719BC4A" w14:textId="63001052" w:rsidR="008D2B23" w:rsidRDefault="00B71BF5" w:rsidP="008D2B23">
      <w:pPr>
        <w:pStyle w:val="KDParagraf"/>
        <w:spacing w:before="0"/>
        <w:rPr>
          <w:rFonts w:cs="Arial"/>
          <w:lang w:val="sr-Cyrl-RS"/>
        </w:rPr>
      </w:pPr>
      <w:r>
        <w:rPr>
          <w:rFonts w:cs="Arial"/>
        </w:rPr>
        <w:t>Нару</w:t>
      </w:r>
      <w:r w:rsidR="008D2B23" w:rsidRPr="00037196">
        <w:rPr>
          <w:rFonts w:cs="Arial"/>
        </w:rPr>
        <w:t>ч</w:t>
      </w:r>
      <w:r>
        <w:rPr>
          <w:rFonts w:cs="Arial"/>
        </w:rPr>
        <w:t>илац</w:t>
      </w:r>
      <w:r w:rsidR="008D2B23" w:rsidRPr="00037196">
        <w:rPr>
          <w:rFonts w:cs="Arial"/>
        </w:rPr>
        <w:t xml:space="preserve"> </w:t>
      </w:r>
      <w:r>
        <w:rPr>
          <w:rFonts w:cs="Arial"/>
        </w:rPr>
        <w:t>је</w:t>
      </w:r>
      <w:r w:rsidR="008D2B23" w:rsidRPr="00037196">
        <w:rPr>
          <w:rFonts w:cs="Arial"/>
        </w:rPr>
        <w:t xml:space="preserve"> </w:t>
      </w:r>
      <w:r>
        <w:rPr>
          <w:rFonts w:cs="Arial"/>
        </w:rPr>
        <w:t>припремио</w:t>
      </w:r>
      <w:r w:rsidR="008D2B23" w:rsidRPr="00037196">
        <w:rPr>
          <w:rFonts w:cs="Arial"/>
        </w:rPr>
        <w:t xml:space="preserve"> </w:t>
      </w:r>
      <w:r>
        <w:rPr>
          <w:rFonts w:cs="Arial"/>
        </w:rPr>
        <w:t>конкурсну</w:t>
      </w:r>
      <w:r w:rsidR="008D2B23" w:rsidRPr="00037196">
        <w:rPr>
          <w:rFonts w:cs="Arial"/>
        </w:rPr>
        <w:t xml:space="preserve"> </w:t>
      </w:r>
      <w:r>
        <w:rPr>
          <w:rFonts w:cs="Arial"/>
        </w:rPr>
        <w:t>документацију</w:t>
      </w:r>
      <w:r w:rsidR="008D2B23" w:rsidRPr="00037196">
        <w:rPr>
          <w:rFonts w:cs="Arial"/>
        </w:rPr>
        <w:t xml:space="preserve"> </w:t>
      </w:r>
      <w:r>
        <w:rPr>
          <w:rFonts w:cs="Arial"/>
        </w:rPr>
        <w:t>на</w:t>
      </w:r>
      <w:r w:rsidR="008D2B23" w:rsidRPr="00037196">
        <w:rPr>
          <w:rFonts w:cs="Arial"/>
        </w:rPr>
        <w:t xml:space="preserve"> </w:t>
      </w:r>
      <w:r>
        <w:rPr>
          <w:rFonts w:cs="Arial"/>
        </w:rPr>
        <w:t>српском</w:t>
      </w:r>
      <w:r w:rsidR="008D2B23" w:rsidRPr="00037196">
        <w:rPr>
          <w:rFonts w:cs="Arial"/>
        </w:rPr>
        <w:t xml:space="preserve"> </w:t>
      </w:r>
      <w:r>
        <w:rPr>
          <w:rFonts w:cs="Arial"/>
        </w:rPr>
        <w:t>језику</w:t>
      </w:r>
      <w:r w:rsidR="008D2B23" w:rsidRPr="00037196">
        <w:rPr>
          <w:rFonts w:cs="Arial"/>
        </w:rPr>
        <w:t xml:space="preserve"> </w:t>
      </w:r>
      <w:r>
        <w:rPr>
          <w:rFonts w:cs="Arial"/>
        </w:rPr>
        <w:t>и</w:t>
      </w:r>
      <w:r w:rsidR="008D2B23" w:rsidRPr="00037196">
        <w:rPr>
          <w:rFonts w:cs="Arial"/>
        </w:rPr>
        <w:t xml:space="preserve"> </w:t>
      </w:r>
      <w:r>
        <w:rPr>
          <w:rFonts w:cs="Arial"/>
        </w:rPr>
        <w:t>водиће</w:t>
      </w:r>
      <w:r w:rsidR="008D2B23" w:rsidRPr="00037196">
        <w:rPr>
          <w:rFonts w:cs="Arial"/>
        </w:rPr>
        <w:t xml:space="preserve"> </w:t>
      </w:r>
      <w:r>
        <w:rPr>
          <w:rFonts w:cs="Arial"/>
        </w:rPr>
        <w:t>поступак</w:t>
      </w:r>
      <w:r w:rsidR="008D2B23" w:rsidRPr="00037196">
        <w:rPr>
          <w:rFonts w:cs="Arial"/>
        </w:rPr>
        <w:t xml:space="preserve"> </w:t>
      </w:r>
      <w:r>
        <w:rPr>
          <w:rFonts w:cs="Arial"/>
        </w:rPr>
        <w:t>јавне</w:t>
      </w:r>
      <w:r w:rsidR="008D2B23" w:rsidRPr="00037196">
        <w:rPr>
          <w:rFonts w:cs="Arial"/>
        </w:rPr>
        <w:t xml:space="preserve"> </w:t>
      </w:r>
      <w:r>
        <w:rPr>
          <w:rFonts w:cs="Arial"/>
        </w:rPr>
        <w:t>набавке</w:t>
      </w:r>
      <w:r w:rsidR="008D2B23" w:rsidRPr="00037196">
        <w:rPr>
          <w:rFonts w:cs="Arial"/>
        </w:rPr>
        <w:t xml:space="preserve"> </w:t>
      </w:r>
      <w:r>
        <w:rPr>
          <w:rFonts w:cs="Arial"/>
        </w:rPr>
        <w:t>на</w:t>
      </w:r>
      <w:r w:rsidR="008D2B23" w:rsidRPr="00037196">
        <w:rPr>
          <w:rFonts w:cs="Arial"/>
        </w:rPr>
        <w:t xml:space="preserve"> </w:t>
      </w:r>
      <w:r>
        <w:rPr>
          <w:rFonts w:cs="Arial"/>
        </w:rPr>
        <w:t>српском</w:t>
      </w:r>
      <w:r w:rsidR="008D2B23" w:rsidRPr="00037196">
        <w:rPr>
          <w:rFonts w:cs="Arial"/>
        </w:rPr>
        <w:t xml:space="preserve"> </w:t>
      </w:r>
      <w:r>
        <w:rPr>
          <w:rFonts w:cs="Arial"/>
        </w:rPr>
        <w:t>језику</w:t>
      </w:r>
      <w:r w:rsidR="008D2B23" w:rsidRPr="00037196">
        <w:rPr>
          <w:rFonts w:cs="Arial"/>
        </w:rPr>
        <w:t xml:space="preserve">. </w:t>
      </w:r>
    </w:p>
    <w:p w14:paraId="362D15EA" w14:textId="1BBB45F2" w:rsidR="008D2B23" w:rsidRPr="00650E62" w:rsidRDefault="00B71BF5" w:rsidP="00650E62">
      <w:pPr>
        <w:tabs>
          <w:tab w:val="left" w:pos="1134"/>
        </w:tabs>
        <w:spacing w:before="0"/>
        <w:rPr>
          <w:rFonts w:cs="Arial"/>
          <w:b/>
          <w:lang w:val="ru-RU"/>
        </w:rPr>
      </w:pPr>
      <w:r>
        <w:rPr>
          <w:rFonts w:cs="Arial"/>
          <w:b/>
          <w:lang w:val="ru-RU"/>
        </w:rPr>
        <w:t>Понуда</w:t>
      </w:r>
      <w:r w:rsidR="00491F2D" w:rsidRPr="00491F2D">
        <w:rPr>
          <w:rFonts w:cs="Arial"/>
          <w:b/>
          <w:lang w:val="ru-RU"/>
        </w:rPr>
        <w:t xml:space="preserve"> </w:t>
      </w:r>
      <w:r>
        <w:rPr>
          <w:rFonts w:cs="Arial"/>
          <w:b/>
          <w:lang w:val="ru-RU"/>
        </w:rPr>
        <w:t>са</w:t>
      </w:r>
      <w:r w:rsidR="00491F2D" w:rsidRPr="00491F2D">
        <w:rPr>
          <w:rFonts w:cs="Arial"/>
          <w:b/>
          <w:lang w:val="ru-RU"/>
        </w:rPr>
        <w:t xml:space="preserve"> </w:t>
      </w:r>
      <w:r>
        <w:rPr>
          <w:rFonts w:cs="Arial"/>
          <w:b/>
          <w:lang w:val="ru-RU"/>
        </w:rPr>
        <w:t>свим</w:t>
      </w:r>
      <w:r w:rsidR="00491F2D" w:rsidRPr="00491F2D">
        <w:rPr>
          <w:rFonts w:cs="Arial"/>
          <w:b/>
          <w:lang w:val="ru-RU"/>
        </w:rPr>
        <w:t xml:space="preserve"> </w:t>
      </w:r>
      <w:r>
        <w:rPr>
          <w:rFonts w:cs="Arial"/>
          <w:b/>
          <w:lang w:val="ru-RU"/>
        </w:rPr>
        <w:t>прилозима</w:t>
      </w:r>
      <w:r w:rsidR="00491F2D" w:rsidRPr="00491F2D">
        <w:rPr>
          <w:rFonts w:cs="Arial"/>
          <w:b/>
          <w:lang w:val="ru-RU"/>
        </w:rPr>
        <w:t xml:space="preserve"> </w:t>
      </w:r>
      <w:r>
        <w:rPr>
          <w:rFonts w:cs="Arial"/>
          <w:b/>
          <w:lang w:val="ru-RU"/>
        </w:rPr>
        <w:t>мора</w:t>
      </w:r>
      <w:r w:rsidR="00491F2D" w:rsidRPr="00491F2D">
        <w:rPr>
          <w:rFonts w:cs="Arial"/>
          <w:b/>
          <w:lang w:val="ru-RU"/>
        </w:rPr>
        <w:t xml:space="preserve"> </w:t>
      </w:r>
      <w:r>
        <w:rPr>
          <w:rFonts w:cs="Arial"/>
          <w:b/>
          <w:lang w:val="ru-RU"/>
        </w:rPr>
        <w:t>бити</w:t>
      </w:r>
      <w:r w:rsidR="00491F2D" w:rsidRPr="00491F2D">
        <w:rPr>
          <w:rFonts w:cs="Arial"/>
          <w:b/>
          <w:lang w:val="ru-RU"/>
        </w:rPr>
        <w:t xml:space="preserve"> </w:t>
      </w:r>
      <w:r>
        <w:rPr>
          <w:rFonts w:cs="Arial"/>
          <w:b/>
          <w:lang w:val="ru-RU"/>
        </w:rPr>
        <w:t>са</w:t>
      </w:r>
      <w:r w:rsidR="00491F2D" w:rsidRPr="00491F2D">
        <w:rPr>
          <w:rFonts w:cs="Arial"/>
          <w:b/>
          <w:lang w:val="ru-RU"/>
        </w:rPr>
        <w:t>ч</w:t>
      </w:r>
      <w:r>
        <w:rPr>
          <w:rFonts w:cs="Arial"/>
          <w:b/>
          <w:lang w:val="ru-RU"/>
        </w:rPr>
        <w:t>ињена</w:t>
      </w:r>
      <w:r w:rsidR="00491F2D" w:rsidRPr="00491F2D">
        <w:rPr>
          <w:rFonts w:cs="Arial"/>
          <w:b/>
          <w:lang w:val="ru-RU"/>
        </w:rPr>
        <w:t xml:space="preserve"> </w:t>
      </w:r>
      <w:r>
        <w:rPr>
          <w:rFonts w:cs="Arial"/>
          <w:b/>
          <w:lang w:val="ru-RU"/>
        </w:rPr>
        <w:t>на</w:t>
      </w:r>
      <w:r w:rsidR="00491F2D" w:rsidRPr="00491F2D">
        <w:rPr>
          <w:rFonts w:cs="Arial"/>
          <w:b/>
          <w:lang w:val="ru-RU"/>
        </w:rPr>
        <w:t xml:space="preserve"> </w:t>
      </w:r>
      <w:r>
        <w:rPr>
          <w:rFonts w:cs="Arial"/>
          <w:b/>
          <w:lang w:val="ru-RU"/>
        </w:rPr>
        <w:t>српском</w:t>
      </w:r>
      <w:r w:rsidR="00491F2D" w:rsidRPr="00491F2D">
        <w:rPr>
          <w:rFonts w:cs="Arial"/>
          <w:b/>
          <w:lang w:val="ru-RU"/>
        </w:rPr>
        <w:t xml:space="preserve"> </w:t>
      </w:r>
      <w:r>
        <w:rPr>
          <w:rFonts w:cs="Arial"/>
          <w:b/>
          <w:lang w:val="ru-RU"/>
        </w:rPr>
        <w:t>језику</w:t>
      </w:r>
      <w:r w:rsidR="00491F2D" w:rsidRPr="00491F2D">
        <w:rPr>
          <w:rFonts w:cs="Arial"/>
          <w:b/>
          <w:lang w:val="ru-RU"/>
        </w:rPr>
        <w:t>.</w:t>
      </w:r>
    </w:p>
    <w:p w14:paraId="7AAE78D0" w14:textId="44390E1C" w:rsidR="008D2B23" w:rsidRPr="00037196" w:rsidRDefault="00B71BF5" w:rsidP="00AA2810">
      <w:pPr>
        <w:pStyle w:val="KDPodnaslov2"/>
        <w:numPr>
          <w:ilvl w:val="1"/>
          <w:numId w:val="19"/>
        </w:numPr>
        <w:spacing w:before="0"/>
        <w:jc w:val="both"/>
        <w:rPr>
          <w:rFonts w:cs="Arial"/>
        </w:rPr>
      </w:pPr>
      <w:bookmarkStart w:id="207" w:name="_Toc441651578"/>
      <w:bookmarkStart w:id="208" w:name="_Toc442559889"/>
      <w:r>
        <w:rPr>
          <w:rFonts w:cs="Arial"/>
        </w:rPr>
        <w:t>На</w:t>
      </w:r>
      <w:r w:rsidR="008D2B23" w:rsidRPr="00037196">
        <w:rPr>
          <w:rFonts w:cs="Arial"/>
        </w:rPr>
        <w:t>ч</w:t>
      </w:r>
      <w:r>
        <w:rPr>
          <w:rFonts w:cs="Arial"/>
        </w:rPr>
        <w:t>ин</w:t>
      </w:r>
      <w:r w:rsidR="008D2B23" w:rsidRPr="00037196">
        <w:rPr>
          <w:rFonts w:cs="Arial"/>
        </w:rPr>
        <w:t xml:space="preserve"> </w:t>
      </w:r>
      <w:r>
        <w:rPr>
          <w:rFonts w:cs="Arial"/>
        </w:rPr>
        <w:t>састављања</w:t>
      </w:r>
      <w:r w:rsidR="008D2B23" w:rsidRPr="00037196">
        <w:rPr>
          <w:rFonts w:cs="Arial"/>
        </w:rPr>
        <w:t xml:space="preserve"> </w:t>
      </w:r>
      <w:r>
        <w:rPr>
          <w:rFonts w:cs="Arial"/>
        </w:rPr>
        <w:t>и</w:t>
      </w:r>
      <w:r w:rsidR="00FC355A" w:rsidRPr="00037196">
        <w:rPr>
          <w:rFonts w:cs="Arial"/>
        </w:rPr>
        <w:t xml:space="preserve"> </w:t>
      </w:r>
      <w:r>
        <w:rPr>
          <w:rFonts w:cs="Arial"/>
        </w:rPr>
        <w:t>подно</w:t>
      </w:r>
      <w:r w:rsidR="00FC355A" w:rsidRPr="00037196">
        <w:rPr>
          <w:rFonts w:cs="Arial"/>
        </w:rPr>
        <w:t>ш</w:t>
      </w:r>
      <w:r>
        <w:rPr>
          <w:rFonts w:cs="Arial"/>
        </w:rPr>
        <w:t>ења</w:t>
      </w:r>
      <w:r w:rsidR="00FC355A" w:rsidRPr="00037196">
        <w:rPr>
          <w:rFonts w:cs="Arial"/>
        </w:rPr>
        <w:t xml:space="preserve"> </w:t>
      </w:r>
      <w:r>
        <w:rPr>
          <w:rFonts w:cs="Arial"/>
        </w:rPr>
        <w:t>понуде</w:t>
      </w:r>
      <w:bookmarkEnd w:id="207"/>
      <w:bookmarkEnd w:id="208"/>
    </w:p>
    <w:p w14:paraId="125DB65B" w14:textId="6E1E9F7B" w:rsidR="008D2B23" w:rsidRPr="00037196" w:rsidRDefault="00B71BF5" w:rsidP="008D2B23">
      <w:pPr>
        <w:pStyle w:val="KDParagraf"/>
        <w:spacing w:before="0"/>
        <w:rPr>
          <w:rFonts w:cs="Arial"/>
          <w:lang w:val="ru-RU"/>
        </w:rPr>
      </w:pPr>
      <w:r>
        <w:rPr>
          <w:rFonts w:cs="Arial"/>
          <w:lang w:val="ru-RU"/>
        </w:rPr>
        <w:t>Понуђа</w:t>
      </w:r>
      <w:r w:rsidR="008D2B23" w:rsidRPr="00037196">
        <w:rPr>
          <w:rFonts w:cs="Arial"/>
          <w:lang w:val="ru-RU"/>
        </w:rPr>
        <w:t xml:space="preserve">ч </w:t>
      </w:r>
      <w:r>
        <w:rPr>
          <w:rFonts w:cs="Arial"/>
          <w:lang w:val="ru-RU"/>
        </w:rPr>
        <w:t>је</w:t>
      </w:r>
      <w:r w:rsidR="008D2B23" w:rsidRPr="00037196">
        <w:rPr>
          <w:rFonts w:cs="Arial"/>
          <w:lang w:val="ru-RU"/>
        </w:rPr>
        <w:t xml:space="preserve"> </w:t>
      </w:r>
      <w:r>
        <w:rPr>
          <w:rFonts w:cs="Arial"/>
          <w:lang w:val="ru-RU"/>
        </w:rPr>
        <w:t>обавезан</w:t>
      </w:r>
      <w:r w:rsidR="008D2B23" w:rsidRPr="00037196">
        <w:rPr>
          <w:rFonts w:cs="Arial"/>
          <w:lang w:val="ru-RU"/>
        </w:rPr>
        <w:t xml:space="preserve"> </w:t>
      </w:r>
      <w:r>
        <w:rPr>
          <w:rFonts w:cs="Arial"/>
          <w:lang w:val="ru-RU"/>
        </w:rPr>
        <w:t>да</w:t>
      </w:r>
      <w:r w:rsidR="008D2B23" w:rsidRPr="00037196">
        <w:rPr>
          <w:rFonts w:cs="Arial"/>
          <w:lang w:val="ru-RU"/>
        </w:rPr>
        <w:t xml:space="preserve"> </w:t>
      </w:r>
      <w:r>
        <w:rPr>
          <w:rFonts w:cs="Arial"/>
          <w:lang w:val="ru-RU"/>
        </w:rPr>
        <w:t>са</w:t>
      </w:r>
      <w:r w:rsidR="008D2B23" w:rsidRPr="00037196">
        <w:rPr>
          <w:rFonts w:cs="Arial"/>
          <w:lang w:val="ru-RU"/>
        </w:rPr>
        <w:t>ч</w:t>
      </w:r>
      <w:r>
        <w:rPr>
          <w:rFonts w:cs="Arial"/>
          <w:lang w:val="ru-RU"/>
        </w:rPr>
        <w:t>ини</w:t>
      </w:r>
      <w:r w:rsidR="008D2B23" w:rsidRPr="00037196">
        <w:rPr>
          <w:rFonts w:cs="Arial"/>
          <w:lang w:val="ru-RU"/>
        </w:rPr>
        <w:t xml:space="preserve"> </w:t>
      </w:r>
      <w:r>
        <w:rPr>
          <w:rFonts w:cs="Arial"/>
          <w:lang w:val="ru-RU"/>
        </w:rPr>
        <w:t>понуду</w:t>
      </w:r>
      <w:r w:rsidR="008D2B23" w:rsidRPr="00037196">
        <w:rPr>
          <w:rFonts w:cs="Arial"/>
          <w:lang w:val="ru-RU"/>
        </w:rPr>
        <w:t xml:space="preserve"> </w:t>
      </w:r>
      <w:r>
        <w:rPr>
          <w:rFonts w:cs="Arial"/>
          <w:lang w:val="ru-RU"/>
        </w:rPr>
        <w:t>тако</w:t>
      </w:r>
      <w:r w:rsidR="008D2B23" w:rsidRPr="00037196">
        <w:rPr>
          <w:rFonts w:cs="Arial"/>
          <w:lang w:val="ru-RU"/>
        </w:rPr>
        <w:t xml:space="preserve"> ш</w:t>
      </w:r>
      <w:r>
        <w:rPr>
          <w:rFonts w:cs="Arial"/>
          <w:lang w:val="ru-RU"/>
        </w:rPr>
        <w:t>то</w:t>
      </w:r>
      <w:r w:rsidR="00613B13" w:rsidRPr="00037196">
        <w:rPr>
          <w:rFonts w:cs="Arial"/>
          <w:lang w:val="ru-RU"/>
        </w:rPr>
        <w:t xml:space="preserve"> </w:t>
      </w:r>
      <w:r>
        <w:rPr>
          <w:rFonts w:cs="Arial"/>
          <w:lang w:val="ru-RU"/>
        </w:rPr>
        <w:t>Понуђа</w:t>
      </w:r>
      <w:r w:rsidR="00613B13" w:rsidRPr="00037196">
        <w:rPr>
          <w:rFonts w:cs="Arial"/>
          <w:lang w:val="ru-RU"/>
        </w:rPr>
        <w:t xml:space="preserve">ч </w:t>
      </w:r>
      <w:r>
        <w:rPr>
          <w:rFonts w:cs="Arial"/>
          <w:lang w:val="ru-RU"/>
        </w:rPr>
        <w:t>уписује</w:t>
      </w:r>
      <w:r w:rsidR="008D2B23" w:rsidRPr="00037196">
        <w:rPr>
          <w:rFonts w:cs="Arial"/>
          <w:lang w:val="ru-RU"/>
        </w:rPr>
        <w:t xml:space="preserve"> </w:t>
      </w:r>
      <w:r>
        <w:rPr>
          <w:rFonts w:cs="Arial"/>
          <w:lang w:val="ru-RU"/>
        </w:rPr>
        <w:t>тражене</w:t>
      </w:r>
      <w:r w:rsidR="008D2B23" w:rsidRPr="00037196">
        <w:rPr>
          <w:rFonts w:cs="Arial"/>
          <w:lang w:val="ru-RU"/>
        </w:rPr>
        <w:t xml:space="preserve"> </w:t>
      </w:r>
      <w:r>
        <w:rPr>
          <w:rFonts w:cs="Arial"/>
          <w:lang w:val="ru-RU"/>
        </w:rPr>
        <w:t>податке</w:t>
      </w:r>
      <w:r w:rsidR="008D2B23" w:rsidRPr="00037196">
        <w:rPr>
          <w:rFonts w:cs="Arial"/>
          <w:lang w:val="ru-RU"/>
        </w:rPr>
        <w:t xml:space="preserve"> </w:t>
      </w:r>
      <w:r>
        <w:rPr>
          <w:rFonts w:cs="Arial"/>
          <w:lang w:val="ru-RU"/>
        </w:rPr>
        <w:t>у</w:t>
      </w:r>
      <w:r w:rsidR="008D2B23" w:rsidRPr="00037196">
        <w:rPr>
          <w:rFonts w:cs="Arial"/>
          <w:lang w:val="ru-RU"/>
        </w:rPr>
        <w:t xml:space="preserve"> </w:t>
      </w:r>
      <w:r>
        <w:rPr>
          <w:rFonts w:cs="Arial"/>
          <w:lang w:val="ru-RU"/>
        </w:rPr>
        <w:t>обрасце</w:t>
      </w:r>
      <w:r w:rsidR="008D2B23" w:rsidRPr="00037196">
        <w:rPr>
          <w:rFonts w:cs="Arial"/>
          <w:lang w:val="ru-RU"/>
        </w:rPr>
        <w:t xml:space="preserve"> </w:t>
      </w:r>
      <w:r>
        <w:rPr>
          <w:rFonts w:cs="Arial"/>
          <w:lang w:val="ru-RU"/>
        </w:rPr>
        <w:t>који</w:t>
      </w:r>
      <w:r w:rsidR="008D2B23" w:rsidRPr="00037196">
        <w:rPr>
          <w:rFonts w:cs="Arial"/>
          <w:lang w:val="ru-RU"/>
        </w:rPr>
        <w:t xml:space="preserve"> </w:t>
      </w:r>
      <w:r>
        <w:rPr>
          <w:rFonts w:cs="Arial"/>
          <w:lang w:val="ru-RU"/>
        </w:rPr>
        <w:t>су</w:t>
      </w:r>
      <w:r w:rsidR="008D2B23" w:rsidRPr="00037196">
        <w:rPr>
          <w:rFonts w:cs="Arial"/>
          <w:lang w:val="ru-RU"/>
        </w:rPr>
        <w:t xml:space="preserve"> </w:t>
      </w:r>
      <w:r>
        <w:rPr>
          <w:rFonts w:cs="Arial"/>
          <w:lang w:val="ru-RU"/>
        </w:rPr>
        <w:t>саставни</w:t>
      </w:r>
      <w:r w:rsidR="00613B13" w:rsidRPr="00037196">
        <w:rPr>
          <w:rFonts w:cs="Arial"/>
          <w:lang w:val="ru-RU"/>
        </w:rPr>
        <w:t xml:space="preserve"> </w:t>
      </w:r>
      <w:r>
        <w:rPr>
          <w:rFonts w:cs="Arial"/>
          <w:lang w:val="ru-RU"/>
        </w:rPr>
        <w:t>део</w:t>
      </w:r>
      <w:r w:rsidR="00613B13" w:rsidRPr="00037196">
        <w:rPr>
          <w:rFonts w:cs="Arial"/>
          <w:lang w:val="ru-RU"/>
        </w:rPr>
        <w:t xml:space="preserve"> </w:t>
      </w:r>
      <w:r>
        <w:rPr>
          <w:rFonts w:cs="Arial"/>
          <w:lang w:val="ru-RU"/>
        </w:rPr>
        <w:t>конкурсне</w:t>
      </w:r>
      <w:r w:rsidR="00613B13" w:rsidRPr="00037196">
        <w:rPr>
          <w:rFonts w:cs="Arial"/>
          <w:lang w:val="ru-RU"/>
        </w:rPr>
        <w:t xml:space="preserve"> </w:t>
      </w:r>
      <w:r>
        <w:rPr>
          <w:rFonts w:cs="Arial"/>
          <w:lang w:val="ru-RU"/>
        </w:rPr>
        <w:t>документације</w:t>
      </w:r>
      <w:r w:rsidR="00613B13" w:rsidRPr="00037196">
        <w:rPr>
          <w:rFonts w:cs="Arial"/>
          <w:lang w:val="ru-RU"/>
        </w:rPr>
        <w:t xml:space="preserve"> </w:t>
      </w:r>
      <w:r>
        <w:rPr>
          <w:rFonts w:cs="Arial"/>
          <w:lang w:val="ru-RU"/>
        </w:rPr>
        <w:t>и</w:t>
      </w:r>
      <w:r w:rsidR="008D2B23" w:rsidRPr="00037196">
        <w:rPr>
          <w:rFonts w:cs="Arial"/>
          <w:lang w:val="ru-RU"/>
        </w:rPr>
        <w:t xml:space="preserve"> </w:t>
      </w:r>
      <w:r>
        <w:rPr>
          <w:rFonts w:cs="Arial"/>
          <w:lang w:val="ru-RU"/>
        </w:rPr>
        <w:t>оверава</w:t>
      </w:r>
      <w:r w:rsidR="008D2B23" w:rsidRPr="00037196">
        <w:rPr>
          <w:rFonts w:cs="Arial"/>
          <w:lang w:val="ru-RU"/>
        </w:rPr>
        <w:t xml:space="preserve"> </w:t>
      </w:r>
      <w:r>
        <w:rPr>
          <w:rFonts w:cs="Arial"/>
          <w:lang w:val="ru-RU"/>
        </w:rPr>
        <w:t>је</w:t>
      </w:r>
      <w:r w:rsidR="008D2B23" w:rsidRPr="00037196">
        <w:rPr>
          <w:rFonts w:cs="Arial"/>
          <w:lang w:val="ru-RU"/>
        </w:rPr>
        <w:t xml:space="preserve"> </w:t>
      </w:r>
      <w:r>
        <w:rPr>
          <w:rFonts w:cs="Arial"/>
          <w:lang w:val="ru-RU"/>
        </w:rPr>
        <w:t>пе</w:t>
      </w:r>
      <w:r w:rsidR="008D2B23" w:rsidRPr="00037196">
        <w:rPr>
          <w:rFonts w:cs="Arial"/>
          <w:lang w:val="ru-RU"/>
        </w:rPr>
        <w:t>ч</w:t>
      </w:r>
      <w:r>
        <w:rPr>
          <w:rFonts w:cs="Arial"/>
          <w:lang w:val="ru-RU"/>
        </w:rPr>
        <w:t>атом</w:t>
      </w:r>
      <w:r w:rsidR="008D2B23" w:rsidRPr="00037196">
        <w:rPr>
          <w:rFonts w:cs="Arial"/>
          <w:lang w:val="ru-RU"/>
        </w:rPr>
        <w:t xml:space="preserve"> </w:t>
      </w:r>
      <w:r>
        <w:rPr>
          <w:rFonts w:cs="Arial"/>
          <w:lang w:val="ru-RU"/>
        </w:rPr>
        <w:t>и</w:t>
      </w:r>
      <w:r w:rsidR="008D2B23" w:rsidRPr="00037196">
        <w:rPr>
          <w:rFonts w:cs="Arial"/>
          <w:lang w:val="ru-RU"/>
        </w:rPr>
        <w:t xml:space="preserve"> </w:t>
      </w:r>
      <w:r>
        <w:rPr>
          <w:rFonts w:cs="Arial"/>
          <w:lang w:val="ru-RU"/>
        </w:rPr>
        <w:t>потписом</w:t>
      </w:r>
      <w:r w:rsidR="008D2B23" w:rsidRPr="00037196">
        <w:rPr>
          <w:rFonts w:cs="Arial"/>
          <w:lang w:val="ru-RU"/>
        </w:rPr>
        <w:t xml:space="preserve"> </w:t>
      </w:r>
      <w:r>
        <w:rPr>
          <w:rFonts w:cs="Arial"/>
          <w:lang w:val="ru-RU"/>
        </w:rPr>
        <w:t>законског</w:t>
      </w:r>
      <w:r w:rsidR="008D2B23" w:rsidRPr="00037196">
        <w:rPr>
          <w:rFonts w:cs="Arial"/>
          <w:lang w:val="ru-RU"/>
        </w:rPr>
        <w:t xml:space="preserve"> </w:t>
      </w:r>
      <w:r>
        <w:rPr>
          <w:rFonts w:cs="Arial"/>
          <w:lang w:val="ru-RU"/>
        </w:rPr>
        <w:t>заступника</w:t>
      </w:r>
      <w:r w:rsidR="008D2B23" w:rsidRPr="00037196">
        <w:rPr>
          <w:rFonts w:cs="Arial"/>
          <w:lang w:val="ru-RU"/>
        </w:rPr>
        <w:t xml:space="preserve">, </w:t>
      </w:r>
      <w:r>
        <w:rPr>
          <w:rFonts w:cs="Arial"/>
          <w:lang w:val="ru-RU"/>
        </w:rPr>
        <w:t>другог</w:t>
      </w:r>
      <w:r w:rsidR="008D2B23" w:rsidRPr="00037196">
        <w:rPr>
          <w:rFonts w:cs="Arial"/>
          <w:lang w:val="ru-RU"/>
        </w:rPr>
        <w:t xml:space="preserve"> </w:t>
      </w:r>
      <w:r>
        <w:rPr>
          <w:rFonts w:cs="Arial"/>
          <w:lang w:val="ru-RU"/>
        </w:rPr>
        <w:t>заступника</w:t>
      </w:r>
      <w:r w:rsidR="008D2B23" w:rsidRPr="00037196">
        <w:rPr>
          <w:rFonts w:cs="Arial"/>
          <w:lang w:val="ru-RU"/>
        </w:rPr>
        <w:t xml:space="preserve"> </w:t>
      </w:r>
      <w:r>
        <w:rPr>
          <w:rFonts w:cs="Arial"/>
          <w:lang w:val="ru-RU"/>
        </w:rPr>
        <w:t>уписаног</w:t>
      </w:r>
      <w:r w:rsidR="008D2B23" w:rsidRPr="00037196">
        <w:rPr>
          <w:rFonts w:cs="Arial"/>
          <w:lang w:val="ru-RU"/>
        </w:rPr>
        <w:t xml:space="preserve"> </w:t>
      </w:r>
      <w:r>
        <w:rPr>
          <w:rFonts w:cs="Arial"/>
          <w:lang w:val="ru-RU"/>
        </w:rPr>
        <w:t>у</w:t>
      </w:r>
      <w:r w:rsidR="008D2B23" w:rsidRPr="00037196">
        <w:rPr>
          <w:rFonts w:cs="Arial"/>
          <w:lang w:val="ru-RU"/>
        </w:rPr>
        <w:t xml:space="preserve"> </w:t>
      </w:r>
      <w:r>
        <w:rPr>
          <w:rFonts w:cs="Arial"/>
          <w:lang w:val="ru-RU"/>
        </w:rPr>
        <w:t>регистар</w:t>
      </w:r>
      <w:r w:rsidR="008D2B23" w:rsidRPr="00037196">
        <w:rPr>
          <w:rFonts w:cs="Arial"/>
          <w:lang w:val="ru-RU"/>
        </w:rPr>
        <w:t xml:space="preserve"> </w:t>
      </w:r>
      <w:r>
        <w:rPr>
          <w:rFonts w:cs="Arial"/>
          <w:lang w:val="ru-RU"/>
        </w:rPr>
        <w:t>надлежног</w:t>
      </w:r>
      <w:r w:rsidR="008D2B23" w:rsidRPr="00037196">
        <w:rPr>
          <w:rFonts w:cs="Arial"/>
          <w:lang w:val="ru-RU"/>
        </w:rPr>
        <w:t xml:space="preserve"> </w:t>
      </w:r>
      <w:r>
        <w:rPr>
          <w:rFonts w:cs="Arial"/>
          <w:lang w:val="ru-RU"/>
        </w:rPr>
        <w:t>органа</w:t>
      </w:r>
      <w:r w:rsidR="008D2B23" w:rsidRPr="00037196">
        <w:rPr>
          <w:rFonts w:cs="Arial"/>
          <w:lang w:val="ru-RU"/>
        </w:rPr>
        <w:t xml:space="preserve"> </w:t>
      </w:r>
      <w:r>
        <w:rPr>
          <w:rFonts w:cs="Arial"/>
          <w:lang w:val="ru-RU"/>
        </w:rPr>
        <w:t>или</w:t>
      </w:r>
      <w:r w:rsidR="008D2B23" w:rsidRPr="00037196">
        <w:rPr>
          <w:rFonts w:cs="Arial"/>
          <w:lang w:val="ru-RU"/>
        </w:rPr>
        <w:t xml:space="preserve"> </w:t>
      </w:r>
      <w:r>
        <w:rPr>
          <w:rFonts w:cs="Arial"/>
          <w:lang w:val="ru-RU"/>
        </w:rPr>
        <w:t>лица</w:t>
      </w:r>
      <w:r w:rsidR="008D2B23" w:rsidRPr="00037196">
        <w:rPr>
          <w:rFonts w:cs="Arial"/>
          <w:lang w:val="ru-RU"/>
        </w:rPr>
        <w:t xml:space="preserve"> </w:t>
      </w:r>
      <w:r>
        <w:rPr>
          <w:rFonts w:cs="Arial"/>
          <w:lang w:val="ru-RU"/>
        </w:rPr>
        <w:t>овла</w:t>
      </w:r>
      <w:r w:rsidR="008D2B23" w:rsidRPr="00037196">
        <w:rPr>
          <w:rFonts w:cs="Arial"/>
          <w:lang w:val="ru-RU"/>
        </w:rPr>
        <w:t>ш</w:t>
      </w:r>
      <w:r>
        <w:rPr>
          <w:rFonts w:cs="Arial"/>
          <w:lang w:val="ru-RU"/>
        </w:rPr>
        <w:t>ћеног</w:t>
      </w:r>
      <w:r w:rsidR="008D2B23" w:rsidRPr="00037196">
        <w:rPr>
          <w:rFonts w:cs="Arial"/>
          <w:lang w:val="ru-RU"/>
        </w:rPr>
        <w:t xml:space="preserve"> </w:t>
      </w:r>
      <w:r>
        <w:rPr>
          <w:rFonts w:cs="Arial"/>
          <w:lang w:val="ru-RU"/>
        </w:rPr>
        <w:t>од</w:t>
      </w:r>
      <w:r w:rsidR="008D2B23" w:rsidRPr="00037196">
        <w:rPr>
          <w:rFonts w:cs="Arial"/>
          <w:lang w:val="ru-RU"/>
        </w:rPr>
        <w:t xml:space="preserve"> </w:t>
      </w:r>
      <w:r>
        <w:rPr>
          <w:rFonts w:cs="Arial"/>
          <w:lang w:val="ru-RU"/>
        </w:rPr>
        <w:t>стране</w:t>
      </w:r>
      <w:r w:rsidR="008D2B23" w:rsidRPr="00037196">
        <w:rPr>
          <w:rFonts w:cs="Arial"/>
          <w:lang w:val="ru-RU"/>
        </w:rPr>
        <w:t xml:space="preserve"> </w:t>
      </w:r>
      <w:r>
        <w:rPr>
          <w:rFonts w:cs="Arial"/>
          <w:lang w:val="ru-RU"/>
        </w:rPr>
        <w:t>законског</w:t>
      </w:r>
      <w:r w:rsidR="008D2B23" w:rsidRPr="00037196">
        <w:rPr>
          <w:rFonts w:cs="Arial"/>
          <w:lang w:val="ru-RU"/>
        </w:rPr>
        <w:t xml:space="preserve"> </w:t>
      </w:r>
      <w:r>
        <w:rPr>
          <w:rFonts w:cs="Arial"/>
          <w:lang w:val="ru-RU"/>
        </w:rPr>
        <w:t>заступника</w:t>
      </w:r>
      <w:r w:rsidR="008D2B23" w:rsidRPr="00037196">
        <w:rPr>
          <w:rFonts w:cs="Arial"/>
          <w:lang w:val="ru-RU"/>
        </w:rPr>
        <w:t xml:space="preserve"> </w:t>
      </w:r>
      <w:r>
        <w:rPr>
          <w:rFonts w:cs="Arial"/>
          <w:lang w:val="ru-RU"/>
        </w:rPr>
        <w:t>уз</w:t>
      </w:r>
      <w:r w:rsidR="008D2B23" w:rsidRPr="00037196">
        <w:rPr>
          <w:rFonts w:cs="Arial"/>
          <w:lang w:val="ru-RU"/>
        </w:rPr>
        <w:t xml:space="preserve"> </w:t>
      </w:r>
      <w:r>
        <w:rPr>
          <w:rFonts w:cs="Arial"/>
          <w:lang w:val="ru-RU"/>
        </w:rPr>
        <w:t>доставу</w:t>
      </w:r>
      <w:r w:rsidR="008D2B23" w:rsidRPr="00037196">
        <w:rPr>
          <w:rFonts w:cs="Arial"/>
          <w:lang w:val="ru-RU"/>
        </w:rPr>
        <w:t xml:space="preserve"> </w:t>
      </w:r>
      <w:r>
        <w:rPr>
          <w:rFonts w:cs="Arial"/>
          <w:lang w:val="ru-RU"/>
        </w:rPr>
        <w:t>овла</w:t>
      </w:r>
      <w:r w:rsidR="008D2B23" w:rsidRPr="00037196">
        <w:rPr>
          <w:rFonts w:cs="Arial"/>
          <w:lang w:val="ru-RU"/>
        </w:rPr>
        <w:t>ш</w:t>
      </w:r>
      <w:r>
        <w:rPr>
          <w:rFonts w:cs="Arial"/>
          <w:lang w:val="ru-RU"/>
        </w:rPr>
        <w:t>ћења</w:t>
      </w:r>
      <w:r w:rsidR="008D2B23" w:rsidRPr="00037196">
        <w:rPr>
          <w:rFonts w:cs="Arial"/>
          <w:lang w:val="ru-RU"/>
        </w:rPr>
        <w:t xml:space="preserve"> </w:t>
      </w:r>
      <w:r>
        <w:rPr>
          <w:rFonts w:cs="Arial"/>
          <w:lang w:val="ru-RU"/>
        </w:rPr>
        <w:t>у</w:t>
      </w:r>
      <w:r w:rsidR="008D2B23" w:rsidRPr="00037196">
        <w:rPr>
          <w:rFonts w:cs="Arial"/>
          <w:lang w:val="ru-RU"/>
        </w:rPr>
        <w:t xml:space="preserve"> </w:t>
      </w:r>
      <w:r>
        <w:rPr>
          <w:rFonts w:cs="Arial"/>
          <w:lang w:val="ru-RU"/>
        </w:rPr>
        <w:t>понуди</w:t>
      </w:r>
      <w:r w:rsidR="006A2E9B">
        <w:rPr>
          <w:rFonts w:cs="Arial"/>
        </w:rPr>
        <w:t>,</w:t>
      </w:r>
      <w:r w:rsidR="00613B13" w:rsidRPr="00037196">
        <w:rPr>
          <w:rFonts w:cs="Arial"/>
          <w:lang w:val="ru-RU"/>
        </w:rPr>
        <w:t xml:space="preserve"> </w:t>
      </w:r>
      <w:r>
        <w:rPr>
          <w:rFonts w:cs="Arial"/>
          <w:lang w:val="ru-RU"/>
        </w:rPr>
        <w:t>заједно</w:t>
      </w:r>
      <w:r w:rsidR="00613B13" w:rsidRPr="00037196">
        <w:rPr>
          <w:rFonts w:cs="Arial"/>
          <w:lang w:val="ru-RU"/>
        </w:rPr>
        <w:t xml:space="preserve"> </w:t>
      </w:r>
      <w:r>
        <w:rPr>
          <w:rFonts w:cs="Arial"/>
          <w:lang w:val="ru-RU"/>
        </w:rPr>
        <w:t>са</w:t>
      </w:r>
      <w:r w:rsidR="00613B13" w:rsidRPr="00037196">
        <w:rPr>
          <w:rFonts w:cs="Arial"/>
          <w:lang w:val="ru-RU"/>
        </w:rPr>
        <w:t xml:space="preserve"> </w:t>
      </w:r>
      <w:r>
        <w:rPr>
          <w:rFonts w:cs="Arial"/>
          <w:lang w:val="ru-RU"/>
        </w:rPr>
        <w:t>осталим</w:t>
      </w:r>
      <w:r w:rsidR="00613B13" w:rsidRPr="00037196">
        <w:rPr>
          <w:rFonts w:cs="Arial"/>
          <w:lang w:val="ru-RU"/>
        </w:rPr>
        <w:t xml:space="preserve"> </w:t>
      </w:r>
      <w:r>
        <w:rPr>
          <w:rFonts w:cs="Arial"/>
          <w:lang w:val="ru-RU"/>
        </w:rPr>
        <w:t>документима</w:t>
      </w:r>
      <w:r w:rsidR="00613B13" w:rsidRPr="00037196">
        <w:rPr>
          <w:rFonts w:cs="Arial"/>
          <w:lang w:val="ru-RU"/>
        </w:rPr>
        <w:t xml:space="preserve"> </w:t>
      </w:r>
      <w:r>
        <w:rPr>
          <w:rFonts w:cs="Arial"/>
          <w:lang w:val="ru-RU"/>
        </w:rPr>
        <w:t>који</w:t>
      </w:r>
      <w:r w:rsidR="00613B13" w:rsidRPr="00037196">
        <w:rPr>
          <w:rFonts w:cs="Arial"/>
          <w:lang w:val="ru-RU"/>
        </w:rPr>
        <w:t xml:space="preserve"> </w:t>
      </w:r>
      <w:r>
        <w:rPr>
          <w:rFonts w:cs="Arial"/>
          <w:lang w:val="ru-RU"/>
        </w:rPr>
        <w:t>представљају</w:t>
      </w:r>
      <w:r w:rsidR="00613B13" w:rsidRPr="00037196">
        <w:rPr>
          <w:rFonts w:cs="Arial"/>
          <w:lang w:val="ru-RU"/>
        </w:rPr>
        <w:t xml:space="preserve"> </w:t>
      </w:r>
      <w:r>
        <w:rPr>
          <w:rFonts w:cs="Arial"/>
          <w:lang w:val="ru-RU"/>
        </w:rPr>
        <w:t>обавезну</w:t>
      </w:r>
      <w:r w:rsidR="00613B13" w:rsidRPr="00037196">
        <w:rPr>
          <w:rFonts w:cs="Arial"/>
          <w:lang w:val="ru-RU"/>
        </w:rPr>
        <w:t xml:space="preserve"> </w:t>
      </w:r>
      <w:r>
        <w:rPr>
          <w:rFonts w:cs="Arial"/>
          <w:lang w:val="ru-RU"/>
        </w:rPr>
        <w:t>садржину</w:t>
      </w:r>
      <w:r w:rsidR="00613B13" w:rsidRPr="00037196">
        <w:rPr>
          <w:rFonts w:cs="Arial"/>
          <w:lang w:val="ru-RU"/>
        </w:rPr>
        <w:t xml:space="preserve"> </w:t>
      </w:r>
      <w:r>
        <w:rPr>
          <w:rFonts w:cs="Arial"/>
          <w:lang w:val="ru-RU"/>
        </w:rPr>
        <w:t>понуде</w:t>
      </w:r>
      <w:r w:rsidR="00613B13" w:rsidRPr="00037196">
        <w:rPr>
          <w:rFonts w:cs="Arial"/>
          <w:lang w:val="ru-RU"/>
        </w:rPr>
        <w:t>.</w:t>
      </w:r>
    </w:p>
    <w:p w14:paraId="30297F07" w14:textId="0B5C757F" w:rsidR="008D2B23" w:rsidRPr="00037196" w:rsidRDefault="00B71BF5" w:rsidP="008D2B23">
      <w:pPr>
        <w:pStyle w:val="KDParagraf"/>
        <w:spacing w:before="0"/>
        <w:rPr>
          <w:rFonts w:cs="Arial"/>
        </w:rPr>
      </w:pPr>
      <w:r>
        <w:rPr>
          <w:rFonts w:cs="Arial"/>
        </w:rPr>
        <w:t>Препору</w:t>
      </w:r>
      <w:r w:rsidR="008D2B23" w:rsidRPr="00037196">
        <w:rPr>
          <w:rFonts w:cs="Arial"/>
        </w:rPr>
        <w:t>ч</w:t>
      </w:r>
      <w:r>
        <w:rPr>
          <w:rFonts w:cs="Arial"/>
        </w:rPr>
        <w:t>ује</w:t>
      </w:r>
      <w:r w:rsidR="008D2B23" w:rsidRPr="00037196">
        <w:rPr>
          <w:rFonts w:cs="Arial"/>
        </w:rPr>
        <w:t xml:space="preserve"> </w:t>
      </w:r>
      <w:r>
        <w:rPr>
          <w:rFonts w:cs="Arial"/>
        </w:rPr>
        <w:t>се</w:t>
      </w:r>
      <w:r w:rsidR="008D2B23" w:rsidRPr="00037196">
        <w:rPr>
          <w:rFonts w:cs="Arial"/>
        </w:rPr>
        <w:t xml:space="preserve"> </w:t>
      </w:r>
      <w:r>
        <w:rPr>
          <w:rFonts w:cs="Arial"/>
        </w:rPr>
        <w:t>да</w:t>
      </w:r>
      <w:r w:rsidR="008D2B23" w:rsidRPr="00037196">
        <w:rPr>
          <w:rFonts w:cs="Arial"/>
        </w:rPr>
        <w:t xml:space="preserve"> </w:t>
      </w:r>
      <w:r>
        <w:rPr>
          <w:rFonts w:cs="Arial"/>
        </w:rPr>
        <w:t>сви</w:t>
      </w:r>
      <w:r w:rsidR="008D2B23" w:rsidRPr="00037196">
        <w:rPr>
          <w:rFonts w:cs="Arial"/>
        </w:rPr>
        <w:t xml:space="preserve"> </w:t>
      </w:r>
      <w:r>
        <w:rPr>
          <w:rFonts w:cs="Arial"/>
        </w:rPr>
        <w:t>документи</w:t>
      </w:r>
      <w:r w:rsidR="008D2B23" w:rsidRPr="00037196">
        <w:rPr>
          <w:rFonts w:cs="Arial"/>
        </w:rPr>
        <w:t xml:space="preserve"> </w:t>
      </w:r>
      <w:r>
        <w:rPr>
          <w:rFonts w:cs="Arial"/>
        </w:rPr>
        <w:t>поднети</w:t>
      </w:r>
      <w:r w:rsidR="008D2B23" w:rsidRPr="00037196">
        <w:rPr>
          <w:rFonts w:cs="Arial"/>
        </w:rPr>
        <w:t xml:space="preserve"> </w:t>
      </w:r>
      <w:r>
        <w:rPr>
          <w:rFonts w:cs="Arial"/>
        </w:rPr>
        <w:t>у</w:t>
      </w:r>
      <w:r w:rsidR="008D2B23" w:rsidRPr="00037196">
        <w:rPr>
          <w:rFonts w:cs="Arial"/>
        </w:rPr>
        <w:t xml:space="preserve"> </w:t>
      </w:r>
      <w:r>
        <w:rPr>
          <w:rFonts w:cs="Arial"/>
        </w:rPr>
        <w:t>понуди</w:t>
      </w:r>
      <w:r w:rsidR="008D2B23" w:rsidRPr="00037196">
        <w:rPr>
          <w:rFonts w:cs="Arial"/>
        </w:rPr>
        <w:t xml:space="preserve">  </w:t>
      </w:r>
      <w:r>
        <w:rPr>
          <w:rFonts w:cs="Arial"/>
        </w:rPr>
        <w:t>буду</w:t>
      </w:r>
      <w:r w:rsidR="008D2B23" w:rsidRPr="00037196">
        <w:rPr>
          <w:rFonts w:cs="Arial"/>
        </w:rPr>
        <w:t xml:space="preserve"> </w:t>
      </w:r>
      <w:r>
        <w:rPr>
          <w:rFonts w:cs="Arial"/>
        </w:rPr>
        <w:t>нумерисани</w:t>
      </w:r>
      <w:r w:rsidR="008D2B23" w:rsidRPr="00037196">
        <w:rPr>
          <w:rFonts w:cs="Arial"/>
          <w:lang w:val="sr-Latn-CS"/>
        </w:rPr>
        <w:t xml:space="preserve"> </w:t>
      </w:r>
      <w:r>
        <w:rPr>
          <w:rFonts w:cs="Arial"/>
          <w:lang w:val="sr-Latn-CS"/>
        </w:rPr>
        <w:t>и</w:t>
      </w:r>
      <w:r w:rsidR="008D2B23" w:rsidRPr="00037196">
        <w:rPr>
          <w:rFonts w:cs="Arial"/>
        </w:rPr>
        <w:t xml:space="preserve"> </w:t>
      </w:r>
      <w:r>
        <w:rPr>
          <w:rFonts w:cs="Arial"/>
        </w:rPr>
        <w:t>повезани</w:t>
      </w:r>
      <w:r w:rsidR="008D2B23" w:rsidRPr="00037196">
        <w:rPr>
          <w:rFonts w:cs="Arial"/>
        </w:rPr>
        <w:t xml:space="preserve"> </w:t>
      </w:r>
      <w:r>
        <w:rPr>
          <w:rFonts w:cs="Arial"/>
        </w:rPr>
        <w:t>у</w:t>
      </w:r>
      <w:r w:rsidR="008D2B23" w:rsidRPr="00037196">
        <w:rPr>
          <w:rFonts w:cs="Arial"/>
        </w:rPr>
        <w:t xml:space="preserve"> </w:t>
      </w:r>
      <w:r>
        <w:rPr>
          <w:rFonts w:cs="Arial"/>
        </w:rPr>
        <w:t>целину</w:t>
      </w:r>
      <w:r w:rsidR="008D2B23" w:rsidRPr="00037196">
        <w:rPr>
          <w:rFonts w:cs="Arial"/>
        </w:rPr>
        <w:t xml:space="preserve"> (</w:t>
      </w:r>
      <w:r>
        <w:rPr>
          <w:rFonts w:cs="Arial"/>
        </w:rPr>
        <w:t>јемствеником</w:t>
      </w:r>
      <w:r w:rsidR="008D2B23" w:rsidRPr="00037196">
        <w:rPr>
          <w:rFonts w:cs="Arial"/>
        </w:rPr>
        <w:t xml:space="preserve">, </w:t>
      </w:r>
      <w:r>
        <w:rPr>
          <w:rFonts w:cs="Arial"/>
        </w:rPr>
        <w:t>траком</w:t>
      </w:r>
      <w:r w:rsidR="008D2B23" w:rsidRPr="00037196">
        <w:rPr>
          <w:rFonts w:cs="Arial"/>
        </w:rPr>
        <w:t xml:space="preserve"> </w:t>
      </w:r>
      <w:r>
        <w:rPr>
          <w:rFonts w:cs="Arial"/>
        </w:rPr>
        <w:t>и</w:t>
      </w:r>
      <w:r w:rsidR="008D2B23" w:rsidRPr="00037196">
        <w:rPr>
          <w:rFonts w:cs="Arial"/>
        </w:rPr>
        <w:t xml:space="preserve"> </w:t>
      </w:r>
      <w:r>
        <w:rPr>
          <w:rFonts w:cs="Arial"/>
        </w:rPr>
        <w:t>сл</w:t>
      </w:r>
      <w:r w:rsidR="008D2B23" w:rsidRPr="00037196">
        <w:rPr>
          <w:rFonts w:cs="Arial"/>
        </w:rPr>
        <w:t xml:space="preserve">.), </w:t>
      </w:r>
      <w:r>
        <w:rPr>
          <w:rFonts w:cs="Arial"/>
        </w:rPr>
        <w:t>тако</w:t>
      </w:r>
      <w:r w:rsidR="008D2B23" w:rsidRPr="00037196">
        <w:rPr>
          <w:rFonts w:cs="Arial"/>
        </w:rPr>
        <w:t xml:space="preserve"> </w:t>
      </w:r>
      <w:r>
        <w:rPr>
          <w:rFonts w:cs="Arial"/>
        </w:rPr>
        <w:t>да</w:t>
      </w:r>
      <w:r w:rsidR="008D2B23" w:rsidRPr="00037196">
        <w:rPr>
          <w:rFonts w:cs="Arial"/>
        </w:rPr>
        <w:t xml:space="preserve"> </w:t>
      </w:r>
      <w:r>
        <w:rPr>
          <w:rFonts w:cs="Arial"/>
        </w:rPr>
        <w:t>се</w:t>
      </w:r>
      <w:r w:rsidR="008D2B23" w:rsidRPr="00037196">
        <w:rPr>
          <w:rFonts w:cs="Arial"/>
        </w:rPr>
        <w:t xml:space="preserve"> </w:t>
      </w:r>
      <w:r>
        <w:rPr>
          <w:rFonts w:cs="Arial"/>
        </w:rPr>
        <w:t>поједина</w:t>
      </w:r>
      <w:r w:rsidR="008D2B23" w:rsidRPr="00037196">
        <w:rPr>
          <w:rFonts w:cs="Arial"/>
        </w:rPr>
        <w:t>ч</w:t>
      </w:r>
      <w:r>
        <w:rPr>
          <w:rFonts w:cs="Arial"/>
        </w:rPr>
        <w:t>ни</w:t>
      </w:r>
      <w:r w:rsidR="008D2B23" w:rsidRPr="00037196">
        <w:rPr>
          <w:rFonts w:cs="Arial"/>
        </w:rPr>
        <w:t xml:space="preserve"> </w:t>
      </w:r>
      <w:r>
        <w:rPr>
          <w:rFonts w:cs="Arial"/>
        </w:rPr>
        <w:t>листови</w:t>
      </w:r>
      <w:r w:rsidR="008D2B23" w:rsidRPr="00037196">
        <w:rPr>
          <w:rFonts w:cs="Arial"/>
        </w:rPr>
        <w:t xml:space="preserve">, </w:t>
      </w:r>
      <w:r>
        <w:rPr>
          <w:rFonts w:cs="Arial"/>
        </w:rPr>
        <w:t>односно</w:t>
      </w:r>
      <w:r w:rsidR="008D2B23" w:rsidRPr="00037196">
        <w:rPr>
          <w:rFonts w:cs="Arial"/>
        </w:rPr>
        <w:t xml:space="preserve"> </w:t>
      </w:r>
      <w:r>
        <w:rPr>
          <w:rFonts w:cs="Arial"/>
        </w:rPr>
        <w:t>прилози</w:t>
      </w:r>
      <w:r w:rsidR="008D2B23" w:rsidRPr="00037196">
        <w:rPr>
          <w:rFonts w:cs="Arial"/>
        </w:rPr>
        <w:t xml:space="preserve">, </w:t>
      </w:r>
      <w:r>
        <w:rPr>
          <w:rFonts w:cs="Arial"/>
        </w:rPr>
        <w:t>не</w:t>
      </w:r>
      <w:r w:rsidR="008D2B23" w:rsidRPr="00037196">
        <w:rPr>
          <w:rFonts w:cs="Arial"/>
        </w:rPr>
        <w:t xml:space="preserve"> </w:t>
      </w:r>
      <w:r>
        <w:rPr>
          <w:rFonts w:cs="Arial"/>
        </w:rPr>
        <w:t>могу</w:t>
      </w:r>
      <w:r w:rsidR="008D2B23" w:rsidRPr="00037196">
        <w:rPr>
          <w:rFonts w:cs="Arial"/>
        </w:rPr>
        <w:t xml:space="preserve"> </w:t>
      </w:r>
      <w:r>
        <w:rPr>
          <w:rFonts w:cs="Arial"/>
        </w:rPr>
        <w:t>накнадно</w:t>
      </w:r>
      <w:r w:rsidR="008D2B23" w:rsidRPr="00037196">
        <w:rPr>
          <w:rFonts w:cs="Arial"/>
        </w:rPr>
        <w:t xml:space="preserve"> </w:t>
      </w:r>
      <w:r>
        <w:rPr>
          <w:rFonts w:cs="Arial"/>
        </w:rPr>
        <w:t>убацивати</w:t>
      </w:r>
      <w:r w:rsidR="008D2B23" w:rsidRPr="00037196">
        <w:rPr>
          <w:rFonts w:cs="Arial"/>
        </w:rPr>
        <w:t xml:space="preserve">, </w:t>
      </w:r>
      <w:r>
        <w:rPr>
          <w:rFonts w:cs="Arial"/>
        </w:rPr>
        <w:t>одстрањивати</w:t>
      </w:r>
      <w:r w:rsidR="008D2B23" w:rsidRPr="00037196">
        <w:rPr>
          <w:rFonts w:cs="Arial"/>
        </w:rPr>
        <w:t xml:space="preserve"> </w:t>
      </w:r>
      <w:r>
        <w:rPr>
          <w:rFonts w:cs="Arial"/>
        </w:rPr>
        <w:t>или</w:t>
      </w:r>
      <w:r w:rsidR="008D2B23" w:rsidRPr="00037196">
        <w:rPr>
          <w:rFonts w:cs="Arial"/>
        </w:rPr>
        <w:t xml:space="preserve"> </w:t>
      </w:r>
      <w:r>
        <w:rPr>
          <w:rFonts w:cs="Arial"/>
        </w:rPr>
        <w:t>замењивати</w:t>
      </w:r>
      <w:r w:rsidR="008D2B23" w:rsidRPr="00037196">
        <w:rPr>
          <w:rFonts w:cs="Arial"/>
        </w:rPr>
        <w:t xml:space="preserve">. </w:t>
      </w:r>
    </w:p>
    <w:p w14:paraId="42FAEB56" w14:textId="65AB0803" w:rsidR="008D2B23" w:rsidRPr="00037196" w:rsidRDefault="00B71BF5" w:rsidP="008D2B23">
      <w:pPr>
        <w:pStyle w:val="KDParagraf"/>
        <w:spacing w:before="0"/>
        <w:rPr>
          <w:rFonts w:cs="Arial"/>
          <w:lang w:val="ru-RU"/>
        </w:rPr>
      </w:pPr>
      <w:r>
        <w:rPr>
          <w:rFonts w:cs="Arial"/>
          <w:lang w:val="ru-RU"/>
        </w:rPr>
        <w:t>Препору</w:t>
      </w:r>
      <w:r w:rsidR="008D2B23" w:rsidRPr="00037196">
        <w:rPr>
          <w:rFonts w:cs="Arial"/>
          <w:lang w:val="ru-RU"/>
        </w:rPr>
        <w:t>ч</w:t>
      </w:r>
      <w:r>
        <w:rPr>
          <w:rFonts w:cs="Arial"/>
          <w:lang w:val="ru-RU"/>
        </w:rPr>
        <w:t>ује</w:t>
      </w:r>
      <w:r w:rsidR="008D2B23" w:rsidRPr="00037196">
        <w:rPr>
          <w:rFonts w:cs="Arial"/>
          <w:lang w:val="ru-RU"/>
        </w:rPr>
        <w:t xml:space="preserve"> </w:t>
      </w:r>
      <w:r>
        <w:rPr>
          <w:rFonts w:cs="Arial"/>
          <w:lang w:val="ru-RU"/>
        </w:rPr>
        <w:t>се</w:t>
      </w:r>
      <w:r w:rsidR="008D2B23" w:rsidRPr="00037196">
        <w:rPr>
          <w:rFonts w:cs="Arial"/>
          <w:lang w:val="ru-RU"/>
        </w:rPr>
        <w:t xml:space="preserve"> </w:t>
      </w:r>
      <w:r>
        <w:rPr>
          <w:rFonts w:cs="Arial"/>
          <w:lang w:val="ru-RU"/>
        </w:rPr>
        <w:t>да</w:t>
      </w:r>
      <w:r w:rsidR="008D2B23" w:rsidRPr="00037196">
        <w:rPr>
          <w:rFonts w:cs="Arial"/>
          <w:lang w:val="ru-RU"/>
        </w:rPr>
        <w:t xml:space="preserve"> </w:t>
      </w:r>
      <w:r>
        <w:rPr>
          <w:rFonts w:cs="Arial"/>
          <w:lang w:val="ru-RU"/>
        </w:rPr>
        <w:t>се</w:t>
      </w:r>
      <w:r w:rsidR="008D2B23" w:rsidRPr="00037196">
        <w:rPr>
          <w:rFonts w:cs="Arial"/>
          <w:lang w:val="ru-RU"/>
        </w:rPr>
        <w:t xml:space="preserve"> </w:t>
      </w:r>
      <w:r>
        <w:rPr>
          <w:rFonts w:cs="Arial"/>
          <w:lang w:val="ru-RU"/>
        </w:rPr>
        <w:t>нумерација</w:t>
      </w:r>
      <w:r w:rsidR="008D2B23" w:rsidRPr="00037196">
        <w:rPr>
          <w:rFonts w:cs="Arial"/>
          <w:lang w:val="ru-RU"/>
        </w:rPr>
        <w:t xml:space="preserve"> </w:t>
      </w:r>
      <w:r>
        <w:rPr>
          <w:rFonts w:cs="Arial"/>
          <w:lang w:val="ru-RU"/>
        </w:rPr>
        <w:t>поднете</w:t>
      </w:r>
      <w:r w:rsidR="008D2B23" w:rsidRPr="00037196">
        <w:rPr>
          <w:rFonts w:cs="Arial"/>
          <w:lang w:val="ru-RU"/>
        </w:rPr>
        <w:t xml:space="preserve"> </w:t>
      </w:r>
      <w:r>
        <w:rPr>
          <w:rFonts w:cs="Arial"/>
          <w:lang w:val="ru-RU"/>
        </w:rPr>
        <w:t>документације</w:t>
      </w:r>
      <w:r w:rsidR="008D2B23" w:rsidRPr="00037196">
        <w:rPr>
          <w:rFonts w:cs="Arial"/>
          <w:lang w:val="ru-RU"/>
        </w:rPr>
        <w:t xml:space="preserve"> </w:t>
      </w:r>
      <w:r>
        <w:rPr>
          <w:rFonts w:cs="Arial"/>
          <w:lang w:val="ru-RU"/>
        </w:rPr>
        <w:t>и</w:t>
      </w:r>
      <w:r w:rsidR="00FC355A" w:rsidRPr="00037196">
        <w:rPr>
          <w:rFonts w:cs="Arial"/>
          <w:lang w:val="ru-RU"/>
        </w:rPr>
        <w:t xml:space="preserve"> </w:t>
      </w:r>
      <w:r>
        <w:rPr>
          <w:rFonts w:cs="Arial"/>
          <w:lang w:val="ru-RU"/>
        </w:rPr>
        <w:t>образаца</w:t>
      </w:r>
      <w:r w:rsidR="00FC355A" w:rsidRPr="00037196">
        <w:rPr>
          <w:rFonts w:cs="Arial"/>
          <w:lang w:val="ru-RU"/>
        </w:rPr>
        <w:t xml:space="preserve"> </w:t>
      </w:r>
      <w:r>
        <w:rPr>
          <w:rFonts w:cs="Arial"/>
          <w:lang w:val="ru-RU"/>
        </w:rPr>
        <w:t>у</w:t>
      </w:r>
      <w:r w:rsidR="00FC355A" w:rsidRPr="00037196">
        <w:rPr>
          <w:rFonts w:cs="Arial"/>
          <w:lang w:val="ru-RU"/>
        </w:rPr>
        <w:t xml:space="preserve"> </w:t>
      </w:r>
      <w:r>
        <w:rPr>
          <w:rFonts w:cs="Arial"/>
          <w:lang w:val="ru-RU"/>
        </w:rPr>
        <w:t>понуди</w:t>
      </w:r>
      <w:r w:rsidR="00FC355A" w:rsidRPr="00037196">
        <w:rPr>
          <w:rFonts w:cs="Arial"/>
          <w:lang w:val="ru-RU"/>
        </w:rPr>
        <w:t xml:space="preserve"> </w:t>
      </w:r>
      <w:r>
        <w:rPr>
          <w:rFonts w:cs="Arial"/>
          <w:lang w:val="ru-RU"/>
        </w:rPr>
        <w:t>извр</w:t>
      </w:r>
      <w:r w:rsidR="008D2B23" w:rsidRPr="00037196">
        <w:rPr>
          <w:rFonts w:cs="Arial"/>
          <w:lang w:val="ru-RU"/>
        </w:rPr>
        <w:t>ш</w:t>
      </w:r>
      <w:r>
        <w:rPr>
          <w:rFonts w:cs="Arial"/>
          <w:lang w:val="ru-RU"/>
        </w:rPr>
        <w:t>и</w:t>
      </w:r>
      <w:r w:rsidR="008D2B23" w:rsidRPr="00037196">
        <w:rPr>
          <w:rFonts w:cs="Arial"/>
          <w:lang w:val="ru-RU"/>
        </w:rPr>
        <w:t xml:space="preserve"> </w:t>
      </w:r>
      <w:r>
        <w:rPr>
          <w:rFonts w:cs="Arial"/>
          <w:lang w:val="ru-RU"/>
        </w:rPr>
        <w:t>на</w:t>
      </w:r>
      <w:r w:rsidR="008D2B23" w:rsidRPr="00037196">
        <w:rPr>
          <w:rFonts w:cs="Arial"/>
          <w:lang w:val="ru-RU"/>
        </w:rPr>
        <w:t xml:space="preserve"> </w:t>
      </w:r>
      <w:r>
        <w:rPr>
          <w:rFonts w:cs="Arial"/>
          <w:lang w:val="ru-RU"/>
        </w:rPr>
        <w:t>свако</w:t>
      </w:r>
      <w:r>
        <w:rPr>
          <w:rFonts w:cs="Arial"/>
        </w:rPr>
        <w:t>ј</w:t>
      </w:r>
      <w:r w:rsidR="008D2B23" w:rsidRPr="00037196">
        <w:rPr>
          <w:rFonts w:cs="Arial"/>
          <w:lang w:val="ru-RU"/>
        </w:rPr>
        <w:t xml:space="preserve"> </w:t>
      </w:r>
      <w:r>
        <w:rPr>
          <w:rFonts w:cs="Arial"/>
          <w:lang w:val="ru-RU"/>
        </w:rPr>
        <w:t>страни</w:t>
      </w:r>
      <w:r w:rsidR="008D2B23" w:rsidRPr="00037196">
        <w:rPr>
          <w:rFonts w:cs="Arial"/>
          <w:lang w:val="ru-RU"/>
        </w:rPr>
        <w:t xml:space="preserve"> </w:t>
      </w:r>
      <w:r>
        <w:rPr>
          <w:rFonts w:cs="Arial"/>
          <w:lang w:val="ru-RU"/>
        </w:rPr>
        <w:t>на</w:t>
      </w:r>
      <w:r w:rsidR="008D2B23" w:rsidRPr="00037196">
        <w:rPr>
          <w:rFonts w:cs="Arial"/>
          <w:lang w:val="ru-RU"/>
        </w:rPr>
        <w:t xml:space="preserve"> </w:t>
      </w:r>
      <w:r>
        <w:rPr>
          <w:rFonts w:cs="Arial"/>
          <w:lang w:val="ru-RU"/>
        </w:rPr>
        <w:t>којој</w:t>
      </w:r>
      <w:r w:rsidR="008D2B23" w:rsidRPr="00037196">
        <w:rPr>
          <w:rFonts w:cs="Arial"/>
          <w:lang w:val="ru-RU"/>
        </w:rPr>
        <w:t xml:space="preserve"> </w:t>
      </w:r>
      <w:r>
        <w:rPr>
          <w:rFonts w:cs="Arial"/>
          <w:lang w:val="ru-RU"/>
        </w:rPr>
        <w:t>има</w:t>
      </w:r>
      <w:r w:rsidR="008D2B23" w:rsidRPr="00037196">
        <w:rPr>
          <w:rFonts w:cs="Arial"/>
          <w:lang w:val="ru-RU"/>
        </w:rPr>
        <w:t xml:space="preserve"> </w:t>
      </w:r>
      <w:r>
        <w:rPr>
          <w:rFonts w:cs="Arial"/>
          <w:lang w:val="ru-RU"/>
        </w:rPr>
        <w:t>текста</w:t>
      </w:r>
      <w:r w:rsidR="008D2B23" w:rsidRPr="00037196">
        <w:rPr>
          <w:rFonts w:cs="Arial"/>
          <w:lang w:val="ru-RU"/>
        </w:rPr>
        <w:t xml:space="preserve">, </w:t>
      </w:r>
      <w:r>
        <w:rPr>
          <w:rFonts w:cs="Arial"/>
          <w:lang w:val="ru-RU"/>
        </w:rPr>
        <w:t>исписивањем</w:t>
      </w:r>
      <w:r w:rsidR="008D2B23" w:rsidRPr="00037196">
        <w:rPr>
          <w:rFonts w:cs="Arial"/>
          <w:lang w:val="ru-RU"/>
        </w:rPr>
        <w:t xml:space="preserve"> “1 </w:t>
      </w:r>
      <w:r>
        <w:rPr>
          <w:rFonts w:cs="Arial"/>
          <w:lang w:val="ru-RU"/>
        </w:rPr>
        <w:t>од</w:t>
      </w:r>
      <w:r w:rsidR="008D2B23" w:rsidRPr="00037196">
        <w:rPr>
          <w:rFonts w:cs="Arial"/>
          <w:lang w:val="ru-RU"/>
        </w:rPr>
        <w:t xml:space="preserve"> </w:t>
      </w:r>
      <w:r>
        <w:rPr>
          <w:rFonts w:cs="Arial"/>
        </w:rPr>
        <w:t>н</w:t>
      </w:r>
      <w:r w:rsidR="008D2B23" w:rsidRPr="00037196">
        <w:rPr>
          <w:rFonts w:cs="Arial"/>
          <w:lang w:val="ru-RU"/>
        </w:rPr>
        <w:t xml:space="preserve">“, „2 </w:t>
      </w:r>
      <w:r>
        <w:rPr>
          <w:rFonts w:cs="Arial"/>
          <w:lang w:val="ru-RU"/>
        </w:rPr>
        <w:t>од</w:t>
      </w:r>
      <w:r w:rsidR="008D2B23" w:rsidRPr="00037196">
        <w:rPr>
          <w:rFonts w:cs="Arial"/>
          <w:lang w:val="ru-RU"/>
        </w:rPr>
        <w:t xml:space="preserve"> </w:t>
      </w:r>
      <w:r>
        <w:rPr>
          <w:rFonts w:cs="Arial"/>
          <w:lang w:val="ru-RU"/>
        </w:rPr>
        <w:t>н</w:t>
      </w:r>
      <w:r w:rsidR="008D2B23" w:rsidRPr="00037196">
        <w:rPr>
          <w:rFonts w:cs="Arial"/>
          <w:lang w:val="ru-RU"/>
        </w:rPr>
        <w:t xml:space="preserve">“ </w:t>
      </w:r>
      <w:r>
        <w:rPr>
          <w:rFonts w:cs="Arial"/>
          <w:lang w:val="ru-RU"/>
        </w:rPr>
        <w:t>и</w:t>
      </w:r>
      <w:r w:rsidR="008D2B23" w:rsidRPr="00037196">
        <w:rPr>
          <w:rFonts w:cs="Arial"/>
          <w:lang w:val="ru-RU"/>
        </w:rPr>
        <w:t xml:space="preserve"> </w:t>
      </w:r>
      <w:r>
        <w:rPr>
          <w:rFonts w:cs="Arial"/>
          <w:lang w:val="ru-RU"/>
        </w:rPr>
        <w:t>тако</w:t>
      </w:r>
      <w:r w:rsidR="008D2B23" w:rsidRPr="00037196">
        <w:rPr>
          <w:rFonts w:cs="Arial"/>
          <w:lang w:val="ru-RU"/>
        </w:rPr>
        <w:t xml:space="preserve"> </w:t>
      </w:r>
      <w:r>
        <w:rPr>
          <w:rFonts w:cs="Arial"/>
          <w:lang w:val="ru-RU"/>
        </w:rPr>
        <w:t>све</w:t>
      </w:r>
      <w:r w:rsidR="008D2B23" w:rsidRPr="00037196">
        <w:rPr>
          <w:rFonts w:cs="Arial"/>
          <w:lang w:val="ru-RU"/>
        </w:rPr>
        <w:t xml:space="preserve"> </w:t>
      </w:r>
      <w:r>
        <w:rPr>
          <w:rFonts w:cs="Arial"/>
          <w:lang w:val="ru-RU"/>
        </w:rPr>
        <w:t>до</w:t>
      </w:r>
      <w:r w:rsidR="008D2B23" w:rsidRPr="00037196">
        <w:rPr>
          <w:rFonts w:cs="Arial"/>
          <w:lang w:val="ru-RU"/>
        </w:rPr>
        <w:t xml:space="preserve"> „</w:t>
      </w:r>
      <w:r>
        <w:rPr>
          <w:rFonts w:cs="Arial"/>
          <w:lang w:val="ru-RU"/>
        </w:rPr>
        <w:t>н</w:t>
      </w:r>
      <w:r w:rsidR="008D2B23" w:rsidRPr="00037196">
        <w:rPr>
          <w:rFonts w:cs="Arial"/>
          <w:lang w:val="ru-RU"/>
        </w:rPr>
        <w:t xml:space="preserve"> </w:t>
      </w:r>
      <w:r>
        <w:rPr>
          <w:rFonts w:cs="Arial"/>
          <w:lang w:val="ru-RU"/>
        </w:rPr>
        <w:t>од</w:t>
      </w:r>
      <w:r w:rsidR="008D2B23" w:rsidRPr="00037196">
        <w:rPr>
          <w:rFonts w:cs="Arial"/>
          <w:lang w:val="ru-RU"/>
        </w:rPr>
        <w:t xml:space="preserve"> </w:t>
      </w:r>
      <w:r>
        <w:rPr>
          <w:rFonts w:cs="Arial"/>
          <w:lang w:val="ru-RU"/>
        </w:rPr>
        <w:t>н</w:t>
      </w:r>
      <w:r w:rsidR="008D2B23" w:rsidRPr="00037196">
        <w:rPr>
          <w:rFonts w:cs="Arial"/>
          <w:lang w:val="ru-RU"/>
        </w:rPr>
        <w:t xml:space="preserve">“, </w:t>
      </w:r>
      <w:r>
        <w:rPr>
          <w:rFonts w:cs="Arial"/>
          <w:lang w:val="ru-RU"/>
        </w:rPr>
        <w:t>с</w:t>
      </w:r>
      <w:r w:rsidR="008D2B23" w:rsidRPr="00037196">
        <w:rPr>
          <w:rFonts w:cs="Arial"/>
          <w:lang w:val="ru-RU"/>
        </w:rPr>
        <w:t xml:space="preserve"> </w:t>
      </w:r>
      <w:r>
        <w:rPr>
          <w:rFonts w:cs="Arial"/>
          <w:lang w:val="ru-RU"/>
        </w:rPr>
        <w:t>тим</w:t>
      </w:r>
      <w:r w:rsidR="008D2B23" w:rsidRPr="00037196">
        <w:rPr>
          <w:rFonts w:cs="Arial"/>
          <w:lang w:val="ru-RU"/>
        </w:rPr>
        <w:t xml:space="preserve"> </w:t>
      </w:r>
      <w:r>
        <w:rPr>
          <w:rFonts w:cs="Arial"/>
          <w:lang w:val="ru-RU"/>
        </w:rPr>
        <w:t>да</w:t>
      </w:r>
      <w:r w:rsidR="008D2B23" w:rsidRPr="00037196">
        <w:rPr>
          <w:rFonts w:cs="Arial"/>
          <w:lang w:val="ru-RU"/>
        </w:rPr>
        <w:t xml:space="preserve"> „</w:t>
      </w:r>
      <w:r>
        <w:rPr>
          <w:rFonts w:cs="Arial"/>
          <w:lang w:val="ru-RU"/>
        </w:rPr>
        <w:t>н</w:t>
      </w:r>
      <w:r w:rsidR="008D2B23" w:rsidRPr="00037196">
        <w:rPr>
          <w:rFonts w:cs="Arial"/>
          <w:lang w:val="ru-RU"/>
        </w:rPr>
        <w:t xml:space="preserve">“ </w:t>
      </w:r>
      <w:r>
        <w:rPr>
          <w:rFonts w:cs="Arial"/>
          <w:lang w:val="ru-RU"/>
        </w:rPr>
        <w:t>представља</w:t>
      </w:r>
      <w:r w:rsidR="008D2B23" w:rsidRPr="00037196">
        <w:rPr>
          <w:rFonts w:cs="Arial"/>
          <w:lang w:val="ru-RU"/>
        </w:rPr>
        <w:t xml:space="preserve"> </w:t>
      </w:r>
      <w:r>
        <w:rPr>
          <w:rFonts w:cs="Arial"/>
          <w:lang w:val="ru-RU"/>
        </w:rPr>
        <w:t>укупан</w:t>
      </w:r>
      <w:r w:rsidR="008D2B23" w:rsidRPr="00037196">
        <w:rPr>
          <w:rFonts w:cs="Arial"/>
          <w:lang w:val="ru-RU"/>
        </w:rPr>
        <w:t xml:space="preserve"> </w:t>
      </w:r>
      <w:r>
        <w:rPr>
          <w:rFonts w:cs="Arial"/>
          <w:lang w:val="ru-RU"/>
        </w:rPr>
        <w:t>број</w:t>
      </w:r>
      <w:r w:rsidR="008D2B23" w:rsidRPr="00037196">
        <w:rPr>
          <w:rFonts w:cs="Arial"/>
          <w:lang w:val="ru-RU"/>
        </w:rPr>
        <w:t xml:space="preserve"> </w:t>
      </w:r>
      <w:r>
        <w:rPr>
          <w:rFonts w:cs="Arial"/>
          <w:lang w:val="ru-RU"/>
        </w:rPr>
        <w:t>страна</w:t>
      </w:r>
      <w:r w:rsidR="008D2B23" w:rsidRPr="00037196">
        <w:rPr>
          <w:rFonts w:cs="Arial"/>
          <w:lang w:val="ru-RU"/>
        </w:rPr>
        <w:t xml:space="preserve"> </w:t>
      </w:r>
      <w:r>
        <w:rPr>
          <w:rFonts w:cs="Arial"/>
          <w:lang w:val="ru-RU"/>
        </w:rPr>
        <w:t>понуде</w:t>
      </w:r>
      <w:r w:rsidR="008D2B23" w:rsidRPr="00037196">
        <w:rPr>
          <w:rFonts w:cs="Arial"/>
          <w:lang w:val="ru-RU"/>
        </w:rPr>
        <w:t>.</w:t>
      </w:r>
    </w:p>
    <w:p w14:paraId="6ABC6581" w14:textId="5EEF5B25" w:rsidR="00CA2476" w:rsidRPr="00CA2476" w:rsidRDefault="00B71BF5" w:rsidP="00CA2476">
      <w:pPr>
        <w:suppressAutoHyphens/>
        <w:spacing w:line="100" w:lineRule="atLeast"/>
        <w:jc w:val="left"/>
        <w:rPr>
          <w:rFonts w:cs="Arial"/>
        </w:rPr>
      </w:pPr>
      <w:r>
        <w:rPr>
          <w:rFonts w:cs="Arial"/>
          <w:lang w:val="ru-RU"/>
        </w:rPr>
        <w:t>Понуђа</w:t>
      </w:r>
      <w:r w:rsidR="00CA2476" w:rsidRPr="00CA2476">
        <w:rPr>
          <w:rFonts w:cs="Arial"/>
          <w:lang w:val="ru-RU"/>
        </w:rPr>
        <w:t xml:space="preserve">ч </w:t>
      </w:r>
      <w:r>
        <w:rPr>
          <w:rFonts w:cs="Arial"/>
          <w:lang w:val="ru-RU"/>
        </w:rPr>
        <w:t>подноси</w:t>
      </w:r>
      <w:r w:rsidR="00CA2476" w:rsidRPr="00CA2476">
        <w:rPr>
          <w:rFonts w:cs="Arial"/>
          <w:lang w:val="ru-RU"/>
        </w:rPr>
        <w:t xml:space="preserve"> </w:t>
      </w:r>
      <w:r>
        <w:rPr>
          <w:rFonts w:cs="Arial"/>
          <w:lang w:val="ru-RU"/>
        </w:rPr>
        <w:t>понуду</w:t>
      </w:r>
      <w:r w:rsidR="00CA2476" w:rsidRPr="00CA2476">
        <w:rPr>
          <w:rFonts w:cs="Arial"/>
          <w:lang w:val="ru-RU"/>
        </w:rPr>
        <w:t xml:space="preserve"> </w:t>
      </w:r>
      <w:r>
        <w:rPr>
          <w:rFonts w:cs="Arial"/>
          <w:lang w:val="ru-RU"/>
        </w:rPr>
        <w:t>у</w:t>
      </w:r>
      <w:r w:rsidR="00CA2476" w:rsidRPr="00CA2476">
        <w:rPr>
          <w:rFonts w:cs="Arial"/>
          <w:lang w:val="ru-RU"/>
        </w:rPr>
        <w:t xml:space="preserve"> </w:t>
      </w:r>
      <w:r>
        <w:rPr>
          <w:rFonts w:cs="Arial"/>
          <w:lang w:val="ru-RU"/>
        </w:rPr>
        <w:t>затвореној</w:t>
      </w:r>
      <w:r w:rsidR="00CA2476" w:rsidRPr="00CA2476">
        <w:rPr>
          <w:rFonts w:cs="Arial"/>
          <w:lang w:val="ru-RU"/>
        </w:rPr>
        <w:t xml:space="preserve"> </w:t>
      </w:r>
      <w:r>
        <w:rPr>
          <w:rFonts w:cs="Arial"/>
          <w:lang w:val="ru-RU"/>
        </w:rPr>
        <w:t>коверти</w:t>
      </w:r>
      <w:r w:rsidR="00CA2476" w:rsidRPr="00CA2476">
        <w:rPr>
          <w:rFonts w:cs="Arial"/>
          <w:lang w:val="ru-RU"/>
        </w:rPr>
        <w:t xml:space="preserve"> </w:t>
      </w:r>
      <w:r>
        <w:rPr>
          <w:rFonts w:cs="Arial"/>
        </w:rPr>
        <w:t>или</w:t>
      </w:r>
      <w:r w:rsidR="00CA2476" w:rsidRPr="00CA2476">
        <w:rPr>
          <w:rFonts w:cs="Arial"/>
        </w:rPr>
        <w:t xml:space="preserve"> </w:t>
      </w:r>
      <w:r>
        <w:rPr>
          <w:rFonts w:cs="Arial"/>
        </w:rPr>
        <w:t>кутији</w:t>
      </w:r>
      <w:r w:rsidR="00CA2476" w:rsidRPr="00CA2476">
        <w:rPr>
          <w:rFonts w:cs="Arial"/>
          <w:lang w:val="ru-RU"/>
        </w:rPr>
        <w:t xml:space="preserve">, </w:t>
      </w:r>
      <w:r>
        <w:rPr>
          <w:rFonts w:cs="Arial"/>
          <w:lang w:val="ru-RU"/>
        </w:rPr>
        <w:t>тако</w:t>
      </w:r>
      <w:r w:rsidR="00CA2476" w:rsidRPr="00CA2476">
        <w:rPr>
          <w:rFonts w:cs="Arial"/>
          <w:lang w:val="ru-RU"/>
        </w:rPr>
        <w:t xml:space="preserve"> </w:t>
      </w:r>
      <w:r>
        <w:rPr>
          <w:rFonts w:cs="Arial"/>
          <w:lang w:val="ru-RU"/>
        </w:rPr>
        <w:t>да</w:t>
      </w:r>
      <w:r w:rsidR="00CA2476" w:rsidRPr="00CA2476">
        <w:rPr>
          <w:rFonts w:cs="Arial"/>
          <w:lang w:val="ru-RU"/>
        </w:rPr>
        <w:t xml:space="preserve"> </w:t>
      </w:r>
      <w:r>
        <w:rPr>
          <w:rFonts w:cs="Arial"/>
          <w:lang w:val="ru-RU"/>
        </w:rPr>
        <w:t>се</w:t>
      </w:r>
      <w:r w:rsidR="00CA2476" w:rsidRPr="00CA2476">
        <w:rPr>
          <w:rFonts w:cs="Arial"/>
          <w:lang w:val="ru-RU"/>
        </w:rPr>
        <w:t xml:space="preserve"> </w:t>
      </w:r>
      <w:r>
        <w:rPr>
          <w:rFonts w:cs="Arial"/>
          <w:lang w:val="ru-RU"/>
        </w:rPr>
        <w:t>при</w:t>
      </w:r>
      <w:r w:rsidR="00CA2476" w:rsidRPr="00CA2476">
        <w:rPr>
          <w:rFonts w:cs="Arial"/>
          <w:lang w:val="ru-RU"/>
        </w:rPr>
        <w:t xml:space="preserve"> </w:t>
      </w:r>
      <w:r>
        <w:rPr>
          <w:rFonts w:cs="Arial"/>
          <w:lang w:val="ru-RU"/>
        </w:rPr>
        <w:t>отварању</w:t>
      </w:r>
      <w:r w:rsidR="00CA2476" w:rsidRPr="00CA2476">
        <w:rPr>
          <w:rFonts w:cs="Arial"/>
          <w:lang w:val="ru-RU"/>
        </w:rPr>
        <w:t xml:space="preserve"> </w:t>
      </w:r>
      <w:r>
        <w:rPr>
          <w:rFonts w:cs="Arial"/>
          <w:lang w:val="ru-RU"/>
        </w:rPr>
        <w:t>може</w:t>
      </w:r>
      <w:r w:rsidR="00CA2476" w:rsidRPr="00CA2476">
        <w:rPr>
          <w:rFonts w:cs="Arial"/>
          <w:lang w:val="ru-RU"/>
        </w:rPr>
        <w:t xml:space="preserve"> </w:t>
      </w:r>
      <w:r>
        <w:rPr>
          <w:rFonts w:cs="Arial"/>
          <w:lang w:val="ru-RU"/>
        </w:rPr>
        <w:t>проверити</w:t>
      </w:r>
      <w:r w:rsidR="00CA2476" w:rsidRPr="00CA2476">
        <w:rPr>
          <w:rFonts w:cs="Arial"/>
          <w:lang w:val="ru-RU"/>
        </w:rPr>
        <w:t xml:space="preserve"> </w:t>
      </w:r>
      <w:r>
        <w:rPr>
          <w:rFonts w:cs="Arial"/>
          <w:lang w:val="ru-RU"/>
        </w:rPr>
        <w:t>да</w:t>
      </w:r>
      <w:r w:rsidR="00CA2476" w:rsidRPr="00CA2476">
        <w:rPr>
          <w:rFonts w:cs="Arial"/>
          <w:lang w:val="ru-RU"/>
        </w:rPr>
        <w:t xml:space="preserve"> </w:t>
      </w:r>
      <w:r>
        <w:rPr>
          <w:rFonts w:cs="Arial"/>
          <w:lang w:val="ru-RU"/>
        </w:rPr>
        <w:t>ли</w:t>
      </w:r>
      <w:r w:rsidR="00CA2476" w:rsidRPr="00CA2476">
        <w:rPr>
          <w:rFonts w:cs="Arial"/>
          <w:lang w:val="ru-RU"/>
        </w:rPr>
        <w:t xml:space="preserve"> </w:t>
      </w:r>
      <w:r>
        <w:rPr>
          <w:rFonts w:cs="Arial"/>
          <w:lang w:val="ru-RU"/>
        </w:rPr>
        <w:t>је</w:t>
      </w:r>
      <w:r w:rsidR="00CA2476" w:rsidRPr="00CA2476">
        <w:rPr>
          <w:rFonts w:cs="Arial"/>
          <w:lang w:val="ru-RU"/>
        </w:rPr>
        <w:t xml:space="preserve"> </w:t>
      </w:r>
      <w:r>
        <w:rPr>
          <w:rFonts w:cs="Arial"/>
          <w:lang w:val="ru-RU"/>
        </w:rPr>
        <w:t>затворена</w:t>
      </w:r>
      <w:r w:rsidR="00CA2476" w:rsidRPr="00CA2476">
        <w:rPr>
          <w:rFonts w:cs="Arial"/>
          <w:lang w:val="ru-RU"/>
        </w:rPr>
        <w:t xml:space="preserve">, </w:t>
      </w:r>
      <w:r>
        <w:rPr>
          <w:rFonts w:cs="Arial"/>
          <w:lang w:val="ru-RU"/>
        </w:rPr>
        <w:t>као</w:t>
      </w:r>
      <w:r w:rsidR="00CA2476" w:rsidRPr="00CA2476">
        <w:rPr>
          <w:rFonts w:cs="Arial"/>
          <w:lang w:val="ru-RU"/>
        </w:rPr>
        <w:t xml:space="preserve"> </w:t>
      </w:r>
      <w:r>
        <w:rPr>
          <w:rFonts w:cs="Arial"/>
          <w:lang w:val="ru-RU"/>
        </w:rPr>
        <w:t>и</w:t>
      </w:r>
      <w:r w:rsidR="00CA2476" w:rsidRPr="00CA2476">
        <w:rPr>
          <w:rFonts w:cs="Arial"/>
          <w:lang w:val="ru-RU"/>
        </w:rPr>
        <w:t xml:space="preserve"> </w:t>
      </w:r>
      <w:r>
        <w:rPr>
          <w:rFonts w:cs="Arial"/>
          <w:lang w:val="ru-RU"/>
        </w:rPr>
        <w:t>када</w:t>
      </w:r>
      <w:r w:rsidR="00CA2476" w:rsidRPr="00CA2476">
        <w:rPr>
          <w:rFonts w:cs="Arial"/>
          <w:lang w:val="ru-RU"/>
        </w:rPr>
        <w:t xml:space="preserve">, </w:t>
      </w:r>
      <w:r>
        <w:rPr>
          <w:rFonts w:cs="Arial"/>
          <w:lang w:val="ru-RU"/>
        </w:rPr>
        <w:t>на</w:t>
      </w:r>
      <w:r w:rsidR="00CA2476" w:rsidRPr="00CA2476">
        <w:rPr>
          <w:rFonts w:cs="Arial"/>
          <w:lang w:val="ru-RU"/>
        </w:rPr>
        <w:t xml:space="preserve"> </w:t>
      </w:r>
      <w:r>
        <w:rPr>
          <w:rFonts w:cs="Arial"/>
          <w:lang w:val="ru-RU"/>
        </w:rPr>
        <w:t>адресу</w:t>
      </w:r>
      <w:r w:rsidR="00CA2476" w:rsidRPr="00CA2476">
        <w:rPr>
          <w:rFonts w:cs="Arial"/>
          <w:lang w:val="ru-RU"/>
        </w:rPr>
        <w:t xml:space="preserve">: </w:t>
      </w:r>
      <w:r>
        <w:rPr>
          <w:rFonts w:cs="Arial"/>
          <w:lang w:val="ru-RU"/>
        </w:rPr>
        <w:t>Јавно</w:t>
      </w:r>
      <w:r w:rsidR="00CA2476" w:rsidRPr="00CA2476">
        <w:rPr>
          <w:rFonts w:cs="Arial"/>
          <w:lang w:val="ru-RU"/>
        </w:rPr>
        <w:t xml:space="preserve"> </w:t>
      </w:r>
      <w:r>
        <w:rPr>
          <w:rFonts w:cs="Arial"/>
          <w:lang w:val="ru-RU"/>
        </w:rPr>
        <w:t>предузеће</w:t>
      </w:r>
      <w:r w:rsidR="00CA2476" w:rsidRPr="00CA2476">
        <w:rPr>
          <w:rFonts w:cs="Arial"/>
          <w:lang w:val="ru-RU"/>
        </w:rPr>
        <w:t xml:space="preserve"> „</w:t>
      </w:r>
      <w:r>
        <w:rPr>
          <w:rFonts w:cs="Arial"/>
          <w:lang w:val="ru-RU"/>
        </w:rPr>
        <w:t>Електропривреда</w:t>
      </w:r>
      <w:r w:rsidR="00CA2476" w:rsidRPr="00CA2476">
        <w:rPr>
          <w:rFonts w:cs="Arial"/>
          <w:lang w:val="ru-RU"/>
        </w:rPr>
        <w:t xml:space="preserve"> </w:t>
      </w:r>
      <w:r>
        <w:rPr>
          <w:rFonts w:cs="Arial"/>
          <w:lang w:val="ru-RU"/>
        </w:rPr>
        <w:t>Србије</w:t>
      </w:r>
      <w:r w:rsidR="00CA2476" w:rsidRPr="00CA2476">
        <w:rPr>
          <w:rFonts w:cs="Arial"/>
          <w:lang w:val="ru-RU"/>
        </w:rPr>
        <w:t xml:space="preserve">“, </w:t>
      </w:r>
      <w:r>
        <w:rPr>
          <w:rFonts w:cs="Arial"/>
          <w:lang w:val="ru-RU"/>
        </w:rPr>
        <w:t>огранак</w:t>
      </w:r>
      <w:r w:rsidR="00CA2476" w:rsidRPr="00CA2476">
        <w:rPr>
          <w:rFonts w:cs="Arial"/>
          <w:lang w:val="ru-RU"/>
        </w:rPr>
        <w:t xml:space="preserve"> </w:t>
      </w:r>
      <w:r>
        <w:rPr>
          <w:rFonts w:cs="Arial"/>
          <w:lang w:val="ru-RU"/>
        </w:rPr>
        <w:t>ТЕНТ</w:t>
      </w:r>
      <w:r w:rsidR="00CA2476" w:rsidRPr="00CA2476">
        <w:rPr>
          <w:rFonts w:cs="Arial"/>
          <w:lang w:val="ru-RU"/>
        </w:rPr>
        <w:t>,</w:t>
      </w:r>
      <w:r w:rsidR="00CA2476" w:rsidRPr="00CA2476">
        <w:rPr>
          <w:rFonts w:cs="Arial"/>
          <w:color w:val="00B0F0"/>
          <w:lang w:val="ru-RU"/>
        </w:rPr>
        <w:t xml:space="preserve"> </w:t>
      </w:r>
      <w:r>
        <w:rPr>
          <w:rFonts w:cs="Arial"/>
        </w:rPr>
        <w:t>Богољуба</w:t>
      </w:r>
      <w:r w:rsidR="00CA2476" w:rsidRPr="00CA2476">
        <w:rPr>
          <w:rFonts w:cs="Arial"/>
        </w:rPr>
        <w:t xml:space="preserve"> </w:t>
      </w:r>
      <w:r>
        <w:rPr>
          <w:rFonts w:cs="Arial"/>
        </w:rPr>
        <w:t>Уро</w:t>
      </w:r>
      <w:r w:rsidR="00CA2476" w:rsidRPr="00CA2476">
        <w:rPr>
          <w:rFonts w:cs="Arial"/>
        </w:rPr>
        <w:t>ш</w:t>
      </w:r>
      <w:r>
        <w:rPr>
          <w:rFonts w:cs="Arial"/>
        </w:rPr>
        <w:t>евића</w:t>
      </w:r>
      <w:r w:rsidR="00CA2476" w:rsidRPr="00CA2476">
        <w:rPr>
          <w:rFonts w:cs="Arial"/>
        </w:rPr>
        <w:t xml:space="preserve"> </w:t>
      </w:r>
      <w:r>
        <w:rPr>
          <w:rFonts w:cs="Arial"/>
        </w:rPr>
        <w:t>Црног</w:t>
      </w:r>
      <w:r w:rsidR="00CA2476" w:rsidRPr="00CA2476">
        <w:rPr>
          <w:rFonts w:cs="Arial"/>
        </w:rPr>
        <w:t xml:space="preserve"> </w:t>
      </w:r>
      <w:r>
        <w:rPr>
          <w:rFonts w:cs="Arial"/>
        </w:rPr>
        <w:t>бр</w:t>
      </w:r>
      <w:r w:rsidR="00CA2476" w:rsidRPr="00CA2476">
        <w:rPr>
          <w:rFonts w:cs="Arial"/>
        </w:rPr>
        <w:t xml:space="preserve">.44., </w:t>
      </w:r>
    </w:p>
    <w:p w14:paraId="3D883561" w14:textId="15C520C0" w:rsidR="0022190D" w:rsidRDefault="00CA2476" w:rsidP="000043D6">
      <w:pPr>
        <w:ind w:left="-360" w:right="-19"/>
        <w:jc w:val="center"/>
        <w:outlineLvl w:val="0"/>
        <w:rPr>
          <w:rFonts w:cs="Arial"/>
          <w:lang w:val="ru-RU"/>
        </w:rPr>
      </w:pPr>
      <w:r w:rsidRPr="00CA2476">
        <w:rPr>
          <w:rFonts w:cs="Arial"/>
        </w:rPr>
        <w:t xml:space="preserve">11500 </w:t>
      </w:r>
      <w:r w:rsidR="00B71BF5" w:rsidRPr="004F065F">
        <w:rPr>
          <w:rFonts w:cs="Arial"/>
        </w:rPr>
        <w:t>Обреновац</w:t>
      </w:r>
      <w:r w:rsidRPr="004F065F">
        <w:rPr>
          <w:rFonts w:cs="Arial"/>
          <w:lang w:val="ru-RU"/>
        </w:rPr>
        <w:t xml:space="preserve"> , </w:t>
      </w:r>
      <w:r w:rsidR="00B71BF5">
        <w:rPr>
          <w:rFonts w:cs="Arial"/>
          <w:lang w:val="ru-RU"/>
        </w:rPr>
        <w:t>ПАК</w:t>
      </w:r>
      <w:r w:rsidRPr="00CA2476">
        <w:rPr>
          <w:rFonts w:cs="Arial"/>
          <w:lang w:val="ru-RU"/>
        </w:rPr>
        <w:t xml:space="preserve"> </w:t>
      </w:r>
      <w:r w:rsidRPr="00CA2476">
        <w:rPr>
          <w:rFonts w:cs="Arial"/>
          <w:lang w:val="sr-Cyrl-RS"/>
        </w:rPr>
        <w:t>–</w:t>
      </w:r>
      <w:r w:rsidR="00B71BF5">
        <w:rPr>
          <w:rFonts w:cs="Arial"/>
          <w:lang w:val="sr-Cyrl-RS"/>
        </w:rPr>
        <w:t>Локација</w:t>
      </w:r>
      <w:r w:rsidRPr="00CA2476">
        <w:rPr>
          <w:rFonts w:cs="Arial"/>
          <w:lang w:val="sr-Cyrl-RS"/>
        </w:rPr>
        <w:t xml:space="preserve"> </w:t>
      </w:r>
      <w:r w:rsidR="00B71BF5">
        <w:rPr>
          <w:rFonts w:cs="Arial"/>
          <w:lang w:val="sr-Cyrl-RS"/>
        </w:rPr>
        <w:t>ТЕНТ</w:t>
      </w:r>
      <w:r w:rsidRPr="00CA2476">
        <w:rPr>
          <w:rFonts w:cs="Arial"/>
          <w:lang w:val="sr-Cyrl-RS"/>
        </w:rPr>
        <w:t xml:space="preserve"> </w:t>
      </w:r>
      <w:r w:rsidR="00B71BF5">
        <w:rPr>
          <w:rFonts w:cs="Arial"/>
          <w:lang w:val="sr-Cyrl-RS"/>
        </w:rPr>
        <w:t>А</w:t>
      </w:r>
      <w:r w:rsidRPr="00CA2476">
        <w:rPr>
          <w:rFonts w:cs="Arial"/>
          <w:lang w:val="sr-Cyrl-RS"/>
        </w:rPr>
        <w:t xml:space="preserve">, </w:t>
      </w:r>
      <w:r w:rsidRPr="00CA2476">
        <w:rPr>
          <w:rFonts w:cs="Arial"/>
          <w:color w:val="00B0F0"/>
          <w:lang w:val="ru-RU"/>
        </w:rPr>
        <w:t xml:space="preserve"> </w:t>
      </w:r>
      <w:r w:rsidR="00B71BF5">
        <w:rPr>
          <w:rFonts w:cs="Arial"/>
          <w:lang w:val="ru-RU"/>
        </w:rPr>
        <w:t>писарница</w:t>
      </w:r>
      <w:r w:rsidRPr="00CA2476">
        <w:rPr>
          <w:rFonts w:cs="Arial"/>
          <w:lang w:val="ru-RU"/>
        </w:rPr>
        <w:t xml:space="preserve"> - </w:t>
      </w:r>
      <w:r w:rsidR="00B71BF5">
        <w:rPr>
          <w:rFonts w:cs="Arial"/>
          <w:lang w:val="ru-RU"/>
        </w:rPr>
        <w:t>са</w:t>
      </w:r>
      <w:r w:rsidRPr="00CA2476">
        <w:rPr>
          <w:rFonts w:cs="Arial"/>
          <w:lang w:val="ru-RU"/>
        </w:rPr>
        <w:t xml:space="preserve"> </w:t>
      </w:r>
      <w:r w:rsidR="00B71BF5">
        <w:rPr>
          <w:rFonts w:cs="Arial"/>
          <w:lang w:val="ru-RU"/>
        </w:rPr>
        <w:t>назнаком</w:t>
      </w:r>
      <w:r w:rsidRPr="00CA2476">
        <w:rPr>
          <w:rFonts w:cs="Arial"/>
          <w:lang w:val="ru-RU"/>
        </w:rPr>
        <w:t>: „</w:t>
      </w:r>
      <w:r w:rsidR="00B71BF5">
        <w:rPr>
          <w:rFonts w:cs="Arial"/>
          <w:lang w:val="ru-RU"/>
        </w:rPr>
        <w:t>Понуда</w:t>
      </w:r>
      <w:r w:rsidRPr="00CA2476">
        <w:rPr>
          <w:rFonts w:cs="Arial"/>
          <w:lang w:val="ru-RU"/>
        </w:rPr>
        <w:t xml:space="preserve"> </w:t>
      </w:r>
      <w:r w:rsidR="00B71BF5">
        <w:rPr>
          <w:rFonts w:cs="Arial"/>
          <w:lang w:val="ru-RU"/>
        </w:rPr>
        <w:t>за</w:t>
      </w:r>
      <w:r w:rsidRPr="00CA2476">
        <w:rPr>
          <w:rFonts w:cs="Arial"/>
          <w:lang w:val="ru-RU"/>
        </w:rPr>
        <w:t xml:space="preserve"> </w:t>
      </w:r>
      <w:r w:rsidR="00B71BF5">
        <w:rPr>
          <w:rFonts w:cs="Arial"/>
          <w:lang w:val="ru-RU"/>
        </w:rPr>
        <w:t>јавну</w:t>
      </w:r>
      <w:r w:rsidRPr="00CA2476">
        <w:rPr>
          <w:rFonts w:cs="Arial"/>
          <w:lang w:val="ru-RU"/>
        </w:rPr>
        <w:t xml:space="preserve"> </w:t>
      </w:r>
      <w:r w:rsidR="000043D6">
        <w:rPr>
          <w:rFonts w:cs="Arial"/>
          <w:lang w:val="ru-RU"/>
        </w:rPr>
        <w:t xml:space="preserve">     </w:t>
      </w:r>
      <w:r w:rsidR="00B71BF5">
        <w:rPr>
          <w:rFonts w:cs="Arial"/>
          <w:lang w:val="ru-RU"/>
        </w:rPr>
        <w:t>набавку</w:t>
      </w:r>
      <w:r w:rsidRPr="00CA2476">
        <w:rPr>
          <w:rFonts w:cs="Arial"/>
          <w:lang w:val="ru-RU"/>
        </w:rPr>
        <w:t xml:space="preserve"> </w:t>
      </w:r>
      <w:r>
        <w:rPr>
          <w:rFonts w:cs="Arial"/>
          <w:lang w:val="ru-RU"/>
        </w:rPr>
        <w:t>:</w:t>
      </w:r>
      <w:r w:rsidRPr="00CA2476">
        <w:rPr>
          <w:rFonts w:cs="Arial"/>
          <w:lang w:val="sr-Cyrl-RS"/>
        </w:rPr>
        <w:t xml:space="preserve"> </w:t>
      </w:r>
      <w:r w:rsidR="004F065F">
        <w:rPr>
          <w:rFonts w:cs="Arial"/>
          <w:lang w:val="ru-RU"/>
        </w:rPr>
        <w:t>Посебна обука са полагањем стручног испита из ЗОП-а</w:t>
      </w:r>
      <w:r w:rsidR="004F065F" w:rsidRPr="00CA2476">
        <w:rPr>
          <w:rFonts w:cs="Arial"/>
          <w:lang w:val="ru-RU"/>
        </w:rPr>
        <w:t xml:space="preserve"> </w:t>
      </w:r>
      <w:r w:rsidRPr="00CA2476">
        <w:rPr>
          <w:rFonts w:cs="Arial"/>
          <w:lang w:val="ru-RU"/>
        </w:rPr>
        <w:t xml:space="preserve">- </w:t>
      </w:r>
      <w:r w:rsidR="00B71BF5">
        <w:rPr>
          <w:rFonts w:cs="Arial"/>
          <w:lang w:val="ru-RU"/>
        </w:rPr>
        <w:t>Јавна</w:t>
      </w:r>
      <w:r w:rsidRPr="00CA2476">
        <w:rPr>
          <w:rFonts w:cs="Arial"/>
          <w:lang w:val="ru-RU"/>
        </w:rPr>
        <w:t xml:space="preserve"> </w:t>
      </w:r>
      <w:r w:rsidR="00B71BF5">
        <w:rPr>
          <w:rFonts w:cs="Arial"/>
          <w:lang w:val="ru-RU"/>
        </w:rPr>
        <w:t>набавка</w:t>
      </w:r>
      <w:r w:rsidRPr="00CA2476">
        <w:rPr>
          <w:rFonts w:cs="Arial"/>
          <w:lang w:val="ru-RU"/>
        </w:rPr>
        <w:t xml:space="preserve"> </w:t>
      </w:r>
      <w:r w:rsidR="00B71BF5">
        <w:rPr>
          <w:rFonts w:cs="Arial"/>
          <w:lang w:val="ru-RU"/>
        </w:rPr>
        <w:t>број</w:t>
      </w:r>
    </w:p>
    <w:p w14:paraId="588F00BF" w14:textId="21CDEEDD" w:rsidR="00CA2476" w:rsidRPr="004F065F" w:rsidRDefault="004F065F" w:rsidP="004F065F">
      <w:pPr>
        <w:spacing w:before="0"/>
        <w:ind w:left="-360" w:right="-19"/>
        <w:jc w:val="center"/>
        <w:outlineLvl w:val="0"/>
        <w:rPr>
          <w:rFonts w:cs="Arial"/>
          <w:b/>
          <w:sz w:val="24"/>
          <w:szCs w:val="24"/>
          <w:lang w:val="sr-Cyrl-RS"/>
        </w:rPr>
      </w:pPr>
      <w:r w:rsidRPr="004F065F">
        <w:rPr>
          <w:rFonts w:cs="Arial"/>
          <w:b/>
          <w:lang w:val="sr-Latn-RS"/>
        </w:rPr>
        <w:t>3000/0007/2017</w:t>
      </w:r>
      <w:r w:rsidRPr="004F065F">
        <w:rPr>
          <w:rFonts w:cs="Arial"/>
          <w:b/>
          <w:lang w:val="sr-Cyrl-RS"/>
        </w:rPr>
        <w:t>(</w:t>
      </w:r>
      <w:r w:rsidRPr="004F065F">
        <w:rPr>
          <w:rFonts w:cs="Arial"/>
          <w:b/>
          <w:lang w:val="sr-Latn-RS"/>
        </w:rPr>
        <w:t>1008</w:t>
      </w:r>
      <w:r w:rsidRPr="004F065F">
        <w:rPr>
          <w:rFonts w:cs="Arial"/>
          <w:b/>
          <w:lang w:val="sr-Cyrl-RS"/>
        </w:rPr>
        <w:t>/2017)</w:t>
      </w:r>
      <w:r w:rsidR="00CA2476" w:rsidRPr="004F065F">
        <w:rPr>
          <w:rFonts w:cs="Arial"/>
          <w:lang w:val="ru-RU"/>
        </w:rPr>
        <w:t xml:space="preserve">- </w:t>
      </w:r>
      <w:r w:rsidR="00B71BF5" w:rsidRPr="004F065F">
        <w:rPr>
          <w:rFonts w:cs="Arial"/>
          <w:b/>
          <w:lang w:val="ru-RU"/>
        </w:rPr>
        <w:t>НЕ</w:t>
      </w:r>
      <w:r w:rsidR="00CA2476" w:rsidRPr="004F065F">
        <w:rPr>
          <w:rFonts w:cs="Arial"/>
          <w:b/>
          <w:lang w:val="ru-RU"/>
        </w:rPr>
        <w:t xml:space="preserve"> </w:t>
      </w:r>
      <w:r w:rsidR="00B71BF5" w:rsidRPr="004F065F">
        <w:rPr>
          <w:rFonts w:cs="Arial"/>
          <w:b/>
          <w:lang w:val="ru-RU"/>
        </w:rPr>
        <w:t>ОТВАРАТИ</w:t>
      </w:r>
      <w:r w:rsidR="00CA2476" w:rsidRPr="00CA2476">
        <w:rPr>
          <w:rFonts w:cs="Arial"/>
          <w:lang w:val="ru-RU"/>
        </w:rPr>
        <w:t xml:space="preserve">“. </w:t>
      </w:r>
    </w:p>
    <w:p w14:paraId="6DA55934" w14:textId="43C68B95" w:rsidR="008D2B23" w:rsidRPr="00037196" w:rsidRDefault="00B71BF5" w:rsidP="008D2B23">
      <w:pPr>
        <w:pStyle w:val="KDParagraf"/>
        <w:spacing w:before="0"/>
        <w:rPr>
          <w:rFonts w:cs="Arial"/>
        </w:rPr>
      </w:pPr>
      <w:r>
        <w:rPr>
          <w:rFonts w:cs="Arial"/>
        </w:rPr>
        <w:t>На</w:t>
      </w:r>
      <w:r w:rsidR="008D2B23" w:rsidRPr="00037196">
        <w:rPr>
          <w:rFonts w:cs="Arial"/>
        </w:rPr>
        <w:t xml:space="preserve"> </w:t>
      </w:r>
      <w:r>
        <w:rPr>
          <w:rFonts w:cs="Arial"/>
        </w:rPr>
        <w:t>полеђини</w:t>
      </w:r>
      <w:r w:rsidR="008D2B23" w:rsidRPr="00037196">
        <w:rPr>
          <w:rFonts w:cs="Arial"/>
        </w:rPr>
        <w:t xml:space="preserve"> </w:t>
      </w:r>
      <w:r>
        <w:rPr>
          <w:rFonts w:cs="Arial"/>
        </w:rPr>
        <w:t>коверте</w:t>
      </w:r>
      <w:r w:rsidR="008D2B23" w:rsidRPr="00037196">
        <w:rPr>
          <w:rFonts w:cs="Arial"/>
        </w:rPr>
        <w:t xml:space="preserve"> </w:t>
      </w:r>
      <w:r>
        <w:rPr>
          <w:rFonts w:cs="Arial"/>
        </w:rPr>
        <w:t>обавезно</w:t>
      </w:r>
      <w:r w:rsidR="008D2B23" w:rsidRPr="00037196">
        <w:rPr>
          <w:rFonts w:cs="Arial"/>
        </w:rPr>
        <w:t xml:space="preserve"> </w:t>
      </w:r>
      <w:r>
        <w:rPr>
          <w:rFonts w:cs="Arial"/>
        </w:rPr>
        <w:t>се</w:t>
      </w:r>
      <w:r w:rsidR="008D2B23" w:rsidRPr="00037196">
        <w:rPr>
          <w:rFonts w:cs="Arial"/>
        </w:rPr>
        <w:t xml:space="preserve"> </w:t>
      </w:r>
      <w:r>
        <w:rPr>
          <w:rFonts w:cs="Arial"/>
        </w:rPr>
        <w:t>уписује</w:t>
      </w:r>
      <w:r w:rsidR="008D2B23" w:rsidRPr="00037196">
        <w:rPr>
          <w:rFonts w:cs="Arial"/>
        </w:rPr>
        <w:t xml:space="preserve"> </w:t>
      </w:r>
      <w:r>
        <w:rPr>
          <w:rFonts w:cs="Arial"/>
        </w:rPr>
        <w:t>та</w:t>
      </w:r>
      <w:r w:rsidR="008D2B23" w:rsidRPr="00037196">
        <w:rPr>
          <w:rFonts w:cs="Arial"/>
        </w:rPr>
        <w:t>ч</w:t>
      </w:r>
      <w:r>
        <w:rPr>
          <w:rFonts w:cs="Arial"/>
        </w:rPr>
        <w:t>ан</w:t>
      </w:r>
      <w:r w:rsidR="008D2B23" w:rsidRPr="00037196">
        <w:rPr>
          <w:rFonts w:cs="Arial"/>
        </w:rPr>
        <w:t xml:space="preserve"> </w:t>
      </w:r>
      <w:r>
        <w:rPr>
          <w:rFonts w:cs="Arial"/>
        </w:rPr>
        <w:t>назив</w:t>
      </w:r>
      <w:r w:rsidR="008D2B23" w:rsidRPr="00037196">
        <w:rPr>
          <w:rFonts w:cs="Arial"/>
        </w:rPr>
        <w:t xml:space="preserve"> </w:t>
      </w:r>
      <w:r>
        <w:rPr>
          <w:rFonts w:cs="Arial"/>
        </w:rPr>
        <w:t>и</w:t>
      </w:r>
      <w:r w:rsidR="008D2B23" w:rsidRPr="00037196">
        <w:rPr>
          <w:rFonts w:cs="Arial"/>
        </w:rPr>
        <w:t xml:space="preserve"> </w:t>
      </w:r>
      <w:r>
        <w:rPr>
          <w:rFonts w:cs="Arial"/>
        </w:rPr>
        <w:t>адреса</w:t>
      </w:r>
      <w:r w:rsidR="008D2B23" w:rsidRPr="00037196">
        <w:rPr>
          <w:rFonts w:cs="Arial"/>
        </w:rPr>
        <w:t xml:space="preserve"> </w:t>
      </w:r>
      <w:r>
        <w:rPr>
          <w:rFonts w:cs="Arial"/>
        </w:rPr>
        <w:t>понуђа</w:t>
      </w:r>
      <w:r w:rsidR="008D2B23" w:rsidRPr="00037196">
        <w:rPr>
          <w:rFonts w:cs="Arial"/>
        </w:rPr>
        <w:t>ч</w:t>
      </w:r>
      <w:r>
        <w:rPr>
          <w:rFonts w:cs="Arial"/>
        </w:rPr>
        <w:t>а</w:t>
      </w:r>
      <w:r w:rsidR="008D2B23" w:rsidRPr="00037196">
        <w:rPr>
          <w:rFonts w:cs="Arial"/>
        </w:rPr>
        <w:t xml:space="preserve">, </w:t>
      </w:r>
      <w:r>
        <w:rPr>
          <w:rFonts w:cs="Arial"/>
        </w:rPr>
        <w:t>телефон</w:t>
      </w:r>
      <w:r w:rsidR="008D2B23" w:rsidRPr="00037196">
        <w:rPr>
          <w:rFonts w:cs="Arial"/>
        </w:rPr>
        <w:t xml:space="preserve"> </w:t>
      </w:r>
      <w:r>
        <w:rPr>
          <w:rFonts w:cs="Arial"/>
        </w:rPr>
        <w:t>и</w:t>
      </w:r>
      <w:r w:rsidR="008D2B23" w:rsidRPr="00037196">
        <w:rPr>
          <w:rFonts w:cs="Arial"/>
        </w:rPr>
        <w:t xml:space="preserve"> </w:t>
      </w:r>
      <w:r>
        <w:rPr>
          <w:rFonts w:cs="Arial"/>
        </w:rPr>
        <w:t>факс</w:t>
      </w:r>
      <w:r w:rsidR="008D2B23" w:rsidRPr="00037196">
        <w:rPr>
          <w:rFonts w:cs="Arial"/>
        </w:rPr>
        <w:t xml:space="preserve"> </w:t>
      </w:r>
      <w:r>
        <w:rPr>
          <w:rFonts w:cs="Arial"/>
        </w:rPr>
        <w:t>понуђа</w:t>
      </w:r>
      <w:r w:rsidR="008D2B23" w:rsidRPr="00037196">
        <w:rPr>
          <w:rFonts w:cs="Arial"/>
        </w:rPr>
        <w:t>ч</w:t>
      </w:r>
      <w:r>
        <w:rPr>
          <w:rFonts w:cs="Arial"/>
        </w:rPr>
        <w:t>а</w:t>
      </w:r>
      <w:r w:rsidR="008D2B23" w:rsidRPr="00037196">
        <w:rPr>
          <w:rFonts w:cs="Arial"/>
        </w:rPr>
        <w:t xml:space="preserve">, </w:t>
      </w:r>
      <w:r>
        <w:rPr>
          <w:rFonts w:cs="Arial"/>
        </w:rPr>
        <w:t>као</w:t>
      </w:r>
      <w:r w:rsidR="008D2B23" w:rsidRPr="00037196">
        <w:rPr>
          <w:rFonts w:cs="Arial"/>
        </w:rPr>
        <w:t xml:space="preserve"> </w:t>
      </w:r>
      <w:r>
        <w:rPr>
          <w:rFonts w:cs="Arial"/>
        </w:rPr>
        <w:t>и</w:t>
      </w:r>
      <w:r w:rsidR="008D2B23" w:rsidRPr="00037196">
        <w:rPr>
          <w:rFonts w:cs="Arial"/>
        </w:rPr>
        <w:t xml:space="preserve"> </w:t>
      </w:r>
      <w:r>
        <w:rPr>
          <w:rFonts w:cs="Arial"/>
        </w:rPr>
        <w:t>име</w:t>
      </w:r>
      <w:r w:rsidR="008D2B23" w:rsidRPr="00037196">
        <w:rPr>
          <w:rFonts w:cs="Arial"/>
        </w:rPr>
        <w:t xml:space="preserve"> </w:t>
      </w:r>
      <w:r>
        <w:rPr>
          <w:rFonts w:cs="Arial"/>
        </w:rPr>
        <w:t>и</w:t>
      </w:r>
      <w:r w:rsidR="008D2B23" w:rsidRPr="00037196">
        <w:rPr>
          <w:rFonts w:cs="Arial"/>
        </w:rPr>
        <w:t xml:space="preserve"> </w:t>
      </w:r>
      <w:r>
        <w:rPr>
          <w:rFonts w:cs="Arial"/>
        </w:rPr>
        <w:t>презиме</w:t>
      </w:r>
      <w:r w:rsidR="008D2B23" w:rsidRPr="00037196">
        <w:rPr>
          <w:rFonts w:cs="Arial"/>
        </w:rPr>
        <w:t xml:space="preserve"> </w:t>
      </w:r>
      <w:r>
        <w:rPr>
          <w:rFonts w:cs="Arial"/>
        </w:rPr>
        <w:t>овла</w:t>
      </w:r>
      <w:r w:rsidR="008D2B23" w:rsidRPr="00037196">
        <w:rPr>
          <w:rFonts w:cs="Arial"/>
        </w:rPr>
        <w:t>ш</w:t>
      </w:r>
      <w:r>
        <w:rPr>
          <w:rFonts w:cs="Arial"/>
        </w:rPr>
        <w:t>ћеног</w:t>
      </w:r>
      <w:r w:rsidR="008D2B23" w:rsidRPr="00037196">
        <w:rPr>
          <w:rFonts w:cs="Arial"/>
        </w:rPr>
        <w:t xml:space="preserve"> </w:t>
      </w:r>
      <w:r>
        <w:rPr>
          <w:rFonts w:cs="Arial"/>
        </w:rPr>
        <w:t>лица</w:t>
      </w:r>
      <w:r w:rsidR="008D2B23" w:rsidRPr="00037196">
        <w:rPr>
          <w:rFonts w:cs="Arial"/>
        </w:rPr>
        <w:t xml:space="preserve"> </w:t>
      </w:r>
      <w:r>
        <w:rPr>
          <w:rFonts w:cs="Arial"/>
        </w:rPr>
        <w:t>за</w:t>
      </w:r>
      <w:r w:rsidR="008D2B23" w:rsidRPr="00037196">
        <w:rPr>
          <w:rFonts w:cs="Arial"/>
        </w:rPr>
        <w:t xml:space="preserve"> </w:t>
      </w:r>
      <w:r>
        <w:rPr>
          <w:rFonts w:cs="Arial"/>
        </w:rPr>
        <w:t>контакт</w:t>
      </w:r>
      <w:r w:rsidR="008D2B23" w:rsidRPr="00037196">
        <w:rPr>
          <w:rFonts w:cs="Arial"/>
        </w:rPr>
        <w:t>.</w:t>
      </w:r>
    </w:p>
    <w:p w14:paraId="7B5C0ACF" w14:textId="280168EF" w:rsidR="008D2B23" w:rsidRPr="00037196" w:rsidRDefault="00B71BF5" w:rsidP="008D2B23">
      <w:pPr>
        <w:pStyle w:val="KDParagraf"/>
        <w:spacing w:before="0"/>
        <w:rPr>
          <w:rFonts w:cs="Arial"/>
        </w:rPr>
      </w:pPr>
      <w:r>
        <w:rPr>
          <w:rFonts w:eastAsia="TimesNewRomanPSMT" w:cs="Arial"/>
          <w:bCs/>
        </w:rPr>
        <w:t>У</w:t>
      </w:r>
      <w:r w:rsidR="008D2B23" w:rsidRPr="00037196">
        <w:rPr>
          <w:rFonts w:eastAsia="TimesNewRomanPSMT" w:cs="Arial"/>
          <w:bCs/>
        </w:rPr>
        <w:t xml:space="preserve"> </w:t>
      </w:r>
      <w:r>
        <w:rPr>
          <w:rFonts w:eastAsia="TimesNewRomanPSMT" w:cs="Arial"/>
          <w:bCs/>
        </w:rPr>
        <w:t>слу</w:t>
      </w:r>
      <w:r w:rsidR="008D2B23" w:rsidRPr="00037196">
        <w:rPr>
          <w:rFonts w:eastAsia="TimesNewRomanPSMT" w:cs="Arial"/>
          <w:bCs/>
        </w:rPr>
        <w:t>ч</w:t>
      </w:r>
      <w:r>
        <w:rPr>
          <w:rFonts w:eastAsia="TimesNewRomanPSMT" w:cs="Arial"/>
          <w:bCs/>
        </w:rPr>
        <w:t>ају</w:t>
      </w:r>
      <w:r w:rsidR="008D2B23" w:rsidRPr="00037196">
        <w:rPr>
          <w:rFonts w:eastAsia="TimesNewRomanPSMT" w:cs="Arial"/>
          <w:bCs/>
        </w:rPr>
        <w:t xml:space="preserve"> </w:t>
      </w:r>
      <w:r>
        <w:rPr>
          <w:rFonts w:eastAsia="TimesNewRomanPSMT" w:cs="Arial"/>
          <w:bCs/>
        </w:rPr>
        <w:t>да</w:t>
      </w:r>
      <w:r w:rsidR="008D2B23" w:rsidRPr="00037196">
        <w:rPr>
          <w:rFonts w:eastAsia="TimesNewRomanPSMT" w:cs="Arial"/>
          <w:bCs/>
        </w:rPr>
        <w:t xml:space="preserve"> </w:t>
      </w:r>
      <w:r>
        <w:rPr>
          <w:rFonts w:eastAsia="TimesNewRomanPSMT" w:cs="Arial"/>
          <w:bCs/>
        </w:rPr>
        <w:t>понуду</w:t>
      </w:r>
      <w:r w:rsidR="008D2B23" w:rsidRPr="00037196">
        <w:rPr>
          <w:rFonts w:eastAsia="TimesNewRomanPSMT" w:cs="Arial"/>
          <w:bCs/>
        </w:rPr>
        <w:t xml:space="preserve"> </w:t>
      </w:r>
      <w:r>
        <w:rPr>
          <w:rFonts w:eastAsia="TimesNewRomanPSMT" w:cs="Arial"/>
          <w:bCs/>
        </w:rPr>
        <w:t>подноси</w:t>
      </w:r>
      <w:r w:rsidR="008D2B23" w:rsidRPr="00037196">
        <w:rPr>
          <w:rFonts w:eastAsia="TimesNewRomanPSMT" w:cs="Arial"/>
          <w:bCs/>
        </w:rPr>
        <w:t xml:space="preserve"> </w:t>
      </w:r>
      <w:r>
        <w:rPr>
          <w:rFonts w:eastAsia="TimesNewRomanPSMT" w:cs="Arial"/>
          <w:bCs/>
        </w:rPr>
        <w:t>група</w:t>
      </w:r>
      <w:r w:rsidR="008D2B23" w:rsidRPr="00037196">
        <w:rPr>
          <w:rFonts w:eastAsia="TimesNewRomanPSMT" w:cs="Arial"/>
          <w:bCs/>
        </w:rPr>
        <w:t xml:space="preserve"> </w:t>
      </w:r>
      <w:r>
        <w:rPr>
          <w:rFonts w:eastAsia="TimesNewRomanPSMT" w:cs="Arial"/>
          <w:bCs/>
        </w:rPr>
        <w:t>понуђа</w:t>
      </w:r>
      <w:r w:rsidR="008D2B23" w:rsidRPr="00037196">
        <w:rPr>
          <w:rFonts w:eastAsia="TimesNewRomanPSMT" w:cs="Arial"/>
          <w:bCs/>
        </w:rPr>
        <w:t>ч</w:t>
      </w:r>
      <w:r>
        <w:rPr>
          <w:rFonts w:eastAsia="TimesNewRomanPSMT" w:cs="Arial"/>
          <w:bCs/>
        </w:rPr>
        <w:t>а</w:t>
      </w:r>
      <w:r w:rsidR="008D2B23" w:rsidRPr="00037196">
        <w:rPr>
          <w:rFonts w:eastAsia="TimesNewRomanPSMT" w:cs="Arial"/>
          <w:bCs/>
        </w:rPr>
        <w:t xml:space="preserve">, </w:t>
      </w:r>
      <w:r>
        <w:rPr>
          <w:rFonts w:eastAsia="TimesNewRomanPSMT" w:cs="Arial"/>
          <w:bCs/>
        </w:rPr>
        <w:t>на</w:t>
      </w:r>
      <w:r w:rsidR="008D2B23" w:rsidRPr="00037196">
        <w:rPr>
          <w:rFonts w:eastAsia="TimesNewRomanPSMT" w:cs="Arial"/>
          <w:bCs/>
        </w:rPr>
        <w:t xml:space="preserve"> </w:t>
      </w:r>
      <w:r>
        <w:rPr>
          <w:rFonts w:eastAsia="TimesNewRomanPSMT" w:cs="Arial"/>
          <w:bCs/>
        </w:rPr>
        <w:t>полеђини</w:t>
      </w:r>
      <w:r w:rsidR="008D2B23" w:rsidRPr="00037196">
        <w:rPr>
          <w:rFonts w:eastAsia="TimesNewRomanPSMT" w:cs="Arial"/>
          <w:bCs/>
        </w:rPr>
        <w:t xml:space="preserve"> </w:t>
      </w:r>
      <w:r>
        <w:rPr>
          <w:rFonts w:eastAsia="TimesNewRomanPSMT" w:cs="Arial"/>
          <w:bCs/>
        </w:rPr>
        <w:t>коверте</w:t>
      </w:r>
      <w:r w:rsidR="008D2B23" w:rsidRPr="00037196">
        <w:rPr>
          <w:rFonts w:eastAsia="TimesNewRomanPSMT" w:cs="Arial"/>
          <w:bCs/>
        </w:rPr>
        <w:t xml:space="preserve"> </w:t>
      </w:r>
      <w:r>
        <w:rPr>
          <w:rFonts w:eastAsia="TimesNewRomanPSMT" w:cs="Arial"/>
          <w:bCs/>
        </w:rPr>
        <w:t>је</w:t>
      </w:r>
      <w:r w:rsidR="008D2B23" w:rsidRPr="00037196">
        <w:rPr>
          <w:rFonts w:eastAsia="TimesNewRomanPSMT" w:cs="Arial"/>
          <w:bCs/>
        </w:rPr>
        <w:t xml:space="preserve"> </w:t>
      </w:r>
      <w:r>
        <w:rPr>
          <w:rFonts w:eastAsia="TimesNewRomanPSMT" w:cs="Arial"/>
          <w:bCs/>
        </w:rPr>
        <w:t>по</w:t>
      </w:r>
      <w:r>
        <w:rPr>
          <w:rFonts w:eastAsia="TimesNewRomanPSMT" w:cs="Arial"/>
          <w:bCs/>
          <w:lang w:val="sr-Cyrl-RS"/>
        </w:rPr>
        <w:t>жељно</w:t>
      </w:r>
      <w:r w:rsidR="008D2B23" w:rsidRPr="00037196">
        <w:rPr>
          <w:rFonts w:eastAsia="TimesNewRomanPSMT" w:cs="Arial"/>
          <w:bCs/>
        </w:rPr>
        <w:t xml:space="preserve"> </w:t>
      </w:r>
      <w:r>
        <w:rPr>
          <w:rFonts w:eastAsia="TimesNewRomanPSMT" w:cs="Arial"/>
          <w:bCs/>
        </w:rPr>
        <w:t>назна</w:t>
      </w:r>
      <w:r w:rsidR="008D2B23" w:rsidRPr="00037196">
        <w:rPr>
          <w:rFonts w:eastAsia="TimesNewRomanPSMT" w:cs="Arial"/>
          <w:bCs/>
        </w:rPr>
        <w:t>ч</w:t>
      </w:r>
      <w:r>
        <w:rPr>
          <w:rFonts w:eastAsia="TimesNewRomanPSMT" w:cs="Arial"/>
          <w:bCs/>
        </w:rPr>
        <w:t>ити</w:t>
      </w:r>
      <w:r w:rsidR="008D2B23" w:rsidRPr="00037196">
        <w:rPr>
          <w:rFonts w:eastAsia="TimesNewRomanPSMT" w:cs="Arial"/>
          <w:bCs/>
        </w:rPr>
        <w:t xml:space="preserve"> </w:t>
      </w:r>
      <w:r>
        <w:rPr>
          <w:rFonts w:eastAsia="TimesNewRomanPSMT" w:cs="Arial"/>
          <w:bCs/>
        </w:rPr>
        <w:t>да</w:t>
      </w:r>
      <w:r w:rsidR="008D2B23" w:rsidRPr="00037196">
        <w:rPr>
          <w:rFonts w:eastAsia="TimesNewRomanPSMT" w:cs="Arial"/>
          <w:bCs/>
        </w:rPr>
        <w:t xml:space="preserve"> </w:t>
      </w:r>
      <w:r>
        <w:rPr>
          <w:rFonts w:eastAsia="TimesNewRomanPSMT" w:cs="Arial"/>
          <w:bCs/>
        </w:rPr>
        <w:t>се</w:t>
      </w:r>
      <w:r w:rsidR="008D2B23" w:rsidRPr="00037196">
        <w:rPr>
          <w:rFonts w:eastAsia="TimesNewRomanPSMT" w:cs="Arial"/>
          <w:bCs/>
        </w:rPr>
        <w:t xml:space="preserve"> </w:t>
      </w:r>
      <w:r>
        <w:rPr>
          <w:rFonts w:eastAsia="TimesNewRomanPSMT" w:cs="Arial"/>
          <w:bCs/>
        </w:rPr>
        <w:t>ради</w:t>
      </w:r>
      <w:r w:rsidR="008D2B23" w:rsidRPr="00037196">
        <w:rPr>
          <w:rFonts w:eastAsia="TimesNewRomanPSMT" w:cs="Arial"/>
          <w:bCs/>
        </w:rPr>
        <w:t xml:space="preserve"> </w:t>
      </w:r>
      <w:r>
        <w:rPr>
          <w:rFonts w:eastAsia="TimesNewRomanPSMT" w:cs="Arial"/>
          <w:bCs/>
        </w:rPr>
        <w:t>о</w:t>
      </w:r>
      <w:r w:rsidR="008D2B23" w:rsidRPr="00037196">
        <w:rPr>
          <w:rFonts w:eastAsia="TimesNewRomanPSMT" w:cs="Arial"/>
          <w:bCs/>
        </w:rPr>
        <w:t xml:space="preserve"> </w:t>
      </w:r>
      <w:r>
        <w:rPr>
          <w:rFonts w:eastAsia="TimesNewRomanPSMT" w:cs="Arial"/>
          <w:bCs/>
        </w:rPr>
        <w:t>групи</w:t>
      </w:r>
      <w:r w:rsidR="008D2B23" w:rsidRPr="00037196">
        <w:rPr>
          <w:rFonts w:eastAsia="TimesNewRomanPSMT" w:cs="Arial"/>
          <w:bCs/>
        </w:rPr>
        <w:t xml:space="preserve"> </w:t>
      </w:r>
      <w:r>
        <w:rPr>
          <w:rFonts w:eastAsia="TimesNewRomanPSMT" w:cs="Arial"/>
          <w:bCs/>
        </w:rPr>
        <w:t>понуђа</w:t>
      </w:r>
      <w:r w:rsidR="008D2B23" w:rsidRPr="00037196">
        <w:rPr>
          <w:rFonts w:eastAsia="TimesNewRomanPSMT" w:cs="Arial"/>
          <w:bCs/>
        </w:rPr>
        <w:t>ч</w:t>
      </w:r>
      <w:r>
        <w:rPr>
          <w:rFonts w:eastAsia="TimesNewRomanPSMT" w:cs="Arial"/>
          <w:bCs/>
        </w:rPr>
        <w:t>а</w:t>
      </w:r>
      <w:r w:rsidR="008D2B23" w:rsidRPr="00037196">
        <w:rPr>
          <w:rFonts w:eastAsia="TimesNewRomanPSMT" w:cs="Arial"/>
          <w:bCs/>
        </w:rPr>
        <w:t xml:space="preserve"> </w:t>
      </w:r>
      <w:r>
        <w:rPr>
          <w:rFonts w:eastAsia="TimesNewRomanPSMT" w:cs="Arial"/>
          <w:bCs/>
        </w:rPr>
        <w:t>и</w:t>
      </w:r>
      <w:r w:rsidR="008D2B23" w:rsidRPr="00037196">
        <w:rPr>
          <w:rFonts w:eastAsia="TimesNewRomanPSMT" w:cs="Arial"/>
          <w:bCs/>
        </w:rPr>
        <w:t xml:space="preserve"> </w:t>
      </w:r>
      <w:r>
        <w:rPr>
          <w:rFonts w:eastAsia="TimesNewRomanPSMT" w:cs="Arial"/>
          <w:bCs/>
        </w:rPr>
        <w:t>навести</w:t>
      </w:r>
      <w:r w:rsidR="008D2B23" w:rsidRPr="00037196">
        <w:rPr>
          <w:rFonts w:eastAsia="TimesNewRomanPSMT" w:cs="Arial"/>
          <w:bCs/>
        </w:rPr>
        <w:t xml:space="preserve"> </w:t>
      </w:r>
      <w:r>
        <w:rPr>
          <w:rFonts w:eastAsia="TimesNewRomanPSMT" w:cs="Arial"/>
          <w:bCs/>
        </w:rPr>
        <w:t>називе</w:t>
      </w:r>
      <w:r w:rsidR="008D2B23" w:rsidRPr="00037196">
        <w:rPr>
          <w:rFonts w:eastAsia="TimesNewRomanPSMT" w:cs="Arial"/>
          <w:bCs/>
        </w:rPr>
        <w:t xml:space="preserve"> </w:t>
      </w:r>
      <w:r>
        <w:rPr>
          <w:rFonts w:eastAsia="TimesNewRomanPSMT" w:cs="Arial"/>
          <w:bCs/>
        </w:rPr>
        <w:t>и</w:t>
      </w:r>
      <w:r w:rsidR="008D2B23" w:rsidRPr="00037196">
        <w:rPr>
          <w:rFonts w:eastAsia="TimesNewRomanPSMT" w:cs="Arial"/>
          <w:bCs/>
        </w:rPr>
        <w:t xml:space="preserve"> </w:t>
      </w:r>
      <w:r>
        <w:rPr>
          <w:rFonts w:eastAsia="TimesNewRomanPSMT" w:cs="Arial"/>
          <w:bCs/>
        </w:rPr>
        <w:t>адресу</w:t>
      </w:r>
      <w:r w:rsidR="008D2B23" w:rsidRPr="00037196">
        <w:rPr>
          <w:rFonts w:eastAsia="TimesNewRomanPSMT" w:cs="Arial"/>
          <w:bCs/>
        </w:rPr>
        <w:t xml:space="preserve"> </w:t>
      </w:r>
      <w:r>
        <w:rPr>
          <w:rFonts w:eastAsia="TimesNewRomanPSMT" w:cs="Arial"/>
          <w:bCs/>
        </w:rPr>
        <w:t>свих</w:t>
      </w:r>
      <w:r w:rsidR="008D2B23" w:rsidRPr="00037196">
        <w:rPr>
          <w:rFonts w:eastAsia="TimesNewRomanPSMT" w:cs="Arial"/>
          <w:bCs/>
        </w:rPr>
        <w:t xml:space="preserve"> ч</w:t>
      </w:r>
      <w:r>
        <w:rPr>
          <w:rFonts w:eastAsia="TimesNewRomanPSMT" w:cs="Arial"/>
          <w:bCs/>
        </w:rPr>
        <w:t>ланова</w:t>
      </w:r>
      <w:r w:rsidR="008D2B23" w:rsidRPr="00037196">
        <w:rPr>
          <w:rFonts w:eastAsia="TimesNewRomanPSMT" w:cs="Arial"/>
          <w:bCs/>
        </w:rPr>
        <w:t xml:space="preserve"> </w:t>
      </w:r>
      <w:r>
        <w:rPr>
          <w:rFonts w:eastAsia="TimesNewRomanPSMT" w:cs="Arial"/>
          <w:bCs/>
        </w:rPr>
        <w:t>групе</w:t>
      </w:r>
      <w:r w:rsidR="008D2B23" w:rsidRPr="00037196">
        <w:rPr>
          <w:rFonts w:eastAsia="TimesNewRomanPSMT" w:cs="Arial"/>
          <w:bCs/>
        </w:rPr>
        <w:t xml:space="preserve"> </w:t>
      </w:r>
      <w:r>
        <w:rPr>
          <w:rFonts w:eastAsia="TimesNewRomanPSMT" w:cs="Arial"/>
          <w:bCs/>
        </w:rPr>
        <w:t>понуђа</w:t>
      </w:r>
      <w:r w:rsidR="008D2B23" w:rsidRPr="00037196">
        <w:rPr>
          <w:rFonts w:eastAsia="TimesNewRomanPSMT" w:cs="Arial"/>
          <w:bCs/>
        </w:rPr>
        <w:t>ч</w:t>
      </w:r>
      <w:r>
        <w:rPr>
          <w:rFonts w:eastAsia="TimesNewRomanPSMT" w:cs="Arial"/>
          <w:bCs/>
        </w:rPr>
        <w:t>а</w:t>
      </w:r>
      <w:r w:rsidR="008D2B23" w:rsidRPr="00037196">
        <w:rPr>
          <w:rFonts w:cs="Arial"/>
        </w:rPr>
        <w:t>.</w:t>
      </w:r>
    </w:p>
    <w:p w14:paraId="309D4BF1" w14:textId="3CEF2CCF" w:rsidR="00613B13" w:rsidRPr="00037196" w:rsidRDefault="00B71BF5" w:rsidP="00613B13">
      <w:pPr>
        <w:pStyle w:val="KDParagraf"/>
        <w:spacing w:before="0"/>
        <w:rPr>
          <w:rFonts w:cs="Arial"/>
        </w:rPr>
      </w:pPr>
      <w:r>
        <w:rPr>
          <w:rFonts w:cs="Arial"/>
        </w:rPr>
        <w:t>Уколико</w:t>
      </w:r>
      <w:r w:rsidR="00613B13" w:rsidRPr="00037196">
        <w:rPr>
          <w:rFonts w:cs="Arial"/>
        </w:rPr>
        <w:t xml:space="preserve"> </w:t>
      </w:r>
      <w:r>
        <w:rPr>
          <w:rFonts w:cs="Arial"/>
        </w:rPr>
        <w:t>понуђа</w:t>
      </w:r>
      <w:r w:rsidR="00613B13" w:rsidRPr="00037196">
        <w:rPr>
          <w:rFonts w:cs="Arial"/>
        </w:rPr>
        <w:t>ч</w:t>
      </w:r>
      <w:r>
        <w:rPr>
          <w:rFonts w:cs="Arial"/>
        </w:rPr>
        <w:t>и</w:t>
      </w:r>
      <w:r w:rsidR="00613B13" w:rsidRPr="00037196">
        <w:rPr>
          <w:rFonts w:cs="Arial"/>
        </w:rPr>
        <w:t xml:space="preserve"> </w:t>
      </w:r>
      <w:r>
        <w:rPr>
          <w:rFonts w:cs="Arial"/>
        </w:rPr>
        <w:t>подносе</w:t>
      </w:r>
      <w:r w:rsidR="00613B13" w:rsidRPr="00037196">
        <w:rPr>
          <w:rFonts w:cs="Arial"/>
        </w:rPr>
        <w:t xml:space="preserve"> </w:t>
      </w:r>
      <w:r>
        <w:rPr>
          <w:rFonts w:cs="Arial"/>
        </w:rPr>
        <w:t>заједни</w:t>
      </w:r>
      <w:r w:rsidR="00613B13" w:rsidRPr="00037196">
        <w:rPr>
          <w:rFonts w:cs="Arial"/>
        </w:rPr>
        <w:t>ч</w:t>
      </w:r>
      <w:r>
        <w:rPr>
          <w:rFonts w:cs="Arial"/>
        </w:rPr>
        <w:t>ку</w:t>
      </w:r>
      <w:r w:rsidR="00613B13" w:rsidRPr="00037196">
        <w:rPr>
          <w:rFonts w:cs="Arial"/>
        </w:rPr>
        <w:t xml:space="preserve"> </w:t>
      </w:r>
      <w:r>
        <w:rPr>
          <w:rFonts w:cs="Arial"/>
        </w:rPr>
        <w:t>понуду</w:t>
      </w:r>
      <w:r w:rsidR="00613B13" w:rsidRPr="00037196">
        <w:rPr>
          <w:rFonts w:cs="Arial"/>
        </w:rPr>
        <w:t xml:space="preserve">, </w:t>
      </w:r>
      <w:r>
        <w:rPr>
          <w:rFonts w:cs="Arial"/>
        </w:rPr>
        <w:t>група</w:t>
      </w:r>
      <w:r w:rsidR="00613B13" w:rsidRPr="00037196">
        <w:rPr>
          <w:rFonts w:cs="Arial"/>
        </w:rPr>
        <w:t xml:space="preserve"> </w:t>
      </w:r>
      <w:r>
        <w:rPr>
          <w:rFonts w:cs="Arial"/>
        </w:rPr>
        <w:t>понуђа</w:t>
      </w:r>
      <w:r w:rsidR="00613B13" w:rsidRPr="00037196">
        <w:rPr>
          <w:rFonts w:cs="Arial"/>
        </w:rPr>
        <w:t>ч</w:t>
      </w:r>
      <w:r>
        <w:rPr>
          <w:rFonts w:cs="Arial"/>
        </w:rPr>
        <w:t>а</w:t>
      </w:r>
      <w:r w:rsidR="00613B13" w:rsidRPr="00037196">
        <w:rPr>
          <w:rFonts w:cs="Arial"/>
        </w:rPr>
        <w:t xml:space="preserve"> </w:t>
      </w:r>
      <w:r>
        <w:rPr>
          <w:rFonts w:cs="Arial"/>
        </w:rPr>
        <w:t>може</w:t>
      </w:r>
      <w:r w:rsidR="00613B13" w:rsidRPr="00037196">
        <w:rPr>
          <w:rFonts w:cs="Arial"/>
        </w:rPr>
        <w:t xml:space="preserve"> </w:t>
      </w:r>
      <w:r>
        <w:rPr>
          <w:rFonts w:cs="Arial"/>
        </w:rPr>
        <w:t>да</w:t>
      </w:r>
      <w:r w:rsidR="00613B13" w:rsidRPr="00037196">
        <w:rPr>
          <w:rFonts w:cs="Arial"/>
        </w:rPr>
        <w:t xml:space="preserve"> </w:t>
      </w:r>
      <w:r>
        <w:rPr>
          <w:rFonts w:cs="Arial"/>
        </w:rPr>
        <w:t>се</w:t>
      </w:r>
      <w:r w:rsidR="00613B13" w:rsidRPr="00037196">
        <w:rPr>
          <w:rFonts w:cs="Arial"/>
        </w:rPr>
        <w:t xml:space="preserve"> </w:t>
      </w:r>
      <w:r>
        <w:rPr>
          <w:rFonts w:cs="Arial"/>
        </w:rPr>
        <w:t>определи</w:t>
      </w:r>
      <w:r w:rsidR="00613B13" w:rsidRPr="00037196">
        <w:rPr>
          <w:rFonts w:cs="Arial"/>
        </w:rPr>
        <w:t xml:space="preserve"> </w:t>
      </w:r>
      <w:r>
        <w:rPr>
          <w:rFonts w:cs="Arial"/>
        </w:rPr>
        <w:t>да</w:t>
      </w:r>
      <w:r w:rsidR="00613B13" w:rsidRPr="00037196">
        <w:rPr>
          <w:rFonts w:cs="Arial"/>
        </w:rPr>
        <w:t xml:space="preserve"> </w:t>
      </w:r>
      <w:r>
        <w:rPr>
          <w:rFonts w:cs="Arial"/>
        </w:rPr>
        <w:t>обрасце</w:t>
      </w:r>
      <w:r w:rsidR="00613B13" w:rsidRPr="00037196">
        <w:rPr>
          <w:rFonts w:cs="Arial"/>
        </w:rPr>
        <w:t xml:space="preserve"> </w:t>
      </w:r>
      <w:r>
        <w:rPr>
          <w:rFonts w:cs="Arial"/>
        </w:rPr>
        <w:t>дате</w:t>
      </w:r>
      <w:r w:rsidR="00613B13" w:rsidRPr="00037196">
        <w:rPr>
          <w:rFonts w:cs="Arial"/>
        </w:rPr>
        <w:t xml:space="preserve"> </w:t>
      </w:r>
      <w:r>
        <w:rPr>
          <w:rFonts w:cs="Arial"/>
        </w:rPr>
        <w:t>у</w:t>
      </w:r>
      <w:r w:rsidR="00613B13" w:rsidRPr="00037196">
        <w:rPr>
          <w:rFonts w:cs="Arial"/>
        </w:rPr>
        <w:t xml:space="preserve"> </w:t>
      </w:r>
      <w:r>
        <w:rPr>
          <w:rFonts w:cs="Arial"/>
        </w:rPr>
        <w:t>конкурсној</w:t>
      </w:r>
      <w:r w:rsidR="00613B13" w:rsidRPr="00037196">
        <w:rPr>
          <w:rFonts w:cs="Arial"/>
        </w:rPr>
        <w:t xml:space="preserve"> </w:t>
      </w:r>
      <w:r>
        <w:rPr>
          <w:rFonts w:cs="Arial"/>
        </w:rPr>
        <w:t>документацији</w:t>
      </w:r>
      <w:r w:rsidR="00613B13" w:rsidRPr="00037196">
        <w:rPr>
          <w:rFonts w:cs="Arial"/>
        </w:rPr>
        <w:t xml:space="preserve"> </w:t>
      </w:r>
      <w:r>
        <w:rPr>
          <w:rFonts w:cs="Arial"/>
        </w:rPr>
        <w:t>потписују</w:t>
      </w:r>
      <w:r w:rsidR="00613B13" w:rsidRPr="00037196">
        <w:rPr>
          <w:rFonts w:cs="Arial"/>
        </w:rPr>
        <w:t xml:space="preserve"> </w:t>
      </w:r>
      <w:r>
        <w:rPr>
          <w:rFonts w:cs="Arial"/>
        </w:rPr>
        <w:t>и</w:t>
      </w:r>
      <w:r w:rsidR="00613B13" w:rsidRPr="00037196">
        <w:rPr>
          <w:rFonts w:cs="Arial"/>
        </w:rPr>
        <w:t xml:space="preserve"> </w:t>
      </w:r>
      <w:r>
        <w:rPr>
          <w:rFonts w:cs="Arial"/>
        </w:rPr>
        <w:t>пе</w:t>
      </w:r>
      <w:r w:rsidR="00613B13" w:rsidRPr="00037196">
        <w:rPr>
          <w:rFonts w:cs="Arial"/>
        </w:rPr>
        <w:t>ч</w:t>
      </w:r>
      <w:r>
        <w:rPr>
          <w:rFonts w:cs="Arial"/>
        </w:rPr>
        <w:t>атом</w:t>
      </w:r>
      <w:r w:rsidR="00613B13" w:rsidRPr="00037196">
        <w:rPr>
          <w:rFonts w:cs="Arial"/>
        </w:rPr>
        <w:t xml:space="preserve"> </w:t>
      </w:r>
      <w:r>
        <w:rPr>
          <w:rFonts w:cs="Arial"/>
        </w:rPr>
        <w:t>оверавају</w:t>
      </w:r>
      <w:r w:rsidR="00613B13" w:rsidRPr="00037196">
        <w:rPr>
          <w:rFonts w:cs="Arial"/>
        </w:rPr>
        <w:t xml:space="preserve"> </w:t>
      </w:r>
      <w:r>
        <w:rPr>
          <w:rFonts w:cs="Arial"/>
        </w:rPr>
        <w:t>сви</w:t>
      </w:r>
      <w:r w:rsidR="00613B13" w:rsidRPr="00037196">
        <w:rPr>
          <w:rFonts w:cs="Arial"/>
        </w:rPr>
        <w:t xml:space="preserve"> </w:t>
      </w:r>
      <w:r>
        <w:rPr>
          <w:rFonts w:cs="Arial"/>
        </w:rPr>
        <w:t>понуђа</w:t>
      </w:r>
      <w:r w:rsidR="00613B13" w:rsidRPr="00037196">
        <w:rPr>
          <w:rFonts w:cs="Arial"/>
        </w:rPr>
        <w:t>ч</w:t>
      </w:r>
      <w:r>
        <w:rPr>
          <w:rFonts w:cs="Arial"/>
        </w:rPr>
        <w:t>и</w:t>
      </w:r>
      <w:r w:rsidR="00613B13" w:rsidRPr="00037196">
        <w:rPr>
          <w:rFonts w:cs="Arial"/>
        </w:rPr>
        <w:t xml:space="preserve"> </w:t>
      </w:r>
      <w:r>
        <w:rPr>
          <w:rFonts w:cs="Arial"/>
        </w:rPr>
        <w:t>из</w:t>
      </w:r>
      <w:r w:rsidR="00613B13" w:rsidRPr="00037196">
        <w:rPr>
          <w:rFonts w:cs="Arial"/>
        </w:rPr>
        <w:t xml:space="preserve"> </w:t>
      </w:r>
      <w:r>
        <w:rPr>
          <w:rFonts w:cs="Arial"/>
        </w:rPr>
        <w:t>групе</w:t>
      </w:r>
      <w:r w:rsidR="00613B13" w:rsidRPr="00037196">
        <w:rPr>
          <w:rFonts w:cs="Arial"/>
        </w:rPr>
        <w:t xml:space="preserve"> </w:t>
      </w:r>
      <w:r>
        <w:rPr>
          <w:rFonts w:cs="Arial"/>
        </w:rPr>
        <w:t>понуђа</w:t>
      </w:r>
      <w:r w:rsidR="00613B13" w:rsidRPr="00037196">
        <w:rPr>
          <w:rFonts w:cs="Arial"/>
        </w:rPr>
        <w:t>ч</w:t>
      </w:r>
      <w:r>
        <w:rPr>
          <w:rFonts w:cs="Arial"/>
        </w:rPr>
        <w:t>а</w:t>
      </w:r>
      <w:r w:rsidR="00613B13" w:rsidRPr="00037196">
        <w:rPr>
          <w:rFonts w:cs="Arial"/>
        </w:rPr>
        <w:t xml:space="preserve"> </w:t>
      </w:r>
      <w:r>
        <w:rPr>
          <w:rFonts w:cs="Arial"/>
        </w:rPr>
        <w:t>или</w:t>
      </w:r>
      <w:r w:rsidR="00613B13" w:rsidRPr="00037196">
        <w:rPr>
          <w:rFonts w:cs="Arial"/>
        </w:rPr>
        <w:t xml:space="preserve"> </w:t>
      </w:r>
      <w:r>
        <w:rPr>
          <w:rFonts w:cs="Arial"/>
        </w:rPr>
        <w:t>група</w:t>
      </w:r>
      <w:r w:rsidR="00613B13" w:rsidRPr="00037196">
        <w:rPr>
          <w:rFonts w:cs="Arial"/>
        </w:rPr>
        <w:t xml:space="preserve"> </w:t>
      </w:r>
      <w:r>
        <w:rPr>
          <w:rFonts w:cs="Arial"/>
        </w:rPr>
        <w:t>понуђа</w:t>
      </w:r>
      <w:r w:rsidR="00613B13" w:rsidRPr="00037196">
        <w:rPr>
          <w:rFonts w:cs="Arial"/>
        </w:rPr>
        <w:t>ч</w:t>
      </w:r>
      <w:r>
        <w:rPr>
          <w:rFonts w:cs="Arial"/>
        </w:rPr>
        <w:t>а</w:t>
      </w:r>
      <w:r w:rsidR="00613B13" w:rsidRPr="00037196">
        <w:rPr>
          <w:rFonts w:cs="Arial"/>
        </w:rPr>
        <w:t xml:space="preserve"> </w:t>
      </w:r>
      <w:r>
        <w:rPr>
          <w:rFonts w:cs="Arial"/>
        </w:rPr>
        <w:t>може</w:t>
      </w:r>
      <w:r w:rsidR="00613B13" w:rsidRPr="00037196">
        <w:rPr>
          <w:rFonts w:cs="Arial"/>
        </w:rPr>
        <w:t xml:space="preserve"> </w:t>
      </w:r>
      <w:r>
        <w:rPr>
          <w:rFonts w:cs="Arial"/>
        </w:rPr>
        <w:t>да</w:t>
      </w:r>
      <w:r w:rsidR="00613B13" w:rsidRPr="00037196">
        <w:rPr>
          <w:rFonts w:cs="Arial"/>
        </w:rPr>
        <w:t xml:space="preserve"> </w:t>
      </w:r>
      <w:r>
        <w:rPr>
          <w:rFonts w:cs="Arial"/>
        </w:rPr>
        <w:t>одреди</w:t>
      </w:r>
      <w:r w:rsidR="00613B13" w:rsidRPr="00037196">
        <w:rPr>
          <w:rFonts w:cs="Arial"/>
        </w:rPr>
        <w:t xml:space="preserve"> </w:t>
      </w:r>
      <w:r>
        <w:rPr>
          <w:rFonts w:cs="Arial"/>
        </w:rPr>
        <w:t>једног</w:t>
      </w:r>
      <w:r w:rsidR="00613B13" w:rsidRPr="00037196">
        <w:rPr>
          <w:rFonts w:cs="Arial"/>
        </w:rPr>
        <w:t xml:space="preserve"> </w:t>
      </w:r>
      <w:r>
        <w:rPr>
          <w:rFonts w:cs="Arial"/>
        </w:rPr>
        <w:t>понуђа</w:t>
      </w:r>
      <w:r w:rsidR="00613B13" w:rsidRPr="00037196">
        <w:rPr>
          <w:rFonts w:cs="Arial"/>
        </w:rPr>
        <w:t>ч</w:t>
      </w:r>
      <w:r>
        <w:rPr>
          <w:rFonts w:cs="Arial"/>
        </w:rPr>
        <w:t>а</w:t>
      </w:r>
      <w:r w:rsidR="00613B13" w:rsidRPr="00037196">
        <w:rPr>
          <w:rFonts w:cs="Arial"/>
        </w:rPr>
        <w:t xml:space="preserve"> </w:t>
      </w:r>
      <w:r>
        <w:rPr>
          <w:rFonts w:cs="Arial"/>
        </w:rPr>
        <w:t>из</w:t>
      </w:r>
      <w:r w:rsidR="00613B13" w:rsidRPr="00037196">
        <w:rPr>
          <w:rFonts w:cs="Arial"/>
        </w:rPr>
        <w:t xml:space="preserve"> </w:t>
      </w:r>
      <w:r>
        <w:rPr>
          <w:rFonts w:cs="Arial"/>
        </w:rPr>
        <w:t>групе</w:t>
      </w:r>
      <w:r w:rsidR="00613B13" w:rsidRPr="00037196">
        <w:rPr>
          <w:rFonts w:cs="Arial"/>
        </w:rPr>
        <w:t xml:space="preserve"> </w:t>
      </w:r>
      <w:r>
        <w:rPr>
          <w:rFonts w:cs="Arial"/>
        </w:rPr>
        <w:t>који</w:t>
      </w:r>
      <w:r w:rsidR="00613B13" w:rsidRPr="00037196">
        <w:rPr>
          <w:rFonts w:cs="Arial"/>
        </w:rPr>
        <w:t xml:space="preserve"> </w:t>
      </w:r>
      <w:r>
        <w:rPr>
          <w:rFonts w:cs="Arial"/>
        </w:rPr>
        <w:t>ће</w:t>
      </w:r>
      <w:r w:rsidR="00613B13" w:rsidRPr="00037196">
        <w:rPr>
          <w:rFonts w:cs="Arial"/>
        </w:rPr>
        <w:t xml:space="preserve"> </w:t>
      </w:r>
      <w:r>
        <w:rPr>
          <w:rFonts w:cs="Arial"/>
        </w:rPr>
        <w:t>потписивати</w:t>
      </w:r>
      <w:r w:rsidR="00613B13" w:rsidRPr="00037196">
        <w:rPr>
          <w:rFonts w:cs="Arial"/>
        </w:rPr>
        <w:t xml:space="preserve"> </w:t>
      </w:r>
      <w:r>
        <w:rPr>
          <w:rFonts w:cs="Arial"/>
        </w:rPr>
        <w:t>и</w:t>
      </w:r>
      <w:r w:rsidR="00613B13" w:rsidRPr="00037196">
        <w:rPr>
          <w:rFonts w:cs="Arial"/>
        </w:rPr>
        <w:t xml:space="preserve"> </w:t>
      </w:r>
      <w:r>
        <w:rPr>
          <w:rFonts w:cs="Arial"/>
        </w:rPr>
        <w:t>пе</w:t>
      </w:r>
      <w:r w:rsidR="00613B13" w:rsidRPr="00037196">
        <w:rPr>
          <w:rFonts w:cs="Arial"/>
        </w:rPr>
        <w:t>ч</w:t>
      </w:r>
      <w:r>
        <w:rPr>
          <w:rFonts w:cs="Arial"/>
        </w:rPr>
        <w:t>атом</w:t>
      </w:r>
      <w:r w:rsidR="00613B13" w:rsidRPr="00037196">
        <w:rPr>
          <w:rFonts w:cs="Arial"/>
        </w:rPr>
        <w:t xml:space="preserve"> </w:t>
      </w:r>
      <w:r>
        <w:rPr>
          <w:rFonts w:cs="Arial"/>
        </w:rPr>
        <w:t>оверавати</w:t>
      </w:r>
      <w:r w:rsidR="00613B13" w:rsidRPr="00037196">
        <w:rPr>
          <w:rFonts w:cs="Arial"/>
        </w:rPr>
        <w:t xml:space="preserve"> </w:t>
      </w:r>
      <w:r>
        <w:rPr>
          <w:rFonts w:cs="Arial"/>
        </w:rPr>
        <w:t>обрасце</w:t>
      </w:r>
      <w:r w:rsidR="00613B13" w:rsidRPr="00037196">
        <w:rPr>
          <w:rFonts w:cs="Arial"/>
        </w:rPr>
        <w:t xml:space="preserve"> </w:t>
      </w:r>
      <w:r>
        <w:rPr>
          <w:rFonts w:cs="Arial"/>
        </w:rPr>
        <w:t>дате</w:t>
      </w:r>
      <w:r w:rsidR="00613B13" w:rsidRPr="00037196">
        <w:rPr>
          <w:rFonts w:cs="Arial"/>
        </w:rPr>
        <w:t xml:space="preserve"> </w:t>
      </w:r>
      <w:r>
        <w:rPr>
          <w:rFonts w:cs="Arial"/>
        </w:rPr>
        <w:t>у</w:t>
      </w:r>
      <w:r w:rsidR="00613B13" w:rsidRPr="00037196">
        <w:rPr>
          <w:rFonts w:cs="Arial"/>
        </w:rPr>
        <w:t xml:space="preserve"> </w:t>
      </w:r>
      <w:r>
        <w:rPr>
          <w:rFonts w:cs="Arial"/>
        </w:rPr>
        <w:t>конкурсној</w:t>
      </w:r>
      <w:r w:rsidR="00613B13" w:rsidRPr="00037196">
        <w:rPr>
          <w:rFonts w:cs="Arial"/>
        </w:rPr>
        <w:t xml:space="preserve"> </w:t>
      </w:r>
      <w:r>
        <w:rPr>
          <w:rFonts w:cs="Arial"/>
        </w:rPr>
        <w:t>документацији</w:t>
      </w:r>
      <w:r w:rsidR="00613B13" w:rsidRPr="00037196">
        <w:rPr>
          <w:rFonts w:cs="Arial"/>
        </w:rPr>
        <w:t xml:space="preserve">, </w:t>
      </w:r>
      <w:r>
        <w:rPr>
          <w:rFonts w:cs="Arial"/>
        </w:rPr>
        <w:t>изузев</w:t>
      </w:r>
      <w:r w:rsidR="00613B13" w:rsidRPr="00037196">
        <w:rPr>
          <w:rFonts w:cs="Arial"/>
        </w:rPr>
        <w:t xml:space="preserve"> </w:t>
      </w:r>
      <w:r>
        <w:rPr>
          <w:rFonts w:cs="Arial"/>
        </w:rPr>
        <w:t>образаца</w:t>
      </w:r>
      <w:r w:rsidR="00613B13" w:rsidRPr="00037196">
        <w:rPr>
          <w:rFonts w:cs="Arial"/>
        </w:rPr>
        <w:t xml:space="preserve"> </w:t>
      </w:r>
      <w:r>
        <w:rPr>
          <w:rFonts w:cs="Arial"/>
        </w:rPr>
        <w:t>који</w:t>
      </w:r>
      <w:r w:rsidR="00613B13" w:rsidRPr="00037196">
        <w:rPr>
          <w:rFonts w:cs="Arial"/>
        </w:rPr>
        <w:t xml:space="preserve"> </w:t>
      </w:r>
      <w:r>
        <w:rPr>
          <w:rFonts w:cs="Arial"/>
        </w:rPr>
        <w:t>подразумевају</w:t>
      </w:r>
      <w:r w:rsidR="00613B13" w:rsidRPr="00037196">
        <w:rPr>
          <w:rFonts w:cs="Arial"/>
        </w:rPr>
        <w:t xml:space="preserve"> </w:t>
      </w:r>
      <w:r>
        <w:rPr>
          <w:rFonts w:cs="Arial"/>
        </w:rPr>
        <w:t>давање</w:t>
      </w:r>
      <w:r w:rsidR="00613B13" w:rsidRPr="00037196">
        <w:rPr>
          <w:rFonts w:cs="Arial"/>
        </w:rPr>
        <w:t xml:space="preserve"> </w:t>
      </w:r>
      <w:r>
        <w:rPr>
          <w:rFonts w:cs="Arial"/>
        </w:rPr>
        <w:t>изјава</w:t>
      </w:r>
      <w:r w:rsidR="00613B13" w:rsidRPr="00037196">
        <w:rPr>
          <w:rFonts w:cs="Arial"/>
        </w:rPr>
        <w:t xml:space="preserve"> </w:t>
      </w:r>
      <w:r>
        <w:rPr>
          <w:rFonts w:cs="Arial"/>
        </w:rPr>
        <w:t>под</w:t>
      </w:r>
      <w:r w:rsidR="00613B13" w:rsidRPr="00037196">
        <w:rPr>
          <w:rFonts w:cs="Arial"/>
        </w:rPr>
        <w:t xml:space="preserve"> </w:t>
      </w:r>
      <w:r>
        <w:rPr>
          <w:rFonts w:cs="Arial"/>
        </w:rPr>
        <w:t>материјалном</w:t>
      </w:r>
      <w:r w:rsidR="00613B13" w:rsidRPr="00037196">
        <w:rPr>
          <w:rFonts w:cs="Arial"/>
        </w:rPr>
        <w:t xml:space="preserve"> </w:t>
      </w:r>
      <w:r>
        <w:rPr>
          <w:rFonts w:cs="Arial"/>
        </w:rPr>
        <w:t>и</w:t>
      </w:r>
      <w:r w:rsidR="00613B13" w:rsidRPr="00037196">
        <w:rPr>
          <w:rFonts w:cs="Arial"/>
        </w:rPr>
        <w:t xml:space="preserve"> </w:t>
      </w:r>
      <w:r>
        <w:rPr>
          <w:rFonts w:cs="Arial"/>
        </w:rPr>
        <w:t>криви</w:t>
      </w:r>
      <w:r w:rsidR="00613B13" w:rsidRPr="00037196">
        <w:rPr>
          <w:rFonts w:cs="Arial"/>
        </w:rPr>
        <w:t>ч</w:t>
      </w:r>
      <w:r>
        <w:rPr>
          <w:rFonts w:cs="Arial"/>
        </w:rPr>
        <w:t>ном</w:t>
      </w:r>
      <w:r w:rsidR="00613B13" w:rsidRPr="00037196">
        <w:rPr>
          <w:rFonts w:cs="Arial"/>
        </w:rPr>
        <w:t xml:space="preserve"> </w:t>
      </w:r>
      <w:r>
        <w:rPr>
          <w:rFonts w:cs="Arial"/>
        </w:rPr>
        <w:t>одговорно</w:t>
      </w:r>
      <w:r w:rsidR="00613B13" w:rsidRPr="00037196">
        <w:rPr>
          <w:rFonts w:cs="Arial"/>
        </w:rPr>
        <w:t>ш</w:t>
      </w:r>
      <w:r>
        <w:rPr>
          <w:rFonts w:cs="Arial"/>
        </w:rPr>
        <w:t>ћу</w:t>
      </w:r>
      <w:r w:rsidR="00613B13" w:rsidRPr="00037196">
        <w:rPr>
          <w:rFonts w:cs="Arial"/>
        </w:rPr>
        <w:t xml:space="preserve"> </w:t>
      </w:r>
      <w:r>
        <w:rPr>
          <w:rFonts w:cs="Arial"/>
        </w:rPr>
        <w:t>морају</w:t>
      </w:r>
      <w:r w:rsidR="00613B13" w:rsidRPr="00037196">
        <w:rPr>
          <w:rFonts w:cs="Arial"/>
        </w:rPr>
        <w:t xml:space="preserve"> </w:t>
      </w:r>
      <w:r>
        <w:rPr>
          <w:rFonts w:cs="Arial"/>
        </w:rPr>
        <w:t>бити</w:t>
      </w:r>
      <w:r w:rsidR="00613B13" w:rsidRPr="00037196">
        <w:rPr>
          <w:rFonts w:cs="Arial"/>
        </w:rPr>
        <w:t xml:space="preserve"> </w:t>
      </w:r>
      <w:r>
        <w:rPr>
          <w:rFonts w:cs="Arial"/>
        </w:rPr>
        <w:t>потписани</w:t>
      </w:r>
      <w:r w:rsidR="00613B13" w:rsidRPr="00037196">
        <w:rPr>
          <w:rFonts w:cs="Arial"/>
        </w:rPr>
        <w:t xml:space="preserve"> </w:t>
      </w:r>
      <w:r>
        <w:rPr>
          <w:rFonts w:cs="Arial"/>
        </w:rPr>
        <w:t>и</w:t>
      </w:r>
      <w:r w:rsidR="00613B13" w:rsidRPr="00037196">
        <w:rPr>
          <w:rFonts w:cs="Arial"/>
        </w:rPr>
        <w:t xml:space="preserve"> </w:t>
      </w:r>
      <w:r>
        <w:rPr>
          <w:rFonts w:cs="Arial"/>
        </w:rPr>
        <w:t>оверени</w:t>
      </w:r>
      <w:r w:rsidR="00613B13" w:rsidRPr="00037196">
        <w:rPr>
          <w:rFonts w:cs="Arial"/>
        </w:rPr>
        <w:t xml:space="preserve"> </w:t>
      </w:r>
      <w:r>
        <w:rPr>
          <w:rFonts w:cs="Arial"/>
        </w:rPr>
        <w:t>пе</w:t>
      </w:r>
      <w:r w:rsidR="00613B13" w:rsidRPr="00037196">
        <w:rPr>
          <w:rFonts w:cs="Arial"/>
        </w:rPr>
        <w:t>ч</w:t>
      </w:r>
      <w:r>
        <w:rPr>
          <w:rFonts w:cs="Arial"/>
        </w:rPr>
        <w:t>атом</w:t>
      </w:r>
      <w:r w:rsidR="00613B13" w:rsidRPr="00037196">
        <w:rPr>
          <w:rFonts w:cs="Arial"/>
        </w:rPr>
        <w:t xml:space="preserve"> </w:t>
      </w:r>
      <w:r>
        <w:rPr>
          <w:rFonts w:cs="Arial"/>
        </w:rPr>
        <w:t>од</w:t>
      </w:r>
      <w:r w:rsidR="00613B13" w:rsidRPr="00037196">
        <w:rPr>
          <w:rFonts w:cs="Arial"/>
        </w:rPr>
        <w:t xml:space="preserve"> </w:t>
      </w:r>
      <w:r>
        <w:rPr>
          <w:rFonts w:cs="Arial"/>
        </w:rPr>
        <w:t>стране</w:t>
      </w:r>
      <w:r w:rsidR="00613B13" w:rsidRPr="00037196">
        <w:rPr>
          <w:rFonts w:cs="Arial"/>
        </w:rPr>
        <w:t xml:space="preserve"> </w:t>
      </w:r>
      <w:r>
        <w:rPr>
          <w:rFonts w:cs="Arial"/>
        </w:rPr>
        <w:t>сваког</w:t>
      </w:r>
      <w:r w:rsidR="00613B13" w:rsidRPr="00037196">
        <w:rPr>
          <w:rFonts w:cs="Arial"/>
        </w:rPr>
        <w:t xml:space="preserve"> </w:t>
      </w:r>
      <w:r>
        <w:rPr>
          <w:rFonts w:cs="Arial"/>
        </w:rPr>
        <w:t>понуђа</w:t>
      </w:r>
      <w:r w:rsidR="00613B13" w:rsidRPr="00037196">
        <w:rPr>
          <w:rFonts w:cs="Arial"/>
        </w:rPr>
        <w:t>ч</w:t>
      </w:r>
      <w:r>
        <w:rPr>
          <w:rFonts w:cs="Arial"/>
        </w:rPr>
        <w:t>а</w:t>
      </w:r>
      <w:r w:rsidR="00613B13" w:rsidRPr="00037196">
        <w:rPr>
          <w:rFonts w:cs="Arial"/>
        </w:rPr>
        <w:t xml:space="preserve"> </w:t>
      </w:r>
      <w:r>
        <w:rPr>
          <w:rFonts w:cs="Arial"/>
        </w:rPr>
        <w:t>из</w:t>
      </w:r>
      <w:r w:rsidR="00613B13" w:rsidRPr="00037196">
        <w:rPr>
          <w:rFonts w:cs="Arial"/>
        </w:rPr>
        <w:t xml:space="preserve"> </w:t>
      </w:r>
      <w:r>
        <w:rPr>
          <w:rFonts w:cs="Arial"/>
        </w:rPr>
        <w:t>групе</w:t>
      </w:r>
      <w:r w:rsidR="00613B13" w:rsidRPr="00037196">
        <w:rPr>
          <w:rFonts w:cs="Arial"/>
        </w:rPr>
        <w:t xml:space="preserve"> </w:t>
      </w:r>
      <w:r>
        <w:rPr>
          <w:rFonts w:cs="Arial"/>
        </w:rPr>
        <w:t>понуђа</w:t>
      </w:r>
      <w:r w:rsidR="00613B13" w:rsidRPr="00037196">
        <w:rPr>
          <w:rFonts w:cs="Arial"/>
        </w:rPr>
        <w:t>ч</w:t>
      </w:r>
      <w:r>
        <w:rPr>
          <w:rFonts w:cs="Arial"/>
        </w:rPr>
        <w:t>а</w:t>
      </w:r>
      <w:r w:rsidR="00613B13" w:rsidRPr="00037196">
        <w:rPr>
          <w:rFonts w:cs="Arial"/>
        </w:rPr>
        <w:t>.</w:t>
      </w:r>
    </w:p>
    <w:p w14:paraId="1D77241C" w14:textId="5855DC74" w:rsidR="00613B13" w:rsidRPr="00037196" w:rsidRDefault="00B71BF5" w:rsidP="00613B13">
      <w:pPr>
        <w:pStyle w:val="KDParagraf"/>
        <w:spacing w:before="0"/>
        <w:rPr>
          <w:rFonts w:cs="Arial"/>
        </w:rPr>
      </w:pPr>
      <w:r>
        <w:rPr>
          <w:rFonts w:cs="Arial"/>
        </w:rPr>
        <w:t>У</w:t>
      </w:r>
      <w:r w:rsidR="00613B13" w:rsidRPr="00037196">
        <w:rPr>
          <w:rFonts w:cs="Arial"/>
        </w:rPr>
        <w:t xml:space="preserve"> </w:t>
      </w:r>
      <w:r>
        <w:rPr>
          <w:rFonts w:cs="Arial"/>
        </w:rPr>
        <w:t>слу</w:t>
      </w:r>
      <w:r w:rsidR="00613B13" w:rsidRPr="00037196">
        <w:rPr>
          <w:rFonts w:cs="Arial"/>
        </w:rPr>
        <w:t>ч</w:t>
      </w:r>
      <w:r>
        <w:rPr>
          <w:rFonts w:cs="Arial"/>
        </w:rPr>
        <w:t>ају</w:t>
      </w:r>
      <w:r w:rsidR="00613B13" w:rsidRPr="00037196">
        <w:rPr>
          <w:rFonts w:cs="Arial"/>
        </w:rPr>
        <w:t xml:space="preserve"> </w:t>
      </w:r>
      <w:r>
        <w:rPr>
          <w:rFonts w:cs="Arial"/>
        </w:rPr>
        <w:t>да</w:t>
      </w:r>
      <w:r w:rsidR="00613B13" w:rsidRPr="00037196">
        <w:rPr>
          <w:rFonts w:cs="Arial"/>
        </w:rPr>
        <w:t xml:space="preserve"> </w:t>
      </w:r>
      <w:r>
        <w:rPr>
          <w:rFonts w:cs="Arial"/>
        </w:rPr>
        <w:t>се</w:t>
      </w:r>
      <w:r w:rsidR="00613B13" w:rsidRPr="00037196">
        <w:rPr>
          <w:rFonts w:cs="Arial"/>
        </w:rPr>
        <w:t xml:space="preserve"> </w:t>
      </w:r>
      <w:r>
        <w:rPr>
          <w:rFonts w:cs="Arial"/>
        </w:rPr>
        <w:t>понуђа</w:t>
      </w:r>
      <w:r w:rsidR="00613B13" w:rsidRPr="00037196">
        <w:rPr>
          <w:rFonts w:cs="Arial"/>
        </w:rPr>
        <w:t>ч</w:t>
      </w:r>
      <w:r>
        <w:rPr>
          <w:rFonts w:cs="Arial"/>
        </w:rPr>
        <w:t>и</w:t>
      </w:r>
      <w:r w:rsidR="00613B13" w:rsidRPr="00037196">
        <w:rPr>
          <w:rFonts w:cs="Arial"/>
        </w:rPr>
        <w:t xml:space="preserve"> </w:t>
      </w:r>
      <w:r>
        <w:rPr>
          <w:rFonts w:cs="Arial"/>
        </w:rPr>
        <w:t>определе</w:t>
      </w:r>
      <w:r w:rsidR="00613B13" w:rsidRPr="00037196">
        <w:rPr>
          <w:rFonts w:cs="Arial"/>
        </w:rPr>
        <w:t xml:space="preserve"> </w:t>
      </w:r>
      <w:r>
        <w:rPr>
          <w:rFonts w:cs="Arial"/>
        </w:rPr>
        <w:t>да</w:t>
      </w:r>
      <w:r w:rsidR="00613B13" w:rsidRPr="00037196">
        <w:rPr>
          <w:rFonts w:cs="Arial"/>
        </w:rPr>
        <w:t xml:space="preserve"> </w:t>
      </w:r>
      <w:r>
        <w:rPr>
          <w:rFonts w:cs="Arial"/>
        </w:rPr>
        <w:t>један</w:t>
      </w:r>
      <w:r w:rsidR="00613B13" w:rsidRPr="00037196">
        <w:rPr>
          <w:rFonts w:cs="Arial"/>
        </w:rPr>
        <w:t xml:space="preserve"> </w:t>
      </w:r>
      <w:r>
        <w:rPr>
          <w:rFonts w:cs="Arial"/>
        </w:rPr>
        <w:t>понуђа</w:t>
      </w:r>
      <w:r w:rsidR="00613B13" w:rsidRPr="00037196">
        <w:rPr>
          <w:rFonts w:cs="Arial"/>
        </w:rPr>
        <w:t xml:space="preserve">ч </w:t>
      </w:r>
      <w:r>
        <w:rPr>
          <w:rFonts w:cs="Arial"/>
        </w:rPr>
        <w:t>из</w:t>
      </w:r>
      <w:r w:rsidR="00613B13" w:rsidRPr="00037196">
        <w:rPr>
          <w:rFonts w:cs="Arial"/>
        </w:rPr>
        <w:t xml:space="preserve"> </w:t>
      </w:r>
      <w:r>
        <w:rPr>
          <w:rFonts w:cs="Arial"/>
        </w:rPr>
        <w:t>групе</w:t>
      </w:r>
      <w:r w:rsidR="00613B13" w:rsidRPr="00037196">
        <w:rPr>
          <w:rFonts w:cs="Arial"/>
        </w:rPr>
        <w:t xml:space="preserve"> </w:t>
      </w:r>
      <w:r>
        <w:rPr>
          <w:rFonts w:cs="Arial"/>
        </w:rPr>
        <w:t>потписује</w:t>
      </w:r>
      <w:r w:rsidR="00613B13" w:rsidRPr="00037196">
        <w:rPr>
          <w:rFonts w:cs="Arial"/>
        </w:rPr>
        <w:t xml:space="preserve"> </w:t>
      </w:r>
      <w:r>
        <w:rPr>
          <w:rFonts w:cs="Arial"/>
        </w:rPr>
        <w:t>и</w:t>
      </w:r>
      <w:r w:rsidR="00613B13" w:rsidRPr="00037196">
        <w:rPr>
          <w:rFonts w:cs="Arial"/>
        </w:rPr>
        <w:t xml:space="preserve"> </w:t>
      </w:r>
      <w:r>
        <w:rPr>
          <w:rFonts w:cs="Arial"/>
        </w:rPr>
        <w:t>пе</w:t>
      </w:r>
      <w:r w:rsidR="00613B13" w:rsidRPr="00037196">
        <w:rPr>
          <w:rFonts w:cs="Arial"/>
        </w:rPr>
        <w:t>ч</w:t>
      </w:r>
      <w:r>
        <w:rPr>
          <w:rFonts w:cs="Arial"/>
        </w:rPr>
        <w:t>атом</w:t>
      </w:r>
      <w:r w:rsidR="00613B13" w:rsidRPr="00037196">
        <w:rPr>
          <w:rFonts w:cs="Arial"/>
        </w:rPr>
        <w:t xml:space="preserve"> </w:t>
      </w:r>
      <w:r>
        <w:rPr>
          <w:rFonts w:cs="Arial"/>
        </w:rPr>
        <w:t>оверава</w:t>
      </w:r>
      <w:r w:rsidR="00613B13" w:rsidRPr="00037196">
        <w:rPr>
          <w:rFonts w:cs="Arial"/>
        </w:rPr>
        <w:t xml:space="preserve"> </w:t>
      </w:r>
      <w:r>
        <w:rPr>
          <w:rFonts w:cs="Arial"/>
        </w:rPr>
        <w:t>обрасце</w:t>
      </w:r>
      <w:r w:rsidR="00613B13" w:rsidRPr="00037196">
        <w:rPr>
          <w:rFonts w:cs="Arial"/>
        </w:rPr>
        <w:t xml:space="preserve"> </w:t>
      </w:r>
      <w:r>
        <w:rPr>
          <w:rFonts w:cs="Arial"/>
        </w:rPr>
        <w:t>дате</w:t>
      </w:r>
      <w:r w:rsidR="00613B13" w:rsidRPr="00037196">
        <w:rPr>
          <w:rFonts w:cs="Arial"/>
        </w:rPr>
        <w:t xml:space="preserve"> </w:t>
      </w:r>
      <w:r>
        <w:rPr>
          <w:rFonts w:cs="Arial"/>
        </w:rPr>
        <w:t>у</w:t>
      </w:r>
      <w:r w:rsidR="00613B13" w:rsidRPr="00037196">
        <w:rPr>
          <w:rFonts w:cs="Arial"/>
        </w:rPr>
        <w:t xml:space="preserve"> </w:t>
      </w:r>
      <w:r>
        <w:rPr>
          <w:rFonts w:cs="Arial"/>
        </w:rPr>
        <w:t>конкурсној</w:t>
      </w:r>
      <w:r w:rsidR="00613B13" w:rsidRPr="00037196">
        <w:rPr>
          <w:rFonts w:cs="Arial"/>
        </w:rPr>
        <w:t xml:space="preserve"> </w:t>
      </w:r>
      <w:r>
        <w:rPr>
          <w:rFonts w:cs="Arial"/>
        </w:rPr>
        <w:t>документацији</w:t>
      </w:r>
      <w:r w:rsidR="00613B13" w:rsidRPr="00037196">
        <w:rPr>
          <w:rFonts w:cs="Arial"/>
        </w:rPr>
        <w:t xml:space="preserve"> (</w:t>
      </w:r>
      <w:r>
        <w:rPr>
          <w:rFonts w:cs="Arial"/>
        </w:rPr>
        <w:t>изузев</w:t>
      </w:r>
      <w:r w:rsidR="00613B13" w:rsidRPr="00037196">
        <w:rPr>
          <w:rFonts w:cs="Arial"/>
        </w:rPr>
        <w:t xml:space="preserve"> </w:t>
      </w:r>
      <w:r>
        <w:rPr>
          <w:rFonts w:cs="Arial"/>
        </w:rPr>
        <w:t>образаца</w:t>
      </w:r>
      <w:r w:rsidR="00613B13" w:rsidRPr="00037196">
        <w:rPr>
          <w:rFonts w:cs="Arial"/>
        </w:rPr>
        <w:t xml:space="preserve"> </w:t>
      </w:r>
      <w:r>
        <w:rPr>
          <w:rFonts w:cs="Arial"/>
        </w:rPr>
        <w:t>који</w:t>
      </w:r>
      <w:r w:rsidR="00613B13" w:rsidRPr="00037196">
        <w:rPr>
          <w:rFonts w:cs="Arial"/>
        </w:rPr>
        <w:t xml:space="preserve"> </w:t>
      </w:r>
      <w:r>
        <w:rPr>
          <w:rFonts w:cs="Arial"/>
        </w:rPr>
        <w:t>подразумевају</w:t>
      </w:r>
      <w:r w:rsidR="00613B13" w:rsidRPr="00037196">
        <w:rPr>
          <w:rFonts w:cs="Arial"/>
        </w:rPr>
        <w:t xml:space="preserve"> </w:t>
      </w:r>
      <w:r>
        <w:rPr>
          <w:rFonts w:cs="Arial"/>
        </w:rPr>
        <w:t>давање</w:t>
      </w:r>
      <w:r w:rsidR="00613B13" w:rsidRPr="00037196">
        <w:rPr>
          <w:rFonts w:cs="Arial"/>
        </w:rPr>
        <w:t xml:space="preserve"> </w:t>
      </w:r>
      <w:r>
        <w:rPr>
          <w:rFonts w:cs="Arial"/>
        </w:rPr>
        <w:t>изјава</w:t>
      </w:r>
      <w:r w:rsidR="00613B13" w:rsidRPr="00037196">
        <w:rPr>
          <w:rFonts w:cs="Arial"/>
        </w:rPr>
        <w:t xml:space="preserve"> </w:t>
      </w:r>
      <w:r>
        <w:rPr>
          <w:rFonts w:cs="Arial"/>
        </w:rPr>
        <w:t>под</w:t>
      </w:r>
      <w:r w:rsidR="00613B13" w:rsidRPr="00037196">
        <w:rPr>
          <w:rFonts w:cs="Arial"/>
        </w:rPr>
        <w:t xml:space="preserve"> </w:t>
      </w:r>
      <w:r>
        <w:rPr>
          <w:rFonts w:cs="Arial"/>
        </w:rPr>
        <w:t>материјалном</w:t>
      </w:r>
      <w:r w:rsidR="00613B13" w:rsidRPr="00037196">
        <w:rPr>
          <w:rFonts w:cs="Arial"/>
        </w:rPr>
        <w:t xml:space="preserve"> </w:t>
      </w:r>
      <w:r>
        <w:rPr>
          <w:rFonts w:cs="Arial"/>
        </w:rPr>
        <w:t>и</w:t>
      </w:r>
      <w:r w:rsidR="00613B13" w:rsidRPr="00037196">
        <w:rPr>
          <w:rFonts w:cs="Arial"/>
        </w:rPr>
        <w:t xml:space="preserve"> </w:t>
      </w:r>
      <w:r>
        <w:rPr>
          <w:rFonts w:cs="Arial"/>
        </w:rPr>
        <w:t>криви</w:t>
      </w:r>
      <w:r w:rsidR="00613B13" w:rsidRPr="00037196">
        <w:rPr>
          <w:rFonts w:cs="Arial"/>
        </w:rPr>
        <w:t>ч</w:t>
      </w:r>
      <w:r>
        <w:rPr>
          <w:rFonts w:cs="Arial"/>
        </w:rPr>
        <w:t>ном</w:t>
      </w:r>
      <w:r w:rsidR="00613B13" w:rsidRPr="00037196">
        <w:rPr>
          <w:rFonts w:cs="Arial"/>
        </w:rPr>
        <w:t xml:space="preserve"> </w:t>
      </w:r>
      <w:r>
        <w:rPr>
          <w:rFonts w:cs="Arial"/>
        </w:rPr>
        <w:t>одговорно</w:t>
      </w:r>
      <w:r w:rsidR="00613B13" w:rsidRPr="00037196">
        <w:rPr>
          <w:rFonts w:cs="Arial"/>
        </w:rPr>
        <w:t>ш</w:t>
      </w:r>
      <w:r>
        <w:rPr>
          <w:rFonts w:cs="Arial"/>
        </w:rPr>
        <w:t>ћу</w:t>
      </w:r>
      <w:r w:rsidR="00613B13" w:rsidRPr="00037196">
        <w:rPr>
          <w:rFonts w:cs="Arial"/>
        </w:rPr>
        <w:t xml:space="preserve">), </w:t>
      </w:r>
      <w:r>
        <w:rPr>
          <w:rFonts w:cs="Arial"/>
        </w:rPr>
        <w:t>наведено</w:t>
      </w:r>
      <w:r w:rsidR="00613B13" w:rsidRPr="00037196">
        <w:rPr>
          <w:rFonts w:cs="Arial"/>
        </w:rPr>
        <w:t xml:space="preserve"> </w:t>
      </w:r>
      <w:r>
        <w:rPr>
          <w:rFonts w:cs="Arial"/>
        </w:rPr>
        <w:t>треба</w:t>
      </w:r>
      <w:r w:rsidR="00613B13" w:rsidRPr="00037196">
        <w:rPr>
          <w:rFonts w:cs="Arial"/>
        </w:rPr>
        <w:t xml:space="preserve"> </w:t>
      </w:r>
      <w:r>
        <w:rPr>
          <w:rFonts w:cs="Arial"/>
        </w:rPr>
        <w:t>дефинисати</w:t>
      </w:r>
      <w:r w:rsidR="00613B13" w:rsidRPr="00037196">
        <w:rPr>
          <w:rFonts w:cs="Arial"/>
        </w:rPr>
        <w:t xml:space="preserve"> </w:t>
      </w:r>
      <w:r>
        <w:rPr>
          <w:rFonts w:cs="Arial"/>
        </w:rPr>
        <w:t>споразумом</w:t>
      </w:r>
      <w:r w:rsidR="00613B13" w:rsidRPr="00037196">
        <w:rPr>
          <w:rFonts w:cs="Arial"/>
        </w:rPr>
        <w:t xml:space="preserve"> </w:t>
      </w:r>
      <w:r>
        <w:rPr>
          <w:rFonts w:cs="Arial"/>
        </w:rPr>
        <w:t>којим</w:t>
      </w:r>
      <w:r w:rsidR="00613B13" w:rsidRPr="00037196">
        <w:rPr>
          <w:rFonts w:cs="Arial"/>
        </w:rPr>
        <w:t xml:space="preserve"> </w:t>
      </w:r>
      <w:r>
        <w:rPr>
          <w:rFonts w:cs="Arial"/>
        </w:rPr>
        <w:t>се</w:t>
      </w:r>
      <w:r w:rsidR="00613B13" w:rsidRPr="00037196">
        <w:rPr>
          <w:rFonts w:cs="Arial"/>
        </w:rPr>
        <w:t xml:space="preserve"> </w:t>
      </w:r>
      <w:r>
        <w:rPr>
          <w:rFonts w:cs="Arial"/>
        </w:rPr>
        <w:t>понуђа</w:t>
      </w:r>
      <w:r w:rsidR="00613B13" w:rsidRPr="00037196">
        <w:rPr>
          <w:rFonts w:cs="Arial"/>
        </w:rPr>
        <w:t>ч</w:t>
      </w:r>
      <w:r>
        <w:rPr>
          <w:rFonts w:cs="Arial"/>
        </w:rPr>
        <w:t>и</w:t>
      </w:r>
      <w:r w:rsidR="00613B13" w:rsidRPr="00037196">
        <w:rPr>
          <w:rFonts w:cs="Arial"/>
        </w:rPr>
        <w:t xml:space="preserve"> </w:t>
      </w:r>
      <w:r>
        <w:rPr>
          <w:rFonts w:cs="Arial"/>
        </w:rPr>
        <w:t>из</w:t>
      </w:r>
      <w:r w:rsidR="00613B13" w:rsidRPr="00037196">
        <w:rPr>
          <w:rFonts w:cs="Arial"/>
        </w:rPr>
        <w:t xml:space="preserve"> </w:t>
      </w:r>
      <w:r>
        <w:rPr>
          <w:rFonts w:cs="Arial"/>
        </w:rPr>
        <w:t>групе</w:t>
      </w:r>
      <w:r w:rsidR="00613B13" w:rsidRPr="00037196">
        <w:rPr>
          <w:rFonts w:cs="Arial"/>
        </w:rPr>
        <w:t xml:space="preserve"> </w:t>
      </w:r>
      <w:r>
        <w:rPr>
          <w:rFonts w:cs="Arial"/>
        </w:rPr>
        <w:t>међусобно</w:t>
      </w:r>
      <w:r w:rsidR="00613B13" w:rsidRPr="00037196">
        <w:rPr>
          <w:rFonts w:cs="Arial"/>
        </w:rPr>
        <w:t xml:space="preserve"> </w:t>
      </w:r>
      <w:r>
        <w:rPr>
          <w:rFonts w:cs="Arial"/>
        </w:rPr>
        <w:t>и</w:t>
      </w:r>
      <w:r w:rsidR="00613B13" w:rsidRPr="00037196">
        <w:rPr>
          <w:rFonts w:cs="Arial"/>
        </w:rPr>
        <w:t xml:space="preserve"> </w:t>
      </w:r>
      <w:r>
        <w:rPr>
          <w:rFonts w:cs="Arial"/>
        </w:rPr>
        <w:t>према</w:t>
      </w:r>
      <w:r w:rsidR="00613B13" w:rsidRPr="00037196">
        <w:rPr>
          <w:rFonts w:cs="Arial"/>
        </w:rPr>
        <w:t xml:space="preserve"> </w:t>
      </w:r>
      <w:r>
        <w:rPr>
          <w:rFonts w:cs="Arial"/>
        </w:rPr>
        <w:t>нару</w:t>
      </w:r>
      <w:r w:rsidR="00613B13" w:rsidRPr="00037196">
        <w:rPr>
          <w:rFonts w:cs="Arial"/>
        </w:rPr>
        <w:t>ч</w:t>
      </w:r>
      <w:r>
        <w:rPr>
          <w:rFonts w:cs="Arial"/>
        </w:rPr>
        <w:t>иоцу</w:t>
      </w:r>
      <w:r w:rsidR="00613B13" w:rsidRPr="00037196">
        <w:rPr>
          <w:rFonts w:cs="Arial"/>
        </w:rPr>
        <w:t xml:space="preserve"> </w:t>
      </w:r>
      <w:r>
        <w:rPr>
          <w:rFonts w:cs="Arial"/>
        </w:rPr>
        <w:t>обавезују</w:t>
      </w:r>
      <w:r w:rsidR="00613B13" w:rsidRPr="00037196">
        <w:rPr>
          <w:rFonts w:cs="Arial"/>
        </w:rPr>
        <w:t xml:space="preserve"> </w:t>
      </w:r>
      <w:r>
        <w:rPr>
          <w:rFonts w:cs="Arial"/>
        </w:rPr>
        <w:t>на</w:t>
      </w:r>
      <w:r w:rsidR="00613B13" w:rsidRPr="00037196">
        <w:rPr>
          <w:rFonts w:cs="Arial"/>
        </w:rPr>
        <w:t xml:space="preserve"> </w:t>
      </w:r>
      <w:r>
        <w:rPr>
          <w:rFonts w:cs="Arial"/>
        </w:rPr>
        <w:t>извр</w:t>
      </w:r>
      <w:r w:rsidR="00613B13" w:rsidRPr="00037196">
        <w:rPr>
          <w:rFonts w:cs="Arial"/>
        </w:rPr>
        <w:t>ш</w:t>
      </w:r>
      <w:r>
        <w:rPr>
          <w:rFonts w:cs="Arial"/>
        </w:rPr>
        <w:t>ење</w:t>
      </w:r>
      <w:r w:rsidR="00613B13" w:rsidRPr="00037196">
        <w:rPr>
          <w:rFonts w:cs="Arial"/>
        </w:rPr>
        <w:t xml:space="preserve"> </w:t>
      </w:r>
      <w:r>
        <w:rPr>
          <w:rFonts w:cs="Arial"/>
        </w:rPr>
        <w:t>јавне</w:t>
      </w:r>
      <w:r w:rsidR="00613B13" w:rsidRPr="00037196">
        <w:rPr>
          <w:rFonts w:cs="Arial"/>
        </w:rPr>
        <w:t xml:space="preserve"> </w:t>
      </w:r>
      <w:r>
        <w:rPr>
          <w:rFonts w:cs="Arial"/>
        </w:rPr>
        <w:t>набавке</w:t>
      </w:r>
      <w:r w:rsidR="00613B13" w:rsidRPr="00037196">
        <w:rPr>
          <w:rFonts w:cs="Arial"/>
        </w:rPr>
        <w:t xml:space="preserve">, </w:t>
      </w:r>
      <w:r>
        <w:rPr>
          <w:rFonts w:cs="Arial"/>
        </w:rPr>
        <w:t>а</w:t>
      </w:r>
      <w:r w:rsidR="00613B13" w:rsidRPr="00037196">
        <w:rPr>
          <w:rFonts w:cs="Arial"/>
        </w:rPr>
        <w:t xml:space="preserve"> </w:t>
      </w:r>
      <w:r>
        <w:rPr>
          <w:rFonts w:cs="Arial"/>
        </w:rPr>
        <w:t>који</w:t>
      </w:r>
      <w:r w:rsidR="00613B13" w:rsidRPr="00037196">
        <w:rPr>
          <w:rFonts w:cs="Arial"/>
        </w:rPr>
        <w:t xml:space="preserve"> ч</w:t>
      </w:r>
      <w:r>
        <w:rPr>
          <w:rFonts w:cs="Arial"/>
        </w:rPr>
        <w:t>ини</w:t>
      </w:r>
      <w:r w:rsidR="00613B13" w:rsidRPr="00037196">
        <w:rPr>
          <w:rFonts w:cs="Arial"/>
        </w:rPr>
        <w:t xml:space="preserve"> </w:t>
      </w:r>
      <w:r>
        <w:rPr>
          <w:rFonts w:cs="Arial"/>
        </w:rPr>
        <w:t>саставни</w:t>
      </w:r>
      <w:r w:rsidR="00613B13" w:rsidRPr="00037196">
        <w:rPr>
          <w:rFonts w:cs="Arial"/>
        </w:rPr>
        <w:t xml:space="preserve"> </w:t>
      </w:r>
      <w:r>
        <w:rPr>
          <w:rFonts w:cs="Arial"/>
        </w:rPr>
        <w:t>део</w:t>
      </w:r>
      <w:r w:rsidR="00613B13" w:rsidRPr="00037196">
        <w:rPr>
          <w:rFonts w:cs="Arial"/>
        </w:rPr>
        <w:t xml:space="preserve"> </w:t>
      </w:r>
      <w:r>
        <w:rPr>
          <w:rFonts w:cs="Arial"/>
        </w:rPr>
        <w:t>заједни</w:t>
      </w:r>
      <w:r w:rsidR="00613B13" w:rsidRPr="00037196">
        <w:rPr>
          <w:rFonts w:cs="Arial"/>
        </w:rPr>
        <w:t>ч</w:t>
      </w:r>
      <w:r>
        <w:rPr>
          <w:rFonts w:cs="Arial"/>
        </w:rPr>
        <w:t>ке</w:t>
      </w:r>
      <w:r w:rsidR="00613B13" w:rsidRPr="00037196">
        <w:rPr>
          <w:rFonts w:cs="Arial"/>
        </w:rPr>
        <w:t xml:space="preserve"> </w:t>
      </w:r>
      <w:r>
        <w:rPr>
          <w:rFonts w:cs="Arial"/>
        </w:rPr>
        <w:t>понуде</w:t>
      </w:r>
      <w:r w:rsidR="00613B13" w:rsidRPr="00037196">
        <w:rPr>
          <w:rFonts w:cs="Arial"/>
        </w:rPr>
        <w:t xml:space="preserve"> </w:t>
      </w:r>
      <w:r>
        <w:rPr>
          <w:rFonts w:cs="Arial"/>
        </w:rPr>
        <w:t>сагласно</w:t>
      </w:r>
      <w:r w:rsidR="00613B13" w:rsidRPr="00037196">
        <w:rPr>
          <w:rFonts w:cs="Arial"/>
        </w:rPr>
        <w:t xml:space="preserve"> ч</w:t>
      </w:r>
      <w:r>
        <w:rPr>
          <w:rFonts w:cs="Arial"/>
        </w:rPr>
        <w:t>л</w:t>
      </w:r>
      <w:r w:rsidR="00613B13" w:rsidRPr="00037196">
        <w:rPr>
          <w:rFonts w:cs="Arial"/>
        </w:rPr>
        <w:t xml:space="preserve">. 81. </w:t>
      </w:r>
      <w:r>
        <w:rPr>
          <w:rFonts w:cs="Arial"/>
        </w:rPr>
        <w:t>З</w:t>
      </w:r>
      <w:r>
        <w:rPr>
          <w:rFonts w:cs="Arial"/>
          <w:lang w:val="sr-Cyrl-RS"/>
        </w:rPr>
        <w:t>акона</w:t>
      </w:r>
      <w:r w:rsidR="00613B13" w:rsidRPr="00037196">
        <w:rPr>
          <w:rFonts w:cs="Arial"/>
        </w:rPr>
        <w:t xml:space="preserve">. </w:t>
      </w:r>
    </w:p>
    <w:p w14:paraId="6ACE6437" w14:textId="6E56EBD9" w:rsidR="00613B13" w:rsidRPr="00650E62" w:rsidRDefault="00B71BF5" w:rsidP="00650E62">
      <w:pPr>
        <w:pStyle w:val="KDParagraf"/>
        <w:spacing w:before="0"/>
        <w:rPr>
          <w:rFonts w:cs="Arial"/>
          <w:lang w:val="sr-Cyrl-RS"/>
        </w:rPr>
      </w:pPr>
      <w:r>
        <w:rPr>
          <w:rFonts w:cs="Arial"/>
        </w:rPr>
        <w:t>Уколико</w:t>
      </w:r>
      <w:r w:rsidR="00613B13" w:rsidRPr="00037196">
        <w:rPr>
          <w:rFonts w:cs="Arial"/>
        </w:rPr>
        <w:t xml:space="preserve"> </w:t>
      </w:r>
      <w:r>
        <w:rPr>
          <w:rFonts w:cs="Arial"/>
        </w:rPr>
        <w:t>је</w:t>
      </w:r>
      <w:r w:rsidR="00613B13" w:rsidRPr="00037196">
        <w:rPr>
          <w:rFonts w:cs="Arial"/>
        </w:rPr>
        <w:t xml:space="preserve"> </w:t>
      </w:r>
      <w:r>
        <w:rPr>
          <w:rFonts w:cs="Arial"/>
        </w:rPr>
        <w:t>неопходно</w:t>
      </w:r>
      <w:r w:rsidR="00613B13" w:rsidRPr="00037196">
        <w:rPr>
          <w:rFonts w:cs="Arial"/>
        </w:rPr>
        <w:t xml:space="preserve"> </w:t>
      </w:r>
      <w:r>
        <w:rPr>
          <w:rFonts w:cs="Arial"/>
        </w:rPr>
        <w:t>да</w:t>
      </w:r>
      <w:r w:rsidR="00613B13" w:rsidRPr="00037196">
        <w:rPr>
          <w:rFonts w:cs="Arial"/>
        </w:rPr>
        <w:t xml:space="preserve"> </w:t>
      </w:r>
      <w:r>
        <w:rPr>
          <w:rFonts w:cs="Arial"/>
        </w:rPr>
        <w:t>понуђа</w:t>
      </w:r>
      <w:r w:rsidR="00613B13" w:rsidRPr="00037196">
        <w:rPr>
          <w:rFonts w:cs="Arial"/>
        </w:rPr>
        <w:t xml:space="preserve">ч </w:t>
      </w:r>
      <w:r>
        <w:rPr>
          <w:rFonts w:cs="Arial"/>
        </w:rPr>
        <w:t>исправи</w:t>
      </w:r>
      <w:r w:rsidR="00613B13" w:rsidRPr="00037196">
        <w:rPr>
          <w:rFonts w:cs="Arial"/>
        </w:rPr>
        <w:t xml:space="preserve"> </w:t>
      </w:r>
      <w:r>
        <w:rPr>
          <w:rFonts w:cs="Arial"/>
        </w:rPr>
        <w:t>гре</w:t>
      </w:r>
      <w:r w:rsidR="00613B13" w:rsidRPr="00037196">
        <w:rPr>
          <w:rFonts w:cs="Arial"/>
        </w:rPr>
        <w:t>ш</w:t>
      </w:r>
      <w:r>
        <w:rPr>
          <w:rFonts w:cs="Arial"/>
        </w:rPr>
        <w:t>ке</w:t>
      </w:r>
      <w:r w:rsidR="00613B13" w:rsidRPr="00037196">
        <w:rPr>
          <w:rFonts w:cs="Arial"/>
        </w:rPr>
        <w:t xml:space="preserve"> </w:t>
      </w:r>
      <w:r>
        <w:rPr>
          <w:rFonts w:cs="Arial"/>
        </w:rPr>
        <w:t>које</w:t>
      </w:r>
      <w:r w:rsidR="00613B13" w:rsidRPr="00037196">
        <w:rPr>
          <w:rFonts w:cs="Arial"/>
        </w:rPr>
        <w:t xml:space="preserve"> </w:t>
      </w:r>
      <w:r>
        <w:rPr>
          <w:rFonts w:cs="Arial"/>
        </w:rPr>
        <w:t>је</w:t>
      </w:r>
      <w:r w:rsidR="00613B13" w:rsidRPr="00037196">
        <w:rPr>
          <w:rFonts w:cs="Arial"/>
        </w:rPr>
        <w:t xml:space="preserve"> </w:t>
      </w:r>
      <w:r>
        <w:rPr>
          <w:rFonts w:cs="Arial"/>
        </w:rPr>
        <w:t>направио</w:t>
      </w:r>
      <w:r w:rsidR="00613B13" w:rsidRPr="00037196">
        <w:rPr>
          <w:rFonts w:cs="Arial"/>
        </w:rPr>
        <w:t xml:space="preserve"> </w:t>
      </w:r>
      <w:r>
        <w:rPr>
          <w:rFonts w:cs="Arial"/>
        </w:rPr>
        <w:t>приликом</w:t>
      </w:r>
      <w:r w:rsidR="00613B13" w:rsidRPr="00037196">
        <w:rPr>
          <w:rFonts w:cs="Arial"/>
        </w:rPr>
        <w:t xml:space="preserve"> </w:t>
      </w:r>
      <w:r>
        <w:rPr>
          <w:rFonts w:cs="Arial"/>
        </w:rPr>
        <w:t>састављања</w:t>
      </w:r>
      <w:r w:rsidR="00613B13" w:rsidRPr="00037196">
        <w:rPr>
          <w:rFonts w:cs="Arial"/>
        </w:rPr>
        <w:t xml:space="preserve"> </w:t>
      </w:r>
      <w:r>
        <w:rPr>
          <w:rFonts w:cs="Arial"/>
        </w:rPr>
        <w:t>понуде</w:t>
      </w:r>
      <w:r w:rsidR="00613B13" w:rsidRPr="00037196">
        <w:rPr>
          <w:rFonts w:cs="Arial"/>
        </w:rPr>
        <w:t xml:space="preserve"> </w:t>
      </w:r>
      <w:r>
        <w:rPr>
          <w:rFonts w:cs="Arial"/>
        </w:rPr>
        <w:t>и</w:t>
      </w:r>
      <w:r w:rsidR="00613B13" w:rsidRPr="00037196">
        <w:rPr>
          <w:rFonts w:cs="Arial"/>
        </w:rPr>
        <w:t xml:space="preserve"> </w:t>
      </w:r>
      <w:r>
        <w:rPr>
          <w:rFonts w:cs="Arial"/>
        </w:rPr>
        <w:t>попуњавања</w:t>
      </w:r>
      <w:r w:rsidR="00613B13" w:rsidRPr="00037196">
        <w:rPr>
          <w:rFonts w:cs="Arial"/>
        </w:rPr>
        <w:t xml:space="preserve"> </w:t>
      </w:r>
      <w:r>
        <w:rPr>
          <w:rFonts w:cs="Arial"/>
        </w:rPr>
        <w:t>образаца</w:t>
      </w:r>
      <w:r w:rsidR="00613B13" w:rsidRPr="00037196">
        <w:rPr>
          <w:rFonts w:cs="Arial"/>
        </w:rPr>
        <w:t xml:space="preserve"> </w:t>
      </w:r>
      <w:r>
        <w:rPr>
          <w:rFonts w:cs="Arial"/>
        </w:rPr>
        <w:t>из</w:t>
      </w:r>
      <w:r w:rsidR="00613B13" w:rsidRPr="00037196">
        <w:rPr>
          <w:rFonts w:cs="Arial"/>
        </w:rPr>
        <w:t xml:space="preserve"> </w:t>
      </w:r>
      <w:r>
        <w:rPr>
          <w:rFonts w:cs="Arial"/>
        </w:rPr>
        <w:t>конкурсне</w:t>
      </w:r>
      <w:r w:rsidR="00613B13" w:rsidRPr="00037196">
        <w:rPr>
          <w:rFonts w:cs="Arial"/>
        </w:rPr>
        <w:t xml:space="preserve"> </w:t>
      </w:r>
      <w:r>
        <w:rPr>
          <w:rFonts w:cs="Arial"/>
        </w:rPr>
        <w:t>документације</w:t>
      </w:r>
      <w:r w:rsidR="00613B13" w:rsidRPr="00037196">
        <w:rPr>
          <w:rFonts w:cs="Arial"/>
        </w:rPr>
        <w:t xml:space="preserve">, </w:t>
      </w:r>
      <w:r>
        <w:rPr>
          <w:rFonts w:cs="Arial"/>
        </w:rPr>
        <w:t>дужан</w:t>
      </w:r>
      <w:r w:rsidR="00613B13" w:rsidRPr="00037196">
        <w:rPr>
          <w:rFonts w:cs="Arial"/>
        </w:rPr>
        <w:t xml:space="preserve"> </w:t>
      </w:r>
      <w:r>
        <w:rPr>
          <w:rFonts w:cs="Arial"/>
        </w:rPr>
        <w:t>је</w:t>
      </w:r>
      <w:r w:rsidR="00613B13" w:rsidRPr="00037196">
        <w:rPr>
          <w:rFonts w:cs="Arial"/>
        </w:rPr>
        <w:t xml:space="preserve"> </w:t>
      </w:r>
      <w:r>
        <w:rPr>
          <w:rFonts w:cs="Arial"/>
        </w:rPr>
        <w:t>да</w:t>
      </w:r>
      <w:r w:rsidR="00613B13" w:rsidRPr="00037196">
        <w:rPr>
          <w:rFonts w:cs="Arial"/>
        </w:rPr>
        <w:t xml:space="preserve"> </w:t>
      </w:r>
      <w:r>
        <w:rPr>
          <w:rFonts w:cs="Arial"/>
        </w:rPr>
        <w:lastRenderedPageBreak/>
        <w:t>поред</w:t>
      </w:r>
      <w:r w:rsidR="00613B13" w:rsidRPr="00037196">
        <w:rPr>
          <w:rFonts w:cs="Arial"/>
        </w:rPr>
        <w:t xml:space="preserve"> </w:t>
      </w:r>
      <w:r>
        <w:rPr>
          <w:rFonts w:cs="Arial"/>
        </w:rPr>
        <w:t>такве</w:t>
      </w:r>
      <w:r w:rsidR="00613B13" w:rsidRPr="00037196">
        <w:rPr>
          <w:rFonts w:cs="Arial"/>
        </w:rPr>
        <w:t xml:space="preserve"> </w:t>
      </w:r>
      <w:r>
        <w:rPr>
          <w:rFonts w:cs="Arial"/>
        </w:rPr>
        <w:t>исправке</w:t>
      </w:r>
      <w:r w:rsidR="00613B13" w:rsidRPr="00037196">
        <w:rPr>
          <w:rFonts w:cs="Arial"/>
        </w:rPr>
        <w:t xml:space="preserve"> </w:t>
      </w:r>
      <w:r>
        <w:rPr>
          <w:rFonts w:cs="Arial"/>
        </w:rPr>
        <w:t>стави</w:t>
      </w:r>
      <w:r w:rsidR="00613B13" w:rsidRPr="00037196">
        <w:rPr>
          <w:rFonts w:cs="Arial"/>
        </w:rPr>
        <w:t xml:space="preserve"> </w:t>
      </w:r>
      <w:r>
        <w:rPr>
          <w:rFonts w:cs="Arial"/>
        </w:rPr>
        <w:t>потпис</w:t>
      </w:r>
      <w:r w:rsidR="00613B13" w:rsidRPr="00037196">
        <w:rPr>
          <w:rFonts w:cs="Arial"/>
        </w:rPr>
        <w:t xml:space="preserve"> </w:t>
      </w:r>
      <w:r>
        <w:rPr>
          <w:rFonts w:cs="Arial"/>
        </w:rPr>
        <w:t>особе</w:t>
      </w:r>
      <w:r w:rsidR="00613B13" w:rsidRPr="00037196">
        <w:rPr>
          <w:rFonts w:cs="Arial"/>
        </w:rPr>
        <w:t xml:space="preserve"> </w:t>
      </w:r>
      <w:r>
        <w:rPr>
          <w:rFonts w:cs="Arial"/>
        </w:rPr>
        <w:t>или</w:t>
      </w:r>
      <w:r w:rsidR="00613B13" w:rsidRPr="00037196">
        <w:rPr>
          <w:rFonts w:cs="Arial"/>
        </w:rPr>
        <w:t xml:space="preserve"> </w:t>
      </w:r>
      <w:r>
        <w:rPr>
          <w:rFonts w:cs="Arial"/>
        </w:rPr>
        <w:t>особа</w:t>
      </w:r>
      <w:r w:rsidR="00613B13" w:rsidRPr="00037196">
        <w:rPr>
          <w:rFonts w:cs="Arial"/>
        </w:rPr>
        <w:t xml:space="preserve"> </w:t>
      </w:r>
      <w:r>
        <w:rPr>
          <w:rFonts w:cs="Arial"/>
        </w:rPr>
        <w:t>које</w:t>
      </w:r>
      <w:r w:rsidR="00613B13" w:rsidRPr="00037196">
        <w:rPr>
          <w:rFonts w:cs="Arial"/>
        </w:rPr>
        <w:t xml:space="preserve"> </w:t>
      </w:r>
      <w:r>
        <w:rPr>
          <w:rFonts w:cs="Arial"/>
        </w:rPr>
        <w:t>су</w:t>
      </w:r>
      <w:r w:rsidR="00613B13" w:rsidRPr="00037196">
        <w:rPr>
          <w:rFonts w:cs="Arial"/>
        </w:rPr>
        <w:t xml:space="preserve"> </w:t>
      </w:r>
      <w:r>
        <w:rPr>
          <w:rFonts w:cs="Arial"/>
        </w:rPr>
        <w:t>потписале</w:t>
      </w:r>
      <w:r w:rsidR="00613B13" w:rsidRPr="00037196">
        <w:rPr>
          <w:rFonts w:cs="Arial"/>
        </w:rPr>
        <w:t xml:space="preserve"> </w:t>
      </w:r>
      <w:r>
        <w:rPr>
          <w:rFonts w:cs="Arial"/>
        </w:rPr>
        <w:t>образац</w:t>
      </w:r>
      <w:r w:rsidR="00613B13" w:rsidRPr="00037196">
        <w:rPr>
          <w:rFonts w:cs="Arial"/>
        </w:rPr>
        <w:t xml:space="preserve"> </w:t>
      </w:r>
      <w:r>
        <w:rPr>
          <w:rFonts w:cs="Arial"/>
        </w:rPr>
        <w:t>понуде</w:t>
      </w:r>
      <w:r w:rsidR="00613B13" w:rsidRPr="00037196">
        <w:rPr>
          <w:rFonts w:cs="Arial"/>
        </w:rPr>
        <w:t xml:space="preserve"> </w:t>
      </w:r>
      <w:r>
        <w:rPr>
          <w:rFonts w:cs="Arial"/>
        </w:rPr>
        <w:t>и</w:t>
      </w:r>
      <w:r w:rsidR="00613B13" w:rsidRPr="00037196">
        <w:rPr>
          <w:rFonts w:cs="Arial"/>
        </w:rPr>
        <w:t xml:space="preserve"> </w:t>
      </w:r>
      <w:r>
        <w:rPr>
          <w:rFonts w:cs="Arial"/>
        </w:rPr>
        <w:t>пе</w:t>
      </w:r>
      <w:r w:rsidR="00613B13" w:rsidRPr="00037196">
        <w:rPr>
          <w:rFonts w:cs="Arial"/>
        </w:rPr>
        <w:t>ч</w:t>
      </w:r>
      <w:r>
        <w:rPr>
          <w:rFonts w:cs="Arial"/>
        </w:rPr>
        <w:t>ат</w:t>
      </w:r>
      <w:r w:rsidR="00613B13" w:rsidRPr="00037196">
        <w:rPr>
          <w:rFonts w:cs="Arial"/>
        </w:rPr>
        <w:t xml:space="preserve"> </w:t>
      </w:r>
      <w:r>
        <w:rPr>
          <w:rFonts w:cs="Arial"/>
        </w:rPr>
        <w:t>понуђа</w:t>
      </w:r>
      <w:r w:rsidR="00613B13" w:rsidRPr="00037196">
        <w:rPr>
          <w:rFonts w:cs="Arial"/>
        </w:rPr>
        <w:t>ч</w:t>
      </w:r>
      <w:r>
        <w:rPr>
          <w:rFonts w:cs="Arial"/>
        </w:rPr>
        <w:t>а</w:t>
      </w:r>
      <w:r w:rsidR="00613B13" w:rsidRPr="00037196">
        <w:rPr>
          <w:rFonts w:cs="Arial"/>
        </w:rPr>
        <w:t xml:space="preserve">. </w:t>
      </w:r>
    </w:p>
    <w:p w14:paraId="48A8DEB7" w14:textId="28DEDD82" w:rsidR="008D2B23" w:rsidRPr="00037196" w:rsidRDefault="00B71BF5" w:rsidP="00AA2810">
      <w:pPr>
        <w:pStyle w:val="KDPodnaslov2"/>
        <w:numPr>
          <w:ilvl w:val="1"/>
          <w:numId w:val="19"/>
        </w:numPr>
        <w:spacing w:before="0"/>
        <w:jc w:val="both"/>
        <w:rPr>
          <w:rFonts w:cs="Arial"/>
        </w:rPr>
      </w:pPr>
      <w:bookmarkStart w:id="209" w:name="_Toc441651579"/>
      <w:bookmarkStart w:id="210" w:name="_Toc442559890"/>
      <w:r>
        <w:rPr>
          <w:rFonts w:cs="Arial"/>
        </w:rPr>
        <w:t>Обавезна</w:t>
      </w:r>
      <w:r w:rsidR="008D2B23" w:rsidRPr="00037196">
        <w:rPr>
          <w:rFonts w:cs="Arial"/>
        </w:rPr>
        <w:t xml:space="preserve"> </w:t>
      </w:r>
      <w:r>
        <w:rPr>
          <w:rFonts w:cs="Arial"/>
        </w:rPr>
        <w:t>садржина</w:t>
      </w:r>
      <w:r w:rsidR="008D2B23" w:rsidRPr="00037196">
        <w:rPr>
          <w:rFonts w:cs="Arial"/>
        </w:rPr>
        <w:t xml:space="preserve"> </w:t>
      </w:r>
      <w:r>
        <w:rPr>
          <w:rFonts w:cs="Arial"/>
        </w:rPr>
        <w:t>понуде</w:t>
      </w:r>
      <w:bookmarkEnd w:id="209"/>
      <w:bookmarkEnd w:id="210"/>
    </w:p>
    <w:p w14:paraId="1174EC3F" w14:textId="0031CD52" w:rsidR="008D2B23" w:rsidRPr="00037196" w:rsidRDefault="00B71BF5" w:rsidP="008D2B23">
      <w:pPr>
        <w:pStyle w:val="KDParagraf"/>
        <w:spacing w:before="0"/>
        <w:rPr>
          <w:rFonts w:cs="Arial"/>
        </w:rPr>
      </w:pPr>
      <w:r>
        <w:rPr>
          <w:rFonts w:cs="Arial"/>
          <w:lang w:val="ru-RU" w:bidi="en-US"/>
        </w:rPr>
        <w:t>Садржину</w:t>
      </w:r>
      <w:r w:rsidR="008D2B23" w:rsidRPr="00037196">
        <w:rPr>
          <w:rFonts w:cs="Arial"/>
          <w:lang w:val="ru-RU" w:bidi="en-US"/>
        </w:rPr>
        <w:t xml:space="preserve"> </w:t>
      </w:r>
      <w:r>
        <w:rPr>
          <w:rFonts w:cs="Arial"/>
          <w:lang w:val="ru-RU" w:bidi="en-US"/>
        </w:rPr>
        <w:t>понуде</w:t>
      </w:r>
      <w:r w:rsidR="008D2B23" w:rsidRPr="00037196">
        <w:rPr>
          <w:rFonts w:cs="Arial"/>
          <w:lang w:val="ru-RU" w:bidi="en-US"/>
        </w:rPr>
        <w:t xml:space="preserve">, </w:t>
      </w:r>
      <w:r>
        <w:rPr>
          <w:rFonts w:cs="Arial"/>
          <w:lang w:val="ru-RU" w:bidi="en-US"/>
        </w:rPr>
        <w:t>поред</w:t>
      </w:r>
      <w:r w:rsidR="008D2B23" w:rsidRPr="00037196">
        <w:rPr>
          <w:rFonts w:cs="Arial"/>
          <w:lang w:val="ru-RU" w:bidi="en-US"/>
        </w:rPr>
        <w:t xml:space="preserve"> </w:t>
      </w:r>
      <w:r>
        <w:rPr>
          <w:rFonts w:cs="Arial"/>
          <w:lang w:val="ru-RU" w:bidi="en-US"/>
        </w:rPr>
        <w:t>Обрасца</w:t>
      </w:r>
      <w:r w:rsidR="008D2B23" w:rsidRPr="00037196">
        <w:rPr>
          <w:rFonts w:cs="Arial"/>
          <w:lang w:val="ru-RU" w:bidi="en-US"/>
        </w:rPr>
        <w:t xml:space="preserve"> </w:t>
      </w:r>
      <w:r>
        <w:rPr>
          <w:rFonts w:cs="Arial"/>
          <w:lang w:val="ru-RU" w:bidi="en-US"/>
        </w:rPr>
        <w:t>понуде</w:t>
      </w:r>
      <w:r w:rsidR="008D2B23" w:rsidRPr="00037196">
        <w:rPr>
          <w:rFonts w:cs="Arial"/>
          <w:lang w:val="ru-RU" w:bidi="en-US"/>
        </w:rPr>
        <w:t>, ч</w:t>
      </w:r>
      <w:r>
        <w:rPr>
          <w:rFonts w:cs="Arial"/>
          <w:lang w:val="ru-RU" w:bidi="en-US"/>
        </w:rPr>
        <w:t>ине</w:t>
      </w:r>
      <w:r w:rsidR="008D2B23" w:rsidRPr="00037196">
        <w:rPr>
          <w:rFonts w:cs="Arial"/>
          <w:lang w:val="ru-RU" w:bidi="en-US"/>
        </w:rPr>
        <w:t xml:space="preserve"> </w:t>
      </w:r>
      <w:r>
        <w:rPr>
          <w:rFonts w:cs="Arial"/>
          <w:lang w:val="ru-RU" w:bidi="en-US"/>
        </w:rPr>
        <w:t>и</w:t>
      </w:r>
      <w:r w:rsidR="008D2B23" w:rsidRPr="00037196">
        <w:rPr>
          <w:rFonts w:cs="Arial"/>
          <w:lang w:val="ru-RU" w:bidi="en-US"/>
        </w:rPr>
        <w:t xml:space="preserve"> </w:t>
      </w:r>
      <w:r>
        <w:rPr>
          <w:rFonts w:cs="Arial"/>
          <w:lang w:val="ru-RU" w:bidi="en-US"/>
        </w:rPr>
        <w:t>сви</w:t>
      </w:r>
      <w:r w:rsidR="008D2B23" w:rsidRPr="00037196">
        <w:rPr>
          <w:rFonts w:cs="Arial"/>
          <w:lang w:val="ru-RU" w:bidi="en-US"/>
        </w:rPr>
        <w:t xml:space="preserve"> </w:t>
      </w:r>
      <w:r>
        <w:rPr>
          <w:rFonts w:cs="Arial"/>
          <w:lang w:val="ru-RU" w:bidi="en-US"/>
        </w:rPr>
        <w:t>остали</w:t>
      </w:r>
      <w:r w:rsidR="008D2B23" w:rsidRPr="00037196">
        <w:rPr>
          <w:rFonts w:cs="Arial"/>
          <w:lang w:val="ru-RU" w:bidi="en-US"/>
        </w:rPr>
        <w:t xml:space="preserve"> </w:t>
      </w:r>
      <w:r>
        <w:rPr>
          <w:rFonts w:cs="Arial"/>
          <w:lang w:val="ru-RU" w:bidi="en-US"/>
        </w:rPr>
        <w:t>докази</w:t>
      </w:r>
      <w:r w:rsidR="008D2B23" w:rsidRPr="00037196">
        <w:rPr>
          <w:rFonts w:cs="Arial"/>
          <w:lang w:val="ru-RU" w:bidi="en-US"/>
        </w:rPr>
        <w:t xml:space="preserve"> </w:t>
      </w:r>
      <w:r>
        <w:rPr>
          <w:rFonts w:cs="Arial"/>
          <w:lang w:val="ru-RU" w:bidi="en-US"/>
        </w:rPr>
        <w:t>из</w:t>
      </w:r>
      <w:r w:rsidR="008D2B23" w:rsidRPr="00037196">
        <w:rPr>
          <w:rFonts w:cs="Arial"/>
          <w:lang w:val="ru-RU" w:bidi="en-US"/>
        </w:rPr>
        <w:t xml:space="preserve"> ч</w:t>
      </w:r>
      <w:r>
        <w:rPr>
          <w:rFonts w:cs="Arial"/>
          <w:lang w:val="ru-RU" w:bidi="en-US"/>
        </w:rPr>
        <w:t>л</w:t>
      </w:r>
      <w:r w:rsidR="008D2B23" w:rsidRPr="00843F44">
        <w:rPr>
          <w:rFonts w:cs="Arial"/>
          <w:lang w:val="ru-RU" w:bidi="en-US"/>
        </w:rPr>
        <w:t>. 75.</w:t>
      </w:r>
      <w:r>
        <w:rPr>
          <w:rFonts w:cs="Arial"/>
          <w:lang w:val="ru-RU" w:bidi="en-US"/>
        </w:rPr>
        <w:t>и</w:t>
      </w:r>
      <w:r w:rsidR="008D2B23" w:rsidRPr="00843F44">
        <w:rPr>
          <w:rFonts w:cs="Arial"/>
          <w:lang w:val="ru-RU" w:bidi="en-US"/>
        </w:rPr>
        <w:t xml:space="preserve"> 76.</w:t>
      </w:r>
      <w:r>
        <w:rPr>
          <w:rFonts w:cs="Arial"/>
        </w:rPr>
        <w:t>Закона</w:t>
      </w:r>
      <w:r w:rsidR="008D2B23" w:rsidRPr="00843F44">
        <w:rPr>
          <w:rFonts w:cs="Arial"/>
        </w:rPr>
        <w:t xml:space="preserve"> </w:t>
      </w:r>
      <w:r>
        <w:rPr>
          <w:rFonts w:cs="Arial"/>
        </w:rPr>
        <w:t>о</w:t>
      </w:r>
      <w:r w:rsidR="008D2B23" w:rsidRPr="00843F44">
        <w:rPr>
          <w:rFonts w:cs="Arial"/>
        </w:rPr>
        <w:t xml:space="preserve"> </w:t>
      </w:r>
      <w:r>
        <w:rPr>
          <w:rFonts w:cs="Arial"/>
        </w:rPr>
        <w:t>јавним</w:t>
      </w:r>
      <w:r w:rsidR="008D2B23" w:rsidRPr="00843F44">
        <w:rPr>
          <w:rFonts w:cs="Arial"/>
          <w:lang w:bidi="en-US"/>
        </w:rPr>
        <w:t xml:space="preserve"> </w:t>
      </w:r>
      <w:r>
        <w:rPr>
          <w:rFonts w:cs="Arial"/>
          <w:lang w:bidi="en-US"/>
        </w:rPr>
        <w:t>набавкама</w:t>
      </w:r>
      <w:r w:rsidR="008D2B23" w:rsidRPr="00843F44">
        <w:rPr>
          <w:rFonts w:cs="Arial"/>
          <w:lang w:bidi="en-US"/>
        </w:rPr>
        <w:t xml:space="preserve">, </w:t>
      </w:r>
      <w:r>
        <w:rPr>
          <w:rFonts w:cs="Arial"/>
          <w:lang w:bidi="en-US"/>
        </w:rPr>
        <w:t>предвиђени</w:t>
      </w:r>
      <w:r w:rsidR="008D2B23" w:rsidRPr="00843F44">
        <w:rPr>
          <w:rFonts w:cs="Arial"/>
          <w:lang w:bidi="en-US"/>
        </w:rPr>
        <w:t xml:space="preserve"> ч</w:t>
      </w:r>
      <w:r>
        <w:rPr>
          <w:rFonts w:cs="Arial"/>
          <w:lang w:bidi="en-US"/>
        </w:rPr>
        <w:t>л</w:t>
      </w:r>
      <w:r w:rsidR="008D2B23" w:rsidRPr="00843F44">
        <w:rPr>
          <w:rFonts w:cs="Arial"/>
          <w:lang w:bidi="en-US"/>
        </w:rPr>
        <w:t xml:space="preserve">. 77. </w:t>
      </w:r>
      <w:r>
        <w:rPr>
          <w:rFonts w:cs="Arial"/>
          <w:lang w:bidi="en-US"/>
        </w:rPr>
        <w:t>Закона</w:t>
      </w:r>
      <w:r w:rsidR="008D2B23" w:rsidRPr="00843F44">
        <w:rPr>
          <w:rFonts w:cs="Arial"/>
          <w:lang w:bidi="en-US"/>
        </w:rPr>
        <w:t xml:space="preserve">, </w:t>
      </w:r>
      <w:r>
        <w:rPr>
          <w:rFonts w:cs="Arial"/>
          <w:lang w:bidi="en-US"/>
        </w:rPr>
        <w:t>који</w:t>
      </w:r>
      <w:r w:rsidR="008D2B23" w:rsidRPr="00843F44">
        <w:rPr>
          <w:rFonts w:cs="Arial"/>
          <w:lang w:bidi="en-US"/>
        </w:rPr>
        <w:t xml:space="preserve"> </w:t>
      </w:r>
      <w:r>
        <w:rPr>
          <w:rFonts w:cs="Arial"/>
          <w:lang w:bidi="en-US"/>
        </w:rPr>
        <w:t>су</w:t>
      </w:r>
      <w:r w:rsidR="008D2B23" w:rsidRPr="00843F44">
        <w:rPr>
          <w:rFonts w:cs="Arial"/>
          <w:lang w:bidi="en-US"/>
        </w:rPr>
        <w:t xml:space="preserve"> </w:t>
      </w:r>
      <w:r>
        <w:rPr>
          <w:rFonts w:cs="Arial"/>
          <w:lang w:bidi="en-US"/>
        </w:rPr>
        <w:t>наведени</w:t>
      </w:r>
      <w:r w:rsidR="008D2B23" w:rsidRPr="00843F44">
        <w:rPr>
          <w:rFonts w:cs="Arial"/>
          <w:lang w:bidi="en-US"/>
        </w:rPr>
        <w:t xml:space="preserve"> </w:t>
      </w:r>
      <w:r>
        <w:rPr>
          <w:rFonts w:cs="Arial"/>
          <w:lang w:bidi="en-US"/>
        </w:rPr>
        <w:t>у</w:t>
      </w:r>
      <w:r w:rsidR="008D2B23" w:rsidRPr="00037196">
        <w:rPr>
          <w:rFonts w:cs="Arial"/>
          <w:lang w:bidi="en-US"/>
        </w:rPr>
        <w:t xml:space="preserve"> </w:t>
      </w:r>
      <w:r>
        <w:rPr>
          <w:rFonts w:cs="Arial"/>
          <w:lang w:bidi="en-US"/>
        </w:rPr>
        <w:t>конкурсној</w:t>
      </w:r>
      <w:r w:rsidR="008D2B23" w:rsidRPr="00037196">
        <w:rPr>
          <w:rFonts w:cs="Arial"/>
          <w:lang w:bidi="en-US"/>
        </w:rPr>
        <w:t xml:space="preserve"> </w:t>
      </w:r>
      <w:r>
        <w:rPr>
          <w:rFonts w:cs="Arial"/>
          <w:lang w:bidi="en-US"/>
        </w:rPr>
        <w:t>документацији</w:t>
      </w:r>
      <w:r w:rsidR="008D2B23" w:rsidRPr="00037196">
        <w:rPr>
          <w:rFonts w:cs="Arial"/>
          <w:lang w:bidi="en-US"/>
        </w:rPr>
        <w:t xml:space="preserve">, </w:t>
      </w:r>
      <w:r>
        <w:rPr>
          <w:rFonts w:cs="Arial"/>
          <w:lang w:bidi="en-US"/>
        </w:rPr>
        <w:t>као</w:t>
      </w:r>
      <w:r w:rsidR="008D2B23" w:rsidRPr="00037196">
        <w:rPr>
          <w:rFonts w:cs="Arial"/>
          <w:lang w:bidi="en-US"/>
        </w:rPr>
        <w:t xml:space="preserve"> </w:t>
      </w:r>
      <w:r>
        <w:rPr>
          <w:rFonts w:cs="Arial"/>
          <w:lang w:bidi="en-US"/>
        </w:rPr>
        <w:t>и</w:t>
      </w:r>
      <w:r w:rsidR="008D2B23" w:rsidRPr="00037196">
        <w:rPr>
          <w:rFonts w:cs="Arial"/>
          <w:lang w:bidi="en-US"/>
        </w:rPr>
        <w:t xml:space="preserve"> </w:t>
      </w:r>
      <w:r>
        <w:rPr>
          <w:rFonts w:cs="Arial"/>
          <w:lang w:bidi="en-US"/>
        </w:rPr>
        <w:t>сви</w:t>
      </w:r>
      <w:r w:rsidR="008D2B23" w:rsidRPr="00037196">
        <w:rPr>
          <w:rFonts w:cs="Arial"/>
          <w:lang w:bidi="en-US"/>
        </w:rPr>
        <w:t xml:space="preserve"> </w:t>
      </w:r>
      <w:r>
        <w:rPr>
          <w:rFonts w:cs="Arial"/>
          <w:lang w:bidi="en-US"/>
        </w:rPr>
        <w:t>тражени</w:t>
      </w:r>
      <w:r w:rsidR="008D2B23" w:rsidRPr="00037196">
        <w:rPr>
          <w:rFonts w:cs="Arial"/>
          <w:lang w:bidi="en-US"/>
        </w:rPr>
        <w:t xml:space="preserve"> </w:t>
      </w:r>
      <w:r>
        <w:rPr>
          <w:rFonts w:cs="Arial"/>
          <w:lang w:bidi="en-US"/>
        </w:rPr>
        <w:t>прилози</w:t>
      </w:r>
      <w:r w:rsidR="008D2B23" w:rsidRPr="00037196">
        <w:rPr>
          <w:rFonts w:cs="Arial"/>
          <w:lang w:bidi="en-US"/>
        </w:rPr>
        <w:t xml:space="preserve"> </w:t>
      </w:r>
      <w:r>
        <w:rPr>
          <w:rFonts w:cs="Arial"/>
          <w:lang w:bidi="en-US"/>
        </w:rPr>
        <w:t>и</w:t>
      </w:r>
      <w:r w:rsidR="008D2B23" w:rsidRPr="00037196">
        <w:rPr>
          <w:rFonts w:cs="Arial"/>
          <w:lang w:bidi="en-US"/>
        </w:rPr>
        <w:t xml:space="preserve"> </w:t>
      </w:r>
      <w:r>
        <w:rPr>
          <w:rFonts w:cs="Arial"/>
          <w:lang w:bidi="en-US"/>
        </w:rPr>
        <w:t>изјаве</w:t>
      </w:r>
      <w:r w:rsidR="001945FA" w:rsidRPr="00037196">
        <w:rPr>
          <w:rFonts w:cs="Arial"/>
          <w:lang w:val="sr-Cyrl-RS" w:bidi="en-US"/>
        </w:rPr>
        <w:t xml:space="preserve"> (</w:t>
      </w:r>
      <w:r>
        <w:rPr>
          <w:rFonts w:cs="Arial"/>
          <w:lang w:val="sr-Cyrl-RS" w:bidi="en-US"/>
        </w:rPr>
        <w:t>попуњени</w:t>
      </w:r>
      <w:r w:rsidR="001945FA" w:rsidRPr="00037196">
        <w:rPr>
          <w:rFonts w:cs="Arial"/>
          <w:lang w:val="sr-Cyrl-RS" w:bidi="en-US"/>
        </w:rPr>
        <w:t xml:space="preserve">, </w:t>
      </w:r>
      <w:r>
        <w:rPr>
          <w:rFonts w:cs="Arial"/>
          <w:lang w:val="sr-Cyrl-RS" w:bidi="en-US"/>
        </w:rPr>
        <w:t>потписани</w:t>
      </w:r>
      <w:r w:rsidR="001945FA" w:rsidRPr="00037196">
        <w:rPr>
          <w:rFonts w:cs="Arial"/>
          <w:lang w:val="sr-Cyrl-RS" w:bidi="en-US"/>
        </w:rPr>
        <w:t xml:space="preserve"> </w:t>
      </w:r>
      <w:r>
        <w:rPr>
          <w:rFonts w:cs="Arial"/>
          <w:lang w:val="sr-Cyrl-RS" w:bidi="en-US"/>
        </w:rPr>
        <w:t>и</w:t>
      </w:r>
      <w:r w:rsidR="001945FA" w:rsidRPr="00037196">
        <w:rPr>
          <w:rFonts w:cs="Arial"/>
          <w:lang w:val="sr-Cyrl-RS" w:bidi="en-US"/>
        </w:rPr>
        <w:t xml:space="preserve"> </w:t>
      </w:r>
      <w:r>
        <w:rPr>
          <w:rFonts w:cs="Arial"/>
          <w:lang w:val="sr-Cyrl-RS" w:bidi="en-US"/>
        </w:rPr>
        <w:t>пе</w:t>
      </w:r>
      <w:r w:rsidR="001945FA" w:rsidRPr="00037196">
        <w:rPr>
          <w:rFonts w:cs="Arial"/>
          <w:lang w:val="sr-Cyrl-RS" w:bidi="en-US"/>
        </w:rPr>
        <w:t>ч</w:t>
      </w:r>
      <w:r>
        <w:rPr>
          <w:rFonts w:cs="Arial"/>
          <w:lang w:val="sr-Cyrl-RS" w:bidi="en-US"/>
        </w:rPr>
        <w:t>атом</w:t>
      </w:r>
      <w:r w:rsidR="001945FA" w:rsidRPr="00037196">
        <w:rPr>
          <w:rFonts w:cs="Arial"/>
          <w:lang w:val="sr-Cyrl-RS" w:bidi="en-US"/>
        </w:rPr>
        <w:t xml:space="preserve"> </w:t>
      </w:r>
      <w:r>
        <w:rPr>
          <w:rFonts w:cs="Arial"/>
          <w:lang w:val="sr-Cyrl-RS" w:bidi="en-US"/>
        </w:rPr>
        <w:t>оверени</w:t>
      </w:r>
      <w:r w:rsidR="001945FA" w:rsidRPr="00037196">
        <w:rPr>
          <w:rFonts w:cs="Arial"/>
          <w:lang w:val="sr-Cyrl-RS" w:bidi="en-US"/>
        </w:rPr>
        <w:t>)</w:t>
      </w:r>
      <w:r w:rsidR="008D2B23" w:rsidRPr="00037196">
        <w:rPr>
          <w:rFonts w:cs="Arial"/>
          <w:lang w:bidi="en-US"/>
        </w:rPr>
        <w:t xml:space="preserve"> </w:t>
      </w:r>
      <w:r>
        <w:rPr>
          <w:rFonts w:cs="Arial"/>
          <w:lang w:bidi="en-US"/>
        </w:rPr>
        <w:t>на</w:t>
      </w:r>
      <w:r w:rsidR="008D2B23" w:rsidRPr="00037196">
        <w:rPr>
          <w:rFonts w:cs="Arial"/>
          <w:lang w:bidi="en-US"/>
        </w:rPr>
        <w:t xml:space="preserve"> </w:t>
      </w:r>
      <w:r>
        <w:rPr>
          <w:rFonts w:cs="Arial"/>
          <w:lang w:bidi="en-US"/>
        </w:rPr>
        <w:t>на</w:t>
      </w:r>
      <w:r w:rsidR="008D2B23" w:rsidRPr="00037196">
        <w:rPr>
          <w:rFonts w:cs="Arial"/>
          <w:lang w:bidi="en-US"/>
        </w:rPr>
        <w:t>ч</w:t>
      </w:r>
      <w:r>
        <w:rPr>
          <w:rFonts w:cs="Arial"/>
          <w:lang w:bidi="en-US"/>
        </w:rPr>
        <w:t>ин</w:t>
      </w:r>
      <w:r w:rsidR="008D2B23" w:rsidRPr="00037196">
        <w:rPr>
          <w:rFonts w:cs="Arial"/>
          <w:lang w:bidi="en-US"/>
        </w:rPr>
        <w:t xml:space="preserve"> </w:t>
      </w:r>
      <w:r>
        <w:rPr>
          <w:rFonts w:cs="Arial"/>
          <w:lang w:bidi="en-US"/>
        </w:rPr>
        <w:t>предвиђен</w:t>
      </w:r>
      <w:r w:rsidR="008D2B23" w:rsidRPr="00037196">
        <w:rPr>
          <w:rFonts w:cs="Arial"/>
          <w:lang w:bidi="en-US"/>
        </w:rPr>
        <w:t xml:space="preserve"> </w:t>
      </w:r>
      <w:r>
        <w:rPr>
          <w:rFonts w:cs="Arial"/>
          <w:lang w:bidi="en-US"/>
        </w:rPr>
        <w:t>следећим</w:t>
      </w:r>
      <w:r w:rsidR="008D2B23" w:rsidRPr="00037196">
        <w:rPr>
          <w:rFonts w:cs="Arial"/>
          <w:lang w:bidi="en-US"/>
        </w:rPr>
        <w:t xml:space="preserve"> </w:t>
      </w:r>
      <w:r>
        <w:rPr>
          <w:rFonts w:cs="Arial"/>
          <w:lang w:bidi="en-US"/>
        </w:rPr>
        <w:t>ставом</w:t>
      </w:r>
      <w:r w:rsidR="008D2B23" w:rsidRPr="00037196">
        <w:rPr>
          <w:rFonts w:cs="Arial"/>
          <w:lang w:bidi="en-US"/>
        </w:rPr>
        <w:t xml:space="preserve"> </w:t>
      </w:r>
      <w:r>
        <w:rPr>
          <w:rFonts w:cs="Arial"/>
          <w:lang w:bidi="en-US"/>
        </w:rPr>
        <w:t>ове</w:t>
      </w:r>
      <w:r w:rsidR="008D2B23" w:rsidRPr="00037196">
        <w:rPr>
          <w:rFonts w:cs="Arial"/>
          <w:lang w:bidi="en-US"/>
        </w:rPr>
        <w:t xml:space="preserve"> </w:t>
      </w:r>
      <w:r>
        <w:rPr>
          <w:rFonts w:cs="Arial"/>
          <w:lang w:bidi="en-US"/>
        </w:rPr>
        <w:t>та</w:t>
      </w:r>
      <w:r w:rsidR="008D2B23" w:rsidRPr="00037196">
        <w:rPr>
          <w:rFonts w:cs="Arial"/>
          <w:lang w:bidi="en-US"/>
        </w:rPr>
        <w:t>ч</w:t>
      </w:r>
      <w:r>
        <w:rPr>
          <w:rFonts w:cs="Arial"/>
          <w:lang w:bidi="en-US"/>
        </w:rPr>
        <w:t>ке</w:t>
      </w:r>
      <w:r w:rsidR="008D2B23" w:rsidRPr="00037196">
        <w:rPr>
          <w:rFonts w:cs="Arial"/>
        </w:rPr>
        <w:t>:</w:t>
      </w:r>
    </w:p>
    <w:p w14:paraId="4D97F797" w14:textId="0631CBA2" w:rsidR="00645F72" w:rsidRPr="006D5D76" w:rsidRDefault="00B71BF5" w:rsidP="00AD0A1F">
      <w:pPr>
        <w:pStyle w:val="KDNabrajanje"/>
        <w:spacing w:before="0"/>
        <w:rPr>
          <w:rFonts w:cs="Arial"/>
        </w:rPr>
      </w:pPr>
      <w:r>
        <w:rPr>
          <w:rFonts w:cs="Arial"/>
        </w:rPr>
        <w:t>Образац</w:t>
      </w:r>
      <w:r w:rsidR="00645F72" w:rsidRPr="006D5D76">
        <w:rPr>
          <w:rFonts w:cs="Arial"/>
        </w:rPr>
        <w:t xml:space="preserve"> </w:t>
      </w:r>
      <w:r>
        <w:rPr>
          <w:rFonts w:cs="Arial"/>
        </w:rPr>
        <w:t>понуде</w:t>
      </w:r>
      <w:r w:rsidR="00645F72" w:rsidRPr="006D5D76">
        <w:rPr>
          <w:rFonts w:cs="Arial"/>
        </w:rPr>
        <w:t xml:space="preserve"> </w:t>
      </w:r>
    </w:p>
    <w:p w14:paraId="5A02395D" w14:textId="07EE987E" w:rsidR="00645F72" w:rsidRPr="006D5D76" w:rsidRDefault="00B71BF5" w:rsidP="000043D6">
      <w:pPr>
        <w:pStyle w:val="KDNabrajanje"/>
        <w:spacing w:before="0"/>
        <w:jc w:val="left"/>
        <w:rPr>
          <w:rFonts w:cs="Arial"/>
        </w:rPr>
      </w:pPr>
      <w:r>
        <w:rPr>
          <w:rFonts w:cs="Arial"/>
        </w:rPr>
        <w:t>Структура</w:t>
      </w:r>
      <w:r w:rsidR="00645F72" w:rsidRPr="006D5D76">
        <w:rPr>
          <w:rFonts w:cs="Arial"/>
        </w:rPr>
        <w:t xml:space="preserve"> </w:t>
      </w:r>
      <w:r>
        <w:rPr>
          <w:rFonts w:cs="Arial"/>
        </w:rPr>
        <w:t>цене</w:t>
      </w:r>
    </w:p>
    <w:p w14:paraId="225F9900" w14:textId="6FCA6FF1" w:rsidR="00645F72" w:rsidRPr="006D5D76" w:rsidRDefault="00B71BF5" w:rsidP="00AD0A1F">
      <w:pPr>
        <w:pStyle w:val="KDNabrajanje"/>
        <w:spacing w:before="0"/>
        <w:jc w:val="left"/>
        <w:rPr>
          <w:rFonts w:cs="Arial"/>
        </w:rPr>
      </w:pPr>
      <w:r>
        <w:rPr>
          <w:rFonts w:cs="Arial"/>
        </w:rPr>
        <w:t>Образац</w:t>
      </w:r>
      <w:r w:rsidR="00645F72" w:rsidRPr="006D5D76">
        <w:rPr>
          <w:rFonts w:cs="Arial"/>
        </w:rPr>
        <w:t xml:space="preserve"> </w:t>
      </w:r>
      <w:r>
        <w:rPr>
          <w:rFonts w:cs="Arial"/>
        </w:rPr>
        <w:t>тро</w:t>
      </w:r>
      <w:r w:rsidR="00645F72" w:rsidRPr="006D5D76">
        <w:rPr>
          <w:rFonts w:cs="Arial"/>
        </w:rPr>
        <w:t>ш</w:t>
      </w:r>
      <w:r>
        <w:rPr>
          <w:rFonts w:cs="Arial"/>
        </w:rPr>
        <w:t>кова</w:t>
      </w:r>
      <w:r w:rsidR="00645F72" w:rsidRPr="006D5D76">
        <w:rPr>
          <w:rFonts w:cs="Arial"/>
        </w:rPr>
        <w:t xml:space="preserve"> </w:t>
      </w:r>
      <w:r>
        <w:rPr>
          <w:rFonts w:cs="Arial"/>
        </w:rPr>
        <w:t>припреме</w:t>
      </w:r>
      <w:r w:rsidR="00645F72" w:rsidRPr="006D5D76">
        <w:rPr>
          <w:rFonts w:cs="Arial"/>
        </w:rPr>
        <w:t xml:space="preserve"> </w:t>
      </w:r>
      <w:r>
        <w:rPr>
          <w:rFonts w:cs="Arial"/>
        </w:rPr>
        <w:t>понуде</w:t>
      </w:r>
      <w:r w:rsidR="00645F72" w:rsidRPr="006D5D76">
        <w:rPr>
          <w:rFonts w:cs="Arial"/>
        </w:rPr>
        <w:t xml:space="preserve"> , </w:t>
      </w:r>
      <w:r>
        <w:rPr>
          <w:rFonts w:cs="Arial"/>
        </w:rPr>
        <w:t>ако</w:t>
      </w:r>
      <w:r w:rsidR="0056571E" w:rsidRPr="006D5D76">
        <w:rPr>
          <w:rFonts w:cs="Arial"/>
        </w:rPr>
        <w:t xml:space="preserve"> </w:t>
      </w:r>
      <w:r>
        <w:rPr>
          <w:rFonts w:cs="Arial"/>
        </w:rPr>
        <w:t>понуђа</w:t>
      </w:r>
      <w:r w:rsidR="0056571E" w:rsidRPr="006D5D76">
        <w:rPr>
          <w:rFonts w:cs="Arial"/>
        </w:rPr>
        <w:t xml:space="preserve">ч </w:t>
      </w:r>
      <w:r>
        <w:rPr>
          <w:rFonts w:cs="Arial"/>
        </w:rPr>
        <w:t>захтева</w:t>
      </w:r>
      <w:r w:rsidR="0056571E" w:rsidRPr="006D5D76">
        <w:rPr>
          <w:rFonts w:cs="Arial"/>
        </w:rPr>
        <w:t xml:space="preserve"> </w:t>
      </w:r>
      <w:r>
        <w:rPr>
          <w:rFonts w:cs="Arial"/>
        </w:rPr>
        <w:t>надокнаду</w:t>
      </w:r>
      <w:r w:rsidR="0056571E" w:rsidRPr="006D5D76">
        <w:rPr>
          <w:rFonts w:cs="Arial"/>
        </w:rPr>
        <w:t xml:space="preserve"> </w:t>
      </w:r>
      <w:r>
        <w:rPr>
          <w:rFonts w:cs="Arial"/>
        </w:rPr>
        <w:t>тро</w:t>
      </w:r>
      <w:r w:rsidR="0056571E" w:rsidRPr="006D5D76">
        <w:rPr>
          <w:rFonts w:cs="Arial"/>
        </w:rPr>
        <w:t>ш</w:t>
      </w:r>
      <w:r>
        <w:rPr>
          <w:rFonts w:cs="Arial"/>
        </w:rPr>
        <w:t>кова</w:t>
      </w:r>
      <w:r w:rsidR="0056571E" w:rsidRPr="006D5D76">
        <w:rPr>
          <w:rFonts w:cs="Arial"/>
        </w:rPr>
        <w:t xml:space="preserve"> </w:t>
      </w:r>
      <w:r>
        <w:rPr>
          <w:rFonts w:cs="Arial"/>
        </w:rPr>
        <w:t>у</w:t>
      </w:r>
      <w:r w:rsidR="0056571E" w:rsidRPr="006D5D76">
        <w:rPr>
          <w:rFonts w:cs="Arial"/>
        </w:rPr>
        <w:t xml:space="preserve"> </w:t>
      </w:r>
      <w:r>
        <w:rPr>
          <w:rFonts w:cs="Arial"/>
        </w:rPr>
        <w:t>складу</w:t>
      </w:r>
      <w:r w:rsidR="0056571E" w:rsidRPr="006D5D76">
        <w:rPr>
          <w:rFonts w:cs="Arial"/>
        </w:rPr>
        <w:t xml:space="preserve"> </w:t>
      </w:r>
      <w:r>
        <w:rPr>
          <w:rFonts w:cs="Arial"/>
        </w:rPr>
        <w:t>са</w:t>
      </w:r>
      <w:r w:rsidR="0056571E" w:rsidRPr="006D5D76">
        <w:rPr>
          <w:rFonts w:cs="Arial"/>
        </w:rPr>
        <w:t xml:space="preserve"> ч</w:t>
      </w:r>
      <w:r>
        <w:rPr>
          <w:rFonts w:cs="Arial"/>
        </w:rPr>
        <w:t>л</w:t>
      </w:r>
      <w:r w:rsidR="0056571E" w:rsidRPr="006D5D76">
        <w:rPr>
          <w:rFonts w:cs="Arial"/>
        </w:rPr>
        <w:t xml:space="preserve">.88 </w:t>
      </w:r>
      <w:r>
        <w:rPr>
          <w:rFonts w:cs="Arial"/>
        </w:rPr>
        <w:t>Закона</w:t>
      </w:r>
    </w:p>
    <w:p w14:paraId="487D6446" w14:textId="2F754E60" w:rsidR="008D2B23" w:rsidRPr="006D5D76" w:rsidRDefault="00B71BF5" w:rsidP="00AD0A1F">
      <w:pPr>
        <w:pStyle w:val="KDNabrajanje"/>
        <w:spacing w:before="0"/>
        <w:jc w:val="left"/>
        <w:rPr>
          <w:rFonts w:cs="Arial"/>
        </w:rPr>
      </w:pPr>
      <w:r>
        <w:rPr>
          <w:rFonts w:cs="Arial"/>
        </w:rPr>
        <w:t>Изјава</w:t>
      </w:r>
      <w:r w:rsidR="008D2B23" w:rsidRPr="006D5D76">
        <w:rPr>
          <w:rFonts w:cs="Arial"/>
        </w:rPr>
        <w:t xml:space="preserve"> </w:t>
      </w:r>
      <w:r>
        <w:rPr>
          <w:rFonts w:cs="Arial"/>
        </w:rPr>
        <w:t>о</w:t>
      </w:r>
      <w:r w:rsidR="008D2B23" w:rsidRPr="006D5D76">
        <w:rPr>
          <w:rFonts w:cs="Arial"/>
        </w:rPr>
        <w:t xml:space="preserve"> </w:t>
      </w:r>
      <w:r>
        <w:rPr>
          <w:rFonts w:cs="Arial"/>
        </w:rPr>
        <w:t>независној</w:t>
      </w:r>
      <w:r w:rsidR="008D2B23" w:rsidRPr="006D5D76">
        <w:rPr>
          <w:rFonts w:cs="Arial"/>
        </w:rPr>
        <w:t xml:space="preserve"> </w:t>
      </w:r>
      <w:r>
        <w:rPr>
          <w:rFonts w:cs="Arial"/>
        </w:rPr>
        <w:t>понуди</w:t>
      </w:r>
      <w:r w:rsidR="008D2B23" w:rsidRPr="006D5D76">
        <w:rPr>
          <w:rFonts w:cs="Arial"/>
        </w:rPr>
        <w:t xml:space="preserve"> </w:t>
      </w:r>
    </w:p>
    <w:p w14:paraId="0D7CB204" w14:textId="118E7330" w:rsidR="00645F72" w:rsidRDefault="00B71BF5" w:rsidP="00AD0A1F">
      <w:pPr>
        <w:pStyle w:val="KDNabrajanje"/>
        <w:spacing w:before="0"/>
        <w:jc w:val="left"/>
        <w:rPr>
          <w:rFonts w:cs="Arial"/>
        </w:rPr>
      </w:pPr>
      <w:r>
        <w:rPr>
          <w:rFonts w:cs="Arial"/>
        </w:rPr>
        <w:t>Изјав</w:t>
      </w:r>
      <w:r>
        <w:rPr>
          <w:rFonts w:cs="Arial"/>
          <w:lang w:val="sr-Cyrl-RS"/>
        </w:rPr>
        <w:t>а</w:t>
      </w:r>
      <w:r w:rsidR="00645F72" w:rsidRPr="006D5D76">
        <w:rPr>
          <w:rFonts w:cs="Arial"/>
        </w:rPr>
        <w:t xml:space="preserve"> </w:t>
      </w:r>
      <w:r>
        <w:rPr>
          <w:rFonts w:cs="Arial"/>
        </w:rPr>
        <w:t>у</w:t>
      </w:r>
      <w:r w:rsidR="00645F72" w:rsidRPr="006D5D76">
        <w:rPr>
          <w:rFonts w:cs="Arial"/>
        </w:rPr>
        <w:t xml:space="preserve"> </w:t>
      </w:r>
      <w:r>
        <w:rPr>
          <w:rFonts w:cs="Arial"/>
        </w:rPr>
        <w:t>складу</w:t>
      </w:r>
      <w:r w:rsidR="00645F72" w:rsidRPr="006D5D76">
        <w:rPr>
          <w:rFonts w:cs="Arial"/>
        </w:rPr>
        <w:t xml:space="preserve"> </w:t>
      </w:r>
      <w:r>
        <w:rPr>
          <w:rFonts w:cs="Arial"/>
        </w:rPr>
        <w:t>са</w:t>
      </w:r>
      <w:r w:rsidR="00645F72" w:rsidRPr="006D5D76">
        <w:rPr>
          <w:rFonts w:cs="Arial"/>
        </w:rPr>
        <w:t xml:space="preserve"> ч</w:t>
      </w:r>
      <w:r>
        <w:rPr>
          <w:rFonts w:cs="Arial"/>
        </w:rPr>
        <w:t>ланом</w:t>
      </w:r>
      <w:r w:rsidR="00645F72" w:rsidRPr="006D5D76">
        <w:rPr>
          <w:rFonts w:cs="Arial"/>
        </w:rPr>
        <w:t xml:space="preserve"> 75. </w:t>
      </w:r>
      <w:r>
        <w:rPr>
          <w:rFonts w:cs="Arial"/>
        </w:rPr>
        <w:t>став</w:t>
      </w:r>
      <w:r w:rsidR="00645F72" w:rsidRPr="006D5D76">
        <w:rPr>
          <w:rFonts w:cs="Arial"/>
        </w:rPr>
        <w:t xml:space="preserve"> 2. </w:t>
      </w:r>
      <w:r>
        <w:rPr>
          <w:rFonts w:cs="Arial"/>
        </w:rPr>
        <w:t>Закона</w:t>
      </w:r>
      <w:r w:rsidR="00645F72" w:rsidRPr="006D5D76">
        <w:rPr>
          <w:rFonts w:cs="Arial"/>
        </w:rPr>
        <w:t xml:space="preserve"> </w:t>
      </w:r>
    </w:p>
    <w:p w14:paraId="2552C4DC" w14:textId="693AA5B5" w:rsidR="000043D6" w:rsidRPr="000043D6" w:rsidRDefault="00B71BF5" w:rsidP="000043D6">
      <w:pPr>
        <w:pStyle w:val="KDNabrajanje"/>
      </w:pPr>
      <w:r>
        <w:t>Изјава</w:t>
      </w:r>
      <w:r w:rsidR="000043D6" w:rsidRPr="006D5D76">
        <w:t xml:space="preserve"> </w:t>
      </w:r>
      <w:r>
        <w:t>којом</w:t>
      </w:r>
      <w:r w:rsidR="000043D6" w:rsidRPr="006D5D76">
        <w:t xml:space="preserve"> </w:t>
      </w:r>
      <w:r>
        <w:t>понуђа</w:t>
      </w:r>
      <w:r w:rsidR="000043D6" w:rsidRPr="006D5D76">
        <w:t>ч/ч</w:t>
      </w:r>
      <w:r>
        <w:t>лан</w:t>
      </w:r>
      <w:r w:rsidR="000043D6" w:rsidRPr="006D5D76">
        <w:t xml:space="preserve"> </w:t>
      </w:r>
      <w:r>
        <w:t>групе</w:t>
      </w:r>
      <w:r w:rsidR="000043D6" w:rsidRPr="006D5D76">
        <w:t xml:space="preserve"> </w:t>
      </w:r>
      <w:r>
        <w:t>понуђа</w:t>
      </w:r>
      <w:r w:rsidR="000043D6" w:rsidRPr="006D5D76">
        <w:t>ч</w:t>
      </w:r>
      <w:r>
        <w:t>а</w:t>
      </w:r>
      <w:r w:rsidR="000043D6" w:rsidRPr="006D5D76">
        <w:t xml:space="preserve"> </w:t>
      </w:r>
      <w:r>
        <w:t>потврђује</w:t>
      </w:r>
      <w:r w:rsidR="000043D6" w:rsidRPr="006D5D76">
        <w:t xml:space="preserve"> </w:t>
      </w:r>
      <w:r>
        <w:t>да</w:t>
      </w:r>
      <w:r w:rsidR="000043D6" w:rsidRPr="006D5D76">
        <w:t xml:space="preserve"> </w:t>
      </w:r>
      <w:r>
        <w:t>испуњавања</w:t>
      </w:r>
      <w:r w:rsidR="000043D6" w:rsidRPr="006D5D76">
        <w:t xml:space="preserve"> </w:t>
      </w:r>
      <w:r>
        <w:t>условеза</w:t>
      </w:r>
      <w:r w:rsidR="000043D6" w:rsidRPr="006D5D76">
        <w:t xml:space="preserve"> </w:t>
      </w:r>
      <w:r>
        <w:t>у</w:t>
      </w:r>
      <w:r w:rsidR="000043D6" w:rsidRPr="006D5D76">
        <w:t>ч</w:t>
      </w:r>
      <w:r>
        <w:t>е</w:t>
      </w:r>
      <w:r w:rsidR="000043D6" w:rsidRPr="006D5D76">
        <w:t>ш</w:t>
      </w:r>
      <w:r>
        <w:t>ће</w:t>
      </w:r>
      <w:r w:rsidR="000043D6" w:rsidRPr="006D5D76">
        <w:t xml:space="preserve"> </w:t>
      </w:r>
      <w:r>
        <w:t>у</w:t>
      </w:r>
      <w:r w:rsidR="000043D6" w:rsidRPr="006D5D76">
        <w:t xml:space="preserve"> </w:t>
      </w:r>
      <w:r>
        <w:t>поступку</w:t>
      </w:r>
      <w:r w:rsidR="000043D6" w:rsidRPr="006D5D76">
        <w:t xml:space="preserve"> </w:t>
      </w:r>
      <w:r>
        <w:t>јавне</w:t>
      </w:r>
      <w:r w:rsidR="000043D6" w:rsidRPr="006D5D76">
        <w:t xml:space="preserve"> </w:t>
      </w:r>
      <w:r>
        <w:t>набавке</w:t>
      </w:r>
      <w:r w:rsidR="000043D6">
        <w:rPr>
          <w:lang w:val="sr-Latn-RS"/>
        </w:rPr>
        <w:t xml:space="preserve"> </w:t>
      </w:r>
      <w:r>
        <w:t>осим</w:t>
      </w:r>
      <w:r w:rsidR="000043D6" w:rsidRPr="00521BF7">
        <w:t xml:space="preserve"> </w:t>
      </w:r>
      <w:r>
        <w:t>услова</w:t>
      </w:r>
      <w:r w:rsidR="000043D6" w:rsidRPr="00521BF7">
        <w:t xml:space="preserve"> </w:t>
      </w:r>
      <w:r>
        <w:t>из</w:t>
      </w:r>
      <w:r w:rsidR="000043D6" w:rsidRPr="00521BF7">
        <w:t xml:space="preserve"> ч</w:t>
      </w:r>
      <w:r>
        <w:t>л</w:t>
      </w:r>
      <w:r w:rsidR="000043D6" w:rsidRPr="00521BF7">
        <w:t xml:space="preserve">.75 </w:t>
      </w:r>
      <w:r>
        <w:t>став</w:t>
      </w:r>
      <w:r w:rsidR="000043D6" w:rsidRPr="00521BF7">
        <w:t xml:space="preserve"> 1.</w:t>
      </w:r>
      <w:r>
        <w:t>та</w:t>
      </w:r>
      <w:r w:rsidR="000043D6" w:rsidRPr="00521BF7">
        <w:t>ч</w:t>
      </w:r>
      <w:r>
        <w:t>ка</w:t>
      </w:r>
      <w:r w:rsidR="000043D6" w:rsidRPr="00521BF7">
        <w:t xml:space="preserve"> 5) </w:t>
      </w:r>
      <w:r>
        <w:t>Закона</w:t>
      </w:r>
    </w:p>
    <w:p w14:paraId="6F65466B" w14:textId="437FA247" w:rsidR="006D5D76" w:rsidRPr="004F065F" w:rsidRDefault="00B71BF5" w:rsidP="00AD0A1F">
      <w:pPr>
        <w:pStyle w:val="KDNabrajanje"/>
        <w:tabs>
          <w:tab w:val="clear" w:pos="630"/>
          <w:tab w:val="num" w:pos="720"/>
        </w:tabs>
        <w:spacing w:before="0"/>
        <w:ind w:left="720"/>
        <w:jc w:val="left"/>
        <w:rPr>
          <w:rFonts w:cs="Arial"/>
        </w:rPr>
      </w:pPr>
      <w:r>
        <w:rPr>
          <w:rFonts w:cs="Arial"/>
        </w:rPr>
        <w:t>Изјава</w:t>
      </w:r>
      <w:r w:rsidR="006D5D76" w:rsidRPr="006D5D76">
        <w:rPr>
          <w:rFonts w:cs="Arial"/>
        </w:rPr>
        <w:t xml:space="preserve"> </w:t>
      </w:r>
      <w:r>
        <w:rPr>
          <w:rFonts w:cs="Arial"/>
          <w:lang w:val="sr-Cyrl-CS"/>
        </w:rPr>
        <w:t>којом</w:t>
      </w:r>
      <w:r w:rsidR="006D5D76" w:rsidRPr="006D5D76">
        <w:rPr>
          <w:rFonts w:cs="Arial"/>
          <w:lang w:val="sr-Cyrl-CS"/>
        </w:rPr>
        <w:t xml:space="preserve"> </w:t>
      </w:r>
      <w:r>
        <w:rPr>
          <w:rFonts w:cs="Arial"/>
          <w:lang w:val="sr-Cyrl-CS"/>
        </w:rPr>
        <w:t>подизвођа</w:t>
      </w:r>
      <w:r w:rsidR="006D5D76" w:rsidRPr="006D5D76">
        <w:rPr>
          <w:rFonts w:cs="Arial"/>
          <w:lang w:val="sr-Cyrl-CS"/>
        </w:rPr>
        <w:t xml:space="preserve">ч </w:t>
      </w:r>
      <w:r>
        <w:rPr>
          <w:rFonts w:cs="Arial"/>
          <w:lang w:val="sr-Cyrl-CS"/>
        </w:rPr>
        <w:t>потврђује</w:t>
      </w:r>
      <w:r w:rsidR="006D5D76" w:rsidRPr="006D5D76">
        <w:rPr>
          <w:rFonts w:cs="Arial"/>
          <w:lang w:val="sr-Cyrl-CS"/>
        </w:rPr>
        <w:t xml:space="preserve"> </w:t>
      </w:r>
      <w:r>
        <w:rPr>
          <w:rFonts w:cs="Arial"/>
          <w:lang w:val="sr-Cyrl-CS"/>
        </w:rPr>
        <w:t>да</w:t>
      </w:r>
      <w:r w:rsidR="006D5D76" w:rsidRPr="006D5D76">
        <w:rPr>
          <w:rFonts w:cs="Arial"/>
        </w:rPr>
        <w:t xml:space="preserve"> </w:t>
      </w:r>
      <w:r>
        <w:rPr>
          <w:rFonts w:cs="Arial"/>
        </w:rPr>
        <w:t>испуњавањ</w:t>
      </w:r>
      <w:r>
        <w:rPr>
          <w:rFonts w:cs="Arial"/>
          <w:lang w:val="sr-Cyrl-CS"/>
        </w:rPr>
        <w:t>а</w:t>
      </w:r>
      <w:r w:rsidR="006D5D76" w:rsidRPr="006D5D76">
        <w:rPr>
          <w:rFonts w:cs="Arial"/>
        </w:rPr>
        <w:t xml:space="preserve"> </w:t>
      </w:r>
      <w:r>
        <w:rPr>
          <w:rFonts w:cs="Arial"/>
        </w:rPr>
        <w:t>услов</w:t>
      </w:r>
      <w:r>
        <w:rPr>
          <w:rFonts w:cs="Arial"/>
          <w:lang w:val="sr-Cyrl-CS"/>
        </w:rPr>
        <w:t>еза</w:t>
      </w:r>
      <w:r w:rsidR="006D5D76" w:rsidRPr="006D5D76">
        <w:rPr>
          <w:rFonts w:cs="Arial"/>
          <w:lang w:val="sr-Cyrl-CS"/>
        </w:rPr>
        <w:t xml:space="preserve"> </w:t>
      </w:r>
      <w:r>
        <w:rPr>
          <w:rFonts w:cs="Arial"/>
          <w:lang w:val="sr-Cyrl-CS"/>
        </w:rPr>
        <w:t>у</w:t>
      </w:r>
      <w:r w:rsidR="006D5D76" w:rsidRPr="006D5D76">
        <w:rPr>
          <w:rFonts w:cs="Arial"/>
          <w:lang w:val="sr-Cyrl-CS"/>
        </w:rPr>
        <w:t>ч</w:t>
      </w:r>
      <w:r>
        <w:rPr>
          <w:rFonts w:cs="Arial"/>
          <w:lang w:val="sr-Cyrl-CS"/>
        </w:rPr>
        <w:t>е</w:t>
      </w:r>
      <w:r w:rsidR="006D5D76" w:rsidRPr="006D5D76">
        <w:rPr>
          <w:rFonts w:cs="Arial"/>
          <w:lang w:val="sr-Cyrl-CS"/>
        </w:rPr>
        <w:t>ш</w:t>
      </w:r>
      <w:r>
        <w:rPr>
          <w:rFonts w:cs="Arial"/>
          <w:lang w:val="sr-Cyrl-CS"/>
        </w:rPr>
        <w:t>ће</w:t>
      </w:r>
      <w:r w:rsidR="006D5D76" w:rsidRPr="006D5D76">
        <w:rPr>
          <w:rFonts w:cs="Arial"/>
          <w:lang w:val="sr-Cyrl-CS"/>
        </w:rPr>
        <w:t xml:space="preserve"> </w:t>
      </w:r>
      <w:r>
        <w:rPr>
          <w:rFonts w:cs="Arial"/>
          <w:lang w:val="sr-Cyrl-CS"/>
        </w:rPr>
        <w:t>у</w:t>
      </w:r>
      <w:r w:rsidR="006D5D76" w:rsidRPr="006D5D76">
        <w:rPr>
          <w:rFonts w:cs="Arial"/>
          <w:lang w:val="sr-Cyrl-CS"/>
        </w:rPr>
        <w:t xml:space="preserve"> </w:t>
      </w:r>
      <w:r>
        <w:rPr>
          <w:rFonts w:cs="Arial"/>
          <w:lang w:val="sr-Cyrl-CS"/>
        </w:rPr>
        <w:t>поступку</w:t>
      </w:r>
      <w:r w:rsidR="006D5D76" w:rsidRPr="006D5D76">
        <w:rPr>
          <w:rFonts w:cs="Arial"/>
          <w:lang w:val="sr-Cyrl-CS"/>
        </w:rPr>
        <w:t xml:space="preserve"> </w:t>
      </w:r>
      <w:r>
        <w:rPr>
          <w:rFonts w:cs="Arial"/>
          <w:lang w:val="sr-Cyrl-CS"/>
        </w:rPr>
        <w:t>јавне</w:t>
      </w:r>
      <w:r w:rsidR="006D5D76" w:rsidRPr="006D5D76">
        <w:rPr>
          <w:rFonts w:cs="Arial"/>
          <w:lang w:val="sr-Cyrl-CS"/>
        </w:rPr>
        <w:t xml:space="preserve"> </w:t>
      </w:r>
      <w:r>
        <w:rPr>
          <w:rFonts w:cs="Arial"/>
          <w:lang w:val="sr-Cyrl-CS"/>
        </w:rPr>
        <w:t>набавке</w:t>
      </w:r>
      <w:r w:rsidR="006D5D76" w:rsidRPr="006D5D76">
        <w:rPr>
          <w:rFonts w:cs="Arial"/>
        </w:rPr>
        <w:t xml:space="preserve">, </w:t>
      </w:r>
      <w:r>
        <w:rPr>
          <w:rFonts w:cs="Arial"/>
          <w:lang w:val="sr-Cyrl-CS"/>
        </w:rPr>
        <w:t>у</w:t>
      </w:r>
      <w:r w:rsidR="006D5D76" w:rsidRPr="006D5D76">
        <w:rPr>
          <w:rFonts w:cs="Arial"/>
          <w:lang w:val="sr-Cyrl-CS"/>
        </w:rPr>
        <w:t xml:space="preserve"> </w:t>
      </w:r>
      <w:r>
        <w:rPr>
          <w:rFonts w:cs="Arial"/>
          <w:lang w:val="sr-Cyrl-CS"/>
        </w:rPr>
        <w:t>слу</w:t>
      </w:r>
      <w:r w:rsidR="006D5D76" w:rsidRPr="006D5D76">
        <w:rPr>
          <w:rFonts w:cs="Arial"/>
          <w:lang w:val="sr-Cyrl-CS"/>
        </w:rPr>
        <w:t>ч</w:t>
      </w:r>
      <w:r>
        <w:rPr>
          <w:rFonts w:cs="Arial"/>
          <w:lang w:val="sr-Cyrl-CS"/>
        </w:rPr>
        <w:t>ају</w:t>
      </w:r>
      <w:r w:rsidR="006D5D76" w:rsidRPr="006D5D76">
        <w:rPr>
          <w:rFonts w:cs="Arial"/>
          <w:lang w:val="sr-Cyrl-CS"/>
        </w:rPr>
        <w:t xml:space="preserve"> </w:t>
      </w:r>
      <w:r>
        <w:rPr>
          <w:rFonts w:cs="Arial"/>
          <w:lang w:val="sr-Cyrl-CS"/>
        </w:rPr>
        <w:t>подно</w:t>
      </w:r>
      <w:r w:rsidR="006D5D76" w:rsidRPr="006D5D76">
        <w:rPr>
          <w:rFonts w:cs="Arial"/>
          <w:lang w:val="sr-Cyrl-CS"/>
        </w:rPr>
        <w:t>ш</w:t>
      </w:r>
      <w:r>
        <w:rPr>
          <w:rFonts w:cs="Arial"/>
          <w:lang w:val="sr-Cyrl-CS"/>
        </w:rPr>
        <w:t>ења</w:t>
      </w:r>
      <w:r w:rsidR="006D5D76" w:rsidRPr="006D5D76">
        <w:rPr>
          <w:rFonts w:cs="Arial"/>
          <w:lang w:val="sr-Cyrl-CS"/>
        </w:rPr>
        <w:t xml:space="preserve"> </w:t>
      </w:r>
      <w:r>
        <w:rPr>
          <w:rFonts w:cs="Arial"/>
          <w:lang w:val="sr-Cyrl-CS"/>
        </w:rPr>
        <w:t>понуде</w:t>
      </w:r>
      <w:r w:rsidR="006D5D76" w:rsidRPr="006D5D76">
        <w:rPr>
          <w:rFonts w:cs="Arial"/>
          <w:lang w:val="sr-Cyrl-CS"/>
        </w:rPr>
        <w:t xml:space="preserve"> </w:t>
      </w:r>
      <w:r>
        <w:rPr>
          <w:rFonts w:cs="Arial"/>
          <w:lang w:val="sr-Cyrl-CS"/>
        </w:rPr>
        <w:t>са</w:t>
      </w:r>
      <w:r w:rsidR="006D5D76" w:rsidRPr="006D5D76">
        <w:rPr>
          <w:rFonts w:cs="Arial"/>
          <w:lang w:val="sr-Cyrl-CS"/>
        </w:rPr>
        <w:t xml:space="preserve"> </w:t>
      </w:r>
      <w:r>
        <w:rPr>
          <w:rFonts w:cs="Arial"/>
          <w:lang w:val="sr-Cyrl-CS"/>
        </w:rPr>
        <w:t>подизвођа</w:t>
      </w:r>
      <w:r w:rsidR="006D5D76" w:rsidRPr="006D5D76">
        <w:rPr>
          <w:rFonts w:cs="Arial"/>
          <w:lang w:val="sr-Cyrl-CS"/>
        </w:rPr>
        <w:t>ч</w:t>
      </w:r>
      <w:r>
        <w:rPr>
          <w:rFonts w:cs="Arial"/>
          <w:lang w:val="sr-Cyrl-CS"/>
        </w:rPr>
        <w:t>ем</w:t>
      </w:r>
    </w:p>
    <w:p w14:paraId="12814FFE" w14:textId="32F58CE9" w:rsidR="004F065F" w:rsidRPr="006D5D76" w:rsidRDefault="004F065F" w:rsidP="00AD0A1F">
      <w:pPr>
        <w:pStyle w:val="KDNabrajanje"/>
        <w:tabs>
          <w:tab w:val="clear" w:pos="630"/>
          <w:tab w:val="num" w:pos="720"/>
        </w:tabs>
        <w:spacing w:before="0"/>
        <w:ind w:left="720"/>
        <w:jc w:val="left"/>
        <w:rPr>
          <w:rFonts w:cs="Arial"/>
        </w:rPr>
      </w:pPr>
      <w:r>
        <w:rPr>
          <w:rFonts w:cs="Arial"/>
          <w:lang w:val="sr-Cyrl-CS"/>
        </w:rPr>
        <w:t>Средство финансијског обезбеђења</w:t>
      </w:r>
    </w:p>
    <w:p w14:paraId="7F9B02C9" w14:textId="5186CA09" w:rsidR="00037196" w:rsidRPr="006D5D76" w:rsidRDefault="00B71BF5" w:rsidP="00AD0A1F">
      <w:pPr>
        <w:pStyle w:val="KDNabrajanje"/>
        <w:tabs>
          <w:tab w:val="clear" w:pos="630"/>
          <w:tab w:val="num" w:pos="720"/>
        </w:tabs>
        <w:spacing w:before="0"/>
        <w:ind w:left="720"/>
        <w:jc w:val="left"/>
        <w:rPr>
          <w:rFonts w:cs="Arial"/>
        </w:rPr>
      </w:pPr>
      <w:r>
        <w:rPr>
          <w:rFonts w:cs="Arial"/>
          <w:lang w:val="sr-Cyrl-CS"/>
        </w:rPr>
        <w:t>Овла</w:t>
      </w:r>
      <w:r w:rsidR="00037196" w:rsidRPr="006D5D76">
        <w:rPr>
          <w:rFonts w:cs="Arial"/>
          <w:lang w:val="sr-Cyrl-CS"/>
        </w:rPr>
        <w:t>ш</w:t>
      </w:r>
      <w:r>
        <w:rPr>
          <w:rFonts w:cs="Arial"/>
          <w:lang w:val="sr-Cyrl-CS"/>
        </w:rPr>
        <w:t>ћење</w:t>
      </w:r>
      <w:r w:rsidR="00037196" w:rsidRPr="006D5D76">
        <w:rPr>
          <w:rFonts w:cs="Arial"/>
          <w:lang w:val="sr-Cyrl-CS"/>
        </w:rPr>
        <w:t xml:space="preserve"> </w:t>
      </w:r>
      <w:r>
        <w:rPr>
          <w:rFonts w:cs="Arial"/>
          <w:lang w:val="sr-Cyrl-CS"/>
        </w:rPr>
        <w:t>из</w:t>
      </w:r>
      <w:r w:rsidR="00037196" w:rsidRPr="006D5D76">
        <w:rPr>
          <w:rFonts w:cs="Arial"/>
          <w:lang w:val="sr-Cyrl-CS"/>
        </w:rPr>
        <w:t xml:space="preserve"> </w:t>
      </w:r>
      <w:r>
        <w:rPr>
          <w:rFonts w:cs="Arial"/>
          <w:lang w:val="sr-Cyrl-CS"/>
        </w:rPr>
        <w:t>та</w:t>
      </w:r>
      <w:r w:rsidR="00037196" w:rsidRPr="006D5D76">
        <w:rPr>
          <w:rFonts w:cs="Arial"/>
          <w:lang w:val="sr-Cyrl-CS"/>
        </w:rPr>
        <w:t>ч</w:t>
      </w:r>
      <w:r>
        <w:rPr>
          <w:rFonts w:cs="Arial"/>
          <w:lang w:val="sr-Cyrl-CS"/>
        </w:rPr>
        <w:t>ке</w:t>
      </w:r>
      <w:r w:rsidR="00037196" w:rsidRPr="006D5D76">
        <w:rPr>
          <w:rFonts w:cs="Arial"/>
          <w:lang w:val="sr-Cyrl-CS"/>
        </w:rPr>
        <w:t xml:space="preserve"> 6.2 </w:t>
      </w:r>
      <w:r>
        <w:rPr>
          <w:rFonts w:cs="Arial"/>
          <w:lang w:val="sr-Cyrl-CS"/>
        </w:rPr>
        <w:t>Конкурсне</w:t>
      </w:r>
      <w:r w:rsidR="00037196" w:rsidRPr="006D5D76">
        <w:rPr>
          <w:rFonts w:cs="Arial"/>
          <w:lang w:val="sr-Cyrl-CS"/>
        </w:rPr>
        <w:t xml:space="preserve"> </w:t>
      </w:r>
      <w:r>
        <w:rPr>
          <w:rFonts w:cs="Arial"/>
          <w:lang w:val="sr-Cyrl-CS"/>
        </w:rPr>
        <w:t>документације</w:t>
      </w:r>
    </w:p>
    <w:p w14:paraId="408224ED" w14:textId="46074D40" w:rsidR="00037196" w:rsidRPr="006D5D76" w:rsidRDefault="00B71BF5" w:rsidP="00AD0A1F">
      <w:pPr>
        <w:pStyle w:val="KDNabrajanje"/>
        <w:tabs>
          <w:tab w:val="clear" w:pos="630"/>
          <w:tab w:val="num" w:pos="720"/>
        </w:tabs>
        <w:spacing w:before="0"/>
        <w:ind w:left="720"/>
        <w:jc w:val="left"/>
        <w:rPr>
          <w:rFonts w:cs="Arial"/>
        </w:rPr>
      </w:pPr>
      <w:r>
        <w:rPr>
          <w:rFonts w:cs="Arial"/>
        </w:rPr>
        <w:t>Обрасц</w:t>
      </w:r>
      <w:r>
        <w:rPr>
          <w:rFonts w:cs="Arial"/>
          <w:lang w:val="sr-Cyrl-CS"/>
        </w:rPr>
        <w:t>и</w:t>
      </w:r>
      <w:r w:rsidR="00037196" w:rsidRPr="006D5D76">
        <w:rPr>
          <w:rFonts w:cs="Arial"/>
        </w:rPr>
        <w:t xml:space="preserve">, </w:t>
      </w:r>
      <w:r>
        <w:rPr>
          <w:rFonts w:cs="Arial"/>
        </w:rPr>
        <w:t>изјаве</w:t>
      </w:r>
      <w:r w:rsidR="00037196" w:rsidRPr="006D5D76">
        <w:rPr>
          <w:rFonts w:cs="Arial"/>
        </w:rPr>
        <w:t xml:space="preserve"> </w:t>
      </w:r>
      <w:r>
        <w:rPr>
          <w:rFonts w:cs="Arial"/>
        </w:rPr>
        <w:t>и</w:t>
      </w:r>
      <w:r w:rsidR="00037196" w:rsidRPr="006D5D76">
        <w:rPr>
          <w:rFonts w:cs="Arial"/>
        </w:rPr>
        <w:t xml:space="preserve"> </w:t>
      </w:r>
      <w:r>
        <w:rPr>
          <w:rFonts w:cs="Arial"/>
        </w:rPr>
        <w:t>доказ</w:t>
      </w:r>
      <w:r>
        <w:rPr>
          <w:rFonts w:cs="Arial"/>
          <w:lang w:val="sr-Cyrl-CS"/>
        </w:rPr>
        <w:t>и</w:t>
      </w:r>
      <w:r w:rsidR="00037196" w:rsidRPr="006D5D76">
        <w:rPr>
          <w:rFonts w:cs="Arial"/>
        </w:rPr>
        <w:t xml:space="preserve"> </w:t>
      </w:r>
      <w:r>
        <w:rPr>
          <w:rFonts w:cs="Arial"/>
        </w:rPr>
        <w:t>одређене</w:t>
      </w:r>
      <w:r w:rsidR="00037196" w:rsidRPr="006D5D76">
        <w:rPr>
          <w:rFonts w:cs="Arial"/>
        </w:rPr>
        <w:t xml:space="preserve"> </w:t>
      </w:r>
      <w:r>
        <w:rPr>
          <w:rFonts w:cs="Arial"/>
        </w:rPr>
        <w:t>та</w:t>
      </w:r>
      <w:r w:rsidR="00037196" w:rsidRPr="006D5D76">
        <w:rPr>
          <w:rFonts w:cs="Arial"/>
        </w:rPr>
        <w:t>ч</w:t>
      </w:r>
      <w:r>
        <w:rPr>
          <w:rFonts w:cs="Arial"/>
        </w:rPr>
        <w:t>ком</w:t>
      </w:r>
      <w:r w:rsidR="00037196" w:rsidRPr="006D5D76">
        <w:rPr>
          <w:rFonts w:cs="Arial"/>
        </w:rPr>
        <w:t xml:space="preserve"> 6.</w:t>
      </w:r>
      <w:r w:rsidR="00037196" w:rsidRPr="006D5D76">
        <w:rPr>
          <w:rFonts w:cs="Arial"/>
          <w:lang w:val="sr-Cyrl-CS"/>
        </w:rPr>
        <w:t>9</w:t>
      </w:r>
      <w:r w:rsidR="00037196" w:rsidRPr="006D5D76">
        <w:rPr>
          <w:rFonts w:cs="Arial"/>
        </w:rPr>
        <w:t xml:space="preserve"> </w:t>
      </w:r>
      <w:r>
        <w:rPr>
          <w:rFonts w:cs="Arial"/>
        </w:rPr>
        <w:t>или</w:t>
      </w:r>
      <w:r w:rsidR="00037196" w:rsidRPr="006D5D76">
        <w:rPr>
          <w:rFonts w:cs="Arial"/>
        </w:rPr>
        <w:t xml:space="preserve"> 6.1</w:t>
      </w:r>
      <w:r w:rsidR="00037196" w:rsidRPr="006D5D76">
        <w:rPr>
          <w:rFonts w:cs="Arial"/>
          <w:lang w:val="sr-Cyrl-CS"/>
        </w:rPr>
        <w:t>0</w:t>
      </w:r>
      <w:r w:rsidR="00037196" w:rsidRPr="006D5D76">
        <w:rPr>
          <w:rFonts w:cs="Arial"/>
        </w:rPr>
        <w:t xml:space="preserve"> </w:t>
      </w:r>
      <w:r>
        <w:rPr>
          <w:rFonts w:cs="Arial"/>
        </w:rPr>
        <w:t>овог</w:t>
      </w:r>
      <w:r w:rsidR="00037196" w:rsidRPr="006D5D76">
        <w:rPr>
          <w:rFonts w:cs="Arial"/>
        </w:rPr>
        <w:t xml:space="preserve"> </w:t>
      </w:r>
      <w:r>
        <w:rPr>
          <w:rFonts w:cs="Arial"/>
        </w:rPr>
        <w:t>упутства</w:t>
      </w:r>
      <w:r w:rsidR="00037196" w:rsidRPr="006D5D76">
        <w:rPr>
          <w:rFonts w:cs="Arial"/>
        </w:rPr>
        <w:t xml:space="preserve"> </w:t>
      </w:r>
      <w:r>
        <w:rPr>
          <w:rFonts w:cs="Arial"/>
        </w:rPr>
        <w:t>у</w:t>
      </w:r>
      <w:r w:rsidR="00037196" w:rsidRPr="006D5D76">
        <w:rPr>
          <w:rFonts w:cs="Arial"/>
        </w:rPr>
        <w:t xml:space="preserve"> </w:t>
      </w:r>
      <w:r>
        <w:rPr>
          <w:rFonts w:cs="Arial"/>
        </w:rPr>
        <w:t>слу</w:t>
      </w:r>
      <w:r w:rsidR="00037196" w:rsidRPr="006D5D76">
        <w:rPr>
          <w:rFonts w:cs="Arial"/>
        </w:rPr>
        <w:t>ч</w:t>
      </w:r>
      <w:r>
        <w:rPr>
          <w:rFonts w:cs="Arial"/>
        </w:rPr>
        <w:t>ају</w:t>
      </w:r>
      <w:r w:rsidR="00037196" w:rsidRPr="006D5D76">
        <w:rPr>
          <w:rFonts w:cs="Arial"/>
        </w:rPr>
        <w:t xml:space="preserve"> </w:t>
      </w:r>
      <w:r>
        <w:rPr>
          <w:rFonts w:cs="Arial"/>
        </w:rPr>
        <w:t>да</w:t>
      </w:r>
      <w:r w:rsidR="00037196" w:rsidRPr="006D5D76">
        <w:rPr>
          <w:rFonts w:cs="Arial"/>
        </w:rPr>
        <w:t xml:space="preserve"> </w:t>
      </w:r>
      <w:r>
        <w:rPr>
          <w:rFonts w:cs="Arial"/>
        </w:rPr>
        <w:t>понуђа</w:t>
      </w:r>
      <w:r w:rsidR="00037196" w:rsidRPr="006D5D76">
        <w:rPr>
          <w:rFonts w:cs="Arial"/>
        </w:rPr>
        <w:t xml:space="preserve">ч </w:t>
      </w:r>
      <w:r>
        <w:rPr>
          <w:rFonts w:cs="Arial"/>
        </w:rPr>
        <w:t>подноси</w:t>
      </w:r>
      <w:r w:rsidR="00037196" w:rsidRPr="006D5D76">
        <w:rPr>
          <w:rFonts w:cs="Arial"/>
        </w:rPr>
        <w:t xml:space="preserve"> </w:t>
      </w:r>
      <w:r>
        <w:rPr>
          <w:rFonts w:cs="Arial"/>
        </w:rPr>
        <w:t>понуду</w:t>
      </w:r>
      <w:r w:rsidR="00037196" w:rsidRPr="006D5D76">
        <w:rPr>
          <w:rFonts w:cs="Arial"/>
        </w:rPr>
        <w:t xml:space="preserve"> </w:t>
      </w:r>
      <w:r>
        <w:rPr>
          <w:rFonts w:cs="Arial"/>
        </w:rPr>
        <w:t>са</w:t>
      </w:r>
      <w:r w:rsidR="00037196" w:rsidRPr="006D5D76">
        <w:rPr>
          <w:rFonts w:cs="Arial"/>
        </w:rPr>
        <w:t xml:space="preserve"> </w:t>
      </w:r>
      <w:r>
        <w:rPr>
          <w:rFonts w:cs="Arial"/>
        </w:rPr>
        <w:t>подизвођа</w:t>
      </w:r>
      <w:r w:rsidR="00037196" w:rsidRPr="006D5D76">
        <w:rPr>
          <w:rFonts w:cs="Arial"/>
        </w:rPr>
        <w:t>ч</w:t>
      </w:r>
      <w:r>
        <w:rPr>
          <w:rFonts w:cs="Arial"/>
        </w:rPr>
        <w:t>ем</w:t>
      </w:r>
      <w:r w:rsidR="00037196" w:rsidRPr="006D5D76">
        <w:rPr>
          <w:rFonts w:cs="Arial"/>
        </w:rPr>
        <w:t xml:space="preserve"> </w:t>
      </w:r>
      <w:r>
        <w:rPr>
          <w:rFonts w:cs="Arial"/>
        </w:rPr>
        <w:t>или</w:t>
      </w:r>
      <w:r w:rsidR="00037196" w:rsidRPr="006D5D76">
        <w:rPr>
          <w:rFonts w:cs="Arial"/>
        </w:rPr>
        <w:t xml:space="preserve"> </w:t>
      </w:r>
      <w:r>
        <w:rPr>
          <w:rFonts w:cs="Arial"/>
        </w:rPr>
        <w:t>заједни</w:t>
      </w:r>
      <w:r w:rsidR="00037196" w:rsidRPr="006D5D76">
        <w:rPr>
          <w:rFonts w:cs="Arial"/>
        </w:rPr>
        <w:t>ч</w:t>
      </w:r>
      <w:r>
        <w:rPr>
          <w:rFonts w:cs="Arial"/>
        </w:rPr>
        <w:t>ку</w:t>
      </w:r>
      <w:r w:rsidR="00037196" w:rsidRPr="006D5D76">
        <w:rPr>
          <w:rFonts w:cs="Arial"/>
        </w:rPr>
        <w:t xml:space="preserve"> </w:t>
      </w:r>
      <w:r>
        <w:rPr>
          <w:rFonts w:cs="Arial"/>
        </w:rPr>
        <w:t>понуду</w:t>
      </w:r>
      <w:r w:rsidR="00037196" w:rsidRPr="006D5D76">
        <w:rPr>
          <w:rFonts w:cs="Arial"/>
        </w:rPr>
        <w:t xml:space="preserve"> </w:t>
      </w:r>
      <w:r>
        <w:rPr>
          <w:rFonts w:cs="Arial"/>
        </w:rPr>
        <w:t>подноси</w:t>
      </w:r>
      <w:r w:rsidR="00037196" w:rsidRPr="006D5D76">
        <w:rPr>
          <w:rFonts w:cs="Arial"/>
        </w:rPr>
        <w:t xml:space="preserve"> </w:t>
      </w:r>
      <w:r>
        <w:rPr>
          <w:rFonts w:cs="Arial"/>
        </w:rPr>
        <w:t>група</w:t>
      </w:r>
      <w:r w:rsidR="00037196" w:rsidRPr="006D5D76">
        <w:rPr>
          <w:rFonts w:cs="Arial"/>
        </w:rPr>
        <w:t xml:space="preserve"> </w:t>
      </w:r>
      <w:r>
        <w:rPr>
          <w:rFonts w:cs="Arial"/>
        </w:rPr>
        <w:t>понуђа</w:t>
      </w:r>
      <w:r w:rsidR="00037196" w:rsidRPr="006D5D76">
        <w:rPr>
          <w:rFonts w:cs="Arial"/>
        </w:rPr>
        <w:t>ч</w:t>
      </w:r>
      <w:r>
        <w:rPr>
          <w:rFonts w:cs="Arial"/>
        </w:rPr>
        <w:t>а</w:t>
      </w:r>
    </w:p>
    <w:p w14:paraId="5BCF7B74" w14:textId="1966A7F8" w:rsidR="00037196" w:rsidRPr="006D5D76" w:rsidRDefault="00B71BF5" w:rsidP="00AD0A1F">
      <w:pPr>
        <w:pStyle w:val="KDNabrajanje"/>
        <w:tabs>
          <w:tab w:val="clear" w:pos="630"/>
          <w:tab w:val="num" w:pos="720"/>
        </w:tabs>
        <w:spacing w:before="0"/>
        <w:ind w:left="720"/>
        <w:jc w:val="left"/>
        <w:rPr>
          <w:rFonts w:cs="Arial"/>
        </w:rPr>
      </w:pPr>
      <w:r>
        <w:rPr>
          <w:rFonts w:cs="Arial"/>
        </w:rPr>
        <w:t>потписан</w:t>
      </w:r>
      <w:r w:rsidR="00037196" w:rsidRPr="006D5D76">
        <w:rPr>
          <w:rFonts w:cs="Arial"/>
        </w:rPr>
        <w:t xml:space="preserve"> </w:t>
      </w:r>
      <w:r>
        <w:rPr>
          <w:rFonts w:cs="Arial"/>
        </w:rPr>
        <w:t>и</w:t>
      </w:r>
      <w:r w:rsidR="00037196" w:rsidRPr="006D5D76">
        <w:rPr>
          <w:rFonts w:cs="Arial"/>
        </w:rPr>
        <w:t xml:space="preserve"> </w:t>
      </w:r>
      <w:r>
        <w:rPr>
          <w:rFonts w:cs="Arial"/>
        </w:rPr>
        <w:t>пе</w:t>
      </w:r>
      <w:r w:rsidR="00037196" w:rsidRPr="006D5D76">
        <w:rPr>
          <w:rFonts w:cs="Arial"/>
        </w:rPr>
        <w:t>ч</w:t>
      </w:r>
      <w:r>
        <w:rPr>
          <w:rFonts w:cs="Arial"/>
        </w:rPr>
        <w:t>атом</w:t>
      </w:r>
      <w:r w:rsidR="00037196" w:rsidRPr="006D5D76">
        <w:rPr>
          <w:rFonts w:cs="Arial"/>
        </w:rPr>
        <w:t xml:space="preserve"> </w:t>
      </w:r>
      <w:r>
        <w:rPr>
          <w:rFonts w:cs="Arial"/>
        </w:rPr>
        <w:t>оверен</w:t>
      </w:r>
      <w:r w:rsidR="00037196" w:rsidRPr="006D5D76">
        <w:rPr>
          <w:rFonts w:cs="Arial"/>
        </w:rPr>
        <w:t xml:space="preserve"> </w:t>
      </w:r>
      <w:r>
        <w:rPr>
          <w:rFonts w:cs="Arial"/>
        </w:rPr>
        <w:t>образац</w:t>
      </w:r>
      <w:r w:rsidR="00037196" w:rsidRPr="006D5D76">
        <w:rPr>
          <w:rFonts w:cs="Arial"/>
        </w:rPr>
        <w:t xml:space="preserve"> „</w:t>
      </w:r>
      <w:r>
        <w:rPr>
          <w:rFonts w:cs="Arial"/>
        </w:rPr>
        <w:t>Модел</w:t>
      </w:r>
      <w:r w:rsidR="00037196" w:rsidRPr="006D5D76">
        <w:rPr>
          <w:rFonts w:cs="Arial"/>
        </w:rPr>
        <w:t xml:space="preserve"> </w:t>
      </w:r>
      <w:r>
        <w:rPr>
          <w:rFonts w:cs="Arial"/>
        </w:rPr>
        <w:t>уговора</w:t>
      </w:r>
      <w:r w:rsidR="00037196" w:rsidRPr="006D5D76">
        <w:rPr>
          <w:rFonts w:cs="Arial"/>
        </w:rPr>
        <w:t>“ (</w:t>
      </w:r>
      <w:r>
        <w:rPr>
          <w:rFonts w:cs="Arial"/>
        </w:rPr>
        <w:t>пожељно</w:t>
      </w:r>
      <w:r w:rsidR="00037196" w:rsidRPr="006D5D76">
        <w:rPr>
          <w:rFonts w:cs="Arial"/>
        </w:rPr>
        <w:t xml:space="preserve"> </w:t>
      </w:r>
      <w:r>
        <w:rPr>
          <w:rFonts w:cs="Arial"/>
        </w:rPr>
        <w:t>је</w:t>
      </w:r>
      <w:r w:rsidR="00037196" w:rsidRPr="006D5D76">
        <w:rPr>
          <w:rFonts w:cs="Arial"/>
        </w:rPr>
        <w:t xml:space="preserve"> </w:t>
      </w:r>
      <w:r>
        <w:rPr>
          <w:rFonts w:cs="Arial"/>
        </w:rPr>
        <w:t>да</w:t>
      </w:r>
      <w:r w:rsidR="00037196" w:rsidRPr="006D5D76">
        <w:rPr>
          <w:rFonts w:cs="Arial"/>
        </w:rPr>
        <w:t xml:space="preserve"> </w:t>
      </w:r>
      <w:r>
        <w:rPr>
          <w:rFonts w:cs="Arial"/>
        </w:rPr>
        <w:t>буде</w:t>
      </w:r>
      <w:r w:rsidR="00037196" w:rsidRPr="006D5D76">
        <w:rPr>
          <w:rFonts w:cs="Arial"/>
        </w:rPr>
        <w:t xml:space="preserve"> </w:t>
      </w:r>
      <w:r>
        <w:rPr>
          <w:rFonts w:cs="Arial"/>
        </w:rPr>
        <w:t>попуњен</w:t>
      </w:r>
      <w:r w:rsidR="00037196" w:rsidRPr="006D5D76">
        <w:rPr>
          <w:rFonts w:cs="Arial"/>
        </w:rPr>
        <w:t>)</w:t>
      </w:r>
    </w:p>
    <w:p w14:paraId="0B52BB94" w14:textId="0D733CD9" w:rsidR="00037196" w:rsidRPr="006D5D76" w:rsidRDefault="00B71BF5" w:rsidP="00AD0A1F">
      <w:pPr>
        <w:pStyle w:val="KDNabrajanje"/>
        <w:tabs>
          <w:tab w:val="clear" w:pos="630"/>
          <w:tab w:val="num" w:pos="720"/>
        </w:tabs>
        <w:spacing w:before="0"/>
        <w:ind w:left="720"/>
        <w:jc w:val="left"/>
      </w:pPr>
      <w:r>
        <w:t>Овла</w:t>
      </w:r>
      <w:r w:rsidR="00037196" w:rsidRPr="006D5D76">
        <w:t>ш</w:t>
      </w:r>
      <w:r>
        <w:t>ћење</w:t>
      </w:r>
      <w:r w:rsidR="00037196" w:rsidRPr="006D5D76">
        <w:t xml:space="preserve"> </w:t>
      </w:r>
      <w:r>
        <w:t>за</w:t>
      </w:r>
      <w:r w:rsidR="00037196" w:rsidRPr="006D5D76">
        <w:t xml:space="preserve"> </w:t>
      </w:r>
      <w:r>
        <w:t>потписника</w:t>
      </w:r>
      <w:r w:rsidR="00037196" w:rsidRPr="006D5D76">
        <w:t xml:space="preserve"> (</w:t>
      </w:r>
      <w:r>
        <w:t>ако</w:t>
      </w:r>
      <w:r w:rsidR="00037196" w:rsidRPr="006D5D76">
        <w:t xml:space="preserve"> </w:t>
      </w:r>
      <w:r>
        <w:t>не</w:t>
      </w:r>
      <w:r w:rsidR="00037196" w:rsidRPr="006D5D76">
        <w:t xml:space="preserve"> </w:t>
      </w:r>
      <w:r>
        <w:t>потписује</w:t>
      </w:r>
      <w:r w:rsidR="00037196" w:rsidRPr="006D5D76">
        <w:t xml:space="preserve"> </w:t>
      </w:r>
      <w:r>
        <w:t>заступник</w:t>
      </w:r>
      <w:r w:rsidR="00037196" w:rsidRPr="006D5D76">
        <w:t>)</w:t>
      </w:r>
    </w:p>
    <w:p w14:paraId="28B21A82" w14:textId="77777777" w:rsidR="00EE070C" w:rsidRPr="00037196" w:rsidRDefault="00EE070C" w:rsidP="00EE070C">
      <w:pPr>
        <w:pStyle w:val="KDNabrajanje"/>
        <w:numPr>
          <w:ilvl w:val="0"/>
          <w:numId w:val="0"/>
        </w:numPr>
        <w:spacing w:before="0"/>
        <w:ind w:left="270"/>
        <w:rPr>
          <w:rFonts w:cs="Arial"/>
          <w:color w:val="00B0F0"/>
        </w:rPr>
      </w:pPr>
    </w:p>
    <w:p w14:paraId="1AD31C9F" w14:textId="291A24B4" w:rsidR="008D2B23" w:rsidRPr="00037196" w:rsidRDefault="00B71BF5" w:rsidP="008D2B23">
      <w:pPr>
        <w:pStyle w:val="KDParagraf"/>
        <w:spacing w:before="0"/>
        <w:rPr>
          <w:rFonts w:cs="Arial"/>
          <w:lang w:val="ru-RU"/>
        </w:rPr>
      </w:pPr>
      <w:r>
        <w:rPr>
          <w:rFonts w:cs="Arial"/>
          <w:lang w:val="ru-RU"/>
        </w:rPr>
        <w:t>Нару</w:t>
      </w:r>
      <w:r w:rsidR="008D2B23" w:rsidRPr="00037196">
        <w:rPr>
          <w:rFonts w:cs="Arial"/>
          <w:lang w:val="ru-RU"/>
        </w:rPr>
        <w:t>ч</w:t>
      </w:r>
      <w:r>
        <w:rPr>
          <w:rFonts w:cs="Arial"/>
          <w:lang w:val="ru-RU"/>
        </w:rPr>
        <w:t>илац</w:t>
      </w:r>
      <w:r w:rsidR="008D2B23" w:rsidRPr="00037196">
        <w:rPr>
          <w:rFonts w:cs="Arial"/>
          <w:lang w:val="ru-RU"/>
        </w:rPr>
        <w:t xml:space="preserve"> </w:t>
      </w:r>
      <w:r>
        <w:rPr>
          <w:rFonts w:cs="Arial"/>
          <w:lang w:val="ru-RU"/>
        </w:rPr>
        <w:t>ће</w:t>
      </w:r>
      <w:r w:rsidR="008D2B23" w:rsidRPr="00037196">
        <w:rPr>
          <w:rFonts w:cs="Arial"/>
          <w:lang w:val="ru-RU"/>
        </w:rPr>
        <w:t xml:space="preserve"> </w:t>
      </w:r>
      <w:r>
        <w:rPr>
          <w:rFonts w:cs="Arial"/>
          <w:lang w:val="ru-RU"/>
        </w:rPr>
        <w:t>одбити</w:t>
      </w:r>
      <w:r w:rsidR="008D2B23" w:rsidRPr="00037196">
        <w:rPr>
          <w:rFonts w:cs="Arial"/>
          <w:lang w:val="ru-RU"/>
        </w:rPr>
        <w:t xml:space="preserve"> </w:t>
      </w:r>
      <w:r>
        <w:rPr>
          <w:rFonts w:cs="Arial"/>
          <w:lang w:val="ru-RU"/>
        </w:rPr>
        <w:t>као</w:t>
      </w:r>
      <w:r w:rsidR="008D2B23" w:rsidRPr="00037196">
        <w:rPr>
          <w:rFonts w:cs="Arial"/>
          <w:lang w:val="ru-RU"/>
        </w:rPr>
        <w:t xml:space="preserve"> </w:t>
      </w:r>
      <w:r>
        <w:rPr>
          <w:rFonts w:cs="Arial"/>
          <w:lang w:val="ru-RU"/>
        </w:rPr>
        <w:t>неприхватљиве</w:t>
      </w:r>
      <w:r w:rsidR="008D2B23" w:rsidRPr="00037196">
        <w:rPr>
          <w:rFonts w:cs="Arial"/>
          <w:lang w:val="ru-RU"/>
        </w:rPr>
        <w:t xml:space="preserve"> </w:t>
      </w:r>
      <w:r>
        <w:rPr>
          <w:rFonts w:cs="Arial"/>
          <w:lang w:val="ru-RU"/>
        </w:rPr>
        <w:t>све</w:t>
      </w:r>
      <w:r w:rsidR="008D2B23" w:rsidRPr="00037196">
        <w:rPr>
          <w:rFonts w:cs="Arial"/>
          <w:lang w:val="ru-RU"/>
        </w:rPr>
        <w:t xml:space="preserve"> </w:t>
      </w:r>
      <w:r>
        <w:rPr>
          <w:rFonts w:cs="Arial"/>
          <w:lang w:val="ru-RU"/>
        </w:rPr>
        <w:t>понуде</w:t>
      </w:r>
      <w:r w:rsidR="008D2B23" w:rsidRPr="00037196">
        <w:rPr>
          <w:rFonts w:cs="Arial"/>
          <w:lang w:val="ru-RU"/>
        </w:rPr>
        <w:t xml:space="preserve"> </w:t>
      </w:r>
      <w:r>
        <w:rPr>
          <w:rFonts w:cs="Arial"/>
          <w:lang w:val="ru-RU"/>
        </w:rPr>
        <w:t>које</w:t>
      </w:r>
      <w:r w:rsidR="008D2B23" w:rsidRPr="00037196">
        <w:rPr>
          <w:rFonts w:cs="Arial"/>
          <w:lang w:val="ru-RU"/>
        </w:rPr>
        <w:t xml:space="preserve"> </w:t>
      </w:r>
      <w:r>
        <w:rPr>
          <w:rFonts w:cs="Arial"/>
          <w:lang w:val="ru-RU"/>
        </w:rPr>
        <w:t>не</w:t>
      </w:r>
      <w:r w:rsidR="008D2B23" w:rsidRPr="00037196">
        <w:rPr>
          <w:rFonts w:cs="Arial"/>
          <w:lang w:val="ru-RU"/>
        </w:rPr>
        <w:t xml:space="preserve"> </w:t>
      </w:r>
      <w:r>
        <w:rPr>
          <w:rFonts w:cs="Arial"/>
          <w:lang w:val="ru-RU"/>
        </w:rPr>
        <w:t>испуњавају</w:t>
      </w:r>
      <w:r w:rsidR="008D2B23" w:rsidRPr="00037196">
        <w:rPr>
          <w:rFonts w:cs="Arial"/>
          <w:lang w:val="ru-RU"/>
        </w:rPr>
        <w:t xml:space="preserve"> </w:t>
      </w:r>
      <w:r>
        <w:rPr>
          <w:rFonts w:cs="Arial"/>
          <w:lang w:val="ru-RU"/>
        </w:rPr>
        <w:t>услове</w:t>
      </w:r>
      <w:r w:rsidR="008D2B23" w:rsidRPr="00037196">
        <w:rPr>
          <w:rFonts w:cs="Arial"/>
          <w:lang w:val="ru-RU"/>
        </w:rPr>
        <w:t xml:space="preserve"> </w:t>
      </w:r>
      <w:r>
        <w:rPr>
          <w:rFonts w:cs="Arial"/>
          <w:lang w:val="ru-RU"/>
        </w:rPr>
        <w:t>из</w:t>
      </w:r>
      <w:r w:rsidR="008D2B23" w:rsidRPr="00037196">
        <w:rPr>
          <w:rFonts w:cs="Arial"/>
          <w:lang w:val="ru-RU"/>
        </w:rPr>
        <w:t xml:space="preserve"> </w:t>
      </w:r>
      <w:r>
        <w:rPr>
          <w:rFonts w:cs="Arial"/>
          <w:lang w:val="ru-RU"/>
        </w:rPr>
        <w:t>позива</w:t>
      </w:r>
      <w:r w:rsidR="008D2B23" w:rsidRPr="00037196">
        <w:rPr>
          <w:rFonts w:cs="Arial"/>
          <w:lang w:val="ru-RU"/>
        </w:rPr>
        <w:t xml:space="preserve"> </w:t>
      </w:r>
      <w:r>
        <w:rPr>
          <w:rFonts w:cs="Arial"/>
          <w:lang w:val="ru-RU"/>
        </w:rPr>
        <w:t>за</w:t>
      </w:r>
      <w:r w:rsidR="008D2B23" w:rsidRPr="00037196">
        <w:rPr>
          <w:rFonts w:cs="Arial"/>
          <w:lang w:val="ru-RU"/>
        </w:rPr>
        <w:t xml:space="preserve"> </w:t>
      </w:r>
      <w:r>
        <w:rPr>
          <w:rFonts w:cs="Arial"/>
          <w:lang w:val="ru-RU"/>
        </w:rPr>
        <w:t>подно</w:t>
      </w:r>
      <w:r w:rsidR="008D2B23" w:rsidRPr="00037196">
        <w:rPr>
          <w:rFonts w:cs="Arial"/>
          <w:lang w:val="ru-RU"/>
        </w:rPr>
        <w:t>ш</w:t>
      </w:r>
      <w:r>
        <w:rPr>
          <w:rFonts w:cs="Arial"/>
          <w:lang w:val="ru-RU"/>
        </w:rPr>
        <w:t>ење</w:t>
      </w:r>
      <w:r w:rsidR="008D2B23" w:rsidRPr="00037196">
        <w:rPr>
          <w:rFonts w:cs="Arial"/>
          <w:lang w:val="ru-RU"/>
        </w:rPr>
        <w:t xml:space="preserve"> </w:t>
      </w:r>
      <w:r>
        <w:rPr>
          <w:rFonts w:cs="Arial"/>
          <w:lang w:val="ru-RU"/>
        </w:rPr>
        <w:t>понуда</w:t>
      </w:r>
      <w:r w:rsidR="008D2B23" w:rsidRPr="00037196">
        <w:rPr>
          <w:rFonts w:cs="Arial"/>
          <w:lang w:val="ru-RU"/>
        </w:rPr>
        <w:t xml:space="preserve"> </w:t>
      </w:r>
      <w:r>
        <w:rPr>
          <w:rFonts w:cs="Arial"/>
          <w:lang w:val="ru-RU"/>
        </w:rPr>
        <w:t>и</w:t>
      </w:r>
      <w:r w:rsidR="008D2B23" w:rsidRPr="00037196">
        <w:rPr>
          <w:rFonts w:cs="Arial"/>
          <w:lang w:val="ru-RU"/>
        </w:rPr>
        <w:t xml:space="preserve"> </w:t>
      </w:r>
      <w:r>
        <w:rPr>
          <w:rFonts w:cs="Arial"/>
          <w:lang w:val="ru-RU"/>
        </w:rPr>
        <w:t>конкурсне</w:t>
      </w:r>
      <w:r w:rsidR="008D2B23" w:rsidRPr="00037196">
        <w:rPr>
          <w:rFonts w:cs="Arial"/>
          <w:lang w:val="ru-RU"/>
        </w:rPr>
        <w:t xml:space="preserve"> </w:t>
      </w:r>
      <w:r>
        <w:rPr>
          <w:rFonts w:cs="Arial"/>
          <w:lang w:val="ru-RU"/>
        </w:rPr>
        <w:t>документације</w:t>
      </w:r>
      <w:r w:rsidR="008D2B23" w:rsidRPr="00037196">
        <w:rPr>
          <w:rFonts w:cs="Arial"/>
          <w:lang w:val="ru-RU"/>
        </w:rPr>
        <w:t>.</w:t>
      </w:r>
    </w:p>
    <w:p w14:paraId="2FFDAE8E" w14:textId="4CADAEA5" w:rsidR="008D2B23" w:rsidRPr="00037196" w:rsidRDefault="00B71BF5" w:rsidP="008D2B23">
      <w:pPr>
        <w:pStyle w:val="KDParagraf"/>
        <w:spacing w:before="0"/>
        <w:rPr>
          <w:rFonts w:cs="Arial"/>
          <w:lang w:val="ru-RU"/>
        </w:rPr>
      </w:pPr>
      <w:r>
        <w:rPr>
          <w:rFonts w:cs="Arial"/>
          <w:lang w:val="ru-RU"/>
        </w:rPr>
        <w:t>Нару</w:t>
      </w:r>
      <w:r w:rsidR="008D2B23" w:rsidRPr="00037196">
        <w:rPr>
          <w:rFonts w:cs="Arial"/>
          <w:lang w:val="ru-RU"/>
        </w:rPr>
        <w:t>ч</w:t>
      </w:r>
      <w:r>
        <w:rPr>
          <w:rFonts w:cs="Arial"/>
          <w:lang w:val="ru-RU"/>
        </w:rPr>
        <w:t>илац</w:t>
      </w:r>
      <w:r w:rsidR="008D2B23" w:rsidRPr="00037196">
        <w:rPr>
          <w:rFonts w:cs="Arial"/>
          <w:lang w:val="ru-RU"/>
        </w:rPr>
        <w:t xml:space="preserve"> </w:t>
      </w:r>
      <w:r>
        <w:rPr>
          <w:rFonts w:cs="Arial"/>
          <w:lang w:val="ru-RU"/>
        </w:rPr>
        <w:t>ће</w:t>
      </w:r>
      <w:r w:rsidR="008D2B23" w:rsidRPr="00037196">
        <w:rPr>
          <w:rFonts w:cs="Arial"/>
          <w:lang w:val="ru-RU"/>
        </w:rPr>
        <w:t xml:space="preserve"> </w:t>
      </w:r>
      <w:r>
        <w:rPr>
          <w:rFonts w:cs="Arial"/>
          <w:lang w:val="ru-RU"/>
        </w:rPr>
        <w:t>одбити</w:t>
      </w:r>
      <w:r w:rsidR="008D2B23" w:rsidRPr="00037196">
        <w:rPr>
          <w:rFonts w:cs="Arial"/>
          <w:lang w:val="ru-RU"/>
        </w:rPr>
        <w:t xml:space="preserve"> </w:t>
      </w:r>
      <w:r>
        <w:rPr>
          <w:rFonts w:cs="Arial"/>
          <w:lang w:val="ru-RU"/>
        </w:rPr>
        <w:t>као</w:t>
      </w:r>
      <w:r w:rsidR="008D2B23" w:rsidRPr="00037196">
        <w:rPr>
          <w:rFonts w:cs="Arial"/>
          <w:lang w:val="ru-RU"/>
        </w:rPr>
        <w:t xml:space="preserve"> </w:t>
      </w:r>
      <w:r>
        <w:rPr>
          <w:rFonts w:cs="Arial"/>
          <w:lang w:val="ru-RU"/>
        </w:rPr>
        <w:t>неприхватљиву</w:t>
      </w:r>
      <w:r w:rsidR="008D2B23" w:rsidRPr="00037196">
        <w:rPr>
          <w:rFonts w:cs="Arial"/>
          <w:lang w:val="ru-RU"/>
        </w:rPr>
        <w:t xml:space="preserve"> </w:t>
      </w:r>
      <w:r>
        <w:rPr>
          <w:rFonts w:cs="Arial"/>
          <w:lang w:val="ru-RU"/>
        </w:rPr>
        <w:t>понуду</w:t>
      </w:r>
      <w:r w:rsidR="008D2B23" w:rsidRPr="00037196">
        <w:rPr>
          <w:rFonts w:cs="Arial"/>
          <w:lang w:val="ru-RU"/>
        </w:rPr>
        <w:t xml:space="preserve"> </w:t>
      </w:r>
      <w:r>
        <w:rPr>
          <w:rFonts w:cs="Arial"/>
          <w:lang w:val="ru-RU"/>
        </w:rPr>
        <w:t>понуђа</w:t>
      </w:r>
      <w:r w:rsidR="008D2B23" w:rsidRPr="00037196">
        <w:rPr>
          <w:rFonts w:cs="Arial"/>
          <w:lang w:val="ru-RU"/>
        </w:rPr>
        <w:t>ч</w:t>
      </w:r>
      <w:r>
        <w:rPr>
          <w:rFonts w:cs="Arial"/>
          <w:lang w:val="ru-RU"/>
        </w:rPr>
        <w:t>а</w:t>
      </w:r>
      <w:r w:rsidR="008D2B23" w:rsidRPr="00037196">
        <w:rPr>
          <w:rFonts w:cs="Arial"/>
          <w:lang w:val="ru-RU"/>
        </w:rPr>
        <w:t xml:space="preserve">, </w:t>
      </w:r>
      <w:r>
        <w:rPr>
          <w:rFonts w:cs="Arial"/>
          <w:lang w:val="ru-RU"/>
        </w:rPr>
        <w:t>за</w:t>
      </w:r>
      <w:r w:rsidR="008D2B23" w:rsidRPr="00037196">
        <w:rPr>
          <w:rFonts w:cs="Arial"/>
          <w:lang w:val="ru-RU"/>
        </w:rPr>
        <w:t xml:space="preserve"> </w:t>
      </w:r>
      <w:r>
        <w:rPr>
          <w:rFonts w:cs="Arial"/>
          <w:lang w:val="ru-RU"/>
        </w:rPr>
        <w:t>коју</w:t>
      </w:r>
      <w:r w:rsidR="008D2B23" w:rsidRPr="00037196">
        <w:rPr>
          <w:rFonts w:cs="Arial"/>
          <w:lang w:val="ru-RU"/>
        </w:rPr>
        <w:t xml:space="preserve"> </w:t>
      </w:r>
      <w:r>
        <w:rPr>
          <w:rFonts w:cs="Arial"/>
          <w:lang w:val="ru-RU"/>
        </w:rPr>
        <w:t>се</w:t>
      </w:r>
      <w:r w:rsidR="008D2B23" w:rsidRPr="00037196">
        <w:rPr>
          <w:rFonts w:cs="Arial"/>
          <w:lang w:val="ru-RU"/>
        </w:rPr>
        <w:t xml:space="preserve"> </w:t>
      </w:r>
      <w:r>
        <w:rPr>
          <w:rFonts w:cs="Arial"/>
          <w:lang w:val="ru-RU"/>
        </w:rPr>
        <w:t>у</w:t>
      </w:r>
      <w:r w:rsidR="008D2B23" w:rsidRPr="00037196">
        <w:rPr>
          <w:rFonts w:cs="Arial"/>
          <w:lang w:val="ru-RU"/>
        </w:rPr>
        <w:t xml:space="preserve"> </w:t>
      </w:r>
      <w:r>
        <w:rPr>
          <w:rFonts w:cs="Arial"/>
          <w:lang w:val="ru-RU"/>
        </w:rPr>
        <w:t>поступку</w:t>
      </w:r>
      <w:r w:rsidR="008D2B23" w:rsidRPr="00037196">
        <w:rPr>
          <w:rFonts w:cs="Arial"/>
          <w:lang w:val="ru-RU"/>
        </w:rPr>
        <w:t xml:space="preserve"> </w:t>
      </w:r>
      <w:r>
        <w:rPr>
          <w:rFonts w:cs="Arial"/>
          <w:lang w:val="ru-RU"/>
        </w:rPr>
        <w:t>стру</w:t>
      </w:r>
      <w:r w:rsidR="008D2B23" w:rsidRPr="00037196">
        <w:rPr>
          <w:rFonts w:cs="Arial"/>
          <w:lang w:val="ru-RU"/>
        </w:rPr>
        <w:t>ч</w:t>
      </w:r>
      <w:r>
        <w:rPr>
          <w:rFonts w:cs="Arial"/>
          <w:lang w:val="ru-RU"/>
        </w:rPr>
        <w:t>не</w:t>
      </w:r>
      <w:r w:rsidR="008D2B23" w:rsidRPr="00037196">
        <w:rPr>
          <w:rFonts w:cs="Arial"/>
          <w:lang w:val="ru-RU"/>
        </w:rPr>
        <w:t xml:space="preserve"> </w:t>
      </w:r>
      <w:r>
        <w:rPr>
          <w:rFonts w:cs="Arial"/>
          <w:lang w:val="ru-RU"/>
        </w:rPr>
        <w:t>оцене</w:t>
      </w:r>
      <w:r w:rsidR="008D2B23" w:rsidRPr="00037196">
        <w:rPr>
          <w:rFonts w:cs="Arial"/>
          <w:lang w:val="ru-RU"/>
        </w:rPr>
        <w:t xml:space="preserve"> </w:t>
      </w:r>
      <w:r>
        <w:rPr>
          <w:rFonts w:cs="Arial"/>
          <w:lang w:val="ru-RU"/>
        </w:rPr>
        <w:t>понуда</w:t>
      </w:r>
      <w:r w:rsidR="008D2B23" w:rsidRPr="00037196">
        <w:rPr>
          <w:rFonts w:cs="Arial"/>
          <w:lang w:val="ru-RU"/>
        </w:rPr>
        <w:t xml:space="preserve"> </w:t>
      </w:r>
      <w:r>
        <w:rPr>
          <w:rFonts w:cs="Arial"/>
          <w:lang w:val="ru-RU"/>
        </w:rPr>
        <w:t>утврди</w:t>
      </w:r>
      <w:r w:rsidR="008D2B23" w:rsidRPr="00037196">
        <w:rPr>
          <w:rFonts w:cs="Arial"/>
          <w:lang w:val="ru-RU"/>
        </w:rPr>
        <w:t xml:space="preserve"> </w:t>
      </w:r>
      <w:r>
        <w:rPr>
          <w:rFonts w:cs="Arial"/>
          <w:lang w:val="ru-RU"/>
        </w:rPr>
        <w:t>да</w:t>
      </w:r>
      <w:r w:rsidR="008D2B23" w:rsidRPr="00037196">
        <w:rPr>
          <w:rFonts w:cs="Arial"/>
          <w:lang w:val="ru-RU"/>
        </w:rPr>
        <w:t xml:space="preserve"> </w:t>
      </w:r>
      <w:r>
        <w:rPr>
          <w:rFonts w:cs="Arial"/>
          <w:lang w:val="ru-RU"/>
        </w:rPr>
        <w:t>докази</w:t>
      </w:r>
      <w:r w:rsidR="008D2B23" w:rsidRPr="00037196">
        <w:rPr>
          <w:rFonts w:cs="Arial"/>
          <w:lang w:val="ru-RU"/>
        </w:rPr>
        <w:t xml:space="preserve"> </w:t>
      </w:r>
      <w:r>
        <w:rPr>
          <w:rFonts w:cs="Arial"/>
          <w:lang w:val="ru-RU"/>
        </w:rPr>
        <w:t>који</w:t>
      </w:r>
      <w:r w:rsidR="008D2B23" w:rsidRPr="00037196">
        <w:rPr>
          <w:rFonts w:cs="Arial"/>
          <w:lang w:val="ru-RU"/>
        </w:rPr>
        <w:t xml:space="preserve"> </w:t>
      </w:r>
      <w:r>
        <w:rPr>
          <w:rFonts w:cs="Arial"/>
          <w:lang w:val="ru-RU"/>
        </w:rPr>
        <w:t>су</w:t>
      </w:r>
      <w:r w:rsidR="008D2B23" w:rsidRPr="00037196">
        <w:rPr>
          <w:rFonts w:cs="Arial"/>
          <w:lang w:val="ru-RU"/>
        </w:rPr>
        <w:t xml:space="preserve"> </w:t>
      </w:r>
      <w:r>
        <w:rPr>
          <w:rFonts w:cs="Arial"/>
          <w:lang w:val="ru-RU"/>
        </w:rPr>
        <w:t>саставни</w:t>
      </w:r>
      <w:r w:rsidR="008D2B23" w:rsidRPr="00037196">
        <w:rPr>
          <w:rFonts w:cs="Arial"/>
          <w:lang w:val="ru-RU"/>
        </w:rPr>
        <w:t xml:space="preserve"> </w:t>
      </w:r>
      <w:r>
        <w:rPr>
          <w:rFonts w:cs="Arial"/>
          <w:lang w:val="ru-RU"/>
        </w:rPr>
        <w:t>део</w:t>
      </w:r>
      <w:r w:rsidR="008D2B23" w:rsidRPr="00037196">
        <w:rPr>
          <w:rFonts w:cs="Arial"/>
          <w:lang w:val="ru-RU"/>
        </w:rPr>
        <w:t xml:space="preserve"> </w:t>
      </w:r>
      <w:r>
        <w:rPr>
          <w:rFonts w:cs="Arial"/>
          <w:lang w:val="ru-RU"/>
        </w:rPr>
        <w:t>понуде</w:t>
      </w:r>
      <w:r w:rsidR="008D2B23" w:rsidRPr="00037196">
        <w:rPr>
          <w:rFonts w:cs="Arial"/>
          <w:lang w:val="ru-RU"/>
        </w:rPr>
        <w:t xml:space="preserve"> </w:t>
      </w:r>
      <w:r>
        <w:rPr>
          <w:rFonts w:cs="Arial"/>
          <w:lang w:val="ru-RU"/>
        </w:rPr>
        <w:t>садрже</w:t>
      </w:r>
      <w:r w:rsidR="008D2B23" w:rsidRPr="00037196">
        <w:rPr>
          <w:rFonts w:cs="Arial"/>
          <w:lang w:val="ru-RU"/>
        </w:rPr>
        <w:t xml:space="preserve"> </w:t>
      </w:r>
      <w:r>
        <w:rPr>
          <w:rFonts w:cs="Arial"/>
          <w:lang w:val="ru-RU"/>
        </w:rPr>
        <w:t>неистините</w:t>
      </w:r>
      <w:r w:rsidR="008D2B23" w:rsidRPr="00037196">
        <w:rPr>
          <w:rFonts w:cs="Arial"/>
          <w:lang w:val="ru-RU"/>
        </w:rPr>
        <w:t xml:space="preserve"> </w:t>
      </w:r>
      <w:r>
        <w:rPr>
          <w:rFonts w:cs="Arial"/>
          <w:lang w:val="ru-RU"/>
        </w:rPr>
        <w:t>податке</w:t>
      </w:r>
      <w:r w:rsidR="008D2B23" w:rsidRPr="00037196">
        <w:rPr>
          <w:rFonts w:cs="Arial"/>
          <w:lang w:val="ru-RU"/>
        </w:rPr>
        <w:t>.</w:t>
      </w:r>
    </w:p>
    <w:p w14:paraId="50AC769A" w14:textId="77777777" w:rsidR="008D2B23" w:rsidRPr="00037196" w:rsidRDefault="008D2B23" w:rsidP="008D2B23">
      <w:pPr>
        <w:pStyle w:val="KDParagraf"/>
        <w:spacing w:before="0"/>
        <w:rPr>
          <w:rFonts w:eastAsia="TimesNewRomanPS-BoldMT" w:cs="Arial"/>
          <w:bCs/>
          <w:color w:val="000000"/>
          <w:lang w:val="ru-RU"/>
        </w:rPr>
      </w:pPr>
    </w:p>
    <w:p w14:paraId="034ECF1F" w14:textId="6FCED103" w:rsidR="008D2B23" w:rsidRPr="00037196" w:rsidRDefault="00AC36F1" w:rsidP="00AA2810">
      <w:pPr>
        <w:pStyle w:val="KDPodnaslov2"/>
        <w:numPr>
          <w:ilvl w:val="1"/>
          <w:numId w:val="19"/>
        </w:numPr>
        <w:spacing w:before="0"/>
        <w:jc w:val="both"/>
        <w:rPr>
          <w:rFonts w:cs="Arial"/>
        </w:rPr>
      </w:pPr>
      <w:bookmarkStart w:id="211" w:name="_Toc441651580"/>
      <w:bookmarkStart w:id="212" w:name="_Toc442559891"/>
      <w:r w:rsidRPr="00037196">
        <w:rPr>
          <w:rFonts w:cs="Arial"/>
          <w:lang w:val="sr-Cyrl-RS"/>
        </w:rPr>
        <w:t xml:space="preserve"> </w:t>
      </w:r>
      <w:r w:rsidR="00B71BF5">
        <w:rPr>
          <w:rFonts w:cs="Arial"/>
          <w:lang w:val="sr-Cyrl-RS"/>
        </w:rPr>
        <w:t>П</w:t>
      </w:r>
      <w:r w:rsidR="00B71BF5">
        <w:rPr>
          <w:rFonts w:cs="Arial"/>
        </w:rPr>
        <w:t>одно</w:t>
      </w:r>
      <w:r w:rsidR="003C4E60" w:rsidRPr="00037196">
        <w:rPr>
          <w:rFonts w:cs="Arial"/>
        </w:rPr>
        <w:t>ш</w:t>
      </w:r>
      <w:r w:rsidR="00B71BF5">
        <w:rPr>
          <w:rFonts w:cs="Arial"/>
        </w:rPr>
        <w:t>ење</w:t>
      </w:r>
      <w:r w:rsidR="003C4E60" w:rsidRPr="00037196">
        <w:rPr>
          <w:rFonts w:cs="Arial"/>
        </w:rPr>
        <w:t xml:space="preserve"> </w:t>
      </w:r>
      <w:r w:rsidR="00B71BF5">
        <w:rPr>
          <w:rFonts w:cs="Arial"/>
        </w:rPr>
        <w:t>и</w:t>
      </w:r>
      <w:r w:rsidR="008D2B23" w:rsidRPr="00037196">
        <w:rPr>
          <w:rFonts w:cs="Arial"/>
        </w:rPr>
        <w:t xml:space="preserve"> </w:t>
      </w:r>
      <w:r w:rsidR="00B71BF5">
        <w:rPr>
          <w:rFonts w:cs="Arial"/>
        </w:rPr>
        <w:t>отварање</w:t>
      </w:r>
      <w:r w:rsidR="008D2B23" w:rsidRPr="00037196">
        <w:rPr>
          <w:rFonts w:cs="Arial"/>
        </w:rPr>
        <w:t xml:space="preserve"> </w:t>
      </w:r>
      <w:r w:rsidR="00B71BF5">
        <w:rPr>
          <w:rFonts w:cs="Arial"/>
        </w:rPr>
        <w:t>понуда</w:t>
      </w:r>
      <w:bookmarkEnd w:id="211"/>
      <w:bookmarkEnd w:id="212"/>
    </w:p>
    <w:p w14:paraId="016C99E7" w14:textId="2D5FA799" w:rsidR="00FC355A" w:rsidRPr="00037196" w:rsidRDefault="00B71BF5" w:rsidP="008D2B23">
      <w:pPr>
        <w:pStyle w:val="KDParagraf"/>
        <w:spacing w:before="0"/>
        <w:rPr>
          <w:rFonts w:cs="Arial"/>
          <w:lang w:val="sr-Cyrl-CS"/>
        </w:rPr>
      </w:pPr>
      <w:r>
        <w:rPr>
          <w:rFonts w:cs="Arial"/>
        </w:rPr>
        <w:t>Благовременим</w:t>
      </w:r>
      <w:r w:rsidR="00FC355A" w:rsidRPr="00037196">
        <w:rPr>
          <w:rFonts w:cs="Arial"/>
        </w:rPr>
        <w:t xml:space="preserve"> </w:t>
      </w:r>
      <w:r>
        <w:rPr>
          <w:rFonts w:cs="Arial"/>
        </w:rPr>
        <w:t>се</w:t>
      </w:r>
      <w:r w:rsidR="00FC355A" w:rsidRPr="00037196">
        <w:rPr>
          <w:rFonts w:cs="Arial"/>
        </w:rPr>
        <w:t xml:space="preserve"> </w:t>
      </w:r>
      <w:r>
        <w:rPr>
          <w:rFonts w:cs="Arial"/>
        </w:rPr>
        <w:t>сматрају</w:t>
      </w:r>
      <w:r w:rsidR="00FC355A" w:rsidRPr="00037196">
        <w:rPr>
          <w:rFonts w:cs="Arial"/>
        </w:rPr>
        <w:t xml:space="preserve"> </w:t>
      </w:r>
      <w:r>
        <w:rPr>
          <w:rFonts w:cs="Arial"/>
        </w:rPr>
        <w:t>понуде</w:t>
      </w:r>
      <w:r w:rsidR="00FC355A" w:rsidRPr="00037196">
        <w:rPr>
          <w:rFonts w:cs="Arial"/>
        </w:rPr>
        <w:t xml:space="preserve"> </w:t>
      </w:r>
      <w:r>
        <w:rPr>
          <w:rFonts w:cs="Arial"/>
        </w:rPr>
        <w:t>које</w:t>
      </w:r>
      <w:r w:rsidR="00FC355A" w:rsidRPr="00037196">
        <w:rPr>
          <w:rFonts w:cs="Arial"/>
        </w:rPr>
        <w:t xml:space="preserve"> </w:t>
      </w:r>
      <w:r>
        <w:rPr>
          <w:rFonts w:cs="Arial"/>
        </w:rPr>
        <w:t>су</w:t>
      </w:r>
      <w:r w:rsidR="00FC355A" w:rsidRPr="00037196">
        <w:rPr>
          <w:rFonts w:cs="Arial"/>
        </w:rPr>
        <w:t xml:space="preserve"> </w:t>
      </w:r>
      <w:r>
        <w:rPr>
          <w:rFonts w:cs="Arial"/>
        </w:rPr>
        <w:t>примљене</w:t>
      </w:r>
      <w:r w:rsidR="00FC355A" w:rsidRPr="00037196">
        <w:rPr>
          <w:rFonts w:cs="Arial"/>
        </w:rPr>
        <w:t xml:space="preserve">, </w:t>
      </w:r>
      <w:r>
        <w:rPr>
          <w:rFonts w:cs="Arial"/>
        </w:rPr>
        <w:t>у</w:t>
      </w:r>
      <w:r w:rsidR="00FC355A" w:rsidRPr="00037196">
        <w:rPr>
          <w:rFonts w:cs="Arial"/>
        </w:rPr>
        <w:t xml:space="preserve"> </w:t>
      </w:r>
      <w:r>
        <w:rPr>
          <w:rFonts w:cs="Arial"/>
        </w:rPr>
        <w:t>складу</w:t>
      </w:r>
      <w:r w:rsidR="00FC355A" w:rsidRPr="00037196">
        <w:rPr>
          <w:rFonts w:cs="Arial"/>
        </w:rPr>
        <w:t xml:space="preserve"> </w:t>
      </w:r>
      <w:r>
        <w:rPr>
          <w:rFonts w:cs="Arial"/>
        </w:rPr>
        <w:t>са</w:t>
      </w:r>
      <w:r w:rsidR="00FC355A" w:rsidRPr="00037196">
        <w:rPr>
          <w:rFonts w:cs="Arial"/>
        </w:rPr>
        <w:t xml:space="preserve"> </w:t>
      </w:r>
      <w:r>
        <w:rPr>
          <w:rFonts w:cs="Arial"/>
        </w:rPr>
        <w:t>Позивом</w:t>
      </w:r>
      <w:r w:rsidR="00FC355A" w:rsidRPr="00037196">
        <w:rPr>
          <w:rFonts w:cs="Arial"/>
        </w:rPr>
        <w:t xml:space="preserve"> </w:t>
      </w:r>
      <w:r>
        <w:rPr>
          <w:rFonts w:cs="Arial"/>
        </w:rPr>
        <w:t>за</w:t>
      </w:r>
      <w:r w:rsidR="00FC355A" w:rsidRPr="00037196">
        <w:rPr>
          <w:rFonts w:cs="Arial"/>
        </w:rPr>
        <w:t xml:space="preserve"> </w:t>
      </w:r>
      <w:r>
        <w:rPr>
          <w:rFonts w:cs="Arial"/>
        </w:rPr>
        <w:t>подно</w:t>
      </w:r>
      <w:r w:rsidR="00FC355A" w:rsidRPr="00037196">
        <w:rPr>
          <w:rFonts w:cs="Arial"/>
        </w:rPr>
        <w:t>ш</w:t>
      </w:r>
      <w:r>
        <w:rPr>
          <w:rFonts w:cs="Arial"/>
        </w:rPr>
        <w:t>ење</w:t>
      </w:r>
      <w:r w:rsidR="00FC355A" w:rsidRPr="00037196">
        <w:rPr>
          <w:rFonts w:cs="Arial"/>
        </w:rPr>
        <w:t xml:space="preserve"> </w:t>
      </w:r>
      <w:r>
        <w:rPr>
          <w:rFonts w:cs="Arial"/>
        </w:rPr>
        <w:t>понуда</w:t>
      </w:r>
      <w:r w:rsidR="00FC355A" w:rsidRPr="00037196">
        <w:rPr>
          <w:rFonts w:cs="Arial"/>
        </w:rPr>
        <w:t xml:space="preserve"> </w:t>
      </w:r>
      <w:r>
        <w:rPr>
          <w:rFonts w:cs="Arial"/>
        </w:rPr>
        <w:t>објављеним</w:t>
      </w:r>
      <w:r w:rsidR="00FC355A" w:rsidRPr="00037196">
        <w:rPr>
          <w:rFonts w:cs="Arial"/>
        </w:rPr>
        <w:t xml:space="preserve"> </w:t>
      </w:r>
      <w:r>
        <w:rPr>
          <w:rFonts w:cs="Arial"/>
        </w:rPr>
        <w:t>на</w:t>
      </w:r>
      <w:r w:rsidR="00FC355A" w:rsidRPr="00037196">
        <w:rPr>
          <w:rFonts w:cs="Arial"/>
        </w:rPr>
        <w:t xml:space="preserve"> </w:t>
      </w:r>
      <w:r>
        <w:rPr>
          <w:rFonts w:cs="Arial"/>
        </w:rPr>
        <w:t>Порталу</w:t>
      </w:r>
      <w:r w:rsidR="00FC355A" w:rsidRPr="00037196">
        <w:rPr>
          <w:rFonts w:cs="Arial"/>
        </w:rPr>
        <w:t xml:space="preserve"> </w:t>
      </w:r>
      <w:r>
        <w:rPr>
          <w:rFonts w:cs="Arial"/>
        </w:rPr>
        <w:t>јавних</w:t>
      </w:r>
      <w:r w:rsidR="00FC355A" w:rsidRPr="00037196">
        <w:rPr>
          <w:rFonts w:cs="Arial"/>
        </w:rPr>
        <w:t xml:space="preserve"> </w:t>
      </w:r>
      <w:r>
        <w:rPr>
          <w:rFonts w:cs="Arial"/>
        </w:rPr>
        <w:t>набавки</w:t>
      </w:r>
      <w:r w:rsidR="00FC355A" w:rsidRPr="00037196">
        <w:rPr>
          <w:rFonts w:cs="Arial"/>
        </w:rPr>
        <w:t xml:space="preserve">, </w:t>
      </w:r>
      <w:r>
        <w:rPr>
          <w:rFonts w:cs="Arial"/>
        </w:rPr>
        <w:t>без</w:t>
      </w:r>
      <w:r w:rsidR="00FC355A" w:rsidRPr="00037196">
        <w:rPr>
          <w:rFonts w:cs="Arial"/>
        </w:rPr>
        <w:t xml:space="preserve"> </w:t>
      </w:r>
      <w:r>
        <w:rPr>
          <w:rFonts w:cs="Arial"/>
        </w:rPr>
        <w:t>обзира</w:t>
      </w:r>
      <w:r w:rsidR="00FC355A" w:rsidRPr="00037196">
        <w:rPr>
          <w:rFonts w:cs="Arial"/>
        </w:rPr>
        <w:t xml:space="preserve"> </w:t>
      </w:r>
      <w:r>
        <w:rPr>
          <w:rFonts w:cs="Arial"/>
        </w:rPr>
        <w:t>на</w:t>
      </w:r>
      <w:r w:rsidR="00FC355A" w:rsidRPr="00037196">
        <w:rPr>
          <w:rFonts w:cs="Arial"/>
        </w:rPr>
        <w:t xml:space="preserve"> </w:t>
      </w:r>
      <w:r>
        <w:rPr>
          <w:rFonts w:cs="Arial"/>
        </w:rPr>
        <w:t>на</w:t>
      </w:r>
      <w:r w:rsidR="00FC355A" w:rsidRPr="00037196">
        <w:rPr>
          <w:rFonts w:cs="Arial"/>
        </w:rPr>
        <w:t>ч</w:t>
      </w:r>
      <w:r>
        <w:rPr>
          <w:rFonts w:cs="Arial"/>
        </w:rPr>
        <w:t>ин</w:t>
      </w:r>
      <w:r w:rsidR="00FC355A" w:rsidRPr="00037196">
        <w:rPr>
          <w:rFonts w:cs="Arial"/>
        </w:rPr>
        <w:t xml:space="preserve"> </w:t>
      </w:r>
      <w:r>
        <w:rPr>
          <w:rFonts w:cs="Arial"/>
        </w:rPr>
        <w:t>на</w:t>
      </w:r>
      <w:r w:rsidR="00FC355A" w:rsidRPr="00037196">
        <w:rPr>
          <w:rFonts w:cs="Arial"/>
        </w:rPr>
        <w:t xml:space="preserve"> </w:t>
      </w:r>
      <w:r>
        <w:rPr>
          <w:rFonts w:cs="Arial"/>
        </w:rPr>
        <w:t>који</w:t>
      </w:r>
      <w:r w:rsidR="00FC355A" w:rsidRPr="00037196">
        <w:rPr>
          <w:rFonts w:cs="Arial"/>
        </w:rPr>
        <w:t xml:space="preserve"> </w:t>
      </w:r>
      <w:r>
        <w:rPr>
          <w:rFonts w:cs="Arial"/>
        </w:rPr>
        <w:t>су</w:t>
      </w:r>
      <w:r w:rsidR="00FC355A" w:rsidRPr="00037196">
        <w:rPr>
          <w:rFonts w:cs="Arial"/>
        </w:rPr>
        <w:t xml:space="preserve"> </w:t>
      </w:r>
      <w:r>
        <w:rPr>
          <w:rFonts w:cs="Arial"/>
        </w:rPr>
        <w:t>послат</w:t>
      </w:r>
      <w:r>
        <w:rPr>
          <w:rFonts w:cs="Arial"/>
          <w:lang w:val="sr-Cyrl-RS"/>
        </w:rPr>
        <w:t>е</w:t>
      </w:r>
      <w:r w:rsidR="00FC355A" w:rsidRPr="00037196">
        <w:rPr>
          <w:rFonts w:cs="Arial"/>
          <w:lang w:val="sr-Cyrl-CS"/>
        </w:rPr>
        <w:t>.</w:t>
      </w:r>
    </w:p>
    <w:p w14:paraId="3E58EAE4" w14:textId="4D4E3A1E" w:rsidR="00FC355A" w:rsidRPr="00037196" w:rsidRDefault="00B71BF5" w:rsidP="00FC355A">
      <w:pPr>
        <w:pStyle w:val="KDParagraf"/>
        <w:spacing w:before="0"/>
        <w:rPr>
          <w:rFonts w:cs="Arial"/>
          <w:lang w:val="sr-Cyrl-CS"/>
        </w:rPr>
      </w:pPr>
      <w:r>
        <w:rPr>
          <w:rFonts w:cs="Arial"/>
        </w:rPr>
        <w:t>Ако</w:t>
      </w:r>
      <w:r w:rsidR="008D2B23" w:rsidRPr="00037196">
        <w:rPr>
          <w:rFonts w:cs="Arial"/>
        </w:rPr>
        <w:t xml:space="preserve"> </w:t>
      </w:r>
      <w:r>
        <w:rPr>
          <w:rFonts w:cs="Arial"/>
        </w:rPr>
        <w:t>је</w:t>
      </w:r>
      <w:r w:rsidR="008D2B23" w:rsidRPr="00037196">
        <w:rPr>
          <w:rFonts w:cs="Arial"/>
        </w:rPr>
        <w:t xml:space="preserve"> </w:t>
      </w:r>
      <w:r>
        <w:rPr>
          <w:rFonts w:cs="Arial"/>
        </w:rPr>
        <w:t>понуда</w:t>
      </w:r>
      <w:r w:rsidR="008D2B23" w:rsidRPr="00037196">
        <w:rPr>
          <w:rFonts w:cs="Arial"/>
        </w:rPr>
        <w:t xml:space="preserve"> </w:t>
      </w:r>
      <w:r>
        <w:rPr>
          <w:rFonts w:cs="Arial"/>
        </w:rPr>
        <w:t>поднета</w:t>
      </w:r>
      <w:r w:rsidR="008D2B23" w:rsidRPr="00037196">
        <w:rPr>
          <w:rFonts w:cs="Arial"/>
        </w:rPr>
        <w:t xml:space="preserve"> </w:t>
      </w:r>
      <w:r>
        <w:rPr>
          <w:rFonts w:cs="Arial"/>
        </w:rPr>
        <w:t>по</w:t>
      </w:r>
      <w:r w:rsidR="008D2B23" w:rsidRPr="00037196">
        <w:rPr>
          <w:rFonts w:cs="Arial"/>
        </w:rPr>
        <w:t xml:space="preserve"> </w:t>
      </w:r>
      <w:r>
        <w:rPr>
          <w:rFonts w:cs="Arial"/>
        </w:rPr>
        <w:t>истеку</w:t>
      </w:r>
      <w:r w:rsidR="008D2B23" w:rsidRPr="00037196">
        <w:rPr>
          <w:rFonts w:cs="Arial"/>
        </w:rPr>
        <w:t xml:space="preserve"> </w:t>
      </w:r>
      <w:r>
        <w:rPr>
          <w:rFonts w:cs="Arial"/>
        </w:rPr>
        <w:t>рока</w:t>
      </w:r>
      <w:r w:rsidR="008D2B23" w:rsidRPr="00037196">
        <w:rPr>
          <w:rFonts w:cs="Arial"/>
        </w:rPr>
        <w:t xml:space="preserve"> </w:t>
      </w:r>
      <w:r>
        <w:rPr>
          <w:rFonts w:cs="Arial"/>
        </w:rPr>
        <w:t>за</w:t>
      </w:r>
      <w:r w:rsidR="008D2B23" w:rsidRPr="00037196">
        <w:rPr>
          <w:rFonts w:cs="Arial"/>
        </w:rPr>
        <w:t xml:space="preserve"> </w:t>
      </w:r>
      <w:r>
        <w:rPr>
          <w:rFonts w:cs="Arial"/>
        </w:rPr>
        <w:t>подно</w:t>
      </w:r>
      <w:r w:rsidR="008D2B23" w:rsidRPr="00037196">
        <w:rPr>
          <w:rFonts w:cs="Arial"/>
        </w:rPr>
        <w:t>ш</w:t>
      </w:r>
      <w:r>
        <w:rPr>
          <w:rFonts w:cs="Arial"/>
        </w:rPr>
        <w:t>ење</w:t>
      </w:r>
      <w:r w:rsidR="008D2B23" w:rsidRPr="00037196">
        <w:rPr>
          <w:rFonts w:cs="Arial"/>
        </w:rPr>
        <w:t xml:space="preserve"> </w:t>
      </w:r>
      <w:r>
        <w:rPr>
          <w:rFonts w:cs="Arial"/>
        </w:rPr>
        <w:t>понуда</w:t>
      </w:r>
      <w:r w:rsidR="008D2B23" w:rsidRPr="00037196">
        <w:rPr>
          <w:rFonts w:cs="Arial"/>
        </w:rPr>
        <w:t xml:space="preserve"> </w:t>
      </w:r>
      <w:r>
        <w:rPr>
          <w:rFonts w:cs="Arial"/>
        </w:rPr>
        <w:t>одређеног</w:t>
      </w:r>
      <w:r w:rsidR="008D2B23" w:rsidRPr="00037196">
        <w:rPr>
          <w:rFonts w:cs="Arial"/>
        </w:rPr>
        <w:t xml:space="preserve"> </w:t>
      </w:r>
      <w:r>
        <w:rPr>
          <w:rFonts w:cs="Arial"/>
        </w:rPr>
        <w:t>у</w:t>
      </w:r>
      <w:r w:rsidR="008D2B23" w:rsidRPr="00037196">
        <w:rPr>
          <w:rFonts w:cs="Arial"/>
        </w:rPr>
        <w:t xml:space="preserve"> </w:t>
      </w:r>
      <w:r>
        <w:rPr>
          <w:rFonts w:cs="Arial"/>
        </w:rPr>
        <w:t>позиву</w:t>
      </w:r>
      <w:r w:rsidR="008D2B23" w:rsidRPr="00037196">
        <w:rPr>
          <w:rFonts w:cs="Arial"/>
        </w:rPr>
        <w:t xml:space="preserve">, </w:t>
      </w:r>
      <w:r>
        <w:rPr>
          <w:rFonts w:cs="Arial"/>
        </w:rPr>
        <w:t>сматраће</w:t>
      </w:r>
      <w:r w:rsidR="008D2B23" w:rsidRPr="00037196">
        <w:rPr>
          <w:rFonts w:cs="Arial"/>
        </w:rPr>
        <w:t xml:space="preserve"> </w:t>
      </w:r>
      <w:r>
        <w:rPr>
          <w:rFonts w:cs="Arial"/>
        </w:rPr>
        <w:t>се</w:t>
      </w:r>
      <w:r w:rsidR="008D2B23" w:rsidRPr="00037196">
        <w:rPr>
          <w:rFonts w:cs="Arial"/>
        </w:rPr>
        <w:t xml:space="preserve"> </w:t>
      </w:r>
      <w:r>
        <w:rPr>
          <w:rFonts w:cs="Arial"/>
        </w:rPr>
        <w:t>неблаговременом</w:t>
      </w:r>
      <w:r w:rsidR="008D2B23" w:rsidRPr="00037196">
        <w:rPr>
          <w:rFonts w:cs="Arial"/>
        </w:rPr>
        <w:t xml:space="preserve">, </w:t>
      </w:r>
      <w:r>
        <w:rPr>
          <w:rFonts w:cs="Arial"/>
        </w:rPr>
        <w:t>а</w:t>
      </w:r>
      <w:r w:rsidR="008D2B23" w:rsidRPr="00037196">
        <w:rPr>
          <w:rFonts w:cs="Arial"/>
        </w:rPr>
        <w:t xml:space="preserve"> </w:t>
      </w:r>
      <w:r>
        <w:rPr>
          <w:rFonts w:cs="Arial"/>
        </w:rPr>
        <w:t>Нару</w:t>
      </w:r>
      <w:r w:rsidR="008D2B23" w:rsidRPr="00037196">
        <w:rPr>
          <w:rFonts w:cs="Arial"/>
        </w:rPr>
        <w:t>ч</w:t>
      </w:r>
      <w:r>
        <w:rPr>
          <w:rFonts w:cs="Arial"/>
        </w:rPr>
        <w:t>илац</w:t>
      </w:r>
      <w:r w:rsidR="008D2B23" w:rsidRPr="00037196">
        <w:rPr>
          <w:rFonts w:cs="Arial"/>
        </w:rPr>
        <w:t xml:space="preserve"> </w:t>
      </w:r>
      <w:r>
        <w:rPr>
          <w:rFonts w:cs="Arial"/>
        </w:rPr>
        <w:t>ће</w:t>
      </w:r>
      <w:r w:rsidR="008D2B23" w:rsidRPr="00037196">
        <w:rPr>
          <w:rFonts w:cs="Arial"/>
        </w:rPr>
        <w:t xml:space="preserve"> </w:t>
      </w:r>
      <w:r>
        <w:rPr>
          <w:rFonts w:cs="Arial"/>
        </w:rPr>
        <w:t>по</w:t>
      </w:r>
      <w:r w:rsidR="008D2B23" w:rsidRPr="00037196">
        <w:rPr>
          <w:rFonts w:cs="Arial"/>
        </w:rPr>
        <w:t xml:space="preserve"> </w:t>
      </w:r>
      <w:r>
        <w:rPr>
          <w:rFonts w:cs="Arial"/>
        </w:rPr>
        <w:t>окон</w:t>
      </w:r>
      <w:r w:rsidR="008D2B23" w:rsidRPr="00037196">
        <w:rPr>
          <w:rFonts w:cs="Arial"/>
        </w:rPr>
        <w:t>ч</w:t>
      </w:r>
      <w:r>
        <w:rPr>
          <w:rFonts w:cs="Arial"/>
        </w:rPr>
        <w:t>ању</w:t>
      </w:r>
      <w:r w:rsidR="008D2B23" w:rsidRPr="00037196">
        <w:rPr>
          <w:rFonts w:cs="Arial"/>
        </w:rPr>
        <w:t xml:space="preserve"> </w:t>
      </w:r>
      <w:r>
        <w:rPr>
          <w:rFonts w:cs="Arial"/>
        </w:rPr>
        <w:t>поступка</w:t>
      </w:r>
      <w:r w:rsidR="008D2B23" w:rsidRPr="00037196">
        <w:rPr>
          <w:rFonts w:cs="Arial"/>
        </w:rPr>
        <w:t xml:space="preserve"> </w:t>
      </w:r>
      <w:r>
        <w:rPr>
          <w:rFonts w:cs="Arial"/>
        </w:rPr>
        <w:t>отварања</w:t>
      </w:r>
      <w:r w:rsidR="008D2B23" w:rsidRPr="00037196">
        <w:rPr>
          <w:rFonts w:cs="Arial"/>
        </w:rPr>
        <w:t xml:space="preserve"> </w:t>
      </w:r>
      <w:r>
        <w:rPr>
          <w:rFonts w:cs="Arial"/>
        </w:rPr>
        <w:t>понуда</w:t>
      </w:r>
      <w:r w:rsidR="008D2B23" w:rsidRPr="00037196">
        <w:rPr>
          <w:rFonts w:cs="Arial"/>
        </w:rPr>
        <w:t xml:space="preserve">, </w:t>
      </w:r>
      <w:r>
        <w:rPr>
          <w:rFonts w:cs="Arial"/>
        </w:rPr>
        <w:t>овакву</w:t>
      </w:r>
      <w:r w:rsidR="008D2B23" w:rsidRPr="00037196">
        <w:rPr>
          <w:rFonts w:cs="Arial"/>
        </w:rPr>
        <w:t xml:space="preserve"> </w:t>
      </w:r>
      <w:r>
        <w:rPr>
          <w:rFonts w:cs="Arial"/>
        </w:rPr>
        <w:t>понуду</w:t>
      </w:r>
      <w:r w:rsidR="008D2B23" w:rsidRPr="00037196">
        <w:rPr>
          <w:rFonts w:cs="Arial"/>
        </w:rPr>
        <w:t xml:space="preserve"> </w:t>
      </w:r>
      <w:r>
        <w:rPr>
          <w:rFonts w:cs="Arial"/>
        </w:rPr>
        <w:t>вратити</w:t>
      </w:r>
      <w:r w:rsidR="008D2B23" w:rsidRPr="00037196">
        <w:rPr>
          <w:rFonts w:cs="Arial"/>
        </w:rPr>
        <w:t xml:space="preserve"> </w:t>
      </w:r>
      <w:r>
        <w:rPr>
          <w:rFonts w:cs="Arial"/>
        </w:rPr>
        <w:t>неотворену</w:t>
      </w:r>
      <w:r w:rsidR="008D2B23" w:rsidRPr="00037196">
        <w:rPr>
          <w:rFonts w:cs="Arial"/>
        </w:rPr>
        <w:t xml:space="preserve"> </w:t>
      </w:r>
      <w:r>
        <w:rPr>
          <w:rFonts w:cs="Arial"/>
        </w:rPr>
        <w:t>понуђа</w:t>
      </w:r>
      <w:r w:rsidR="008D2B23" w:rsidRPr="00037196">
        <w:rPr>
          <w:rFonts w:cs="Arial"/>
        </w:rPr>
        <w:t>ч</w:t>
      </w:r>
      <w:r>
        <w:rPr>
          <w:rFonts w:cs="Arial"/>
        </w:rPr>
        <w:t>у</w:t>
      </w:r>
      <w:r w:rsidR="008D2B23" w:rsidRPr="00037196">
        <w:rPr>
          <w:rFonts w:cs="Arial"/>
        </w:rPr>
        <w:t xml:space="preserve">, </w:t>
      </w:r>
      <w:r>
        <w:rPr>
          <w:rFonts w:cs="Arial"/>
        </w:rPr>
        <w:t>са</w:t>
      </w:r>
      <w:r w:rsidR="008D2B23" w:rsidRPr="00037196">
        <w:rPr>
          <w:rFonts w:cs="Arial"/>
        </w:rPr>
        <w:t xml:space="preserve"> </w:t>
      </w:r>
      <w:r>
        <w:rPr>
          <w:rFonts w:cs="Arial"/>
        </w:rPr>
        <w:t>назнаком</w:t>
      </w:r>
      <w:r w:rsidR="008D2B23" w:rsidRPr="00037196">
        <w:rPr>
          <w:rFonts w:cs="Arial"/>
        </w:rPr>
        <w:t xml:space="preserve"> </w:t>
      </w:r>
      <w:r>
        <w:rPr>
          <w:rFonts w:cs="Arial"/>
        </w:rPr>
        <w:t>да</w:t>
      </w:r>
      <w:r w:rsidR="008D2B23" w:rsidRPr="00037196">
        <w:rPr>
          <w:rFonts w:cs="Arial"/>
        </w:rPr>
        <w:t xml:space="preserve"> </w:t>
      </w:r>
      <w:r>
        <w:rPr>
          <w:rFonts w:cs="Arial"/>
        </w:rPr>
        <w:t>је</w:t>
      </w:r>
      <w:r w:rsidR="008D2B23" w:rsidRPr="00037196">
        <w:rPr>
          <w:rFonts w:cs="Arial"/>
        </w:rPr>
        <w:t xml:space="preserve"> </w:t>
      </w:r>
      <w:r>
        <w:rPr>
          <w:rFonts w:cs="Arial"/>
        </w:rPr>
        <w:t>поднета</w:t>
      </w:r>
      <w:r w:rsidR="008D2B23" w:rsidRPr="00037196">
        <w:rPr>
          <w:rFonts w:cs="Arial"/>
        </w:rPr>
        <w:t xml:space="preserve"> </w:t>
      </w:r>
      <w:r>
        <w:rPr>
          <w:rFonts w:cs="Arial"/>
        </w:rPr>
        <w:t>неблаговремено</w:t>
      </w:r>
      <w:r w:rsidR="008D2B23" w:rsidRPr="00037196">
        <w:rPr>
          <w:rFonts w:cs="Arial"/>
        </w:rPr>
        <w:t>.</w:t>
      </w:r>
    </w:p>
    <w:p w14:paraId="35D5E202" w14:textId="33757FD1" w:rsidR="00843F44" w:rsidRPr="00843F44" w:rsidRDefault="00B71BF5" w:rsidP="00843F44">
      <w:pPr>
        <w:suppressAutoHyphens/>
        <w:spacing w:line="100" w:lineRule="atLeast"/>
        <w:jc w:val="left"/>
        <w:rPr>
          <w:rFonts w:cs="Arial"/>
        </w:rPr>
      </w:pPr>
      <w:r>
        <w:rPr>
          <w:rFonts w:cs="Arial"/>
        </w:rPr>
        <w:t>Комисија</w:t>
      </w:r>
      <w:r w:rsidR="00843F44" w:rsidRPr="00843F44">
        <w:rPr>
          <w:rFonts w:cs="Arial"/>
        </w:rPr>
        <w:t xml:space="preserve"> </w:t>
      </w:r>
      <w:r>
        <w:rPr>
          <w:rFonts w:cs="Arial"/>
        </w:rPr>
        <w:t>за</w:t>
      </w:r>
      <w:r w:rsidR="00843F44" w:rsidRPr="00843F44">
        <w:rPr>
          <w:rFonts w:cs="Arial"/>
        </w:rPr>
        <w:t xml:space="preserve"> </w:t>
      </w:r>
      <w:r>
        <w:rPr>
          <w:rFonts w:cs="Arial"/>
        </w:rPr>
        <w:t>јавне</w:t>
      </w:r>
      <w:r w:rsidR="00843F44" w:rsidRPr="00843F44">
        <w:rPr>
          <w:rFonts w:cs="Arial"/>
        </w:rPr>
        <w:t xml:space="preserve"> </w:t>
      </w:r>
      <w:r>
        <w:rPr>
          <w:rFonts w:cs="Arial"/>
        </w:rPr>
        <w:t>набавке</w:t>
      </w:r>
      <w:r w:rsidR="00843F44" w:rsidRPr="00843F44">
        <w:rPr>
          <w:rFonts w:cs="Arial"/>
        </w:rPr>
        <w:t xml:space="preserve"> </w:t>
      </w:r>
      <w:r>
        <w:rPr>
          <w:rFonts w:cs="Arial"/>
        </w:rPr>
        <w:t>ће</w:t>
      </w:r>
      <w:r w:rsidR="00843F44" w:rsidRPr="00843F44">
        <w:rPr>
          <w:rFonts w:cs="Arial"/>
        </w:rPr>
        <w:t xml:space="preserve"> </w:t>
      </w:r>
      <w:r>
        <w:rPr>
          <w:rFonts w:cs="Arial"/>
        </w:rPr>
        <w:t>благовремено</w:t>
      </w:r>
      <w:r w:rsidR="00843F44" w:rsidRPr="00843F44">
        <w:rPr>
          <w:rFonts w:cs="Arial"/>
        </w:rPr>
        <w:t xml:space="preserve"> </w:t>
      </w:r>
      <w:r>
        <w:rPr>
          <w:rFonts w:cs="Arial"/>
        </w:rPr>
        <w:t>поднете</w:t>
      </w:r>
      <w:r w:rsidR="00843F44" w:rsidRPr="00843F44">
        <w:rPr>
          <w:rFonts w:cs="Arial"/>
        </w:rPr>
        <w:t xml:space="preserve"> </w:t>
      </w:r>
      <w:r>
        <w:rPr>
          <w:rFonts w:cs="Arial"/>
        </w:rPr>
        <w:t>понуде</w:t>
      </w:r>
      <w:r w:rsidR="00843F44" w:rsidRPr="00843F44">
        <w:rPr>
          <w:rFonts w:cs="Arial"/>
        </w:rPr>
        <w:t xml:space="preserve"> </w:t>
      </w:r>
      <w:r>
        <w:rPr>
          <w:rFonts w:cs="Arial"/>
        </w:rPr>
        <w:t>јавно</w:t>
      </w:r>
      <w:r w:rsidR="00843F44" w:rsidRPr="00843F44">
        <w:rPr>
          <w:rFonts w:cs="Arial"/>
        </w:rPr>
        <w:t xml:space="preserve"> </w:t>
      </w:r>
      <w:r>
        <w:rPr>
          <w:rFonts w:cs="Arial"/>
        </w:rPr>
        <w:t>отворити</w:t>
      </w:r>
      <w:r w:rsidR="00843F44" w:rsidRPr="00843F44">
        <w:rPr>
          <w:rFonts w:cs="Arial"/>
        </w:rPr>
        <w:t xml:space="preserve"> </w:t>
      </w:r>
      <w:r>
        <w:rPr>
          <w:rFonts w:cs="Arial"/>
        </w:rPr>
        <w:t>дана</w:t>
      </w:r>
      <w:r w:rsidR="00843F44" w:rsidRPr="00843F44">
        <w:rPr>
          <w:rFonts w:cs="Arial"/>
        </w:rPr>
        <w:t xml:space="preserve"> </w:t>
      </w:r>
      <w:r>
        <w:rPr>
          <w:rFonts w:cs="Arial"/>
        </w:rPr>
        <w:t>наведеном</w:t>
      </w:r>
      <w:r w:rsidR="00843F44" w:rsidRPr="00843F44">
        <w:rPr>
          <w:rFonts w:cs="Arial"/>
        </w:rPr>
        <w:t xml:space="preserve"> </w:t>
      </w:r>
      <w:r>
        <w:rPr>
          <w:rFonts w:cs="Arial"/>
        </w:rPr>
        <w:t>у</w:t>
      </w:r>
      <w:r w:rsidR="00843F44" w:rsidRPr="00843F44">
        <w:rPr>
          <w:rFonts w:cs="Arial"/>
        </w:rPr>
        <w:t xml:space="preserve"> </w:t>
      </w:r>
      <w:r>
        <w:rPr>
          <w:rFonts w:cs="Arial"/>
        </w:rPr>
        <w:t>Позиву</w:t>
      </w:r>
      <w:r w:rsidR="00843F44" w:rsidRPr="00843F44">
        <w:rPr>
          <w:rFonts w:cs="Arial"/>
        </w:rPr>
        <w:t xml:space="preserve"> </w:t>
      </w:r>
      <w:r>
        <w:rPr>
          <w:rFonts w:cs="Arial"/>
        </w:rPr>
        <w:t>за</w:t>
      </w:r>
      <w:r w:rsidR="00843F44" w:rsidRPr="00843F44">
        <w:rPr>
          <w:rFonts w:cs="Arial"/>
        </w:rPr>
        <w:t xml:space="preserve"> </w:t>
      </w:r>
      <w:r>
        <w:rPr>
          <w:rFonts w:cs="Arial"/>
        </w:rPr>
        <w:t>подно</w:t>
      </w:r>
      <w:r w:rsidR="00843F44" w:rsidRPr="00843F44">
        <w:rPr>
          <w:rFonts w:cs="Arial"/>
        </w:rPr>
        <w:t>ш</w:t>
      </w:r>
      <w:r>
        <w:rPr>
          <w:rFonts w:cs="Arial"/>
        </w:rPr>
        <w:t>ење</w:t>
      </w:r>
      <w:r w:rsidR="00843F44" w:rsidRPr="00843F44">
        <w:rPr>
          <w:rFonts w:cs="Arial"/>
        </w:rPr>
        <w:t xml:space="preserve"> </w:t>
      </w:r>
      <w:r>
        <w:rPr>
          <w:rFonts w:cs="Arial"/>
        </w:rPr>
        <w:t>понуда</w:t>
      </w:r>
      <w:r w:rsidR="00843F44" w:rsidRPr="00843F44">
        <w:rPr>
          <w:rFonts w:cs="Arial"/>
        </w:rPr>
        <w:t xml:space="preserve"> </w:t>
      </w:r>
      <w:r>
        <w:rPr>
          <w:rFonts w:cs="Arial"/>
        </w:rPr>
        <w:t>у</w:t>
      </w:r>
      <w:r w:rsidR="00843F44" w:rsidRPr="00843F44">
        <w:rPr>
          <w:rFonts w:cs="Arial"/>
        </w:rPr>
        <w:t xml:space="preserve"> </w:t>
      </w:r>
      <w:r>
        <w:rPr>
          <w:rFonts w:cs="Arial"/>
        </w:rPr>
        <w:t>просторијама</w:t>
      </w:r>
      <w:r w:rsidR="00843F44" w:rsidRPr="00843F44">
        <w:rPr>
          <w:rFonts w:cs="Arial"/>
        </w:rPr>
        <w:t xml:space="preserve"> </w:t>
      </w:r>
      <w:r>
        <w:rPr>
          <w:rFonts w:cs="Arial"/>
        </w:rPr>
        <w:t>Јавног</w:t>
      </w:r>
      <w:r w:rsidR="00843F44" w:rsidRPr="00843F44">
        <w:rPr>
          <w:rFonts w:cs="Arial"/>
        </w:rPr>
        <w:t xml:space="preserve"> </w:t>
      </w:r>
      <w:r>
        <w:rPr>
          <w:rFonts w:cs="Arial"/>
        </w:rPr>
        <w:t>предузећа</w:t>
      </w:r>
      <w:r w:rsidR="00843F44" w:rsidRPr="00843F44">
        <w:rPr>
          <w:rFonts w:cs="Arial"/>
        </w:rPr>
        <w:t xml:space="preserve"> „</w:t>
      </w:r>
      <w:r>
        <w:rPr>
          <w:rFonts w:cs="Arial"/>
        </w:rPr>
        <w:t>Електропривреда</w:t>
      </w:r>
      <w:r w:rsidR="00843F44" w:rsidRPr="00843F44">
        <w:rPr>
          <w:rFonts w:cs="Arial"/>
        </w:rPr>
        <w:t xml:space="preserve"> </w:t>
      </w:r>
      <w:r>
        <w:rPr>
          <w:rFonts w:cs="Arial"/>
        </w:rPr>
        <w:t>Србије</w:t>
      </w:r>
      <w:r w:rsidR="00843F44" w:rsidRPr="00843F44">
        <w:rPr>
          <w:rFonts w:cs="Arial"/>
        </w:rPr>
        <w:t xml:space="preserve">“ </w:t>
      </w:r>
      <w:r>
        <w:rPr>
          <w:rFonts w:cs="Arial"/>
        </w:rPr>
        <w:t>Београд</w:t>
      </w:r>
      <w:r w:rsidR="00843F44" w:rsidRPr="00843F44">
        <w:rPr>
          <w:rFonts w:cs="Arial"/>
        </w:rPr>
        <w:t xml:space="preserve">, </w:t>
      </w:r>
      <w:r>
        <w:rPr>
          <w:rFonts w:cs="Arial"/>
        </w:rPr>
        <w:t>огранак</w:t>
      </w:r>
      <w:r w:rsidR="00843F44" w:rsidRPr="00843F44">
        <w:rPr>
          <w:rFonts w:cs="Arial"/>
        </w:rPr>
        <w:t xml:space="preserve"> </w:t>
      </w:r>
      <w:r>
        <w:rPr>
          <w:rFonts w:cs="Arial"/>
        </w:rPr>
        <w:t>ТЕНТ</w:t>
      </w:r>
      <w:r w:rsidR="00843F44" w:rsidRPr="00843F44">
        <w:rPr>
          <w:rFonts w:cs="Arial"/>
        </w:rPr>
        <w:t>,</w:t>
      </w:r>
      <w:r w:rsidR="00843F44" w:rsidRPr="00843F44">
        <w:rPr>
          <w:rFonts w:cs="Arial"/>
          <w:color w:val="00B0F0"/>
        </w:rPr>
        <w:t xml:space="preserve"> </w:t>
      </w:r>
      <w:r>
        <w:rPr>
          <w:rFonts w:cs="Arial"/>
          <w:lang w:val="ru-RU"/>
        </w:rPr>
        <w:t>ул</w:t>
      </w:r>
      <w:r w:rsidR="00843F44" w:rsidRPr="00843F44">
        <w:rPr>
          <w:rFonts w:cs="Arial"/>
          <w:lang w:val="ru-RU"/>
        </w:rPr>
        <w:t xml:space="preserve">. </w:t>
      </w:r>
      <w:r>
        <w:rPr>
          <w:rFonts w:cs="Arial"/>
        </w:rPr>
        <w:t>Богољуба</w:t>
      </w:r>
      <w:r w:rsidR="00843F44" w:rsidRPr="00843F44">
        <w:rPr>
          <w:rFonts w:cs="Arial"/>
        </w:rPr>
        <w:t xml:space="preserve"> </w:t>
      </w:r>
      <w:r>
        <w:rPr>
          <w:rFonts w:cs="Arial"/>
        </w:rPr>
        <w:t>Уро</w:t>
      </w:r>
      <w:r w:rsidR="00843F44" w:rsidRPr="00843F44">
        <w:rPr>
          <w:rFonts w:cs="Arial"/>
        </w:rPr>
        <w:t>ш</w:t>
      </w:r>
      <w:r>
        <w:rPr>
          <w:rFonts w:cs="Arial"/>
        </w:rPr>
        <w:t>евића</w:t>
      </w:r>
      <w:r w:rsidR="00843F44" w:rsidRPr="00843F44">
        <w:rPr>
          <w:rFonts w:cs="Arial"/>
        </w:rPr>
        <w:t xml:space="preserve"> </w:t>
      </w:r>
      <w:r>
        <w:rPr>
          <w:rFonts w:cs="Arial"/>
        </w:rPr>
        <w:t>Црног</w:t>
      </w:r>
      <w:r w:rsidR="00843F44" w:rsidRPr="00843F44">
        <w:rPr>
          <w:rFonts w:cs="Arial"/>
        </w:rPr>
        <w:t xml:space="preserve"> </w:t>
      </w:r>
      <w:r>
        <w:rPr>
          <w:rFonts w:cs="Arial"/>
        </w:rPr>
        <w:t>бр</w:t>
      </w:r>
      <w:r w:rsidR="00843F44" w:rsidRPr="00843F44">
        <w:rPr>
          <w:rFonts w:cs="Arial"/>
        </w:rPr>
        <w:t xml:space="preserve">.44., 11500 </w:t>
      </w:r>
      <w:r>
        <w:rPr>
          <w:rFonts w:cs="Arial"/>
        </w:rPr>
        <w:t>Обреновац</w:t>
      </w:r>
      <w:r w:rsidR="00843F44" w:rsidRPr="00843F44">
        <w:rPr>
          <w:rFonts w:cs="Arial"/>
          <w:color w:val="00B0F0"/>
          <w:lang w:val="ru-RU"/>
        </w:rPr>
        <w:t xml:space="preserve"> , </w:t>
      </w:r>
      <w:r w:rsidR="00843F44" w:rsidRPr="00843F44">
        <w:rPr>
          <w:rFonts w:cs="Arial"/>
          <w:lang w:val="ru-RU"/>
        </w:rPr>
        <w:t xml:space="preserve"> </w:t>
      </w:r>
      <w:r w:rsidR="00843F44" w:rsidRPr="00843F44">
        <w:rPr>
          <w:rFonts w:cs="Arial"/>
          <w:lang w:val="sr-Cyrl-RS"/>
        </w:rPr>
        <w:t>–</w:t>
      </w:r>
      <w:r>
        <w:rPr>
          <w:rFonts w:cs="Arial"/>
          <w:lang w:val="sr-Cyrl-RS"/>
        </w:rPr>
        <w:t>Локација</w:t>
      </w:r>
      <w:r w:rsidR="00843F44" w:rsidRPr="00843F44">
        <w:rPr>
          <w:rFonts w:cs="Arial"/>
          <w:lang w:val="sr-Cyrl-RS"/>
        </w:rPr>
        <w:t xml:space="preserve"> </w:t>
      </w:r>
      <w:r>
        <w:rPr>
          <w:rFonts w:cs="Arial"/>
          <w:lang w:val="sr-Cyrl-RS"/>
        </w:rPr>
        <w:t>ТЕНТ</w:t>
      </w:r>
      <w:r w:rsidR="00843F44" w:rsidRPr="00843F44">
        <w:rPr>
          <w:rFonts w:cs="Arial"/>
          <w:lang w:val="sr-Cyrl-RS"/>
        </w:rPr>
        <w:t xml:space="preserve"> </w:t>
      </w:r>
      <w:r>
        <w:rPr>
          <w:rFonts w:cs="Arial"/>
          <w:lang w:val="sr-Cyrl-RS"/>
        </w:rPr>
        <w:t>А</w:t>
      </w:r>
      <w:r w:rsidR="00843F44" w:rsidRPr="00843F44">
        <w:rPr>
          <w:rFonts w:cs="Arial"/>
        </w:rPr>
        <w:t>.</w:t>
      </w:r>
    </w:p>
    <w:p w14:paraId="26081371" w14:textId="0F039961" w:rsidR="008D2B23" w:rsidRPr="00037196" w:rsidRDefault="00B71BF5" w:rsidP="008D2B23">
      <w:pPr>
        <w:pStyle w:val="KDParagraf"/>
        <w:spacing w:before="0"/>
        <w:rPr>
          <w:rFonts w:cs="Arial"/>
        </w:rPr>
      </w:pPr>
      <w:r>
        <w:rPr>
          <w:rFonts w:cs="Arial"/>
        </w:rPr>
        <w:t>Представници</w:t>
      </w:r>
      <w:r w:rsidR="008D2B23" w:rsidRPr="00037196">
        <w:rPr>
          <w:rFonts w:cs="Arial"/>
        </w:rPr>
        <w:t xml:space="preserve"> </w:t>
      </w:r>
      <w:r>
        <w:rPr>
          <w:rFonts w:cs="Arial"/>
        </w:rPr>
        <w:t>понуђа</w:t>
      </w:r>
      <w:r w:rsidR="008D2B23" w:rsidRPr="00037196">
        <w:rPr>
          <w:rFonts w:cs="Arial"/>
        </w:rPr>
        <w:t>ч</w:t>
      </w:r>
      <w:r>
        <w:rPr>
          <w:rFonts w:cs="Arial"/>
        </w:rPr>
        <w:t>а</w:t>
      </w:r>
      <w:r w:rsidR="008D2B23" w:rsidRPr="00037196">
        <w:rPr>
          <w:rFonts w:cs="Arial"/>
        </w:rPr>
        <w:t xml:space="preserve"> </w:t>
      </w:r>
      <w:r>
        <w:rPr>
          <w:rFonts w:cs="Arial"/>
        </w:rPr>
        <w:t>који</w:t>
      </w:r>
      <w:r w:rsidR="008D2B23" w:rsidRPr="00037196">
        <w:rPr>
          <w:rFonts w:cs="Arial"/>
        </w:rPr>
        <w:t xml:space="preserve"> </w:t>
      </w:r>
      <w:r>
        <w:rPr>
          <w:rFonts w:cs="Arial"/>
        </w:rPr>
        <w:t>у</w:t>
      </w:r>
      <w:r w:rsidR="008D2B23" w:rsidRPr="00037196">
        <w:rPr>
          <w:rFonts w:cs="Arial"/>
        </w:rPr>
        <w:t>ч</w:t>
      </w:r>
      <w:r>
        <w:rPr>
          <w:rFonts w:cs="Arial"/>
        </w:rPr>
        <w:t>ествују</w:t>
      </w:r>
      <w:r w:rsidR="008D2B23" w:rsidRPr="00037196">
        <w:rPr>
          <w:rFonts w:cs="Arial"/>
        </w:rPr>
        <w:t xml:space="preserve"> </w:t>
      </w:r>
      <w:r>
        <w:rPr>
          <w:rFonts w:cs="Arial"/>
        </w:rPr>
        <w:t>у</w:t>
      </w:r>
      <w:r w:rsidR="008D2B23" w:rsidRPr="00037196">
        <w:rPr>
          <w:rFonts w:cs="Arial"/>
        </w:rPr>
        <w:t xml:space="preserve"> </w:t>
      </w:r>
      <w:r>
        <w:rPr>
          <w:rFonts w:cs="Arial"/>
        </w:rPr>
        <w:t>поступку</w:t>
      </w:r>
      <w:r w:rsidR="008D2B23" w:rsidRPr="00037196">
        <w:rPr>
          <w:rFonts w:cs="Arial"/>
        </w:rPr>
        <w:t xml:space="preserve"> </w:t>
      </w:r>
      <w:r>
        <w:rPr>
          <w:rFonts w:cs="Arial"/>
        </w:rPr>
        <w:t>јавног</w:t>
      </w:r>
      <w:r w:rsidR="008D2B23" w:rsidRPr="00037196">
        <w:rPr>
          <w:rFonts w:cs="Arial"/>
        </w:rPr>
        <w:t xml:space="preserve"> </w:t>
      </w:r>
      <w:r>
        <w:rPr>
          <w:rFonts w:cs="Arial"/>
        </w:rPr>
        <w:t>отварања</w:t>
      </w:r>
      <w:r w:rsidR="008D2B23" w:rsidRPr="00037196">
        <w:rPr>
          <w:rFonts w:cs="Arial"/>
        </w:rPr>
        <w:t xml:space="preserve"> </w:t>
      </w:r>
      <w:r>
        <w:rPr>
          <w:rFonts w:cs="Arial"/>
        </w:rPr>
        <w:t>понуда</w:t>
      </w:r>
      <w:r w:rsidR="008D2B23" w:rsidRPr="00037196">
        <w:rPr>
          <w:rFonts w:cs="Arial"/>
        </w:rPr>
        <w:t xml:space="preserve">, </w:t>
      </w:r>
      <w:r>
        <w:rPr>
          <w:rFonts w:cs="Arial"/>
        </w:rPr>
        <w:t>морају</w:t>
      </w:r>
      <w:r w:rsidR="008D2B23" w:rsidRPr="00037196">
        <w:rPr>
          <w:rFonts w:cs="Arial"/>
        </w:rPr>
        <w:t xml:space="preserve"> </w:t>
      </w:r>
      <w:r>
        <w:rPr>
          <w:rFonts w:cs="Arial"/>
        </w:rPr>
        <w:t>да</w:t>
      </w:r>
      <w:r w:rsidR="008D2B23" w:rsidRPr="00037196">
        <w:rPr>
          <w:rFonts w:cs="Arial"/>
        </w:rPr>
        <w:t xml:space="preserve"> </w:t>
      </w:r>
      <w:r>
        <w:rPr>
          <w:rFonts w:cs="Arial"/>
        </w:rPr>
        <w:t>пре</w:t>
      </w:r>
      <w:r w:rsidR="008D2B23" w:rsidRPr="00037196">
        <w:rPr>
          <w:rFonts w:cs="Arial"/>
        </w:rPr>
        <w:t xml:space="preserve"> </w:t>
      </w:r>
      <w:r>
        <w:rPr>
          <w:rFonts w:cs="Arial"/>
        </w:rPr>
        <w:t>по</w:t>
      </w:r>
      <w:r w:rsidR="008D2B23" w:rsidRPr="00037196">
        <w:rPr>
          <w:rFonts w:cs="Arial"/>
        </w:rPr>
        <w:t>ч</w:t>
      </w:r>
      <w:r>
        <w:rPr>
          <w:rFonts w:cs="Arial"/>
        </w:rPr>
        <w:t>етка</w:t>
      </w:r>
      <w:r w:rsidR="008D2B23" w:rsidRPr="00037196">
        <w:rPr>
          <w:rFonts w:cs="Arial"/>
        </w:rPr>
        <w:t xml:space="preserve"> </w:t>
      </w:r>
      <w:r>
        <w:rPr>
          <w:rFonts w:cs="Arial"/>
        </w:rPr>
        <w:t>поступка</w:t>
      </w:r>
      <w:r w:rsidR="008D2B23" w:rsidRPr="00037196">
        <w:rPr>
          <w:rFonts w:cs="Arial"/>
        </w:rPr>
        <w:t xml:space="preserve"> </w:t>
      </w:r>
      <w:r>
        <w:rPr>
          <w:rFonts w:cs="Arial"/>
        </w:rPr>
        <w:t>јавног</w:t>
      </w:r>
      <w:r w:rsidR="008D2B23" w:rsidRPr="00037196">
        <w:rPr>
          <w:rFonts w:cs="Arial"/>
        </w:rPr>
        <w:t xml:space="preserve"> </w:t>
      </w:r>
      <w:r>
        <w:rPr>
          <w:rFonts w:cs="Arial"/>
        </w:rPr>
        <w:t>отварања</w:t>
      </w:r>
      <w:r w:rsidR="008D2B23" w:rsidRPr="00037196">
        <w:rPr>
          <w:rFonts w:cs="Arial"/>
        </w:rPr>
        <w:t xml:space="preserve"> </w:t>
      </w:r>
      <w:r>
        <w:rPr>
          <w:rFonts w:cs="Arial"/>
        </w:rPr>
        <w:t>доставе</w:t>
      </w:r>
      <w:r w:rsidR="008D2B23" w:rsidRPr="00037196">
        <w:rPr>
          <w:rFonts w:cs="Arial"/>
        </w:rPr>
        <w:t xml:space="preserve"> </w:t>
      </w:r>
      <w:r>
        <w:rPr>
          <w:rFonts w:cs="Arial"/>
        </w:rPr>
        <w:t>Комисији</w:t>
      </w:r>
      <w:r w:rsidR="008D2B23" w:rsidRPr="00037196">
        <w:rPr>
          <w:rFonts w:cs="Arial"/>
        </w:rPr>
        <w:t xml:space="preserve"> </w:t>
      </w:r>
      <w:r>
        <w:rPr>
          <w:rFonts w:cs="Arial"/>
        </w:rPr>
        <w:t>за</w:t>
      </w:r>
      <w:r w:rsidR="008D2B23" w:rsidRPr="00037196">
        <w:rPr>
          <w:rFonts w:cs="Arial"/>
        </w:rPr>
        <w:t xml:space="preserve"> </w:t>
      </w:r>
      <w:r>
        <w:rPr>
          <w:rFonts w:cs="Arial"/>
        </w:rPr>
        <w:t>јавне</w:t>
      </w:r>
      <w:r w:rsidR="008D2B23" w:rsidRPr="00037196">
        <w:rPr>
          <w:rFonts w:cs="Arial"/>
        </w:rPr>
        <w:t xml:space="preserve"> </w:t>
      </w:r>
      <w:r>
        <w:rPr>
          <w:rFonts w:cs="Arial"/>
        </w:rPr>
        <w:t>набавке</w:t>
      </w:r>
      <w:r w:rsidR="008D2B23" w:rsidRPr="00037196">
        <w:rPr>
          <w:rFonts w:cs="Arial"/>
        </w:rPr>
        <w:t xml:space="preserve"> </w:t>
      </w:r>
      <w:r>
        <w:rPr>
          <w:rFonts w:cs="Arial"/>
        </w:rPr>
        <w:t>писано</w:t>
      </w:r>
      <w:r w:rsidR="008D2B23" w:rsidRPr="00037196">
        <w:rPr>
          <w:rFonts w:cs="Arial"/>
        </w:rPr>
        <w:t xml:space="preserve"> </w:t>
      </w:r>
      <w:r>
        <w:rPr>
          <w:rFonts w:cs="Arial"/>
        </w:rPr>
        <w:t>овла</w:t>
      </w:r>
      <w:r w:rsidR="008D2B23" w:rsidRPr="00037196">
        <w:rPr>
          <w:rFonts w:cs="Arial"/>
        </w:rPr>
        <w:t>ш</w:t>
      </w:r>
      <w:r>
        <w:rPr>
          <w:rFonts w:cs="Arial"/>
        </w:rPr>
        <w:t>ћењеза</w:t>
      </w:r>
      <w:r w:rsidR="008D2B23" w:rsidRPr="00037196">
        <w:rPr>
          <w:rFonts w:cs="Arial"/>
        </w:rPr>
        <w:t xml:space="preserve"> </w:t>
      </w:r>
      <w:r>
        <w:rPr>
          <w:rFonts w:cs="Arial"/>
        </w:rPr>
        <w:t>у</w:t>
      </w:r>
      <w:r w:rsidR="008D2B23" w:rsidRPr="00037196">
        <w:rPr>
          <w:rFonts w:cs="Arial"/>
        </w:rPr>
        <w:t>ч</w:t>
      </w:r>
      <w:r>
        <w:rPr>
          <w:rFonts w:cs="Arial"/>
        </w:rPr>
        <w:t>ествовање</w:t>
      </w:r>
      <w:r w:rsidR="008D2B23" w:rsidRPr="00037196">
        <w:rPr>
          <w:rFonts w:cs="Arial"/>
        </w:rPr>
        <w:t xml:space="preserve"> </w:t>
      </w:r>
      <w:r>
        <w:rPr>
          <w:rFonts w:cs="Arial"/>
        </w:rPr>
        <w:t>у</w:t>
      </w:r>
      <w:r w:rsidR="008D2B23" w:rsidRPr="00037196">
        <w:rPr>
          <w:rFonts w:cs="Arial"/>
        </w:rPr>
        <w:t xml:space="preserve"> </w:t>
      </w:r>
      <w:r>
        <w:rPr>
          <w:rFonts w:cs="Arial"/>
        </w:rPr>
        <w:t>овом</w:t>
      </w:r>
      <w:r w:rsidR="008D2B23" w:rsidRPr="00037196">
        <w:rPr>
          <w:rFonts w:cs="Arial"/>
        </w:rPr>
        <w:t xml:space="preserve"> </w:t>
      </w:r>
      <w:r>
        <w:rPr>
          <w:rFonts w:cs="Arial"/>
        </w:rPr>
        <w:t>поступку</w:t>
      </w:r>
      <w:r w:rsidR="00AC36F1" w:rsidRPr="00037196">
        <w:rPr>
          <w:rFonts w:cs="Arial"/>
          <w:lang w:val="sr-Cyrl-RS"/>
        </w:rPr>
        <w:t>,</w:t>
      </w:r>
      <w:r w:rsidR="00AC36F1" w:rsidRPr="00037196">
        <w:rPr>
          <w:rFonts w:cs="Arial"/>
        </w:rPr>
        <w:t xml:space="preserve"> </w:t>
      </w:r>
      <w:r w:rsidR="00AC36F1" w:rsidRPr="00037196">
        <w:rPr>
          <w:rFonts w:cs="Arial"/>
          <w:lang w:val="sr-Cyrl-RS"/>
        </w:rPr>
        <w:t>(</w:t>
      </w:r>
      <w:r w:rsidR="008D2B23" w:rsidRPr="00037196">
        <w:rPr>
          <w:rFonts w:cs="Arial"/>
        </w:rPr>
        <w:t xml:space="preserve"> </w:t>
      </w:r>
      <w:r>
        <w:rPr>
          <w:rFonts w:cs="Arial"/>
          <w:lang w:val="sr-Cyrl-RS"/>
        </w:rPr>
        <w:t>пожељно</w:t>
      </w:r>
      <w:r w:rsidR="00AC36F1" w:rsidRPr="00037196">
        <w:rPr>
          <w:rFonts w:cs="Arial"/>
          <w:lang w:val="sr-Cyrl-RS"/>
        </w:rPr>
        <w:t xml:space="preserve"> </w:t>
      </w:r>
      <w:r>
        <w:rPr>
          <w:rFonts w:cs="Arial"/>
          <w:lang w:val="sr-Cyrl-RS"/>
        </w:rPr>
        <w:t>је</w:t>
      </w:r>
      <w:r w:rsidR="00AC36F1" w:rsidRPr="00037196">
        <w:rPr>
          <w:rFonts w:cs="Arial"/>
          <w:lang w:val="sr-Cyrl-RS"/>
        </w:rPr>
        <w:t xml:space="preserve"> </w:t>
      </w:r>
      <w:r>
        <w:rPr>
          <w:rFonts w:cs="Arial"/>
          <w:lang w:val="sr-Cyrl-RS"/>
        </w:rPr>
        <w:t>да</w:t>
      </w:r>
      <w:r w:rsidR="00AC36F1" w:rsidRPr="00037196">
        <w:rPr>
          <w:rFonts w:cs="Arial"/>
          <w:lang w:val="sr-Cyrl-RS"/>
        </w:rPr>
        <w:t xml:space="preserve"> </w:t>
      </w:r>
      <w:r>
        <w:rPr>
          <w:rFonts w:cs="Arial"/>
          <w:lang w:val="sr-Cyrl-RS"/>
        </w:rPr>
        <w:t>буде</w:t>
      </w:r>
      <w:r w:rsidR="00AC36F1" w:rsidRPr="00037196">
        <w:rPr>
          <w:rFonts w:cs="Arial"/>
          <w:lang w:val="sr-Cyrl-RS"/>
        </w:rPr>
        <w:t xml:space="preserve"> </w:t>
      </w:r>
      <w:r>
        <w:rPr>
          <w:rFonts w:cs="Arial"/>
        </w:rPr>
        <w:t>издато</w:t>
      </w:r>
      <w:r w:rsidR="00AC36F1" w:rsidRPr="00037196">
        <w:rPr>
          <w:rFonts w:cs="Arial"/>
        </w:rPr>
        <w:t xml:space="preserve"> </w:t>
      </w:r>
      <w:r>
        <w:rPr>
          <w:rFonts w:cs="Arial"/>
        </w:rPr>
        <w:t>на</w:t>
      </w:r>
      <w:r w:rsidR="00AC36F1" w:rsidRPr="00037196">
        <w:rPr>
          <w:rFonts w:cs="Arial"/>
        </w:rPr>
        <w:t xml:space="preserve"> </w:t>
      </w:r>
      <w:r>
        <w:rPr>
          <w:rFonts w:cs="Arial"/>
        </w:rPr>
        <w:t>меморандуму</w:t>
      </w:r>
      <w:r w:rsidR="00AC36F1" w:rsidRPr="00037196">
        <w:rPr>
          <w:rFonts w:cs="Arial"/>
        </w:rPr>
        <w:t xml:space="preserve"> </w:t>
      </w:r>
      <w:r>
        <w:rPr>
          <w:rFonts w:cs="Arial"/>
        </w:rPr>
        <w:t>понуђа</w:t>
      </w:r>
      <w:r w:rsidR="00AC36F1" w:rsidRPr="00037196">
        <w:rPr>
          <w:rFonts w:cs="Arial"/>
        </w:rPr>
        <w:t>ч</w:t>
      </w:r>
      <w:r>
        <w:rPr>
          <w:rFonts w:cs="Arial"/>
        </w:rPr>
        <w:t>а</w:t>
      </w:r>
      <w:r w:rsidR="00AC36F1" w:rsidRPr="00037196">
        <w:rPr>
          <w:rFonts w:cs="Arial"/>
        </w:rPr>
        <w:t xml:space="preserve">), </w:t>
      </w:r>
      <w:r>
        <w:rPr>
          <w:rFonts w:cs="Arial"/>
        </w:rPr>
        <w:t>заведено</w:t>
      </w:r>
      <w:r w:rsidR="008D2B23" w:rsidRPr="00037196">
        <w:rPr>
          <w:rFonts w:cs="Arial"/>
        </w:rPr>
        <w:t xml:space="preserve"> </w:t>
      </w:r>
      <w:r>
        <w:rPr>
          <w:rFonts w:cs="Arial"/>
        </w:rPr>
        <w:t>и</w:t>
      </w:r>
      <w:r w:rsidR="008D2B23" w:rsidRPr="00037196">
        <w:rPr>
          <w:rFonts w:cs="Arial"/>
        </w:rPr>
        <w:t xml:space="preserve"> </w:t>
      </w:r>
      <w:r>
        <w:rPr>
          <w:rFonts w:cs="Arial"/>
        </w:rPr>
        <w:t>оверено</w:t>
      </w:r>
      <w:r w:rsidR="008D2B23" w:rsidRPr="00037196">
        <w:rPr>
          <w:rFonts w:cs="Arial"/>
        </w:rPr>
        <w:t xml:space="preserve"> </w:t>
      </w:r>
      <w:r>
        <w:rPr>
          <w:rFonts w:cs="Arial"/>
        </w:rPr>
        <w:t>пе</w:t>
      </w:r>
      <w:r w:rsidR="008D2B23" w:rsidRPr="00037196">
        <w:rPr>
          <w:rFonts w:cs="Arial"/>
        </w:rPr>
        <w:t>ч</w:t>
      </w:r>
      <w:r>
        <w:rPr>
          <w:rFonts w:cs="Arial"/>
        </w:rPr>
        <w:t>атом</w:t>
      </w:r>
      <w:r w:rsidR="008D2B23" w:rsidRPr="00037196">
        <w:rPr>
          <w:rFonts w:cs="Arial"/>
        </w:rPr>
        <w:t xml:space="preserve"> </w:t>
      </w:r>
      <w:r>
        <w:rPr>
          <w:rFonts w:cs="Arial"/>
        </w:rPr>
        <w:t>и</w:t>
      </w:r>
      <w:r w:rsidR="008D2B23" w:rsidRPr="00037196">
        <w:rPr>
          <w:rFonts w:cs="Arial"/>
        </w:rPr>
        <w:t xml:space="preserve"> </w:t>
      </w:r>
      <w:r>
        <w:rPr>
          <w:rFonts w:cs="Arial"/>
        </w:rPr>
        <w:t>потписом</w:t>
      </w:r>
      <w:r w:rsidR="008D2B23" w:rsidRPr="00037196">
        <w:rPr>
          <w:rFonts w:cs="Arial"/>
        </w:rPr>
        <w:t xml:space="preserve"> </w:t>
      </w:r>
      <w:r>
        <w:rPr>
          <w:rFonts w:cs="Arial"/>
        </w:rPr>
        <w:t>законског</w:t>
      </w:r>
      <w:r w:rsidR="008D2B23" w:rsidRPr="00037196">
        <w:rPr>
          <w:rFonts w:cs="Arial"/>
        </w:rPr>
        <w:t xml:space="preserve"> </w:t>
      </w:r>
      <w:r>
        <w:rPr>
          <w:rFonts w:cs="Arial"/>
        </w:rPr>
        <w:t>заступника</w:t>
      </w:r>
      <w:r w:rsidR="008D2B23" w:rsidRPr="00037196">
        <w:rPr>
          <w:rFonts w:cs="Arial"/>
        </w:rPr>
        <w:t xml:space="preserve"> </w:t>
      </w:r>
      <w:r>
        <w:rPr>
          <w:rFonts w:cs="Arial"/>
        </w:rPr>
        <w:t>понуђа</w:t>
      </w:r>
      <w:r w:rsidR="008D2B23" w:rsidRPr="00037196">
        <w:rPr>
          <w:rFonts w:cs="Arial"/>
        </w:rPr>
        <w:t>ч</w:t>
      </w:r>
      <w:r>
        <w:rPr>
          <w:rFonts w:cs="Arial"/>
        </w:rPr>
        <w:t>а</w:t>
      </w:r>
      <w:r w:rsidR="008D2B23" w:rsidRPr="00037196">
        <w:rPr>
          <w:rFonts w:cs="Arial"/>
        </w:rPr>
        <w:t xml:space="preserve"> </w:t>
      </w:r>
      <w:r>
        <w:rPr>
          <w:rFonts w:cs="Arial"/>
        </w:rPr>
        <w:t>или</w:t>
      </w:r>
      <w:r w:rsidR="008D2B23" w:rsidRPr="00037196">
        <w:rPr>
          <w:rFonts w:cs="Arial"/>
        </w:rPr>
        <w:t xml:space="preserve"> </w:t>
      </w:r>
      <w:r>
        <w:rPr>
          <w:rFonts w:cs="Arial"/>
        </w:rPr>
        <w:t>другог</w:t>
      </w:r>
      <w:r w:rsidR="008D2B23" w:rsidRPr="00037196">
        <w:rPr>
          <w:rFonts w:cs="Arial"/>
        </w:rPr>
        <w:t xml:space="preserve"> </w:t>
      </w:r>
      <w:r>
        <w:rPr>
          <w:rFonts w:cs="Arial"/>
        </w:rPr>
        <w:t>заступника</w:t>
      </w:r>
      <w:r w:rsidR="008D2B23" w:rsidRPr="00037196">
        <w:rPr>
          <w:rFonts w:cs="Arial"/>
        </w:rPr>
        <w:t xml:space="preserve"> </w:t>
      </w:r>
      <w:r>
        <w:rPr>
          <w:rFonts w:cs="Arial"/>
        </w:rPr>
        <w:t>уписаног</w:t>
      </w:r>
      <w:r w:rsidR="008D2B23" w:rsidRPr="00037196">
        <w:rPr>
          <w:rFonts w:cs="Arial"/>
        </w:rPr>
        <w:t xml:space="preserve"> </w:t>
      </w:r>
      <w:r>
        <w:rPr>
          <w:rFonts w:cs="Arial"/>
        </w:rPr>
        <w:t>у</w:t>
      </w:r>
      <w:r w:rsidR="008D2B23" w:rsidRPr="00037196">
        <w:rPr>
          <w:rFonts w:cs="Arial"/>
        </w:rPr>
        <w:t xml:space="preserve"> </w:t>
      </w:r>
      <w:r>
        <w:rPr>
          <w:rFonts w:cs="Arial"/>
        </w:rPr>
        <w:t>регистар</w:t>
      </w:r>
      <w:r w:rsidR="008D2B23" w:rsidRPr="00037196">
        <w:rPr>
          <w:rFonts w:cs="Arial"/>
        </w:rPr>
        <w:t xml:space="preserve"> </w:t>
      </w:r>
      <w:r>
        <w:rPr>
          <w:rFonts w:cs="Arial"/>
        </w:rPr>
        <w:t>надлежног</w:t>
      </w:r>
      <w:r w:rsidR="008D2B23" w:rsidRPr="00037196">
        <w:rPr>
          <w:rFonts w:cs="Arial"/>
        </w:rPr>
        <w:t xml:space="preserve"> </w:t>
      </w:r>
      <w:r>
        <w:rPr>
          <w:rFonts w:cs="Arial"/>
        </w:rPr>
        <w:t>органа</w:t>
      </w:r>
      <w:r w:rsidR="008D2B23" w:rsidRPr="00037196">
        <w:rPr>
          <w:rFonts w:cs="Arial"/>
        </w:rPr>
        <w:t xml:space="preserve"> </w:t>
      </w:r>
      <w:r>
        <w:rPr>
          <w:rFonts w:cs="Arial"/>
        </w:rPr>
        <w:t>или</w:t>
      </w:r>
      <w:r w:rsidR="008D2B23" w:rsidRPr="00037196">
        <w:rPr>
          <w:rFonts w:cs="Arial"/>
        </w:rPr>
        <w:t xml:space="preserve"> </w:t>
      </w:r>
      <w:r>
        <w:rPr>
          <w:rFonts w:cs="Arial"/>
        </w:rPr>
        <w:t>лица</w:t>
      </w:r>
      <w:r w:rsidR="008D2B23" w:rsidRPr="00037196">
        <w:rPr>
          <w:rFonts w:cs="Arial"/>
        </w:rPr>
        <w:t xml:space="preserve"> </w:t>
      </w:r>
      <w:r>
        <w:rPr>
          <w:rFonts w:cs="Arial"/>
        </w:rPr>
        <w:t>овла</w:t>
      </w:r>
      <w:r w:rsidR="008D2B23" w:rsidRPr="00037196">
        <w:rPr>
          <w:rFonts w:cs="Arial"/>
        </w:rPr>
        <w:t>ш</w:t>
      </w:r>
      <w:r>
        <w:rPr>
          <w:rFonts w:cs="Arial"/>
        </w:rPr>
        <w:t>ћеног</w:t>
      </w:r>
      <w:r w:rsidR="008D2B23" w:rsidRPr="00037196">
        <w:rPr>
          <w:rFonts w:cs="Arial"/>
        </w:rPr>
        <w:t xml:space="preserve"> </w:t>
      </w:r>
      <w:r>
        <w:rPr>
          <w:rFonts w:cs="Arial"/>
        </w:rPr>
        <w:t>од</w:t>
      </w:r>
      <w:r w:rsidR="008D2B23" w:rsidRPr="00037196">
        <w:rPr>
          <w:rFonts w:cs="Arial"/>
        </w:rPr>
        <w:t xml:space="preserve"> </w:t>
      </w:r>
      <w:r>
        <w:rPr>
          <w:rFonts w:cs="Arial"/>
        </w:rPr>
        <w:t>стране</w:t>
      </w:r>
      <w:r w:rsidR="008D2B23" w:rsidRPr="00037196">
        <w:rPr>
          <w:rFonts w:cs="Arial"/>
        </w:rPr>
        <w:t xml:space="preserve"> </w:t>
      </w:r>
      <w:r>
        <w:rPr>
          <w:rFonts w:cs="Arial"/>
        </w:rPr>
        <w:t>законског</w:t>
      </w:r>
      <w:r w:rsidR="008D2B23" w:rsidRPr="00037196">
        <w:rPr>
          <w:rFonts w:cs="Arial"/>
        </w:rPr>
        <w:t xml:space="preserve"> </w:t>
      </w:r>
      <w:r>
        <w:rPr>
          <w:rFonts w:cs="Arial"/>
        </w:rPr>
        <w:t>заступника</w:t>
      </w:r>
      <w:r w:rsidR="008D2B23" w:rsidRPr="00037196">
        <w:rPr>
          <w:rFonts w:cs="Arial"/>
        </w:rPr>
        <w:t xml:space="preserve"> </w:t>
      </w:r>
      <w:r>
        <w:rPr>
          <w:rFonts w:cs="Arial"/>
        </w:rPr>
        <w:t>уз</w:t>
      </w:r>
      <w:r w:rsidR="008D2B23" w:rsidRPr="00037196">
        <w:rPr>
          <w:rFonts w:cs="Arial"/>
        </w:rPr>
        <w:t xml:space="preserve"> </w:t>
      </w:r>
      <w:r>
        <w:rPr>
          <w:rFonts w:cs="Arial"/>
        </w:rPr>
        <w:t>доставу</w:t>
      </w:r>
      <w:r w:rsidR="008D2B23" w:rsidRPr="00037196">
        <w:rPr>
          <w:rFonts w:cs="Arial"/>
        </w:rPr>
        <w:t xml:space="preserve"> </w:t>
      </w:r>
      <w:r>
        <w:rPr>
          <w:rFonts w:cs="Arial"/>
        </w:rPr>
        <w:t>овла</w:t>
      </w:r>
      <w:r w:rsidR="008D2B23" w:rsidRPr="00037196">
        <w:rPr>
          <w:rFonts w:cs="Arial"/>
        </w:rPr>
        <w:t>ш</w:t>
      </w:r>
      <w:r>
        <w:rPr>
          <w:rFonts w:cs="Arial"/>
        </w:rPr>
        <w:t>ћења</w:t>
      </w:r>
      <w:r w:rsidR="008D2B23" w:rsidRPr="00037196">
        <w:rPr>
          <w:rFonts w:cs="Arial"/>
        </w:rPr>
        <w:t xml:space="preserve"> </w:t>
      </w:r>
      <w:r>
        <w:rPr>
          <w:rFonts w:cs="Arial"/>
        </w:rPr>
        <w:t>у</w:t>
      </w:r>
      <w:r w:rsidR="008D2B23" w:rsidRPr="00037196">
        <w:rPr>
          <w:rFonts w:cs="Arial"/>
        </w:rPr>
        <w:t xml:space="preserve"> </w:t>
      </w:r>
      <w:r>
        <w:rPr>
          <w:rFonts w:cs="Arial"/>
        </w:rPr>
        <w:t>понуди</w:t>
      </w:r>
      <w:r w:rsidR="008D2B23" w:rsidRPr="00037196">
        <w:rPr>
          <w:rFonts w:cs="Arial"/>
        </w:rPr>
        <w:t>.</w:t>
      </w:r>
    </w:p>
    <w:p w14:paraId="1EDEAF71" w14:textId="16B4B70E" w:rsidR="008D2B23" w:rsidRPr="00037196" w:rsidRDefault="00B71BF5" w:rsidP="008D2B23">
      <w:pPr>
        <w:pStyle w:val="KDParagraf"/>
        <w:spacing w:before="0"/>
        <w:rPr>
          <w:rFonts w:cs="Arial"/>
        </w:rPr>
      </w:pPr>
      <w:r>
        <w:rPr>
          <w:rFonts w:cs="Arial"/>
        </w:rPr>
        <w:t>Комисија</w:t>
      </w:r>
      <w:r w:rsidR="008D2B23" w:rsidRPr="00037196">
        <w:rPr>
          <w:rFonts w:cs="Arial"/>
        </w:rPr>
        <w:t xml:space="preserve"> </w:t>
      </w:r>
      <w:r>
        <w:rPr>
          <w:rFonts w:cs="Arial"/>
        </w:rPr>
        <w:t>за</w:t>
      </w:r>
      <w:r w:rsidR="008D2B23" w:rsidRPr="00037196">
        <w:rPr>
          <w:rFonts w:cs="Arial"/>
        </w:rPr>
        <w:t xml:space="preserve"> </w:t>
      </w:r>
      <w:r>
        <w:rPr>
          <w:rFonts w:cs="Arial"/>
        </w:rPr>
        <w:t>јавну</w:t>
      </w:r>
      <w:r w:rsidR="008D2B23" w:rsidRPr="00037196">
        <w:rPr>
          <w:rFonts w:cs="Arial"/>
        </w:rPr>
        <w:t xml:space="preserve"> </w:t>
      </w:r>
      <w:r>
        <w:rPr>
          <w:rFonts w:cs="Arial"/>
        </w:rPr>
        <w:t>набавку</w:t>
      </w:r>
      <w:r w:rsidR="008D2B23" w:rsidRPr="00037196">
        <w:rPr>
          <w:rFonts w:cs="Arial"/>
        </w:rPr>
        <w:t xml:space="preserve"> </w:t>
      </w:r>
      <w:r>
        <w:rPr>
          <w:rFonts w:cs="Arial"/>
        </w:rPr>
        <w:t>води</w:t>
      </w:r>
      <w:r w:rsidR="008D2B23" w:rsidRPr="00037196">
        <w:rPr>
          <w:rFonts w:cs="Arial"/>
        </w:rPr>
        <w:t xml:space="preserve"> </w:t>
      </w:r>
      <w:r>
        <w:rPr>
          <w:rFonts w:cs="Arial"/>
        </w:rPr>
        <w:t>записник</w:t>
      </w:r>
      <w:r w:rsidR="008D2B23" w:rsidRPr="00037196">
        <w:rPr>
          <w:rFonts w:cs="Arial"/>
        </w:rPr>
        <w:t xml:space="preserve"> </w:t>
      </w:r>
      <w:r>
        <w:rPr>
          <w:rFonts w:cs="Arial"/>
        </w:rPr>
        <w:t>о</w:t>
      </w:r>
      <w:r w:rsidR="008D2B23" w:rsidRPr="00037196">
        <w:rPr>
          <w:rFonts w:cs="Arial"/>
        </w:rPr>
        <w:t xml:space="preserve"> </w:t>
      </w:r>
      <w:r>
        <w:rPr>
          <w:rFonts w:cs="Arial"/>
        </w:rPr>
        <w:t>отварању</w:t>
      </w:r>
      <w:r w:rsidR="008D2B23" w:rsidRPr="00037196">
        <w:rPr>
          <w:rFonts w:cs="Arial"/>
        </w:rPr>
        <w:t xml:space="preserve"> </w:t>
      </w:r>
      <w:r>
        <w:rPr>
          <w:rFonts w:cs="Arial"/>
        </w:rPr>
        <w:t>понуда</w:t>
      </w:r>
      <w:r w:rsidR="008D2B23" w:rsidRPr="00037196">
        <w:rPr>
          <w:rFonts w:cs="Arial"/>
        </w:rPr>
        <w:t xml:space="preserve"> </w:t>
      </w:r>
      <w:r>
        <w:rPr>
          <w:rFonts w:cs="Arial"/>
        </w:rPr>
        <w:t>у</w:t>
      </w:r>
      <w:r w:rsidR="008D2B23" w:rsidRPr="00037196">
        <w:rPr>
          <w:rFonts w:cs="Arial"/>
        </w:rPr>
        <w:t xml:space="preserve"> </w:t>
      </w:r>
      <w:r>
        <w:rPr>
          <w:rFonts w:cs="Arial"/>
        </w:rPr>
        <w:t>који</w:t>
      </w:r>
      <w:r w:rsidR="008D2B23" w:rsidRPr="00037196">
        <w:rPr>
          <w:rFonts w:cs="Arial"/>
        </w:rPr>
        <w:t xml:space="preserve"> </w:t>
      </w:r>
      <w:r>
        <w:rPr>
          <w:rFonts w:cs="Arial"/>
        </w:rPr>
        <w:t>се</w:t>
      </w:r>
      <w:r w:rsidR="008D2B23" w:rsidRPr="00037196">
        <w:rPr>
          <w:rFonts w:cs="Arial"/>
        </w:rPr>
        <w:t xml:space="preserve"> </w:t>
      </w:r>
      <w:r>
        <w:rPr>
          <w:rFonts w:cs="Arial"/>
        </w:rPr>
        <w:t>уносе</w:t>
      </w:r>
      <w:r w:rsidR="008D2B23" w:rsidRPr="00037196">
        <w:rPr>
          <w:rFonts w:cs="Arial"/>
        </w:rPr>
        <w:t xml:space="preserve"> </w:t>
      </w:r>
      <w:r>
        <w:rPr>
          <w:rFonts w:cs="Arial"/>
        </w:rPr>
        <w:t>подаци</w:t>
      </w:r>
      <w:r w:rsidR="008D2B23" w:rsidRPr="00037196">
        <w:rPr>
          <w:rFonts w:cs="Arial"/>
        </w:rPr>
        <w:t xml:space="preserve"> </w:t>
      </w:r>
      <w:r>
        <w:rPr>
          <w:rFonts w:cs="Arial"/>
        </w:rPr>
        <w:t>у</w:t>
      </w:r>
      <w:r w:rsidR="008D2B23" w:rsidRPr="00037196">
        <w:rPr>
          <w:rFonts w:cs="Arial"/>
        </w:rPr>
        <w:t xml:space="preserve"> </w:t>
      </w:r>
      <w:r>
        <w:rPr>
          <w:rFonts w:cs="Arial"/>
        </w:rPr>
        <w:t>складу</w:t>
      </w:r>
      <w:r w:rsidR="008D2B23" w:rsidRPr="00037196">
        <w:rPr>
          <w:rFonts w:cs="Arial"/>
        </w:rPr>
        <w:t xml:space="preserve"> </w:t>
      </w:r>
      <w:r>
        <w:rPr>
          <w:rFonts w:cs="Arial"/>
        </w:rPr>
        <w:t>са</w:t>
      </w:r>
      <w:r w:rsidR="008D2B23" w:rsidRPr="00037196">
        <w:rPr>
          <w:rFonts w:cs="Arial"/>
        </w:rPr>
        <w:t xml:space="preserve"> </w:t>
      </w:r>
      <w:r>
        <w:rPr>
          <w:rFonts w:cs="Arial"/>
        </w:rPr>
        <w:t>Законом</w:t>
      </w:r>
      <w:r w:rsidR="008D2B23" w:rsidRPr="00037196">
        <w:rPr>
          <w:rFonts w:cs="Arial"/>
        </w:rPr>
        <w:t>.</w:t>
      </w:r>
    </w:p>
    <w:p w14:paraId="5FFD5046" w14:textId="690B7985" w:rsidR="008D2B23" w:rsidRPr="00037196" w:rsidRDefault="00B71BF5" w:rsidP="008D2B23">
      <w:pPr>
        <w:pStyle w:val="KDParagraf"/>
        <w:spacing w:before="0"/>
        <w:rPr>
          <w:rFonts w:cs="Arial"/>
        </w:rPr>
      </w:pPr>
      <w:r>
        <w:rPr>
          <w:rFonts w:cs="Arial"/>
        </w:rPr>
        <w:lastRenderedPageBreak/>
        <w:t>Записник</w:t>
      </w:r>
      <w:r w:rsidR="008D2B23" w:rsidRPr="00037196">
        <w:rPr>
          <w:rFonts w:cs="Arial"/>
        </w:rPr>
        <w:t xml:space="preserve"> </w:t>
      </w:r>
      <w:r>
        <w:rPr>
          <w:rFonts w:cs="Arial"/>
        </w:rPr>
        <w:t>о</w:t>
      </w:r>
      <w:r w:rsidR="008D2B23" w:rsidRPr="00037196">
        <w:rPr>
          <w:rFonts w:cs="Arial"/>
        </w:rPr>
        <w:t xml:space="preserve"> </w:t>
      </w:r>
      <w:r>
        <w:rPr>
          <w:rFonts w:cs="Arial"/>
        </w:rPr>
        <w:t>отварању</w:t>
      </w:r>
      <w:r w:rsidR="008D2B23" w:rsidRPr="00037196">
        <w:rPr>
          <w:rFonts w:cs="Arial"/>
        </w:rPr>
        <w:t xml:space="preserve"> </w:t>
      </w:r>
      <w:r>
        <w:rPr>
          <w:rFonts w:cs="Arial"/>
        </w:rPr>
        <w:t>понуда</w:t>
      </w:r>
      <w:r w:rsidR="008D2B23" w:rsidRPr="00037196">
        <w:rPr>
          <w:rFonts w:cs="Arial"/>
        </w:rPr>
        <w:t xml:space="preserve"> </w:t>
      </w:r>
      <w:r>
        <w:rPr>
          <w:rFonts w:cs="Arial"/>
        </w:rPr>
        <w:t>потписују</w:t>
      </w:r>
      <w:r w:rsidR="008D2B23" w:rsidRPr="00037196">
        <w:rPr>
          <w:rFonts w:cs="Arial"/>
        </w:rPr>
        <w:t xml:space="preserve"> ч</w:t>
      </w:r>
      <w:r>
        <w:rPr>
          <w:rFonts w:cs="Arial"/>
        </w:rPr>
        <w:t>ланови</w:t>
      </w:r>
      <w:r w:rsidR="008D2B23" w:rsidRPr="00037196">
        <w:rPr>
          <w:rFonts w:cs="Arial"/>
        </w:rPr>
        <w:t xml:space="preserve"> </w:t>
      </w:r>
      <w:r>
        <w:rPr>
          <w:rFonts w:cs="Arial"/>
        </w:rPr>
        <w:t>комисије</w:t>
      </w:r>
      <w:r w:rsidR="008D2B23" w:rsidRPr="00037196">
        <w:rPr>
          <w:rFonts w:cs="Arial"/>
        </w:rPr>
        <w:t xml:space="preserve"> </w:t>
      </w:r>
      <w:r>
        <w:rPr>
          <w:rFonts w:cs="Arial"/>
        </w:rPr>
        <w:t>и</w:t>
      </w:r>
      <w:r w:rsidR="008D2B23" w:rsidRPr="00037196">
        <w:rPr>
          <w:rFonts w:cs="Arial"/>
        </w:rPr>
        <w:t xml:space="preserve"> </w:t>
      </w:r>
      <w:r>
        <w:rPr>
          <w:rFonts w:cs="Arial"/>
        </w:rPr>
        <w:t>присутни</w:t>
      </w:r>
      <w:r w:rsidR="008D2B23" w:rsidRPr="00037196">
        <w:rPr>
          <w:rFonts w:cs="Arial"/>
        </w:rPr>
        <w:t xml:space="preserve"> </w:t>
      </w:r>
      <w:r>
        <w:rPr>
          <w:rFonts w:cs="Arial"/>
        </w:rPr>
        <w:t>овла</w:t>
      </w:r>
      <w:r w:rsidR="008D2B23" w:rsidRPr="00037196">
        <w:rPr>
          <w:rFonts w:cs="Arial"/>
        </w:rPr>
        <w:t>ш</w:t>
      </w:r>
      <w:r>
        <w:rPr>
          <w:rFonts w:cs="Arial"/>
        </w:rPr>
        <w:t>ћени</w:t>
      </w:r>
      <w:r w:rsidR="008D2B23" w:rsidRPr="00037196">
        <w:rPr>
          <w:rFonts w:cs="Arial"/>
        </w:rPr>
        <w:t xml:space="preserve"> </w:t>
      </w:r>
      <w:r>
        <w:rPr>
          <w:rFonts w:cs="Arial"/>
        </w:rPr>
        <w:t>представници</w:t>
      </w:r>
      <w:r w:rsidR="008D2B23" w:rsidRPr="00037196">
        <w:rPr>
          <w:rFonts w:cs="Arial"/>
        </w:rPr>
        <w:t xml:space="preserve"> </w:t>
      </w:r>
      <w:r>
        <w:rPr>
          <w:rFonts w:cs="Arial"/>
        </w:rPr>
        <w:t>понуђа</w:t>
      </w:r>
      <w:r w:rsidR="008D2B23" w:rsidRPr="00037196">
        <w:rPr>
          <w:rFonts w:cs="Arial"/>
        </w:rPr>
        <w:t>ч</w:t>
      </w:r>
      <w:r>
        <w:rPr>
          <w:rFonts w:cs="Arial"/>
        </w:rPr>
        <w:t>а</w:t>
      </w:r>
      <w:r w:rsidR="008D2B23" w:rsidRPr="00037196">
        <w:rPr>
          <w:rFonts w:cs="Arial"/>
        </w:rPr>
        <w:t xml:space="preserve">, </w:t>
      </w:r>
      <w:r>
        <w:rPr>
          <w:rFonts w:cs="Arial"/>
        </w:rPr>
        <w:t>који</w:t>
      </w:r>
      <w:r w:rsidR="008D2B23" w:rsidRPr="00037196">
        <w:rPr>
          <w:rFonts w:cs="Arial"/>
        </w:rPr>
        <w:t xml:space="preserve"> </w:t>
      </w:r>
      <w:r>
        <w:rPr>
          <w:rFonts w:cs="Arial"/>
        </w:rPr>
        <w:t>преузимају</w:t>
      </w:r>
      <w:r w:rsidR="008D2B23" w:rsidRPr="00037196">
        <w:rPr>
          <w:rFonts w:cs="Arial"/>
        </w:rPr>
        <w:t xml:space="preserve"> </w:t>
      </w:r>
      <w:r>
        <w:rPr>
          <w:rFonts w:cs="Arial"/>
        </w:rPr>
        <w:t>примерак</w:t>
      </w:r>
      <w:r w:rsidR="008D2B23" w:rsidRPr="00037196">
        <w:rPr>
          <w:rFonts w:cs="Arial"/>
        </w:rPr>
        <w:t xml:space="preserve"> </w:t>
      </w:r>
      <w:r>
        <w:rPr>
          <w:rFonts w:cs="Arial"/>
        </w:rPr>
        <w:t>записника</w:t>
      </w:r>
      <w:r w:rsidR="008D2B23" w:rsidRPr="00037196">
        <w:rPr>
          <w:rFonts w:cs="Arial"/>
        </w:rPr>
        <w:t>.</w:t>
      </w:r>
    </w:p>
    <w:p w14:paraId="7F12E9D5" w14:textId="0D757409" w:rsidR="008D2B23" w:rsidRPr="00037196" w:rsidRDefault="00B71BF5" w:rsidP="008D2B23">
      <w:pPr>
        <w:pStyle w:val="KDParagraf"/>
        <w:spacing w:before="0"/>
        <w:rPr>
          <w:rFonts w:cs="Arial"/>
        </w:rPr>
      </w:pPr>
      <w:r>
        <w:rPr>
          <w:rFonts w:cs="Arial"/>
        </w:rPr>
        <w:t>Нару</w:t>
      </w:r>
      <w:r w:rsidR="008D2B23" w:rsidRPr="00037196">
        <w:rPr>
          <w:rFonts w:cs="Arial"/>
        </w:rPr>
        <w:t>ч</w:t>
      </w:r>
      <w:r>
        <w:rPr>
          <w:rFonts w:cs="Arial"/>
        </w:rPr>
        <w:t>илац</w:t>
      </w:r>
      <w:r w:rsidR="008D2B23" w:rsidRPr="00037196">
        <w:rPr>
          <w:rFonts w:cs="Arial"/>
        </w:rPr>
        <w:t xml:space="preserve"> </w:t>
      </w:r>
      <w:r>
        <w:rPr>
          <w:rFonts w:cs="Arial"/>
        </w:rPr>
        <w:t>ће</w:t>
      </w:r>
      <w:r w:rsidR="008D2B23" w:rsidRPr="00037196">
        <w:rPr>
          <w:rFonts w:cs="Arial"/>
        </w:rPr>
        <w:t xml:space="preserve"> </w:t>
      </w:r>
      <w:r>
        <w:rPr>
          <w:rFonts w:cs="Arial"/>
        </w:rPr>
        <w:t>у</w:t>
      </w:r>
      <w:r w:rsidR="008D2B23" w:rsidRPr="00037196">
        <w:rPr>
          <w:rFonts w:cs="Arial"/>
        </w:rPr>
        <w:t xml:space="preserve"> </w:t>
      </w:r>
      <w:r>
        <w:rPr>
          <w:rFonts w:cs="Arial"/>
        </w:rPr>
        <w:t>року</w:t>
      </w:r>
      <w:r w:rsidR="008D2B23" w:rsidRPr="00037196">
        <w:rPr>
          <w:rFonts w:cs="Arial"/>
        </w:rPr>
        <w:t xml:space="preserve"> </w:t>
      </w:r>
      <w:r>
        <w:rPr>
          <w:rFonts w:cs="Arial"/>
        </w:rPr>
        <w:t>од</w:t>
      </w:r>
      <w:r w:rsidR="008D2B23" w:rsidRPr="00037196">
        <w:rPr>
          <w:rFonts w:cs="Arial"/>
        </w:rPr>
        <w:t xml:space="preserve"> </w:t>
      </w:r>
      <w:r>
        <w:rPr>
          <w:rFonts w:cs="Arial"/>
        </w:rPr>
        <w:t>три</w:t>
      </w:r>
      <w:r w:rsidR="008D2B23" w:rsidRPr="00037196">
        <w:rPr>
          <w:rFonts w:cs="Arial"/>
        </w:rPr>
        <w:t xml:space="preserve"> (3) </w:t>
      </w:r>
      <w:r>
        <w:rPr>
          <w:rFonts w:cs="Arial"/>
        </w:rPr>
        <w:t>дана</w:t>
      </w:r>
      <w:r w:rsidR="008D2B23" w:rsidRPr="00037196">
        <w:rPr>
          <w:rFonts w:cs="Arial"/>
        </w:rPr>
        <w:t xml:space="preserve"> </w:t>
      </w:r>
      <w:r>
        <w:rPr>
          <w:rFonts w:cs="Arial"/>
        </w:rPr>
        <w:t>од</w:t>
      </w:r>
      <w:r w:rsidR="008D2B23" w:rsidRPr="00037196">
        <w:rPr>
          <w:rFonts w:cs="Arial"/>
        </w:rPr>
        <w:t xml:space="preserve"> </w:t>
      </w:r>
      <w:r>
        <w:rPr>
          <w:rFonts w:cs="Arial"/>
        </w:rPr>
        <w:t>дана</w:t>
      </w:r>
      <w:r w:rsidR="008D2B23" w:rsidRPr="00037196">
        <w:rPr>
          <w:rFonts w:cs="Arial"/>
        </w:rPr>
        <w:t xml:space="preserve"> </w:t>
      </w:r>
      <w:r>
        <w:rPr>
          <w:rFonts w:cs="Arial"/>
        </w:rPr>
        <w:t>окон</w:t>
      </w:r>
      <w:r w:rsidR="008D2B23" w:rsidRPr="00037196">
        <w:rPr>
          <w:rFonts w:cs="Arial"/>
        </w:rPr>
        <w:t>ч</w:t>
      </w:r>
      <w:r>
        <w:rPr>
          <w:rFonts w:cs="Arial"/>
        </w:rPr>
        <w:t>ања</w:t>
      </w:r>
      <w:r w:rsidR="008D2B23" w:rsidRPr="00037196">
        <w:rPr>
          <w:rFonts w:cs="Arial"/>
        </w:rPr>
        <w:t xml:space="preserve"> </w:t>
      </w:r>
      <w:r>
        <w:rPr>
          <w:rFonts w:cs="Arial"/>
        </w:rPr>
        <w:t>поступка</w:t>
      </w:r>
      <w:r w:rsidR="008D2B23" w:rsidRPr="00037196">
        <w:rPr>
          <w:rFonts w:cs="Arial"/>
        </w:rPr>
        <w:t xml:space="preserve"> </w:t>
      </w:r>
      <w:r>
        <w:rPr>
          <w:rFonts w:cs="Arial"/>
        </w:rPr>
        <w:t>отварања</w:t>
      </w:r>
      <w:r w:rsidR="008D2B23" w:rsidRPr="00037196">
        <w:rPr>
          <w:rFonts w:cs="Arial"/>
        </w:rPr>
        <w:t xml:space="preserve"> </w:t>
      </w:r>
      <w:r>
        <w:rPr>
          <w:rFonts w:cs="Arial"/>
        </w:rPr>
        <w:t>понуда</w:t>
      </w:r>
      <w:r w:rsidR="008D2B23" w:rsidRPr="00037196">
        <w:rPr>
          <w:rFonts w:cs="Arial"/>
        </w:rPr>
        <w:t xml:space="preserve"> </w:t>
      </w:r>
      <w:r>
        <w:rPr>
          <w:rFonts w:cs="Arial"/>
        </w:rPr>
        <w:t>по</w:t>
      </w:r>
      <w:r w:rsidR="008D2B23" w:rsidRPr="00037196">
        <w:rPr>
          <w:rFonts w:cs="Arial"/>
        </w:rPr>
        <w:t>ш</w:t>
      </w:r>
      <w:r>
        <w:rPr>
          <w:rFonts w:cs="Arial"/>
        </w:rPr>
        <w:t>том</w:t>
      </w:r>
      <w:r w:rsidR="008D2B23" w:rsidRPr="00037196">
        <w:rPr>
          <w:rFonts w:cs="Arial"/>
        </w:rPr>
        <w:t xml:space="preserve"> </w:t>
      </w:r>
      <w:r>
        <w:rPr>
          <w:rFonts w:cs="Arial"/>
        </w:rPr>
        <w:t>или</w:t>
      </w:r>
      <w:r w:rsidR="008D2B23" w:rsidRPr="00037196">
        <w:rPr>
          <w:rFonts w:cs="Arial"/>
        </w:rPr>
        <w:t xml:space="preserve"> </w:t>
      </w:r>
      <w:r>
        <w:rPr>
          <w:rFonts w:cs="Arial"/>
        </w:rPr>
        <w:t>електронским</w:t>
      </w:r>
      <w:r w:rsidR="008D2B23" w:rsidRPr="00037196">
        <w:rPr>
          <w:rFonts w:cs="Arial"/>
        </w:rPr>
        <w:t xml:space="preserve"> </w:t>
      </w:r>
      <w:r>
        <w:rPr>
          <w:rFonts w:cs="Arial"/>
        </w:rPr>
        <w:t>путем</w:t>
      </w:r>
      <w:r w:rsidR="008D2B23" w:rsidRPr="00037196">
        <w:rPr>
          <w:rFonts w:cs="Arial"/>
        </w:rPr>
        <w:t xml:space="preserve"> </w:t>
      </w:r>
      <w:r>
        <w:rPr>
          <w:rFonts w:cs="Arial"/>
        </w:rPr>
        <w:t>доставити</w:t>
      </w:r>
      <w:r w:rsidR="008D2B23" w:rsidRPr="00037196">
        <w:rPr>
          <w:rFonts w:cs="Arial"/>
        </w:rPr>
        <w:t xml:space="preserve"> </w:t>
      </w:r>
      <w:r>
        <w:rPr>
          <w:rFonts w:cs="Arial"/>
        </w:rPr>
        <w:t>записник</w:t>
      </w:r>
      <w:r w:rsidR="008D2B23" w:rsidRPr="00037196">
        <w:rPr>
          <w:rFonts w:cs="Arial"/>
        </w:rPr>
        <w:t xml:space="preserve"> </w:t>
      </w:r>
      <w:r>
        <w:rPr>
          <w:rFonts w:cs="Arial"/>
        </w:rPr>
        <w:t>о</w:t>
      </w:r>
      <w:r w:rsidR="008D2B23" w:rsidRPr="00037196">
        <w:rPr>
          <w:rFonts w:cs="Arial"/>
        </w:rPr>
        <w:t xml:space="preserve"> </w:t>
      </w:r>
      <w:r>
        <w:rPr>
          <w:rFonts w:cs="Arial"/>
        </w:rPr>
        <w:t>отварању</w:t>
      </w:r>
      <w:r w:rsidR="008D2B23" w:rsidRPr="00037196">
        <w:rPr>
          <w:rFonts w:cs="Arial"/>
        </w:rPr>
        <w:t xml:space="preserve"> </w:t>
      </w:r>
      <w:r>
        <w:rPr>
          <w:rFonts w:cs="Arial"/>
        </w:rPr>
        <w:t>понуда</w:t>
      </w:r>
      <w:r w:rsidR="008D2B23" w:rsidRPr="00037196">
        <w:rPr>
          <w:rFonts w:cs="Arial"/>
        </w:rPr>
        <w:t xml:space="preserve"> </w:t>
      </w:r>
      <w:r>
        <w:rPr>
          <w:rFonts w:cs="Arial"/>
        </w:rPr>
        <w:t>понуђа</w:t>
      </w:r>
      <w:r w:rsidR="008D2B23" w:rsidRPr="00037196">
        <w:rPr>
          <w:rFonts w:cs="Arial"/>
        </w:rPr>
        <w:t>ч</w:t>
      </w:r>
      <w:r>
        <w:rPr>
          <w:rFonts w:cs="Arial"/>
        </w:rPr>
        <w:t>има</w:t>
      </w:r>
      <w:r w:rsidR="008D2B23" w:rsidRPr="00037196">
        <w:rPr>
          <w:rFonts w:cs="Arial"/>
        </w:rPr>
        <w:t xml:space="preserve"> </w:t>
      </w:r>
      <w:r>
        <w:rPr>
          <w:rFonts w:cs="Arial"/>
        </w:rPr>
        <w:t>који</w:t>
      </w:r>
      <w:r w:rsidR="008D2B23" w:rsidRPr="00037196">
        <w:rPr>
          <w:rFonts w:cs="Arial"/>
        </w:rPr>
        <w:t xml:space="preserve"> </w:t>
      </w:r>
      <w:r>
        <w:rPr>
          <w:rFonts w:cs="Arial"/>
        </w:rPr>
        <w:t>нису</w:t>
      </w:r>
      <w:r w:rsidR="008D2B23" w:rsidRPr="00037196">
        <w:rPr>
          <w:rFonts w:cs="Arial"/>
        </w:rPr>
        <w:t xml:space="preserve"> </w:t>
      </w:r>
      <w:r>
        <w:rPr>
          <w:rFonts w:cs="Arial"/>
        </w:rPr>
        <w:t>у</w:t>
      </w:r>
      <w:r w:rsidR="008D2B23" w:rsidRPr="00037196">
        <w:rPr>
          <w:rFonts w:cs="Arial"/>
        </w:rPr>
        <w:t>ч</w:t>
      </w:r>
      <w:r>
        <w:rPr>
          <w:rFonts w:cs="Arial"/>
        </w:rPr>
        <w:t>ествовали</w:t>
      </w:r>
      <w:r w:rsidR="008D2B23" w:rsidRPr="00037196">
        <w:rPr>
          <w:rFonts w:cs="Arial"/>
        </w:rPr>
        <w:t xml:space="preserve"> </w:t>
      </w:r>
      <w:r>
        <w:rPr>
          <w:rFonts w:cs="Arial"/>
        </w:rPr>
        <w:t>у</w:t>
      </w:r>
      <w:r w:rsidR="008D2B23" w:rsidRPr="00037196">
        <w:rPr>
          <w:rFonts w:cs="Arial"/>
        </w:rPr>
        <w:t xml:space="preserve"> </w:t>
      </w:r>
      <w:r>
        <w:rPr>
          <w:rFonts w:cs="Arial"/>
        </w:rPr>
        <w:t>поступку</w:t>
      </w:r>
      <w:r w:rsidR="008D2B23" w:rsidRPr="00037196">
        <w:rPr>
          <w:rFonts w:cs="Arial"/>
        </w:rPr>
        <w:t xml:space="preserve"> </w:t>
      </w:r>
      <w:r>
        <w:rPr>
          <w:rFonts w:cs="Arial"/>
        </w:rPr>
        <w:t>отварања</w:t>
      </w:r>
      <w:r w:rsidR="008D2B23" w:rsidRPr="00037196">
        <w:rPr>
          <w:rFonts w:cs="Arial"/>
        </w:rPr>
        <w:t xml:space="preserve"> </w:t>
      </w:r>
      <w:r>
        <w:rPr>
          <w:rFonts w:cs="Arial"/>
        </w:rPr>
        <w:t>понуда</w:t>
      </w:r>
      <w:r w:rsidR="008D2B23" w:rsidRPr="00037196">
        <w:rPr>
          <w:rFonts w:cs="Arial"/>
        </w:rPr>
        <w:t>.</w:t>
      </w:r>
    </w:p>
    <w:p w14:paraId="13A197A1" w14:textId="005511FD" w:rsidR="008D2B23" w:rsidRPr="00037196" w:rsidRDefault="00B71BF5" w:rsidP="00AA2810">
      <w:pPr>
        <w:pStyle w:val="KDPodnaslov2"/>
        <w:numPr>
          <w:ilvl w:val="1"/>
          <w:numId w:val="19"/>
        </w:numPr>
        <w:spacing w:before="0"/>
        <w:jc w:val="both"/>
        <w:rPr>
          <w:rFonts w:cs="Arial"/>
        </w:rPr>
      </w:pPr>
      <w:bookmarkStart w:id="213" w:name="_Toc441651581"/>
      <w:bookmarkStart w:id="214" w:name="_Toc442559892"/>
      <w:r>
        <w:rPr>
          <w:rFonts w:cs="Arial"/>
        </w:rPr>
        <w:t>На</w:t>
      </w:r>
      <w:r w:rsidR="008D2B23" w:rsidRPr="00037196">
        <w:rPr>
          <w:rFonts w:cs="Arial"/>
        </w:rPr>
        <w:t>ч</w:t>
      </w:r>
      <w:r>
        <w:rPr>
          <w:rFonts w:cs="Arial"/>
        </w:rPr>
        <w:t>ин</w:t>
      </w:r>
      <w:r w:rsidR="008D2B23" w:rsidRPr="00037196">
        <w:rPr>
          <w:rFonts w:cs="Arial"/>
        </w:rPr>
        <w:t xml:space="preserve"> </w:t>
      </w:r>
      <w:r>
        <w:rPr>
          <w:rFonts w:cs="Arial"/>
        </w:rPr>
        <w:t>подно</w:t>
      </w:r>
      <w:r w:rsidR="008D2B23" w:rsidRPr="00037196">
        <w:rPr>
          <w:rFonts w:cs="Arial"/>
        </w:rPr>
        <w:t>ш</w:t>
      </w:r>
      <w:r>
        <w:rPr>
          <w:rFonts w:cs="Arial"/>
        </w:rPr>
        <w:t>ења</w:t>
      </w:r>
      <w:r w:rsidR="008D2B23" w:rsidRPr="00037196">
        <w:rPr>
          <w:rFonts w:cs="Arial"/>
        </w:rPr>
        <w:t xml:space="preserve"> </w:t>
      </w:r>
      <w:r>
        <w:rPr>
          <w:rFonts w:cs="Arial"/>
        </w:rPr>
        <w:t>понуде</w:t>
      </w:r>
      <w:bookmarkEnd w:id="213"/>
      <w:bookmarkEnd w:id="214"/>
    </w:p>
    <w:p w14:paraId="3942A9B8" w14:textId="3671DC01" w:rsidR="008D2B23" w:rsidRPr="00843F44" w:rsidRDefault="00B71BF5" w:rsidP="008D2B23">
      <w:pPr>
        <w:pStyle w:val="KDParagraf"/>
        <w:spacing w:before="0"/>
        <w:rPr>
          <w:rFonts w:cs="Arial"/>
          <w:b/>
          <w:lang w:val="ru-RU"/>
        </w:rPr>
      </w:pPr>
      <w:r>
        <w:rPr>
          <w:rFonts w:cs="Arial"/>
          <w:b/>
          <w:lang w:val="ru-RU"/>
        </w:rPr>
        <w:t>Понуђа</w:t>
      </w:r>
      <w:r w:rsidR="008D2B23" w:rsidRPr="00843F44">
        <w:rPr>
          <w:rFonts w:cs="Arial"/>
          <w:b/>
          <w:lang w:val="ru-RU"/>
        </w:rPr>
        <w:t xml:space="preserve">ч </w:t>
      </w:r>
      <w:r>
        <w:rPr>
          <w:rFonts w:cs="Arial"/>
          <w:b/>
          <w:lang w:val="ru-RU"/>
        </w:rPr>
        <w:t>може</w:t>
      </w:r>
      <w:r w:rsidR="008D2B23" w:rsidRPr="00843F44">
        <w:rPr>
          <w:rFonts w:cs="Arial"/>
          <w:b/>
          <w:lang w:val="ru-RU"/>
        </w:rPr>
        <w:t xml:space="preserve"> </w:t>
      </w:r>
      <w:r>
        <w:rPr>
          <w:rFonts w:cs="Arial"/>
          <w:b/>
          <w:lang w:val="ru-RU"/>
        </w:rPr>
        <w:t>поднети</w:t>
      </w:r>
      <w:r w:rsidR="008D2B23" w:rsidRPr="00843F44">
        <w:rPr>
          <w:rFonts w:cs="Arial"/>
          <w:b/>
          <w:lang w:val="ru-RU"/>
        </w:rPr>
        <w:t xml:space="preserve"> </w:t>
      </w:r>
      <w:r>
        <w:rPr>
          <w:rFonts w:cs="Arial"/>
          <w:b/>
          <w:lang w:val="ru-RU"/>
        </w:rPr>
        <w:t>само</w:t>
      </w:r>
      <w:r w:rsidR="008D2B23" w:rsidRPr="00843F44">
        <w:rPr>
          <w:rFonts w:cs="Arial"/>
          <w:b/>
          <w:lang w:val="ru-RU"/>
        </w:rPr>
        <w:t xml:space="preserve"> </w:t>
      </w:r>
      <w:r>
        <w:rPr>
          <w:rFonts w:cs="Arial"/>
          <w:b/>
          <w:lang w:val="ru-RU"/>
        </w:rPr>
        <w:t>једну</w:t>
      </w:r>
      <w:r w:rsidR="008D2B23" w:rsidRPr="00843F44">
        <w:rPr>
          <w:rFonts w:cs="Arial"/>
          <w:b/>
          <w:lang w:val="ru-RU"/>
        </w:rPr>
        <w:t xml:space="preserve"> </w:t>
      </w:r>
      <w:r>
        <w:rPr>
          <w:rFonts w:cs="Arial"/>
          <w:b/>
          <w:lang w:val="ru-RU"/>
        </w:rPr>
        <w:t>понуду</w:t>
      </w:r>
      <w:r w:rsidR="008D2B23" w:rsidRPr="00843F44">
        <w:rPr>
          <w:rFonts w:cs="Arial"/>
          <w:b/>
          <w:lang w:val="ru-RU"/>
        </w:rPr>
        <w:t>.</w:t>
      </w:r>
    </w:p>
    <w:p w14:paraId="4D75D474" w14:textId="2BF2996B" w:rsidR="008D2B23" w:rsidRPr="00037196" w:rsidRDefault="00B71BF5" w:rsidP="008D2B23">
      <w:pPr>
        <w:pStyle w:val="KDParagraf"/>
        <w:spacing w:before="0"/>
        <w:rPr>
          <w:rFonts w:cs="Arial"/>
          <w:lang w:val="ru-RU"/>
        </w:rPr>
      </w:pPr>
      <w:r>
        <w:rPr>
          <w:rFonts w:cs="Arial"/>
          <w:lang w:val="ru-RU"/>
        </w:rPr>
        <w:t>Понуду</w:t>
      </w:r>
      <w:r w:rsidR="008D2B23" w:rsidRPr="00037196">
        <w:rPr>
          <w:rFonts w:cs="Arial"/>
          <w:lang w:val="ru-RU"/>
        </w:rPr>
        <w:t xml:space="preserve"> </w:t>
      </w:r>
      <w:r>
        <w:rPr>
          <w:rFonts w:cs="Arial"/>
          <w:lang w:val="ru-RU"/>
        </w:rPr>
        <w:t>може</w:t>
      </w:r>
      <w:r w:rsidR="008D2B23" w:rsidRPr="00037196">
        <w:rPr>
          <w:rFonts w:cs="Arial"/>
          <w:lang w:val="ru-RU"/>
        </w:rPr>
        <w:t xml:space="preserve"> </w:t>
      </w:r>
      <w:r>
        <w:rPr>
          <w:rFonts w:cs="Arial"/>
          <w:lang w:val="ru-RU"/>
        </w:rPr>
        <w:t>поднети</w:t>
      </w:r>
      <w:r w:rsidR="008D2B23" w:rsidRPr="00037196">
        <w:rPr>
          <w:rFonts w:cs="Arial"/>
          <w:lang w:val="ru-RU"/>
        </w:rPr>
        <w:t xml:space="preserve"> </w:t>
      </w:r>
      <w:r>
        <w:rPr>
          <w:rFonts w:cs="Arial"/>
          <w:lang w:val="ru-RU"/>
        </w:rPr>
        <w:t>понуђа</w:t>
      </w:r>
      <w:r w:rsidR="008D2B23" w:rsidRPr="00037196">
        <w:rPr>
          <w:rFonts w:cs="Arial"/>
          <w:lang w:val="ru-RU"/>
        </w:rPr>
        <w:t xml:space="preserve">ч </w:t>
      </w:r>
      <w:r>
        <w:rPr>
          <w:rFonts w:cs="Arial"/>
          <w:lang w:val="ru-RU"/>
        </w:rPr>
        <w:t>самостално</w:t>
      </w:r>
      <w:r w:rsidR="008D2B23" w:rsidRPr="00037196">
        <w:rPr>
          <w:rFonts w:cs="Arial"/>
          <w:lang w:val="ru-RU"/>
        </w:rPr>
        <w:t xml:space="preserve">, </w:t>
      </w:r>
      <w:r>
        <w:rPr>
          <w:rFonts w:cs="Arial"/>
          <w:lang w:val="ru-RU"/>
        </w:rPr>
        <w:t>група</w:t>
      </w:r>
      <w:r w:rsidR="008D2B23" w:rsidRPr="00037196">
        <w:rPr>
          <w:rFonts w:cs="Arial"/>
          <w:lang w:val="ru-RU"/>
        </w:rPr>
        <w:t xml:space="preserve"> </w:t>
      </w:r>
      <w:r>
        <w:rPr>
          <w:rFonts w:cs="Arial"/>
          <w:lang w:val="ru-RU"/>
        </w:rPr>
        <w:t>понуђа</w:t>
      </w:r>
      <w:r w:rsidR="008D2B23" w:rsidRPr="00037196">
        <w:rPr>
          <w:rFonts w:cs="Arial"/>
          <w:lang w:val="ru-RU"/>
        </w:rPr>
        <w:t>ч</w:t>
      </w:r>
      <w:r>
        <w:rPr>
          <w:rFonts w:cs="Arial"/>
          <w:lang w:val="ru-RU"/>
        </w:rPr>
        <w:t>а</w:t>
      </w:r>
      <w:r w:rsidR="008D2B23" w:rsidRPr="00037196">
        <w:rPr>
          <w:rFonts w:cs="Arial"/>
          <w:lang w:val="ru-RU"/>
        </w:rPr>
        <w:t xml:space="preserve">, </w:t>
      </w:r>
      <w:r>
        <w:rPr>
          <w:rFonts w:cs="Arial"/>
          <w:lang w:val="ru-RU"/>
        </w:rPr>
        <w:t>као</w:t>
      </w:r>
      <w:r w:rsidR="008D2B23" w:rsidRPr="00037196">
        <w:rPr>
          <w:rFonts w:cs="Arial"/>
          <w:lang w:val="ru-RU"/>
        </w:rPr>
        <w:t xml:space="preserve"> </w:t>
      </w:r>
      <w:r>
        <w:rPr>
          <w:rFonts w:cs="Arial"/>
          <w:lang w:val="ru-RU"/>
        </w:rPr>
        <w:t>и</w:t>
      </w:r>
      <w:r w:rsidR="008D2B23" w:rsidRPr="00037196">
        <w:rPr>
          <w:rFonts w:cs="Arial"/>
          <w:lang w:val="ru-RU"/>
        </w:rPr>
        <w:t xml:space="preserve"> </w:t>
      </w:r>
      <w:r>
        <w:rPr>
          <w:rFonts w:cs="Arial"/>
          <w:lang w:val="ru-RU"/>
        </w:rPr>
        <w:t>понуђа</w:t>
      </w:r>
      <w:r w:rsidR="008D2B23" w:rsidRPr="00037196">
        <w:rPr>
          <w:rFonts w:cs="Arial"/>
          <w:lang w:val="ru-RU"/>
        </w:rPr>
        <w:t xml:space="preserve">ч </w:t>
      </w:r>
      <w:r>
        <w:rPr>
          <w:rFonts w:cs="Arial"/>
          <w:lang w:val="ru-RU"/>
        </w:rPr>
        <w:t>са</w:t>
      </w:r>
      <w:r w:rsidR="008D2B23" w:rsidRPr="00037196">
        <w:rPr>
          <w:rFonts w:cs="Arial"/>
          <w:lang w:val="ru-RU"/>
        </w:rPr>
        <w:t xml:space="preserve"> </w:t>
      </w:r>
      <w:r>
        <w:rPr>
          <w:rFonts w:cs="Arial"/>
          <w:lang w:val="ru-RU"/>
        </w:rPr>
        <w:t>подизвођа</w:t>
      </w:r>
      <w:r w:rsidR="008D2B23" w:rsidRPr="00037196">
        <w:rPr>
          <w:rFonts w:cs="Arial"/>
          <w:lang w:val="ru-RU"/>
        </w:rPr>
        <w:t>ч</w:t>
      </w:r>
      <w:r>
        <w:rPr>
          <w:rFonts w:cs="Arial"/>
          <w:lang w:val="ru-RU"/>
        </w:rPr>
        <w:t>ем</w:t>
      </w:r>
      <w:r w:rsidR="008D2B23" w:rsidRPr="00037196">
        <w:rPr>
          <w:rFonts w:cs="Arial"/>
          <w:lang w:val="ru-RU"/>
        </w:rPr>
        <w:t>.</w:t>
      </w:r>
    </w:p>
    <w:p w14:paraId="3C645376" w14:textId="1EB91D10" w:rsidR="008D2B23" w:rsidRPr="00037196" w:rsidRDefault="00B71BF5" w:rsidP="008D2B23">
      <w:pPr>
        <w:pStyle w:val="KDParagraf"/>
        <w:spacing w:before="0"/>
        <w:rPr>
          <w:rFonts w:cs="Arial"/>
        </w:rPr>
      </w:pPr>
      <w:r>
        <w:rPr>
          <w:rFonts w:cs="Arial"/>
        </w:rPr>
        <w:t>Понуђа</w:t>
      </w:r>
      <w:r w:rsidR="008D2B23" w:rsidRPr="00037196">
        <w:rPr>
          <w:rFonts w:cs="Arial"/>
        </w:rPr>
        <w:t xml:space="preserve">ч </w:t>
      </w:r>
      <w:r>
        <w:rPr>
          <w:rFonts w:cs="Arial"/>
        </w:rPr>
        <w:t>који</w:t>
      </w:r>
      <w:r w:rsidR="008D2B23" w:rsidRPr="00037196">
        <w:rPr>
          <w:rFonts w:cs="Arial"/>
        </w:rPr>
        <w:t xml:space="preserve"> </w:t>
      </w:r>
      <w:r>
        <w:rPr>
          <w:rFonts w:cs="Arial"/>
        </w:rPr>
        <w:t>је</w:t>
      </w:r>
      <w:r w:rsidR="008D2B23" w:rsidRPr="00037196">
        <w:rPr>
          <w:rFonts w:cs="Arial"/>
        </w:rPr>
        <w:t xml:space="preserve"> </w:t>
      </w:r>
      <w:r>
        <w:rPr>
          <w:rFonts w:cs="Arial"/>
        </w:rPr>
        <w:t>самостално</w:t>
      </w:r>
      <w:r w:rsidR="008D2B23" w:rsidRPr="00037196">
        <w:rPr>
          <w:rFonts w:cs="Arial"/>
        </w:rPr>
        <w:t xml:space="preserve"> </w:t>
      </w:r>
      <w:r>
        <w:rPr>
          <w:rFonts w:cs="Arial"/>
        </w:rPr>
        <w:t>поднео</w:t>
      </w:r>
      <w:r w:rsidR="008D2B23" w:rsidRPr="00037196">
        <w:rPr>
          <w:rFonts w:cs="Arial"/>
        </w:rPr>
        <w:t xml:space="preserve"> </w:t>
      </w:r>
      <w:r>
        <w:rPr>
          <w:rFonts w:cs="Arial"/>
        </w:rPr>
        <w:t>понуду</w:t>
      </w:r>
      <w:r w:rsidR="008D2B23" w:rsidRPr="00037196">
        <w:rPr>
          <w:rFonts w:cs="Arial"/>
        </w:rPr>
        <w:t xml:space="preserve"> </w:t>
      </w:r>
      <w:r>
        <w:rPr>
          <w:rFonts w:cs="Arial"/>
        </w:rPr>
        <w:t>не</w:t>
      </w:r>
      <w:r w:rsidR="008D2B23" w:rsidRPr="00037196">
        <w:rPr>
          <w:rFonts w:cs="Arial"/>
        </w:rPr>
        <w:t xml:space="preserve"> </w:t>
      </w:r>
      <w:r>
        <w:rPr>
          <w:rFonts w:cs="Arial"/>
        </w:rPr>
        <w:t>може</w:t>
      </w:r>
      <w:r w:rsidR="008D2B23" w:rsidRPr="00037196">
        <w:rPr>
          <w:rFonts w:cs="Arial"/>
        </w:rPr>
        <w:t xml:space="preserve"> </w:t>
      </w:r>
      <w:r>
        <w:rPr>
          <w:rFonts w:cs="Arial"/>
        </w:rPr>
        <w:t>истовремено</w:t>
      </w:r>
      <w:r w:rsidR="008D2B23" w:rsidRPr="00037196">
        <w:rPr>
          <w:rFonts w:cs="Arial"/>
        </w:rPr>
        <w:t xml:space="preserve"> </w:t>
      </w:r>
      <w:r>
        <w:rPr>
          <w:rFonts w:cs="Arial"/>
        </w:rPr>
        <w:t>да</w:t>
      </w:r>
      <w:r w:rsidR="008D2B23" w:rsidRPr="00037196">
        <w:rPr>
          <w:rFonts w:cs="Arial"/>
        </w:rPr>
        <w:t xml:space="preserve"> </w:t>
      </w:r>
      <w:r>
        <w:rPr>
          <w:rFonts w:cs="Arial"/>
        </w:rPr>
        <w:t>у</w:t>
      </w:r>
      <w:r w:rsidR="008D2B23" w:rsidRPr="00037196">
        <w:rPr>
          <w:rFonts w:cs="Arial"/>
        </w:rPr>
        <w:t>ч</w:t>
      </w:r>
      <w:r>
        <w:rPr>
          <w:rFonts w:cs="Arial"/>
        </w:rPr>
        <w:t>ествује</w:t>
      </w:r>
      <w:r w:rsidR="008D2B23" w:rsidRPr="00037196">
        <w:rPr>
          <w:rFonts w:cs="Arial"/>
        </w:rPr>
        <w:t xml:space="preserve"> </w:t>
      </w:r>
      <w:r>
        <w:rPr>
          <w:rFonts w:cs="Arial"/>
        </w:rPr>
        <w:t>у</w:t>
      </w:r>
      <w:r w:rsidR="008D2B23" w:rsidRPr="00037196">
        <w:rPr>
          <w:rFonts w:cs="Arial"/>
        </w:rPr>
        <w:t xml:space="preserve"> </w:t>
      </w:r>
      <w:r>
        <w:rPr>
          <w:rFonts w:cs="Arial"/>
        </w:rPr>
        <w:t>заједни</w:t>
      </w:r>
      <w:r w:rsidR="008D2B23" w:rsidRPr="00037196">
        <w:rPr>
          <w:rFonts w:cs="Arial"/>
        </w:rPr>
        <w:t>ч</w:t>
      </w:r>
      <w:r>
        <w:rPr>
          <w:rFonts w:cs="Arial"/>
        </w:rPr>
        <w:t>кој</w:t>
      </w:r>
      <w:r w:rsidR="008D2B23" w:rsidRPr="00037196">
        <w:rPr>
          <w:rFonts w:cs="Arial"/>
        </w:rPr>
        <w:t xml:space="preserve"> </w:t>
      </w:r>
      <w:r>
        <w:rPr>
          <w:rFonts w:cs="Arial"/>
        </w:rPr>
        <w:t>понуди</w:t>
      </w:r>
      <w:r w:rsidR="008D2B23" w:rsidRPr="00037196">
        <w:rPr>
          <w:rFonts w:cs="Arial"/>
        </w:rPr>
        <w:t xml:space="preserve"> </w:t>
      </w:r>
      <w:r>
        <w:rPr>
          <w:rFonts w:cs="Arial"/>
        </w:rPr>
        <w:t>или</w:t>
      </w:r>
      <w:r w:rsidR="008D2B23" w:rsidRPr="00037196">
        <w:rPr>
          <w:rFonts w:cs="Arial"/>
        </w:rPr>
        <w:t xml:space="preserve"> </w:t>
      </w:r>
      <w:r>
        <w:rPr>
          <w:rFonts w:cs="Arial"/>
        </w:rPr>
        <w:t>као</w:t>
      </w:r>
      <w:r w:rsidR="008D2B23" w:rsidRPr="00037196">
        <w:rPr>
          <w:rFonts w:cs="Arial"/>
        </w:rPr>
        <w:t xml:space="preserve"> </w:t>
      </w:r>
      <w:r>
        <w:rPr>
          <w:rFonts w:cs="Arial"/>
        </w:rPr>
        <w:t>подизвођа</w:t>
      </w:r>
      <w:r w:rsidR="008D2B23" w:rsidRPr="00037196">
        <w:rPr>
          <w:rFonts w:cs="Arial"/>
        </w:rPr>
        <w:t xml:space="preserve">ч. </w:t>
      </w:r>
      <w:r>
        <w:rPr>
          <w:rFonts w:cs="Arial"/>
        </w:rPr>
        <w:t>У</w:t>
      </w:r>
      <w:r w:rsidR="008D2B23" w:rsidRPr="00037196">
        <w:rPr>
          <w:rFonts w:cs="Arial"/>
        </w:rPr>
        <w:t xml:space="preserve"> </w:t>
      </w:r>
      <w:r>
        <w:rPr>
          <w:rFonts w:cs="Arial"/>
        </w:rPr>
        <w:t>слу</w:t>
      </w:r>
      <w:r w:rsidR="008D2B23" w:rsidRPr="00037196">
        <w:rPr>
          <w:rFonts w:cs="Arial"/>
        </w:rPr>
        <w:t>ч</w:t>
      </w:r>
      <w:r>
        <w:rPr>
          <w:rFonts w:cs="Arial"/>
        </w:rPr>
        <w:t>ају</w:t>
      </w:r>
      <w:r w:rsidR="008D2B23" w:rsidRPr="00037196">
        <w:rPr>
          <w:rFonts w:cs="Arial"/>
        </w:rPr>
        <w:t xml:space="preserve"> </w:t>
      </w:r>
      <w:r>
        <w:rPr>
          <w:rFonts w:cs="Arial"/>
        </w:rPr>
        <w:t>да</w:t>
      </w:r>
      <w:r w:rsidR="008D2B23" w:rsidRPr="00037196">
        <w:rPr>
          <w:rFonts w:cs="Arial"/>
        </w:rPr>
        <w:t xml:space="preserve"> </w:t>
      </w:r>
      <w:r>
        <w:rPr>
          <w:rFonts w:cs="Arial"/>
        </w:rPr>
        <w:t>понуђа</w:t>
      </w:r>
      <w:r w:rsidR="008D2B23" w:rsidRPr="00037196">
        <w:rPr>
          <w:rFonts w:cs="Arial"/>
        </w:rPr>
        <w:t xml:space="preserve">ч </w:t>
      </w:r>
      <w:r>
        <w:rPr>
          <w:rFonts w:cs="Arial"/>
        </w:rPr>
        <w:t>поступи</w:t>
      </w:r>
      <w:r w:rsidR="008D2B23" w:rsidRPr="00037196">
        <w:rPr>
          <w:rFonts w:cs="Arial"/>
        </w:rPr>
        <w:t xml:space="preserve"> </w:t>
      </w:r>
      <w:r>
        <w:rPr>
          <w:rFonts w:cs="Arial"/>
        </w:rPr>
        <w:t>супротно</w:t>
      </w:r>
      <w:r w:rsidR="008D2B23" w:rsidRPr="00037196">
        <w:rPr>
          <w:rFonts w:cs="Arial"/>
        </w:rPr>
        <w:t xml:space="preserve"> </w:t>
      </w:r>
      <w:r>
        <w:rPr>
          <w:rFonts w:cs="Arial"/>
        </w:rPr>
        <w:t>наведеном</w:t>
      </w:r>
      <w:r w:rsidR="008D2B23" w:rsidRPr="00037196">
        <w:rPr>
          <w:rFonts w:cs="Arial"/>
        </w:rPr>
        <w:t xml:space="preserve"> </w:t>
      </w:r>
      <w:r>
        <w:rPr>
          <w:rFonts w:cs="Arial"/>
        </w:rPr>
        <w:t>упутству</w:t>
      </w:r>
      <w:r w:rsidR="008D2B23" w:rsidRPr="00037196">
        <w:rPr>
          <w:rFonts w:cs="Arial"/>
        </w:rPr>
        <w:t xml:space="preserve"> </w:t>
      </w:r>
      <w:r>
        <w:rPr>
          <w:rFonts w:cs="Arial"/>
        </w:rPr>
        <w:t>свака</w:t>
      </w:r>
      <w:r w:rsidR="008D2B23" w:rsidRPr="00037196">
        <w:rPr>
          <w:rFonts w:cs="Arial"/>
        </w:rPr>
        <w:t xml:space="preserve"> </w:t>
      </w:r>
      <w:r>
        <w:rPr>
          <w:rFonts w:cs="Arial"/>
        </w:rPr>
        <w:t>понуда</w:t>
      </w:r>
      <w:r w:rsidR="008D2B23" w:rsidRPr="00037196">
        <w:rPr>
          <w:rFonts w:cs="Arial"/>
        </w:rPr>
        <w:t xml:space="preserve"> </w:t>
      </w:r>
      <w:r>
        <w:rPr>
          <w:rFonts w:cs="Arial"/>
        </w:rPr>
        <w:t>понуђа</w:t>
      </w:r>
      <w:r w:rsidR="008D2B23" w:rsidRPr="00037196">
        <w:rPr>
          <w:rFonts w:cs="Arial"/>
        </w:rPr>
        <w:t>ч</w:t>
      </w:r>
      <w:r>
        <w:rPr>
          <w:rFonts w:cs="Arial"/>
        </w:rPr>
        <w:t>а</w:t>
      </w:r>
      <w:r w:rsidR="008D2B23" w:rsidRPr="00037196">
        <w:rPr>
          <w:rFonts w:cs="Arial"/>
        </w:rPr>
        <w:t xml:space="preserve"> </w:t>
      </w:r>
      <w:r>
        <w:rPr>
          <w:rFonts w:cs="Arial"/>
        </w:rPr>
        <w:t>у</w:t>
      </w:r>
      <w:r w:rsidR="008D2B23" w:rsidRPr="00037196">
        <w:rPr>
          <w:rFonts w:cs="Arial"/>
        </w:rPr>
        <w:t xml:space="preserve"> </w:t>
      </w:r>
      <w:r>
        <w:rPr>
          <w:rFonts w:cs="Arial"/>
        </w:rPr>
        <w:t>којој</w:t>
      </w:r>
      <w:r w:rsidR="008D2B23" w:rsidRPr="00037196">
        <w:rPr>
          <w:rFonts w:cs="Arial"/>
        </w:rPr>
        <w:t xml:space="preserve"> </w:t>
      </w:r>
      <w:r>
        <w:rPr>
          <w:rFonts w:cs="Arial"/>
        </w:rPr>
        <w:t>се</w:t>
      </w:r>
      <w:r w:rsidR="008D2B23" w:rsidRPr="00037196">
        <w:rPr>
          <w:rFonts w:cs="Arial"/>
        </w:rPr>
        <w:t xml:space="preserve"> </w:t>
      </w:r>
      <w:r>
        <w:rPr>
          <w:rFonts w:cs="Arial"/>
        </w:rPr>
        <w:t>појављује</w:t>
      </w:r>
      <w:r w:rsidR="008D2B23" w:rsidRPr="00037196">
        <w:rPr>
          <w:rFonts w:cs="Arial"/>
        </w:rPr>
        <w:t xml:space="preserve"> </w:t>
      </w:r>
      <w:r>
        <w:rPr>
          <w:rFonts w:cs="Arial"/>
        </w:rPr>
        <w:t>биће</w:t>
      </w:r>
      <w:r w:rsidR="008D2B23" w:rsidRPr="00037196">
        <w:rPr>
          <w:rFonts w:cs="Arial"/>
        </w:rPr>
        <w:t xml:space="preserve"> </w:t>
      </w:r>
      <w:r>
        <w:rPr>
          <w:rFonts w:cs="Arial"/>
        </w:rPr>
        <w:t>одбијена</w:t>
      </w:r>
      <w:r w:rsidR="008D2B23" w:rsidRPr="00037196">
        <w:rPr>
          <w:rFonts w:cs="Arial"/>
        </w:rPr>
        <w:t xml:space="preserve">. </w:t>
      </w:r>
    </w:p>
    <w:p w14:paraId="6FE2B03A" w14:textId="5727753B" w:rsidR="008D2B23" w:rsidRPr="00037196" w:rsidRDefault="00B71BF5" w:rsidP="008D2B23">
      <w:pPr>
        <w:pStyle w:val="KDParagraf"/>
        <w:spacing w:before="0"/>
        <w:rPr>
          <w:rFonts w:cs="Arial"/>
        </w:rPr>
      </w:pPr>
      <w:r>
        <w:rPr>
          <w:rFonts w:cs="Arial"/>
        </w:rPr>
        <w:t>Понуђа</w:t>
      </w:r>
      <w:r w:rsidR="008D2B23" w:rsidRPr="00037196">
        <w:rPr>
          <w:rFonts w:cs="Arial"/>
        </w:rPr>
        <w:t xml:space="preserve">ч </w:t>
      </w:r>
      <w:r>
        <w:rPr>
          <w:rFonts w:cs="Arial"/>
        </w:rPr>
        <w:t>може</w:t>
      </w:r>
      <w:r w:rsidR="008D2B23" w:rsidRPr="00037196">
        <w:rPr>
          <w:rFonts w:cs="Arial"/>
        </w:rPr>
        <w:t xml:space="preserve"> </w:t>
      </w:r>
      <w:r>
        <w:rPr>
          <w:rFonts w:cs="Arial"/>
        </w:rPr>
        <w:t>бити</w:t>
      </w:r>
      <w:r w:rsidR="008D2B23" w:rsidRPr="00037196">
        <w:rPr>
          <w:rFonts w:cs="Arial"/>
        </w:rPr>
        <w:t xml:space="preserve"> ч</w:t>
      </w:r>
      <w:r>
        <w:rPr>
          <w:rFonts w:cs="Arial"/>
        </w:rPr>
        <w:t>лан</w:t>
      </w:r>
      <w:r w:rsidR="008D2B23" w:rsidRPr="00037196">
        <w:rPr>
          <w:rFonts w:cs="Arial"/>
        </w:rPr>
        <w:t xml:space="preserve"> </w:t>
      </w:r>
      <w:r>
        <w:rPr>
          <w:rFonts w:cs="Arial"/>
        </w:rPr>
        <w:t>само</w:t>
      </w:r>
      <w:r w:rsidR="008D2B23" w:rsidRPr="00037196">
        <w:rPr>
          <w:rFonts w:cs="Arial"/>
        </w:rPr>
        <w:t xml:space="preserve"> </w:t>
      </w:r>
      <w:r>
        <w:rPr>
          <w:rFonts w:cs="Arial"/>
        </w:rPr>
        <w:t>једне</w:t>
      </w:r>
      <w:r w:rsidR="008D2B23" w:rsidRPr="00037196">
        <w:rPr>
          <w:rFonts w:cs="Arial"/>
        </w:rPr>
        <w:t xml:space="preserve"> </w:t>
      </w:r>
      <w:r>
        <w:rPr>
          <w:rFonts w:cs="Arial"/>
        </w:rPr>
        <w:t>групе</w:t>
      </w:r>
      <w:r w:rsidR="008D2B23" w:rsidRPr="00037196">
        <w:rPr>
          <w:rFonts w:cs="Arial"/>
        </w:rPr>
        <w:t xml:space="preserve"> </w:t>
      </w:r>
      <w:r>
        <w:rPr>
          <w:rFonts w:cs="Arial"/>
        </w:rPr>
        <w:t>понуђа</w:t>
      </w:r>
      <w:r w:rsidR="008D2B23" w:rsidRPr="00037196">
        <w:rPr>
          <w:rFonts w:cs="Arial"/>
        </w:rPr>
        <w:t>ч</w:t>
      </w:r>
      <w:r>
        <w:rPr>
          <w:rFonts w:cs="Arial"/>
        </w:rPr>
        <w:t>а</w:t>
      </w:r>
      <w:r w:rsidR="008D2B23" w:rsidRPr="00037196">
        <w:rPr>
          <w:rFonts w:cs="Arial"/>
        </w:rPr>
        <w:t xml:space="preserve"> </w:t>
      </w:r>
      <w:r>
        <w:rPr>
          <w:rFonts w:cs="Arial"/>
        </w:rPr>
        <w:t>која</w:t>
      </w:r>
      <w:r w:rsidR="008D2B23" w:rsidRPr="00037196">
        <w:rPr>
          <w:rFonts w:cs="Arial"/>
        </w:rPr>
        <w:t xml:space="preserve"> </w:t>
      </w:r>
      <w:r>
        <w:rPr>
          <w:rFonts w:cs="Arial"/>
        </w:rPr>
        <w:t>подноси</w:t>
      </w:r>
      <w:r w:rsidR="008D2B23" w:rsidRPr="00037196">
        <w:rPr>
          <w:rFonts w:cs="Arial"/>
        </w:rPr>
        <w:t xml:space="preserve"> </w:t>
      </w:r>
      <w:r>
        <w:rPr>
          <w:rFonts w:cs="Arial"/>
        </w:rPr>
        <w:t>заједни</w:t>
      </w:r>
      <w:r w:rsidR="008D2B23" w:rsidRPr="00037196">
        <w:rPr>
          <w:rFonts w:cs="Arial"/>
        </w:rPr>
        <w:t>ч</w:t>
      </w:r>
      <w:r>
        <w:rPr>
          <w:rFonts w:cs="Arial"/>
        </w:rPr>
        <w:t>ку</w:t>
      </w:r>
      <w:r w:rsidR="008D2B23" w:rsidRPr="00037196">
        <w:rPr>
          <w:rFonts w:cs="Arial"/>
        </w:rPr>
        <w:t xml:space="preserve"> </w:t>
      </w:r>
      <w:r>
        <w:rPr>
          <w:rFonts w:cs="Arial"/>
        </w:rPr>
        <w:t>понуду</w:t>
      </w:r>
      <w:r w:rsidR="008D2B23" w:rsidRPr="00037196">
        <w:rPr>
          <w:rFonts w:cs="Arial"/>
        </w:rPr>
        <w:t xml:space="preserve">, </w:t>
      </w:r>
      <w:r>
        <w:rPr>
          <w:rFonts w:cs="Arial"/>
        </w:rPr>
        <w:t>односно</w:t>
      </w:r>
      <w:r w:rsidR="008D2B23" w:rsidRPr="00037196">
        <w:rPr>
          <w:rFonts w:cs="Arial"/>
        </w:rPr>
        <w:t xml:space="preserve"> </w:t>
      </w:r>
      <w:r>
        <w:rPr>
          <w:rFonts w:cs="Arial"/>
        </w:rPr>
        <w:t>у</w:t>
      </w:r>
      <w:r w:rsidR="008D2B23" w:rsidRPr="00037196">
        <w:rPr>
          <w:rFonts w:cs="Arial"/>
        </w:rPr>
        <w:t>ч</w:t>
      </w:r>
      <w:r>
        <w:rPr>
          <w:rFonts w:cs="Arial"/>
        </w:rPr>
        <w:t>ествовати</w:t>
      </w:r>
      <w:r w:rsidR="008D2B23" w:rsidRPr="00037196">
        <w:rPr>
          <w:rFonts w:cs="Arial"/>
        </w:rPr>
        <w:t xml:space="preserve"> </w:t>
      </w:r>
      <w:r>
        <w:rPr>
          <w:rFonts w:cs="Arial"/>
        </w:rPr>
        <w:t>у</w:t>
      </w:r>
      <w:r w:rsidR="008D2B23" w:rsidRPr="00037196">
        <w:rPr>
          <w:rFonts w:cs="Arial"/>
        </w:rPr>
        <w:t xml:space="preserve"> </w:t>
      </w:r>
      <w:r>
        <w:rPr>
          <w:rFonts w:cs="Arial"/>
        </w:rPr>
        <w:t>само</w:t>
      </w:r>
      <w:r w:rsidR="008D2B23" w:rsidRPr="00037196">
        <w:rPr>
          <w:rFonts w:cs="Arial"/>
        </w:rPr>
        <w:t xml:space="preserve"> </w:t>
      </w:r>
      <w:r>
        <w:rPr>
          <w:rFonts w:cs="Arial"/>
        </w:rPr>
        <w:t>једној</w:t>
      </w:r>
      <w:r w:rsidR="008D2B23" w:rsidRPr="00037196">
        <w:rPr>
          <w:rFonts w:cs="Arial"/>
        </w:rPr>
        <w:t xml:space="preserve"> </w:t>
      </w:r>
      <w:r>
        <w:rPr>
          <w:rFonts w:cs="Arial"/>
        </w:rPr>
        <w:t>заједни</w:t>
      </w:r>
      <w:r w:rsidR="008D2B23" w:rsidRPr="00037196">
        <w:rPr>
          <w:rFonts w:cs="Arial"/>
        </w:rPr>
        <w:t>ч</w:t>
      </w:r>
      <w:r>
        <w:rPr>
          <w:rFonts w:cs="Arial"/>
        </w:rPr>
        <w:t>кој</w:t>
      </w:r>
      <w:r w:rsidR="008D2B23" w:rsidRPr="00037196">
        <w:rPr>
          <w:rFonts w:cs="Arial"/>
        </w:rPr>
        <w:t xml:space="preserve"> </w:t>
      </w:r>
      <w:r>
        <w:rPr>
          <w:rFonts w:cs="Arial"/>
        </w:rPr>
        <w:t>понуди</w:t>
      </w:r>
      <w:r w:rsidR="008D2B23" w:rsidRPr="00037196">
        <w:rPr>
          <w:rFonts w:cs="Arial"/>
        </w:rPr>
        <w:t xml:space="preserve">. </w:t>
      </w:r>
      <w:r>
        <w:rPr>
          <w:rFonts w:cs="Arial"/>
        </w:rPr>
        <w:t>Уколико</w:t>
      </w:r>
      <w:r w:rsidR="008D2B23" w:rsidRPr="00037196">
        <w:rPr>
          <w:rFonts w:cs="Arial"/>
        </w:rPr>
        <w:t xml:space="preserve"> </w:t>
      </w:r>
      <w:r>
        <w:rPr>
          <w:rFonts w:cs="Arial"/>
        </w:rPr>
        <w:t>је</w:t>
      </w:r>
      <w:r w:rsidR="008D2B23" w:rsidRPr="00037196">
        <w:rPr>
          <w:rFonts w:cs="Arial"/>
        </w:rPr>
        <w:t xml:space="preserve"> </w:t>
      </w:r>
      <w:r>
        <w:rPr>
          <w:rFonts w:cs="Arial"/>
        </w:rPr>
        <w:t>понуђа</w:t>
      </w:r>
      <w:r w:rsidR="008D2B23" w:rsidRPr="00037196">
        <w:rPr>
          <w:rFonts w:cs="Arial"/>
        </w:rPr>
        <w:t xml:space="preserve">ч, </w:t>
      </w:r>
      <w:r>
        <w:rPr>
          <w:rFonts w:cs="Arial"/>
        </w:rPr>
        <w:t>у</w:t>
      </w:r>
      <w:r w:rsidR="008D2B23" w:rsidRPr="00037196">
        <w:rPr>
          <w:rFonts w:cs="Arial"/>
        </w:rPr>
        <w:t xml:space="preserve"> </w:t>
      </w:r>
      <w:r>
        <w:rPr>
          <w:rFonts w:cs="Arial"/>
        </w:rPr>
        <w:t>оквиру</w:t>
      </w:r>
      <w:r w:rsidR="008D2B23" w:rsidRPr="00037196">
        <w:rPr>
          <w:rFonts w:cs="Arial"/>
        </w:rPr>
        <w:t xml:space="preserve"> </w:t>
      </w:r>
      <w:r>
        <w:rPr>
          <w:rFonts w:cs="Arial"/>
        </w:rPr>
        <w:t>групе</w:t>
      </w:r>
      <w:r w:rsidR="008D2B23" w:rsidRPr="00037196">
        <w:rPr>
          <w:rFonts w:cs="Arial"/>
        </w:rPr>
        <w:t xml:space="preserve"> </w:t>
      </w:r>
      <w:r>
        <w:rPr>
          <w:rFonts w:cs="Arial"/>
        </w:rPr>
        <w:t>понуђа</w:t>
      </w:r>
      <w:r w:rsidR="008D2B23" w:rsidRPr="00037196">
        <w:rPr>
          <w:rFonts w:cs="Arial"/>
        </w:rPr>
        <w:t>ч</w:t>
      </w:r>
      <w:r>
        <w:rPr>
          <w:rFonts w:cs="Arial"/>
        </w:rPr>
        <w:t>а</w:t>
      </w:r>
      <w:r w:rsidR="008D2B23" w:rsidRPr="00037196">
        <w:rPr>
          <w:rFonts w:cs="Arial"/>
        </w:rPr>
        <w:t xml:space="preserve">, </w:t>
      </w:r>
      <w:r>
        <w:rPr>
          <w:rFonts w:cs="Arial"/>
        </w:rPr>
        <w:t>поднео</w:t>
      </w:r>
      <w:r w:rsidR="008D2B23" w:rsidRPr="00037196">
        <w:rPr>
          <w:rFonts w:cs="Arial"/>
        </w:rPr>
        <w:t xml:space="preserve"> </w:t>
      </w:r>
      <w:r>
        <w:rPr>
          <w:rFonts w:cs="Arial"/>
        </w:rPr>
        <w:t>две</w:t>
      </w:r>
      <w:r w:rsidR="008D2B23" w:rsidRPr="00037196">
        <w:rPr>
          <w:rFonts w:cs="Arial"/>
        </w:rPr>
        <w:t xml:space="preserve"> </w:t>
      </w:r>
      <w:r>
        <w:rPr>
          <w:rFonts w:cs="Arial"/>
        </w:rPr>
        <w:t>или</w:t>
      </w:r>
      <w:r w:rsidR="008D2B23" w:rsidRPr="00037196">
        <w:rPr>
          <w:rFonts w:cs="Arial"/>
        </w:rPr>
        <w:t xml:space="preserve"> </w:t>
      </w:r>
      <w:r>
        <w:rPr>
          <w:rFonts w:cs="Arial"/>
        </w:rPr>
        <w:t>ви</w:t>
      </w:r>
      <w:r w:rsidR="008D2B23" w:rsidRPr="00037196">
        <w:rPr>
          <w:rFonts w:cs="Arial"/>
        </w:rPr>
        <w:t>ш</w:t>
      </w:r>
      <w:r>
        <w:rPr>
          <w:rFonts w:cs="Arial"/>
        </w:rPr>
        <w:t>е</w:t>
      </w:r>
      <w:r w:rsidR="008D2B23" w:rsidRPr="00037196">
        <w:rPr>
          <w:rFonts w:cs="Arial"/>
        </w:rPr>
        <w:t xml:space="preserve"> </w:t>
      </w:r>
      <w:r>
        <w:rPr>
          <w:rFonts w:cs="Arial"/>
        </w:rPr>
        <w:t>заједни</w:t>
      </w:r>
      <w:r w:rsidR="008D2B23" w:rsidRPr="00037196">
        <w:rPr>
          <w:rFonts w:cs="Arial"/>
        </w:rPr>
        <w:t>ч</w:t>
      </w:r>
      <w:r>
        <w:rPr>
          <w:rFonts w:cs="Arial"/>
        </w:rPr>
        <w:t>ких</w:t>
      </w:r>
      <w:r w:rsidR="008D2B23" w:rsidRPr="00037196">
        <w:rPr>
          <w:rFonts w:cs="Arial"/>
        </w:rPr>
        <w:t xml:space="preserve"> </w:t>
      </w:r>
      <w:r>
        <w:rPr>
          <w:rFonts w:cs="Arial"/>
        </w:rPr>
        <w:t>понуда</w:t>
      </w:r>
      <w:r w:rsidR="008D2B23" w:rsidRPr="00037196">
        <w:rPr>
          <w:rFonts w:cs="Arial"/>
        </w:rPr>
        <w:t xml:space="preserve">, </w:t>
      </w:r>
      <w:r>
        <w:rPr>
          <w:rFonts w:cs="Arial"/>
        </w:rPr>
        <w:t>Нару</w:t>
      </w:r>
      <w:r w:rsidR="008D2B23" w:rsidRPr="00037196">
        <w:rPr>
          <w:rFonts w:cs="Arial"/>
        </w:rPr>
        <w:t>ч</w:t>
      </w:r>
      <w:r>
        <w:rPr>
          <w:rFonts w:cs="Arial"/>
        </w:rPr>
        <w:t>илац</w:t>
      </w:r>
      <w:r w:rsidR="008D2B23" w:rsidRPr="00037196">
        <w:rPr>
          <w:rFonts w:cs="Arial"/>
        </w:rPr>
        <w:t xml:space="preserve"> </w:t>
      </w:r>
      <w:r>
        <w:rPr>
          <w:rFonts w:cs="Arial"/>
        </w:rPr>
        <w:t>ће</w:t>
      </w:r>
      <w:r w:rsidR="008D2B23" w:rsidRPr="00037196">
        <w:rPr>
          <w:rFonts w:cs="Arial"/>
        </w:rPr>
        <w:t xml:space="preserve"> </w:t>
      </w:r>
      <w:r>
        <w:rPr>
          <w:rFonts w:cs="Arial"/>
        </w:rPr>
        <w:t>све</w:t>
      </w:r>
      <w:r w:rsidR="008D2B23" w:rsidRPr="00037196">
        <w:rPr>
          <w:rFonts w:cs="Arial"/>
        </w:rPr>
        <w:t xml:space="preserve"> </w:t>
      </w:r>
      <w:r>
        <w:rPr>
          <w:rFonts w:cs="Arial"/>
        </w:rPr>
        <w:t>такве</w:t>
      </w:r>
      <w:r w:rsidR="008D2B23" w:rsidRPr="00037196">
        <w:rPr>
          <w:rFonts w:cs="Arial"/>
        </w:rPr>
        <w:t xml:space="preserve"> </w:t>
      </w:r>
      <w:r>
        <w:rPr>
          <w:rFonts w:cs="Arial"/>
        </w:rPr>
        <w:t>понуде</w:t>
      </w:r>
      <w:r w:rsidR="008D2B23" w:rsidRPr="00037196">
        <w:rPr>
          <w:rFonts w:cs="Arial"/>
        </w:rPr>
        <w:t xml:space="preserve"> </w:t>
      </w:r>
      <w:r>
        <w:rPr>
          <w:rFonts w:cs="Arial"/>
        </w:rPr>
        <w:t>одбити</w:t>
      </w:r>
      <w:r w:rsidR="008D2B23" w:rsidRPr="00037196">
        <w:rPr>
          <w:rFonts w:cs="Arial"/>
        </w:rPr>
        <w:t>.</w:t>
      </w:r>
    </w:p>
    <w:p w14:paraId="2F81084C" w14:textId="27A1F762" w:rsidR="008D2B23" w:rsidRPr="00650E62" w:rsidRDefault="00B71BF5" w:rsidP="008D2B23">
      <w:pPr>
        <w:pStyle w:val="KDParagraf"/>
        <w:spacing w:before="0"/>
        <w:rPr>
          <w:rFonts w:cs="Arial"/>
          <w:lang w:val="sr-Cyrl-RS"/>
        </w:rPr>
      </w:pPr>
      <w:r>
        <w:rPr>
          <w:rFonts w:cs="Arial"/>
        </w:rPr>
        <w:t>Понуђа</w:t>
      </w:r>
      <w:r w:rsidR="008D2B23" w:rsidRPr="00037196">
        <w:rPr>
          <w:rFonts w:cs="Arial"/>
        </w:rPr>
        <w:t xml:space="preserve">ч </w:t>
      </w:r>
      <w:r>
        <w:rPr>
          <w:rFonts w:cs="Arial"/>
        </w:rPr>
        <w:t>који</w:t>
      </w:r>
      <w:r w:rsidR="008D2B23" w:rsidRPr="00037196">
        <w:rPr>
          <w:rFonts w:cs="Arial"/>
        </w:rPr>
        <w:t xml:space="preserve"> </w:t>
      </w:r>
      <w:r>
        <w:rPr>
          <w:rFonts w:cs="Arial"/>
        </w:rPr>
        <w:t>је</w:t>
      </w:r>
      <w:r w:rsidR="008D2B23" w:rsidRPr="00037196">
        <w:rPr>
          <w:rFonts w:cs="Arial"/>
        </w:rPr>
        <w:t xml:space="preserve"> ч</w:t>
      </w:r>
      <w:r>
        <w:rPr>
          <w:rFonts w:cs="Arial"/>
        </w:rPr>
        <w:t>лан</w:t>
      </w:r>
      <w:r w:rsidR="008D2B23" w:rsidRPr="00037196">
        <w:rPr>
          <w:rFonts w:cs="Arial"/>
        </w:rPr>
        <w:t xml:space="preserve"> </w:t>
      </w:r>
      <w:r>
        <w:rPr>
          <w:rFonts w:cs="Arial"/>
        </w:rPr>
        <w:t>групе</w:t>
      </w:r>
      <w:r w:rsidR="008D2B23" w:rsidRPr="00037196">
        <w:rPr>
          <w:rFonts w:cs="Arial"/>
        </w:rPr>
        <w:t xml:space="preserve"> </w:t>
      </w:r>
      <w:r>
        <w:rPr>
          <w:rFonts w:cs="Arial"/>
        </w:rPr>
        <w:t>понуђа</w:t>
      </w:r>
      <w:r w:rsidR="008D2B23" w:rsidRPr="00037196">
        <w:rPr>
          <w:rFonts w:cs="Arial"/>
        </w:rPr>
        <w:t>ч</w:t>
      </w:r>
      <w:r>
        <w:rPr>
          <w:rFonts w:cs="Arial"/>
        </w:rPr>
        <w:t>а</w:t>
      </w:r>
      <w:r w:rsidR="008D2B23" w:rsidRPr="00037196">
        <w:rPr>
          <w:rFonts w:cs="Arial"/>
        </w:rPr>
        <w:t xml:space="preserve"> </w:t>
      </w:r>
      <w:r>
        <w:rPr>
          <w:rFonts w:cs="Arial"/>
        </w:rPr>
        <w:t>не</w:t>
      </w:r>
      <w:r w:rsidR="008D2B23" w:rsidRPr="00037196">
        <w:rPr>
          <w:rFonts w:cs="Arial"/>
        </w:rPr>
        <w:t xml:space="preserve"> </w:t>
      </w:r>
      <w:r>
        <w:rPr>
          <w:rFonts w:cs="Arial"/>
        </w:rPr>
        <w:t>може</w:t>
      </w:r>
      <w:r w:rsidR="008D2B23" w:rsidRPr="00037196">
        <w:rPr>
          <w:rFonts w:cs="Arial"/>
        </w:rPr>
        <w:t xml:space="preserve"> </w:t>
      </w:r>
      <w:r>
        <w:rPr>
          <w:rFonts w:cs="Arial"/>
        </w:rPr>
        <w:t>истовремено</w:t>
      </w:r>
      <w:r w:rsidR="008D2B23" w:rsidRPr="00037196">
        <w:rPr>
          <w:rFonts w:cs="Arial"/>
        </w:rPr>
        <w:t xml:space="preserve"> </w:t>
      </w:r>
      <w:r>
        <w:rPr>
          <w:rFonts w:cs="Arial"/>
        </w:rPr>
        <w:t>да</w:t>
      </w:r>
      <w:r w:rsidR="008D2B23" w:rsidRPr="00037196">
        <w:rPr>
          <w:rFonts w:cs="Arial"/>
        </w:rPr>
        <w:t xml:space="preserve"> </w:t>
      </w:r>
      <w:r>
        <w:rPr>
          <w:rFonts w:cs="Arial"/>
        </w:rPr>
        <w:t>у</w:t>
      </w:r>
      <w:r w:rsidR="008D2B23" w:rsidRPr="00037196">
        <w:rPr>
          <w:rFonts w:cs="Arial"/>
        </w:rPr>
        <w:t>ч</w:t>
      </w:r>
      <w:r>
        <w:rPr>
          <w:rFonts w:cs="Arial"/>
        </w:rPr>
        <w:t>ествује</w:t>
      </w:r>
      <w:r w:rsidR="008D2B23" w:rsidRPr="00037196">
        <w:rPr>
          <w:rFonts w:cs="Arial"/>
        </w:rPr>
        <w:t xml:space="preserve"> </w:t>
      </w:r>
      <w:r>
        <w:rPr>
          <w:rFonts w:cs="Arial"/>
        </w:rPr>
        <w:t>као</w:t>
      </w:r>
      <w:r w:rsidR="008D2B23" w:rsidRPr="00037196">
        <w:rPr>
          <w:rFonts w:cs="Arial"/>
        </w:rPr>
        <w:t xml:space="preserve"> </w:t>
      </w:r>
      <w:r>
        <w:rPr>
          <w:rFonts w:cs="Arial"/>
        </w:rPr>
        <w:t>подизвођа</w:t>
      </w:r>
      <w:r w:rsidR="008D2B23" w:rsidRPr="00037196">
        <w:rPr>
          <w:rFonts w:cs="Arial"/>
        </w:rPr>
        <w:t xml:space="preserve">ч. </w:t>
      </w:r>
      <w:r>
        <w:rPr>
          <w:rFonts w:cs="Arial"/>
        </w:rPr>
        <w:t>У</w:t>
      </w:r>
      <w:r w:rsidR="008D2B23" w:rsidRPr="00037196">
        <w:rPr>
          <w:rFonts w:cs="Arial"/>
        </w:rPr>
        <w:t xml:space="preserve"> </w:t>
      </w:r>
      <w:r>
        <w:rPr>
          <w:rFonts w:cs="Arial"/>
        </w:rPr>
        <w:t>слу</w:t>
      </w:r>
      <w:r w:rsidR="008D2B23" w:rsidRPr="00037196">
        <w:rPr>
          <w:rFonts w:cs="Arial"/>
        </w:rPr>
        <w:t>ч</w:t>
      </w:r>
      <w:r>
        <w:rPr>
          <w:rFonts w:cs="Arial"/>
        </w:rPr>
        <w:t>ају</w:t>
      </w:r>
      <w:r w:rsidR="008D2B23" w:rsidRPr="00037196">
        <w:rPr>
          <w:rFonts w:cs="Arial"/>
        </w:rPr>
        <w:t xml:space="preserve"> </w:t>
      </w:r>
      <w:r>
        <w:rPr>
          <w:rFonts w:cs="Arial"/>
        </w:rPr>
        <w:t>да</w:t>
      </w:r>
      <w:r w:rsidR="008D2B23" w:rsidRPr="00037196">
        <w:rPr>
          <w:rFonts w:cs="Arial"/>
        </w:rPr>
        <w:t xml:space="preserve"> </w:t>
      </w:r>
      <w:r>
        <w:rPr>
          <w:rFonts w:cs="Arial"/>
        </w:rPr>
        <w:t>понуђа</w:t>
      </w:r>
      <w:r w:rsidR="008D2B23" w:rsidRPr="00037196">
        <w:rPr>
          <w:rFonts w:cs="Arial"/>
        </w:rPr>
        <w:t xml:space="preserve">ч </w:t>
      </w:r>
      <w:r>
        <w:rPr>
          <w:rFonts w:cs="Arial"/>
        </w:rPr>
        <w:t>поступи</w:t>
      </w:r>
      <w:r w:rsidR="008D2B23" w:rsidRPr="00037196">
        <w:rPr>
          <w:rFonts w:cs="Arial"/>
        </w:rPr>
        <w:t xml:space="preserve"> </w:t>
      </w:r>
      <w:r>
        <w:rPr>
          <w:rFonts w:cs="Arial"/>
        </w:rPr>
        <w:t>супротно</w:t>
      </w:r>
      <w:r w:rsidR="008D2B23" w:rsidRPr="00037196">
        <w:rPr>
          <w:rFonts w:cs="Arial"/>
        </w:rPr>
        <w:t xml:space="preserve"> </w:t>
      </w:r>
      <w:r>
        <w:rPr>
          <w:rFonts w:cs="Arial"/>
        </w:rPr>
        <w:t>наведеном</w:t>
      </w:r>
      <w:r w:rsidR="008D2B23" w:rsidRPr="00037196">
        <w:rPr>
          <w:rFonts w:cs="Arial"/>
        </w:rPr>
        <w:t xml:space="preserve"> </w:t>
      </w:r>
      <w:r>
        <w:rPr>
          <w:rFonts w:cs="Arial"/>
        </w:rPr>
        <w:t>упутству</w:t>
      </w:r>
      <w:r w:rsidR="008D2B23" w:rsidRPr="00037196">
        <w:rPr>
          <w:rFonts w:cs="Arial"/>
        </w:rPr>
        <w:t xml:space="preserve"> </w:t>
      </w:r>
      <w:r>
        <w:rPr>
          <w:rFonts w:cs="Arial"/>
        </w:rPr>
        <w:t>свака</w:t>
      </w:r>
      <w:r w:rsidR="008D2B23" w:rsidRPr="00037196">
        <w:rPr>
          <w:rFonts w:cs="Arial"/>
        </w:rPr>
        <w:t xml:space="preserve"> </w:t>
      </w:r>
      <w:r>
        <w:rPr>
          <w:rFonts w:cs="Arial"/>
        </w:rPr>
        <w:t>понуда</w:t>
      </w:r>
      <w:r w:rsidR="008D2B23" w:rsidRPr="00037196">
        <w:rPr>
          <w:rFonts w:cs="Arial"/>
        </w:rPr>
        <w:t xml:space="preserve"> </w:t>
      </w:r>
      <w:r>
        <w:rPr>
          <w:rFonts w:cs="Arial"/>
        </w:rPr>
        <w:t>понуђа</w:t>
      </w:r>
      <w:r w:rsidR="008D2B23" w:rsidRPr="00037196">
        <w:rPr>
          <w:rFonts w:cs="Arial"/>
        </w:rPr>
        <w:t>ч</w:t>
      </w:r>
      <w:r>
        <w:rPr>
          <w:rFonts w:cs="Arial"/>
        </w:rPr>
        <w:t>а</w:t>
      </w:r>
      <w:r w:rsidR="008D2B23" w:rsidRPr="00037196">
        <w:rPr>
          <w:rFonts w:cs="Arial"/>
        </w:rPr>
        <w:t xml:space="preserve"> </w:t>
      </w:r>
      <w:r>
        <w:rPr>
          <w:rFonts w:cs="Arial"/>
        </w:rPr>
        <w:t>у</w:t>
      </w:r>
      <w:r w:rsidR="008D2B23" w:rsidRPr="00037196">
        <w:rPr>
          <w:rFonts w:cs="Arial"/>
        </w:rPr>
        <w:t xml:space="preserve"> </w:t>
      </w:r>
      <w:r>
        <w:rPr>
          <w:rFonts w:cs="Arial"/>
        </w:rPr>
        <w:t>којој</w:t>
      </w:r>
      <w:r w:rsidR="008D2B23" w:rsidRPr="00037196">
        <w:rPr>
          <w:rFonts w:cs="Arial"/>
        </w:rPr>
        <w:t xml:space="preserve"> </w:t>
      </w:r>
      <w:r>
        <w:rPr>
          <w:rFonts w:cs="Arial"/>
        </w:rPr>
        <w:t>се</w:t>
      </w:r>
      <w:r w:rsidR="008D2B23" w:rsidRPr="00037196">
        <w:rPr>
          <w:rFonts w:cs="Arial"/>
        </w:rPr>
        <w:t xml:space="preserve"> </w:t>
      </w:r>
      <w:r>
        <w:rPr>
          <w:rFonts w:cs="Arial"/>
        </w:rPr>
        <w:t>појављује</w:t>
      </w:r>
      <w:r w:rsidR="008D2B23" w:rsidRPr="00037196">
        <w:rPr>
          <w:rFonts w:cs="Arial"/>
        </w:rPr>
        <w:t xml:space="preserve"> </w:t>
      </w:r>
      <w:r>
        <w:rPr>
          <w:rFonts w:cs="Arial"/>
        </w:rPr>
        <w:t>биће</w:t>
      </w:r>
      <w:r w:rsidR="008D2B23" w:rsidRPr="00037196">
        <w:rPr>
          <w:rFonts w:cs="Arial"/>
        </w:rPr>
        <w:t xml:space="preserve"> </w:t>
      </w:r>
      <w:r>
        <w:rPr>
          <w:rFonts w:cs="Arial"/>
        </w:rPr>
        <w:t>одбијена</w:t>
      </w:r>
      <w:r w:rsidR="008D2B23" w:rsidRPr="00037196">
        <w:rPr>
          <w:rFonts w:cs="Arial"/>
        </w:rPr>
        <w:t xml:space="preserve">. </w:t>
      </w:r>
    </w:p>
    <w:p w14:paraId="0428236E" w14:textId="50A7229E" w:rsidR="008D2B23" w:rsidRPr="00037196" w:rsidRDefault="00B71BF5" w:rsidP="00AA2810">
      <w:pPr>
        <w:pStyle w:val="KDPodnaslov2"/>
        <w:numPr>
          <w:ilvl w:val="1"/>
          <w:numId w:val="19"/>
        </w:numPr>
        <w:spacing w:before="0"/>
        <w:jc w:val="both"/>
        <w:rPr>
          <w:rFonts w:cs="Arial"/>
        </w:rPr>
      </w:pPr>
      <w:bookmarkStart w:id="215" w:name="_Toc441651582"/>
      <w:bookmarkStart w:id="216" w:name="_Toc442559893"/>
      <w:r>
        <w:rPr>
          <w:rFonts w:cs="Arial"/>
        </w:rPr>
        <w:t>Измена</w:t>
      </w:r>
      <w:r w:rsidR="008D2B23" w:rsidRPr="00037196">
        <w:rPr>
          <w:rFonts w:cs="Arial"/>
        </w:rPr>
        <w:t xml:space="preserve">, </w:t>
      </w:r>
      <w:r>
        <w:rPr>
          <w:rFonts w:cs="Arial"/>
        </w:rPr>
        <w:t>допуна</w:t>
      </w:r>
      <w:r w:rsidR="008D2B23" w:rsidRPr="00037196">
        <w:rPr>
          <w:rFonts w:cs="Arial"/>
        </w:rPr>
        <w:t xml:space="preserve"> </w:t>
      </w:r>
      <w:r>
        <w:rPr>
          <w:rFonts w:cs="Arial"/>
        </w:rPr>
        <w:t>и</w:t>
      </w:r>
      <w:r w:rsidR="008D2B23" w:rsidRPr="00037196">
        <w:rPr>
          <w:rFonts w:cs="Arial"/>
        </w:rPr>
        <w:t xml:space="preserve"> </w:t>
      </w:r>
      <w:r>
        <w:rPr>
          <w:rFonts w:cs="Arial"/>
        </w:rPr>
        <w:t>опозив</w:t>
      </w:r>
      <w:r w:rsidR="008D2B23" w:rsidRPr="00037196">
        <w:rPr>
          <w:rFonts w:cs="Arial"/>
        </w:rPr>
        <w:t xml:space="preserve"> </w:t>
      </w:r>
      <w:r>
        <w:rPr>
          <w:rFonts w:cs="Arial"/>
        </w:rPr>
        <w:t>понуде</w:t>
      </w:r>
      <w:bookmarkEnd w:id="215"/>
      <w:bookmarkEnd w:id="216"/>
    </w:p>
    <w:p w14:paraId="0C862449" w14:textId="2E36F989" w:rsidR="004F065F" w:rsidRPr="004F065F" w:rsidRDefault="00B71BF5" w:rsidP="004F065F">
      <w:pPr>
        <w:ind w:right="-19"/>
        <w:outlineLvl w:val="0"/>
        <w:rPr>
          <w:rFonts w:cs="Arial"/>
          <w:lang w:val="ru-RU"/>
        </w:rPr>
      </w:pPr>
      <w:r w:rsidRPr="004F065F">
        <w:rPr>
          <w:rFonts w:cs="Arial"/>
          <w:lang w:val="ru-RU"/>
        </w:rPr>
        <w:t>У</w:t>
      </w:r>
      <w:r w:rsidR="008D2B23" w:rsidRPr="004F065F">
        <w:rPr>
          <w:rFonts w:cs="Arial"/>
          <w:lang w:val="ru-RU"/>
        </w:rPr>
        <w:t xml:space="preserve"> </w:t>
      </w:r>
      <w:r w:rsidRPr="004F065F">
        <w:rPr>
          <w:rFonts w:cs="Arial"/>
          <w:lang w:val="ru-RU"/>
        </w:rPr>
        <w:t>року</w:t>
      </w:r>
      <w:r w:rsidR="008D2B23" w:rsidRPr="004F065F">
        <w:rPr>
          <w:rFonts w:cs="Arial"/>
          <w:lang w:val="ru-RU"/>
        </w:rPr>
        <w:t xml:space="preserve"> </w:t>
      </w:r>
      <w:r w:rsidRPr="004F065F">
        <w:rPr>
          <w:rFonts w:cs="Arial"/>
          <w:lang w:val="ru-RU"/>
        </w:rPr>
        <w:t>за</w:t>
      </w:r>
      <w:r w:rsidR="008D2B23" w:rsidRPr="004F065F">
        <w:rPr>
          <w:rFonts w:cs="Arial"/>
          <w:lang w:val="ru-RU"/>
        </w:rPr>
        <w:t xml:space="preserve"> </w:t>
      </w:r>
      <w:r w:rsidRPr="004F065F">
        <w:rPr>
          <w:rFonts w:cs="Arial"/>
          <w:lang w:val="ru-RU"/>
        </w:rPr>
        <w:t>подно</w:t>
      </w:r>
      <w:r w:rsidR="008D2B23" w:rsidRPr="004F065F">
        <w:rPr>
          <w:rFonts w:cs="Arial"/>
          <w:lang w:val="ru-RU"/>
        </w:rPr>
        <w:t>ш</w:t>
      </w:r>
      <w:r w:rsidRPr="004F065F">
        <w:rPr>
          <w:rFonts w:cs="Arial"/>
          <w:lang w:val="ru-RU"/>
        </w:rPr>
        <w:t>ење</w:t>
      </w:r>
      <w:r w:rsidR="008D2B23" w:rsidRPr="004F065F">
        <w:rPr>
          <w:rFonts w:cs="Arial"/>
          <w:lang w:val="ru-RU"/>
        </w:rPr>
        <w:t xml:space="preserve"> </w:t>
      </w:r>
      <w:r w:rsidRPr="004F065F">
        <w:rPr>
          <w:rFonts w:cs="Arial"/>
          <w:lang w:val="ru-RU"/>
        </w:rPr>
        <w:t>понуде</w:t>
      </w:r>
      <w:r w:rsidR="008D2B23" w:rsidRPr="004F065F">
        <w:rPr>
          <w:rFonts w:cs="Arial"/>
          <w:lang w:val="ru-RU"/>
        </w:rPr>
        <w:t xml:space="preserve"> </w:t>
      </w:r>
      <w:r w:rsidRPr="004F065F">
        <w:rPr>
          <w:rFonts w:cs="Arial"/>
          <w:lang w:val="ru-RU"/>
        </w:rPr>
        <w:t>понуђа</w:t>
      </w:r>
      <w:r w:rsidR="008D2B23" w:rsidRPr="004F065F">
        <w:rPr>
          <w:rFonts w:cs="Arial"/>
          <w:lang w:val="ru-RU"/>
        </w:rPr>
        <w:t xml:space="preserve">ч </w:t>
      </w:r>
      <w:r w:rsidRPr="004F065F">
        <w:rPr>
          <w:rFonts w:cs="Arial"/>
          <w:lang w:val="ru-RU"/>
        </w:rPr>
        <w:t>може</w:t>
      </w:r>
      <w:r w:rsidR="008D2B23" w:rsidRPr="004F065F">
        <w:rPr>
          <w:rFonts w:cs="Arial"/>
          <w:lang w:val="ru-RU"/>
        </w:rPr>
        <w:t xml:space="preserve"> </w:t>
      </w:r>
      <w:r w:rsidRPr="004F065F">
        <w:rPr>
          <w:rFonts w:cs="Arial"/>
          <w:lang w:val="ru-RU"/>
        </w:rPr>
        <w:t>да</w:t>
      </w:r>
      <w:r w:rsidR="008D2B23" w:rsidRPr="004F065F">
        <w:rPr>
          <w:rFonts w:cs="Arial"/>
          <w:lang w:val="ru-RU"/>
        </w:rPr>
        <w:t xml:space="preserve"> </w:t>
      </w:r>
      <w:r w:rsidRPr="004F065F">
        <w:rPr>
          <w:rFonts w:cs="Arial"/>
          <w:lang w:val="ru-RU"/>
        </w:rPr>
        <w:t>измени</w:t>
      </w:r>
      <w:r w:rsidR="008D2B23" w:rsidRPr="004F065F">
        <w:rPr>
          <w:rFonts w:cs="Arial"/>
          <w:lang w:val="ru-RU"/>
        </w:rPr>
        <w:t xml:space="preserve"> </w:t>
      </w:r>
      <w:r w:rsidRPr="004F065F">
        <w:rPr>
          <w:rFonts w:cs="Arial"/>
          <w:lang w:val="ru-RU"/>
        </w:rPr>
        <w:t>или</w:t>
      </w:r>
      <w:r w:rsidR="008D2B23" w:rsidRPr="004F065F">
        <w:rPr>
          <w:rFonts w:cs="Arial"/>
          <w:lang w:val="ru-RU"/>
        </w:rPr>
        <w:t xml:space="preserve"> </w:t>
      </w:r>
      <w:r w:rsidRPr="004F065F">
        <w:rPr>
          <w:rFonts w:cs="Arial"/>
          <w:lang w:val="ru-RU"/>
        </w:rPr>
        <w:t>допуни</w:t>
      </w:r>
      <w:r w:rsidR="008D2B23" w:rsidRPr="004F065F">
        <w:rPr>
          <w:rFonts w:cs="Arial"/>
          <w:lang w:val="ru-RU"/>
        </w:rPr>
        <w:t xml:space="preserve"> </w:t>
      </w:r>
      <w:r w:rsidRPr="004F065F">
        <w:rPr>
          <w:rFonts w:cs="Arial"/>
          <w:lang w:val="ru-RU"/>
        </w:rPr>
        <w:t>већ</w:t>
      </w:r>
      <w:r w:rsidR="008D2B23" w:rsidRPr="004F065F">
        <w:rPr>
          <w:rFonts w:cs="Arial"/>
          <w:lang w:val="ru-RU"/>
        </w:rPr>
        <w:t xml:space="preserve"> </w:t>
      </w:r>
      <w:r w:rsidRPr="004F065F">
        <w:rPr>
          <w:rFonts w:cs="Arial"/>
          <w:lang w:val="ru-RU"/>
        </w:rPr>
        <w:t>поднету</w:t>
      </w:r>
      <w:r w:rsidR="008D2B23" w:rsidRPr="004F065F">
        <w:rPr>
          <w:rFonts w:cs="Arial"/>
          <w:lang w:val="ru-RU"/>
        </w:rPr>
        <w:t xml:space="preserve"> </w:t>
      </w:r>
      <w:r w:rsidRPr="004F065F">
        <w:rPr>
          <w:rFonts w:cs="Arial"/>
          <w:lang w:val="ru-RU"/>
        </w:rPr>
        <w:t>понуду</w:t>
      </w:r>
      <w:r w:rsidR="008D2B23" w:rsidRPr="004F065F">
        <w:rPr>
          <w:rFonts w:cs="Arial"/>
          <w:lang w:val="ru-RU"/>
        </w:rPr>
        <w:t xml:space="preserve"> </w:t>
      </w:r>
      <w:r w:rsidRPr="004F065F">
        <w:rPr>
          <w:rFonts w:cs="Arial"/>
          <w:lang w:val="ru-RU"/>
        </w:rPr>
        <w:t>писаним</w:t>
      </w:r>
      <w:r w:rsidR="008D2B23" w:rsidRPr="004F065F">
        <w:rPr>
          <w:rFonts w:cs="Arial"/>
          <w:lang w:val="ru-RU"/>
        </w:rPr>
        <w:t xml:space="preserve"> </w:t>
      </w:r>
      <w:r w:rsidRPr="004F065F">
        <w:rPr>
          <w:rFonts w:cs="Arial"/>
          <w:lang w:val="ru-RU"/>
        </w:rPr>
        <w:t>путем</w:t>
      </w:r>
      <w:r w:rsidR="008D2B23" w:rsidRPr="004F065F">
        <w:rPr>
          <w:rFonts w:cs="Arial"/>
          <w:lang w:val="ru-RU"/>
        </w:rPr>
        <w:t xml:space="preserve">, </w:t>
      </w:r>
      <w:r w:rsidRPr="004F065F">
        <w:rPr>
          <w:rFonts w:cs="Arial"/>
          <w:lang w:val="ru-RU"/>
        </w:rPr>
        <w:t>на</w:t>
      </w:r>
      <w:r w:rsidR="008D2B23" w:rsidRPr="004F065F">
        <w:rPr>
          <w:rFonts w:cs="Arial"/>
          <w:lang w:val="ru-RU"/>
        </w:rPr>
        <w:t xml:space="preserve"> </w:t>
      </w:r>
      <w:r w:rsidRPr="004F065F">
        <w:rPr>
          <w:rFonts w:cs="Arial"/>
          <w:lang w:val="ru-RU"/>
        </w:rPr>
        <w:t>адресу</w:t>
      </w:r>
      <w:r w:rsidR="008D2B23" w:rsidRPr="004F065F">
        <w:rPr>
          <w:rFonts w:cs="Arial"/>
          <w:lang w:val="ru-RU"/>
        </w:rPr>
        <w:t xml:space="preserve"> </w:t>
      </w:r>
      <w:r w:rsidRPr="004F065F">
        <w:rPr>
          <w:rFonts w:cs="Arial"/>
          <w:lang w:val="ru-RU"/>
        </w:rPr>
        <w:t>Нару</w:t>
      </w:r>
      <w:r w:rsidR="008D2B23" w:rsidRPr="004F065F">
        <w:rPr>
          <w:rFonts w:cs="Arial"/>
          <w:lang w:val="ru-RU"/>
        </w:rPr>
        <w:t>ч</w:t>
      </w:r>
      <w:r w:rsidRPr="004F065F">
        <w:rPr>
          <w:rFonts w:cs="Arial"/>
          <w:lang w:val="ru-RU"/>
        </w:rPr>
        <w:t>иоца</w:t>
      </w:r>
      <w:r w:rsidR="008D2B23" w:rsidRPr="004F065F">
        <w:rPr>
          <w:rFonts w:cs="Arial"/>
          <w:lang w:val="ru-RU"/>
        </w:rPr>
        <w:t xml:space="preserve">, </w:t>
      </w:r>
      <w:r w:rsidRPr="004F065F">
        <w:rPr>
          <w:rFonts w:cs="Arial"/>
          <w:lang w:val="ru-RU"/>
        </w:rPr>
        <w:t>са</w:t>
      </w:r>
      <w:r w:rsidR="008D2B23" w:rsidRPr="004F065F">
        <w:rPr>
          <w:rFonts w:cs="Arial"/>
          <w:lang w:val="ru-RU"/>
        </w:rPr>
        <w:t xml:space="preserve"> </w:t>
      </w:r>
      <w:r w:rsidRPr="004F065F">
        <w:rPr>
          <w:rFonts w:cs="Arial"/>
          <w:lang w:val="ru-RU"/>
        </w:rPr>
        <w:t>назнаком</w:t>
      </w:r>
      <w:r w:rsidR="008D2B23" w:rsidRPr="004F065F">
        <w:rPr>
          <w:rFonts w:cs="Arial"/>
          <w:lang w:val="ru-RU"/>
        </w:rPr>
        <w:t xml:space="preserve"> „</w:t>
      </w:r>
      <w:r w:rsidRPr="004F065F">
        <w:rPr>
          <w:rFonts w:cs="Arial"/>
          <w:b/>
          <w:lang w:val="ru-RU"/>
        </w:rPr>
        <w:t>ИЗМЕНА</w:t>
      </w:r>
      <w:r w:rsidR="008D2B23" w:rsidRPr="004F065F">
        <w:rPr>
          <w:rFonts w:cs="Arial"/>
          <w:b/>
          <w:lang w:val="ru-RU"/>
        </w:rPr>
        <w:t xml:space="preserve"> – </w:t>
      </w:r>
      <w:r w:rsidRPr="004F065F">
        <w:rPr>
          <w:rFonts w:cs="Arial"/>
          <w:b/>
          <w:lang w:val="ru-RU"/>
        </w:rPr>
        <w:t>ДОПУНА</w:t>
      </w:r>
      <w:r w:rsidR="008D2B23" w:rsidRPr="004F065F">
        <w:rPr>
          <w:rFonts w:cs="Arial"/>
          <w:lang w:val="ru-RU"/>
        </w:rPr>
        <w:t xml:space="preserve"> - </w:t>
      </w:r>
      <w:r w:rsidRPr="004F065F">
        <w:rPr>
          <w:rFonts w:cs="Arial"/>
          <w:lang w:val="ru-RU"/>
        </w:rPr>
        <w:t>Понуде</w:t>
      </w:r>
      <w:r w:rsidR="008D2B23" w:rsidRPr="004F065F">
        <w:rPr>
          <w:rFonts w:cs="Arial"/>
          <w:lang w:val="ru-RU"/>
        </w:rPr>
        <w:t xml:space="preserve"> </w:t>
      </w:r>
      <w:r w:rsidRPr="004F065F">
        <w:rPr>
          <w:rFonts w:cs="Arial"/>
          <w:lang w:val="ru-RU"/>
        </w:rPr>
        <w:t>за</w:t>
      </w:r>
      <w:r w:rsidR="008D2B23" w:rsidRPr="004F065F">
        <w:rPr>
          <w:rFonts w:cs="Arial"/>
          <w:lang w:val="ru-RU"/>
        </w:rPr>
        <w:t xml:space="preserve"> </w:t>
      </w:r>
      <w:r w:rsidRPr="004F065F">
        <w:rPr>
          <w:rFonts w:cs="Arial"/>
          <w:lang w:val="ru-RU"/>
        </w:rPr>
        <w:t>јавну</w:t>
      </w:r>
      <w:r w:rsidR="008D2B23" w:rsidRPr="004F065F">
        <w:rPr>
          <w:rFonts w:cs="Arial"/>
          <w:lang w:val="ru-RU"/>
        </w:rPr>
        <w:t xml:space="preserve"> </w:t>
      </w:r>
      <w:r w:rsidRPr="004F065F">
        <w:rPr>
          <w:rFonts w:cs="Arial"/>
          <w:lang w:val="ru-RU"/>
        </w:rPr>
        <w:t>набавку</w:t>
      </w:r>
      <w:r w:rsidR="00843F44" w:rsidRPr="004F065F">
        <w:rPr>
          <w:rFonts w:cs="Arial"/>
          <w:lang w:val="ru-RU"/>
        </w:rPr>
        <w:t>:</w:t>
      </w:r>
      <w:r w:rsidR="008D2B23" w:rsidRPr="004F065F">
        <w:rPr>
          <w:rFonts w:cs="Arial"/>
          <w:lang w:val="ru-RU"/>
        </w:rPr>
        <w:t xml:space="preserve"> </w:t>
      </w:r>
      <w:r w:rsidR="004F065F" w:rsidRPr="004F065F">
        <w:rPr>
          <w:rFonts w:cs="Arial"/>
          <w:lang w:val="ru-RU"/>
        </w:rPr>
        <w:t>Посебна обука са полагањем стручног испита из ЗОП-а - Јавна набавка број</w:t>
      </w:r>
      <w:r w:rsidR="004F065F">
        <w:rPr>
          <w:rFonts w:cs="Arial"/>
          <w:lang w:val="ru-RU"/>
        </w:rPr>
        <w:t xml:space="preserve">. </w:t>
      </w:r>
      <w:r w:rsidR="004F065F" w:rsidRPr="004F065F">
        <w:rPr>
          <w:rFonts w:cs="Arial"/>
          <w:b/>
          <w:lang w:val="sr-Latn-RS"/>
        </w:rPr>
        <w:t>3000/0007/2017</w:t>
      </w:r>
      <w:r w:rsidR="004F065F" w:rsidRPr="004F065F">
        <w:rPr>
          <w:rFonts w:cs="Arial"/>
          <w:b/>
          <w:lang w:val="sr-Cyrl-RS"/>
        </w:rPr>
        <w:t>(</w:t>
      </w:r>
      <w:r w:rsidR="004F065F" w:rsidRPr="004F065F">
        <w:rPr>
          <w:rFonts w:cs="Arial"/>
          <w:b/>
          <w:lang w:val="sr-Latn-RS"/>
        </w:rPr>
        <w:t>1008</w:t>
      </w:r>
      <w:r w:rsidR="004F065F" w:rsidRPr="004F065F">
        <w:rPr>
          <w:rFonts w:cs="Arial"/>
          <w:b/>
          <w:lang w:val="sr-Cyrl-RS"/>
        </w:rPr>
        <w:t>/2017)</w:t>
      </w:r>
    </w:p>
    <w:p w14:paraId="5C6692CC" w14:textId="77777777" w:rsidR="004F065F" w:rsidRDefault="00B71BF5" w:rsidP="004F065F">
      <w:pPr>
        <w:ind w:left="-360" w:right="-19"/>
        <w:jc w:val="left"/>
        <w:outlineLvl w:val="0"/>
        <w:rPr>
          <w:rFonts w:cs="Arial"/>
          <w:b/>
          <w:lang w:val="sr-Cyrl-RS"/>
        </w:rPr>
      </w:pPr>
      <w:r>
        <w:rPr>
          <w:rFonts w:cs="Arial"/>
        </w:rPr>
        <w:t>У</w:t>
      </w:r>
      <w:r w:rsidR="008D2B23" w:rsidRPr="00037196">
        <w:rPr>
          <w:rFonts w:cs="Arial"/>
        </w:rPr>
        <w:t xml:space="preserve"> </w:t>
      </w:r>
      <w:r>
        <w:rPr>
          <w:rFonts w:cs="Arial"/>
        </w:rPr>
        <w:t>слу</w:t>
      </w:r>
      <w:r w:rsidR="008D2B23" w:rsidRPr="00037196">
        <w:rPr>
          <w:rFonts w:cs="Arial"/>
        </w:rPr>
        <w:t>ч</w:t>
      </w:r>
      <w:r>
        <w:rPr>
          <w:rFonts w:cs="Arial"/>
        </w:rPr>
        <w:t>ају</w:t>
      </w:r>
      <w:r w:rsidR="008D2B23" w:rsidRPr="00037196">
        <w:rPr>
          <w:rFonts w:cs="Arial"/>
        </w:rPr>
        <w:t xml:space="preserve"> </w:t>
      </w:r>
      <w:r>
        <w:rPr>
          <w:rFonts w:cs="Arial"/>
        </w:rPr>
        <w:t>измене</w:t>
      </w:r>
      <w:r w:rsidR="008D2B23" w:rsidRPr="00037196">
        <w:rPr>
          <w:rFonts w:cs="Arial"/>
        </w:rPr>
        <w:t xml:space="preserve"> </w:t>
      </w:r>
      <w:r>
        <w:rPr>
          <w:rFonts w:cs="Arial"/>
        </w:rPr>
        <w:t>или</w:t>
      </w:r>
      <w:r w:rsidR="008D2B23" w:rsidRPr="00037196">
        <w:rPr>
          <w:rFonts w:cs="Arial"/>
        </w:rPr>
        <w:t xml:space="preserve"> </w:t>
      </w:r>
      <w:r>
        <w:rPr>
          <w:rFonts w:cs="Arial"/>
        </w:rPr>
        <w:t>допуне</w:t>
      </w:r>
      <w:r w:rsidR="008D2B23" w:rsidRPr="00037196">
        <w:rPr>
          <w:rFonts w:cs="Arial"/>
        </w:rPr>
        <w:t xml:space="preserve"> </w:t>
      </w:r>
      <w:r>
        <w:rPr>
          <w:rFonts w:cs="Arial"/>
        </w:rPr>
        <w:t>достављене</w:t>
      </w:r>
      <w:r w:rsidR="008D2B23" w:rsidRPr="00037196">
        <w:rPr>
          <w:rFonts w:cs="Arial"/>
        </w:rPr>
        <w:t xml:space="preserve"> </w:t>
      </w:r>
      <w:r>
        <w:rPr>
          <w:rFonts w:cs="Arial"/>
        </w:rPr>
        <w:t>понуде</w:t>
      </w:r>
      <w:r w:rsidR="008D2B23" w:rsidRPr="00037196">
        <w:rPr>
          <w:rFonts w:cs="Arial"/>
        </w:rPr>
        <w:t xml:space="preserve">, </w:t>
      </w:r>
      <w:r>
        <w:rPr>
          <w:rFonts w:cs="Arial"/>
        </w:rPr>
        <w:t>Нару</w:t>
      </w:r>
      <w:r w:rsidR="008D2B23" w:rsidRPr="00037196">
        <w:rPr>
          <w:rFonts w:cs="Arial"/>
        </w:rPr>
        <w:t>ч</w:t>
      </w:r>
      <w:r>
        <w:rPr>
          <w:rFonts w:cs="Arial"/>
        </w:rPr>
        <w:t>илац</w:t>
      </w:r>
      <w:r w:rsidR="008D2B23" w:rsidRPr="00037196">
        <w:rPr>
          <w:rFonts w:cs="Arial"/>
        </w:rPr>
        <w:t xml:space="preserve"> </w:t>
      </w:r>
      <w:r>
        <w:rPr>
          <w:rFonts w:cs="Arial"/>
        </w:rPr>
        <w:t>ће</w:t>
      </w:r>
      <w:r w:rsidR="008D2B23" w:rsidRPr="00037196">
        <w:rPr>
          <w:rFonts w:cs="Arial"/>
        </w:rPr>
        <w:t xml:space="preserve"> </w:t>
      </w:r>
      <w:r>
        <w:rPr>
          <w:rFonts w:cs="Arial"/>
        </w:rPr>
        <w:t>приликом</w:t>
      </w:r>
      <w:r w:rsidR="008D2B23" w:rsidRPr="00037196">
        <w:rPr>
          <w:rFonts w:cs="Arial"/>
        </w:rPr>
        <w:t xml:space="preserve"> </w:t>
      </w:r>
      <w:r>
        <w:rPr>
          <w:rFonts w:cs="Arial"/>
        </w:rPr>
        <w:t>стру</w:t>
      </w:r>
      <w:r w:rsidR="008D2B23" w:rsidRPr="00037196">
        <w:rPr>
          <w:rFonts w:cs="Arial"/>
        </w:rPr>
        <w:t>ч</w:t>
      </w:r>
      <w:r>
        <w:rPr>
          <w:rFonts w:cs="Arial"/>
        </w:rPr>
        <w:t>не</w:t>
      </w:r>
      <w:r w:rsidR="008D2B23" w:rsidRPr="00037196">
        <w:rPr>
          <w:rFonts w:cs="Arial"/>
        </w:rPr>
        <w:t xml:space="preserve"> </w:t>
      </w:r>
      <w:r>
        <w:rPr>
          <w:rFonts w:cs="Arial"/>
        </w:rPr>
        <w:t>оцене</w:t>
      </w:r>
      <w:r w:rsidR="008D2B23" w:rsidRPr="00037196">
        <w:rPr>
          <w:rFonts w:cs="Arial"/>
        </w:rPr>
        <w:t xml:space="preserve"> </w:t>
      </w:r>
      <w:r>
        <w:rPr>
          <w:rFonts w:cs="Arial"/>
        </w:rPr>
        <w:t>понуде</w:t>
      </w:r>
      <w:r w:rsidR="008D2B23" w:rsidRPr="00037196">
        <w:rPr>
          <w:rFonts w:cs="Arial"/>
        </w:rPr>
        <w:t xml:space="preserve"> </w:t>
      </w:r>
      <w:r>
        <w:rPr>
          <w:rFonts w:cs="Arial"/>
        </w:rPr>
        <w:t>узети</w:t>
      </w:r>
      <w:r w:rsidR="008D2B23" w:rsidRPr="00037196">
        <w:rPr>
          <w:rFonts w:cs="Arial"/>
        </w:rPr>
        <w:t xml:space="preserve"> </w:t>
      </w:r>
      <w:r>
        <w:rPr>
          <w:rFonts w:cs="Arial"/>
        </w:rPr>
        <w:t>у</w:t>
      </w:r>
      <w:r w:rsidR="008D2B23" w:rsidRPr="00037196">
        <w:rPr>
          <w:rFonts w:cs="Arial"/>
        </w:rPr>
        <w:t xml:space="preserve"> </w:t>
      </w:r>
      <w:r>
        <w:rPr>
          <w:rFonts w:cs="Arial"/>
        </w:rPr>
        <w:t>обзир</w:t>
      </w:r>
      <w:r w:rsidR="008D2B23" w:rsidRPr="00037196">
        <w:rPr>
          <w:rFonts w:cs="Arial"/>
        </w:rPr>
        <w:t xml:space="preserve"> </w:t>
      </w:r>
      <w:r>
        <w:rPr>
          <w:rFonts w:cs="Arial"/>
        </w:rPr>
        <w:t>измене</w:t>
      </w:r>
      <w:r w:rsidR="008D2B23" w:rsidRPr="00037196">
        <w:rPr>
          <w:rFonts w:cs="Arial"/>
        </w:rPr>
        <w:t xml:space="preserve"> </w:t>
      </w:r>
      <w:r>
        <w:rPr>
          <w:rFonts w:cs="Arial"/>
        </w:rPr>
        <w:t>и</w:t>
      </w:r>
      <w:r w:rsidR="008D2B23" w:rsidRPr="00037196">
        <w:rPr>
          <w:rFonts w:cs="Arial"/>
        </w:rPr>
        <w:t xml:space="preserve"> </w:t>
      </w:r>
      <w:r>
        <w:rPr>
          <w:rFonts w:cs="Arial"/>
        </w:rPr>
        <w:t>допуне</w:t>
      </w:r>
      <w:r w:rsidR="008D2B23" w:rsidRPr="00037196">
        <w:rPr>
          <w:rFonts w:cs="Arial"/>
        </w:rPr>
        <w:t xml:space="preserve"> </w:t>
      </w:r>
      <w:r>
        <w:rPr>
          <w:rFonts w:cs="Arial"/>
        </w:rPr>
        <w:t>само</w:t>
      </w:r>
      <w:r w:rsidR="008D2B23" w:rsidRPr="00037196">
        <w:rPr>
          <w:rFonts w:cs="Arial"/>
        </w:rPr>
        <w:t xml:space="preserve"> </w:t>
      </w:r>
      <w:r>
        <w:rPr>
          <w:rFonts w:cs="Arial"/>
        </w:rPr>
        <w:t>ако</w:t>
      </w:r>
      <w:r w:rsidR="008D2B23" w:rsidRPr="00037196">
        <w:rPr>
          <w:rFonts w:cs="Arial"/>
        </w:rPr>
        <w:t xml:space="preserve"> </w:t>
      </w:r>
      <w:r>
        <w:rPr>
          <w:rFonts w:cs="Arial"/>
        </w:rPr>
        <w:t>су</w:t>
      </w:r>
      <w:r w:rsidR="008D2B23" w:rsidRPr="00037196">
        <w:rPr>
          <w:rFonts w:cs="Arial"/>
        </w:rPr>
        <w:t xml:space="preserve"> </w:t>
      </w:r>
      <w:r>
        <w:rPr>
          <w:rFonts w:cs="Arial"/>
        </w:rPr>
        <w:t>извр</w:t>
      </w:r>
      <w:r w:rsidR="008D2B23" w:rsidRPr="00037196">
        <w:rPr>
          <w:rFonts w:cs="Arial"/>
        </w:rPr>
        <w:t>ш</w:t>
      </w:r>
      <w:r>
        <w:rPr>
          <w:rFonts w:cs="Arial"/>
        </w:rPr>
        <w:t>ене</w:t>
      </w:r>
      <w:r w:rsidR="008D2B23" w:rsidRPr="00037196">
        <w:rPr>
          <w:rFonts w:cs="Arial"/>
        </w:rPr>
        <w:t xml:space="preserve"> </w:t>
      </w:r>
      <w:r>
        <w:rPr>
          <w:rFonts w:cs="Arial"/>
        </w:rPr>
        <w:t>у</w:t>
      </w:r>
      <w:r w:rsidR="008D2B23" w:rsidRPr="00037196">
        <w:rPr>
          <w:rFonts w:cs="Arial"/>
        </w:rPr>
        <w:t xml:space="preserve"> </w:t>
      </w:r>
      <w:r>
        <w:rPr>
          <w:rFonts w:cs="Arial"/>
        </w:rPr>
        <w:t>целини</w:t>
      </w:r>
      <w:r w:rsidR="008D2B23" w:rsidRPr="00037196">
        <w:rPr>
          <w:rFonts w:cs="Arial"/>
        </w:rPr>
        <w:t xml:space="preserve"> </w:t>
      </w:r>
      <w:r>
        <w:rPr>
          <w:rFonts w:cs="Arial"/>
        </w:rPr>
        <w:t>и</w:t>
      </w:r>
      <w:r w:rsidR="008D2B23" w:rsidRPr="00037196">
        <w:rPr>
          <w:rFonts w:cs="Arial"/>
        </w:rPr>
        <w:t xml:space="preserve"> </w:t>
      </w:r>
      <w:r>
        <w:rPr>
          <w:rFonts w:cs="Arial"/>
        </w:rPr>
        <w:t>према</w:t>
      </w:r>
      <w:r w:rsidR="008D2B23" w:rsidRPr="00037196">
        <w:rPr>
          <w:rFonts w:cs="Arial"/>
        </w:rPr>
        <w:t xml:space="preserve"> </w:t>
      </w:r>
      <w:r>
        <w:rPr>
          <w:rFonts w:cs="Arial"/>
        </w:rPr>
        <w:t>обрасцу</w:t>
      </w:r>
      <w:r w:rsidR="008D2B23" w:rsidRPr="00037196">
        <w:rPr>
          <w:rFonts w:cs="Arial"/>
        </w:rPr>
        <w:t xml:space="preserve"> </w:t>
      </w:r>
      <w:r>
        <w:rPr>
          <w:rFonts w:cs="Arial"/>
        </w:rPr>
        <w:t>на</w:t>
      </w:r>
      <w:r w:rsidR="008D2B23" w:rsidRPr="00037196">
        <w:rPr>
          <w:rFonts w:cs="Arial"/>
        </w:rPr>
        <w:t xml:space="preserve"> </w:t>
      </w:r>
      <w:r>
        <w:rPr>
          <w:rFonts w:cs="Arial"/>
        </w:rPr>
        <w:t>који</w:t>
      </w:r>
      <w:r w:rsidR="008D2B23" w:rsidRPr="00037196">
        <w:rPr>
          <w:rFonts w:cs="Arial"/>
        </w:rPr>
        <w:t xml:space="preserve"> </w:t>
      </w:r>
      <w:r>
        <w:rPr>
          <w:rFonts w:cs="Arial"/>
        </w:rPr>
        <w:t>се</w:t>
      </w:r>
      <w:r w:rsidR="008D2B23" w:rsidRPr="00037196">
        <w:rPr>
          <w:rFonts w:cs="Arial"/>
        </w:rPr>
        <w:t xml:space="preserve">, </w:t>
      </w:r>
      <w:r>
        <w:rPr>
          <w:rFonts w:cs="Arial"/>
        </w:rPr>
        <w:t>у</w:t>
      </w:r>
      <w:r w:rsidR="008D2B23" w:rsidRPr="00037196">
        <w:rPr>
          <w:rFonts w:cs="Arial"/>
        </w:rPr>
        <w:t xml:space="preserve"> </w:t>
      </w:r>
      <w:r>
        <w:rPr>
          <w:rFonts w:cs="Arial"/>
        </w:rPr>
        <w:t>већ</w:t>
      </w:r>
      <w:r w:rsidR="008D2B23" w:rsidRPr="00037196">
        <w:rPr>
          <w:rFonts w:cs="Arial"/>
        </w:rPr>
        <w:t xml:space="preserve"> </w:t>
      </w:r>
      <w:r>
        <w:rPr>
          <w:rFonts w:cs="Arial"/>
        </w:rPr>
        <w:t>достављеној</w:t>
      </w:r>
      <w:r w:rsidR="008D2B23" w:rsidRPr="00037196">
        <w:rPr>
          <w:rFonts w:cs="Arial"/>
        </w:rPr>
        <w:t xml:space="preserve"> </w:t>
      </w:r>
      <w:r>
        <w:rPr>
          <w:rFonts w:cs="Arial"/>
        </w:rPr>
        <w:t>понуди</w:t>
      </w:r>
      <w:r w:rsidR="008D2B23" w:rsidRPr="00037196">
        <w:rPr>
          <w:rFonts w:cs="Arial"/>
        </w:rPr>
        <w:t>,</w:t>
      </w:r>
      <w:r>
        <w:rPr>
          <w:rFonts w:cs="Arial"/>
        </w:rPr>
        <w:t>измена</w:t>
      </w:r>
      <w:r w:rsidR="008D2B23" w:rsidRPr="00037196">
        <w:rPr>
          <w:rFonts w:cs="Arial"/>
        </w:rPr>
        <w:t xml:space="preserve"> </w:t>
      </w:r>
      <w:r>
        <w:rPr>
          <w:rFonts w:cs="Arial"/>
        </w:rPr>
        <w:t>или</w:t>
      </w:r>
      <w:r w:rsidR="008D2B23" w:rsidRPr="00037196">
        <w:rPr>
          <w:rFonts w:cs="Arial"/>
        </w:rPr>
        <w:t xml:space="preserve"> </w:t>
      </w:r>
      <w:r>
        <w:rPr>
          <w:rFonts w:cs="Arial"/>
        </w:rPr>
        <w:t>допуна</w:t>
      </w:r>
      <w:r w:rsidR="008D2B23" w:rsidRPr="00037196">
        <w:rPr>
          <w:rFonts w:cs="Arial"/>
        </w:rPr>
        <w:t xml:space="preserve"> </w:t>
      </w:r>
      <w:r>
        <w:rPr>
          <w:rFonts w:cs="Arial"/>
        </w:rPr>
        <w:t>односи</w:t>
      </w:r>
      <w:r w:rsidR="008D2B23" w:rsidRPr="00037196">
        <w:rPr>
          <w:rFonts w:cs="Arial"/>
        </w:rPr>
        <w:t>.</w:t>
      </w:r>
    </w:p>
    <w:p w14:paraId="4CB28B58" w14:textId="08FC9180" w:rsidR="00CE271E" w:rsidRPr="004F065F" w:rsidRDefault="00B71BF5" w:rsidP="004F065F">
      <w:pPr>
        <w:ind w:left="-360" w:right="-19"/>
        <w:jc w:val="left"/>
        <w:outlineLvl w:val="0"/>
        <w:rPr>
          <w:rFonts w:cs="Arial"/>
          <w:b/>
          <w:lang w:val="sr-Cyrl-RS"/>
        </w:rPr>
      </w:pPr>
      <w:r w:rsidRPr="004F065F">
        <w:rPr>
          <w:rFonts w:cs="Arial"/>
        </w:rPr>
        <w:t>У</w:t>
      </w:r>
      <w:r w:rsidR="008D2B23" w:rsidRPr="004F065F">
        <w:rPr>
          <w:rFonts w:cs="Arial"/>
        </w:rPr>
        <w:t xml:space="preserve"> </w:t>
      </w:r>
      <w:r w:rsidRPr="004F065F">
        <w:rPr>
          <w:rFonts w:cs="Arial"/>
        </w:rPr>
        <w:t>року</w:t>
      </w:r>
      <w:r w:rsidR="008D2B23" w:rsidRPr="004F065F">
        <w:rPr>
          <w:rFonts w:cs="Arial"/>
        </w:rPr>
        <w:t xml:space="preserve"> </w:t>
      </w:r>
      <w:r w:rsidRPr="004F065F">
        <w:rPr>
          <w:rFonts w:cs="Arial"/>
        </w:rPr>
        <w:t>за</w:t>
      </w:r>
      <w:r w:rsidR="008D2B23" w:rsidRPr="004F065F">
        <w:rPr>
          <w:rFonts w:cs="Arial"/>
        </w:rPr>
        <w:t xml:space="preserve"> </w:t>
      </w:r>
      <w:r w:rsidRPr="004F065F">
        <w:rPr>
          <w:rFonts w:cs="Arial"/>
        </w:rPr>
        <w:t>подно</w:t>
      </w:r>
      <w:r w:rsidR="008D2B23" w:rsidRPr="004F065F">
        <w:rPr>
          <w:rFonts w:cs="Arial"/>
        </w:rPr>
        <w:t>ш</w:t>
      </w:r>
      <w:r w:rsidRPr="004F065F">
        <w:rPr>
          <w:rFonts w:cs="Arial"/>
        </w:rPr>
        <w:t>ење</w:t>
      </w:r>
      <w:r w:rsidR="008D2B23" w:rsidRPr="004F065F">
        <w:rPr>
          <w:rFonts w:cs="Arial"/>
        </w:rPr>
        <w:t xml:space="preserve"> </w:t>
      </w:r>
      <w:r w:rsidRPr="004F065F">
        <w:rPr>
          <w:rFonts w:cs="Arial"/>
        </w:rPr>
        <w:t>понуде</w:t>
      </w:r>
      <w:r w:rsidR="008D2B23" w:rsidRPr="004F065F">
        <w:rPr>
          <w:rFonts w:cs="Arial"/>
        </w:rPr>
        <w:t xml:space="preserve"> </w:t>
      </w:r>
      <w:r w:rsidRPr="004F065F">
        <w:rPr>
          <w:rFonts w:cs="Arial"/>
        </w:rPr>
        <w:t>понуђа</w:t>
      </w:r>
      <w:r w:rsidR="008D2B23" w:rsidRPr="004F065F">
        <w:rPr>
          <w:rFonts w:cs="Arial"/>
        </w:rPr>
        <w:t xml:space="preserve">ч </w:t>
      </w:r>
      <w:r w:rsidRPr="004F065F">
        <w:rPr>
          <w:rFonts w:cs="Arial"/>
        </w:rPr>
        <w:t>може</w:t>
      </w:r>
      <w:r w:rsidR="008D2B23" w:rsidRPr="004F065F">
        <w:rPr>
          <w:rFonts w:cs="Arial"/>
        </w:rPr>
        <w:t xml:space="preserve"> </w:t>
      </w:r>
      <w:r w:rsidRPr="004F065F">
        <w:rPr>
          <w:rFonts w:cs="Arial"/>
        </w:rPr>
        <w:t>да</w:t>
      </w:r>
      <w:r w:rsidR="008D2B23" w:rsidRPr="004F065F">
        <w:rPr>
          <w:rFonts w:cs="Arial"/>
        </w:rPr>
        <w:t xml:space="preserve"> </w:t>
      </w:r>
      <w:r w:rsidRPr="004F065F">
        <w:rPr>
          <w:rFonts w:cs="Arial"/>
        </w:rPr>
        <w:t>опозове</w:t>
      </w:r>
      <w:r w:rsidR="008D2B23" w:rsidRPr="004F065F">
        <w:rPr>
          <w:rFonts w:cs="Arial"/>
        </w:rPr>
        <w:t xml:space="preserve"> </w:t>
      </w:r>
      <w:r w:rsidRPr="004F065F">
        <w:rPr>
          <w:rFonts w:cs="Arial"/>
        </w:rPr>
        <w:t>поднету</w:t>
      </w:r>
      <w:r w:rsidR="008D2B23" w:rsidRPr="004F065F">
        <w:rPr>
          <w:rFonts w:cs="Arial"/>
        </w:rPr>
        <w:t xml:space="preserve"> </w:t>
      </w:r>
      <w:r w:rsidRPr="004F065F">
        <w:rPr>
          <w:rFonts w:cs="Arial"/>
        </w:rPr>
        <w:t>понуду</w:t>
      </w:r>
      <w:r w:rsidR="008D2B23" w:rsidRPr="004F065F">
        <w:rPr>
          <w:rFonts w:cs="Arial"/>
        </w:rPr>
        <w:t xml:space="preserve"> </w:t>
      </w:r>
      <w:r w:rsidRPr="004F065F">
        <w:rPr>
          <w:rFonts w:cs="Arial"/>
        </w:rPr>
        <w:t>писаним</w:t>
      </w:r>
      <w:r w:rsidR="008D2B23" w:rsidRPr="004F065F">
        <w:rPr>
          <w:rFonts w:cs="Arial"/>
        </w:rPr>
        <w:t xml:space="preserve"> </w:t>
      </w:r>
      <w:r w:rsidRPr="004F065F">
        <w:rPr>
          <w:rFonts w:cs="Arial"/>
        </w:rPr>
        <w:t>путем</w:t>
      </w:r>
      <w:r w:rsidR="008D2B23" w:rsidRPr="004F065F">
        <w:rPr>
          <w:rFonts w:cs="Arial"/>
        </w:rPr>
        <w:t xml:space="preserve">, </w:t>
      </w:r>
      <w:r w:rsidRPr="004F065F">
        <w:rPr>
          <w:rFonts w:cs="Arial"/>
        </w:rPr>
        <w:t>на</w:t>
      </w:r>
      <w:r w:rsidR="008D2B23" w:rsidRPr="004F065F">
        <w:rPr>
          <w:rFonts w:cs="Arial"/>
        </w:rPr>
        <w:t xml:space="preserve"> </w:t>
      </w:r>
      <w:r w:rsidRPr="004F065F">
        <w:rPr>
          <w:rFonts w:cs="Arial"/>
        </w:rPr>
        <w:t>адресу</w:t>
      </w:r>
      <w:r w:rsidR="008D2B23" w:rsidRPr="004F065F">
        <w:rPr>
          <w:rFonts w:cs="Arial"/>
        </w:rPr>
        <w:t xml:space="preserve"> </w:t>
      </w:r>
      <w:r w:rsidRPr="004F065F">
        <w:rPr>
          <w:rFonts w:cs="Arial"/>
        </w:rPr>
        <w:t>Нару</w:t>
      </w:r>
      <w:r w:rsidR="008D2B23" w:rsidRPr="004F065F">
        <w:rPr>
          <w:rFonts w:cs="Arial"/>
        </w:rPr>
        <w:t>ч</w:t>
      </w:r>
      <w:r w:rsidRPr="004F065F">
        <w:rPr>
          <w:rFonts w:cs="Arial"/>
        </w:rPr>
        <w:t>иоца</w:t>
      </w:r>
      <w:r w:rsidR="008D2B23" w:rsidRPr="004F065F">
        <w:rPr>
          <w:rFonts w:cs="Arial"/>
        </w:rPr>
        <w:t xml:space="preserve">, </w:t>
      </w:r>
      <w:r w:rsidRPr="004F065F">
        <w:rPr>
          <w:rFonts w:cs="Arial"/>
        </w:rPr>
        <w:t>са</w:t>
      </w:r>
      <w:r w:rsidR="008D2B23" w:rsidRPr="004F065F">
        <w:rPr>
          <w:rFonts w:cs="Arial"/>
        </w:rPr>
        <w:t xml:space="preserve"> </w:t>
      </w:r>
      <w:r w:rsidRPr="004F065F">
        <w:rPr>
          <w:rFonts w:cs="Arial"/>
        </w:rPr>
        <w:t>назнаком</w:t>
      </w:r>
      <w:r w:rsidR="008D2B23" w:rsidRPr="004F065F">
        <w:rPr>
          <w:rFonts w:cs="Arial"/>
        </w:rPr>
        <w:t xml:space="preserve"> „</w:t>
      </w:r>
      <w:r w:rsidRPr="004F065F">
        <w:rPr>
          <w:rFonts w:cs="Arial"/>
          <w:b/>
        </w:rPr>
        <w:t>ОПОЗИВ</w:t>
      </w:r>
      <w:r w:rsidR="008D2B23" w:rsidRPr="004F065F">
        <w:rPr>
          <w:rFonts w:cs="Arial"/>
        </w:rPr>
        <w:t xml:space="preserve"> - </w:t>
      </w:r>
      <w:r w:rsidRPr="004F065F">
        <w:rPr>
          <w:rFonts w:cs="Arial"/>
        </w:rPr>
        <w:t>Понуде</w:t>
      </w:r>
      <w:r w:rsidR="008D2B23" w:rsidRPr="004F065F">
        <w:rPr>
          <w:rFonts w:cs="Arial"/>
        </w:rPr>
        <w:t xml:space="preserve"> </w:t>
      </w:r>
      <w:r w:rsidRPr="004F065F">
        <w:rPr>
          <w:rFonts w:cs="Arial"/>
        </w:rPr>
        <w:t>за</w:t>
      </w:r>
      <w:r w:rsidR="008D2B23" w:rsidRPr="004F065F">
        <w:rPr>
          <w:rFonts w:cs="Arial"/>
        </w:rPr>
        <w:t xml:space="preserve"> </w:t>
      </w:r>
      <w:r w:rsidRPr="004F065F">
        <w:rPr>
          <w:rFonts w:cs="Arial"/>
        </w:rPr>
        <w:t>јавну</w:t>
      </w:r>
      <w:r w:rsidR="008D2B23" w:rsidRPr="004F065F">
        <w:rPr>
          <w:rFonts w:cs="Arial"/>
        </w:rPr>
        <w:t xml:space="preserve"> </w:t>
      </w:r>
      <w:r w:rsidRPr="004F065F">
        <w:rPr>
          <w:rFonts w:cs="Arial"/>
        </w:rPr>
        <w:t>набавку</w:t>
      </w:r>
      <w:r w:rsidR="008D2B23" w:rsidRPr="004F065F">
        <w:rPr>
          <w:rFonts w:cs="Arial"/>
        </w:rPr>
        <w:t xml:space="preserve"> </w:t>
      </w:r>
      <w:r w:rsidR="00843F44" w:rsidRPr="004F065F">
        <w:rPr>
          <w:rFonts w:cs="Arial"/>
          <w:lang w:val="sr-Cyrl-RS"/>
        </w:rPr>
        <w:t>:</w:t>
      </w:r>
      <w:r w:rsidR="00AD0A1F" w:rsidRPr="004F065F">
        <w:rPr>
          <w:rFonts w:cs="Arial"/>
          <w:lang w:val="sr-Cyrl-RS"/>
        </w:rPr>
        <w:t xml:space="preserve"> </w:t>
      </w:r>
      <w:r w:rsidR="004F065F" w:rsidRPr="004F065F">
        <w:rPr>
          <w:rFonts w:cs="Arial"/>
          <w:lang w:val="ru-RU"/>
        </w:rPr>
        <w:t xml:space="preserve">Посебна обука са полагањем стручног испита из ЗОП-а - Јавна набавка број. </w:t>
      </w:r>
      <w:r w:rsidR="004F065F" w:rsidRPr="004F065F">
        <w:rPr>
          <w:rFonts w:cs="Arial"/>
          <w:b/>
          <w:lang w:val="sr-Latn-RS"/>
        </w:rPr>
        <w:t>3000/0007/2017</w:t>
      </w:r>
      <w:r w:rsidR="004F065F" w:rsidRPr="004F065F">
        <w:rPr>
          <w:rFonts w:cs="Arial"/>
          <w:b/>
          <w:lang w:val="sr-Cyrl-RS"/>
        </w:rPr>
        <w:t>(</w:t>
      </w:r>
      <w:r w:rsidR="004F065F" w:rsidRPr="004F065F">
        <w:rPr>
          <w:rFonts w:cs="Arial"/>
          <w:b/>
          <w:lang w:val="sr-Latn-RS"/>
        </w:rPr>
        <w:t>1008</w:t>
      </w:r>
      <w:r w:rsidR="004F065F" w:rsidRPr="004F065F">
        <w:rPr>
          <w:rFonts w:cs="Arial"/>
          <w:b/>
          <w:lang w:val="sr-Cyrl-RS"/>
        </w:rPr>
        <w:t>/2017)</w:t>
      </w:r>
    </w:p>
    <w:p w14:paraId="63BBAD10" w14:textId="5C35EB02" w:rsidR="00037196" w:rsidRPr="00650E62" w:rsidRDefault="00B71BF5" w:rsidP="007B6EBD">
      <w:pPr>
        <w:ind w:left="-360" w:right="-19"/>
        <w:jc w:val="left"/>
        <w:outlineLvl w:val="0"/>
        <w:rPr>
          <w:rFonts w:cs="Arial"/>
          <w:lang w:val="sr-Cyrl-RS"/>
        </w:rPr>
      </w:pPr>
      <w:r>
        <w:rPr>
          <w:rFonts w:cs="Arial"/>
        </w:rPr>
        <w:t>У</w:t>
      </w:r>
      <w:r w:rsidR="008D2B23" w:rsidRPr="00037196">
        <w:rPr>
          <w:rFonts w:cs="Arial"/>
        </w:rPr>
        <w:t xml:space="preserve"> </w:t>
      </w:r>
      <w:r>
        <w:rPr>
          <w:rFonts w:cs="Arial"/>
        </w:rPr>
        <w:t>слу</w:t>
      </w:r>
      <w:r w:rsidR="008D2B23" w:rsidRPr="00037196">
        <w:rPr>
          <w:rFonts w:cs="Arial"/>
        </w:rPr>
        <w:t>ч</w:t>
      </w:r>
      <w:r>
        <w:rPr>
          <w:rFonts w:cs="Arial"/>
        </w:rPr>
        <w:t>ају</w:t>
      </w:r>
      <w:r w:rsidR="008D2B23" w:rsidRPr="00037196">
        <w:rPr>
          <w:rFonts w:cs="Arial"/>
        </w:rPr>
        <w:t xml:space="preserve"> </w:t>
      </w:r>
      <w:r>
        <w:rPr>
          <w:rFonts w:cs="Arial"/>
        </w:rPr>
        <w:t>опозива</w:t>
      </w:r>
      <w:r w:rsidR="008D2B23" w:rsidRPr="00037196">
        <w:rPr>
          <w:rFonts w:cs="Arial"/>
        </w:rPr>
        <w:t xml:space="preserve"> </w:t>
      </w:r>
      <w:r>
        <w:rPr>
          <w:rFonts w:cs="Arial"/>
        </w:rPr>
        <w:t>поднете</w:t>
      </w:r>
      <w:r w:rsidR="008D2B23" w:rsidRPr="00037196">
        <w:rPr>
          <w:rFonts w:cs="Arial"/>
        </w:rPr>
        <w:t xml:space="preserve"> </w:t>
      </w:r>
      <w:r>
        <w:rPr>
          <w:rFonts w:cs="Arial"/>
        </w:rPr>
        <w:t>понуде</w:t>
      </w:r>
      <w:r w:rsidR="008D2B23" w:rsidRPr="00037196">
        <w:rPr>
          <w:rFonts w:cs="Arial"/>
        </w:rPr>
        <w:t xml:space="preserve"> </w:t>
      </w:r>
      <w:r>
        <w:rPr>
          <w:rFonts w:cs="Arial"/>
        </w:rPr>
        <w:t>пре</w:t>
      </w:r>
      <w:r w:rsidR="008D2B23" w:rsidRPr="00037196">
        <w:rPr>
          <w:rFonts w:cs="Arial"/>
        </w:rPr>
        <w:t xml:space="preserve"> </w:t>
      </w:r>
      <w:r>
        <w:rPr>
          <w:rFonts w:cs="Arial"/>
        </w:rPr>
        <w:t>истека</w:t>
      </w:r>
      <w:r w:rsidR="008D2B23" w:rsidRPr="00037196">
        <w:rPr>
          <w:rFonts w:cs="Arial"/>
        </w:rPr>
        <w:t xml:space="preserve"> </w:t>
      </w:r>
      <w:r>
        <w:rPr>
          <w:rFonts w:cs="Arial"/>
        </w:rPr>
        <w:t>рока</w:t>
      </w:r>
      <w:r w:rsidR="008D2B23" w:rsidRPr="00037196">
        <w:rPr>
          <w:rFonts w:cs="Arial"/>
        </w:rPr>
        <w:t xml:space="preserve"> </w:t>
      </w:r>
      <w:r>
        <w:rPr>
          <w:rFonts w:cs="Arial"/>
        </w:rPr>
        <w:t>за</w:t>
      </w:r>
      <w:r w:rsidR="008D2B23" w:rsidRPr="00037196">
        <w:rPr>
          <w:rFonts w:cs="Arial"/>
        </w:rPr>
        <w:t xml:space="preserve"> </w:t>
      </w:r>
      <w:r>
        <w:rPr>
          <w:rFonts w:cs="Arial"/>
        </w:rPr>
        <w:t>подно</w:t>
      </w:r>
      <w:r w:rsidR="008D2B23" w:rsidRPr="00037196">
        <w:rPr>
          <w:rFonts w:cs="Arial"/>
        </w:rPr>
        <w:t>ш</w:t>
      </w:r>
      <w:r>
        <w:rPr>
          <w:rFonts w:cs="Arial"/>
        </w:rPr>
        <w:t>ење</w:t>
      </w:r>
      <w:r w:rsidR="008D2B23" w:rsidRPr="00037196">
        <w:rPr>
          <w:rFonts w:cs="Arial"/>
        </w:rPr>
        <w:t xml:space="preserve"> </w:t>
      </w:r>
      <w:r>
        <w:rPr>
          <w:rFonts w:cs="Arial"/>
        </w:rPr>
        <w:t>понуда</w:t>
      </w:r>
      <w:r w:rsidR="008D2B23" w:rsidRPr="00037196">
        <w:rPr>
          <w:rFonts w:cs="Arial"/>
        </w:rPr>
        <w:t xml:space="preserve">, </w:t>
      </w:r>
      <w:r>
        <w:rPr>
          <w:rFonts w:cs="Arial"/>
        </w:rPr>
        <w:t>Нару</w:t>
      </w:r>
      <w:r w:rsidR="008D2B23" w:rsidRPr="00037196">
        <w:rPr>
          <w:rFonts w:cs="Arial"/>
        </w:rPr>
        <w:t>ч</w:t>
      </w:r>
      <w:r>
        <w:rPr>
          <w:rFonts w:cs="Arial"/>
        </w:rPr>
        <w:t>илац</w:t>
      </w:r>
      <w:r w:rsidR="008D2B23" w:rsidRPr="00037196">
        <w:rPr>
          <w:rFonts w:cs="Arial"/>
        </w:rPr>
        <w:t xml:space="preserve"> </w:t>
      </w:r>
      <w:r>
        <w:rPr>
          <w:rFonts w:cs="Arial"/>
        </w:rPr>
        <w:t>такву</w:t>
      </w:r>
      <w:r w:rsidR="008D2B23" w:rsidRPr="00037196">
        <w:rPr>
          <w:rFonts w:cs="Arial"/>
        </w:rPr>
        <w:t xml:space="preserve"> </w:t>
      </w:r>
      <w:r>
        <w:rPr>
          <w:rFonts w:cs="Arial"/>
        </w:rPr>
        <w:t>понуду</w:t>
      </w:r>
      <w:r w:rsidR="008D2B23" w:rsidRPr="00037196">
        <w:rPr>
          <w:rFonts w:cs="Arial"/>
        </w:rPr>
        <w:t xml:space="preserve"> </w:t>
      </w:r>
      <w:r>
        <w:rPr>
          <w:rFonts w:cs="Arial"/>
        </w:rPr>
        <w:t>неће</w:t>
      </w:r>
      <w:r w:rsidR="008D2B23" w:rsidRPr="00037196">
        <w:rPr>
          <w:rFonts w:cs="Arial"/>
        </w:rPr>
        <w:t xml:space="preserve"> </w:t>
      </w:r>
      <w:r>
        <w:rPr>
          <w:rFonts w:cs="Arial"/>
        </w:rPr>
        <w:t>отварати</w:t>
      </w:r>
      <w:r w:rsidR="008D2B23" w:rsidRPr="00037196">
        <w:rPr>
          <w:rFonts w:cs="Arial"/>
        </w:rPr>
        <w:t xml:space="preserve">, </w:t>
      </w:r>
      <w:r>
        <w:rPr>
          <w:rFonts w:cs="Arial"/>
        </w:rPr>
        <w:t>већ</w:t>
      </w:r>
      <w:r w:rsidR="008D2B23" w:rsidRPr="00037196">
        <w:rPr>
          <w:rFonts w:cs="Arial"/>
        </w:rPr>
        <w:t xml:space="preserve"> </w:t>
      </w:r>
      <w:r>
        <w:rPr>
          <w:rFonts w:cs="Arial"/>
        </w:rPr>
        <w:t>ће</w:t>
      </w:r>
      <w:r w:rsidR="008D2B23" w:rsidRPr="00037196">
        <w:rPr>
          <w:rFonts w:cs="Arial"/>
        </w:rPr>
        <w:t xml:space="preserve"> </w:t>
      </w:r>
      <w:r>
        <w:rPr>
          <w:rFonts w:cs="Arial"/>
        </w:rPr>
        <w:t>је</w:t>
      </w:r>
      <w:r w:rsidR="008D2B23" w:rsidRPr="00037196">
        <w:rPr>
          <w:rFonts w:cs="Arial"/>
        </w:rPr>
        <w:t xml:space="preserve"> </w:t>
      </w:r>
      <w:r>
        <w:rPr>
          <w:rFonts w:cs="Arial"/>
        </w:rPr>
        <w:t>неотворену</w:t>
      </w:r>
      <w:r w:rsidR="008D2B23" w:rsidRPr="00037196">
        <w:rPr>
          <w:rFonts w:cs="Arial"/>
        </w:rPr>
        <w:t xml:space="preserve"> </w:t>
      </w:r>
      <w:r>
        <w:rPr>
          <w:rFonts w:cs="Arial"/>
        </w:rPr>
        <w:t>вратити</w:t>
      </w:r>
      <w:r w:rsidR="008D2B23" w:rsidRPr="00037196">
        <w:rPr>
          <w:rFonts w:cs="Arial"/>
        </w:rPr>
        <w:t xml:space="preserve"> </w:t>
      </w:r>
      <w:r>
        <w:rPr>
          <w:rFonts w:cs="Arial"/>
        </w:rPr>
        <w:t>понуђа</w:t>
      </w:r>
      <w:r w:rsidR="008D2B23" w:rsidRPr="00037196">
        <w:rPr>
          <w:rFonts w:cs="Arial"/>
        </w:rPr>
        <w:t>ч</w:t>
      </w:r>
      <w:r>
        <w:rPr>
          <w:rFonts w:cs="Arial"/>
        </w:rPr>
        <w:t>у</w:t>
      </w:r>
      <w:r w:rsidR="008D2B23" w:rsidRPr="00037196">
        <w:rPr>
          <w:rFonts w:cs="Arial"/>
        </w:rPr>
        <w:t>.</w:t>
      </w:r>
    </w:p>
    <w:p w14:paraId="4EA27FEA" w14:textId="704FB453" w:rsidR="008D2B23" w:rsidRPr="00037196" w:rsidRDefault="00B71BF5" w:rsidP="00AA2810">
      <w:pPr>
        <w:pStyle w:val="KDPodnaslov2"/>
        <w:numPr>
          <w:ilvl w:val="1"/>
          <w:numId w:val="19"/>
        </w:numPr>
        <w:spacing w:before="0"/>
        <w:jc w:val="both"/>
        <w:rPr>
          <w:rFonts w:cs="Arial"/>
        </w:rPr>
      </w:pPr>
      <w:bookmarkStart w:id="217" w:name="_Toc441651583"/>
      <w:bookmarkStart w:id="218" w:name="_Toc442559894"/>
      <w:r>
        <w:rPr>
          <w:rFonts w:cs="Arial"/>
          <w:lang w:val="ru-RU"/>
        </w:rPr>
        <w:t>П</w:t>
      </w:r>
      <w:r>
        <w:rPr>
          <w:rFonts w:cs="Arial"/>
        </w:rPr>
        <w:t>артије</w:t>
      </w:r>
      <w:bookmarkEnd w:id="217"/>
      <w:bookmarkEnd w:id="218"/>
    </w:p>
    <w:p w14:paraId="1BA29698" w14:textId="29857E60" w:rsidR="008D2B23" w:rsidRPr="009065A2" w:rsidRDefault="00B71BF5" w:rsidP="009065A2">
      <w:pPr>
        <w:pStyle w:val="KDParagraf"/>
        <w:spacing w:before="0"/>
        <w:ind w:left="360"/>
        <w:rPr>
          <w:rFonts w:cs="Arial"/>
        </w:rPr>
      </w:pPr>
      <w:r>
        <w:rPr>
          <w:rFonts w:cs="Arial"/>
        </w:rPr>
        <w:t>Набавка</w:t>
      </w:r>
      <w:r w:rsidR="00037196" w:rsidRPr="00843F44">
        <w:rPr>
          <w:rFonts w:cs="Arial"/>
        </w:rPr>
        <w:t xml:space="preserve"> </w:t>
      </w:r>
      <w:r>
        <w:rPr>
          <w:rFonts w:cs="Arial"/>
        </w:rPr>
        <w:t>није</w:t>
      </w:r>
      <w:r w:rsidR="00037196" w:rsidRPr="00843F44">
        <w:rPr>
          <w:rFonts w:cs="Arial"/>
        </w:rPr>
        <w:t xml:space="preserve"> </w:t>
      </w:r>
      <w:r>
        <w:rPr>
          <w:rFonts w:cs="Arial"/>
        </w:rPr>
        <w:t>обликована</w:t>
      </w:r>
      <w:r w:rsidR="00037196" w:rsidRPr="00843F44">
        <w:rPr>
          <w:rFonts w:cs="Arial"/>
        </w:rPr>
        <w:t xml:space="preserve"> </w:t>
      </w:r>
      <w:r>
        <w:rPr>
          <w:rFonts w:cs="Arial"/>
        </w:rPr>
        <w:t>по</w:t>
      </w:r>
      <w:r w:rsidR="00037196" w:rsidRPr="00843F44">
        <w:rPr>
          <w:rFonts w:cs="Arial"/>
        </w:rPr>
        <w:t xml:space="preserve"> </w:t>
      </w:r>
      <w:r>
        <w:rPr>
          <w:rFonts w:cs="Arial"/>
        </w:rPr>
        <w:t>партијама</w:t>
      </w:r>
      <w:r w:rsidR="00037196" w:rsidRPr="00843F44">
        <w:rPr>
          <w:rFonts w:cs="Arial"/>
        </w:rPr>
        <w:t>.</w:t>
      </w:r>
    </w:p>
    <w:p w14:paraId="4777FBFE" w14:textId="206B4DA3" w:rsidR="008D2B23" w:rsidRPr="00037196" w:rsidRDefault="00011DCA" w:rsidP="00AA2810">
      <w:pPr>
        <w:pStyle w:val="KDPodnaslov2"/>
        <w:numPr>
          <w:ilvl w:val="1"/>
          <w:numId w:val="19"/>
        </w:numPr>
        <w:spacing w:before="0"/>
        <w:jc w:val="both"/>
        <w:rPr>
          <w:rFonts w:cs="Arial"/>
        </w:rPr>
      </w:pPr>
      <w:bookmarkStart w:id="219" w:name="_Toc441651584"/>
      <w:bookmarkStart w:id="220" w:name="_Toc442559895"/>
      <w:r w:rsidRPr="00037196">
        <w:rPr>
          <w:rFonts w:cs="Arial"/>
          <w:lang w:val="sr-Cyrl-RS"/>
        </w:rPr>
        <w:t xml:space="preserve"> </w:t>
      </w:r>
      <w:r w:rsidR="00B71BF5">
        <w:rPr>
          <w:rFonts w:cs="Arial"/>
        </w:rPr>
        <w:t>Понуда</w:t>
      </w:r>
      <w:r w:rsidR="008D2B23" w:rsidRPr="00037196">
        <w:rPr>
          <w:rFonts w:cs="Arial"/>
        </w:rPr>
        <w:t xml:space="preserve"> </w:t>
      </w:r>
      <w:r w:rsidR="00B71BF5">
        <w:rPr>
          <w:rFonts w:cs="Arial"/>
        </w:rPr>
        <w:t>са</w:t>
      </w:r>
      <w:r w:rsidR="008D2B23" w:rsidRPr="00037196">
        <w:rPr>
          <w:rFonts w:cs="Arial"/>
        </w:rPr>
        <w:t xml:space="preserve"> </w:t>
      </w:r>
      <w:r w:rsidR="00B71BF5">
        <w:rPr>
          <w:rFonts w:cs="Arial"/>
        </w:rPr>
        <w:t>варијантама</w:t>
      </w:r>
      <w:bookmarkEnd w:id="219"/>
      <w:bookmarkEnd w:id="220"/>
    </w:p>
    <w:p w14:paraId="008A6DD3" w14:textId="061E4E74" w:rsidR="008D2B23" w:rsidRPr="00037196" w:rsidRDefault="00B71BF5" w:rsidP="008D2B23">
      <w:pPr>
        <w:tabs>
          <w:tab w:val="num" w:pos="993"/>
        </w:tabs>
        <w:spacing w:before="0"/>
        <w:rPr>
          <w:rFonts w:cs="Arial"/>
          <w:lang w:val="ru-RU"/>
        </w:rPr>
      </w:pPr>
      <w:r>
        <w:rPr>
          <w:rFonts w:cs="Arial"/>
          <w:lang w:val="ru-RU"/>
        </w:rPr>
        <w:t>Понуда</w:t>
      </w:r>
      <w:r w:rsidR="008D2B23" w:rsidRPr="00037196">
        <w:rPr>
          <w:rFonts w:cs="Arial"/>
          <w:lang w:val="ru-RU"/>
        </w:rPr>
        <w:t xml:space="preserve"> </w:t>
      </w:r>
      <w:r>
        <w:rPr>
          <w:rFonts w:cs="Arial"/>
          <w:lang w:val="ru-RU"/>
        </w:rPr>
        <w:t>са</w:t>
      </w:r>
      <w:r w:rsidR="008D2B23" w:rsidRPr="00037196">
        <w:rPr>
          <w:rFonts w:cs="Arial"/>
          <w:lang w:val="ru-RU"/>
        </w:rPr>
        <w:t xml:space="preserve"> </w:t>
      </w:r>
      <w:r>
        <w:rPr>
          <w:rFonts w:cs="Arial"/>
          <w:lang w:val="ru-RU"/>
        </w:rPr>
        <w:t>варијантама</w:t>
      </w:r>
      <w:r w:rsidR="008D2B23" w:rsidRPr="00037196">
        <w:rPr>
          <w:rFonts w:cs="Arial"/>
          <w:lang w:val="ru-RU"/>
        </w:rPr>
        <w:t xml:space="preserve"> </w:t>
      </w:r>
      <w:r>
        <w:rPr>
          <w:rFonts w:cs="Arial"/>
          <w:lang w:val="ru-RU"/>
        </w:rPr>
        <w:t>није</w:t>
      </w:r>
      <w:r w:rsidR="008D2B23" w:rsidRPr="00037196">
        <w:rPr>
          <w:rFonts w:cs="Arial"/>
          <w:lang w:val="ru-RU"/>
        </w:rPr>
        <w:t xml:space="preserve"> </w:t>
      </w:r>
      <w:r>
        <w:rPr>
          <w:rFonts w:cs="Arial"/>
          <w:lang w:val="ru-RU"/>
        </w:rPr>
        <w:t>дозвољена</w:t>
      </w:r>
      <w:r w:rsidR="008D2B23" w:rsidRPr="00037196">
        <w:rPr>
          <w:rFonts w:cs="Arial"/>
          <w:lang w:val="ru-RU"/>
        </w:rPr>
        <w:t>.</w:t>
      </w:r>
    </w:p>
    <w:p w14:paraId="59A3EFFF" w14:textId="4A9A2931" w:rsidR="008D2B23" w:rsidRPr="00037196" w:rsidRDefault="00011DCA" w:rsidP="00AA2810">
      <w:pPr>
        <w:pStyle w:val="KDPodnaslov2"/>
        <w:numPr>
          <w:ilvl w:val="1"/>
          <w:numId w:val="19"/>
        </w:numPr>
        <w:spacing w:before="0"/>
        <w:jc w:val="both"/>
        <w:rPr>
          <w:rFonts w:cs="Arial"/>
        </w:rPr>
      </w:pPr>
      <w:bookmarkStart w:id="221" w:name="_Toc441651585"/>
      <w:bookmarkStart w:id="222" w:name="_Toc442559896"/>
      <w:r w:rsidRPr="00037196">
        <w:rPr>
          <w:rFonts w:cs="Arial"/>
          <w:lang w:val="sr-Cyrl-RS"/>
        </w:rPr>
        <w:t xml:space="preserve"> </w:t>
      </w:r>
      <w:r w:rsidR="00B71BF5">
        <w:rPr>
          <w:rFonts w:cs="Arial"/>
        </w:rPr>
        <w:t>Подно</w:t>
      </w:r>
      <w:r w:rsidR="008D2B23" w:rsidRPr="00037196">
        <w:rPr>
          <w:rFonts w:cs="Arial"/>
        </w:rPr>
        <w:t>ш</w:t>
      </w:r>
      <w:r w:rsidR="00B71BF5">
        <w:rPr>
          <w:rFonts w:cs="Arial"/>
        </w:rPr>
        <w:t>ење</w:t>
      </w:r>
      <w:r w:rsidR="008D2B23" w:rsidRPr="00037196">
        <w:rPr>
          <w:rFonts w:cs="Arial"/>
        </w:rPr>
        <w:t xml:space="preserve"> </w:t>
      </w:r>
      <w:r w:rsidR="00B71BF5">
        <w:rPr>
          <w:rFonts w:cs="Arial"/>
        </w:rPr>
        <w:t>понуде</w:t>
      </w:r>
      <w:r w:rsidR="008D2B23" w:rsidRPr="00037196">
        <w:rPr>
          <w:rFonts w:cs="Arial"/>
        </w:rPr>
        <w:t xml:space="preserve"> </w:t>
      </w:r>
      <w:r w:rsidR="00B71BF5">
        <w:rPr>
          <w:rFonts w:cs="Arial"/>
        </w:rPr>
        <w:t>са</w:t>
      </w:r>
      <w:r w:rsidR="008D2B23" w:rsidRPr="00037196">
        <w:rPr>
          <w:rFonts w:cs="Arial"/>
        </w:rPr>
        <w:t xml:space="preserve"> </w:t>
      </w:r>
      <w:r w:rsidR="00B71BF5">
        <w:rPr>
          <w:rFonts w:cs="Arial"/>
        </w:rPr>
        <w:t>подизвођа</w:t>
      </w:r>
      <w:r w:rsidR="008D2B23" w:rsidRPr="00037196">
        <w:rPr>
          <w:rFonts w:cs="Arial"/>
        </w:rPr>
        <w:t>ч</w:t>
      </w:r>
      <w:r w:rsidR="00B71BF5">
        <w:rPr>
          <w:rFonts w:cs="Arial"/>
        </w:rPr>
        <w:t>има</w:t>
      </w:r>
      <w:bookmarkEnd w:id="221"/>
      <w:bookmarkEnd w:id="222"/>
    </w:p>
    <w:p w14:paraId="04E082B8" w14:textId="1FA1C22E" w:rsidR="00EE070C" w:rsidRPr="00037196" w:rsidRDefault="00B71BF5" w:rsidP="00EE070C">
      <w:pPr>
        <w:pStyle w:val="KDParagraf"/>
        <w:spacing w:before="0"/>
        <w:rPr>
          <w:rFonts w:cs="Arial"/>
        </w:rPr>
      </w:pPr>
      <w:r>
        <w:rPr>
          <w:rFonts w:cs="Arial"/>
        </w:rPr>
        <w:t>Понуђа</w:t>
      </w:r>
      <w:r w:rsidR="00EE070C" w:rsidRPr="00037196">
        <w:rPr>
          <w:rFonts w:cs="Arial"/>
        </w:rPr>
        <w:t xml:space="preserve">ч </w:t>
      </w:r>
      <w:r>
        <w:rPr>
          <w:rFonts w:cs="Arial"/>
        </w:rPr>
        <w:t>је</w:t>
      </w:r>
      <w:r w:rsidR="00EE070C" w:rsidRPr="00037196">
        <w:rPr>
          <w:rFonts w:cs="Arial"/>
        </w:rPr>
        <w:t xml:space="preserve"> </w:t>
      </w:r>
      <w:r>
        <w:rPr>
          <w:rFonts w:cs="Arial"/>
        </w:rPr>
        <w:t>дужан</w:t>
      </w:r>
      <w:r w:rsidR="00EE070C" w:rsidRPr="00037196">
        <w:rPr>
          <w:rFonts w:cs="Arial"/>
        </w:rPr>
        <w:t xml:space="preserve"> </w:t>
      </w:r>
      <w:r>
        <w:rPr>
          <w:rFonts w:cs="Arial"/>
        </w:rPr>
        <w:t>да</w:t>
      </w:r>
      <w:r w:rsidR="00EE070C" w:rsidRPr="00037196">
        <w:rPr>
          <w:rFonts w:cs="Arial"/>
        </w:rPr>
        <w:t xml:space="preserve"> </w:t>
      </w:r>
      <w:r>
        <w:rPr>
          <w:rFonts w:cs="Arial"/>
        </w:rPr>
        <w:t>у</w:t>
      </w:r>
      <w:r w:rsidR="00EE070C" w:rsidRPr="00037196">
        <w:rPr>
          <w:rFonts w:cs="Arial"/>
        </w:rPr>
        <w:t xml:space="preserve"> </w:t>
      </w:r>
      <w:r>
        <w:rPr>
          <w:rFonts w:cs="Arial"/>
        </w:rPr>
        <w:t>понуди</w:t>
      </w:r>
      <w:r w:rsidR="00EE070C" w:rsidRPr="00037196">
        <w:rPr>
          <w:rFonts w:cs="Arial"/>
        </w:rPr>
        <w:t xml:space="preserve"> </w:t>
      </w:r>
      <w:r>
        <w:rPr>
          <w:rFonts w:cs="Arial"/>
        </w:rPr>
        <w:t>наведе</w:t>
      </w:r>
      <w:r w:rsidR="00EE070C" w:rsidRPr="00037196">
        <w:rPr>
          <w:rFonts w:cs="Arial"/>
        </w:rPr>
        <w:t xml:space="preserve"> </w:t>
      </w:r>
      <w:r>
        <w:rPr>
          <w:rFonts w:cs="Arial"/>
        </w:rPr>
        <w:t>да</w:t>
      </w:r>
      <w:r w:rsidR="00EE070C" w:rsidRPr="00037196">
        <w:rPr>
          <w:rFonts w:cs="Arial"/>
        </w:rPr>
        <w:t xml:space="preserve"> </w:t>
      </w:r>
      <w:r>
        <w:rPr>
          <w:rFonts w:cs="Arial"/>
        </w:rPr>
        <w:t>ли</w:t>
      </w:r>
      <w:r w:rsidR="00EE070C" w:rsidRPr="00037196">
        <w:rPr>
          <w:rFonts w:cs="Arial"/>
        </w:rPr>
        <w:t xml:space="preserve"> </w:t>
      </w:r>
      <w:r>
        <w:rPr>
          <w:rFonts w:cs="Arial"/>
        </w:rPr>
        <w:t>ће</w:t>
      </w:r>
      <w:r w:rsidR="00EE070C" w:rsidRPr="00037196">
        <w:rPr>
          <w:rFonts w:cs="Arial"/>
        </w:rPr>
        <w:t xml:space="preserve"> </w:t>
      </w:r>
      <w:r>
        <w:rPr>
          <w:rFonts w:cs="Arial"/>
        </w:rPr>
        <w:t>извр</w:t>
      </w:r>
      <w:r w:rsidR="00EE070C" w:rsidRPr="00037196">
        <w:rPr>
          <w:rFonts w:cs="Arial"/>
        </w:rPr>
        <w:t>ш</w:t>
      </w:r>
      <w:r>
        <w:rPr>
          <w:rFonts w:cs="Arial"/>
        </w:rPr>
        <w:t>ење</w:t>
      </w:r>
      <w:r w:rsidR="00EE070C" w:rsidRPr="00037196">
        <w:rPr>
          <w:rFonts w:cs="Arial"/>
        </w:rPr>
        <w:t xml:space="preserve"> </w:t>
      </w:r>
      <w:r>
        <w:rPr>
          <w:rFonts w:cs="Arial"/>
        </w:rPr>
        <w:t>набавке</w:t>
      </w:r>
      <w:r w:rsidR="00EE070C" w:rsidRPr="00037196">
        <w:rPr>
          <w:rFonts w:cs="Arial"/>
        </w:rPr>
        <w:t xml:space="preserve"> </w:t>
      </w:r>
      <w:r>
        <w:rPr>
          <w:rFonts w:cs="Arial"/>
        </w:rPr>
        <w:t>делими</w:t>
      </w:r>
      <w:r w:rsidR="00EE070C" w:rsidRPr="00037196">
        <w:rPr>
          <w:rFonts w:cs="Arial"/>
        </w:rPr>
        <w:t>ч</w:t>
      </w:r>
      <w:r>
        <w:rPr>
          <w:rFonts w:cs="Arial"/>
        </w:rPr>
        <w:t>но</w:t>
      </w:r>
      <w:r w:rsidR="00EE070C" w:rsidRPr="00037196">
        <w:rPr>
          <w:rFonts w:cs="Arial"/>
        </w:rPr>
        <w:t xml:space="preserve"> </w:t>
      </w:r>
      <w:r>
        <w:rPr>
          <w:rFonts w:cs="Arial"/>
        </w:rPr>
        <w:t>поверити</w:t>
      </w:r>
      <w:r w:rsidR="00EE070C" w:rsidRPr="00037196">
        <w:rPr>
          <w:rFonts w:cs="Arial"/>
        </w:rPr>
        <w:t xml:space="preserve"> </w:t>
      </w:r>
      <w:r>
        <w:rPr>
          <w:rFonts w:cs="Arial"/>
        </w:rPr>
        <w:t>подизвођа</w:t>
      </w:r>
      <w:r w:rsidR="00EE070C" w:rsidRPr="00037196">
        <w:rPr>
          <w:rFonts w:cs="Arial"/>
        </w:rPr>
        <w:t>ч</w:t>
      </w:r>
      <w:r>
        <w:rPr>
          <w:rFonts w:cs="Arial"/>
        </w:rPr>
        <w:t>у</w:t>
      </w:r>
      <w:r w:rsidR="00EE070C" w:rsidRPr="00037196">
        <w:rPr>
          <w:rFonts w:cs="Arial"/>
        </w:rPr>
        <w:t xml:space="preserve">. </w:t>
      </w:r>
      <w:r>
        <w:rPr>
          <w:rFonts w:cs="Arial"/>
        </w:rPr>
        <w:t>Ако</w:t>
      </w:r>
      <w:r w:rsidR="00EE070C" w:rsidRPr="00037196">
        <w:rPr>
          <w:rFonts w:cs="Arial"/>
        </w:rPr>
        <w:t xml:space="preserve"> </w:t>
      </w:r>
      <w:r>
        <w:rPr>
          <w:rFonts w:cs="Arial"/>
        </w:rPr>
        <w:t>понуђа</w:t>
      </w:r>
      <w:r w:rsidR="00EE070C" w:rsidRPr="00037196">
        <w:rPr>
          <w:rFonts w:cs="Arial"/>
        </w:rPr>
        <w:t xml:space="preserve">ч </w:t>
      </w:r>
      <w:r>
        <w:rPr>
          <w:rFonts w:cs="Arial"/>
        </w:rPr>
        <w:t>у</w:t>
      </w:r>
      <w:r w:rsidR="00EE070C" w:rsidRPr="00037196">
        <w:rPr>
          <w:rFonts w:cs="Arial"/>
        </w:rPr>
        <w:t xml:space="preserve"> </w:t>
      </w:r>
      <w:r>
        <w:rPr>
          <w:rFonts w:cs="Arial"/>
        </w:rPr>
        <w:t>понуди</w:t>
      </w:r>
      <w:r w:rsidR="00EE070C" w:rsidRPr="00037196">
        <w:rPr>
          <w:rFonts w:cs="Arial"/>
        </w:rPr>
        <w:t xml:space="preserve"> </w:t>
      </w:r>
      <w:r>
        <w:rPr>
          <w:rFonts w:cs="Arial"/>
        </w:rPr>
        <w:t>наведе</w:t>
      </w:r>
      <w:r w:rsidR="00EE070C" w:rsidRPr="00037196">
        <w:rPr>
          <w:rFonts w:cs="Arial"/>
        </w:rPr>
        <w:t xml:space="preserve"> </w:t>
      </w:r>
      <w:r>
        <w:rPr>
          <w:rFonts w:cs="Arial"/>
        </w:rPr>
        <w:t>да</w:t>
      </w:r>
      <w:r w:rsidR="00EE070C" w:rsidRPr="00037196">
        <w:rPr>
          <w:rFonts w:cs="Arial"/>
        </w:rPr>
        <w:t xml:space="preserve"> </w:t>
      </w:r>
      <w:r>
        <w:rPr>
          <w:rFonts w:cs="Arial"/>
        </w:rPr>
        <w:t>ће</w:t>
      </w:r>
      <w:r w:rsidR="00EE070C" w:rsidRPr="00037196">
        <w:rPr>
          <w:rFonts w:cs="Arial"/>
        </w:rPr>
        <w:t xml:space="preserve"> </w:t>
      </w:r>
      <w:r>
        <w:rPr>
          <w:rFonts w:cs="Arial"/>
        </w:rPr>
        <w:t>делими</w:t>
      </w:r>
      <w:r w:rsidR="00EE070C" w:rsidRPr="00037196">
        <w:rPr>
          <w:rFonts w:cs="Arial"/>
        </w:rPr>
        <w:t>ч</w:t>
      </w:r>
      <w:r>
        <w:rPr>
          <w:rFonts w:cs="Arial"/>
        </w:rPr>
        <w:t>но</w:t>
      </w:r>
      <w:r w:rsidR="00EE070C" w:rsidRPr="00037196">
        <w:rPr>
          <w:rFonts w:cs="Arial"/>
        </w:rPr>
        <w:t xml:space="preserve"> </w:t>
      </w:r>
      <w:r>
        <w:rPr>
          <w:rFonts w:cs="Arial"/>
        </w:rPr>
        <w:t>извр</w:t>
      </w:r>
      <w:r w:rsidR="00EE070C" w:rsidRPr="00037196">
        <w:rPr>
          <w:rFonts w:cs="Arial"/>
        </w:rPr>
        <w:t>ш</w:t>
      </w:r>
      <w:r>
        <w:rPr>
          <w:rFonts w:cs="Arial"/>
        </w:rPr>
        <w:t>ење</w:t>
      </w:r>
      <w:r w:rsidR="00EE070C" w:rsidRPr="00037196">
        <w:rPr>
          <w:rFonts w:cs="Arial"/>
        </w:rPr>
        <w:t xml:space="preserve"> </w:t>
      </w:r>
      <w:r>
        <w:rPr>
          <w:rFonts w:cs="Arial"/>
        </w:rPr>
        <w:t>набавке</w:t>
      </w:r>
      <w:r w:rsidR="00EE070C" w:rsidRPr="00037196">
        <w:rPr>
          <w:rFonts w:cs="Arial"/>
        </w:rPr>
        <w:t xml:space="preserve"> </w:t>
      </w:r>
      <w:r>
        <w:rPr>
          <w:rFonts w:cs="Arial"/>
        </w:rPr>
        <w:t>поверити</w:t>
      </w:r>
      <w:r w:rsidR="00EE070C" w:rsidRPr="00037196">
        <w:rPr>
          <w:rFonts w:cs="Arial"/>
        </w:rPr>
        <w:t xml:space="preserve"> </w:t>
      </w:r>
      <w:r>
        <w:rPr>
          <w:rFonts w:cs="Arial"/>
        </w:rPr>
        <w:t>подизвођа</w:t>
      </w:r>
      <w:r w:rsidR="00EE070C" w:rsidRPr="00037196">
        <w:rPr>
          <w:rFonts w:cs="Arial"/>
        </w:rPr>
        <w:t>ч</w:t>
      </w:r>
      <w:r>
        <w:rPr>
          <w:rFonts w:cs="Arial"/>
        </w:rPr>
        <w:t>у</w:t>
      </w:r>
      <w:r w:rsidR="00EE070C" w:rsidRPr="00037196">
        <w:rPr>
          <w:rFonts w:cs="Arial"/>
        </w:rPr>
        <w:t xml:space="preserve">, </w:t>
      </w:r>
      <w:r>
        <w:rPr>
          <w:rFonts w:cs="Arial"/>
        </w:rPr>
        <w:t>дужан</w:t>
      </w:r>
      <w:r w:rsidR="00EE070C" w:rsidRPr="00037196">
        <w:rPr>
          <w:rFonts w:cs="Arial"/>
        </w:rPr>
        <w:t xml:space="preserve"> </w:t>
      </w:r>
      <w:r>
        <w:rPr>
          <w:rFonts w:cs="Arial"/>
        </w:rPr>
        <w:t>је</w:t>
      </w:r>
      <w:r w:rsidR="00EE070C" w:rsidRPr="00037196">
        <w:rPr>
          <w:rFonts w:cs="Arial"/>
        </w:rPr>
        <w:t xml:space="preserve"> </w:t>
      </w:r>
      <w:r>
        <w:rPr>
          <w:rFonts w:cs="Arial"/>
        </w:rPr>
        <w:t>да</w:t>
      </w:r>
      <w:r w:rsidR="00EE070C" w:rsidRPr="00037196">
        <w:rPr>
          <w:rFonts w:cs="Arial"/>
        </w:rPr>
        <w:t xml:space="preserve"> </w:t>
      </w:r>
      <w:r>
        <w:rPr>
          <w:rFonts w:cs="Arial"/>
        </w:rPr>
        <w:t>наведе</w:t>
      </w:r>
      <w:r w:rsidR="00EE070C" w:rsidRPr="00037196">
        <w:rPr>
          <w:rFonts w:cs="Arial"/>
        </w:rPr>
        <w:t>:</w:t>
      </w:r>
    </w:p>
    <w:p w14:paraId="340385CA" w14:textId="6F8C78E0" w:rsidR="00EE070C" w:rsidRPr="00037196" w:rsidRDefault="00EE070C" w:rsidP="00EE070C">
      <w:pPr>
        <w:pStyle w:val="KDParagraf"/>
        <w:spacing w:before="0"/>
        <w:rPr>
          <w:rFonts w:cs="Arial"/>
        </w:rPr>
      </w:pPr>
      <w:r w:rsidRPr="00037196">
        <w:rPr>
          <w:rFonts w:cs="Arial"/>
        </w:rPr>
        <w:t xml:space="preserve">- </w:t>
      </w:r>
      <w:r w:rsidR="00B71BF5">
        <w:rPr>
          <w:rFonts w:cs="Arial"/>
        </w:rPr>
        <w:t>назив</w:t>
      </w:r>
      <w:r w:rsidRPr="00037196">
        <w:rPr>
          <w:rFonts w:cs="Arial"/>
        </w:rPr>
        <w:t xml:space="preserve"> </w:t>
      </w:r>
      <w:r w:rsidR="00B71BF5">
        <w:rPr>
          <w:rFonts w:cs="Arial"/>
        </w:rPr>
        <w:t>подизвођа</w:t>
      </w:r>
      <w:r w:rsidRPr="00037196">
        <w:rPr>
          <w:rFonts w:cs="Arial"/>
        </w:rPr>
        <w:t>ч</w:t>
      </w:r>
      <w:r w:rsidR="00B71BF5">
        <w:rPr>
          <w:rFonts w:cs="Arial"/>
        </w:rPr>
        <w:t>а</w:t>
      </w:r>
      <w:r w:rsidRPr="00037196">
        <w:rPr>
          <w:rFonts w:cs="Arial"/>
        </w:rPr>
        <w:t xml:space="preserve">, </w:t>
      </w:r>
      <w:r w:rsidR="00B71BF5">
        <w:rPr>
          <w:rFonts w:cs="Arial"/>
        </w:rPr>
        <w:t>а</w:t>
      </w:r>
      <w:r w:rsidRPr="00037196">
        <w:rPr>
          <w:rFonts w:cs="Arial"/>
        </w:rPr>
        <w:t xml:space="preserve"> </w:t>
      </w:r>
      <w:r w:rsidR="00B71BF5">
        <w:rPr>
          <w:rFonts w:cs="Arial"/>
        </w:rPr>
        <w:t>уколико</w:t>
      </w:r>
      <w:r w:rsidRPr="00037196">
        <w:rPr>
          <w:rFonts w:cs="Arial"/>
        </w:rPr>
        <w:t xml:space="preserve"> </w:t>
      </w:r>
      <w:r w:rsidR="00B71BF5">
        <w:rPr>
          <w:rFonts w:cs="Arial"/>
        </w:rPr>
        <w:t>уговор</w:t>
      </w:r>
      <w:r w:rsidRPr="00037196">
        <w:rPr>
          <w:rFonts w:cs="Arial"/>
        </w:rPr>
        <w:t xml:space="preserve"> </w:t>
      </w:r>
      <w:r w:rsidR="00B71BF5">
        <w:rPr>
          <w:rFonts w:cs="Arial"/>
        </w:rPr>
        <w:t>између</w:t>
      </w:r>
      <w:r w:rsidRPr="00037196">
        <w:rPr>
          <w:rFonts w:cs="Arial"/>
        </w:rPr>
        <w:t xml:space="preserve"> </w:t>
      </w:r>
      <w:r w:rsidR="00B71BF5">
        <w:rPr>
          <w:rFonts w:cs="Arial"/>
        </w:rPr>
        <w:t>нару</w:t>
      </w:r>
      <w:r w:rsidRPr="00037196">
        <w:rPr>
          <w:rFonts w:cs="Arial"/>
        </w:rPr>
        <w:t>ч</w:t>
      </w:r>
      <w:r w:rsidR="00B71BF5">
        <w:rPr>
          <w:rFonts w:cs="Arial"/>
        </w:rPr>
        <w:t>иоца</w:t>
      </w:r>
      <w:r w:rsidRPr="00037196">
        <w:rPr>
          <w:rFonts w:cs="Arial"/>
        </w:rPr>
        <w:t xml:space="preserve"> </w:t>
      </w:r>
      <w:r w:rsidR="00B71BF5">
        <w:rPr>
          <w:rFonts w:cs="Arial"/>
        </w:rPr>
        <w:t>и</w:t>
      </w:r>
      <w:r w:rsidRPr="00037196">
        <w:rPr>
          <w:rFonts w:cs="Arial"/>
        </w:rPr>
        <w:t xml:space="preserve"> </w:t>
      </w:r>
      <w:r w:rsidR="00B71BF5">
        <w:rPr>
          <w:rFonts w:cs="Arial"/>
        </w:rPr>
        <w:t>понуђа</w:t>
      </w:r>
      <w:r w:rsidRPr="00037196">
        <w:rPr>
          <w:rFonts w:cs="Arial"/>
        </w:rPr>
        <w:t>ч</w:t>
      </w:r>
      <w:r w:rsidR="00B71BF5">
        <w:rPr>
          <w:rFonts w:cs="Arial"/>
        </w:rPr>
        <w:t>а</w:t>
      </w:r>
      <w:r w:rsidRPr="00037196">
        <w:rPr>
          <w:rFonts w:cs="Arial"/>
        </w:rPr>
        <w:t xml:space="preserve"> </w:t>
      </w:r>
      <w:r w:rsidR="00B71BF5">
        <w:rPr>
          <w:rFonts w:cs="Arial"/>
        </w:rPr>
        <w:t>буде</w:t>
      </w:r>
      <w:r w:rsidRPr="00037196">
        <w:rPr>
          <w:rFonts w:cs="Arial"/>
        </w:rPr>
        <w:t xml:space="preserve"> </w:t>
      </w:r>
      <w:r w:rsidR="00B71BF5">
        <w:rPr>
          <w:rFonts w:cs="Arial"/>
        </w:rPr>
        <w:t>закљу</w:t>
      </w:r>
      <w:r w:rsidRPr="00037196">
        <w:rPr>
          <w:rFonts w:cs="Arial"/>
        </w:rPr>
        <w:t>ч</w:t>
      </w:r>
      <w:r w:rsidR="00B71BF5">
        <w:rPr>
          <w:rFonts w:cs="Arial"/>
        </w:rPr>
        <w:t>ен</w:t>
      </w:r>
      <w:r w:rsidRPr="00037196">
        <w:rPr>
          <w:rFonts w:cs="Arial"/>
        </w:rPr>
        <w:t xml:space="preserve">, </w:t>
      </w:r>
      <w:r w:rsidR="00B71BF5">
        <w:rPr>
          <w:rFonts w:cs="Arial"/>
        </w:rPr>
        <w:t>тај</w:t>
      </w:r>
      <w:r w:rsidRPr="00037196">
        <w:rPr>
          <w:rFonts w:cs="Arial"/>
        </w:rPr>
        <w:t xml:space="preserve"> </w:t>
      </w:r>
      <w:r w:rsidR="00B71BF5">
        <w:rPr>
          <w:rFonts w:cs="Arial"/>
        </w:rPr>
        <w:t>подизвођа</w:t>
      </w:r>
      <w:r w:rsidRPr="00037196">
        <w:rPr>
          <w:rFonts w:cs="Arial"/>
        </w:rPr>
        <w:t xml:space="preserve">ч </w:t>
      </w:r>
      <w:r w:rsidR="00B71BF5">
        <w:rPr>
          <w:rFonts w:cs="Arial"/>
        </w:rPr>
        <w:t>ће</w:t>
      </w:r>
      <w:r w:rsidRPr="00037196">
        <w:rPr>
          <w:rFonts w:cs="Arial"/>
        </w:rPr>
        <w:t xml:space="preserve"> </w:t>
      </w:r>
      <w:r w:rsidR="00B71BF5">
        <w:rPr>
          <w:rFonts w:cs="Arial"/>
        </w:rPr>
        <w:t>бити</w:t>
      </w:r>
      <w:r w:rsidRPr="00037196">
        <w:rPr>
          <w:rFonts w:cs="Arial"/>
        </w:rPr>
        <w:t xml:space="preserve"> </w:t>
      </w:r>
      <w:r w:rsidR="00B71BF5">
        <w:rPr>
          <w:rFonts w:cs="Arial"/>
        </w:rPr>
        <w:t>наведен</w:t>
      </w:r>
      <w:r w:rsidRPr="00037196">
        <w:rPr>
          <w:rFonts w:cs="Arial"/>
        </w:rPr>
        <w:t xml:space="preserve"> </w:t>
      </w:r>
      <w:r w:rsidR="00B71BF5">
        <w:rPr>
          <w:rFonts w:cs="Arial"/>
        </w:rPr>
        <w:t>у</w:t>
      </w:r>
      <w:r w:rsidRPr="00037196">
        <w:rPr>
          <w:rFonts w:cs="Arial"/>
        </w:rPr>
        <w:t xml:space="preserve"> </w:t>
      </w:r>
      <w:r w:rsidR="00B71BF5">
        <w:rPr>
          <w:rFonts w:cs="Arial"/>
        </w:rPr>
        <w:t>уговору</w:t>
      </w:r>
      <w:r w:rsidRPr="00037196">
        <w:rPr>
          <w:rFonts w:cs="Arial"/>
        </w:rPr>
        <w:t>;</w:t>
      </w:r>
    </w:p>
    <w:p w14:paraId="06307206" w14:textId="34B578B0" w:rsidR="00EE070C" w:rsidRPr="00037196" w:rsidRDefault="00EE070C" w:rsidP="00EE070C">
      <w:pPr>
        <w:pStyle w:val="KDParagraf"/>
        <w:spacing w:before="0"/>
        <w:rPr>
          <w:rFonts w:cs="Arial"/>
        </w:rPr>
      </w:pPr>
      <w:r w:rsidRPr="00037196">
        <w:rPr>
          <w:rFonts w:cs="Arial"/>
        </w:rPr>
        <w:t xml:space="preserve">- </w:t>
      </w:r>
      <w:r w:rsidR="00B71BF5">
        <w:rPr>
          <w:rFonts w:cs="Arial"/>
        </w:rPr>
        <w:t>проценат</w:t>
      </w:r>
      <w:r w:rsidRPr="00037196">
        <w:rPr>
          <w:rFonts w:cs="Arial"/>
        </w:rPr>
        <w:t xml:space="preserve"> </w:t>
      </w:r>
      <w:r w:rsidR="00B71BF5">
        <w:rPr>
          <w:rFonts w:cs="Arial"/>
        </w:rPr>
        <w:t>укупне</w:t>
      </w:r>
      <w:r w:rsidRPr="00037196">
        <w:rPr>
          <w:rFonts w:cs="Arial"/>
        </w:rPr>
        <w:t xml:space="preserve"> </w:t>
      </w:r>
      <w:r w:rsidR="00B71BF5">
        <w:rPr>
          <w:rFonts w:cs="Arial"/>
        </w:rPr>
        <w:t>вредности</w:t>
      </w:r>
      <w:r w:rsidRPr="00037196">
        <w:rPr>
          <w:rFonts w:cs="Arial"/>
        </w:rPr>
        <w:t xml:space="preserve"> </w:t>
      </w:r>
      <w:r w:rsidR="00B71BF5">
        <w:rPr>
          <w:rFonts w:cs="Arial"/>
        </w:rPr>
        <w:t>набавке</w:t>
      </w:r>
      <w:r w:rsidRPr="00037196">
        <w:rPr>
          <w:rFonts w:cs="Arial"/>
        </w:rPr>
        <w:t xml:space="preserve"> </w:t>
      </w:r>
      <w:r w:rsidR="00B71BF5">
        <w:rPr>
          <w:rFonts w:cs="Arial"/>
        </w:rPr>
        <w:t>који</w:t>
      </w:r>
      <w:r w:rsidRPr="00037196">
        <w:rPr>
          <w:rFonts w:cs="Arial"/>
        </w:rPr>
        <w:t xml:space="preserve"> </w:t>
      </w:r>
      <w:r w:rsidR="00B71BF5">
        <w:rPr>
          <w:rFonts w:cs="Arial"/>
        </w:rPr>
        <w:t>ће</w:t>
      </w:r>
      <w:r w:rsidRPr="00037196">
        <w:rPr>
          <w:rFonts w:cs="Arial"/>
        </w:rPr>
        <w:t xml:space="preserve"> </w:t>
      </w:r>
      <w:r w:rsidR="00B71BF5">
        <w:rPr>
          <w:rFonts w:cs="Arial"/>
        </w:rPr>
        <w:t>поверити</w:t>
      </w:r>
      <w:r w:rsidRPr="00037196">
        <w:rPr>
          <w:rFonts w:cs="Arial"/>
        </w:rPr>
        <w:t xml:space="preserve"> </w:t>
      </w:r>
      <w:r w:rsidR="00B71BF5">
        <w:rPr>
          <w:rFonts w:cs="Arial"/>
        </w:rPr>
        <w:t>подизвођа</w:t>
      </w:r>
      <w:r w:rsidRPr="00037196">
        <w:rPr>
          <w:rFonts w:cs="Arial"/>
        </w:rPr>
        <w:t>ч</w:t>
      </w:r>
      <w:r w:rsidR="00B71BF5">
        <w:rPr>
          <w:rFonts w:cs="Arial"/>
        </w:rPr>
        <w:t>у</w:t>
      </w:r>
      <w:r w:rsidRPr="00037196">
        <w:rPr>
          <w:rFonts w:cs="Arial"/>
        </w:rPr>
        <w:t xml:space="preserve">, </w:t>
      </w:r>
      <w:r w:rsidR="00B71BF5">
        <w:rPr>
          <w:rFonts w:cs="Arial"/>
        </w:rPr>
        <w:t>а</w:t>
      </w:r>
      <w:r w:rsidRPr="00037196">
        <w:rPr>
          <w:rFonts w:cs="Arial"/>
        </w:rPr>
        <w:t xml:space="preserve"> </w:t>
      </w:r>
      <w:r w:rsidR="00B71BF5">
        <w:rPr>
          <w:rFonts w:cs="Arial"/>
        </w:rPr>
        <w:t>који</w:t>
      </w:r>
      <w:r w:rsidRPr="00037196">
        <w:rPr>
          <w:rFonts w:cs="Arial"/>
        </w:rPr>
        <w:t xml:space="preserve"> </w:t>
      </w:r>
      <w:r w:rsidR="00B71BF5">
        <w:rPr>
          <w:rFonts w:cs="Arial"/>
        </w:rPr>
        <w:t>не</w:t>
      </w:r>
      <w:r w:rsidRPr="00037196">
        <w:rPr>
          <w:rFonts w:cs="Arial"/>
        </w:rPr>
        <w:t xml:space="preserve"> </w:t>
      </w:r>
      <w:r w:rsidR="00B71BF5">
        <w:rPr>
          <w:rFonts w:cs="Arial"/>
        </w:rPr>
        <w:t>може</w:t>
      </w:r>
      <w:r w:rsidRPr="00037196">
        <w:rPr>
          <w:rFonts w:cs="Arial"/>
        </w:rPr>
        <w:t xml:space="preserve"> </w:t>
      </w:r>
      <w:r w:rsidR="00B71BF5">
        <w:rPr>
          <w:rFonts w:cs="Arial"/>
        </w:rPr>
        <w:t>бити</w:t>
      </w:r>
      <w:r w:rsidRPr="00037196">
        <w:rPr>
          <w:rFonts w:cs="Arial"/>
        </w:rPr>
        <w:t xml:space="preserve"> </w:t>
      </w:r>
      <w:r w:rsidR="00B71BF5">
        <w:rPr>
          <w:rFonts w:cs="Arial"/>
        </w:rPr>
        <w:t>већи</w:t>
      </w:r>
      <w:r w:rsidRPr="00037196">
        <w:rPr>
          <w:rFonts w:cs="Arial"/>
        </w:rPr>
        <w:t xml:space="preserve"> </w:t>
      </w:r>
      <w:r w:rsidR="00B71BF5">
        <w:rPr>
          <w:rFonts w:cs="Arial"/>
        </w:rPr>
        <w:t>од</w:t>
      </w:r>
      <w:r w:rsidRPr="00037196">
        <w:rPr>
          <w:rFonts w:cs="Arial"/>
        </w:rPr>
        <w:t xml:space="preserve"> 50% </w:t>
      </w:r>
      <w:r w:rsidR="00B71BF5">
        <w:rPr>
          <w:rFonts w:cs="Arial"/>
        </w:rPr>
        <w:t>као</w:t>
      </w:r>
      <w:r w:rsidRPr="00037196">
        <w:rPr>
          <w:rFonts w:cs="Arial"/>
        </w:rPr>
        <w:t xml:space="preserve"> </w:t>
      </w:r>
      <w:r w:rsidR="00B71BF5">
        <w:rPr>
          <w:rFonts w:cs="Arial"/>
        </w:rPr>
        <w:t>и</w:t>
      </w:r>
      <w:r w:rsidRPr="00037196">
        <w:rPr>
          <w:rFonts w:cs="Arial"/>
        </w:rPr>
        <w:t xml:space="preserve"> </w:t>
      </w:r>
      <w:r w:rsidR="00B71BF5">
        <w:rPr>
          <w:rFonts w:cs="Arial"/>
        </w:rPr>
        <w:t>део</w:t>
      </w:r>
      <w:r w:rsidRPr="00037196">
        <w:rPr>
          <w:rFonts w:cs="Arial"/>
        </w:rPr>
        <w:t xml:space="preserve"> </w:t>
      </w:r>
      <w:r w:rsidR="00B71BF5">
        <w:rPr>
          <w:rFonts w:cs="Arial"/>
        </w:rPr>
        <w:t>предметне</w:t>
      </w:r>
      <w:r w:rsidRPr="00037196">
        <w:rPr>
          <w:rFonts w:cs="Arial"/>
        </w:rPr>
        <w:t xml:space="preserve"> </w:t>
      </w:r>
      <w:r w:rsidR="00B71BF5">
        <w:rPr>
          <w:rFonts w:cs="Arial"/>
        </w:rPr>
        <w:t>набавке</w:t>
      </w:r>
      <w:r w:rsidRPr="00037196">
        <w:rPr>
          <w:rFonts w:cs="Arial"/>
        </w:rPr>
        <w:t xml:space="preserve"> </w:t>
      </w:r>
      <w:r w:rsidR="00B71BF5">
        <w:rPr>
          <w:rFonts w:cs="Arial"/>
        </w:rPr>
        <w:t>који</w:t>
      </w:r>
      <w:r w:rsidRPr="00037196">
        <w:rPr>
          <w:rFonts w:cs="Arial"/>
        </w:rPr>
        <w:t xml:space="preserve"> </w:t>
      </w:r>
      <w:r w:rsidR="00B71BF5">
        <w:rPr>
          <w:rFonts w:cs="Arial"/>
        </w:rPr>
        <w:t>ће</w:t>
      </w:r>
      <w:r w:rsidRPr="00037196">
        <w:rPr>
          <w:rFonts w:cs="Arial"/>
        </w:rPr>
        <w:t xml:space="preserve"> </w:t>
      </w:r>
      <w:r w:rsidR="00B71BF5">
        <w:rPr>
          <w:rFonts w:cs="Arial"/>
        </w:rPr>
        <w:t>извр</w:t>
      </w:r>
      <w:r w:rsidRPr="00037196">
        <w:rPr>
          <w:rFonts w:cs="Arial"/>
        </w:rPr>
        <w:t>ш</w:t>
      </w:r>
      <w:r w:rsidR="00B71BF5">
        <w:rPr>
          <w:rFonts w:cs="Arial"/>
        </w:rPr>
        <w:t>ити</w:t>
      </w:r>
      <w:r w:rsidRPr="00037196">
        <w:rPr>
          <w:rFonts w:cs="Arial"/>
        </w:rPr>
        <w:t xml:space="preserve"> </w:t>
      </w:r>
      <w:r w:rsidR="00B71BF5">
        <w:rPr>
          <w:rFonts w:cs="Arial"/>
        </w:rPr>
        <w:t>преко</w:t>
      </w:r>
      <w:r w:rsidRPr="00037196">
        <w:rPr>
          <w:rFonts w:cs="Arial"/>
        </w:rPr>
        <w:t xml:space="preserve"> </w:t>
      </w:r>
      <w:r w:rsidR="00B71BF5">
        <w:rPr>
          <w:rFonts w:cs="Arial"/>
        </w:rPr>
        <w:t>подизвођа</w:t>
      </w:r>
      <w:r w:rsidRPr="00037196">
        <w:rPr>
          <w:rFonts w:cs="Arial"/>
        </w:rPr>
        <w:t>ч</w:t>
      </w:r>
      <w:r w:rsidR="00B71BF5">
        <w:rPr>
          <w:rFonts w:cs="Arial"/>
        </w:rPr>
        <w:t>а</w:t>
      </w:r>
      <w:r w:rsidRPr="00037196">
        <w:rPr>
          <w:rFonts w:cs="Arial"/>
        </w:rPr>
        <w:t>.</w:t>
      </w:r>
    </w:p>
    <w:p w14:paraId="0B930947" w14:textId="0ACD8531" w:rsidR="00EE070C" w:rsidRPr="00037196" w:rsidRDefault="00B71BF5" w:rsidP="00EE070C">
      <w:pPr>
        <w:pStyle w:val="KDParagraf"/>
        <w:spacing w:before="0"/>
        <w:rPr>
          <w:rFonts w:cs="Arial"/>
        </w:rPr>
      </w:pPr>
      <w:r>
        <w:rPr>
          <w:rFonts w:cs="Arial"/>
        </w:rPr>
        <w:t>Понуђа</w:t>
      </w:r>
      <w:r w:rsidR="00EE070C" w:rsidRPr="00037196">
        <w:rPr>
          <w:rFonts w:cs="Arial"/>
        </w:rPr>
        <w:t xml:space="preserve">ч </w:t>
      </w:r>
      <w:r>
        <w:rPr>
          <w:rFonts w:cs="Arial"/>
        </w:rPr>
        <w:t>у</w:t>
      </w:r>
      <w:r w:rsidR="00EE070C" w:rsidRPr="00037196">
        <w:rPr>
          <w:rFonts w:cs="Arial"/>
        </w:rPr>
        <w:t xml:space="preserve"> </w:t>
      </w:r>
      <w:r>
        <w:rPr>
          <w:rFonts w:cs="Arial"/>
        </w:rPr>
        <w:t>потпуности</w:t>
      </w:r>
      <w:r w:rsidR="00EE070C" w:rsidRPr="00037196">
        <w:rPr>
          <w:rFonts w:cs="Arial"/>
        </w:rPr>
        <w:t xml:space="preserve"> </w:t>
      </w:r>
      <w:r>
        <w:rPr>
          <w:rFonts w:cs="Arial"/>
        </w:rPr>
        <w:t>одговара</w:t>
      </w:r>
      <w:r w:rsidR="00EE070C" w:rsidRPr="00037196">
        <w:rPr>
          <w:rFonts w:cs="Arial"/>
        </w:rPr>
        <w:t xml:space="preserve"> </w:t>
      </w:r>
      <w:r>
        <w:rPr>
          <w:rFonts w:cs="Arial"/>
        </w:rPr>
        <w:t>нару</w:t>
      </w:r>
      <w:r w:rsidR="00EE070C" w:rsidRPr="00037196">
        <w:rPr>
          <w:rFonts w:cs="Arial"/>
        </w:rPr>
        <w:t>ч</w:t>
      </w:r>
      <w:r>
        <w:rPr>
          <w:rFonts w:cs="Arial"/>
        </w:rPr>
        <w:t>иоцу</w:t>
      </w:r>
      <w:r w:rsidR="00EE070C" w:rsidRPr="00037196">
        <w:rPr>
          <w:rFonts w:cs="Arial"/>
        </w:rPr>
        <w:t xml:space="preserve"> </w:t>
      </w:r>
      <w:r>
        <w:rPr>
          <w:rFonts w:cs="Arial"/>
        </w:rPr>
        <w:t>за</w:t>
      </w:r>
      <w:r w:rsidR="00EE070C" w:rsidRPr="00037196">
        <w:rPr>
          <w:rFonts w:cs="Arial"/>
        </w:rPr>
        <w:t xml:space="preserve"> </w:t>
      </w:r>
      <w:r>
        <w:rPr>
          <w:rFonts w:cs="Arial"/>
        </w:rPr>
        <w:t>извр</w:t>
      </w:r>
      <w:r w:rsidR="00EE070C" w:rsidRPr="00037196">
        <w:rPr>
          <w:rFonts w:cs="Arial"/>
        </w:rPr>
        <w:t>ш</w:t>
      </w:r>
      <w:r>
        <w:rPr>
          <w:rFonts w:cs="Arial"/>
        </w:rPr>
        <w:t>ење</w:t>
      </w:r>
      <w:r w:rsidR="00EE070C" w:rsidRPr="00037196">
        <w:rPr>
          <w:rFonts w:cs="Arial"/>
        </w:rPr>
        <w:t xml:space="preserve"> </w:t>
      </w:r>
      <w:r>
        <w:rPr>
          <w:rFonts w:cs="Arial"/>
        </w:rPr>
        <w:t>уговорене</w:t>
      </w:r>
      <w:r w:rsidR="00EE070C" w:rsidRPr="00037196">
        <w:rPr>
          <w:rFonts w:cs="Arial"/>
        </w:rPr>
        <w:t xml:space="preserve"> </w:t>
      </w:r>
      <w:r>
        <w:rPr>
          <w:rFonts w:cs="Arial"/>
        </w:rPr>
        <w:t>набавке</w:t>
      </w:r>
      <w:r w:rsidR="00EE070C" w:rsidRPr="00037196">
        <w:rPr>
          <w:rFonts w:cs="Arial"/>
        </w:rPr>
        <w:t xml:space="preserve">, </w:t>
      </w:r>
      <w:r>
        <w:rPr>
          <w:rFonts w:cs="Arial"/>
        </w:rPr>
        <w:t>без</w:t>
      </w:r>
      <w:r w:rsidR="00EE070C" w:rsidRPr="00037196">
        <w:rPr>
          <w:rFonts w:cs="Arial"/>
        </w:rPr>
        <w:t xml:space="preserve"> </w:t>
      </w:r>
      <w:r>
        <w:rPr>
          <w:rFonts w:cs="Arial"/>
        </w:rPr>
        <w:t>обзира</w:t>
      </w:r>
      <w:r w:rsidR="00EE070C" w:rsidRPr="00037196">
        <w:rPr>
          <w:rFonts w:cs="Arial"/>
        </w:rPr>
        <w:t xml:space="preserve"> </w:t>
      </w:r>
      <w:r>
        <w:rPr>
          <w:rFonts w:cs="Arial"/>
        </w:rPr>
        <w:t>на</w:t>
      </w:r>
      <w:r w:rsidR="00EE070C" w:rsidRPr="00037196">
        <w:rPr>
          <w:rFonts w:cs="Arial"/>
        </w:rPr>
        <w:t xml:space="preserve"> </w:t>
      </w:r>
      <w:r>
        <w:rPr>
          <w:rFonts w:cs="Arial"/>
        </w:rPr>
        <w:t>број</w:t>
      </w:r>
      <w:r w:rsidR="00EE070C" w:rsidRPr="00037196">
        <w:rPr>
          <w:rFonts w:cs="Arial"/>
        </w:rPr>
        <w:t xml:space="preserve"> </w:t>
      </w:r>
      <w:r>
        <w:rPr>
          <w:rFonts w:cs="Arial"/>
        </w:rPr>
        <w:t>подизвођа</w:t>
      </w:r>
      <w:r w:rsidR="00EE070C" w:rsidRPr="00037196">
        <w:rPr>
          <w:rFonts w:cs="Arial"/>
        </w:rPr>
        <w:t>ч</w:t>
      </w:r>
      <w:r>
        <w:rPr>
          <w:rFonts w:cs="Arial"/>
        </w:rPr>
        <w:t>а</w:t>
      </w:r>
      <w:r w:rsidR="00EE070C" w:rsidRPr="00037196">
        <w:rPr>
          <w:rFonts w:cs="Arial"/>
        </w:rPr>
        <w:t xml:space="preserve"> </w:t>
      </w:r>
      <w:r>
        <w:rPr>
          <w:rFonts w:cs="Arial"/>
        </w:rPr>
        <w:t>и</w:t>
      </w:r>
      <w:r w:rsidR="00EE070C" w:rsidRPr="00037196">
        <w:rPr>
          <w:rFonts w:cs="Arial"/>
        </w:rPr>
        <w:t xml:space="preserve"> </w:t>
      </w:r>
      <w:r>
        <w:rPr>
          <w:rFonts w:cs="Arial"/>
        </w:rPr>
        <w:t>обавезан</w:t>
      </w:r>
      <w:r w:rsidR="00EE070C" w:rsidRPr="00037196">
        <w:rPr>
          <w:rFonts w:cs="Arial"/>
        </w:rPr>
        <w:t xml:space="preserve"> </w:t>
      </w:r>
      <w:r>
        <w:rPr>
          <w:rFonts w:cs="Arial"/>
        </w:rPr>
        <w:t>је</w:t>
      </w:r>
      <w:r w:rsidR="00EE070C" w:rsidRPr="00037196">
        <w:rPr>
          <w:rFonts w:cs="Arial"/>
        </w:rPr>
        <w:t xml:space="preserve"> </w:t>
      </w:r>
      <w:r>
        <w:rPr>
          <w:rFonts w:cs="Arial"/>
        </w:rPr>
        <w:t>да</w:t>
      </w:r>
      <w:r w:rsidR="00EE070C" w:rsidRPr="00037196">
        <w:rPr>
          <w:rFonts w:cs="Arial"/>
        </w:rPr>
        <w:t xml:space="preserve"> </w:t>
      </w:r>
      <w:r>
        <w:rPr>
          <w:rFonts w:cs="Arial"/>
        </w:rPr>
        <w:t>нару</w:t>
      </w:r>
      <w:r w:rsidR="00EE070C" w:rsidRPr="00037196">
        <w:rPr>
          <w:rFonts w:cs="Arial"/>
        </w:rPr>
        <w:t>ч</w:t>
      </w:r>
      <w:r>
        <w:rPr>
          <w:rFonts w:cs="Arial"/>
        </w:rPr>
        <w:t>иоцу</w:t>
      </w:r>
      <w:r w:rsidR="00EE070C" w:rsidRPr="00037196">
        <w:rPr>
          <w:rFonts w:cs="Arial"/>
        </w:rPr>
        <w:t xml:space="preserve">, </w:t>
      </w:r>
      <w:r>
        <w:rPr>
          <w:rFonts w:cs="Arial"/>
        </w:rPr>
        <w:t>на</w:t>
      </w:r>
      <w:r w:rsidR="00EE070C" w:rsidRPr="00037196">
        <w:rPr>
          <w:rFonts w:cs="Arial"/>
        </w:rPr>
        <w:t xml:space="preserve"> </w:t>
      </w:r>
      <w:r>
        <w:rPr>
          <w:rFonts w:cs="Arial"/>
        </w:rPr>
        <w:t>његов</w:t>
      </w:r>
      <w:r w:rsidR="00EE070C" w:rsidRPr="00037196">
        <w:rPr>
          <w:rFonts w:cs="Arial"/>
        </w:rPr>
        <w:t xml:space="preserve"> </w:t>
      </w:r>
      <w:r>
        <w:rPr>
          <w:rFonts w:cs="Arial"/>
        </w:rPr>
        <w:t>захтев</w:t>
      </w:r>
      <w:r w:rsidR="00EE070C" w:rsidRPr="00037196">
        <w:rPr>
          <w:rFonts w:cs="Arial"/>
        </w:rPr>
        <w:t xml:space="preserve">, </w:t>
      </w:r>
      <w:r>
        <w:rPr>
          <w:rFonts w:cs="Arial"/>
        </w:rPr>
        <w:t>омогући</w:t>
      </w:r>
      <w:r w:rsidR="00EE070C" w:rsidRPr="00037196">
        <w:rPr>
          <w:rFonts w:cs="Arial"/>
        </w:rPr>
        <w:t xml:space="preserve"> </w:t>
      </w:r>
      <w:r>
        <w:rPr>
          <w:rFonts w:cs="Arial"/>
        </w:rPr>
        <w:t>приступ</w:t>
      </w:r>
      <w:r w:rsidR="00EE070C" w:rsidRPr="00037196">
        <w:rPr>
          <w:rFonts w:cs="Arial"/>
        </w:rPr>
        <w:t xml:space="preserve"> </w:t>
      </w:r>
      <w:r>
        <w:rPr>
          <w:rFonts w:cs="Arial"/>
        </w:rPr>
        <w:t>код</w:t>
      </w:r>
      <w:r w:rsidR="00EE070C" w:rsidRPr="00037196">
        <w:rPr>
          <w:rFonts w:cs="Arial"/>
        </w:rPr>
        <w:t xml:space="preserve"> </w:t>
      </w:r>
      <w:r>
        <w:rPr>
          <w:rFonts w:cs="Arial"/>
        </w:rPr>
        <w:t>подизвођа</w:t>
      </w:r>
      <w:r w:rsidR="00EE070C" w:rsidRPr="00037196">
        <w:rPr>
          <w:rFonts w:cs="Arial"/>
        </w:rPr>
        <w:t>ч</w:t>
      </w:r>
      <w:r>
        <w:rPr>
          <w:rFonts w:cs="Arial"/>
        </w:rPr>
        <w:t>а</w:t>
      </w:r>
      <w:r w:rsidR="00EE070C" w:rsidRPr="00037196">
        <w:rPr>
          <w:rFonts w:cs="Arial"/>
        </w:rPr>
        <w:t xml:space="preserve"> </w:t>
      </w:r>
      <w:r>
        <w:rPr>
          <w:rFonts w:cs="Arial"/>
        </w:rPr>
        <w:t>ради</w:t>
      </w:r>
      <w:r w:rsidR="00EE070C" w:rsidRPr="00037196">
        <w:rPr>
          <w:rFonts w:cs="Arial"/>
        </w:rPr>
        <w:t xml:space="preserve"> </w:t>
      </w:r>
      <w:r>
        <w:rPr>
          <w:rFonts w:cs="Arial"/>
        </w:rPr>
        <w:t>утврђивања</w:t>
      </w:r>
      <w:r w:rsidR="00EE070C" w:rsidRPr="00037196">
        <w:rPr>
          <w:rFonts w:cs="Arial"/>
        </w:rPr>
        <w:t xml:space="preserve"> </w:t>
      </w:r>
      <w:r>
        <w:rPr>
          <w:rFonts w:cs="Arial"/>
        </w:rPr>
        <w:t>испуњености</w:t>
      </w:r>
      <w:r w:rsidR="00EE070C" w:rsidRPr="00037196">
        <w:rPr>
          <w:rFonts w:cs="Arial"/>
        </w:rPr>
        <w:t xml:space="preserve"> </w:t>
      </w:r>
      <w:r>
        <w:rPr>
          <w:rFonts w:cs="Arial"/>
        </w:rPr>
        <w:t>услова</w:t>
      </w:r>
      <w:r w:rsidR="00EE070C" w:rsidRPr="00037196">
        <w:rPr>
          <w:rFonts w:cs="Arial"/>
        </w:rPr>
        <w:t>.</w:t>
      </w:r>
    </w:p>
    <w:p w14:paraId="6DB15B82" w14:textId="23941270" w:rsidR="009065A2" w:rsidRPr="009065A2" w:rsidRDefault="00B71BF5" w:rsidP="009065A2">
      <w:pPr>
        <w:pStyle w:val="KDParagraf"/>
        <w:spacing w:before="0"/>
        <w:rPr>
          <w:rFonts w:cs="Arial"/>
          <w:lang w:val="sr-Cyrl-RS"/>
        </w:rPr>
      </w:pPr>
      <w:r>
        <w:rPr>
          <w:rFonts w:cs="Arial"/>
          <w:lang w:val="sr-Cyrl-RS"/>
        </w:rPr>
        <w:t>Обавеза</w:t>
      </w:r>
      <w:r w:rsidR="00EE070C" w:rsidRPr="00037196">
        <w:rPr>
          <w:rFonts w:cs="Arial"/>
          <w:lang w:val="sr-Cyrl-RS"/>
        </w:rPr>
        <w:t xml:space="preserve"> </w:t>
      </w:r>
      <w:r>
        <w:rPr>
          <w:rFonts w:cs="Arial"/>
          <w:lang w:val="sr-Cyrl-RS"/>
        </w:rPr>
        <w:t>понуђа</w:t>
      </w:r>
      <w:r w:rsidR="00EE070C" w:rsidRPr="00037196">
        <w:rPr>
          <w:rFonts w:cs="Arial"/>
          <w:lang w:val="sr-Cyrl-RS"/>
        </w:rPr>
        <w:t>ч</w:t>
      </w:r>
      <w:r>
        <w:rPr>
          <w:rFonts w:cs="Arial"/>
          <w:lang w:val="sr-Cyrl-RS"/>
        </w:rPr>
        <w:t>а</w:t>
      </w:r>
      <w:r w:rsidR="00EE070C" w:rsidRPr="00037196">
        <w:rPr>
          <w:rFonts w:cs="Arial"/>
          <w:lang w:val="sr-Cyrl-RS"/>
        </w:rPr>
        <w:t xml:space="preserve"> </w:t>
      </w:r>
      <w:r>
        <w:rPr>
          <w:rFonts w:cs="Arial"/>
          <w:lang w:val="sr-Cyrl-RS"/>
        </w:rPr>
        <w:t>је</w:t>
      </w:r>
      <w:r w:rsidR="00EE070C" w:rsidRPr="00037196">
        <w:rPr>
          <w:rFonts w:cs="Arial"/>
          <w:lang w:val="sr-Cyrl-RS"/>
        </w:rPr>
        <w:t xml:space="preserve"> </w:t>
      </w:r>
      <w:r>
        <w:rPr>
          <w:rFonts w:cs="Arial"/>
          <w:lang w:val="sr-Cyrl-RS"/>
        </w:rPr>
        <w:t>да</w:t>
      </w:r>
      <w:r w:rsidR="00EE070C" w:rsidRPr="00037196">
        <w:rPr>
          <w:rFonts w:cs="Arial"/>
          <w:lang w:val="sr-Cyrl-RS"/>
        </w:rPr>
        <w:t xml:space="preserve"> </w:t>
      </w:r>
      <w:r>
        <w:rPr>
          <w:rFonts w:cs="Arial"/>
          <w:lang w:val="sr-Cyrl-RS"/>
        </w:rPr>
        <w:t>за</w:t>
      </w:r>
      <w:r w:rsidR="00EE070C" w:rsidRPr="00037196">
        <w:rPr>
          <w:rFonts w:cs="Arial"/>
          <w:lang w:val="sr-Cyrl-RS"/>
        </w:rPr>
        <w:t xml:space="preserve"> </w:t>
      </w:r>
      <w:r>
        <w:rPr>
          <w:rFonts w:cs="Arial"/>
        </w:rPr>
        <w:t>подизвођа</w:t>
      </w:r>
      <w:r w:rsidR="008D2B23" w:rsidRPr="00037196">
        <w:rPr>
          <w:rFonts w:cs="Arial"/>
        </w:rPr>
        <w:t>ч</w:t>
      </w:r>
      <w:r>
        <w:rPr>
          <w:rFonts w:cs="Arial"/>
          <w:lang w:val="sr-Cyrl-RS"/>
        </w:rPr>
        <w:t>а</w:t>
      </w:r>
      <w:r w:rsidR="00EE070C" w:rsidRPr="00037196">
        <w:rPr>
          <w:rFonts w:cs="Arial"/>
          <w:lang w:val="sr-Cyrl-RS"/>
        </w:rPr>
        <w:t xml:space="preserve"> </w:t>
      </w:r>
      <w:r>
        <w:rPr>
          <w:rFonts w:cs="Arial"/>
          <w:lang w:val="sr-Cyrl-RS"/>
        </w:rPr>
        <w:t>достави</w:t>
      </w:r>
      <w:r w:rsidR="00EE070C" w:rsidRPr="00037196">
        <w:rPr>
          <w:rFonts w:cs="Arial"/>
          <w:lang w:val="sr-Cyrl-RS"/>
        </w:rPr>
        <w:t xml:space="preserve"> </w:t>
      </w:r>
      <w:r>
        <w:rPr>
          <w:rFonts w:cs="Arial"/>
          <w:lang w:val="sr-Cyrl-RS"/>
        </w:rPr>
        <w:t>доказе</w:t>
      </w:r>
      <w:r w:rsidR="00EE070C" w:rsidRPr="00037196">
        <w:rPr>
          <w:rFonts w:cs="Arial"/>
          <w:lang w:val="sr-Cyrl-RS"/>
        </w:rPr>
        <w:t xml:space="preserve"> </w:t>
      </w:r>
      <w:r>
        <w:rPr>
          <w:rFonts w:cs="Arial"/>
          <w:lang w:val="sr-Cyrl-RS"/>
        </w:rPr>
        <w:t>о</w:t>
      </w:r>
      <w:r w:rsidR="00EE070C" w:rsidRPr="00037196">
        <w:rPr>
          <w:rFonts w:cs="Arial"/>
          <w:lang w:val="sr-Cyrl-RS"/>
        </w:rPr>
        <w:t xml:space="preserve"> </w:t>
      </w:r>
      <w:r>
        <w:rPr>
          <w:rFonts w:cs="Arial"/>
          <w:lang w:val="sr-Cyrl-RS"/>
        </w:rPr>
        <w:t>испуњености</w:t>
      </w:r>
      <w:r w:rsidR="008D2B23" w:rsidRPr="00037196">
        <w:rPr>
          <w:rFonts w:cs="Arial"/>
        </w:rPr>
        <w:t xml:space="preserve"> </w:t>
      </w:r>
      <w:r>
        <w:rPr>
          <w:rFonts w:cs="Arial"/>
        </w:rPr>
        <w:t>обавезн</w:t>
      </w:r>
      <w:r>
        <w:rPr>
          <w:rFonts w:cs="Arial"/>
          <w:lang w:val="sr-Cyrl-RS"/>
        </w:rPr>
        <w:t>их</w:t>
      </w:r>
      <w:r w:rsidR="008D2B23" w:rsidRPr="00037196">
        <w:rPr>
          <w:rFonts w:cs="Arial"/>
        </w:rPr>
        <w:t xml:space="preserve"> </w:t>
      </w:r>
      <w:r>
        <w:rPr>
          <w:rFonts w:cs="Arial"/>
        </w:rPr>
        <w:t>услов</w:t>
      </w:r>
      <w:r>
        <w:rPr>
          <w:rFonts w:cs="Arial"/>
          <w:lang w:val="sr-Cyrl-RS"/>
        </w:rPr>
        <w:t>а</w:t>
      </w:r>
      <w:r w:rsidR="008D2B23" w:rsidRPr="00037196">
        <w:rPr>
          <w:rFonts w:cs="Arial"/>
        </w:rPr>
        <w:t xml:space="preserve"> </w:t>
      </w:r>
      <w:r>
        <w:rPr>
          <w:rFonts w:cs="Arial"/>
        </w:rPr>
        <w:t>из</w:t>
      </w:r>
      <w:r w:rsidR="008D2B23" w:rsidRPr="00037196">
        <w:rPr>
          <w:rFonts w:cs="Arial"/>
        </w:rPr>
        <w:t xml:space="preserve"> ч</w:t>
      </w:r>
      <w:r>
        <w:rPr>
          <w:rFonts w:cs="Arial"/>
        </w:rPr>
        <w:t>лана</w:t>
      </w:r>
      <w:r w:rsidR="008D2B23" w:rsidRPr="00037196">
        <w:rPr>
          <w:rFonts w:cs="Arial"/>
        </w:rPr>
        <w:t xml:space="preserve"> 75. </w:t>
      </w:r>
      <w:r>
        <w:rPr>
          <w:rFonts w:cs="Arial"/>
        </w:rPr>
        <w:t>став</w:t>
      </w:r>
      <w:r w:rsidR="008D2B23" w:rsidRPr="00037196">
        <w:rPr>
          <w:rFonts w:cs="Arial"/>
        </w:rPr>
        <w:t xml:space="preserve"> 1. </w:t>
      </w:r>
      <w:r>
        <w:rPr>
          <w:rFonts w:cs="Arial"/>
        </w:rPr>
        <w:t>та</w:t>
      </w:r>
      <w:r w:rsidR="008D2B23" w:rsidRPr="00037196">
        <w:rPr>
          <w:rFonts w:cs="Arial"/>
        </w:rPr>
        <w:t>ч</w:t>
      </w:r>
      <w:r>
        <w:rPr>
          <w:rFonts w:cs="Arial"/>
        </w:rPr>
        <w:t>ка</w:t>
      </w:r>
      <w:r w:rsidR="008D2B23" w:rsidRPr="00037196">
        <w:rPr>
          <w:rFonts w:cs="Arial"/>
        </w:rPr>
        <w:t xml:space="preserve"> 1), 2) </w:t>
      </w:r>
      <w:r>
        <w:rPr>
          <w:rFonts w:cs="Arial"/>
        </w:rPr>
        <w:t>и</w:t>
      </w:r>
      <w:r w:rsidR="008D2B23" w:rsidRPr="00037196">
        <w:rPr>
          <w:rFonts w:cs="Arial"/>
        </w:rPr>
        <w:t xml:space="preserve"> 4) </w:t>
      </w:r>
      <w:r>
        <w:rPr>
          <w:rFonts w:cs="Arial"/>
        </w:rPr>
        <w:t>и</w:t>
      </w:r>
      <w:r w:rsidR="00037196" w:rsidRPr="00E47C2E">
        <w:rPr>
          <w:rFonts w:cs="Arial"/>
        </w:rPr>
        <w:t xml:space="preserve"> ч</w:t>
      </w:r>
      <w:r>
        <w:rPr>
          <w:rFonts w:cs="Arial"/>
        </w:rPr>
        <w:t>лана</w:t>
      </w:r>
      <w:r w:rsidR="00037196" w:rsidRPr="00E47C2E">
        <w:rPr>
          <w:rFonts w:cs="Arial"/>
        </w:rPr>
        <w:t xml:space="preserve"> 75. </w:t>
      </w:r>
      <w:r>
        <w:rPr>
          <w:rFonts w:cs="Arial"/>
        </w:rPr>
        <w:t>став</w:t>
      </w:r>
      <w:r w:rsidR="00037196" w:rsidRPr="00E47C2E">
        <w:rPr>
          <w:rFonts w:cs="Arial"/>
        </w:rPr>
        <w:t xml:space="preserve"> 2. </w:t>
      </w:r>
      <w:r>
        <w:rPr>
          <w:rFonts w:cs="Arial"/>
        </w:rPr>
        <w:t>Закона</w:t>
      </w:r>
      <w:r w:rsidR="00EE070C" w:rsidRPr="00037196">
        <w:rPr>
          <w:rFonts w:cs="Arial"/>
        </w:rPr>
        <w:t xml:space="preserve"> </w:t>
      </w:r>
      <w:r>
        <w:rPr>
          <w:rFonts w:cs="Arial"/>
        </w:rPr>
        <w:t>наведен</w:t>
      </w:r>
      <w:r>
        <w:rPr>
          <w:rFonts w:cs="Arial"/>
          <w:lang w:val="sr-Cyrl-RS"/>
        </w:rPr>
        <w:t>их</w:t>
      </w:r>
      <w:r w:rsidR="008D2B23" w:rsidRPr="00037196">
        <w:rPr>
          <w:rFonts w:cs="Arial"/>
        </w:rPr>
        <w:t xml:space="preserve"> </w:t>
      </w:r>
      <w:r>
        <w:rPr>
          <w:rFonts w:cs="Arial"/>
        </w:rPr>
        <w:t>у</w:t>
      </w:r>
      <w:r w:rsidR="008D2B23" w:rsidRPr="00037196">
        <w:rPr>
          <w:rFonts w:cs="Arial"/>
        </w:rPr>
        <w:t xml:space="preserve"> </w:t>
      </w:r>
      <w:r>
        <w:rPr>
          <w:rFonts w:cs="Arial"/>
        </w:rPr>
        <w:t>одељку</w:t>
      </w:r>
      <w:r w:rsidR="008D2B23" w:rsidRPr="00037196">
        <w:rPr>
          <w:rFonts w:cs="Arial"/>
        </w:rPr>
        <w:t xml:space="preserve"> </w:t>
      </w:r>
      <w:r>
        <w:rPr>
          <w:rFonts w:cs="Arial"/>
        </w:rPr>
        <w:t>Услови</w:t>
      </w:r>
      <w:r w:rsidR="008D2B23" w:rsidRPr="00037196">
        <w:rPr>
          <w:rFonts w:cs="Arial"/>
        </w:rPr>
        <w:t xml:space="preserve"> </w:t>
      </w:r>
      <w:r>
        <w:rPr>
          <w:rFonts w:cs="Arial"/>
        </w:rPr>
        <w:t>за</w:t>
      </w:r>
      <w:r w:rsidR="008D2B23" w:rsidRPr="00037196">
        <w:rPr>
          <w:rFonts w:cs="Arial"/>
        </w:rPr>
        <w:t xml:space="preserve"> </w:t>
      </w:r>
      <w:r>
        <w:rPr>
          <w:rFonts w:cs="Arial"/>
        </w:rPr>
        <w:t>у</w:t>
      </w:r>
      <w:r w:rsidR="008D2B23" w:rsidRPr="00037196">
        <w:rPr>
          <w:rFonts w:cs="Arial"/>
        </w:rPr>
        <w:t>ч</w:t>
      </w:r>
      <w:r>
        <w:rPr>
          <w:rFonts w:cs="Arial"/>
        </w:rPr>
        <w:t>е</w:t>
      </w:r>
      <w:r w:rsidR="008D2B23" w:rsidRPr="00037196">
        <w:rPr>
          <w:rFonts w:cs="Arial"/>
        </w:rPr>
        <w:t>ш</w:t>
      </w:r>
      <w:r>
        <w:rPr>
          <w:rFonts w:cs="Arial"/>
        </w:rPr>
        <w:t>ће</w:t>
      </w:r>
      <w:r w:rsidR="008D2B23" w:rsidRPr="00037196">
        <w:rPr>
          <w:rFonts w:cs="Arial"/>
        </w:rPr>
        <w:t xml:space="preserve"> </w:t>
      </w:r>
      <w:r>
        <w:rPr>
          <w:rFonts w:cs="Arial"/>
        </w:rPr>
        <w:t>из</w:t>
      </w:r>
      <w:r w:rsidR="008D2B23" w:rsidRPr="00037196">
        <w:rPr>
          <w:rFonts w:cs="Arial"/>
        </w:rPr>
        <w:t xml:space="preserve"> ч</w:t>
      </w:r>
      <w:r>
        <w:rPr>
          <w:rFonts w:cs="Arial"/>
        </w:rPr>
        <w:t>лана</w:t>
      </w:r>
      <w:r w:rsidR="008D2B23" w:rsidRPr="00037196">
        <w:rPr>
          <w:rFonts w:cs="Arial"/>
        </w:rPr>
        <w:t xml:space="preserve"> 75. </w:t>
      </w:r>
      <w:r>
        <w:rPr>
          <w:rFonts w:cs="Arial"/>
        </w:rPr>
        <w:t>Закона</w:t>
      </w:r>
      <w:r w:rsidR="008D2B23" w:rsidRPr="00037196">
        <w:rPr>
          <w:rFonts w:cs="Arial"/>
        </w:rPr>
        <w:t xml:space="preserve"> </w:t>
      </w:r>
      <w:r>
        <w:rPr>
          <w:rFonts w:cs="Arial"/>
        </w:rPr>
        <w:t>и</w:t>
      </w:r>
      <w:r w:rsidR="008D2B23" w:rsidRPr="00037196">
        <w:rPr>
          <w:rFonts w:cs="Arial"/>
        </w:rPr>
        <w:t xml:space="preserve"> </w:t>
      </w:r>
      <w:r>
        <w:rPr>
          <w:rFonts w:cs="Arial"/>
        </w:rPr>
        <w:t>Упутство</w:t>
      </w:r>
      <w:r w:rsidR="008D2B23" w:rsidRPr="00037196">
        <w:rPr>
          <w:rFonts w:cs="Arial"/>
        </w:rPr>
        <w:t xml:space="preserve"> </w:t>
      </w:r>
      <w:r>
        <w:rPr>
          <w:rFonts w:cs="Arial"/>
        </w:rPr>
        <w:t>како</w:t>
      </w:r>
      <w:r w:rsidR="008D2B23" w:rsidRPr="00037196">
        <w:rPr>
          <w:rFonts w:cs="Arial"/>
        </w:rPr>
        <w:t xml:space="preserve"> </w:t>
      </w:r>
      <w:r>
        <w:rPr>
          <w:rFonts w:cs="Arial"/>
        </w:rPr>
        <w:t>се</w:t>
      </w:r>
      <w:r w:rsidR="008D2B23" w:rsidRPr="00037196">
        <w:rPr>
          <w:rFonts w:cs="Arial"/>
        </w:rPr>
        <w:t xml:space="preserve"> </w:t>
      </w:r>
      <w:r>
        <w:rPr>
          <w:rFonts w:cs="Arial"/>
        </w:rPr>
        <w:t>доказује</w:t>
      </w:r>
      <w:r w:rsidR="008D2B23" w:rsidRPr="00037196">
        <w:rPr>
          <w:rFonts w:cs="Arial"/>
        </w:rPr>
        <w:t xml:space="preserve"> </w:t>
      </w:r>
      <w:r>
        <w:rPr>
          <w:rFonts w:cs="Arial"/>
        </w:rPr>
        <w:t>испуњеност</w:t>
      </w:r>
      <w:r w:rsidR="008D2B23" w:rsidRPr="00037196">
        <w:rPr>
          <w:rFonts w:cs="Arial"/>
        </w:rPr>
        <w:t xml:space="preserve"> </w:t>
      </w:r>
      <w:r>
        <w:rPr>
          <w:rFonts w:cs="Arial"/>
        </w:rPr>
        <w:t>тих</w:t>
      </w:r>
      <w:r w:rsidR="008D2B23" w:rsidRPr="00037196">
        <w:rPr>
          <w:rFonts w:cs="Arial"/>
        </w:rPr>
        <w:t xml:space="preserve"> </w:t>
      </w:r>
      <w:r>
        <w:rPr>
          <w:rFonts w:cs="Arial"/>
        </w:rPr>
        <w:t>услова</w:t>
      </w:r>
      <w:r w:rsidR="00EE070C" w:rsidRPr="00037196">
        <w:rPr>
          <w:rFonts w:cs="Arial"/>
          <w:lang w:val="sr-Cyrl-RS"/>
        </w:rPr>
        <w:t>,</w:t>
      </w:r>
      <w:r w:rsidR="00EE070C" w:rsidRPr="00037196">
        <w:rPr>
          <w:rFonts w:cs="Arial"/>
          <w:color w:val="00B0F0"/>
        </w:rPr>
        <w:t xml:space="preserve"> </w:t>
      </w:r>
      <w:r w:rsidR="00EE070C" w:rsidRPr="00780B47">
        <w:rPr>
          <w:rFonts w:cs="Arial"/>
        </w:rPr>
        <w:t>ш</w:t>
      </w:r>
      <w:r>
        <w:rPr>
          <w:rFonts w:cs="Arial"/>
        </w:rPr>
        <w:t>то</w:t>
      </w:r>
      <w:r w:rsidR="00EE070C" w:rsidRPr="00780B47">
        <w:rPr>
          <w:rFonts w:cs="Arial"/>
        </w:rPr>
        <w:t xml:space="preserve"> </w:t>
      </w:r>
      <w:r>
        <w:rPr>
          <w:rFonts w:cs="Arial"/>
        </w:rPr>
        <w:t>доказује</w:t>
      </w:r>
      <w:r w:rsidR="00EE070C" w:rsidRPr="00780B47">
        <w:rPr>
          <w:rFonts w:cs="Arial"/>
        </w:rPr>
        <w:t xml:space="preserve"> </w:t>
      </w:r>
      <w:r>
        <w:rPr>
          <w:rFonts w:cs="Arial"/>
        </w:rPr>
        <w:t>достављањем</w:t>
      </w:r>
      <w:r w:rsidR="00EE070C" w:rsidRPr="00780B47">
        <w:rPr>
          <w:rFonts w:cs="Arial"/>
        </w:rPr>
        <w:t xml:space="preserve"> </w:t>
      </w:r>
      <w:r>
        <w:rPr>
          <w:rFonts w:cs="Arial"/>
        </w:rPr>
        <w:t>Изјаве</w:t>
      </w:r>
      <w:r w:rsidR="00EE070C" w:rsidRPr="00780B47">
        <w:rPr>
          <w:rFonts w:cs="Arial"/>
          <w:lang w:val="sr-Cyrl-RS"/>
        </w:rPr>
        <w:t>.</w:t>
      </w:r>
      <w:r w:rsidR="009065A2" w:rsidRPr="009065A2">
        <w:rPr>
          <w:rFonts w:cs="Arial"/>
          <w:color w:val="00B0F0"/>
          <w:lang w:val="sr-Cyrl-RS"/>
        </w:rPr>
        <w:t xml:space="preserve"> </w:t>
      </w:r>
      <w:r>
        <w:rPr>
          <w:rFonts w:cs="Arial"/>
          <w:lang w:val="sr-Cyrl-RS"/>
        </w:rPr>
        <w:t>Доказ</w:t>
      </w:r>
      <w:r w:rsidR="009065A2" w:rsidRPr="009065A2">
        <w:rPr>
          <w:rFonts w:cs="Arial"/>
          <w:lang w:val="sr-Cyrl-RS"/>
        </w:rPr>
        <w:t xml:space="preserve"> </w:t>
      </w:r>
      <w:r>
        <w:rPr>
          <w:rFonts w:cs="Arial"/>
          <w:lang w:val="sr-Cyrl-RS"/>
        </w:rPr>
        <w:t>из</w:t>
      </w:r>
      <w:r w:rsidR="009065A2" w:rsidRPr="009065A2">
        <w:rPr>
          <w:rFonts w:cs="Arial"/>
          <w:lang w:val="sr-Cyrl-RS"/>
        </w:rPr>
        <w:t xml:space="preserve"> ч</w:t>
      </w:r>
      <w:r>
        <w:rPr>
          <w:rFonts w:cs="Arial"/>
          <w:lang w:val="sr-Cyrl-RS"/>
        </w:rPr>
        <w:t>лана</w:t>
      </w:r>
      <w:r w:rsidR="009065A2" w:rsidRPr="009065A2">
        <w:rPr>
          <w:rFonts w:cs="Arial"/>
          <w:lang w:val="sr-Cyrl-RS"/>
        </w:rPr>
        <w:t xml:space="preserve"> 75.</w:t>
      </w:r>
      <w:r>
        <w:rPr>
          <w:rFonts w:cs="Arial"/>
          <w:lang w:val="sr-Cyrl-RS"/>
        </w:rPr>
        <w:t>став</w:t>
      </w:r>
      <w:r w:rsidR="009065A2" w:rsidRPr="009065A2">
        <w:rPr>
          <w:rFonts w:cs="Arial"/>
          <w:lang w:val="sr-Cyrl-RS"/>
        </w:rPr>
        <w:t xml:space="preserve"> 1.</w:t>
      </w:r>
      <w:r>
        <w:rPr>
          <w:rFonts w:cs="Arial"/>
          <w:lang w:val="sr-Cyrl-RS"/>
        </w:rPr>
        <w:t>та</w:t>
      </w:r>
      <w:r w:rsidR="009065A2" w:rsidRPr="009065A2">
        <w:rPr>
          <w:rFonts w:cs="Arial"/>
          <w:lang w:val="sr-Cyrl-RS"/>
        </w:rPr>
        <w:t>ч</w:t>
      </w:r>
      <w:r>
        <w:rPr>
          <w:rFonts w:cs="Arial"/>
          <w:lang w:val="sr-Cyrl-RS"/>
        </w:rPr>
        <w:t>ка</w:t>
      </w:r>
      <w:r w:rsidR="009065A2" w:rsidRPr="009065A2">
        <w:rPr>
          <w:rFonts w:cs="Arial"/>
          <w:lang w:val="sr-Cyrl-RS"/>
        </w:rPr>
        <w:t xml:space="preserve"> 5) </w:t>
      </w:r>
      <w:r>
        <w:rPr>
          <w:rFonts w:cs="Arial"/>
          <w:lang w:val="sr-Cyrl-RS"/>
        </w:rPr>
        <w:t>доставља</w:t>
      </w:r>
      <w:r w:rsidR="009065A2" w:rsidRPr="009065A2">
        <w:rPr>
          <w:rFonts w:cs="Arial"/>
          <w:lang w:val="sr-Cyrl-RS"/>
        </w:rPr>
        <w:t xml:space="preserve"> </w:t>
      </w:r>
      <w:r>
        <w:rPr>
          <w:rFonts w:cs="Arial"/>
          <w:lang w:val="sr-Cyrl-RS"/>
        </w:rPr>
        <w:t>се</w:t>
      </w:r>
      <w:r w:rsidR="009065A2" w:rsidRPr="009065A2">
        <w:rPr>
          <w:rFonts w:cs="Arial"/>
          <w:lang w:val="sr-Cyrl-RS"/>
        </w:rPr>
        <w:t xml:space="preserve"> </w:t>
      </w:r>
      <w:r>
        <w:rPr>
          <w:rFonts w:cs="Arial"/>
          <w:lang w:val="sr-Cyrl-RS"/>
        </w:rPr>
        <w:t>за</w:t>
      </w:r>
      <w:r w:rsidR="009065A2" w:rsidRPr="009065A2">
        <w:rPr>
          <w:rFonts w:cs="Arial"/>
          <w:lang w:val="sr-Cyrl-RS"/>
        </w:rPr>
        <w:t xml:space="preserve"> </w:t>
      </w:r>
      <w:r>
        <w:rPr>
          <w:rFonts w:cs="Arial"/>
          <w:lang w:val="sr-Cyrl-RS"/>
        </w:rPr>
        <w:t>део</w:t>
      </w:r>
      <w:r w:rsidR="009065A2" w:rsidRPr="009065A2">
        <w:rPr>
          <w:rFonts w:cs="Arial"/>
          <w:lang w:val="sr-Cyrl-RS"/>
        </w:rPr>
        <w:t xml:space="preserve"> </w:t>
      </w:r>
      <w:r>
        <w:rPr>
          <w:rFonts w:cs="Arial"/>
          <w:lang w:val="sr-Cyrl-RS"/>
        </w:rPr>
        <w:t>набавке</w:t>
      </w:r>
      <w:r w:rsidR="009065A2" w:rsidRPr="009065A2">
        <w:rPr>
          <w:rFonts w:cs="Arial"/>
          <w:lang w:val="sr-Cyrl-RS"/>
        </w:rPr>
        <w:t xml:space="preserve"> </w:t>
      </w:r>
      <w:r>
        <w:rPr>
          <w:rFonts w:cs="Arial"/>
          <w:lang w:val="sr-Cyrl-RS"/>
        </w:rPr>
        <w:t>који</w:t>
      </w:r>
      <w:r w:rsidR="009065A2" w:rsidRPr="009065A2">
        <w:rPr>
          <w:rFonts w:cs="Arial"/>
          <w:lang w:val="sr-Cyrl-RS"/>
        </w:rPr>
        <w:t xml:space="preserve"> </w:t>
      </w:r>
      <w:r>
        <w:rPr>
          <w:rFonts w:cs="Arial"/>
          <w:lang w:val="sr-Cyrl-RS"/>
        </w:rPr>
        <w:t>ће</w:t>
      </w:r>
      <w:r w:rsidR="009065A2" w:rsidRPr="009065A2">
        <w:rPr>
          <w:rFonts w:cs="Arial"/>
          <w:lang w:val="sr-Cyrl-RS"/>
        </w:rPr>
        <w:t xml:space="preserve"> </w:t>
      </w:r>
      <w:r>
        <w:rPr>
          <w:rFonts w:cs="Arial"/>
          <w:lang w:val="sr-Cyrl-RS"/>
        </w:rPr>
        <w:t>се</w:t>
      </w:r>
      <w:r w:rsidR="009065A2" w:rsidRPr="009065A2">
        <w:rPr>
          <w:rFonts w:cs="Arial"/>
          <w:lang w:val="sr-Cyrl-RS"/>
        </w:rPr>
        <w:t xml:space="preserve"> </w:t>
      </w:r>
      <w:r>
        <w:rPr>
          <w:rFonts w:cs="Arial"/>
          <w:lang w:val="sr-Cyrl-RS"/>
        </w:rPr>
        <w:t>вр</w:t>
      </w:r>
      <w:r w:rsidR="009065A2" w:rsidRPr="009065A2">
        <w:rPr>
          <w:rFonts w:cs="Arial"/>
          <w:lang w:val="sr-Cyrl-RS"/>
        </w:rPr>
        <w:t>ш</w:t>
      </w:r>
      <w:r>
        <w:rPr>
          <w:rFonts w:cs="Arial"/>
          <w:lang w:val="sr-Cyrl-RS"/>
        </w:rPr>
        <w:t>ити</w:t>
      </w:r>
      <w:r w:rsidR="009065A2" w:rsidRPr="009065A2">
        <w:rPr>
          <w:rFonts w:cs="Arial"/>
          <w:lang w:val="sr-Cyrl-RS"/>
        </w:rPr>
        <w:t xml:space="preserve"> </w:t>
      </w:r>
      <w:r>
        <w:rPr>
          <w:rFonts w:cs="Arial"/>
          <w:lang w:val="sr-Cyrl-RS"/>
        </w:rPr>
        <w:t>преко</w:t>
      </w:r>
      <w:r w:rsidR="009065A2" w:rsidRPr="009065A2">
        <w:rPr>
          <w:rFonts w:cs="Arial"/>
          <w:lang w:val="sr-Cyrl-RS"/>
        </w:rPr>
        <w:t xml:space="preserve"> </w:t>
      </w:r>
      <w:r>
        <w:rPr>
          <w:rFonts w:cs="Arial"/>
          <w:lang w:val="sr-Cyrl-RS"/>
        </w:rPr>
        <w:t>подизвођа</w:t>
      </w:r>
      <w:r w:rsidR="009065A2" w:rsidRPr="009065A2">
        <w:rPr>
          <w:rFonts w:cs="Arial"/>
          <w:lang w:val="sr-Cyrl-RS"/>
        </w:rPr>
        <w:t>ч</w:t>
      </w:r>
      <w:r>
        <w:rPr>
          <w:rFonts w:cs="Arial"/>
          <w:lang w:val="sr-Cyrl-RS"/>
        </w:rPr>
        <w:t>а</w:t>
      </w:r>
      <w:r w:rsidR="009065A2" w:rsidRPr="009065A2">
        <w:rPr>
          <w:rFonts w:cs="Arial"/>
          <w:lang w:val="sr-Cyrl-RS"/>
        </w:rPr>
        <w:t>.</w:t>
      </w:r>
    </w:p>
    <w:p w14:paraId="664D8F5B" w14:textId="60A69DDC" w:rsidR="008D2B23" w:rsidRPr="00780B47" w:rsidRDefault="008D2B23" w:rsidP="008D2B23">
      <w:pPr>
        <w:pStyle w:val="KDParagraf"/>
        <w:spacing w:before="0"/>
        <w:rPr>
          <w:rFonts w:cs="Arial"/>
          <w:lang w:val="sr-Cyrl-RS"/>
        </w:rPr>
      </w:pPr>
    </w:p>
    <w:p w14:paraId="2E7F993D" w14:textId="5EA87A7F" w:rsidR="008D2B23" w:rsidRPr="00037196" w:rsidRDefault="00B71BF5" w:rsidP="008D2B23">
      <w:pPr>
        <w:pStyle w:val="KDParagraf"/>
        <w:spacing w:before="0"/>
        <w:rPr>
          <w:rFonts w:cs="Arial"/>
        </w:rPr>
      </w:pPr>
      <w:r>
        <w:rPr>
          <w:rFonts w:cs="Arial"/>
        </w:rPr>
        <w:t>Све</w:t>
      </w:r>
      <w:r w:rsidR="008D2B23" w:rsidRPr="00037196">
        <w:rPr>
          <w:rFonts w:cs="Arial"/>
        </w:rPr>
        <w:t xml:space="preserve"> </w:t>
      </w:r>
      <w:r>
        <w:rPr>
          <w:rFonts w:cs="Arial"/>
        </w:rPr>
        <w:t>обрасце</w:t>
      </w:r>
      <w:r w:rsidR="008D2B23" w:rsidRPr="00037196">
        <w:rPr>
          <w:rFonts w:cs="Arial"/>
        </w:rPr>
        <w:t xml:space="preserve"> </w:t>
      </w:r>
      <w:r>
        <w:rPr>
          <w:rFonts w:cs="Arial"/>
        </w:rPr>
        <w:t>у</w:t>
      </w:r>
      <w:r w:rsidR="008D2B23" w:rsidRPr="00037196">
        <w:rPr>
          <w:rFonts w:cs="Arial"/>
        </w:rPr>
        <w:t xml:space="preserve"> </w:t>
      </w:r>
      <w:r>
        <w:rPr>
          <w:rFonts w:cs="Arial"/>
        </w:rPr>
        <w:t>понуди</w:t>
      </w:r>
      <w:r w:rsidR="008D2B23" w:rsidRPr="00037196">
        <w:rPr>
          <w:rFonts w:cs="Arial"/>
        </w:rPr>
        <w:t xml:space="preserve"> </w:t>
      </w:r>
      <w:r>
        <w:rPr>
          <w:rFonts w:cs="Arial"/>
        </w:rPr>
        <w:t>потписује</w:t>
      </w:r>
      <w:r w:rsidR="008D2B23" w:rsidRPr="00037196">
        <w:rPr>
          <w:rFonts w:cs="Arial"/>
        </w:rPr>
        <w:t xml:space="preserve"> </w:t>
      </w:r>
      <w:r>
        <w:rPr>
          <w:rFonts w:cs="Arial"/>
        </w:rPr>
        <w:t>и</w:t>
      </w:r>
      <w:r w:rsidR="008D2B23" w:rsidRPr="00037196">
        <w:rPr>
          <w:rFonts w:cs="Arial"/>
        </w:rPr>
        <w:t xml:space="preserve"> </w:t>
      </w:r>
      <w:r>
        <w:rPr>
          <w:rFonts w:cs="Arial"/>
        </w:rPr>
        <w:t>оверава</w:t>
      </w:r>
      <w:r w:rsidR="008D2B23" w:rsidRPr="00037196">
        <w:rPr>
          <w:rFonts w:cs="Arial"/>
        </w:rPr>
        <w:t xml:space="preserve"> </w:t>
      </w:r>
      <w:r>
        <w:rPr>
          <w:rFonts w:cs="Arial"/>
        </w:rPr>
        <w:t>понуђа</w:t>
      </w:r>
      <w:r w:rsidR="008D2B23" w:rsidRPr="00037196">
        <w:rPr>
          <w:rFonts w:cs="Arial"/>
        </w:rPr>
        <w:t xml:space="preserve">ч, </w:t>
      </w:r>
      <w:r>
        <w:rPr>
          <w:rFonts w:cs="Arial"/>
        </w:rPr>
        <w:t>изузев</w:t>
      </w:r>
      <w:r w:rsidR="008D2B23" w:rsidRPr="00037196">
        <w:rPr>
          <w:rFonts w:cs="Arial"/>
        </w:rPr>
        <w:t xml:space="preserve"> </w:t>
      </w:r>
      <w:r>
        <w:rPr>
          <w:rFonts w:cs="Arial"/>
          <w:lang w:val="sr-Cyrl-RS"/>
        </w:rPr>
        <w:t>образаца</w:t>
      </w:r>
      <w:r w:rsidR="00EE070C" w:rsidRPr="00037196">
        <w:rPr>
          <w:rFonts w:cs="Arial"/>
          <w:lang w:val="sr-Cyrl-RS"/>
        </w:rPr>
        <w:t xml:space="preserve"> </w:t>
      </w:r>
      <w:r>
        <w:rPr>
          <w:rFonts w:cs="Arial"/>
          <w:lang w:val="sr-Cyrl-RS"/>
        </w:rPr>
        <w:t>под</w:t>
      </w:r>
      <w:r w:rsidR="00EE070C" w:rsidRPr="00037196">
        <w:rPr>
          <w:rFonts w:cs="Arial"/>
          <w:lang w:val="sr-Cyrl-RS"/>
        </w:rPr>
        <w:t xml:space="preserve"> </w:t>
      </w:r>
      <w:r>
        <w:rPr>
          <w:rFonts w:cs="Arial"/>
          <w:lang w:val="sr-Cyrl-RS"/>
        </w:rPr>
        <w:t>пуном</w:t>
      </w:r>
      <w:r w:rsidR="00EE070C" w:rsidRPr="00037196">
        <w:rPr>
          <w:rFonts w:cs="Arial"/>
          <w:lang w:val="sr-Cyrl-RS"/>
        </w:rPr>
        <w:t xml:space="preserve"> </w:t>
      </w:r>
      <w:r>
        <w:rPr>
          <w:rFonts w:cs="Arial"/>
          <w:lang w:val="sr-Cyrl-RS"/>
        </w:rPr>
        <w:t>материјалном</w:t>
      </w:r>
      <w:r w:rsidR="00EE070C" w:rsidRPr="00037196">
        <w:rPr>
          <w:rFonts w:cs="Arial"/>
          <w:lang w:val="sr-Cyrl-RS"/>
        </w:rPr>
        <w:t xml:space="preserve"> </w:t>
      </w:r>
      <w:r>
        <w:rPr>
          <w:rFonts w:cs="Arial"/>
          <w:lang w:val="sr-Cyrl-RS"/>
        </w:rPr>
        <w:t>и</w:t>
      </w:r>
      <w:r w:rsidR="00EE070C" w:rsidRPr="00037196">
        <w:rPr>
          <w:rFonts w:cs="Arial"/>
          <w:lang w:val="sr-Cyrl-RS"/>
        </w:rPr>
        <w:t xml:space="preserve"> </w:t>
      </w:r>
      <w:r>
        <w:rPr>
          <w:rFonts w:cs="Arial"/>
          <w:lang w:val="sr-Cyrl-RS"/>
        </w:rPr>
        <w:t>криви</w:t>
      </w:r>
      <w:r w:rsidR="00EE070C" w:rsidRPr="00037196">
        <w:rPr>
          <w:rFonts w:cs="Arial"/>
          <w:lang w:val="sr-Cyrl-RS"/>
        </w:rPr>
        <w:t>ч</w:t>
      </w:r>
      <w:r>
        <w:rPr>
          <w:rFonts w:cs="Arial"/>
          <w:lang w:val="sr-Cyrl-RS"/>
        </w:rPr>
        <w:t>ном</w:t>
      </w:r>
      <w:r w:rsidR="00EE070C" w:rsidRPr="00037196">
        <w:rPr>
          <w:rFonts w:cs="Arial"/>
          <w:lang w:val="sr-Cyrl-RS"/>
        </w:rPr>
        <w:t xml:space="preserve"> </w:t>
      </w:r>
      <w:r>
        <w:rPr>
          <w:rFonts w:cs="Arial"/>
          <w:lang w:val="sr-Cyrl-RS"/>
        </w:rPr>
        <w:t>одговорно</w:t>
      </w:r>
      <w:r w:rsidR="00EE070C" w:rsidRPr="00037196">
        <w:rPr>
          <w:rFonts w:cs="Arial"/>
          <w:lang w:val="sr-Cyrl-RS"/>
        </w:rPr>
        <w:t>ш</w:t>
      </w:r>
      <w:r>
        <w:rPr>
          <w:rFonts w:cs="Arial"/>
          <w:lang w:val="sr-Cyrl-RS"/>
        </w:rPr>
        <w:t>ћу</w:t>
      </w:r>
      <w:r w:rsidR="00EE070C" w:rsidRPr="00037196">
        <w:rPr>
          <w:rFonts w:cs="Arial"/>
          <w:lang w:val="sr-Cyrl-RS"/>
        </w:rPr>
        <w:t>,</w:t>
      </w:r>
      <w:r>
        <w:rPr>
          <w:rFonts w:cs="Arial"/>
        </w:rPr>
        <w:t>које</w:t>
      </w:r>
      <w:r w:rsidR="008D2B23" w:rsidRPr="00037196">
        <w:rPr>
          <w:rFonts w:cs="Arial"/>
        </w:rPr>
        <w:t xml:space="preserve"> </w:t>
      </w:r>
      <w:r>
        <w:rPr>
          <w:rFonts w:cs="Arial"/>
        </w:rPr>
        <w:t>попуњава</w:t>
      </w:r>
      <w:r w:rsidR="008D2B23" w:rsidRPr="00037196">
        <w:rPr>
          <w:rFonts w:cs="Arial"/>
        </w:rPr>
        <w:t xml:space="preserve">, </w:t>
      </w:r>
      <w:r>
        <w:rPr>
          <w:rFonts w:cs="Arial"/>
        </w:rPr>
        <w:t>потписује</w:t>
      </w:r>
      <w:r w:rsidR="008D2B23" w:rsidRPr="00037196">
        <w:rPr>
          <w:rFonts w:cs="Arial"/>
        </w:rPr>
        <w:t xml:space="preserve"> </w:t>
      </w:r>
      <w:r>
        <w:rPr>
          <w:rFonts w:cs="Arial"/>
        </w:rPr>
        <w:t>и</w:t>
      </w:r>
      <w:r w:rsidR="008D2B23" w:rsidRPr="00037196">
        <w:rPr>
          <w:rFonts w:cs="Arial"/>
        </w:rPr>
        <w:t xml:space="preserve"> </w:t>
      </w:r>
      <w:r>
        <w:rPr>
          <w:rFonts w:cs="Arial"/>
        </w:rPr>
        <w:t>оверава</w:t>
      </w:r>
      <w:r w:rsidR="008D2B23" w:rsidRPr="00037196">
        <w:rPr>
          <w:rFonts w:cs="Arial"/>
        </w:rPr>
        <w:t xml:space="preserve"> </w:t>
      </w:r>
      <w:r>
        <w:rPr>
          <w:rFonts w:cs="Arial"/>
        </w:rPr>
        <w:t>сваки</w:t>
      </w:r>
      <w:r w:rsidR="008D2B23" w:rsidRPr="00037196">
        <w:rPr>
          <w:rFonts w:cs="Arial"/>
        </w:rPr>
        <w:t xml:space="preserve"> </w:t>
      </w:r>
      <w:r>
        <w:rPr>
          <w:rFonts w:cs="Arial"/>
        </w:rPr>
        <w:t>подизвођа</w:t>
      </w:r>
      <w:r w:rsidR="008D2B23" w:rsidRPr="00037196">
        <w:rPr>
          <w:rFonts w:cs="Arial"/>
        </w:rPr>
        <w:t xml:space="preserve">ч </w:t>
      </w:r>
      <w:r>
        <w:rPr>
          <w:rFonts w:cs="Arial"/>
        </w:rPr>
        <w:t>у</w:t>
      </w:r>
      <w:r w:rsidR="008D2B23" w:rsidRPr="00037196">
        <w:rPr>
          <w:rFonts w:cs="Arial"/>
        </w:rPr>
        <w:t xml:space="preserve"> </w:t>
      </w:r>
      <w:r>
        <w:rPr>
          <w:rFonts w:cs="Arial"/>
        </w:rPr>
        <w:t>своје</w:t>
      </w:r>
      <w:r w:rsidR="008D2B23" w:rsidRPr="00037196">
        <w:rPr>
          <w:rFonts w:cs="Arial"/>
        </w:rPr>
        <w:t xml:space="preserve"> </w:t>
      </w:r>
      <w:r>
        <w:rPr>
          <w:rFonts w:cs="Arial"/>
        </w:rPr>
        <w:t>име</w:t>
      </w:r>
      <w:r w:rsidR="008D2B23" w:rsidRPr="00037196">
        <w:rPr>
          <w:rFonts w:cs="Arial"/>
        </w:rPr>
        <w:t>.</w:t>
      </w:r>
    </w:p>
    <w:p w14:paraId="0F1C6421" w14:textId="529CF90E" w:rsidR="008D2B23" w:rsidRPr="00037196" w:rsidRDefault="00B71BF5" w:rsidP="008D2B23">
      <w:pPr>
        <w:pStyle w:val="KDParagraf"/>
        <w:spacing w:before="0"/>
        <w:rPr>
          <w:rFonts w:cs="Arial"/>
        </w:rPr>
      </w:pPr>
      <w:r>
        <w:rPr>
          <w:rFonts w:cs="Arial"/>
        </w:rPr>
        <w:t>Понуђа</w:t>
      </w:r>
      <w:r w:rsidR="008D2B23" w:rsidRPr="00037196">
        <w:rPr>
          <w:rFonts w:cs="Arial"/>
        </w:rPr>
        <w:t xml:space="preserve">ч </w:t>
      </w:r>
      <w:r>
        <w:rPr>
          <w:rFonts w:cs="Arial"/>
        </w:rPr>
        <w:t>не</w:t>
      </w:r>
      <w:r w:rsidR="008D2B23" w:rsidRPr="00037196">
        <w:rPr>
          <w:rFonts w:cs="Arial"/>
        </w:rPr>
        <w:t xml:space="preserve"> </w:t>
      </w:r>
      <w:r>
        <w:rPr>
          <w:rFonts w:cs="Arial"/>
        </w:rPr>
        <w:t>може</w:t>
      </w:r>
      <w:r w:rsidR="008D2B23" w:rsidRPr="00037196">
        <w:rPr>
          <w:rFonts w:cs="Arial"/>
        </w:rPr>
        <w:t xml:space="preserve"> </w:t>
      </w:r>
      <w:r>
        <w:rPr>
          <w:rFonts w:cs="Arial"/>
        </w:rPr>
        <w:t>ангажовати</w:t>
      </w:r>
      <w:r w:rsidR="008D2B23" w:rsidRPr="00037196">
        <w:rPr>
          <w:rFonts w:cs="Arial"/>
        </w:rPr>
        <w:t xml:space="preserve"> </w:t>
      </w:r>
      <w:r>
        <w:rPr>
          <w:rFonts w:cs="Arial"/>
        </w:rPr>
        <w:t>као</w:t>
      </w:r>
      <w:r w:rsidR="008D2B23" w:rsidRPr="00037196">
        <w:rPr>
          <w:rFonts w:cs="Arial"/>
        </w:rPr>
        <w:t xml:space="preserve"> </w:t>
      </w:r>
      <w:r>
        <w:rPr>
          <w:rFonts w:cs="Arial"/>
        </w:rPr>
        <w:t>подизвођа</w:t>
      </w:r>
      <w:r w:rsidR="008D2B23" w:rsidRPr="00037196">
        <w:rPr>
          <w:rFonts w:cs="Arial"/>
        </w:rPr>
        <w:t>ч</w:t>
      </w:r>
      <w:r>
        <w:rPr>
          <w:rFonts w:cs="Arial"/>
        </w:rPr>
        <w:t>а</w:t>
      </w:r>
      <w:r w:rsidR="008D2B23" w:rsidRPr="00037196">
        <w:rPr>
          <w:rFonts w:cs="Arial"/>
        </w:rPr>
        <w:t xml:space="preserve"> </w:t>
      </w:r>
      <w:r>
        <w:rPr>
          <w:rFonts w:cs="Arial"/>
        </w:rPr>
        <w:t>лице</w:t>
      </w:r>
      <w:r w:rsidR="008D2B23" w:rsidRPr="00037196">
        <w:rPr>
          <w:rFonts w:cs="Arial"/>
        </w:rPr>
        <w:t xml:space="preserve"> </w:t>
      </w:r>
      <w:r>
        <w:rPr>
          <w:rFonts w:cs="Arial"/>
        </w:rPr>
        <w:t>које</w:t>
      </w:r>
      <w:r w:rsidR="008D2B23" w:rsidRPr="00037196">
        <w:rPr>
          <w:rFonts w:cs="Arial"/>
        </w:rPr>
        <w:t xml:space="preserve"> </w:t>
      </w:r>
      <w:r>
        <w:rPr>
          <w:rFonts w:cs="Arial"/>
        </w:rPr>
        <w:t>није</w:t>
      </w:r>
      <w:r w:rsidR="008D2B23" w:rsidRPr="00037196">
        <w:rPr>
          <w:rFonts w:cs="Arial"/>
        </w:rPr>
        <w:t xml:space="preserve"> </w:t>
      </w:r>
      <w:r>
        <w:rPr>
          <w:rFonts w:cs="Arial"/>
        </w:rPr>
        <w:t>навео</w:t>
      </w:r>
      <w:r w:rsidR="008D2B23" w:rsidRPr="00037196">
        <w:rPr>
          <w:rFonts w:cs="Arial"/>
        </w:rPr>
        <w:t xml:space="preserve"> </w:t>
      </w:r>
      <w:r>
        <w:rPr>
          <w:rFonts w:cs="Arial"/>
        </w:rPr>
        <w:t>у</w:t>
      </w:r>
      <w:r w:rsidR="008D2B23" w:rsidRPr="00037196">
        <w:rPr>
          <w:rFonts w:cs="Arial"/>
        </w:rPr>
        <w:t xml:space="preserve"> </w:t>
      </w:r>
      <w:r>
        <w:rPr>
          <w:rFonts w:cs="Arial"/>
        </w:rPr>
        <w:t>понуди</w:t>
      </w:r>
      <w:r w:rsidR="008D2B23" w:rsidRPr="00037196">
        <w:rPr>
          <w:rFonts w:cs="Arial"/>
        </w:rPr>
        <w:t xml:space="preserve">, </w:t>
      </w:r>
      <w:r>
        <w:rPr>
          <w:rFonts w:cs="Arial"/>
        </w:rPr>
        <w:t>у</w:t>
      </w:r>
      <w:r w:rsidR="008D2B23" w:rsidRPr="00037196">
        <w:rPr>
          <w:rFonts w:cs="Arial"/>
        </w:rPr>
        <w:t xml:space="preserve"> </w:t>
      </w:r>
      <w:r>
        <w:rPr>
          <w:rFonts w:cs="Arial"/>
        </w:rPr>
        <w:t>супротном</w:t>
      </w:r>
      <w:r w:rsidR="008D2B23" w:rsidRPr="00037196">
        <w:rPr>
          <w:rFonts w:cs="Arial"/>
        </w:rPr>
        <w:t xml:space="preserve"> </w:t>
      </w:r>
      <w:r>
        <w:rPr>
          <w:rFonts w:cs="Arial"/>
        </w:rPr>
        <w:t>нару</w:t>
      </w:r>
      <w:r w:rsidR="008D2B23" w:rsidRPr="00037196">
        <w:rPr>
          <w:rFonts w:cs="Arial"/>
        </w:rPr>
        <w:t>ч</w:t>
      </w:r>
      <w:r>
        <w:rPr>
          <w:rFonts w:cs="Arial"/>
        </w:rPr>
        <w:t>илац</w:t>
      </w:r>
      <w:r w:rsidR="008D2B23" w:rsidRPr="00037196">
        <w:rPr>
          <w:rFonts w:cs="Arial"/>
        </w:rPr>
        <w:t xml:space="preserve"> </w:t>
      </w:r>
      <w:r>
        <w:rPr>
          <w:rFonts w:cs="Arial"/>
        </w:rPr>
        <w:t>ће</w:t>
      </w:r>
      <w:r w:rsidR="008D2B23" w:rsidRPr="00037196">
        <w:rPr>
          <w:rFonts w:cs="Arial"/>
        </w:rPr>
        <w:t xml:space="preserve"> </w:t>
      </w:r>
      <w:r>
        <w:rPr>
          <w:rFonts w:cs="Arial"/>
        </w:rPr>
        <w:t>реализовати</w:t>
      </w:r>
      <w:r w:rsidR="008D2B23" w:rsidRPr="00037196">
        <w:rPr>
          <w:rFonts w:cs="Arial"/>
        </w:rPr>
        <w:t xml:space="preserve"> </w:t>
      </w:r>
      <w:r>
        <w:rPr>
          <w:rFonts w:cs="Arial"/>
        </w:rPr>
        <w:t>средство</w:t>
      </w:r>
      <w:r w:rsidR="008D2B23" w:rsidRPr="00037196">
        <w:rPr>
          <w:rFonts w:cs="Arial"/>
        </w:rPr>
        <w:t xml:space="preserve"> </w:t>
      </w:r>
      <w:r>
        <w:rPr>
          <w:rFonts w:cs="Arial"/>
        </w:rPr>
        <w:t>обезбеђења</w:t>
      </w:r>
      <w:r w:rsidR="008D2B23" w:rsidRPr="00037196">
        <w:rPr>
          <w:rFonts w:cs="Arial"/>
        </w:rPr>
        <w:t xml:space="preserve"> </w:t>
      </w:r>
      <w:r>
        <w:rPr>
          <w:rFonts w:cs="Arial"/>
        </w:rPr>
        <w:t>и</w:t>
      </w:r>
      <w:r w:rsidR="008D2B23" w:rsidRPr="00037196">
        <w:rPr>
          <w:rFonts w:cs="Arial"/>
        </w:rPr>
        <w:t xml:space="preserve"> </w:t>
      </w:r>
      <w:r>
        <w:rPr>
          <w:rFonts w:cs="Arial"/>
        </w:rPr>
        <w:t>раскинути</w:t>
      </w:r>
      <w:r w:rsidR="008D2B23" w:rsidRPr="00037196">
        <w:rPr>
          <w:rFonts w:cs="Arial"/>
        </w:rPr>
        <w:t xml:space="preserve"> </w:t>
      </w:r>
      <w:r>
        <w:rPr>
          <w:rFonts w:cs="Arial"/>
        </w:rPr>
        <w:t>уговор</w:t>
      </w:r>
      <w:r w:rsidR="008D2B23" w:rsidRPr="00037196">
        <w:rPr>
          <w:rFonts w:cs="Arial"/>
        </w:rPr>
        <w:t xml:space="preserve">, </w:t>
      </w:r>
      <w:r>
        <w:rPr>
          <w:rFonts w:cs="Arial"/>
        </w:rPr>
        <w:t>осим</w:t>
      </w:r>
      <w:r w:rsidR="008D2B23" w:rsidRPr="00037196">
        <w:rPr>
          <w:rFonts w:cs="Arial"/>
        </w:rPr>
        <w:t xml:space="preserve"> </w:t>
      </w:r>
      <w:r>
        <w:rPr>
          <w:rFonts w:cs="Arial"/>
        </w:rPr>
        <w:t>ако</w:t>
      </w:r>
      <w:r w:rsidR="008D2B23" w:rsidRPr="00037196">
        <w:rPr>
          <w:rFonts w:cs="Arial"/>
        </w:rPr>
        <w:t xml:space="preserve"> </w:t>
      </w:r>
      <w:r>
        <w:rPr>
          <w:rFonts w:cs="Arial"/>
        </w:rPr>
        <w:t>би</w:t>
      </w:r>
      <w:r w:rsidR="008D2B23" w:rsidRPr="00037196">
        <w:rPr>
          <w:rFonts w:cs="Arial"/>
        </w:rPr>
        <w:t xml:space="preserve"> </w:t>
      </w:r>
      <w:r>
        <w:rPr>
          <w:rFonts w:cs="Arial"/>
        </w:rPr>
        <w:t>раскидом</w:t>
      </w:r>
      <w:r w:rsidR="008D2B23" w:rsidRPr="00037196">
        <w:rPr>
          <w:rFonts w:cs="Arial"/>
        </w:rPr>
        <w:t xml:space="preserve"> </w:t>
      </w:r>
      <w:r>
        <w:rPr>
          <w:rFonts w:cs="Arial"/>
        </w:rPr>
        <w:t>уговора</w:t>
      </w:r>
      <w:r w:rsidR="008D2B23" w:rsidRPr="00037196">
        <w:rPr>
          <w:rFonts w:cs="Arial"/>
        </w:rPr>
        <w:t xml:space="preserve"> </w:t>
      </w:r>
      <w:r>
        <w:rPr>
          <w:rFonts w:cs="Arial"/>
        </w:rPr>
        <w:t>нару</w:t>
      </w:r>
      <w:r w:rsidR="008D2B23" w:rsidRPr="00037196">
        <w:rPr>
          <w:rFonts w:cs="Arial"/>
        </w:rPr>
        <w:t>ч</w:t>
      </w:r>
      <w:r>
        <w:rPr>
          <w:rFonts w:cs="Arial"/>
        </w:rPr>
        <w:t>илац</w:t>
      </w:r>
      <w:r w:rsidR="008D2B23" w:rsidRPr="00037196">
        <w:rPr>
          <w:rFonts w:cs="Arial"/>
        </w:rPr>
        <w:t xml:space="preserve"> </w:t>
      </w:r>
      <w:r>
        <w:rPr>
          <w:rFonts w:cs="Arial"/>
        </w:rPr>
        <w:t>претрпео</w:t>
      </w:r>
      <w:r w:rsidR="008D2B23" w:rsidRPr="00037196">
        <w:rPr>
          <w:rFonts w:cs="Arial"/>
        </w:rPr>
        <w:t xml:space="preserve"> </w:t>
      </w:r>
      <w:r>
        <w:rPr>
          <w:rFonts w:cs="Arial"/>
        </w:rPr>
        <w:t>знатну</w:t>
      </w:r>
      <w:r w:rsidR="008D2B23" w:rsidRPr="00037196">
        <w:rPr>
          <w:rFonts w:cs="Arial"/>
        </w:rPr>
        <w:t xml:space="preserve"> ш</w:t>
      </w:r>
      <w:r>
        <w:rPr>
          <w:rFonts w:cs="Arial"/>
        </w:rPr>
        <w:t>тету</w:t>
      </w:r>
      <w:r w:rsidR="008D2B23" w:rsidRPr="00037196">
        <w:rPr>
          <w:rFonts w:cs="Arial"/>
        </w:rPr>
        <w:t xml:space="preserve">. </w:t>
      </w:r>
    </w:p>
    <w:p w14:paraId="3E69797F" w14:textId="716ED6C7" w:rsidR="008D2B23" w:rsidRPr="00650E62" w:rsidRDefault="00B71BF5" w:rsidP="008D2B23">
      <w:pPr>
        <w:pStyle w:val="KDParagraf"/>
        <w:spacing w:before="0"/>
        <w:rPr>
          <w:rFonts w:cs="Arial"/>
          <w:lang w:val="sr-Cyrl-RS"/>
        </w:rPr>
      </w:pPr>
      <w:r>
        <w:rPr>
          <w:rFonts w:cs="Arial"/>
        </w:rPr>
        <w:t>Добавља</w:t>
      </w:r>
      <w:r w:rsidR="00011DCA" w:rsidRPr="00037196">
        <w:rPr>
          <w:rFonts w:cs="Arial"/>
        </w:rPr>
        <w:t xml:space="preserve">ч </w:t>
      </w:r>
      <w:r>
        <w:rPr>
          <w:rFonts w:cs="Arial"/>
        </w:rPr>
        <w:t>може</w:t>
      </w:r>
      <w:r w:rsidR="00011DCA" w:rsidRPr="00037196">
        <w:rPr>
          <w:rFonts w:cs="Arial"/>
        </w:rPr>
        <w:t xml:space="preserve"> </w:t>
      </w:r>
      <w:r>
        <w:rPr>
          <w:rFonts w:cs="Arial"/>
        </w:rPr>
        <w:t>ангажовати</w:t>
      </w:r>
      <w:r w:rsidR="00011DCA" w:rsidRPr="00037196">
        <w:rPr>
          <w:rFonts w:cs="Arial"/>
        </w:rPr>
        <w:t xml:space="preserve"> </w:t>
      </w:r>
      <w:r>
        <w:rPr>
          <w:rFonts w:cs="Arial"/>
        </w:rPr>
        <w:t>као</w:t>
      </w:r>
      <w:r w:rsidR="00011DCA" w:rsidRPr="00037196">
        <w:rPr>
          <w:rFonts w:cs="Arial"/>
        </w:rPr>
        <w:t xml:space="preserve"> </w:t>
      </w:r>
      <w:r>
        <w:rPr>
          <w:rFonts w:cs="Arial"/>
        </w:rPr>
        <w:t>подизвођа</w:t>
      </w:r>
      <w:r w:rsidR="00011DCA" w:rsidRPr="00037196">
        <w:rPr>
          <w:rFonts w:cs="Arial"/>
        </w:rPr>
        <w:t>ч</w:t>
      </w:r>
      <w:r>
        <w:rPr>
          <w:rFonts w:cs="Arial"/>
        </w:rPr>
        <w:t>а</w:t>
      </w:r>
      <w:r w:rsidR="00011DCA" w:rsidRPr="00037196">
        <w:rPr>
          <w:rFonts w:cs="Arial"/>
        </w:rPr>
        <w:t xml:space="preserve"> </w:t>
      </w:r>
      <w:r>
        <w:rPr>
          <w:rFonts w:cs="Arial"/>
        </w:rPr>
        <w:t>лице</w:t>
      </w:r>
      <w:r w:rsidR="00011DCA" w:rsidRPr="00037196">
        <w:rPr>
          <w:rFonts w:cs="Arial"/>
        </w:rPr>
        <w:t xml:space="preserve"> </w:t>
      </w:r>
      <w:r>
        <w:rPr>
          <w:rFonts w:cs="Arial"/>
        </w:rPr>
        <w:t>које</w:t>
      </w:r>
      <w:r w:rsidR="00011DCA" w:rsidRPr="00037196">
        <w:rPr>
          <w:rFonts w:cs="Arial"/>
        </w:rPr>
        <w:t xml:space="preserve"> </w:t>
      </w:r>
      <w:r>
        <w:rPr>
          <w:rFonts w:cs="Arial"/>
        </w:rPr>
        <w:t>није</w:t>
      </w:r>
      <w:r w:rsidR="00011DCA" w:rsidRPr="00037196">
        <w:rPr>
          <w:rFonts w:cs="Arial"/>
        </w:rPr>
        <w:t xml:space="preserve"> </w:t>
      </w:r>
      <w:r>
        <w:rPr>
          <w:rFonts w:cs="Arial"/>
        </w:rPr>
        <w:t>навео</w:t>
      </w:r>
      <w:r w:rsidR="00011DCA" w:rsidRPr="00037196">
        <w:rPr>
          <w:rFonts w:cs="Arial"/>
        </w:rPr>
        <w:t xml:space="preserve"> </w:t>
      </w:r>
      <w:r>
        <w:rPr>
          <w:rFonts w:cs="Arial"/>
        </w:rPr>
        <w:t>у</w:t>
      </w:r>
      <w:r w:rsidR="00011DCA" w:rsidRPr="00037196">
        <w:rPr>
          <w:rFonts w:cs="Arial"/>
        </w:rPr>
        <w:t xml:space="preserve"> </w:t>
      </w:r>
      <w:r>
        <w:rPr>
          <w:rFonts w:cs="Arial"/>
        </w:rPr>
        <w:t>понуди</w:t>
      </w:r>
      <w:r w:rsidR="00011DCA" w:rsidRPr="00037196">
        <w:rPr>
          <w:rFonts w:cs="Arial"/>
        </w:rPr>
        <w:t xml:space="preserve">, </w:t>
      </w:r>
      <w:r>
        <w:rPr>
          <w:rFonts w:cs="Arial"/>
        </w:rPr>
        <w:t>ако</w:t>
      </w:r>
      <w:r w:rsidR="00011DCA" w:rsidRPr="00037196">
        <w:rPr>
          <w:rFonts w:cs="Arial"/>
        </w:rPr>
        <w:t xml:space="preserve"> </w:t>
      </w:r>
      <w:r>
        <w:rPr>
          <w:rFonts w:cs="Arial"/>
        </w:rPr>
        <w:t>је</w:t>
      </w:r>
      <w:r w:rsidR="00011DCA" w:rsidRPr="00037196">
        <w:rPr>
          <w:rFonts w:cs="Arial"/>
        </w:rPr>
        <w:t xml:space="preserve"> </w:t>
      </w:r>
      <w:r>
        <w:rPr>
          <w:rFonts w:cs="Arial"/>
        </w:rPr>
        <w:t>на</w:t>
      </w:r>
      <w:r w:rsidR="00011DCA" w:rsidRPr="00037196">
        <w:rPr>
          <w:rFonts w:cs="Arial"/>
        </w:rPr>
        <w:t xml:space="preserve"> </w:t>
      </w:r>
      <w:r>
        <w:rPr>
          <w:rFonts w:cs="Arial"/>
        </w:rPr>
        <w:t>страни</w:t>
      </w:r>
      <w:r w:rsidR="00011DCA" w:rsidRPr="00037196">
        <w:rPr>
          <w:rFonts w:cs="Arial"/>
        </w:rPr>
        <w:t xml:space="preserve"> </w:t>
      </w:r>
      <w:r>
        <w:rPr>
          <w:rFonts w:cs="Arial"/>
        </w:rPr>
        <w:t>подизвођа</w:t>
      </w:r>
      <w:r w:rsidR="00011DCA" w:rsidRPr="00037196">
        <w:rPr>
          <w:rFonts w:cs="Arial"/>
        </w:rPr>
        <w:t>ч</w:t>
      </w:r>
      <w:r>
        <w:rPr>
          <w:rFonts w:cs="Arial"/>
        </w:rPr>
        <w:t>а</w:t>
      </w:r>
      <w:r w:rsidR="00011DCA" w:rsidRPr="00037196">
        <w:rPr>
          <w:rFonts w:cs="Arial"/>
        </w:rPr>
        <w:t xml:space="preserve"> </w:t>
      </w:r>
      <w:r>
        <w:rPr>
          <w:rFonts w:cs="Arial"/>
        </w:rPr>
        <w:t>након</w:t>
      </w:r>
      <w:r w:rsidR="00011DCA" w:rsidRPr="00037196">
        <w:rPr>
          <w:rFonts w:cs="Arial"/>
        </w:rPr>
        <w:t xml:space="preserve"> </w:t>
      </w:r>
      <w:r>
        <w:rPr>
          <w:rFonts w:cs="Arial"/>
        </w:rPr>
        <w:t>подно</w:t>
      </w:r>
      <w:r w:rsidR="00011DCA" w:rsidRPr="00037196">
        <w:rPr>
          <w:rFonts w:cs="Arial"/>
        </w:rPr>
        <w:t>ш</w:t>
      </w:r>
      <w:r>
        <w:rPr>
          <w:rFonts w:cs="Arial"/>
        </w:rPr>
        <w:t>ења</w:t>
      </w:r>
      <w:r w:rsidR="00011DCA" w:rsidRPr="00037196">
        <w:rPr>
          <w:rFonts w:cs="Arial"/>
        </w:rPr>
        <w:t xml:space="preserve"> </w:t>
      </w:r>
      <w:r>
        <w:rPr>
          <w:rFonts w:cs="Arial"/>
        </w:rPr>
        <w:t>понуде</w:t>
      </w:r>
      <w:r w:rsidR="00011DCA" w:rsidRPr="00037196">
        <w:rPr>
          <w:rFonts w:cs="Arial"/>
        </w:rPr>
        <w:t xml:space="preserve"> </w:t>
      </w:r>
      <w:r>
        <w:rPr>
          <w:rFonts w:cs="Arial"/>
        </w:rPr>
        <w:t>настала</w:t>
      </w:r>
      <w:r w:rsidR="00011DCA" w:rsidRPr="00037196">
        <w:rPr>
          <w:rFonts w:cs="Arial"/>
        </w:rPr>
        <w:t xml:space="preserve"> </w:t>
      </w:r>
      <w:r>
        <w:rPr>
          <w:rFonts w:cs="Arial"/>
        </w:rPr>
        <w:t>трајнија</w:t>
      </w:r>
      <w:r w:rsidR="00011DCA" w:rsidRPr="00037196">
        <w:rPr>
          <w:rFonts w:cs="Arial"/>
        </w:rPr>
        <w:t xml:space="preserve"> </w:t>
      </w:r>
      <w:r>
        <w:rPr>
          <w:rFonts w:cs="Arial"/>
        </w:rPr>
        <w:t>неспособност</w:t>
      </w:r>
      <w:r w:rsidR="00011DCA" w:rsidRPr="00037196">
        <w:rPr>
          <w:rFonts w:cs="Arial"/>
        </w:rPr>
        <w:t xml:space="preserve"> </w:t>
      </w:r>
      <w:r>
        <w:rPr>
          <w:rFonts w:cs="Arial"/>
        </w:rPr>
        <w:t>плаћања</w:t>
      </w:r>
      <w:r w:rsidR="00011DCA" w:rsidRPr="00037196">
        <w:rPr>
          <w:rFonts w:cs="Arial"/>
        </w:rPr>
        <w:t xml:space="preserve">, </w:t>
      </w:r>
      <w:r>
        <w:rPr>
          <w:rFonts w:cs="Arial"/>
        </w:rPr>
        <w:t>ако</w:t>
      </w:r>
      <w:r w:rsidR="00011DCA" w:rsidRPr="00037196">
        <w:rPr>
          <w:rFonts w:cs="Arial"/>
        </w:rPr>
        <w:t xml:space="preserve"> </w:t>
      </w:r>
      <w:r>
        <w:rPr>
          <w:rFonts w:cs="Arial"/>
        </w:rPr>
        <w:t>то</w:t>
      </w:r>
      <w:r w:rsidR="00011DCA" w:rsidRPr="00037196">
        <w:rPr>
          <w:rFonts w:cs="Arial"/>
        </w:rPr>
        <w:t xml:space="preserve"> </w:t>
      </w:r>
      <w:r>
        <w:rPr>
          <w:rFonts w:cs="Arial"/>
        </w:rPr>
        <w:t>лице</w:t>
      </w:r>
      <w:r w:rsidR="00011DCA" w:rsidRPr="00037196">
        <w:rPr>
          <w:rFonts w:cs="Arial"/>
        </w:rPr>
        <w:t xml:space="preserve"> </w:t>
      </w:r>
      <w:r>
        <w:rPr>
          <w:rFonts w:cs="Arial"/>
        </w:rPr>
        <w:t>испуњава</w:t>
      </w:r>
      <w:r w:rsidR="00011DCA" w:rsidRPr="00037196">
        <w:rPr>
          <w:rFonts w:cs="Arial"/>
        </w:rPr>
        <w:t xml:space="preserve"> </w:t>
      </w:r>
      <w:r>
        <w:rPr>
          <w:rFonts w:cs="Arial"/>
        </w:rPr>
        <w:t>све</w:t>
      </w:r>
      <w:r w:rsidR="00011DCA" w:rsidRPr="00037196">
        <w:rPr>
          <w:rFonts w:cs="Arial"/>
        </w:rPr>
        <w:t xml:space="preserve"> </w:t>
      </w:r>
      <w:r>
        <w:rPr>
          <w:rFonts w:cs="Arial"/>
        </w:rPr>
        <w:t>услове</w:t>
      </w:r>
      <w:r w:rsidR="00011DCA" w:rsidRPr="00037196">
        <w:rPr>
          <w:rFonts w:cs="Arial"/>
        </w:rPr>
        <w:t xml:space="preserve"> </w:t>
      </w:r>
      <w:r>
        <w:rPr>
          <w:rFonts w:cs="Arial"/>
        </w:rPr>
        <w:t>одређене</w:t>
      </w:r>
      <w:r w:rsidR="00011DCA" w:rsidRPr="00037196">
        <w:rPr>
          <w:rFonts w:cs="Arial"/>
        </w:rPr>
        <w:t xml:space="preserve"> </w:t>
      </w:r>
      <w:r>
        <w:rPr>
          <w:rFonts w:cs="Arial"/>
        </w:rPr>
        <w:t>за</w:t>
      </w:r>
      <w:r w:rsidR="00011DCA" w:rsidRPr="00037196">
        <w:rPr>
          <w:rFonts w:cs="Arial"/>
        </w:rPr>
        <w:t xml:space="preserve"> </w:t>
      </w:r>
      <w:r>
        <w:rPr>
          <w:rFonts w:cs="Arial"/>
        </w:rPr>
        <w:t>подизвођа</w:t>
      </w:r>
      <w:r w:rsidR="00011DCA" w:rsidRPr="00037196">
        <w:rPr>
          <w:rFonts w:cs="Arial"/>
        </w:rPr>
        <w:t>ч</w:t>
      </w:r>
      <w:r>
        <w:rPr>
          <w:rFonts w:cs="Arial"/>
        </w:rPr>
        <w:t>а</w:t>
      </w:r>
      <w:r w:rsidR="00011DCA" w:rsidRPr="00037196">
        <w:rPr>
          <w:rFonts w:cs="Arial"/>
        </w:rPr>
        <w:t xml:space="preserve"> </w:t>
      </w:r>
      <w:r>
        <w:rPr>
          <w:rFonts w:cs="Arial"/>
        </w:rPr>
        <w:t>и</w:t>
      </w:r>
      <w:r w:rsidR="00011DCA" w:rsidRPr="00037196">
        <w:rPr>
          <w:rFonts w:cs="Arial"/>
        </w:rPr>
        <w:t xml:space="preserve"> </w:t>
      </w:r>
      <w:r>
        <w:rPr>
          <w:rFonts w:cs="Arial"/>
        </w:rPr>
        <w:t>уколико</w:t>
      </w:r>
      <w:r w:rsidR="00011DCA" w:rsidRPr="00037196">
        <w:rPr>
          <w:rFonts w:cs="Arial"/>
        </w:rPr>
        <w:t xml:space="preserve"> </w:t>
      </w:r>
      <w:r>
        <w:rPr>
          <w:rFonts w:cs="Arial"/>
        </w:rPr>
        <w:t>добије</w:t>
      </w:r>
      <w:r w:rsidR="00011DCA" w:rsidRPr="00037196">
        <w:rPr>
          <w:rFonts w:cs="Arial"/>
        </w:rPr>
        <w:t xml:space="preserve"> </w:t>
      </w:r>
      <w:r>
        <w:rPr>
          <w:rFonts w:cs="Arial"/>
        </w:rPr>
        <w:t>претходну</w:t>
      </w:r>
      <w:r w:rsidR="00011DCA" w:rsidRPr="00037196">
        <w:rPr>
          <w:rFonts w:cs="Arial"/>
        </w:rPr>
        <w:t xml:space="preserve"> </w:t>
      </w:r>
      <w:r>
        <w:rPr>
          <w:rFonts w:cs="Arial"/>
        </w:rPr>
        <w:t>сагласност</w:t>
      </w:r>
      <w:r w:rsidR="00011DCA" w:rsidRPr="00037196">
        <w:rPr>
          <w:rFonts w:cs="Arial"/>
        </w:rPr>
        <w:t xml:space="preserve"> </w:t>
      </w:r>
      <w:r>
        <w:rPr>
          <w:rFonts w:cs="Arial"/>
        </w:rPr>
        <w:t>Нару</w:t>
      </w:r>
      <w:r w:rsidR="00011DCA" w:rsidRPr="00037196">
        <w:rPr>
          <w:rFonts w:cs="Arial"/>
        </w:rPr>
        <w:t>ч</w:t>
      </w:r>
      <w:r>
        <w:rPr>
          <w:rFonts w:cs="Arial"/>
        </w:rPr>
        <w:t>иоца</w:t>
      </w:r>
      <w:r w:rsidR="00011DCA" w:rsidRPr="00037196">
        <w:rPr>
          <w:rFonts w:cs="Arial"/>
        </w:rPr>
        <w:t xml:space="preserve">. </w:t>
      </w:r>
      <w:r>
        <w:rPr>
          <w:rFonts w:cs="Arial"/>
        </w:rPr>
        <w:t>Нару</w:t>
      </w:r>
      <w:r w:rsidR="00011DCA" w:rsidRPr="00037196">
        <w:rPr>
          <w:rFonts w:cs="Arial"/>
        </w:rPr>
        <w:t>ч</w:t>
      </w:r>
      <w:r>
        <w:rPr>
          <w:rFonts w:cs="Arial"/>
        </w:rPr>
        <w:t>илац</w:t>
      </w:r>
      <w:r w:rsidR="00011DCA" w:rsidRPr="00037196">
        <w:rPr>
          <w:rFonts w:cs="Arial"/>
        </w:rPr>
        <w:t xml:space="preserve"> </w:t>
      </w:r>
      <w:r>
        <w:rPr>
          <w:rFonts w:cs="Arial"/>
        </w:rPr>
        <w:t>може</w:t>
      </w:r>
      <w:r w:rsidR="00011DCA" w:rsidRPr="00037196">
        <w:rPr>
          <w:rFonts w:cs="Arial"/>
        </w:rPr>
        <w:t xml:space="preserve"> </w:t>
      </w:r>
      <w:r>
        <w:rPr>
          <w:rFonts w:cs="Arial"/>
        </w:rPr>
        <w:t>на</w:t>
      </w:r>
      <w:r w:rsidR="00011DCA" w:rsidRPr="00037196">
        <w:rPr>
          <w:rFonts w:cs="Arial"/>
        </w:rPr>
        <w:t xml:space="preserve"> </w:t>
      </w:r>
      <w:r>
        <w:rPr>
          <w:rFonts w:cs="Arial"/>
        </w:rPr>
        <w:t>захтев</w:t>
      </w:r>
      <w:r w:rsidR="00011DCA" w:rsidRPr="00037196">
        <w:rPr>
          <w:rFonts w:cs="Arial"/>
        </w:rPr>
        <w:t xml:space="preserve"> </w:t>
      </w:r>
      <w:r>
        <w:rPr>
          <w:rFonts w:cs="Arial"/>
        </w:rPr>
        <w:t>подизвођа</w:t>
      </w:r>
      <w:r w:rsidR="00011DCA" w:rsidRPr="00037196">
        <w:rPr>
          <w:rFonts w:cs="Arial"/>
        </w:rPr>
        <w:t>ч</w:t>
      </w:r>
      <w:r>
        <w:rPr>
          <w:rFonts w:cs="Arial"/>
        </w:rPr>
        <w:t>а</w:t>
      </w:r>
      <w:r w:rsidR="00011DCA" w:rsidRPr="00037196">
        <w:rPr>
          <w:rFonts w:cs="Arial"/>
        </w:rPr>
        <w:t xml:space="preserve"> </w:t>
      </w:r>
      <w:r>
        <w:rPr>
          <w:rFonts w:cs="Arial"/>
        </w:rPr>
        <w:t>и</w:t>
      </w:r>
      <w:r w:rsidR="00011DCA" w:rsidRPr="00037196">
        <w:rPr>
          <w:rFonts w:cs="Arial"/>
        </w:rPr>
        <w:t xml:space="preserve"> </w:t>
      </w:r>
      <w:r>
        <w:rPr>
          <w:rFonts w:cs="Arial"/>
        </w:rPr>
        <w:t>где</w:t>
      </w:r>
      <w:r w:rsidR="00011DCA" w:rsidRPr="00037196">
        <w:rPr>
          <w:rFonts w:cs="Arial"/>
        </w:rPr>
        <w:t xml:space="preserve"> </w:t>
      </w:r>
      <w:r>
        <w:rPr>
          <w:rFonts w:cs="Arial"/>
        </w:rPr>
        <w:t>природа</w:t>
      </w:r>
      <w:r w:rsidR="00011DCA" w:rsidRPr="00037196">
        <w:rPr>
          <w:rFonts w:cs="Arial"/>
        </w:rPr>
        <w:t xml:space="preserve"> </w:t>
      </w:r>
      <w:r>
        <w:rPr>
          <w:rFonts w:cs="Arial"/>
        </w:rPr>
        <w:t>предмета</w:t>
      </w:r>
      <w:r w:rsidR="00011DCA" w:rsidRPr="00037196">
        <w:rPr>
          <w:rFonts w:cs="Arial"/>
        </w:rPr>
        <w:t xml:space="preserve"> </w:t>
      </w:r>
      <w:r>
        <w:rPr>
          <w:rFonts w:cs="Arial"/>
        </w:rPr>
        <w:t>набавке</w:t>
      </w:r>
      <w:r w:rsidR="00011DCA" w:rsidRPr="00037196">
        <w:rPr>
          <w:rFonts w:cs="Arial"/>
        </w:rPr>
        <w:t xml:space="preserve"> </w:t>
      </w:r>
      <w:r>
        <w:rPr>
          <w:rFonts w:cs="Arial"/>
        </w:rPr>
        <w:t>то</w:t>
      </w:r>
      <w:r w:rsidR="00011DCA" w:rsidRPr="00037196">
        <w:rPr>
          <w:rFonts w:cs="Arial"/>
        </w:rPr>
        <w:t xml:space="preserve"> </w:t>
      </w:r>
      <w:r>
        <w:rPr>
          <w:rFonts w:cs="Arial"/>
        </w:rPr>
        <w:t>дозвољава</w:t>
      </w:r>
      <w:r w:rsidR="00011DCA" w:rsidRPr="00037196">
        <w:rPr>
          <w:rFonts w:cs="Arial"/>
        </w:rPr>
        <w:t xml:space="preserve"> </w:t>
      </w:r>
      <w:r>
        <w:rPr>
          <w:rFonts w:cs="Arial"/>
        </w:rPr>
        <w:t>пренети</w:t>
      </w:r>
      <w:r w:rsidR="00011DCA" w:rsidRPr="00037196">
        <w:rPr>
          <w:rFonts w:cs="Arial"/>
        </w:rPr>
        <w:t xml:space="preserve"> </w:t>
      </w:r>
      <w:r>
        <w:rPr>
          <w:rFonts w:cs="Arial"/>
        </w:rPr>
        <w:t>доспела</w:t>
      </w:r>
      <w:r w:rsidR="00011DCA" w:rsidRPr="00037196">
        <w:rPr>
          <w:rFonts w:cs="Arial"/>
        </w:rPr>
        <w:t xml:space="preserve"> </w:t>
      </w:r>
      <w:r>
        <w:rPr>
          <w:rFonts w:cs="Arial"/>
        </w:rPr>
        <w:t>потраживања</w:t>
      </w:r>
      <w:r w:rsidR="00011DCA" w:rsidRPr="00037196">
        <w:rPr>
          <w:rFonts w:cs="Arial"/>
        </w:rPr>
        <w:t xml:space="preserve"> </w:t>
      </w:r>
      <w:r>
        <w:rPr>
          <w:rFonts w:cs="Arial"/>
        </w:rPr>
        <w:t>директно</w:t>
      </w:r>
      <w:r w:rsidR="00011DCA" w:rsidRPr="00037196">
        <w:rPr>
          <w:rFonts w:cs="Arial"/>
        </w:rPr>
        <w:t xml:space="preserve"> </w:t>
      </w:r>
      <w:r>
        <w:rPr>
          <w:rFonts w:cs="Arial"/>
        </w:rPr>
        <w:t>подизвођа</w:t>
      </w:r>
      <w:r w:rsidR="00011DCA" w:rsidRPr="00037196">
        <w:rPr>
          <w:rFonts w:cs="Arial"/>
        </w:rPr>
        <w:t>ч</w:t>
      </w:r>
      <w:r>
        <w:rPr>
          <w:rFonts w:cs="Arial"/>
        </w:rPr>
        <w:t>у</w:t>
      </w:r>
      <w:r w:rsidR="00011DCA" w:rsidRPr="00037196">
        <w:rPr>
          <w:rFonts w:cs="Arial"/>
        </w:rPr>
        <w:t xml:space="preserve">, </w:t>
      </w:r>
      <w:r>
        <w:rPr>
          <w:rFonts w:cs="Arial"/>
        </w:rPr>
        <w:t>за</w:t>
      </w:r>
      <w:r w:rsidR="00011DCA" w:rsidRPr="00037196">
        <w:rPr>
          <w:rFonts w:cs="Arial"/>
        </w:rPr>
        <w:t xml:space="preserve"> </w:t>
      </w:r>
      <w:r>
        <w:rPr>
          <w:rFonts w:cs="Arial"/>
        </w:rPr>
        <w:t>део</w:t>
      </w:r>
      <w:r w:rsidR="00011DCA" w:rsidRPr="00037196">
        <w:rPr>
          <w:rFonts w:cs="Arial"/>
        </w:rPr>
        <w:t xml:space="preserve"> </w:t>
      </w:r>
      <w:r>
        <w:rPr>
          <w:rFonts w:cs="Arial"/>
        </w:rPr>
        <w:t>набавке</w:t>
      </w:r>
      <w:r w:rsidR="00011DCA" w:rsidRPr="00037196">
        <w:rPr>
          <w:rFonts w:cs="Arial"/>
        </w:rPr>
        <w:t xml:space="preserve"> </w:t>
      </w:r>
      <w:r>
        <w:rPr>
          <w:rFonts w:cs="Arial"/>
        </w:rPr>
        <w:t>који</w:t>
      </w:r>
      <w:r w:rsidR="00011DCA" w:rsidRPr="00037196">
        <w:rPr>
          <w:rFonts w:cs="Arial"/>
        </w:rPr>
        <w:t xml:space="preserve"> </w:t>
      </w:r>
      <w:r>
        <w:rPr>
          <w:rFonts w:cs="Arial"/>
        </w:rPr>
        <w:t>се</w:t>
      </w:r>
      <w:r w:rsidR="00011DCA" w:rsidRPr="00037196">
        <w:rPr>
          <w:rFonts w:cs="Arial"/>
        </w:rPr>
        <w:t xml:space="preserve"> </w:t>
      </w:r>
      <w:r>
        <w:rPr>
          <w:rFonts w:cs="Arial"/>
        </w:rPr>
        <w:t>извр</w:t>
      </w:r>
      <w:r w:rsidR="00011DCA" w:rsidRPr="00037196">
        <w:rPr>
          <w:rFonts w:cs="Arial"/>
        </w:rPr>
        <w:t>ш</w:t>
      </w:r>
      <w:r>
        <w:rPr>
          <w:rFonts w:cs="Arial"/>
        </w:rPr>
        <w:t>ава</w:t>
      </w:r>
      <w:r w:rsidR="00011DCA" w:rsidRPr="00037196">
        <w:rPr>
          <w:rFonts w:cs="Arial"/>
        </w:rPr>
        <w:t xml:space="preserve"> </w:t>
      </w:r>
      <w:r>
        <w:rPr>
          <w:rFonts w:cs="Arial"/>
        </w:rPr>
        <w:t>преко</w:t>
      </w:r>
      <w:r w:rsidR="00011DCA" w:rsidRPr="00037196">
        <w:rPr>
          <w:rFonts w:cs="Arial"/>
        </w:rPr>
        <w:t xml:space="preserve"> </w:t>
      </w:r>
      <w:r>
        <w:rPr>
          <w:rFonts w:cs="Arial"/>
        </w:rPr>
        <w:t>тог</w:t>
      </w:r>
      <w:r w:rsidR="00011DCA" w:rsidRPr="00037196">
        <w:rPr>
          <w:rFonts w:cs="Arial"/>
        </w:rPr>
        <w:t xml:space="preserve"> </w:t>
      </w:r>
      <w:r>
        <w:rPr>
          <w:rFonts w:cs="Arial"/>
        </w:rPr>
        <w:t>подизвођа</w:t>
      </w:r>
      <w:r w:rsidR="00011DCA" w:rsidRPr="00037196">
        <w:rPr>
          <w:rFonts w:cs="Arial"/>
        </w:rPr>
        <w:t>ч</w:t>
      </w:r>
      <w:r>
        <w:rPr>
          <w:rFonts w:cs="Arial"/>
        </w:rPr>
        <w:t>а</w:t>
      </w:r>
      <w:r w:rsidR="00011DCA" w:rsidRPr="00037196">
        <w:rPr>
          <w:rFonts w:cs="Arial"/>
        </w:rPr>
        <w:t xml:space="preserve">. </w:t>
      </w:r>
      <w:r>
        <w:rPr>
          <w:rFonts w:cs="Arial"/>
        </w:rPr>
        <w:t>Пре</w:t>
      </w:r>
      <w:r w:rsidR="00011DCA" w:rsidRPr="00037196">
        <w:rPr>
          <w:rFonts w:cs="Arial"/>
        </w:rPr>
        <w:t xml:space="preserve"> </w:t>
      </w:r>
      <w:r>
        <w:rPr>
          <w:rFonts w:cs="Arial"/>
        </w:rPr>
        <w:t>доно</w:t>
      </w:r>
      <w:r w:rsidR="00011DCA" w:rsidRPr="00037196">
        <w:rPr>
          <w:rFonts w:cs="Arial"/>
        </w:rPr>
        <w:t>ш</w:t>
      </w:r>
      <w:r>
        <w:rPr>
          <w:rFonts w:cs="Arial"/>
        </w:rPr>
        <w:t>ења</w:t>
      </w:r>
      <w:r w:rsidR="00011DCA" w:rsidRPr="00037196">
        <w:rPr>
          <w:rFonts w:cs="Arial"/>
        </w:rPr>
        <w:t xml:space="preserve"> </w:t>
      </w:r>
      <w:r>
        <w:rPr>
          <w:rFonts w:cs="Arial"/>
        </w:rPr>
        <w:t>одлуке</w:t>
      </w:r>
      <w:r w:rsidR="00011DCA" w:rsidRPr="00037196">
        <w:rPr>
          <w:rFonts w:cs="Arial"/>
        </w:rPr>
        <w:t xml:space="preserve">  </w:t>
      </w:r>
      <w:r>
        <w:rPr>
          <w:rFonts w:cs="Arial"/>
        </w:rPr>
        <w:t>о</w:t>
      </w:r>
      <w:r w:rsidR="00011DCA" w:rsidRPr="00037196">
        <w:rPr>
          <w:rFonts w:cs="Arial"/>
        </w:rPr>
        <w:t xml:space="preserve"> </w:t>
      </w:r>
      <w:r>
        <w:rPr>
          <w:rFonts w:cs="Arial"/>
        </w:rPr>
        <w:t>прено</w:t>
      </w:r>
      <w:r w:rsidR="00011DCA" w:rsidRPr="00037196">
        <w:rPr>
          <w:rFonts w:cs="Arial"/>
        </w:rPr>
        <w:t>ш</w:t>
      </w:r>
      <w:r>
        <w:rPr>
          <w:rFonts w:cs="Arial"/>
        </w:rPr>
        <w:t>ењу</w:t>
      </w:r>
      <w:r w:rsidR="00011DCA" w:rsidRPr="00037196">
        <w:rPr>
          <w:rFonts w:cs="Arial"/>
        </w:rPr>
        <w:t xml:space="preserve"> </w:t>
      </w:r>
      <w:r>
        <w:rPr>
          <w:rFonts w:cs="Arial"/>
        </w:rPr>
        <w:t>доспелих</w:t>
      </w:r>
      <w:r w:rsidR="00011DCA" w:rsidRPr="00037196">
        <w:rPr>
          <w:rFonts w:cs="Arial"/>
        </w:rPr>
        <w:t xml:space="preserve"> </w:t>
      </w:r>
      <w:r>
        <w:rPr>
          <w:rFonts w:cs="Arial"/>
        </w:rPr>
        <w:t>потраживања</w:t>
      </w:r>
      <w:r w:rsidR="00011DCA" w:rsidRPr="00037196">
        <w:rPr>
          <w:rFonts w:cs="Arial"/>
        </w:rPr>
        <w:t xml:space="preserve"> </w:t>
      </w:r>
      <w:r>
        <w:rPr>
          <w:rFonts w:cs="Arial"/>
        </w:rPr>
        <w:t>директно</w:t>
      </w:r>
      <w:r w:rsidR="00011DCA" w:rsidRPr="00037196">
        <w:rPr>
          <w:rFonts w:cs="Arial"/>
        </w:rPr>
        <w:t xml:space="preserve"> </w:t>
      </w:r>
      <w:r>
        <w:rPr>
          <w:rFonts w:cs="Arial"/>
        </w:rPr>
        <w:t>подизвођа</w:t>
      </w:r>
      <w:r w:rsidR="00011DCA" w:rsidRPr="00037196">
        <w:rPr>
          <w:rFonts w:cs="Arial"/>
        </w:rPr>
        <w:t>ч</w:t>
      </w:r>
      <w:r>
        <w:rPr>
          <w:rFonts w:cs="Arial"/>
        </w:rPr>
        <w:t>у</w:t>
      </w:r>
      <w:r w:rsidR="00011DCA" w:rsidRPr="00037196">
        <w:rPr>
          <w:rFonts w:cs="Arial"/>
        </w:rPr>
        <w:t xml:space="preserve"> </w:t>
      </w:r>
      <w:r>
        <w:rPr>
          <w:rFonts w:cs="Arial"/>
        </w:rPr>
        <w:t>нару</w:t>
      </w:r>
      <w:r w:rsidR="00011DCA" w:rsidRPr="00037196">
        <w:rPr>
          <w:rFonts w:cs="Arial"/>
        </w:rPr>
        <w:t>ч</w:t>
      </w:r>
      <w:r>
        <w:rPr>
          <w:rFonts w:cs="Arial"/>
        </w:rPr>
        <w:t>илац</w:t>
      </w:r>
      <w:r w:rsidR="00011DCA" w:rsidRPr="00037196">
        <w:rPr>
          <w:rFonts w:cs="Arial"/>
        </w:rPr>
        <w:t xml:space="preserve"> </w:t>
      </w:r>
      <w:r>
        <w:rPr>
          <w:rFonts w:cs="Arial"/>
        </w:rPr>
        <w:t>ће</w:t>
      </w:r>
      <w:r w:rsidR="00011DCA" w:rsidRPr="00037196">
        <w:rPr>
          <w:rFonts w:cs="Arial"/>
        </w:rPr>
        <w:t xml:space="preserve"> </w:t>
      </w:r>
      <w:r>
        <w:rPr>
          <w:rFonts w:cs="Arial"/>
        </w:rPr>
        <w:t>омогућити</w:t>
      </w:r>
      <w:r w:rsidR="00011DCA" w:rsidRPr="00037196">
        <w:rPr>
          <w:rFonts w:cs="Arial"/>
        </w:rPr>
        <w:t xml:space="preserve"> </w:t>
      </w:r>
      <w:r>
        <w:rPr>
          <w:rFonts w:cs="Arial"/>
        </w:rPr>
        <w:t>добавља</w:t>
      </w:r>
      <w:r w:rsidR="00011DCA" w:rsidRPr="00037196">
        <w:rPr>
          <w:rFonts w:cs="Arial"/>
        </w:rPr>
        <w:t>ч</w:t>
      </w:r>
      <w:r>
        <w:rPr>
          <w:rFonts w:cs="Arial"/>
        </w:rPr>
        <w:t>у</w:t>
      </w:r>
      <w:r w:rsidR="00011DCA" w:rsidRPr="00037196">
        <w:rPr>
          <w:rFonts w:cs="Arial"/>
        </w:rPr>
        <w:t xml:space="preserve"> </w:t>
      </w:r>
      <w:r>
        <w:rPr>
          <w:rFonts w:cs="Arial"/>
        </w:rPr>
        <w:t>да</w:t>
      </w:r>
      <w:r w:rsidR="00011DCA" w:rsidRPr="00037196">
        <w:rPr>
          <w:rFonts w:cs="Arial"/>
        </w:rPr>
        <w:t xml:space="preserve"> </w:t>
      </w:r>
      <w:r>
        <w:rPr>
          <w:rFonts w:cs="Arial"/>
        </w:rPr>
        <w:t>у</w:t>
      </w:r>
      <w:r w:rsidR="00011DCA" w:rsidRPr="00037196">
        <w:rPr>
          <w:rFonts w:cs="Arial"/>
        </w:rPr>
        <w:t xml:space="preserve"> </w:t>
      </w:r>
      <w:r>
        <w:rPr>
          <w:rFonts w:cs="Arial"/>
        </w:rPr>
        <w:t>року</w:t>
      </w:r>
      <w:r w:rsidR="00011DCA" w:rsidRPr="00037196">
        <w:rPr>
          <w:rFonts w:cs="Arial"/>
        </w:rPr>
        <w:t xml:space="preserve"> </w:t>
      </w:r>
      <w:r>
        <w:rPr>
          <w:rFonts w:cs="Arial"/>
        </w:rPr>
        <w:t>од</w:t>
      </w:r>
      <w:r w:rsidR="00011DCA" w:rsidRPr="00037196">
        <w:rPr>
          <w:rFonts w:cs="Arial"/>
        </w:rPr>
        <w:t xml:space="preserve"> 5 </w:t>
      </w:r>
      <w:r>
        <w:rPr>
          <w:rFonts w:cs="Arial"/>
        </w:rPr>
        <w:t>дана</w:t>
      </w:r>
      <w:r w:rsidR="00011DCA" w:rsidRPr="00037196">
        <w:rPr>
          <w:rFonts w:cs="Arial"/>
        </w:rPr>
        <w:t xml:space="preserve"> </w:t>
      </w:r>
      <w:r>
        <w:rPr>
          <w:rFonts w:cs="Arial"/>
        </w:rPr>
        <w:t>од</w:t>
      </w:r>
      <w:r w:rsidR="00011DCA" w:rsidRPr="00037196">
        <w:rPr>
          <w:rFonts w:cs="Arial"/>
        </w:rPr>
        <w:t xml:space="preserve"> </w:t>
      </w:r>
      <w:r>
        <w:rPr>
          <w:rFonts w:cs="Arial"/>
        </w:rPr>
        <w:t>дана</w:t>
      </w:r>
      <w:r w:rsidR="00011DCA" w:rsidRPr="00037196">
        <w:rPr>
          <w:rFonts w:cs="Arial"/>
        </w:rPr>
        <w:t xml:space="preserve"> </w:t>
      </w:r>
      <w:r>
        <w:rPr>
          <w:rFonts w:cs="Arial"/>
        </w:rPr>
        <w:t>добијања</w:t>
      </w:r>
      <w:r w:rsidR="00011DCA" w:rsidRPr="00037196">
        <w:rPr>
          <w:rFonts w:cs="Arial"/>
        </w:rPr>
        <w:t xml:space="preserve"> </w:t>
      </w:r>
      <w:r>
        <w:rPr>
          <w:rFonts w:cs="Arial"/>
        </w:rPr>
        <w:t>позива</w:t>
      </w:r>
      <w:r w:rsidR="00011DCA" w:rsidRPr="00037196">
        <w:rPr>
          <w:rFonts w:cs="Arial"/>
        </w:rPr>
        <w:t xml:space="preserve"> </w:t>
      </w:r>
      <w:r>
        <w:rPr>
          <w:rFonts w:cs="Arial"/>
        </w:rPr>
        <w:t>нару</w:t>
      </w:r>
      <w:r w:rsidR="00011DCA" w:rsidRPr="00037196">
        <w:rPr>
          <w:rFonts w:cs="Arial"/>
        </w:rPr>
        <w:t>ч</w:t>
      </w:r>
      <w:r>
        <w:rPr>
          <w:rFonts w:cs="Arial"/>
        </w:rPr>
        <w:t>иоца</w:t>
      </w:r>
      <w:r w:rsidR="00011DCA" w:rsidRPr="00037196">
        <w:rPr>
          <w:rFonts w:cs="Arial"/>
        </w:rPr>
        <w:t xml:space="preserve"> </w:t>
      </w:r>
      <w:r>
        <w:rPr>
          <w:rFonts w:cs="Arial"/>
        </w:rPr>
        <w:t>приговори</w:t>
      </w:r>
      <w:r w:rsidR="00011DCA" w:rsidRPr="00037196">
        <w:rPr>
          <w:rFonts w:cs="Arial"/>
        </w:rPr>
        <w:t xml:space="preserve"> </w:t>
      </w:r>
      <w:r>
        <w:rPr>
          <w:rFonts w:cs="Arial"/>
        </w:rPr>
        <w:t>уколико</w:t>
      </w:r>
      <w:r w:rsidR="00011DCA" w:rsidRPr="00037196">
        <w:rPr>
          <w:rFonts w:cs="Arial"/>
        </w:rPr>
        <w:t xml:space="preserve"> </w:t>
      </w:r>
      <w:r>
        <w:rPr>
          <w:rFonts w:cs="Arial"/>
        </w:rPr>
        <w:t>потраживање</w:t>
      </w:r>
      <w:r w:rsidR="00011DCA" w:rsidRPr="00037196">
        <w:rPr>
          <w:rFonts w:cs="Arial"/>
        </w:rPr>
        <w:t xml:space="preserve"> </w:t>
      </w:r>
      <w:r>
        <w:rPr>
          <w:rFonts w:cs="Arial"/>
        </w:rPr>
        <w:t>није</w:t>
      </w:r>
      <w:r w:rsidR="00011DCA" w:rsidRPr="00037196">
        <w:rPr>
          <w:rFonts w:cs="Arial"/>
        </w:rPr>
        <w:t xml:space="preserve"> </w:t>
      </w:r>
      <w:r>
        <w:rPr>
          <w:rFonts w:cs="Arial"/>
        </w:rPr>
        <w:t>доспело</w:t>
      </w:r>
      <w:r w:rsidR="00011DCA" w:rsidRPr="00037196">
        <w:rPr>
          <w:rFonts w:cs="Arial"/>
        </w:rPr>
        <w:t xml:space="preserve">. </w:t>
      </w:r>
      <w:r>
        <w:rPr>
          <w:rFonts w:cs="Arial"/>
        </w:rPr>
        <w:t>Све</w:t>
      </w:r>
      <w:r w:rsidR="00011DCA" w:rsidRPr="00037196">
        <w:rPr>
          <w:rFonts w:cs="Arial"/>
        </w:rPr>
        <w:t xml:space="preserve"> </w:t>
      </w:r>
      <w:r>
        <w:rPr>
          <w:rFonts w:cs="Arial"/>
        </w:rPr>
        <w:t>ово</w:t>
      </w:r>
      <w:r w:rsidR="00011DCA" w:rsidRPr="00037196">
        <w:rPr>
          <w:rFonts w:cs="Arial"/>
        </w:rPr>
        <w:t xml:space="preserve"> </w:t>
      </w:r>
      <w:r>
        <w:rPr>
          <w:rFonts w:cs="Arial"/>
        </w:rPr>
        <w:t>не</w:t>
      </w:r>
      <w:r w:rsidR="00011DCA" w:rsidRPr="00037196">
        <w:rPr>
          <w:rFonts w:cs="Arial"/>
        </w:rPr>
        <w:t xml:space="preserve"> </w:t>
      </w:r>
      <w:r>
        <w:rPr>
          <w:rFonts w:cs="Arial"/>
        </w:rPr>
        <w:t>ути</w:t>
      </w:r>
      <w:r w:rsidR="00011DCA" w:rsidRPr="00037196">
        <w:rPr>
          <w:rFonts w:cs="Arial"/>
        </w:rPr>
        <w:t>ч</w:t>
      </w:r>
      <w:r>
        <w:rPr>
          <w:rFonts w:cs="Arial"/>
        </w:rPr>
        <w:t>е</w:t>
      </w:r>
      <w:r w:rsidR="00011DCA" w:rsidRPr="00037196">
        <w:rPr>
          <w:rFonts w:cs="Arial"/>
        </w:rPr>
        <w:t xml:space="preserve"> </w:t>
      </w:r>
      <w:r>
        <w:rPr>
          <w:rFonts w:cs="Arial"/>
        </w:rPr>
        <w:t>на</w:t>
      </w:r>
      <w:r w:rsidR="00011DCA" w:rsidRPr="00037196">
        <w:rPr>
          <w:rFonts w:cs="Arial"/>
        </w:rPr>
        <w:t xml:space="preserve"> </w:t>
      </w:r>
      <w:r>
        <w:rPr>
          <w:rFonts w:cs="Arial"/>
        </w:rPr>
        <w:t>правило</w:t>
      </w:r>
      <w:r w:rsidR="00011DCA" w:rsidRPr="00037196">
        <w:rPr>
          <w:rFonts w:cs="Arial"/>
        </w:rPr>
        <w:t xml:space="preserve"> </w:t>
      </w:r>
      <w:r>
        <w:rPr>
          <w:rFonts w:cs="Arial"/>
        </w:rPr>
        <w:t>да</w:t>
      </w:r>
      <w:r w:rsidR="00011DCA" w:rsidRPr="00037196">
        <w:rPr>
          <w:rFonts w:cs="Arial"/>
        </w:rPr>
        <w:t xml:space="preserve"> </w:t>
      </w:r>
      <w:r>
        <w:rPr>
          <w:rFonts w:cs="Arial"/>
        </w:rPr>
        <w:t>понуђа</w:t>
      </w:r>
      <w:r w:rsidR="00011DCA" w:rsidRPr="00037196">
        <w:rPr>
          <w:rFonts w:cs="Arial"/>
        </w:rPr>
        <w:t>ч (</w:t>
      </w:r>
      <w:r>
        <w:rPr>
          <w:rFonts w:cs="Arial"/>
        </w:rPr>
        <w:t>добавља</w:t>
      </w:r>
      <w:r w:rsidR="00011DCA" w:rsidRPr="00037196">
        <w:rPr>
          <w:rFonts w:cs="Arial"/>
        </w:rPr>
        <w:t xml:space="preserve">ч) </w:t>
      </w:r>
      <w:r>
        <w:rPr>
          <w:rFonts w:cs="Arial"/>
        </w:rPr>
        <w:t>у</w:t>
      </w:r>
      <w:r w:rsidR="00011DCA" w:rsidRPr="00037196">
        <w:rPr>
          <w:rFonts w:cs="Arial"/>
        </w:rPr>
        <w:t xml:space="preserve"> </w:t>
      </w:r>
      <w:r>
        <w:rPr>
          <w:rFonts w:cs="Arial"/>
        </w:rPr>
        <w:t>потпуности</w:t>
      </w:r>
      <w:r w:rsidR="00011DCA" w:rsidRPr="00037196">
        <w:rPr>
          <w:rFonts w:cs="Arial"/>
        </w:rPr>
        <w:t xml:space="preserve"> </w:t>
      </w:r>
      <w:r>
        <w:rPr>
          <w:rFonts w:cs="Arial"/>
        </w:rPr>
        <w:t>одговара</w:t>
      </w:r>
      <w:r w:rsidR="00011DCA" w:rsidRPr="00037196">
        <w:rPr>
          <w:rFonts w:cs="Arial"/>
        </w:rPr>
        <w:t xml:space="preserve"> </w:t>
      </w:r>
      <w:r>
        <w:rPr>
          <w:rFonts w:cs="Arial"/>
        </w:rPr>
        <w:t>нару</w:t>
      </w:r>
      <w:r w:rsidR="00011DCA" w:rsidRPr="00037196">
        <w:rPr>
          <w:rFonts w:cs="Arial"/>
        </w:rPr>
        <w:t>ч</w:t>
      </w:r>
      <w:r>
        <w:rPr>
          <w:rFonts w:cs="Arial"/>
        </w:rPr>
        <w:t>иоцу</w:t>
      </w:r>
      <w:r w:rsidR="00011DCA" w:rsidRPr="00037196">
        <w:rPr>
          <w:rFonts w:cs="Arial"/>
        </w:rPr>
        <w:t xml:space="preserve"> </w:t>
      </w:r>
      <w:r>
        <w:rPr>
          <w:rFonts w:cs="Arial"/>
        </w:rPr>
        <w:t>за</w:t>
      </w:r>
      <w:r w:rsidR="00011DCA" w:rsidRPr="00037196">
        <w:rPr>
          <w:rFonts w:cs="Arial"/>
        </w:rPr>
        <w:t xml:space="preserve"> </w:t>
      </w:r>
      <w:r>
        <w:rPr>
          <w:rFonts w:cs="Arial"/>
        </w:rPr>
        <w:t>извр</w:t>
      </w:r>
      <w:r w:rsidR="00011DCA" w:rsidRPr="00037196">
        <w:rPr>
          <w:rFonts w:cs="Arial"/>
        </w:rPr>
        <w:t>ш</w:t>
      </w:r>
      <w:r>
        <w:rPr>
          <w:rFonts w:cs="Arial"/>
        </w:rPr>
        <w:t>ење</w:t>
      </w:r>
      <w:r w:rsidR="00011DCA" w:rsidRPr="00037196">
        <w:rPr>
          <w:rFonts w:cs="Arial"/>
        </w:rPr>
        <w:t xml:space="preserve"> </w:t>
      </w:r>
      <w:r>
        <w:rPr>
          <w:rFonts w:cs="Arial"/>
        </w:rPr>
        <w:t>обавеза</w:t>
      </w:r>
      <w:r w:rsidR="00011DCA" w:rsidRPr="00037196">
        <w:rPr>
          <w:rFonts w:cs="Arial"/>
        </w:rPr>
        <w:t xml:space="preserve"> </w:t>
      </w:r>
      <w:r>
        <w:rPr>
          <w:rFonts w:cs="Arial"/>
        </w:rPr>
        <w:t>из</w:t>
      </w:r>
      <w:r w:rsidR="00011DCA" w:rsidRPr="00037196">
        <w:rPr>
          <w:rFonts w:cs="Arial"/>
        </w:rPr>
        <w:t xml:space="preserve"> </w:t>
      </w:r>
      <w:r>
        <w:rPr>
          <w:rFonts w:cs="Arial"/>
        </w:rPr>
        <w:t>поступка</w:t>
      </w:r>
      <w:r w:rsidR="00011DCA" w:rsidRPr="00037196">
        <w:rPr>
          <w:rFonts w:cs="Arial"/>
        </w:rPr>
        <w:t xml:space="preserve"> </w:t>
      </w:r>
      <w:r>
        <w:rPr>
          <w:rFonts w:cs="Arial"/>
        </w:rPr>
        <w:t>јавне</w:t>
      </w:r>
      <w:r w:rsidR="00011DCA" w:rsidRPr="00037196">
        <w:rPr>
          <w:rFonts w:cs="Arial"/>
        </w:rPr>
        <w:t xml:space="preserve"> </w:t>
      </w:r>
      <w:r>
        <w:rPr>
          <w:rFonts w:cs="Arial"/>
        </w:rPr>
        <w:t>набавке</w:t>
      </w:r>
      <w:r w:rsidR="00011DCA" w:rsidRPr="00037196">
        <w:rPr>
          <w:rFonts w:cs="Arial"/>
        </w:rPr>
        <w:t xml:space="preserve">, </w:t>
      </w:r>
      <w:r>
        <w:rPr>
          <w:rFonts w:cs="Arial"/>
        </w:rPr>
        <w:t>односно</w:t>
      </w:r>
      <w:r w:rsidR="00011DCA" w:rsidRPr="00037196">
        <w:rPr>
          <w:rFonts w:cs="Arial"/>
        </w:rPr>
        <w:t xml:space="preserve"> </w:t>
      </w:r>
      <w:r>
        <w:rPr>
          <w:rFonts w:cs="Arial"/>
        </w:rPr>
        <w:t>за</w:t>
      </w:r>
      <w:r w:rsidR="00011DCA" w:rsidRPr="00037196">
        <w:rPr>
          <w:rFonts w:cs="Arial"/>
        </w:rPr>
        <w:t xml:space="preserve"> </w:t>
      </w:r>
      <w:r>
        <w:rPr>
          <w:rFonts w:cs="Arial"/>
        </w:rPr>
        <w:t>извр</w:t>
      </w:r>
      <w:r w:rsidR="00011DCA" w:rsidRPr="00037196">
        <w:rPr>
          <w:rFonts w:cs="Arial"/>
        </w:rPr>
        <w:t>ш</w:t>
      </w:r>
      <w:r>
        <w:rPr>
          <w:rFonts w:cs="Arial"/>
        </w:rPr>
        <w:t>ење</w:t>
      </w:r>
      <w:r w:rsidR="00011DCA" w:rsidRPr="00037196">
        <w:rPr>
          <w:rFonts w:cs="Arial"/>
        </w:rPr>
        <w:t xml:space="preserve"> </w:t>
      </w:r>
      <w:r>
        <w:rPr>
          <w:rFonts w:cs="Arial"/>
        </w:rPr>
        <w:t>уговорних</w:t>
      </w:r>
      <w:r w:rsidR="00011DCA" w:rsidRPr="00037196">
        <w:rPr>
          <w:rFonts w:cs="Arial"/>
        </w:rPr>
        <w:t xml:space="preserve"> </w:t>
      </w:r>
      <w:r>
        <w:rPr>
          <w:rFonts w:cs="Arial"/>
        </w:rPr>
        <w:t>обавеза</w:t>
      </w:r>
      <w:r w:rsidR="00011DCA" w:rsidRPr="00037196">
        <w:rPr>
          <w:rFonts w:cs="Arial"/>
        </w:rPr>
        <w:t xml:space="preserve"> , </w:t>
      </w:r>
      <w:r>
        <w:rPr>
          <w:rFonts w:cs="Arial"/>
        </w:rPr>
        <w:t>без</w:t>
      </w:r>
      <w:r w:rsidR="00011DCA" w:rsidRPr="00037196">
        <w:rPr>
          <w:rFonts w:cs="Arial"/>
        </w:rPr>
        <w:t xml:space="preserve"> </w:t>
      </w:r>
      <w:r>
        <w:rPr>
          <w:rFonts w:cs="Arial"/>
        </w:rPr>
        <w:t>обзира</w:t>
      </w:r>
      <w:r w:rsidR="00011DCA" w:rsidRPr="00037196">
        <w:rPr>
          <w:rFonts w:cs="Arial"/>
        </w:rPr>
        <w:t xml:space="preserve"> </w:t>
      </w:r>
      <w:r>
        <w:rPr>
          <w:rFonts w:cs="Arial"/>
        </w:rPr>
        <w:t>на</w:t>
      </w:r>
      <w:r w:rsidR="00011DCA" w:rsidRPr="00037196">
        <w:rPr>
          <w:rFonts w:cs="Arial"/>
        </w:rPr>
        <w:t xml:space="preserve"> </w:t>
      </w:r>
      <w:r>
        <w:rPr>
          <w:rFonts w:cs="Arial"/>
        </w:rPr>
        <w:t>број</w:t>
      </w:r>
      <w:r w:rsidR="00011DCA" w:rsidRPr="00037196">
        <w:rPr>
          <w:rFonts w:cs="Arial"/>
        </w:rPr>
        <w:t xml:space="preserve"> </w:t>
      </w:r>
      <w:r>
        <w:rPr>
          <w:rFonts w:cs="Arial"/>
        </w:rPr>
        <w:t>подизвођа</w:t>
      </w:r>
      <w:r w:rsidR="00011DCA" w:rsidRPr="00037196">
        <w:rPr>
          <w:rFonts w:cs="Arial"/>
        </w:rPr>
        <w:t>ч</w:t>
      </w:r>
      <w:r>
        <w:rPr>
          <w:rFonts w:cs="Arial"/>
        </w:rPr>
        <w:t>а</w:t>
      </w:r>
      <w:r w:rsidR="00011DCA" w:rsidRPr="00037196">
        <w:rPr>
          <w:rFonts w:cs="Arial"/>
        </w:rPr>
        <w:t>.</w:t>
      </w:r>
    </w:p>
    <w:p w14:paraId="6F66DBEB" w14:textId="5EBA5BBA" w:rsidR="008D2B23" w:rsidRPr="00037196" w:rsidRDefault="00B71BF5" w:rsidP="00AA2810">
      <w:pPr>
        <w:pStyle w:val="KDPodnaslov2"/>
        <w:numPr>
          <w:ilvl w:val="1"/>
          <w:numId w:val="19"/>
        </w:numPr>
        <w:spacing w:before="0"/>
        <w:jc w:val="both"/>
        <w:rPr>
          <w:rFonts w:cs="Arial"/>
        </w:rPr>
      </w:pPr>
      <w:bookmarkStart w:id="223" w:name="_Toc441651586"/>
      <w:bookmarkStart w:id="224" w:name="_Toc442559897"/>
      <w:r>
        <w:rPr>
          <w:rFonts w:cs="Arial"/>
        </w:rPr>
        <w:t>Подно</w:t>
      </w:r>
      <w:r w:rsidR="008D2B23" w:rsidRPr="00037196">
        <w:rPr>
          <w:rFonts w:cs="Arial"/>
        </w:rPr>
        <w:t>ш</w:t>
      </w:r>
      <w:r>
        <w:rPr>
          <w:rFonts w:cs="Arial"/>
        </w:rPr>
        <w:t>ење</w:t>
      </w:r>
      <w:r w:rsidR="008D2B23" w:rsidRPr="00037196">
        <w:rPr>
          <w:rFonts w:cs="Arial"/>
        </w:rPr>
        <w:t xml:space="preserve"> </w:t>
      </w:r>
      <w:r>
        <w:rPr>
          <w:rFonts w:cs="Arial"/>
        </w:rPr>
        <w:t>заједни</w:t>
      </w:r>
      <w:r w:rsidR="008D2B23" w:rsidRPr="00037196">
        <w:rPr>
          <w:rFonts w:cs="Arial"/>
        </w:rPr>
        <w:t>ч</w:t>
      </w:r>
      <w:r>
        <w:rPr>
          <w:rFonts w:cs="Arial"/>
        </w:rPr>
        <w:t>ке</w:t>
      </w:r>
      <w:r w:rsidR="008D2B23" w:rsidRPr="00037196">
        <w:rPr>
          <w:rFonts w:cs="Arial"/>
        </w:rPr>
        <w:t xml:space="preserve"> </w:t>
      </w:r>
      <w:r>
        <w:rPr>
          <w:rFonts w:cs="Arial"/>
        </w:rPr>
        <w:t>понуде</w:t>
      </w:r>
      <w:bookmarkEnd w:id="223"/>
      <w:bookmarkEnd w:id="224"/>
    </w:p>
    <w:p w14:paraId="580FBDF5" w14:textId="60CA61E2" w:rsidR="008D2B23" w:rsidRPr="00037196" w:rsidRDefault="00B71BF5" w:rsidP="008D2B23">
      <w:pPr>
        <w:pStyle w:val="KDParagraf"/>
        <w:spacing w:before="0"/>
        <w:rPr>
          <w:rFonts w:cs="Arial"/>
        </w:rPr>
      </w:pPr>
      <w:r>
        <w:rPr>
          <w:rFonts w:cs="Arial"/>
        </w:rPr>
        <w:t>У</w:t>
      </w:r>
      <w:r w:rsidR="008D2B23" w:rsidRPr="00037196">
        <w:rPr>
          <w:rFonts w:cs="Arial"/>
        </w:rPr>
        <w:t xml:space="preserve"> </w:t>
      </w:r>
      <w:r>
        <w:rPr>
          <w:rFonts w:cs="Arial"/>
        </w:rPr>
        <w:t>слу</w:t>
      </w:r>
      <w:r w:rsidR="008D2B23" w:rsidRPr="00037196">
        <w:rPr>
          <w:rFonts w:cs="Arial"/>
        </w:rPr>
        <w:t>ч</w:t>
      </w:r>
      <w:r>
        <w:rPr>
          <w:rFonts w:cs="Arial"/>
        </w:rPr>
        <w:t>ају</w:t>
      </w:r>
      <w:r w:rsidR="008D2B23" w:rsidRPr="00037196">
        <w:rPr>
          <w:rFonts w:cs="Arial"/>
        </w:rPr>
        <w:t xml:space="preserve"> </w:t>
      </w:r>
      <w:r>
        <w:rPr>
          <w:rFonts w:cs="Arial"/>
        </w:rPr>
        <w:t>да</w:t>
      </w:r>
      <w:r w:rsidR="008D2B23" w:rsidRPr="00037196">
        <w:rPr>
          <w:rFonts w:cs="Arial"/>
        </w:rPr>
        <w:t xml:space="preserve"> </w:t>
      </w:r>
      <w:r>
        <w:rPr>
          <w:rFonts w:cs="Arial"/>
        </w:rPr>
        <w:t>ви</w:t>
      </w:r>
      <w:r w:rsidR="008D2B23" w:rsidRPr="00037196">
        <w:rPr>
          <w:rFonts w:cs="Arial"/>
        </w:rPr>
        <w:t>ш</w:t>
      </w:r>
      <w:r>
        <w:rPr>
          <w:rFonts w:cs="Arial"/>
        </w:rPr>
        <w:t>е</w:t>
      </w:r>
      <w:r w:rsidR="008D2B23" w:rsidRPr="00037196">
        <w:rPr>
          <w:rFonts w:cs="Arial"/>
        </w:rPr>
        <w:t xml:space="preserve"> </w:t>
      </w:r>
      <w:r>
        <w:rPr>
          <w:rFonts w:cs="Arial"/>
        </w:rPr>
        <w:t>понуђа</w:t>
      </w:r>
      <w:r w:rsidR="008D2B23" w:rsidRPr="00037196">
        <w:rPr>
          <w:rFonts w:cs="Arial"/>
        </w:rPr>
        <w:t>ч</w:t>
      </w:r>
      <w:r>
        <w:rPr>
          <w:rFonts w:cs="Arial"/>
        </w:rPr>
        <w:t>а</w:t>
      </w:r>
      <w:r w:rsidR="008D2B23" w:rsidRPr="00037196">
        <w:rPr>
          <w:rFonts w:cs="Arial"/>
        </w:rPr>
        <w:t xml:space="preserve"> </w:t>
      </w:r>
      <w:r>
        <w:rPr>
          <w:rFonts w:cs="Arial"/>
        </w:rPr>
        <w:t>поднесе</w:t>
      </w:r>
      <w:r w:rsidR="008D2B23" w:rsidRPr="00037196">
        <w:rPr>
          <w:rFonts w:cs="Arial"/>
        </w:rPr>
        <w:t xml:space="preserve"> </w:t>
      </w:r>
      <w:r>
        <w:rPr>
          <w:rFonts w:cs="Arial"/>
        </w:rPr>
        <w:t>заједни</w:t>
      </w:r>
      <w:r w:rsidR="008D2B23" w:rsidRPr="00037196">
        <w:rPr>
          <w:rFonts w:cs="Arial"/>
        </w:rPr>
        <w:t>ч</w:t>
      </w:r>
      <w:r>
        <w:rPr>
          <w:rFonts w:cs="Arial"/>
        </w:rPr>
        <w:t>ку</w:t>
      </w:r>
      <w:r w:rsidR="008D2B23" w:rsidRPr="00037196">
        <w:rPr>
          <w:rFonts w:cs="Arial"/>
        </w:rPr>
        <w:t xml:space="preserve"> </w:t>
      </w:r>
      <w:r>
        <w:rPr>
          <w:rFonts w:cs="Arial"/>
        </w:rPr>
        <w:t>понуду</w:t>
      </w:r>
      <w:r w:rsidR="008D2B23" w:rsidRPr="00037196">
        <w:rPr>
          <w:rFonts w:cs="Arial"/>
        </w:rPr>
        <w:t xml:space="preserve">, </w:t>
      </w:r>
      <w:r>
        <w:rPr>
          <w:rFonts w:cs="Arial"/>
        </w:rPr>
        <w:t>они</w:t>
      </w:r>
      <w:r w:rsidR="008D2B23" w:rsidRPr="00037196">
        <w:rPr>
          <w:rFonts w:cs="Arial"/>
        </w:rPr>
        <w:t xml:space="preserve"> </w:t>
      </w:r>
      <w:r>
        <w:rPr>
          <w:rFonts w:cs="Arial"/>
        </w:rPr>
        <w:t>као</w:t>
      </w:r>
      <w:r w:rsidR="008D2B23" w:rsidRPr="00037196">
        <w:rPr>
          <w:rFonts w:cs="Arial"/>
        </w:rPr>
        <w:t xml:space="preserve"> </w:t>
      </w:r>
      <w:r>
        <w:rPr>
          <w:rFonts w:cs="Arial"/>
        </w:rPr>
        <w:t>саставни</w:t>
      </w:r>
      <w:r w:rsidR="008D2B23" w:rsidRPr="00037196">
        <w:rPr>
          <w:rFonts w:cs="Arial"/>
        </w:rPr>
        <w:t xml:space="preserve"> </w:t>
      </w:r>
      <w:r>
        <w:rPr>
          <w:rFonts w:cs="Arial"/>
        </w:rPr>
        <w:t>део</w:t>
      </w:r>
      <w:r w:rsidR="008D2B23" w:rsidRPr="00037196">
        <w:rPr>
          <w:rFonts w:cs="Arial"/>
        </w:rPr>
        <w:t xml:space="preserve"> </w:t>
      </w:r>
      <w:r>
        <w:rPr>
          <w:rFonts w:cs="Arial"/>
        </w:rPr>
        <w:t>понуде</w:t>
      </w:r>
      <w:r w:rsidR="008D2B23" w:rsidRPr="00037196">
        <w:rPr>
          <w:rFonts w:cs="Arial"/>
        </w:rPr>
        <w:t xml:space="preserve"> </w:t>
      </w:r>
      <w:r>
        <w:rPr>
          <w:rFonts w:cs="Arial"/>
        </w:rPr>
        <w:t>морају</w:t>
      </w:r>
      <w:r w:rsidR="008D2B23" w:rsidRPr="00037196">
        <w:rPr>
          <w:rFonts w:cs="Arial"/>
        </w:rPr>
        <w:t xml:space="preserve"> </w:t>
      </w:r>
      <w:r>
        <w:rPr>
          <w:rFonts w:cs="Arial"/>
        </w:rPr>
        <w:t>доставити</w:t>
      </w:r>
      <w:r w:rsidR="008D2B23" w:rsidRPr="00037196">
        <w:rPr>
          <w:rFonts w:cs="Arial"/>
        </w:rPr>
        <w:t xml:space="preserve"> </w:t>
      </w:r>
      <w:r>
        <w:rPr>
          <w:rFonts w:cs="Arial"/>
        </w:rPr>
        <w:t>Споразум</w:t>
      </w:r>
      <w:r w:rsidR="008D2B23" w:rsidRPr="00037196">
        <w:rPr>
          <w:rFonts w:cs="Arial"/>
        </w:rPr>
        <w:t xml:space="preserve"> </w:t>
      </w:r>
      <w:r>
        <w:rPr>
          <w:rFonts w:cs="Arial"/>
        </w:rPr>
        <w:t>о</w:t>
      </w:r>
      <w:r w:rsidR="008D2B23" w:rsidRPr="00037196">
        <w:rPr>
          <w:rFonts w:cs="Arial"/>
        </w:rPr>
        <w:t xml:space="preserve"> </w:t>
      </w:r>
      <w:r>
        <w:rPr>
          <w:rFonts w:cs="Arial"/>
        </w:rPr>
        <w:t>заједни</w:t>
      </w:r>
      <w:r w:rsidR="008D2B23" w:rsidRPr="00037196">
        <w:rPr>
          <w:rFonts w:cs="Arial"/>
        </w:rPr>
        <w:t>ч</w:t>
      </w:r>
      <w:r>
        <w:rPr>
          <w:rFonts w:cs="Arial"/>
        </w:rPr>
        <w:t>ком</w:t>
      </w:r>
      <w:r w:rsidR="008D2B23" w:rsidRPr="00037196">
        <w:rPr>
          <w:rFonts w:cs="Arial"/>
        </w:rPr>
        <w:t xml:space="preserve"> </w:t>
      </w:r>
      <w:r>
        <w:rPr>
          <w:rFonts w:cs="Arial"/>
        </w:rPr>
        <w:t>извр</w:t>
      </w:r>
      <w:r w:rsidR="008D2B23" w:rsidRPr="00037196">
        <w:rPr>
          <w:rFonts w:cs="Arial"/>
        </w:rPr>
        <w:t>ш</w:t>
      </w:r>
      <w:r>
        <w:rPr>
          <w:rFonts w:cs="Arial"/>
        </w:rPr>
        <w:t>ењу</w:t>
      </w:r>
      <w:r w:rsidR="008D2B23" w:rsidRPr="00037196">
        <w:rPr>
          <w:rFonts w:cs="Arial"/>
        </w:rPr>
        <w:t xml:space="preserve"> </w:t>
      </w:r>
      <w:r>
        <w:rPr>
          <w:rFonts w:cs="Arial"/>
        </w:rPr>
        <w:t>набавке</w:t>
      </w:r>
      <w:r w:rsidR="008D2B23" w:rsidRPr="00037196">
        <w:rPr>
          <w:rFonts w:cs="Arial"/>
        </w:rPr>
        <w:t xml:space="preserve">, </w:t>
      </w:r>
      <w:r>
        <w:rPr>
          <w:rFonts w:cs="Arial"/>
        </w:rPr>
        <w:t>којим</w:t>
      </w:r>
      <w:r w:rsidR="008D2B23" w:rsidRPr="00037196">
        <w:rPr>
          <w:rFonts w:cs="Arial"/>
        </w:rPr>
        <w:t xml:space="preserve"> </w:t>
      </w:r>
      <w:r>
        <w:rPr>
          <w:rFonts w:cs="Arial"/>
        </w:rPr>
        <w:t>се</w:t>
      </w:r>
      <w:r w:rsidR="008D2B23" w:rsidRPr="00037196">
        <w:rPr>
          <w:rFonts w:cs="Arial"/>
        </w:rPr>
        <w:t xml:space="preserve"> </w:t>
      </w:r>
      <w:r>
        <w:rPr>
          <w:rFonts w:cs="Arial"/>
        </w:rPr>
        <w:t>међусобно</w:t>
      </w:r>
      <w:r w:rsidR="008D2B23" w:rsidRPr="00037196">
        <w:rPr>
          <w:rFonts w:cs="Arial"/>
        </w:rPr>
        <w:t xml:space="preserve"> </w:t>
      </w:r>
      <w:r>
        <w:rPr>
          <w:rFonts w:cs="Arial"/>
        </w:rPr>
        <w:t>и</w:t>
      </w:r>
      <w:r w:rsidR="008D2B23" w:rsidRPr="00037196">
        <w:rPr>
          <w:rFonts w:cs="Arial"/>
        </w:rPr>
        <w:t xml:space="preserve"> </w:t>
      </w:r>
      <w:r>
        <w:rPr>
          <w:rFonts w:cs="Arial"/>
        </w:rPr>
        <w:t>према</w:t>
      </w:r>
      <w:r w:rsidR="008D2B23" w:rsidRPr="00037196">
        <w:rPr>
          <w:rFonts w:cs="Arial"/>
        </w:rPr>
        <w:t xml:space="preserve"> </w:t>
      </w:r>
      <w:r>
        <w:rPr>
          <w:rFonts w:cs="Arial"/>
        </w:rPr>
        <w:t>Нару</w:t>
      </w:r>
      <w:r w:rsidR="008D2B23" w:rsidRPr="00037196">
        <w:rPr>
          <w:rFonts w:cs="Arial"/>
        </w:rPr>
        <w:t>ч</w:t>
      </w:r>
      <w:r>
        <w:rPr>
          <w:rFonts w:cs="Arial"/>
        </w:rPr>
        <w:t>иоцу</w:t>
      </w:r>
      <w:r w:rsidR="008D2B23" w:rsidRPr="00037196">
        <w:rPr>
          <w:rFonts w:cs="Arial"/>
        </w:rPr>
        <w:t xml:space="preserve"> </w:t>
      </w:r>
      <w:r>
        <w:rPr>
          <w:rFonts w:cs="Arial"/>
        </w:rPr>
        <w:t>обавезују</w:t>
      </w:r>
      <w:r w:rsidR="008D2B23" w:rsidRPr="00037196">
        <w:rPr>
          <w:rFonts w:cs="Arial"/>
        </w:rPr>
        <w:t xml:space="preserve"> </w:t>
      </w:r>
      <w:r>
        <w:rPr>
          <w:rFonts w:cs="Arial"/>
        </w:rPr>
        <w:t>на</w:t>
      </w:r>
      <w:r w:rsidR="008D2B23" w:rsidRPr="00037196">
        <w:rPr>
          <w:rFonts w:cs="Arial"/>
        </w:rPr>
        <w:t xml:space="preserve"> </w:t>
      </w:r>
      <w:r>
        <w:rPr>
          <w:rFonts w:cs="Arial"/>
        </w:rPr>
        <w:t>заједни</w:t>
      </w:r>
      <w:r w:rsidR="008D2B23" w:rsidRPr="00037196">
        <w:rPr>
          <w:rFonts w:cs="Arial"/>
        </w:rPr>
        <w:t>ч</w:t>
      </w:r>
      <w:r>
        <w:rPr>
          <w:rFonts w:cs="Arial"/>
        </w:rPr>
        <w:t>ко</w:t>
      </w:r>
      <w:r w:rsidR="008D2B23" w:rsidRPr="00037196">
        <w:rPr>
          <w:rFonts w:cs="Arial"/>
        </w:rPr>
        <w:t xml:space="preserve"> </w:t>
      </w:r>
      <w:r>
        <w:rPr>
          <w:rFonts w:cs="Arial"/>
        </w:rPr>
        <w:t>извр</w:t>
      </w:r>
      <w:r w:rsidR="008D2B23" w:rsidRPr="00037196">
        <w:rPr>
          <w:rFonts w:cs="Arial"/>
        </w:rPr>
        <w:t>ш</w:t>
      </w:r>
      <w:r>
        <w:rPr>
          <w:rFonts w:cs="Arial"/>
        </w:rPr>
        <w:t>ење</w:t>
      </w:r>
      <w:r w:rsidR="008D2B23" w:rsidRPr="00037196">
        <w:rPr>
          <w:rFonts w:cs="Arial"/>
        </w:rPr>
        <w:t xml:space="preserve"> </w:t>
      </w:r>
      <w:r>
        <w:rPr>
          <w:rFonts w:cs="Arial"/>
        </w:rPr>
        <w:t>набавке</w:t>
      </w:r>
      <w:r w:rsidR="008D2B23" w:rsidRPr="00037196">
        <w:rPr>
          <w:rFonts w:cs="Arial"/>
        </w:rPr>
        <w:t xml:space="preserve">, </w:t>
      </w:r>
      <w:r>
        <w:rPr>
          <w:rFonts w:cs="Arial"/>
        </w:rPr>
        <w:t>који</w:t>
      </w:r>
      <w:r w:rsidR="008D2B23" w:rsidRPr="00037196">
        <w:rPr>
          <w:rFonts w:cs="Arial"/>
        </w:rPr>
        <w:t xml:space="preserve"> </w:t>
      </w:r>
      <w:r>
        <w:rPr>
          <w:rFonts w:cs="Arial"/>
        </w:rPr>
        <w:t>обавезно</w:t>
      </w:r>
      <w:r w:rsidR="008D2B23" w:rsidRPr="00037196">
        <w:rPr>
          <w:rFonts w:cs="Arial"/>
        </w:rPr>
        <w:t xml:space="preserve"> </w:t>
      </w:r>
      <w:r>
        <w:rPr>
          <w:rFonts w:cs="Arial"/>
        </w:rPr>
        <w:t>садржи</w:t>
      </w:r>
      <w:r w:rsidR="008D2B23" w:rsidRPr="00037196">
        <w:rPr>
          <w:rFonts w:cs="Arial"/>
        </w:rPr>
        <w:t xml:space="preserve"> </w:t>
      </w:r>
      <w:r>
        <w:rPr>
          <w:rFonts w:cs="Arial"/>
        </w:rPr>
        <w:t>податке</w:t>
      </w:r>
      <w:r w:rsidR="008D2B23" w:rsidRPr="00037196">
        <w:rPr>
          <w:rFonts w:cs="Arial"/>
        </w:rPr>
        <w:t xml:space="preserve"> </w:t>
      </w:r>
      <w:r>
        <w:rPr>
          <w:rFonts w:cs="Arial"/>
        </w:rPr>
        <w:t>прописане</w:t>
      </w:r>
      <w:r w:rsidR="008D2B23" w:rsidRPr="00037196">
        <w:rPr>
          <w:rFonts w:cs="Arial"/>
        </w:rPr>
        <w:t xml:space="preserve"> ч</w:t>
      </w:r>
      <w:r>
        <w:rPr>
          <w:rFonts w:cs="Arial"/>
        </w:rPr>
        <w:t>лан</w:t>
      </w:r>
      <w:r w:rsidR="008D2B23" w:rsidRPr="00037196">
        <w:rPr>
          <w:rFonts w:cs="Arial"/>
        </w:rPr>
        <w:t xml:space="preserve"> 81. </w:t>
      </w:r>
      <w:r>
        <w:rPr>
          <w:rFonts w:cs="Arial"/>
        </w:rPr>
        <w:t>став</w:t>
      </w:r>
      <w:r w:rsidR="008D2B23" w:rsidRPr="00037196">
        <w:rPr>
          <w:rFonts w:cs="Arial"/>
        </w:rPr>
        <w:t xml:space="preserve"> 4. </w:t>
      </w:r>
      <w:r>
        <w:rPr>
          <w:rFonts w:cs="Arial"/>
        </w:rPr>
        <w:t>и</w:t>
      </w:r>
      <w:r w:rsidR="008D2B23" w:rsidRPr="00037196">
        <w:rPr>
          <w:rFonts w:cs="Arial"/>
        </w:rPr>
        <w:t xml:space="preserve"> 5.</w:t>
      </w:r>
      <w:r>
        <w:rPr>
          <w:rFonts w:cs="Arial"/>
        </w:rPr>
        <w:t>Закона</w:t>
      </w:r>
      <w:r w:rsidR="008D2B23" w:rsidRPr="00037196">
        <w:rPr>
          <w:rFonts w:cs="Arial"/>
        </w:rPr>
        <w:t xml:space="preserve"> </w:t>
      </w:r>
      <w:r>
        <w:rPr>
          <w:rFonts w:cs="Arial"/>
        </w:rPr>
        <w:t>о</w:t>
      </w:r>
      <w:r w:rsidR="008D2B23" w:rsidRPr="00037196">
        <w:rPr>
          <w:rFonts w:cs="Arial"/>
        </w:rPr>
        <w:t xml:space="preserve"> </w:t>
      </w:r>
      <w:r>
        <w:rPr>
          <w:rFonts w:cs="Arial"/>
        </w:rPr>
        <w:t>јавним</w:t>
      </w:r>
      <w:r w:rsidR="008D2B23" w:rsidRPr="00037196">
        <w:rPr>
          <w:rFonts w:cs="Arial"/>
        </w:rPr>
        <w:t xml:space="preserve"> </w:t>
      </w:r>
      <w:r>
        <w:rPr>
          <w:rFonts w:cs="Arial"/>
        </w:rPr>
        <w:t>набавкама</w:t>
      </w:r>
      <w:r w:rsidR="008D2B23" w:rsidRPr="00037196">
        <w:rPr>
          <w:rFonts w:cs="Arial"/>
        </w:rPr>
        <w:t xml:space="preserve"> </w:t>
      </w:r>
      <w:r>
        <w:rPr>
          <w:rFonts w:cs="Arial"/>
        </w:rPr>
        <w:t>и</w:t>
      </w:r>
      <w:r w:rsidR="008D2B23" w:rsidRPr="00037196">
        <w:rPr>
          <w:rFonts w:cs="Arial"/>
        </w:rPr>
        <w:t xml:space="preserve"> </w:t>
      </w:r>
      <w:r>
        <w:rPr>
          <w:rFonts w:cs="Arial"/>
        </w:rPr>
        <w:t>то</w:t>
      </w:r>
      <w:r w:rsidR="008D2B23" w:rsidRPr="00037196">
        <w:rPr>
          <w:rFonts w:cs="Arial"/>
        </w:rPr>
        <w:t xml:space="preserve">: </w:t>
      </w:r>
    </w:p>
    <w:p w14:paraId="6EF735F2" w14:textId="52F653A0" w:rsidR="008D2B23" w:rsidRPr="00037196" w:rsidRDefault="00B71BF5" w:rsidP="008D2B23">
      <w:pPr>
        <w:pStyle w:val="KDNabrajanje"/>
        <w:spacing w:before="0"/>
        <w:rPr>
          <w:rFonts w:cs="Arial"/>
        </w:rPr>
      </w:pPr>
      <w:r>
        <w:rPr>
          <w:rFonts w:cs="Arial"/>
          <w:lang w:val="sr-Cyrl-CS"/>
        </w:rPr>
        <w:t>податке</w:t>
      </w:r>
      <w:r w:rsidR="008D2B23" w:rsidRPr="00037196">
        <w:rPr>
          <w:rFonts w:cs="Arial"/>
          <w:lang w:val="sr-Cyrl-CS"/>
        </w:rPr>
        <w:t xml:space="preserve"> </w:t>
      </w:r>
      <w:r>
        <w:rPr>
          <w:rFonts w:cs="Arial"/>
          <w:lang w:val="sr-Cyrl-CS"/>
        </w:rPr>
        <w:t>о</w:t>
      </w:r>
      <w:r w:rsidR="008D2B23" w:rsidRPr="00037196">
        <w:rPr>
          <w:rFonts w:cs="Arial"/>
          <w:lang w:val="sr-Cyrl-CS"/>
        </w:rPr>
        <w:t xml:space="preserve"> </w:t>
      </w:r>
      <w:r w:rsidR="008D2B23" w:rsidRPr="00037196">
        <w:rPr>
          <w:rFonts w:cs="Arial"/>
        </w:rPr>
        <w:t>ч</w:t>
      </w:r>
      <w:r>
        <w:rPr>
          <w:rFonts w:cs="Arial"/>
        </w:rPr>
        <w:t>лану</w:t>
      </w:r>
      <w:r w:rsidR="008D2B23" w:rsidRPr="00037196">
        <w:rPr>
          <w:rFonts w:cs="Arial"/>
        </w:rPr>
        <w:t xml:space="preserve"> </w:t>
      </w:r>
      <w:r>
        <w:rPr>
          <w:rFonts w:cs="Arial"/>
        </w:rPr>
        <w:t>групе</w:t>
      </w:r>
      <w:r w:rsidR="008D2B23" w:rsidRPr="00037196">
        <w:rPr>
          <w:rFonts w:cs="Arial"/>
        </w:rPr>
        <w:t xml:space="preserve"> </w:t>
      </w:r>
      <w:r>
        <w:rPr>
          <w:rFonts w:cs="Arial"/>
        </w:rPr>
        <w:t>који</w:t>
      </w:r>
      <w:r w:rsidR="008D2B23" w:rsidRPr="00037196">
        <w:rPr>
          <w:rFonts w:cs="Arial"/>
        </w:rPr>
        <w:t xml:space="preserve"> </w:t>
      </w:r>
      <w:r>
        <w:rPr>
          <w:rFonts w:cs="Arial"/>
        </w:rPr>
        <w:t>ће</w:t>
      </w:r>
      <w:r w:rsidR="008D2B23" w:rsidRPr="00037196">
        <w:rPr>
          <w:rFonts w:cs="Arial"/>
        </w:rPr>
        <w:t xml:space="preserve"> </w:t>
      </w:r>
      <w:r>
        <w:rPr>
          <w:rFonts w:cs="Arial"/>
        </w:rPr>
        <w:t>бити</w:t>
      </w:r>
      <w:r w:rsidR="008D2B23" w:rsidRPr="00037196">
        <w:rPr>
          <w:rFonts w:cs="Arial"/>
        </w:rPr>
        <w:t xml:space="preserve"> </w:t>
      </w:r>
      <w:r>
        <w:rPr>
          <w:rFonts w:cs="Arial"/>
          <w:lang w:val="sr-Cyrl-CS"/>
        </w:rPr>
        <w:t>Н</w:t>
      </w:r>
      <w:r>
        <w:rPr>
          <w:rFonts w:cs="Arial"/>
        </w:rPr>
        <w:t>осилац</w:t>
      </w:r>
      <w:r w:rsidR="008D2B23" w:rsidRPr="00037196">
        <w:rPr>
          <w:rFonts w:cs="Arial"/>
        </w:rPr>
        <w:t xml:space="preserve"> </w:t>
      </w:r>
      <w:r>
        <w:rPr>
          <w:rFonts w:cs="Arial"/>
        </w:rPr>
        <w:t>посла</w:t>
      </w:r>
      <w:r w:rsidR="008D2B23" w:rsidRPr="00037196">
        <w:rPr>
          <w:rFonts w:cs="Arial"/>
        </w:rPr>
        <w:t xml:space="preserve">, </w:t>
      </w:r>
      <w:r>
        <w:rPr>
          <w:rFonts w:cs="Arial"/>
        </w:rPr>
        <w:t>односно</w:t>
      </w:r>
      <w:r w:rsidR="008D2B23" w:rsidRPr="00037196">
        <w:rPr>
          <w:rFonts w:cs="Arial"/>
        </w:rPr>
        <w:t xml:space="preserve"> </w:t>
      </w:r>
      <w:r>
        <w:rPr>
          <w:rFonts w:cs="Arial"/>
        </w:rPr>
        <w:t>који</w:t>
      </w:r>
      <w:r w:rsidR="008D2B23" w:rsidRPr="00037196">
        <w:rPr>
          <w:rFonts w:cs="Arial"/>
        </w:rPr>
        <w:t xml:space="preserve"> </w:t>
      </w:r>
      <w:r>
        <w:rPr>
          <w:rFonts w:cs="Arial"/>
        </w:rPr>
        <w:t>ће</w:t>
      </w:r>
      <w:r w:rsidR="008D2B23" w:rsidRPr="00037196">
        <w:rPr>
          <w:rFonts w:cs="Arial"/>
        </w:rPr>
        <w:t xml:space="preserve"> </w:t>
      </w:r>
      <w:r>
        <w:rPr>
          <w:rFonts w:cs="Arial"/>
        </w:rPr>
        <w:t>поднети</w:t>
      </w:r>
      <w:r w:rsidR="008D2B23" w:rsidRPr="00037196">
        <w:rPr>
          <w:rFonts w:cs="Arial"/>
        </w:rPr>
        <w:t xml:space="preserve"> </w:t>
      </w:r>
      <w:r>
        <w:rPr>
          <w:rFonts w:cs="Arial"/>
        </w:rPr>
        <w:t>понуду</w:t>
      </w:r>
      <w:r w:rsidR="008D2B23" w:rsidRPr="00037196">
        <w:rPr>
          <w:rFonts w:cs="Arial"/>
        </w:rPr>
        <w:t xml:space="preserve"> </w:t>
      </w:r>
      <w:r>
        <w:rPr>
          <w:rFonts w:cs="Arial"/>
        </w:rPr>
        <w:t>и</w:t>
      </w:r>
      <w:r w:rsidR="008D2B23" w:rsidRPr="00037196">
        <w:rPr>
          <w:rFonts w:cs="Arial"/>
        </w:rPr>
        <w:t xml:space="preserve"> </w:t>
      </w:r>
      <w:r>
        <w:rPr>
          <w:rFonts w:cs="Arial"/>
        </w:rPr>
        <w:t>који</w:t>
      </w:r>
      <w:r w:rsidR="008D2B23" w:rsidRPr="00037196">
        <w:rPr>
          <w:rFonts w:cs="Arial"/>
        </w:rPr>
        <w:t xml:space="preserve"> </w:t>
      </w:r>
      <w:r>
        <w:rPr>
          <w:rFonts w:cs="Arial"/>
        </w:rPr>
        <w:t>ће</w:t>
      </w:r>
      <w:r w:rsidR="008D2B23" w:rsidRPr="00037196">
        <w:rPr>
          <w:rFonts w:cs="Arial"/>
        </w:rPr>
        <w:t xml:space="preserve"> </w:t>
      </w:r>
      <w:r>
        <w:rPr>
          <w:rFonts w:cs="Arial"/>
        </w:rPr>
        <w:t>заступати</w:t>
      </w:r>
      <w:r w:rsidR="008D2B23" w:rsidRPr="00037196">
        <w:rPr>
          <w:rFonts w:cs="Arial"/>
        </w:rPr>
        <w:t xml:space="preserve"> </w:t>
      </w:r>
      <w:r>
        <w:rPr>
          <w:rFonts w:cs="Arial"/>
        </w:rPr>
        <w:t>групу</w:t>
      </w:r>
      <w:r w:rsidR="008D2B23" w:rsidRPr="00037196">
        <w:rPr>
          <w:rFonts w:cs="Arial"/>
        </w:rPr>
        <w:t xml:space="preserve"> </w:t>
      </w:r>
      <w:r>
        <w:rPr>
          <w:rFonts w:cs="Arial"/>
        </w:rPr>
        <w:t>понуђа</w:t>
      </w:r>
      <w:r w:rsidR="008D2B23" w:rsidRPr="00037196">
        <w:rPr>
          <w:rFonts w:cs="Arial"/>
        </w:rPr>
        <w:t>ч</w:t>
      </w:r>
      <w:r>
        <w:rPr>
          <w:rFonts w:cs="Arial"/>
        </w:rPr>
        <w:t>а</w:t>
      </w:r>
      <w:r w:rsidR="008D2B23" w:rsidRPr="00037196">
        <w:rPr>
          <w:rFonts w:cs="Arial"/>
        </w:rPr>
        <w:t xml:space="preserve"> </w:t>
      </w:r>
      <w:r>
        <w:rPr>
          <w:rFonts w:cs="Arial"/>
        </w:rPr>
        <w:t>пред</w:t>
      </w:r>
      <w:r w:rsidR="008D2B23" w:rsidRPr="00037196">
        <w:rPr>
          <w:rFonts w:cs="Arial"/>
        </w:rPr>
        <w:t xml:space="preserve"> </w:t>
      </w:r>
      <w:r>
        <w:rPr>
          <w:rFonts w:cs="Arial"/>
          <w:lang w:val="sr-Cyrl-CS"/>
        </w:rPr>
        <w:t>Н</w:t>
      </w:r>
      <w:r>
        <w:rPr>
          <w:rFonts w:cs="Arial"/>
        </w:rPr>
        <w:t>ару</w:t>
      </w:r>
      <w:r w:rsidR="008D2B23" w:rsidRPr="00037196">
        <w:rPr>
          <w:rFonts w:cs="Arial"/>
        </w:rPr>
        <w:t>ч</w:t>
      </w:r>
      <w:r>
        <w:rPr>
          <w:rFonts w:cs="Arial"/>
        </w:rPr>
        <w:t>иоцем</w:t>
      </w:r>
      <w:r w:rsidR="008D2B23" w:rsidRPr="00037196">
        <w:rPr>
          <w:rFonts w:cs="Arial"/>
        </w:rPr>
        <w:t>;</w:t>
      </w:r>
    </w:p>
    <w:p w14:paraId="1CDD6BDE" w14:textId="346B9F6D" w:rsidR="008D2B23" w:rsidRPr="00037196" w:rsidRDefault="00B71BF5" w:rsidP="008D2B23">
      <w:pPr>
        <w:pStyle w:val="KDNabrajanje"/>
        <w:spacing w:before="0"/>
        <w:rPr>
          <w:rFonts w:cs="Arial"/>
        </w:rPr>
      </w:pPr>
      <w:r>
        <w:rPr>
          <w:rFonts w:cs="Arial"/>
        </w:rPr>
        <w:t>опис</w:t>
      </w:r>
      <w:r w:rsidR="008D2B23" w:rsidRPr="00037196">
        <w:rPr>
          <w:rFonts w:cs="Arial"/>
        </w:rPr>
        <w:t xml:space="preserve"> </w:t>
      </w:r>
      <w:r>
        <w:rPr>
          <w:rFonts w:cs="Arial"/>
        </w:rPr>
        <w:t>послова</w:t>
      </w:r>
      <w:r w:rsidR="008D2B23" w:rsidRPr="00037196">
        <w:rPr>
          <w:rFonts w:cs="Arial"/>
        </w:rPr>
        <w:t xml:space="preserve"> </w:t>
      </w:r>
      <w:r>
        <w:rPr>
          <w:rFonts w:cs="Arial"/>
        </w:rPr>
        <w:t>сваког</w:t>
      </w:r>
      <w:r w:rsidR="008D2B23" w:rsidRPr="00037196">
        <w:rPr>
          <w:rFonts w:cs="Arial"/>
        </w:rPr>
        <w:t xml:space="preserve"> </w:t>
      </w:r>
      <w:r>
        <w:rPr>
          <w:rFonts w:cs="Arial"/>
        </w:rPr>
        <w:t>од</w:t>
      </w:r>
      <w:r w:rsidR="008D2B23" w:rsidRPr="00037196">
        <w:rPr>
          <w:rFonts w:cs="Arial"/>
        </w:rPr>
        <w:t xml:space="preserve"> </w:t>
      </w:r>
      <w:r>
        <w:rPr>
          <w:rFonts w:cs="Arial"/>
        </w:rPr>
        <w:t>понуђа</w:t>
      </w:r>
      <w:r w:rsidR="008D2B23" w:rsidRPr="00037196">
        <w:rPr>
          <w:rFonts w:cs="Arial"/>
        </w:rPr>
        <w:t>ч</w:t>
      </w:r>
      <w:r>
        <w:rPr>
          <w:rFonts w:cs="Arial"/>
        </w:rPr>
        <w:t>а</w:t>
      </w:r>
      <w:r w:rsidR="008D2B23" w:rsidRPr="00037196">
        <w:rPr>
          <w:rFonts w:cs="Arial"/>
        </w:rPr>
        <w:t xml:space="preserve"> </w:t>
      </w:r>
      <w:r>
        <w:rPr>
          <w:rFonts w:cs="Arial"/>
        </w:rPr>
        <w:t>из</w:t>
      </w:r>
      <w:r w:rsidR="008D2B23" w:rsidRPr="00037196">
        <w:rPr>
          <w:rFonts w:cs="Arial"/>
        </w:rPr>
        <w:t xml:space="preserve"> </w:t>
      </w:r>
      <w:r>
        <w:rPr>
          <w:rFonts w:cs="Arial"/>
        </w:rPr>
        <w:t>групе</w:t>
      </w:r>
      <w:r w:rsidR="008D2B23" w:rsidRPr="00037196">
        <w:rPr>
          <w:rFonts w:cs="Arial"/>
        </w:rPr>
        <w:t xml:space="preserve"> </w:t>
      </w:r>
      <w:r>
        <w:rPr>
          <w:rFonts w:cs="Arial"/>
        </w:rPr>
        <w:t>понуђа</w:t>
      </w:r>
      <w:r w:rsidR="008D2B23" w:rsidRPr="00037196">
        <w:rPr>
          <w:rFonts w:cs="Arial"/>
        </w:rPr>
        <w:t>ч</w:t>
      </w:r>
      <w:r>
        <w:rPr>
          <w:rFonts w:cs="Arial"/>
        </w:rPr>
        <w:t>а</w:t>
      </w:r>
      <w:r w:rsidR="008D2B23" w:rsidRPr="00037196">
        <w:rPr>
          <w:rFonts w:cs="Arial"/>
        </w:rPr>
        <w:t xml:space="preserve"> </w:t>
      </w:r>
      <w:r>
        <w:rPr>
          <w:rFonts w:cs="Arial"/>
        </w:rPr>
        <w:t>у</w:t>
      </w:r>
      <w:r w:rsidR="008D2B23" w:rsidRPr="00037196">
        <w:rPr>
          <w:rFonts w:cs="Arial"/>
        </w:rPr>
        <w:t xml:space="preserve"> </w:t>
      </w:r>
      <w:r>
        <w:rPr>
          <w:rFonts w:cs="Arial"/>
        </w:rPr>
        <w:t>извр</w:t>
      </w:r>
      <w:r w:rsidR="008D2B23" w:rsidRPr="00037196">
        <w:rPr>
          <w:rFonts w:cs="Arial"/>
        </w:rPr>
        <w:t>ш</w:t>
      </w:r>
      <w:r>
        <w:rPr>
          <w:rFonts w:cs="Arial"/>
        </w:rPr>
        <w:t>ењу</w:t>
      </w:r>
      <w:r w:rsidR="008D2B23" w:rsidRPr="00037196">
        <w:rPr>
          <w:rFonts w:cs="Arial"/>
        </w:rPr>
        <w:t xml:space="preserve"> </w:t>
      </w:r>
      <w:r>
        <w:rPr>
          <w:rFonts w:cs="Arial"/>
        </w:rPr>
        <w:t>уговора</w:t>
      </w:r>
      <w:r w:rsidR="008D2B23" w:rsidRPr="00037196">
        <w:rPr>
          <w:rFonts w:cs="Arial"/>
        </w:rPr>
        <w:t>.</w:t>
      </w:r>
    </w:p>
    <w:p w14:paraId="2D3C3FD5" w14:textId="1187C434" w:rsidR="00011DCA" w:rsidRPr="00780B47" w:rsidRDefault="00B71BF5" w:rsidP="008D2B23">
      <w:pPr>
        <w:pStyle w:val="KDParagraf"/>
        <w:spacing w:before="0"/>
        <w:rPr>
          <w:rFonts w:cs="Arial"/>
          <w:lang w:val="sr-Cyrl-RS"/>
        </w:rPr>
      </w:pPr>
      <w:r>
        <w:rPr>
          <w:rFonts w:cs="Arial"/>
          <w:lang w:val="ru-RU"/>
        </w:rPr>
        <w:t>Сваки</w:t>
      </w:r>
      <w:r w:rsidR="008D2B23" w:rsidRPr="00037196">
        <w:rPr>
          <w:rFonts w:cs="Arial"/>
          <w:lang w:val="ru-RU"/>
        </w:rPr>
        <w:t xml:space="preserve"> </w:t>
      </w:r>
      <w:r>
        <w:rPr>
          <w:rFonts w:cs="Arial"/>
          <w:lang w:val="ru-RU"/>
        </w:rPr>
        <w:t>понуђа</w:t>
      </w:r>
      <w:r w:rsidR="008D2B23" w:rsidRPr="00037196">
        <w:rPr>
          <w:rFonts w:cs="Arial"/>
          <w:lang w:val="ru-RU"/>
        </w:rPr>
        <w:t xml:space="preserve">ч </w:t>
      </w:r>
      <w:r>
        <w:rPr>
          <w:rFonts w:cs="Arial"/>
          <w:lang w:val="ru-RU"/>
        </w:rPr>
        <w:t>из</w:t>
      </w:r>
      <w:r w:rsidR="008D2B23" w:rsidRPr="00037196">
        <w:rPr>
          <w:rFonts w:cs="Arial"/>
          <w:lang w:val="ru-RU"/>
        </w:rPr>
        <w:t xml:space="preserve"> </w:t>
      </w:r>
      <w:r>
        <w:rPr>
          <w:rFonts w:cs="Arial"/>
          <w:lang w:val="ru-RU"/>
        </w:rPr>
        <w:t>групе</w:t>
      </w:r>
      <w:r w:rsidR="008D2B23" w:rsidRPr="00037196">
        <w:rPr>
          <w:rFonts w:cs="Arial"/>
          <w:lang w:val="ru-RU"/>
        </w:rPr>
        <w:t xml:space="preserve"> </w:t>
      </w:r>
      <w:r>
        <w:rPr>
          <w:rFonts w:cs="Arial"/>
          <w:lang w:val="ru-RU"/>
        </w:rPr>
        <w:t>понуђа</w:t>
      </w:r>
      <w:r w:rsidR="008D2B23" w:rsidRPr="00037196">
        <w:rPr>
          <w:rFonts w:cs="Arial"/>
          <w:lang w:val="ru-RU"/>
        </w:rPr>
        <w:t>ч</w:t>
      </w:r>
      <w:r>
        <w:rPr>
          <w:rFonts w:cs="Arial"/>
          <w:lang w:val="ru-RU"/>
        </w:rPr>
        <w:t>а</w:t>
      </w:r>
      <w:r w:rsidR="008D2B23" w:rsidRPr="00037196">
        <w:rPr>
          <w:rFonts w:cs="Arial"/>
          <w:lang w:val="ru-RU"/>
        </w:rPr>
        <w:t xml:space="preserve">  </w:t>
      </w:r>
      <w:r>
        <w:rPr>
          <w:rFonts w:cs="Arial"/>
          <w:lang w:val="ru-RU"/>
        </w:rPr>
        <w:t>која</w:t>
      </w:r>
      <w:r w:rsidR="008D2B23" w:rsidRPr="00037196">
        <w:rPr>
          <w:rFonts w:cs="Arial"/>
          <w:lang w:val="ru-RU"/>
        </w:rPr>
        <w:t xml:space="preserve"> </w:t>
      </w:r>
      <w:r>
        <w:rPr>
          <w:rFonts w:cs="Arial"/>
          <w:lang w:val="ru-RU"/>
        </w:rPr>
        <w:t>подноси</w:t>
      </w:r>
      <w:r w:rsidR="008D2B23" w:rsidRPr="00037196">
        <w:rPr>
          <w:rFonts w:cs="Arial"/>
          <w:lang w:val="ru-RU"/>
        </w:rPr>
        <w:t xml:space="preserve"> </w:t>
      </w:r>
      <w:r>
        <w:rPr>
          <w:rFonts w:cs="Arial"/>
          <w:lang w:val="ru-RU"/>
        </w:rPr>
        <w:t>заједни</w:t>
      </w:r>
      <w:r w:rsidR="008D2B23" w:rsidRPr="00037196">
        <w:rPr>
          <w:rFonts w:cs="Arial"/>
          <w:lang w:val="ru-RU"/>
        </w:rPr>
        <w:t>ч</w:t>
      </w:r>
      <w:r>
        <w:rPr>
          <w:rFonts w:cs="Arial"/>
          <w:lang w:val="ru-RU"/>
        </w:rPr>
        <w:t>ку</w:t>
      </w:r>
      <w:r w:rsidR="008D2B23" w:rsidRPr="00037196">
        <w:rPr>
          <w:rFonts w:cs="Arial"/>
          <w:lang w:val="ru-RU"/>
        </w:rPr>
        <w:t xml:space="preserve"> </w:t>
      </w:r>
      <w:r>
        <w:rPr>
          <w:rFonts w:cs="Arial"/>
          <w:lang w:val="ru-RU"/>
        </w:rPr>
        <w:t>понуду</w:t>
      </w:r>
      <w:r w:rsidR="008D2B23" w:rsidRPr="00037196">
        <w:rPr>
          <w:rFonts w:cs="Arial"/>
          <w:lang w:val="ru-RU"/>
        </w:rPr>
        <w:t xml:space="preserve"> </w:t>
      </w:r>
      <w:r>
        <w:rPr>
          <w:rFonts w:cs="Arial"/>
          <w:lang w:val="ru-RU"/>
        </w:rPr>
        <w:t>мора</w:t>
      </w:r>
      <w:r w:rsidR="008D2B23" w:rsidRPr="00037196">
        <w:rPr>
          <w:rFonts w:cs="Arial"/>
          <w:lang w:val="ru-RU"/>
        </w:rPr>
        <w:t xml:space="preserve"> </w:t>
      </w:r>
      <w:r>
        <w:rPr>
          <w:rFonts w:cs="Arial"/>
          <w:lang w:val="ru-RU"/>
        </w:rPr>
        <w:t>да</w:t>
      </w:r>
      <w:r w:rsidR="008D2B23" w:rsidRPr="00037196">
        <w:rPr>
          <w:rFonts w:cs="Arial"/>
          <w:lang w:val="ru-RU"/>
        </w:rPr>
        <w:t xml:space="preserve"> </w:t>
      </w:r>
      <w:r>
        <w:rPr>
          <w:rFonts w:cs="Arial"/>
          <w:lang w:val="ru-RU"/>
        </w:rPr>
        <w:t>испуњава</w:t>
      </w:r>
      <w:r w:rsidR="008D2B23" w:rsidRPr="00037196">
        <w:rPr>
          <w:rFonts w:cs="Arial"/>
          <w:lang w:val="ru-RU"/>
        </w:rPr>
        <w:t xml:space="preserve"> </w:t>
      </w:r>
      <w:r>
        <w:rPr>
          <w:rFonts w:cs="Arial"/>
          <w:lang w:val="ru-RU"/>
        </w:rPr>
        <w:t>услове</w:t>
      </w:r>
      <w:r w:rsidR="008D2B23" w:rsidRPr="00037196">
        <w:rPr>
          <w:rFonts w:cs="Arial"/>
          <w:lang w:val="ru-RU"/>
        </w:rPr>
        <w:t xml:space="preserve"> </w:t>
      </w:r>
      <w:r>
        <w:rPr>
          <w:rFonts w:cs="Arial"/>
          <w:lang w:val="ru-RU"/>
        </w:rPr>
        <w:t>из</w:t>
      </w:r>
      <w:r w:rsidR="008D2B23" w:rsidRPr="00037196">
        <w:rPr>
          <w:rFonts w:cs="Arial"/>
          <w:lang w:val="ru-RU"/>
        </w:rPr>
        <w:t xml:space="preserve"> ч</w:t>
      </w:r>
      <w:r>
        <w:rPr>
          <w:rFonts w:cs="Arial"/>
          <w:lang w:val="ru-RU"/>
        </w:rPr>
        <w:t>лана</w:t>
      </w:r>
      <w:r w:rsidR="008D2B23" w:rsidRPr="00037196">
        <w:rPr>
          <w:rFonts w:cs="Arial"/>
          <w:lang w:val="ru-RU"/>
        </w:rPr>
        <w:t xml:space="preserve"> 75.  </w:t>
      </w:r>
      <w:r>
        <w:rPr>
          <w:rFonts w:cs="Arial"/>
        </w:rPr>
        <w:t>став</w:t>
      </w:r>
      <w:r w:rsidR="008D2B23" w:rsidRPr="00037196">
        <w:rPr>
          <w:rFonts w:cs="Arial"/>
        </w:rPr>
        <w:t xml:space="preserve"> 1. </w:t>
      </w:r>
      <w:r>
        <w:rPr>
          <w:rFonts w:cs="Arial"/>
        </w:rPr>
        <w:t>та</w:t>
      </w:r>
      <w:r w:rsidR="008D2B23" w:rsidRPr="00037196">
        <w:rPr>
          <w:rFonts w:cs="Arial"/>
        </w:rPr>
        <w:t>ч</w:t>
      </w:r>
      <w:r>
        <w:rPr>
          <w:rFonts w:cs="Arial"/>
        </w:rPr>
        <w:t>ка</w:t>
      </w:r>
      <w:r w:rsidR="008D2B23" w:rsidRPr="00037196">
        <w:rPr>
          <w:rFonts w:cs="Arial"/>
        </w:rPr>
        <w:t xml:space="preserve"> 1), 2) </w:t>
      </w:r>
      <w:r>
        <w:rPr>
          <w:rFonts w:cs="Arial"/>
        </w:rPr>
        <w:t>и</w:t>
      </w:r>
      <w:r w:rsidR="008D2B23" w:rsidRPr="00037196">
        <w:rPr>
          <w:rFonts w:cs="Arial"/>
        </w:rPr>
        <w:t xml:space="preserve"> 4) </w:t>
      </w:r>
      <w:r>
        <w:rPr>
          <w:rFonts w:cs="Arial"/>
        </w:rPr>
        <w:t>и</w:t>
      </w:r>
      <w:r w:rsidR="00037196" w:rsidRPr="00E47C2E">
        <w:rPr>
          <w:rFonts w:cs="Arial"/>
        </w:rPr>
        <w:t xml:space="preserve"> ч</w:t>
      </w:r>
      <w:r>
        <w:rPr>
          <w:rFonts w:cs="Arial"/>
        </w:rPr>
        <w:t>лана</w:t>
      </w:r>
      <w:r w:rsidR="00037196" w:rsidRPr="00E47C2E">
        <w:rPr>
          <w:rFonts w:cs="Arial"/>
        </w:rPr>
        <w:t xml:space="preserve"> 75. </w:t>
      </w:r>
      <w:r>
        <w:rPr>
          <w:rFonts w:cs="Arial"/>
        </w:rPr>
        <w:t>став</w:t>
      </w:r>
      <w:r w:rsidR="00037196" w:rsidRPr="00E47C2E">
        <w:rPr>
          <w:rFonts w:cs="Arial"/>
        </w:rPr>
        <w:t xml:space="preserve"> 2. </w:t>
      </w:r>
      <w:r>
        <w:rPr>
          <w:rFonts w:cs="Arial"/>
        </w:rPr>
        <w:t>Закона</w:t>
      </w:r>
      <w:r w:rsidR="008D2B23" w:rsidRPr="00037196">
        <w:rPr>
          <w:rFonts w:cs="Arial"/>
        </w:rPr>
        <w:t xml:space="preserve">, </w:t>
      </w:r>
      <w:r>
        <w:rPr>
          <w:rFonts w:cs="Arial"/>
        </w:rPr>
        <w:t>наведене</w:t>
      </w:r>
      <w:r w:rsidR="008D2B23" w:rsidRPr="00037196">
        <w:rPr>
          <w:rFonts w:cs="Arial"/>
        </w:rPr>
        <w:t xml:space="preserve"> </w:t>
      </w:r>
      <w:r>
        <w:rPr>
          <w:rFonts w:cs="Arial"/>
        </w:rPr>
        <w:t>у</w:t>
      </w:r>
      <w:r w:rsidR="008D2B23" w:rsidRPr="00037196">
        <w:rPr>
          <w:rFonts w:cs="Arial"/>
        </w:rPr>
        <w:t xml:space="preserve"> </w:t>
      </w:r>
      <w:r>
        <w:rPr>
          <w:rFonts w:cs="Arial"/>
        </w:rPr>
        <w:t>одељку</w:t>
      </w:r>
      <w:r w:rsidR="008D2B23" w:rsidRPr="00037196">
        <w:rPr>
          <w:rFonts w:cs="Arial"/>
        </w:rPr>
        <w:t xml:space="preserve"> </w:t>
      </w:r>
      <w:r>
        <w:rPr>
          <w:rFonts w:cs="Arial"/>
        </w:rPr>
        <w:t>Услови</w:t>
      </w:r>
      <w:r w:rsidR="008D2B23" w:rsidRPr="00037196">
        <w:rPr>
          <w:rFonts w:cs="Arial"/>
        </w:rPr>
        <w:t xml:space="preserve"> </w:t>
      </w:r>
      <w:r>
        <w:rPr>
          <w:rFonts w:cs="Arial"/>
        </w:rPr>
        <w:t>за</w:t>
      </w:r>
      <w:r w:rsidR="008D2B23" w:rsidRPr="00037196">
        <w:rPr>
          <w:rFonts w:cs="Arial"/>
        </w:rPr>
        <w:t xml:space="preserve"> </w:t>
      </w:r>
      <w:r>
        <w:rPr>
          <w:rFonts w:cs="Arial"/>
        </w:rPr>
        <w:t>у</w:t>
      </w:r>
      <w:r w:rsidR="008D2B23" w:rsidRPr="00037196">
        <w:rPr>
          <w:rFonts w:cs="Arial"/>
        </w:rPr>
        <w:t>ч</w:t>
      </w:r>
      <w:r>
        <w:rPr>
          <w:rFonts w:cs="Arial"/>
        </w:rPr>
        <w:t>е</w:t>
      </w:r>
      <w:r w:rsidR="008D2B23" w:rsidRPr="00037196">
        <w:rPr>
          <w:rFonts w:cs="Arial"/>
        </w:rPr>
        <w:t>ш</w:t>
      </w:r>
      <w:r>
        <w:rPr>
          <w:rFonts w:cs="Arial"/>
        </w:rPr>
        <w:t>ће</w:t>
      </w:r>
      <w:r w:rsidR="008D2B23" w:rsidRPr="00037196">
        <w:rPr>
          <w:rFonts w:cs="Arial"/>
        </w:rPr>
        <w:t xml:space="preserve"> </w:t>
      </w:r>
      <w:r>
        <w:rPr>
          <w:rFonts w:cs="Arial"/>
        </w:rPr>
        <w:t>из</w:t>
      </w:r>
      <w:r w:rsidR="008D2B23" w:rsidRPr="00037196">
        <w:rPr>
          <w:rFonts w:cs="Arial"/>
        </w:rPr>
        <w:t xml:space="preserve"> ч</w:t>
      </w:r>
      <w:r>
        <w:rPr>
          <w:rFonts w:cs="Arial"/>
        </w:rPr>
        <w:t>лана</w:t>
      </w:r>
      <w:r w:rsidR="008D2B23" w:rsidRPr="00037196">
        <w:rPr>
          <w:rFonts w:cs="Arial"/>
        </w:rPr>
        <w:t xml:space="preserve"> 75</w:t>
      </w:r>
      <w:r w:rsidR="00016874">
        <w:rPr>
          <w:rFonts w:cs="Arial"/>
          <w:lang w:val="sr-Cyrl-RS"/>
        </w:rPr>
        <w:t xml:space="preserve">. </w:t>
      </w:r>
      <w:r>
        <w:rPr>
          <w:rFonts w:cs="Arial"/>
        </w:rPr>
        <w:t>Закона</w:t>
      </w:r>
      <w:r w:rsidR="008D2B23" w:rsidRPr="00037196">
        <w:rPr>
          <w:rFonts w:cs="Arial"/>
        </w:rPr>
        <w:t xml:space="preserve"> </w:t>
      </w:r>
      <w:r>
        <w:rPr>
          <w:rFonts w:cs="Arial"/>
        </w:rPr>
        <w:t>и</w:t>
      </w:r>
      <w:r w:rsidR="008D2B23" w:rsidRPr="00037196">
        <w:rPr>
          <w:rFonts w:cs="Arial"/>
        </w:rPr>
        <w:t xml:space="preserve"> </w:t>
      </w:r>
      <w:r>
        <w:rPr>
          <w:rFonts w:cs="Arial"/>
        </w:rPr>
        <w:t>Упутство</w:t>
      </w:r>
      <w:r w:rsidR="008D2B23" w:rsidRPr="00037196">
        <w:rPr>
          <w:rFonts w:cs="Arial"/>
        </w:rPr>
        <w:t xml:space="preserve"> </w:t>
      </w:r>
      <w:r>
        <w:rPr>
          <w:rFonts w:cs="Arial"/>
        </w:rPr>
        <w:t>како</w:t>
      </w:r>
      <w:r w:rsidR="008D2B23" w:rsidRPr="00037196">
        <w:rPr>
          <w:rFonts w:cs="Arial"/>
        </w:rPr>
        <w:t xml:space="preserve"> </w:t>
      </w:r>
      <w:r>
        <w:rPr>
          <w:rFonts w:cs="Arial"/>
        </w:rPr>
        <w:t>се</w:t>
      </w:r>
      <w:r w:rsidR="008D2B23" w:rsidRPr="00037196">
        <w:rPr>
          <w:rFonts w:cs="Arial"/>
        </w:rPr>
        <w:t xml:space="preserve"> </w:t>
      </w:r>
      <w:r>
        <w:rPr>
          <w:rFonts w:cs="Arial"/>
        </w:rPr>
        <w:t>доказује</w:t>
      </w:r>
      <w:r w:rsidR="008D2B23" w:rsidRPr="00037196">
        <w:rPr>
          <w:rFonts w:cs="Arial"/>
        </w:rPr>
        <w:t xml:space="preserve"> </w:t>
      </w:r>
      <w:r>
        <w:rPr>
          <w:rFonts w:cs="Arial"/>
        </w:rPr>
        <w:t>испуњеност</w:t>
      </w:r>
      <w:r w:rsidR="008D2B23" w:rsidRPr="00037196">
        <w:rPr>
          <w:rFonts w:cs="Arial"/>
        </w:rPr>
        <w:t xml:space="preserve"> </w:t>
      </w:r>
      <w:r>
        <w:rPr>
          <w:rFonts w:cs="Arial"/>
        </w:rPr>
        <w:t>тих</w:t>
      </w:r>
      <w:r w:rsidR="008D2B23" w:rsidRPr="00037196">
        <w:rPr>
          <w:rFonts w:cs="Arial"/>
        </w:rPr>
        <w:t xml:space="preserve"> </w:t>
      </w:r>
      <w:r>
        <w:rPr>
          <w:rFonts w:cs="Arial"/>
        </w:rPr>
        <w:t>услова</w:t>
      </w:r>
      <w:r w:rsidR="00011DCA" w:rsidRPr="00037196">
        <w:rPr>
          <w:rFonts w:cs="Arial"/>
        </w:rPr>
        <w:t xml:space="preserve">, </w:t>
      </w:r>
      <w:r w:rsidR="00011DCA" w:rsidRPr="00780B47">
        <w:rPr>
          <w:rFonts w:cs="Arial"/>
        </w:rPr>
        <w:t>ш</w:t>
      </w:r>
      <w:r>
        <w:rPr>
          <w:rFonts w:cs="Arial"/>
        </w:rPr>
        <w:t>то</w:t>
      </w:r>
      <w:r w:rsidR="00011DCA" w:rsidRPr="00780B47">
        <w:rPr>
          <w:rFonts w:cs="Arial"/>
        </w:rPr>
        <w:t xml:space="preserve"> </w:t>
      </w:r>
      <w:r>
        <w:rPr>
          <w:rFonts w:cs="Arial"/>
        </w:rPr>
        <w:t>доказује</w:t>
      </w:r>
      <w:r w:rsidR="00011DCA" w:rsidRPr="00780B47">
        <w:rPr>
          <w:rFonts w:cs="Arial"/>
        </w:rPr>
        <w:t xml:space="preserve"> </w:t>
      </w:r>
      <w:r>
        <w:rPr>
          <w:rFonts w:cs="Arial"/>
        </w:rPr>
        <w:t>достављањем</w:t>
      </w:r>
      <w:r w:rsidR="00011DCA" w:rsidRPr="00780B47">
        <w:rPr>
          <w:rFonts w:cs="Arial"/>
        </w:rPr>
        <w:t xml:space="preserve"> </w:t>
      </w:r>
      <w:r>
        <w:rPr>
          <w:rFonts w:cs="Arial"/>
        </w:rPr>
        <w:t>Изјаве</w:t>
      </w:r>
      <w:r w:rsidR="00011DCA" w:rsidRPr="00780B47">
        <w:rPr>
          <w:rFonts w:cs="Arial"/>
          <w:lang w:val="sr-Cyrl-RS"/>
        </w:rPr>
        <w:t>.</w:t>
      </w:r>
      <w:r w:rsidR="008D2B23" w:rsidRPr="00780B47">
        <w:rPr>
          <w:rFonts w:cs="Arial"/>
        </w:rPr>
        <w:t xml:space="preserve"> </w:t>
      </w:r>
      <w:r>
        <w:rPr>
          <w:rFonts w:cs="Arial"/>
          <w:lang w:val="sr-Cyrl-RS"/>
        </w:rPr>
        <w:t>Услов</w:t>
      </w:r>
      <w:r w:rsidR="009065A2" w:rsidRPr="00037196">
        <w:rPr>
          <w:rFonts w:cs="Arial"/>
          <w:lang w:val="sr-Cyrl-RS"/>
        </w:rPr>
        <w:t xml:space="preserve"> </w:t>
      </w:r>
      <w:r>
        <w:rPr>
          <w:rFonts w:cs="Arial"/>
          <w:lang w:val="sr-Cyrl-RS"/>
        </w:rPr>
        <w:t>из</w:t>
      </w:r>
      <w:r w:rsidR="009065A2" w:rsidRPr="00037196">
        <w:rPr>
          <w:rFonts w:cs="Arial"/>
          <w:lang w:val="sr-Cyrl-RS"/>
        </w:rPr>
        <w:t xml:space="preserve"> ч</w:t>
      </w:r>
      <w:r>
        <w:rPr>
          <w:rFonts w:cs="Arial"/>
          <w:lang w:val="sr-Cyrl-RS"/>
        </w:rPr>
        <w:t>лана</w:t>
      </w:r>
      <w:r w:rsidR="009065A2" w:rsidRPr="00037196">
        <w:rPr>
          <w:rFonts w:cs="Arial"/>
          <w:lang w:val="sr-Cyrl-RS"/>
        </w:rPr>
        <w:t xml:space="preserve"> 75.</w:t>
      </w:r>
      <w:r>
        <w:rPr>
          <w:rFonts w:cs="Arial"/>
          <w:lang w:val="sr-Cyrl-RS"/>
        </w:rPr>
        <w:t>став</w:t>
      </w:r>
      <w:r w:rsidR="009065A2" w:rsidRPr="00037196">
        <w:rPr>
          <w:rFonts w:cs="Arial"/>
          <w:lang w:val="sr-Cyrl-RS"/>
        </w:rPr>
        <w:t xml:space="preserve"> 1.</w:t>
      </w:r>
      <w:r>
        <w:rPr>
          <w:rFonts w:cs="Arial"/>
          <w:lang w:val="sr-Cyrl-RS"/>
        </w:rPr>
        <w:t>та</w:t>
      </w:r>
      <w:r w:rsidR="009065A2" w:rsidRPr="00037196">
        <w:rPr>
          <w:rFonts w:cs="Arial"/>
          <w:lang w:val="sr-Cyrl-RS"/>
        </w:rPr>
        <w:t>ч</w:t>
      </w:r>
      <w:r>
        <w:rPr>
          <w:rFonts w:cs="Arial"/>
          <w:lang w:val="sr-Cyrl-RS"/>
        </w:rPr>
        <w:t>ка</w:t>
      </w:r>
      <w:r w:rsidR="009065A2" w:rsidRPr="00037196">
        <w:rPr>
          <w:rFonts w:cs="Arial"/>
          <w:lang w:val="sr-Cyrl-RS"/>
        </w:rPr>
        <w:t xml:space="preserve"> 5.</w:t>
      </w:r>
      <w:r>
        <w:rPr>
          <w:rFonts w:cs="Arial"/>
          <w:lang w:val="sr-Cyrl-RS"/>
        </w:rPr>
        <w:t>Закона</w:t>
      </w:r>
      <w:r w:rsidR="009065A2" w:rsidRPr="00037196">
        <w:rPr>
          <w:rFonts w:cs="Arial"/>
          <w:lang w:val="sr-Cyrl-RS"/>
        </w:rPr>
        <w:t xml:space="preserve"> , </w:t>
      </w:r>
      <w:r>
        <w:rPr>
          <w:rFonts w:cs="Arial"/>
          <w:lang w:val="sr-Cyrl-RS"/>
        </w:rPr>
        <w:t>обавезан</w:t>
      </w:r>
      <w:r w:rsidR="009065A2" w:rsidRPr="00037196">
        <w:rPr>
          <w:rFonts w:cs="Arial"/>
          <w:lang w:val="sr-Cyrl-RS"/>
        </w:rPr>
        <w:t xml:space="preserve"> </w:t>
      </w:r>
      <w:r>
        <w:rPr>
          <w:rFonts w:cs="Arial"/>
          <w:lang w:val="sr-Cyrl-RS"/>
        </w:rPr>
        <w:t>је</w:t>
      </w:r>
      <w:r w:rsidR="009065A2" w:rsidRPr="00037196">
        <w:rPr>
          <w:rFonts w:cs="Arial"/>
          <w:lang w:val="sr-Cyrl-RS"/>
        </w:rPr>
        <w:t xml:space="preserve"> </w:t>
      </w:r>
      <w:r>
        <w:rPr>
          <w:rFonts w:cs="Arial"/>
          <w:lang w:val="sr-Cyrl-RS"/>
        </w:rPr>
        <w:t>да</w:t>
      </w:r>
      <w:r w:rsidR="009065A2" w:rsidRPr="00037196">
        <w:rPr>
          <w:rFonts w:cs="Arial"/>
          <w:lang w:val="sr-Cyrl-RS"/>
        </w:rPr>
        <w:t xml:space="preserve"> </w:t>
      </w:r>
      <w:r>
        <w:rPr>
          <w:rFonts w:cs="Arial"/>
          <w:lang w:val="sr-Cyrl-RS"/>
        </w:rPr>
        <w:t>испуни</w:t>
      </w:r>
      <w:r w:rsidR="009065A2" w:rsidRPr="00037196">
        <w:rPr>
          <w:rFonts w:cs="Arial"/>
          <w:lang w:val="sr-Cyrl-RS"/>
        </w:rPr>
        <w:t xml:space="preserve"> </w:t>
      </w:r>
      <w:r>
        <w:rPr>
          <w:rFonts w:cs="Arial"/>
          <w:lang w:val="sr-Cyrl-RS"/>
        </w:rPr>
        <w:t>понуђа</w:t>
      </w:r>
      <w:r w:rsidR="009065A2" w:rsidRPr="00037196">
        <w:rPr>
          <w:rFonts w:cs="Arial"/>
          <w:lang w:val="sr-Cyrl-RS"/>
        </w:rPr>
        <w:t xml:space="preserve">ч </w:t>
      </w:r>
      <w:r>
        <w:rPr>
          <w:rFonts w:cs="Arial"/>
          <w:lang w:val="sr-Cyrl-RS"/>
        </w:rPr>
        <w:t>из</w:t>
      </w:r>
      <w:r w:rsidR="009065A2" w:rsidRPr="00037196">
        <w:rPr>
          <w:rFonts w:cs="Arial"/>
          <w:lang w:val="sr-Cyrl-RS"/>
        </w:rPr>
        <w:t xml:space="preserve"> </w:t>
      </w:r>
      <w:r>
        <w:rPr>
          <w:rFonts w:cs="Arial"/>
          <w:lang w:val="sr-Cyrl-RS"/>
        </w:rPr>
        <w:t>групе</w:t>
      </w:r>
      <w:r w:rsidR="009065A2" w:rsidRPr="00037196">
        <w:rPr>
          <w:rFonts w:cs="Arial"/>
          <w:lang w:val="sr-Cyrl-RS"/>
        </w:rPr>
        <w:t xml:space="preserve"> </w:t>
      </w:r>
      <w:r>
        <w:rPr>
          <w:rFonts w:cs="Arial"/>
          <w:lang w:val="sr-Cyrl-RS"/>
        </w:rPr>
        <w:t>понуђа</w:t>
      </w:r>
      <w:r w:rsidR="009065A2" w:rsidRPr="00037196">
        <w:rPr>
          <w:rFonts w:cs="Arial"/>
          <w:lang w:val="sr-Cyrl-RS"/>
        </w:rPr>
        <w:t>ч</w:t>
      </w:r>
      <w:r>
        <w:rPr>
          <w:rFonts w:cs="Arial"/>
          <w:lang w:val="sr-Cyrl-RS"/>
        </w:rPr>
        <w:t>а</w:t>
      </w:r>
      <w:r w:rsidR="009065A2" w:rsidRPr="00037196">
        <w:rPr>
          <w:rFonts w:cs="Arial"/>
          <w:lang w:val="sr-Cyrl-RS"/>
        </w:rPr>
        <w:t xml:space="preserve"> </w:t>
      </w:r>
      <w:r>
        <w:rPr>
          <w:rFonts w:cs="Arial"/>
          <w:lang w:val="sr-Cyrl-RS"/>
        </w:rPr>
        <w:t>којем</w:t>
      </w:r>
      <w:r w:rsidR="009065A2" w:rsidRPr="00037196">
        <w:rPr>
          <w:rFonts w:cs="Arial"/>
          <w:lang w:val="sr-Cyrl-RS"/>
        </w:rPr>
        <w:t xml:space="preserve"> </w:t>
      </w:r>
      <w:r>
        <w:rPr>
          <w:rFonts w:cs="Arial"/>
          <w:lang w:val="sr-Cyrl-RS"/>
        </w:rPr>
        <w:t>је</w:t>
      </w:r>
      <w:r w:rsidR="009065A2" w:rsidRPr="00037196">
        <w:rPr>
          <w:rFonts w:cs="Arial"/>
          <w:lang w:val="sr-Cyrl-RS"/>
        </w:rPr>
        <w:t xml:space="preserve"> </w:t>
      </w:r>
      <w:r>
        <w:rPr>
          <w:rFonts w:cs="Arial"/>
          <w:lang w:val="sr-Cyrl-RS"/>
        </w:rPr>
        <w:t>поверено</w:t>
      </w:r>
      <w:r w:rsidR="009065A2" w:rsidRPr="00037196">
        <w:rPr>
          <w:rFonts w:cs="Arial"/>
          <w:lang w:val="sr-Cyrl-RS"/>
        </w:rPr>
        <w:t xml:space="preserve"> </w:t>
      </w:r>
      <w:r>
        <w:rPr>
          <w:rFonts w:cs="Arial"/>
          <w:lang w:val="sr-Cyrl-RS"/>
        </w:rPr>
        <w:t>извр</w:t>
      </w:r>
      <w:r w:rsidR="009065A2" w:rsidRPr="00037196">
        <w:rPr>
          <w:rFonts w:cs="Arial"/>
          <w:lang w:val="sr-Cyrl-RS"/>
        </w:rPr>
        <w:t>ш</w:t>
      </w:r>
      <w:r>
        <w:rPr>
          <w:rFonts w:cs="Arial"/>
          <w:lang w:val="sr-Cyrl-RS"/>
        </w:rPr>
        <w:t>ење</w:t>
      </w:r>
      <w:r w:rsidR="009065A2" w:rsidRPr="00037196">
        <w:rPr>
          <w:rFonts w:cs="Arial"/>
          <w:lang w:val="sr-Cyrl-RS"/>
        </w:rPr>
        <w:t xml:space="preserve"> </w:t>
      </w:r>
      <w:r>
        <w:rPr>
          <w:rFonts w:cs="Arial"/>
          <w:lang w:val="sr-Cyrl-RS"/>
        </w:rPr>
        <w:t>дела</w:t>
      </w:r>
      <w:r w:rsidR="009065A2" w:rsidRPr="00037196">
        <w:rPr>
          <w:rFonts w:cs="Arial"/>
          <w:lang w:val="sr-Cyrl-RS"/>
        </w:rPr>
        <w:t xml:space="preserve"> </w:t>
      </w:r>
      <w:r>
        <w:rPr>
          <w:rFonts w:cs="Arial"/>
          <w:lang w:val="sr-Cyrl-RS"/>
        </w:rPr>
        <w:t>набавке</w:t>
      </w:r>
      <w:r w:rsidR="009065A2" w:rsidRPr="00037196">
        <w:rPr>
          <w:rFonts w:cs="Arial"/>
          <w:lang w:val="sr-Cyrl-RS"/>
        </w:rPr>
        <w:t xml:space="preserve"> </w:t>
      </w:r>
      <w:r>
        <w:rPr>
          <w:rFonts w:cs="Arial"/>
          <w:lang w:val="sr-Cyrl-RS"/>
        </w:rPr>
        <w:t>за</w:t>
      </w:r>
      <w:r w:rsidR="009065A2" w:rsidRPr="00037196">
        <w:rPr>
          <w:rFonts w:cs="Arial"/>
          <w:lang w:val="sr-Cyrl-RS"/>
        </w:rPr>
        <w:t xml:space="preserve"> </w:t>
      </w:r>
      <w:r>
        <w:rPr>
          <w:rFonts w:cs="Arial"/>
          <w:lang w:val="sr-Cyrl-RS"/>
        </w:rPr>
        <w:t>које</w:t>
      </w:r>
      <w:r w:rsidR="009065A2" w:rsidRPr="00037196">
        <w:rPr>
          <w:rFonts w:cs="Arial"/>
          <w:lang w:val="sr-Cyrl-RS"/>
        </w:rPr>
        <w:t xml:space="preserve"> </w:t>
      </w:r>
      <w:r>
        <w:rPr>
          <w:rFonts w:cs="Arial"/>
          <w:lang w:val="sr-Cyrl-RS"/>
        </w:rPr>
        <w:t>је</w:t>
      </w:r>
      <w:r w:rsidR="009065A2" w:rsidRPr="00037196">
        <w:rPr>
          <w:rFonts w:cs="Arial"/>
          <w:lang w:val="sr-Cyrl-RS"/>
        </w:rPr>
        <w:t xml:space="preserve"> </w:t>
      </w:r>
      <w:r>
        <w:rPr>
          <w:rFonts w:cs="Arial"/>
          <w:lang w:val="sr-Cyrl-RS"/>
        </w:rPr>
        <w:t>неопходна</w:t>
      </w:r>
      <w:r w:rsidR="009065A2" w:rsidRPr="00037196">
        <w:rPr>
          <w:rFonts w:cs="Arial"/>
          <w:lang w:val="sr-Cyrl-RS"/>
        </w:rPr>
        <w:t xml:space="preserve"> </w:t>
      </w:r>
      <w:r>
        <w:rPr>
          <w:rFonts w:cs="Arial"/>
          <w:lang w:val="sr-Cyrl-RS"/>
        </w:rPr>
        <w:t>испуњеност</w:t>
      </w:r>
      <w:r w:rsidR="009065A2" w:rsidRPr="00037196">
        <w:rPr>
          <w:rFonts w:cs="Arial"/>
          <w:lang w:val="sr-Cyrl-RS"/>
        </w:rPr>
        <w:t xml:space="preserve"> </w:t>
      </w:r>
      <w:r>
        <w:rPr>
          <w:rFonts w:cs="Arial"/>
          <w:lang w:val="sr-Cyrl-RS"/>
        </w:rPr>
        <w:t>тог</w:t>
      </w:r>
      <w:r w:rsidR="009065A2" w:rsidRPr="00037196">
        <w:rPr>
          <w:rFonts w:cs="Arial"/>
          <w:lang w:val="sr-Cyrl-RS"/>
        </w:rPr>
        <w:t xml:space="preserve"> </w:t>
      </w:r>
      <w:r>
        <w:rPr>
          <w:rFonts w:cs="Arial"/>
          <w:lang w:val="sr-Cyrl-RS"/>
        </w:rPr>
        <w:t>услова</w:t>
      </w:r>
      <w:r w:rsidR="009065A2" w:rsidRPr="00037196">
        <w:rPr>
          <w:rFonts w:cs="Arial"/>
          <w:lang w:val="sr-Cyrl-RS"/>
        </w:rPr>
        <w:t>.</w:t>
      </w:r>
    </w:p>
    <w:p w14:paraId="47BF9204" w14:textId="3711E106" w:rsidR="00FD7543" w:rsidRPr="00037196" w:rsidRDefault="00B71BF5" w:rsidP="008D2B23">
      <w:pPr>
        <w:pStyle w:val="KDParagraf"/>
        <w:spacing w:before="0"/>
        <w:rPr>
          <w:rFonts w:cs="Arial"/>
          <w:color w:val="00B0F0"/>
          <w:lang w:val="sr-Cyrl-RS" w:bidi="en-US"/>
        </w:rPr>
      </w:pPr>
      <w:r>
        <w:rPr>
          <w:rFonts w:cs="Arial"/>
          <w:lang w:bidi="en-US"/>
        </w:rPr>
        <w:t>У</w:t>
      </w:r>
      <w:r w:rsidR="008D2B23" w:rsidRPr="00037196">
        <w:rPr>
          <w:rFonts w:cs="Arial"/>
          <w:lang w:bidi="en-US"/>
        </w:rPr>
        <w:t xml:space="preserve"> </w:t>
      </w:r>
      <w:r>
        <w:rPr>
          <w:rFonts w:cs="Arial"/>
          <w:lang w:bidi="en-US"/>
        </w:rPr>
        <w:t>слу</w:t>
      </w:r>
      <w:r w:rsidR="008D2B23" w:rsidRPr="00037196">
        <w:rPr>
          <w:rFonts w:cs="Arial"/>
          <w:lang w:bidi="en-US"/>
        </w:rPr>
        <w:t>ч</w:t>
      </w:r>
      <w:r>
        <w:rPr>
          <w:rFonts w:cs="Arial"/>
          <w:lang w:bidi="en-US"/>
        </w:rPr>
        <w:t>ају</w:t>
      </w:r>
      <w:r w:rsidR="008D2B23" w:rsidRPr="00037196">
        <w:rPr>
          <w:rFonts w:cs="Arial"/>
          <w:lang w:bidi="en-US"/>
        </w:rPr>
        <w:t xml:space="preserve"> </w:t>
      </w:r>
      <w:r>
        <w:rPr>
          <w:rFonts w:cs="Arial"/>
          <w:lang w:bidi="en-US"/>
        </w:rPr>
        <w:t>заједни</w:t>
      </w:r>
      <w:r w:rsidR="008D2B23" w:rsidRPr="00037196">
        <w:rPr>
          <w:rFonts w:cs="Arial"/>
          <w:lang w:bidi="en-US"/>
        </w:rPr>
        <w:t>ч</w:t>
      </w:r>
      <w:r>
        <w:rPr>
          <w:rFonts w:cs="Arial"/>
          <w:lang w:bidi="en-US"/>
        </w:rPr>
        <w:t>ке</w:t>
      </w:r>
      <w:r w:rsidR="008D2B23" w:rsidRPr="00037196">
        <w:rPr>
          <w:rFonts w:cs="Arial"/>
          <w:lang w:bidi="en-US"/>
        </w:rPr>
        <w:t xml:space="preserve"> </w:t>
      </w:r>
      <w:r>
        <w:rPr>
          <w:rFonts w:cs="Arial"/>
          <w:lang w:bidi="en-US"/>
        </w:rPr>
        <w:t>понуде</w:t>
      </w:r>
      <w:r w:rsidR="008D2B23" w:rsidRPr="00037196">
        <w:rPr>
          <w:rFonts w:cs="Arial"/>
          <w:lang w:bidi="en-US"/>
        </w:rPr>
        <w:t xml:space="preserve"> </w:t>
      </w:r>
      <w:r>
        <w:rPr>
          <w:rFonts w:cs="Arial"/>
          <w:lang w:bidi="en-US"/>
        </w:rPr>
        <w:t>групе</w:t>
      </w:r>
      <w:r w:rsidR="008D2B23" w:rsidRPr="00037196">
        <w:rPr>
          <w:rFonts w:cs="Arial"/>
          <w:lang w:bidi="en-US"/>
        </w:rPr>
        <w:t xml:space="preserve"> </w:t>
      </w:r>
      <w:r>
        <w:rPr>
          <w:rFonts w:cs="Arial"/>
          <w:lang w:bidi="en-US"/>
        </w:rPr>
        <w:t>понуђа</w:t>
      </w:r>
      <w:r w:rsidR="008D2B23" w:rsidRPr="00037196">
        <w:rPr>
          <w:rFonts w:cs="Arial"/>
          <w:lang w:bidi="en-US"/>
        </w:rPr>
        <w:t>ч</w:t>
      </w:r>
      <w:r>
        <w:rPr>
          <w:rFonts w:cs="Arial"/>
          <w:lang w:bidi="en-US"/>
        </w:rPr>
        <w:t>а</w:t>
      </w:r>
      <w:r w:rsidR="008D2B23" w:rsidRPr="00037196">
        <w:rPr>
          <w:rFonts w:cs="Arial"/>
          <w:lang w:bidi="en-US"/>
        </w:rPr>
        <w:t xml:space="preserve"> </w:t>
      </w:r>
      <w:r>
        <w:rPr>
          <w:rFonts w:cs="Arial"/>
          <w:lang w:val="sr-Cyrl-CS" w:bidi="en-US"/>
        </w:rPr>
        <w:t>обрасце</w:t>
      </w:r>
      <w:r w:rsidR="00011DCA" w:rsidRPr="00037196">
        <w:rPr>
          <w:rFonts w:cs="Arial"/>
          <w:lang w:val="sr-Cyrl-CS" w:bidi="en-US"/>
        </w:rPr>
        <w:t xml:space="preserve"> </w:t>
      </w:r>
      <w:r>
        <w:rPr>
          <w:rFonts w:cs="Arial"/>
          <w:lang w:val="sr-Cyrl-CS" w:bidi="en-US"/>
        </w:rPr>
        <w:t>под</w:t>
      </w:r>
      <w:r w:rsidR="00011DCA" w:rsidRPr="00037196">
        <w:rPr>
          <w:rFonts w:cs="Arial"/>
          <w:lang w:val="sr-Cyrl-CS" w:bidi="en-US"/>
        </w:rPr>
        <w:t xml:space="preserve"> </w:t>
      </w:r>
      <w:r>
        <w:rPr>
          <w:rFonts w:cs="Arial"/>
          <w:lang w:val="sr-Cyrl-CS" w:bidi="en-US"/>
        </w:rPr>
        <w:t>пуном</w:t>
      </w:r>
      <w:r w:rsidR="00011DCA" w:rsidRPr="00037196">
        <w:rPr>
          <w:rFonts w:cs="Arial"/>
          <w:lang w:val="sr-Cyrl-CS" w:bidi="en-US"/>
        </w:rPr>
        <w:t xml:space="preserve"> </w:t>
      </w:r>
      <w:r>
        <w:rPr>
          <w:rFonts w:cs="Arial"/>
          <w:lang w:val="sr-Cyrl-CS" w:bidi="en-US"/>
        </w:rPr>
        <w:t>материјалном</w:t>
      </w:r>
      <w:r w:rsidR="00011DCA" w:rsidRPr="00037196">
        <w:rPr>
          <w:rFonts w:cs="Arial"/>
          <w:lang w:val="sr-Cyrl-CS" w:bidi="en-US"/>
        </w:rPr>
        <w:t xml:space="preserve"> </w:t>
      </w:r>
      <w:r>
        <w:rPr>
          <w:rFonts w:cs="Arial"/>
          <w:lang w:val="sr-Cyrl-CS" w:bidi="en-US"/>
        </w:rPr>
        <w:t>и</w:t>
      </w:r>
      <w:r w:rsidR="00011DCA" w:rsidRPr="00037196">
        <w:rPr>
          <w:rFonts w:cs="Arial"/>
          <w:lang w:val="sr-Cyrl-CS" w:bidi="en-US"/>
        </w:rPr>
        <w:t xml:space="preserve"> </w:t>
      </w:r>
      <w:r>
        <w:rPr>
          <w:rFonts w:cs="Arial"/>
          <w:lang w:val="sr-Cyrl-CS" w:bidi="en-US"/>
        </w:rPr>
        <w:t>криви</w:t>
      </w:r>
      <w:r w:rsidR="00011DCA" w:rsidRPr="00037196">
        <w:rPr>
          <w:rFonts w:cs="Arial"/>
          <w:lang w:val="sr-Cyrl-CS" w:bidi="en-US"/>
        </w:rPr>
        <w:t>ч</w:t>
      </w:r>
      <w:r>
        <w:rPr>
          <w:rFonts w:cs="Arial"/>
          <w:lang w:val="sr-Cyrl-CS" w:bidi="en-US"/>
        </w:rPr>
        <w:t>ном</w:t>
      </w:r>
      <w:r w:rsidR="00011DCA" w:rsidRPr="00037196">
        <w:rPr>
          <w:rFonts w:cs="Arial"/>
          <w:lang w:val="sr-Cyrl-CS" w:bidi="en-US"/>
        </w:rPr>
        <w:t xml:space="preserve"> </w:t>
      </w:r>
      <w:r>
        <w:rPr>
          <w:rFonts w:cs="Arial"/>
          <w:lang w:val="sr-Cyrl-CS" w:bidi="en-US"/>
        </w:rPr>
        <w:t>одговорно</w:t>
      </w:r>
      <w:r w:rsidR="00011DCA" w:rsidRPr="00037196">
        <w:rPr>
          <w:rFonts w:cs="Arial"/>
          <w:lang w:val="sr-Cyrl-CS" w:bidi="en-US"/>
        </w:rPr>
        <w:t>ш</w:t>
      </w:r>
      <w:r>
        <w:rPr>
          <w:rFonts w:cs="Arial"/>
          <w:lang w:val="sr-Cyrl-CS" w:bidi="en-US"/>
        </w:rPr>
        <w:t>ћу</w:t>
      </w:r>
      <w:r w:rsidR="00011DCA" w:rsidRPr="00037196">
        <w:rPr>
          <w:rFonts w:cs="Arial"/>
          <w:lang w:val="sr-Cyrl-CS" w:bidi="en-US"/>
        </w:rPr>
        <w:t xml:space="preserve"> </w:t>
      </w:r>
      <w:r>
        <w:rPr>
          <w:rFonts w:cs="Arial"/>
          <w:lang w:bidi="en-US"/>
        </w:rPr>
        <w:t>попуњава</w:t>
      </w:r>
      <w:r w:rsidR="008D2B23" w:rsidRPr="00037196">
        <w:rPr>
          <w:rFonts w:cs="Arial"/>
          <w:lang w:bidi="en-US"/>
        </w:rPr>
        <w:t xml:space="preserve">, </w:t>
      </w:r>
      <w:r>
        <w:rPr>
          <w:rFonts w:cs="Arial"/>
          <w:lang w:bidi="en-US"/>
        </w:rPr>
        <w:t>потписује</w:t>
      </w:r>
      <w:r w:rsidR="008D2B23" w:rsidRPr="00037196">
        <w:rPr>
          <w:rFonts w:cs="Arial"/>
          <w:lang w:bidi="en-US"/>
        </w:rPr>
        <w:t xml:space="preserve"> </w:t>
      </w:r>
      <w:r>
        <w:rPr>
          <w:rFonts w:cs="Arial"/>
          <w:lang w:bidi="en-US"/>
        </w:rPr>
        <w:t>и</w:t>
      </w:r>
      <w:r w:rsidR="008D2B23" w:rsidRPr="00037196">
        <w:rPr>
          <w:rFonts w:cs="Arial"/>
          <w:lang w:bidi="en-US"/>
        </w:rPr>
        <w:t xml:space="preserve"> </w:t>
      </w:r>
      <w:r>
        <w:rPr>
          <w:rFonts w:cs="Arial"/>
          <w:lang w:bidi="en-US"/>
        </w:rPr>
        <w:t>оверава</w:t>
      </w:r>
      <w:r w:rsidR="008D2B23" w:rsidRPr="00037196">
        <w:rPr>
          <w:rFonts w:cs="Arial"/>
          <w:lang w:bidi="en-US"/>
        </w:rPr>
        <w:t xml:space="preserve"> </w:t>
      </w:r>
      <w:r>
        <w:rPr>
          <w:rFonts w:cs="Arial"/>
          <w:lang w:bidi="en-US"/>
        </w:rPr>
        <w:t>сваки</w:t>
      </w:r>
      <w:r w:rsidR="008D2B23" w:rsidRPr="00037196">
        <w:rPr>
          <w:rFonts w:cs="Arial"/>
          <w:lang w:bidi="en-US"/>
        </w:rPr>
        <w:t xml:space="preserve"> ч</w:t>
      </w:r>
      <w:r>
        <w:rPr>
          <w:rFonts w:cs="Arial"/>
          <w:lang w:bidi="en-US"/>
        </w:rPr>
        <w:t>лан</w:t>
      </w:r>
      <w:r w:rsidR="008D2B23" w:rsidRPr="00037196">
        <w:rPr>
          <w:rFonts w:cs="Arial"/>
          <w:lang w:bidi="en-US"/>
        </w:rPr>
        <w:t xml:space="preserve"> </w:t>
      </w:r>
      <w:r>
        <w:rPr>
          <w:rFonts w:cs="Arial"/>
          <w:lang w:bidi="en-US"/>
        </w:rPr>
        <w:t>групе</w:t>
      </w:r>
      <w:r w:rsidR="008D2B23" w:rsidRPr="00037196">
        <w:rPr>
          <w:rFonts w:cs="Arial"/>
          <w:lang w:bidi="en-US"/>
        </w:rPr>
        <w:t xml:space="preserve"> </w:t>
      </w:r>
      <w:r>
        <w:rPr>
          <w:rFonts w:cs="Arial"/>
          <w:lang w:bidi="en-US"/>
        </w:rPr>
        <w:t>понуђа</w:t>
      </w:r>
      <w:r w:rsidR="008D2B23" w:rsidRPr="00037196">
        <w:rPr>
          <w:rFonts w:cs="Arial"/>
          <w:lang w:bidi="en-US"/>
        </w:rPr>
        <w:t>ч</w:t>
      </w:r>
      <w:r>
        <w:rPr>
          <w:rFonts w:cs="Arial"/>
          <w:lang w:bidi="en-US"/>
        </w:rPr>
        <w:t>а</w:t>
      </w:r>
      <w:r w:rsidR="008D2B23" w:rsidRPr="00037196">
        <w:rPr>
          <w:rFonts w:cs="Arial"/>
          <w:lang w:bidi="en-US"/>
        </w:rPr>
        <w:t xml:space="preserve"> </w:t>
      </w:r>
      <w:r>
        <w:rPr>
          <w:rFonts w:cs="Arial"/>
          <w:lang w:bidi="en-US"/>
        </w:rPr>
        <w:t>у</w:t>
      </w:r>
      <w:r w:rsidR="008D2B23" w:rsidRPr="00037196">
        <w:rPr>
          <w:rFonts w:cs="Arial"/>
          <w:lang w:bidi="en-US"/>
        </w:rPr>
        <w:t xml:space="preserve"> </w:t>
      </w:r>
      <w:r>
        <w:rPr>
          <w:rFonts w:cs="Arial"/>
          <w:lang w:bidi="en-US"/>
        </w:rPr>
        <w:t>своје</w:t>
      </w:r>
      <w:r w:rsidR="008D2B23" w:rsidRPr="00037196">
        <w:rPr>
          <w:rFonts w:cs="Arial"/>
          <w:lang w:bidi="en-US"/>
        </w:rPr>
        <w:t xml:space="preserve"> </w:t>
      </w:r>
      <w:r>
        <w:rPr>
          <w:rFonts w:cs="Arial"/>
          <w:lang w:bidi="en-US"/>
        </w:rPr>
        <w:t>име</w:t>
      </w:r>
      <w:r w:rsidR="008D2B23" w:rsidRPr="00037196">
        <w:rPr>
          <w:rFonts w:cs="Arial"/>
          <w:lang w:bidi="en-US"/>
        </w:rPr>
        <w:t>.</w:t>
      </w:r>
      <w:r w:rsidR="00B20A6C" w:rsidRPr="00037196">
        <w:rPr>
          <w:rFonts w:cs="Arial"/>
          <w:lang w:val="sr-Cyrl-RS" w:bidi="en-US"/>
        </w:rPr>
        <w:t xml:space="preserve">( </w:t>
      </w:r>
      <w:r>
        <w:rPr>
          <w:rFonts w:cs="Arial"/>
          <w:lang w:val="sr-Cyrl-RS" w:bidi="en-US"/>
        </w:rPr>
        <w:t>Образац</w:t>
      </w:r>
      <w:r w:rsidR="00B20A6C" w:rsidRPr="00037196">
        <w:rPr>
          <w:rFonts w:cs="Arial"/>
          <w:lang w:val="sr-Cyrl-RS" w:bidi="en-US"/>
        </w:rPr>
        <w:t xml:space="preserve"> </w:t>
      </w:r>
      <w:r>
        <w:rPr>
          <w:rFonts w:cs="Arial"/>
          <w:lang w:val="sr-Cyrl-RS" w:bidi="en-US"/>
        </w:rPr>
        <w:t>Изјаве</w:t>
      </w:r>
      <w:r w:rsidR="00B20A6C" w:rsidRPr="00037196">
        <w:rPr>
          <w:rFonts w:cs="Arial"/>
          <w:lang w:val="sr-Cyrl-RS" w:bidi="en-US"/>
        </w:rPr>
        <w:t xml:space="preserve"> </w:t>
      </w:r>
      <w:r>
        <w:rPr>
          <w:rFonts w:cs="Arial"/>
          <w:lang w:val="sr-Cyrl-RS" w:bidi="en-US"/>
        </w:rPr>
        <w:t>о</w:t>
      </w:r>
      <w:r w:rsidR="00B20A6C" w:rsidRPr="00037196">
        <w:rPr>
          <w:rFonts w:cs="Arial"/>
          <w:lang w:val="sr-Cyrl-RS" w:bidi="en-US"/>
        </w:rPr>
        <w:t xml:space="preserve"> </w:t>
      </w:r>
      <w:r>
        <w:rPr>
          <w:rFonts w:cs="Arial"/>
          <w:lang w:val="sr-Cyrl-RS" w:bidi="en-US"/>
        </w:rPr>
        <w:t>независној</w:t>
      </w:r>
      <w:r w:rsidR="00B20A6C" w:rsidRPr="00037196">
        <w:rPr>
          <w:rFonts w:cs="Arial"/>
          <w:lang w:val="sr-Cyrl-RS" w:bidi="en-US"/>
        </w:rPr>
        <w:t xml:space="preserve"> </w:t>
      </w:r>
      <w:r>
        <w:rPr>
          <w:rFonts w:cs="Arial"/>
          <w:lang w:val="sr-Cyrl-RS" w:bidi="en-US"/>
        </w:rPr>
        <w:t>понуди</w:t>
      </w:r>
      <w:r w:rsidR="00B20A6C" w:rsidRPr="00037196">
        <w:rPr>
          <w:rFonts w:cs="Arial"/>
          <w:lang w:val="sr-Cyrl-RS" w:bidi="en-US"/>
        </w:rPr>
        <w:t xml:space="preserve"> </w:t>
      </w:r>
      <w:r>
        <w:rPr>
          <w:rFonts w:cs="Arial"/>
          <w:lang w:val="sr-Cyrl-RS" w:bidi="en-US"/>
        </w:rPr>
        <w:t>и</w:t>
      </w:r>
      <w:r w:rsidR="00B20A6C" w:rsidRPr="00037196">
        <w:rPr>
          <w:rFonts w:cs="Arial"/>
          <w:lang w:val="sr-Cyrl-RS" w:bidi="en-US"/>
        </w:rPr>
        <w:t xml:space="preserve"> </w:t>
      </w:r>
      <w:r>
        <w:rPr>
          <w:rFonts w:cs="Arial"/>
          <w:lang w:val="sr-Cyrl-RS" w:bidi="en-US"/>
        </w:rPr>
        <w:t>Образац</w:t>
      </w:r>
      <w:r w:rsidR="00B20A6C" w:rsidRPr="00037196">
        <w:rPr>
          <w:rFonts w:cs="Arial"/>
          <w:lang w:val="sr-Cyrl-RS" w:bidi="en-US"/>
        </w:rPr>
        <w:t xml:space="preserve"> </w:t>
      </w:r>
      <w:r>
        <w:rPr>
          <w:rFonts w:cs="Arial"/>
          <w:lang w:val="sr-Cyrl-RS" w:bidi="en-US"/>
        </w:rPr>
        <w:t>изјаве</w:t>
      </w:r>
      <w:r w:rsidR="00B20A6C" w:rsidRPr="00037196">
        <w:rPr>
          <w:rFonts w:cs="Arial"/>
          <w:lang w:val="sr-Cyrl-RS" w:bidi="en-US"/>
        </w:rPr>
        <w:t xml:space="preserve"> </w:t>
      </w:r>
      <w:r>
        <w:rPr>
          <w:rFonts w:cs="Arial"/>
          <w:lang w:val="sr-Cyrl-RS" w:bidi="en-US"/>
        </w:rPr>
        <w:t>у</w:t>
      </w:r>
      <w:r w:rsidR="00B20A6C" w:rsidRPr="00037196">
        <w:rPr>
          <w:rFonts w:cs="Arial"/>
          <w:lang w:val="sr-Cyrl-RS" w:bidi="en-US"/>
        </w:rPr>
        <w:t xml:space="preserve"> </w:t>
      </w:r>
      <w:r>
        <w:rPr>
          <w:rFonts w:cs="Arial"/>
          <w:lang w:val="sr-Cyrl-RS" w:bidi="en-US"/>
        </w:rPr>
        <w:t>складу</w:t>
      </w:r>
      <w:r w:rsidR="00B20A6C" w:rsidRPr="00037196">
        <w:rPr>
          <w:rFonts w:cs="Arial"/>
          <w:lang w:val="sr-Cyrl-RS" w:bidi="en-US"/>
        </w:rPr>
        <w:t xml:space="preserve"> </w:t>
      </w:r>
      <w:r>
        <w:rPr>
          <w:rFonts w:cs="Arial"/>
          <w:lang w:val="sr-Cyrl-RS" w:bidi="en-US"/>
        </w:rPr>
        <w:t>са</w:t>
      </w:r>
      <w:r w:rsidR="00B20A6C" w:rsidRPr="00037196">
        <w:rPr>
          <w:rFonts w:cs="Arial"/>
          <w:lang w:val="sr-Cyrl-RS" w:bidi="en-US"/>
        </w:rPr>
        <w:t xml:space="preserve"> ч</w:t>
      </w:r>
      <w:r>
        <w:rPr>
          <w:rFonts w:cs="Arial"/>
          <w:lang w:val="sr-Cyrl-RS" w:bidi="en-US"/>
        </w:rPr>
        <w:t>ланом</w:t>
      </w:r>
      <w:r w:rsidR="00B20A6C" w:rsidRPr="00037196">
        <w:rPr>
          <w:rFonts w:cs="Arial"/>
          <w:lang w:val="sr-Cyrl-RS" w:bidi="en-US"/>
        </w:rPr>
        <w:t xml:space="preserve"> 75. </w:t>
      </w:r>
      <w:r>
        <w:rPr>
          <w:rFonts w:cs="Arial"/>
          <w:lang w:val="sr-Cyrl-RS" w:bidi="en-US"/>
        </w:rPr>
        <w:t>став</w:t>
      </w:r>
      <w:r w:rsidR="00B20A6C" w:rsidRPr="00037196">
        <w:rPr>
          <w:rFonts w:cs="Arial"/>
          <w:lang w:val="sr-Cyrl-RS" w:bidi="en-US"/>
        </w:rPr>
        <w:t xml:space="preserve"> 2. </w:t>
      </w:r>
      <w:r>
        <w:rPr>
          <w:rFonts w:cs="Arial"/>
          <w:lang w:val="sr-Cyrl-RS" w:bidi="en-US"/>
        </w:rPr>
        <w:t>Закона</w:t>
      </w:r>
      <w:r w:rsidR="00B20A6C" w:rsidRPr="00037196">
        <w:rPr>
          <w:rFonts w:cs="Arial"/>
          <w:lang w:val="sr-Cyrl-RS" w:bidi="en-US"/>
        </w:rPr>
        <w:t>)</w:t>
      </w:r>
    </w:p>
    <w:p w14:paraId="396C5BC8" w14:textId="493454AB" w:rsidR="00780B47" w:rsidRPr="00037196" w:rsidRDefault="00B71BF5" w:rsidP="008D2B23">
      <w:pPr>
        <w:pStyle w:val="KDParagraf"/>
        <w:spacing w:before="0"/>
        <w:rPr>
          <w:rFonts w:cs="Arial"/>
          <w:lang w:val="sr-Cyrl-RS" w:bidi="en-US"/>
        </w:rPr>
      </w:pPr>
      <w:r>
        <w:rPr>
          <w:rFonts w:cs="Arial"/>
          <w:lang w:val="sr-Cyrl-RS" w:bidi="en-US"/>
        </w:rPr>
        <w:t>Понуђа</w:t>
      </w:r>
      <w:r w:rsidR="00011DCA" w:rsidRPr="00037196">
        <w:rPr>
          <w:rFonts w:cs="Arial"/>
          <w:lang w:val="sr-Cyrl-RS" w:bidi="en-US"/>
        </w:rPr>
        <w:t>ч</w:t>
      </w:r>
      <w:r>
        <w:rPr>
          <w:rFonts w:cs="Arial"/>
          <w:lang w:val="sr-Cyrl-RS" w:bidi="en-US"/>
        </w:rPr>
        <w:t>и</w:t>
      </w:r>
      <w:r w:rsidR="00011DCA" w:rsidRPr="00037196">
        <w:rPr>
          <w:rFonts w:cs="Arial"/>
          <w:lang w:val="sr-Cyrl-RS" w:bidi="en-US"/>
        </w:rPr>
        <w:t xml:space="preserve"> </w:t>
      </w:r>
      <w:r>
        <w:rPr>
          <w:rFonts w:cs="Arial"/>
          <w:lang w:val="sr-Cyrl-RS" w:bidi="en-US"/>
        </w:rPr>
        <w:t>из</w:t>
      </w:r>
      <w:r w:rsidR="00011DCA" w:rsidRPr="00037196">
        <w:rPr>
          <w:rFonts w:cs="Arial"/>
          <w:lang w:val="sr-Cyrl-RS" w:bidi="en-US"/>
        </w:rPr>
        <w:t xml:space="preserve"> </w:t>
      </w:r>
      <w:r>
        <w:rPr>
          <w:rFonts w:cs="Arial"/>
          <w:lang w:val="sr-Cyrl-RS" w:bidi="en-US"/>
        </w:rPr>
        <w:t>групе</w:t>
      </w:r>
      <w:r w:rsidR="00011DCA" w:rsidRPr="00037196">
        <w:rPr>
          <w:rFonts w:cs="Arial"/>
          <w:lang w:val="sr-Cyrl-RS" w:bidi="en-US"/>
        </w:rPr>
        <w:t xml:space="preserve"> </w:t>
      </w:r>
      <w:r>
        <w:rPr>
          <w:rFonts w:cs="Arial"/>
          <w:lang w:val="sr-Cyrl-RS" w:bidi="en-US"/>
        </w:rPr>
        <w:t>понуђа</w:t>
      </w:r>
      <w:r w:rsidR="00011DCA" w:rsidRPr="00037196">
        <w:rPr>
          <w:rFonts w:cs="Arial"/>
          <w:lang w:val="sr-Cyrl-RS" w:bidi="en-US"/>
        </w:rPr>
        <w:t>ч</w:t>
      </w:r>
      <w:r>
        <w:rPr>
          <w:rFonts w:cs="Arial"/>
          <w:lang w:val="sr-Cyrl-RS" w:bidi="en-US"/>
        </w:rPr>
        <w:t>а</w:t>
      </w:r>
      <w:r w:rsidR="00011DCA" w:rsidRPr="00037196">
        <w:rPr>
          <w:rFonts w:cs="Arial"/>
          <w:lang w:val="sr-Cyrl-RS" w:bidi="en-US"/>
        </w:rPr>
        <w:t xml:space="preserve"> </w:t>
      </w:r>
      <w:r>
        <w:rPr>
          <w:rFonts w:cs="Arial"/>
          <w:lang w:val="sr-Cyrl-RS" w:bidi="en-US"/>
        </w:rPr>
        <w:t>одговорају</w:t>
      </w:r>
      <w:r w:rsidR="00011DCA" w:rsidRPr="00037196">
        <w:rPr>
          <w:rFonts w:cs="Arial"/>
          <w:lang w:val="sr-Cyrl-RS" w:bidi="en-US"/>
        </w:rPr>
        <w:t xml:space="preserve"> </w:t>
      </w:r>
      <w:r>
        <w:rPr>
          <w:rFonts w:cs="Arial"/>
          <w:lang w:val="sr-Cyrl-RS" w:bidi="en-US"/>
        </w:rPr>
        <w:t>неограни</w:t>
      </w:r>
      <w:r w:rsidR="00011DCA" w:rsidRPr="00037196">
        <w:rPr>
          <w:rFonts w:cs="Arial"/>
          <w:lang w:val="sr-Cyrl-RS" w:bidi="en-US"/>
        </w:rPr>
        <w:t>ч</w:t>
      </w:r>
      <w:r>
        <w:rPr>
          <w:rFonts w:cs="Arial"/>
          <w:lang w:val="sr-Cyrl-RS" w:bidi="en-US"/>
        </w:rPr>
        <w:t>ено</w:t>
      </w:r>
      <w:r w:rsidR="00011DCA" w:rsidRPr="00037196">
        <w:rPr>
          <w:rFonts w:cs="Arial"/>
          <w:lang w:val="sr-Cyrl-RS" w:bidi="en-US"/>
        </w:rPr>
        <w:t xml:space="preserve"> </w:t>
      </w:r>
      <w:r>
        <w:rPr>
          <w:rFonts w:cs="Arial"/>
          <w:lang w:val="sr-Cyrl-RS" w:bidi="en-US"/>
        </w:rPr>
        <w:t>солидарно</w:t>
      </w:r>
      <w:r w:rsidR="00011DCA" w:rsidRPr="00037196">
        <w:rPr>
          <w:rFonts w:cs="Arial"/>
          <w:lang w:val="sr-Cyrl-RS" w:bidi="en-US"/>
        </w:rPr>
        <w:t xml:space="preserve"> </w:t>
      </w:r>
      <w:r>
        <w:rPr>
          <w:rFonts w:cs="Arial"/>
          <w:lang w:val="sr-Cyrl-RS" w:bidi="en-US"/>
        </w:rPr>
        <w:t>према</w:t>
      </w:r>
      <w:r w:rsidR="00011DCA" w:rsidRPr="00037196">
        <w:rPr>
          <w:rFonts w:cs="Arial"/>
          <w:lang w:val="sr-Cyrl-RS" w:bidi="en-US"/>
        </w:rPr>
        <w:t xml:space="preserve"> </w:t>
      </w:r>
      <w:r>
        <w:rPr>
          <w:rFonts w:cs="Arial"/>
          <w:lang w:val="sr-Cyrl-RS" w:bidi="en-US"/>
        </w:rPr>
        <w:t>нару</w:t>
      </w:r>
      <w:r w:rsidR="00011DCA" w:rsidRPr="00037196">
        <w:rPr>
          <w:rFonts w:cs="Arial"/>
          <w:lang w:val="sr-Cyrl-RS" w:bidi="en-US"/>
        </w:rPr>
        <w:t>ч</w:t>
      </w:r>
      <w:r>
        <w:rPr>
          <w:rFonts w:cs="Arial"/>
          <w:lang w:val="sr-Cyrl-RS" w:bidi="en-US"/>
        </w:rPr>
        <w:t>иоцу</w:t>
      </w:r>
      <w:r w:rsidR="00011DCA" w:rsidRPr="00037196">
        <w:rPr>
          <w:rFonts w:cs="Arial"/>
          <w:lang w:val="sr-Cyrl-RS" w:bidi="en-US"/>
        </w:rPr>
        <w:t>.</w:t>
      </w:r>
    </w:p>
    <w:p w14:paraId="215FEAFD" w14:textId="771EADD2" w:rsidR="008D2B23" w:rsidRPr="00037196" w:rsidRDefault="00B71BF5" w:rsidP="00AA2810">
      <w:pPr>
        <w:pStyle w:val="KDPodnaslov2"/>
        <w:numPr>
          <w:ilvl w:val="1"/>
          <w:numId w:val="19"/>
        </w:numPr>
        <w:spacing w:before="0"/>
        <w:jc w:val="both"/>
        <w:rPr>
          <w:rFonts w:cs="Arial"/>
        </w:rPr>
      </w:pPr>
      <w:bookmarkStart w:id="225" w:name="_Toc441651587"/>
      <w:bookmarkStart w:id="226" w:name="_Toc442559898"/>
      <w:r>
        <w:rPr>
          <w:rFonts w:cs="Arial"/>
        </w:rPr>
        <w:t>Понуђена</w:t>
      </w:r>
      <w:r w:rsidR="008D2B23" w:rsidRPr="00037196">
        <w:rPr>
          <w:rFonts w:cs="Arial"/>
        </w:rPr>
        <w:t xml:space="preserve"> </w:t>
      </w:r>
      <w:r>
        <w:rPr>
          <w:rFonts w:cs="Arial"/>
        </w:rPr>
        <w:t>цена</w:t>
      </w:r>
      <w:bookmarkEnd w:id="225"/>
      <w:bookmarkEnd w:id="226"/>
    </w:p>
    <w:p w14:paraId="77C6A8D3" w14:textId="7042A31B" w:rsidR="008D2B23" w:rsidRPr="00780B47" w:rsidRDefault="00B71BF5" w:rsidP="008D2B23">
      <w:pPr>
        <w:pStyle w:val="KDParagraf"/>
        <w:spacing w:before="0"/>
        <w:rPr>
          <w:rFonts w:cs="Arial"/>
          <w:b/>
        </w:rPr>
      </w:pPr>
      <w:r>
        <w:rPr>
          <w:rFonts w:cs="Arial"/>
          <w:b/>
        </w:rPr>
        <w:t>Цена</w:t>
      </w:r>
      <w:r w:rsidR="008D2B23" w:rsidRPr="00780B47">
        <w:rPr>
          <w:rFonts w:cs="Arial"/>
          <w:b/>
        </w:rPr>
        <w:t xml:space="preserve"> </w:t>
      </w:r>
      <w:r>
        <w:rPr>
          <w:rFonts w:cs="Arial"/>
          <w:b/>
        </w:rPr>
        <w:t>се</w:t>
      </w:r>
      <w:r w:rsidR="008D2B23" w:rsidRPr="00780B47">
        <w:rPr>
          <w:rFonts w:cs="Arial"/>
          <w:b/>
        </w:rPr>
        <w:t xml:space="preserve"> </w:t>
      </w:r>
      <w:r>
        <w:rPr>
          <w:rFonts w:cs="Arial"/>
          <w:b/>
        </w:rPr>
        <w:t>исказује</w:t>
      </w:r>
      <w:r w:rsidR="008D2B23" w:rsidRPr="00780B47">
        <w:rPr>
          <w:rFonts w:cs="Arial"/>
          <w:b/>
        </w:rPr>
        <w:t xml:space="preserve"> </w:t>
      </w:r>
      <w:r>
        <w:rPr>
          <w:rFonts w:cs="Arial"/>
          <w:b/>
        </w:rPr>
        <w:t>у</w:t>
      </w:r>
      <w:r w:rsidR="008D2B23" w:rsidRPr="00780B47">
        <w:rPr>
          <w:rFonts w:cs="Arial"/>
          <w:b/>
        </w:rPr>
        <w:t xml:space="preserve"> </w:t>
      </w:r>
      <w:r>
        <w:rPr>
          <w:rFonts w:cs="Arial"/>
          <w:b/>
        </w:rPr>
        <w:t>динарима</w:t>
      </w:r>
      <w:r w:rsidR="008D2B23" w:rsidRPr="00780B47">
        <w:rPr>
          <w:rFonts w:cs="Arial"/>
          <w:b/>
        </w:rPr>
        <w:t xml:space="preserve">, </w:t>
      </w:r>
      <w:r>
        <w:rPr>
          <w:rFonts w:cs="Arial"/>
          <w:b/>
        </w:rPr>
        <w:t>без</w:t>
      </w:r>
      <w:r w:rsidR="008D2B23" w:rsidRPr="00780B47">
        <w:rPr>
          <w:rFonts w:cs="Arial"/>
          <w:b/>
        </w:rPr>
        <w:t xml:space="preserve"> </w:t>
      </w:r>
      <w:r>
        <w:rPr>
          <w:rFonts w:cs="Arial"/>
          <w:b/>
        </w:rPr>
        <w:t>пореза</w:t>
      </w:r>
      <w:r w:rsidR="008D2B23" w:rsidRPr="00780B47">
        <w:rPr>
          <w:rFonts w:cs="Arial"/>
          <w:b/>
        </w:rPr>
        <w:t xml:space="preserve"> </w:t>
      </w:r>
      <w:r>
        <w:rPr>
          <w:rFonts w:cs="Arial"/>
          <w:b/>
        </w:rPr>
        <w:t>на</w:t>
      </w:r>
      <w:r w:rsidR="008D2B23" w:rsidRPr="00780B47">
        <w:rPr>
          <w:rFonts w:cs="Arial"/>
          <w:b/>
        </w:rPr>
        <w:t xml:space="preserve"> </w:t>
      </w:r>
      <w:r>
        <w:rPr>
          <w:rFonts w:cs="Arial"/>
          <w:b/>
        </w:rPr>
        <w:t>додату</w:t>
      </w:r>
      <w:r w:rsidR="008D2B23" w:rsidRPr="00780B47">
        <w:rPr>
          <w:rFonts w:cs="Arial"/>
          <w:b/>
        </w:rPr>
        <w:t xml:space="preserve"> </w:t>
      </w:r>
      <w:r>
        <w:rPr>
          <w:rFonts w:cs="Arial"/>
          <w:b/>
        </w:rPr>
        <w:t>вредност</w:t>
      </w:r>
      <w:r w:rsidR="008D2B23" w:rsidRPr="00780B47">
        <w:rPr>
          <w:rFonts w:cs="Arial"/>
          <w:b/>
        </w:rPr>
        <w:t>.</w:t>
      </w:r>
    </w:p>
    <w:p w14:paraId="1B479A58" w14:textId="35ADB3FD" w:rsidR="008D2B23" w:rsidRPr="00037196" w:rsidRDefault="00B71BF5" w:rsidP="008D2B23">
      <w:pPr>
        <w:pStyle w:val="KDParagraf"/>
        <w:spacing w:before="0"/>
        <w:rPr>
          <w:rFonts w:cs="Arial"/>
        </w:rPr>
      </w:pPr>
      <w:r>
        <w:rPr>
          <w:rFonts w:cs="Arial"/>
        </w:rPr>
        <w:t>У</w:t>
      </w:r>
      <w:r w:rsidR="008D2B23" w:rsidRPr="00037196">
        <w:rPr>
          <w:rFonts w:cs="Arial"/>
        </w:rPr>
        <w:t xml:space="preserve"> </w:t>
      </w:r>
      <w:r>
        <w:rPr>
          <w:rFonts w:cs="Arial"/>
        </w:rPr>
        <w:t>слу</w:t>
      </w:r>
      <w:r w:rsidR="008D2B23" w:rsidRPr="00037196">
        <w:rPr>
          <w:rFonts w:cs="Arial"/>
        </w:rPr>
        <w:t>ч</w:t>
      </w:r>
      <w:r>
        <w:rPr>
          <w:rFonts w:cs="Arial"/>
        </w:rPr>
        <w:t>ају</w:t>
      </w:r>
      <w:r w:rsidR="008D2B23" w:rsidRPr="00037196">
        <w:rPr>
          <w:rFonts w:cs="Arial"/>
        </w:rPr>
        <w:t xml:space="preserve"> </w:t>
      </w:r>
      <w:r>
        <w:rPr>
          <w:rFonts w:cs="Arial"/>
        </w:rPr>
        <w:t>да</w:t>
      </w:r>
      <w:r w:rsidR="008D2B23" w:rsidRPr="00037196">
        <w:rPr>
          <w:rFonts w:cs="Arial"/>
        </w:rPr>
        <w:t xml:space="preserve"> </w:t>
      </w:r>
      <w:r>
        <w:rPr>
          <w:rFonts w:cs="Arial"/>
        </w:rPr>
        <w:t>у</w:t>
      </w:r>
      <w:r w:rsidR="008D2B23" w:rsidRPr="00037196">
        <w:rPr>
          <w:rFonts w:cs="Arial"/>
        </w:rPr>
        <w:t xml:space="preserve"> </w:t>
      </w:r>
      <w:r>
        <w:rPr>
          <w:rFonts w:cs="Arial"/>
        </w:rPr>
        <w:t>достављеној</w:t>
      </w:r>
      <w:r w:rsidR="008D2B23" w:rsidRPr="00037196">
        <w:rPr>
          <w:rFonts w:cs="Arial"/>
        </w:rPr>
        <w:t xml:space="preserve"> </w:t>
      </w:r>
      <w:r>
        <w:rPr>
          <w:rFonts w:cs="Arial"/>
        </w:rPr>
        <w:t>понуди</w:t>
      </w:r>
      <w:r w:rsidR="008D2B23" w:rsidRPr="00037196">
        <w:rPr>
          <w:rFonts w:cs="Arial"/>
        </w:rPr>
        <w:t xml:space="preserve"> </w:t>
      </w:r>
      <w:r>
        <w:rPr>
          <w:rFonts w:cs="Arial"/>
        </w:rPr>
        <w:t>није</w:t>
      </w:r>
      <w:r w:rsidR="008D2B23" w:rsidRPr="00037196">
        <w:rPr>
          <w:rFonts w:cs="Arial"/>
        </w:rPr>
        <w:t xml:space="preserve"> </w:t>
      </w:r>
      <w:r>
        <w:rPr>
          <w:rFonts w:cs="Arial"/>
        </w:rPr>
        <w:t>назна</w:t>
      </w:r>
      <w:r w:rsidR="008D2B23" w:rsidRPr="00037196">
        <w:rPr>
          <w:rFonts w:cs="Arial"/>
        </w:rPr>
        <w:t>ч</w:t>
      </w:r>
      <w:r>
        <w:rPr>
          <w:rFonts w:cs="Arial"/>
        </w:rPr>
        <w:t>ено</w:t>
      </w:r>
      <w:r w:rsidR="008D2B23" w:rsidRPr="00037196">
        <w:rPr>
          <w:rFonts w:cs="Arial"/>
        </w:rPr>
        <w:t xml:space="preserve"> </w:t>
      </w:r>
      <w:r>
        <w:rPr>
          <w:rFonts w:cs="Arial"/>
        </w:rPr>
        <w:t>да</w:t>
      </w:r>
      <w:r w:rsidR="008D2B23" w:rsidRPr="00037196">
        <w:rPr>
          <w:rFonts w:cs="Arial"/>
        </w:rPr>
        <w:t xml:space="preserve"> </w:t>
      </w:r>
      <w:r>
        <w:rPr>
          <w:rFonts w:cs="Arial"/>
        </w:rPr>
        <w:t>ли</w:t>
      </w:r>
      <w:r w:rsidR="008D2B23" w:rsidRPr="00037196">
        <w:rPr>
          <w:rFonts w:cs="Arial"/>
        </w:rPr>
        <w:t xml:space="preserve"> </w:t>
      </w:r>
      <w:r>
        <w:rPr>
          <w:rFonts w:cs="Arial"/>
        </w:rPr>
        <w:t>је</w:t>
      </w:r>
      <w:r w:rsidR="008D2B23" w:rsidRPr="00037196">
        <w:rPr>
          <w:rFonts w:cs="Arial"/>
        </w:rPr>
        <w:t xml:space="preserve"> </w:t>
      </w:r>
      <w:r>
        <w:rPr>
          <w:rFonts w:cs="Arial"/>
        </w:rPr>
        <w:t>понуђена</w:t>
      </w:r>
      <w:r w:rsidR="008D2B23" w:rsidRPr="00037196">
        <w:rPr>
          <w:rFonts w:cs="Arial"/>
        </w:rPr>
        <w:t xml:space="preserve"> </w:t>
      </w:r>
      <w:r>
        <w:rPr>
          <w:rFonts w:cs="Arial"/>
        </w:rPr>
        <w:t>цена</w:t>
      </w:r>
      <w:r w:rsidR="008D2B23" w:rsidRPr="00037196">
        <w:rPr>
          <w:rFonts w:cs="Arial"/>
        </w:rPr>
        <w:t xml:space="preserve"> </w:t>
      </w:r>
      <w:r>
        <w:rPr>
          <w:rFonts w:cs="Arial"/>
        </w:rPr>
        <w:t>са</w:t>
      </w:r>
      <w:r w:rsidR="008D2B23" w:rsidRPr="00037196">
        <w:rPr>
          <w:rFonts w:cs="Arial"/>
        </w:rPr>
        <w:t xml:space="preserve"> </w:t>
      </w:r>
      <w:r>
        <w:rPr>
          <w:rFonts w:cs="Arial"/>
        </w:rPr>
        <w:t>или</w:t>
      </w:r>
      <w:r w:rsidR="008D2B23" w:rsidRPr="00037196">
        <w:rPr>
          <w:rFonts w:cs="Arial"/>
        </w:rPr>
        <w:t xml:space="preserve"> </w:t>
      </w:r>
      <w:r>
        <w:rPr>
          <w:rFonts w:cs="Arial"/>
        </w:rPr>
        <w:t>без</w:t>
      </w:r>
      <w:r w:rsidR="008D2B23" w:rsidRPr="00037196">
        <w:rPr>
          <w:rFonts w:cs="Arial"/>
        </w:rPr>
        <w:t xml:space="preserve"> </w:t>
      </w:r>
      <w:r>
        <w:rPr>
          <w:rFonts w:cs="Arial"/>
        </w:rPr>
        <w:t>пореза</w:t>
      </w:r>
      <w:r w:rsidR="00250031" w:rsidRPr="00037196">
        <w:rPr>
          <w:rFonts w:cs="Arial"/>
          <w:lang w:val="sr-Cyrl-RS"/>
        </w:rPr>
        <w:t xml:space="preserve"> </w:t>
      </w:r>
      <w:r>
        <w:rPr>
          <w:rFonts w:cs="Arial"/>
          <w:lang w:val="sr-Cyrl-RS"/>
        </w:rPr>
        <w:t>на</w:t>
      </w:r>
      <w:r w:rsidR="00250031" w:rsidRPr="00037196">
        <w:rPr>
          <w:rFonts w:cs="Arial"/>
          <w:lang w:val="sr-Cyrl-RS"/>
        </w:rPr>
        <w:t xml:space="preserve"> </w:t>
      </w:r>
      <w:r>
        <w:rPr>
          <w:rFonts w:cs="Arial"/>
          <w:lang w:val="sr-Cyrl-RS"/>
        </w:rPr>
        <w:t>додату</w:t>
      </w:r>
      <w:r w:rsidR="00250031" w:rsidRPr="00037196">
        <w:rPr>
          <w:rFonts w:cs="Arial"/>
          <w:lang w:val="sr-Cyrl-RS"/>
        </w:rPr>
        <w:t xml:space="preserve"> </w:t>
      </w:r>
      <w:r>
        <w:rPr>
          <w:rFonts w:cs="Arial"/>
          <w:lang w:val="sr-Cyrl-RS"/>
        </w:rPr>
        <w:t>вредност</w:t>
      </w:r>
      <w:r w:rsidR="008D2B23" w:rsidRPr="00037196">
        <w:rPr>
          <w:rFonts w:cs="Arial"/>
        </w:rPr>
        <w:t xml:space="preserve">, </w:t>
      </w:r>
      <w:r>
        <w:rPr>
          <w:rFonts w:cs="Arial"/>
        </w:rPr>
        <w:t>сматраће</w:t>
      </w:r>
      <w:r w:rsidR="008D2B23" w:rsidRPr="00037196">
        <w:rPr>
          <w:rFonts w:cs="Arial"/>
        </w:rPr>
        <w:t xml:space="preserve"> </w:t>
      </w:r>
      <w:r>
        <w:rPr>
          <w:rFonts w:cs="Arial"/>
        </w:rPr>
        <w:t>се</w:t>
      </w:r>
      <w:r w:rsidR="008D2B23" w:rsidRPr="00037196">
        <w:rPr>
          <w:rFonts w:cs="Arial"/>
        </w:rPr>
        <w:t xml:space="preserve"> </w:t>
      </w:r>
      <w:r>
        <w:rPr>
          <w:rFonts w:cs="Arial"/>
        </w:rPr>
        <w:t>сагласно</w:t>
      </w:r>
      <w:r w:rsidR="008D2B23" w:rsidRPr="00037196">
        <w:rPr>
          <w:rFonts w:cs="Arial"/>
        </w:rPr>
        <w:t xml:space="preserve"> </w:t>
      </w:r>
      <w:r>
        <w:rPr>
          <w:rFonts w:cs="Arial"/>
        </w:rPr>
        <w:t>Закону</w:t>
      </w:r>
      <w:r w:rsidR="008D2B23" w:rsidRPr="00037196">
        <w:rPr>
          <w:rFonts w:cs="Arial"/>
        </w:rPr>
        <w:t xml:space="preserve">, </w:t>
      </w:r>
      <w:r>
        <w:rPr>
          <w:rFonts w:cs="Arial"/>
        </w:rPr>
        <w:t>да</w:t>
      </w:r>
      <w:r w:rsidR="008D2B23" w:rsidRPr="00037196">
        <w:rPr>
          <w:rFonts w:cs="Arial"/>
        </w:rPr>
        <w:t xml:space="preserve"> </w:t>
      </w:r>
      <w:r>
        <w:rPr>
          <w:rFonts w:cs="Arial"/>
        </w:rPr>
        <w:t>је</w:t>
      </w:r>
      <w:r w:rsidR="008D2B23" w:rsidRPr="00037196">
        <w:rPr>
          <w:rFonts w:cs="Arial"/>
        </w:rPr>
        <w:t xml:space="preserve"> </w:t>
      </w:r>
      <w:r>
        <w:rPr>
          <w:rFonts w:cs="Arial"/>
        </w:rPr>
        <w:t>иста</w:t>
      </w:r>
      <w:r w:rsidR="008D2B23" w:rsidRPr="00037196">
        <w:rPr>
          <w:rFonts w:cs="Arial"/>
        </w:rPr>
        <w:t xml:space="preserve"> </w:t>
      </w:r>
      <w:r>
        <w:rPr>
          <w:rFonts w:cs="Arial"/>
        </w:rPr>
        <w:t>без</w:t>
      </w:r>
      <w:r w:rsidR="008D2B23" w:rsidRPr="00037196">
        <w:rPr>
          <w:rFonts w:cs="Arial"/>
        </w:rPr>
        <w:t xml:space="preserve"> </w:t>
      </w:r>
      <w:r>
        <w:rPr>
          <w:rFonts w:cs="Arial"/>
        </w:rPr>
        <w:t>пореза</w:t>
      </w:r>
      <w:r w:rsidR="00250031" w:rsidRPr="00037196">
        <w:rPr>
          <w:rFonts w:cs="Arial"/>
          <w:lang w:val="sr-Cyrl-RS"/>
        </w:rPr>
        <w:t xml:space="preserve"> </w:t>
      </w:r>
      <w:r>
        <w:rPr>
          <w:rFonts w:cs="Arial"/>
          <w:lang w:val="sr-Cyrl-RS"/>
        </w:rPr>
        <w:t>на</w:t>
      </w:r>
      <w:r w:rsidR="00250031" w:rsidRPr="00037196">
        <w:rPr>
          <w:rFonts w:cs="Arial"/>
          <w:lang w:val="sr-Cyrl-RS"/>
        </w:rPr>
        <w:t xml:space="preserve"> </w:t>
      </w:r>
      <w:r>
        <w:rPr>
          <w:rFonts w:cs="Arial"/>
          <w:lang w:val="sr-Cyrl-RS"/>
        </w:rPr>
        <w:t>додату</w:t>
      </w:r>
      <w:r w:rsidR="00250031" w:rsidRPr="00037196">
        <w:rPr>
          <w:rFonts w:cs="Arial"/>
          <w:lang w:val="sr-Cyrl-RS"/>
        </w:rPr>
        <w:t xml:space="preserve"> </w:t>
      </w:r>
      <w:r>
        <w:rPr>
          <w:rFonts w:cs="Arial"/>
          <w:lang w:val="sr-Cyrl-RS"/>
        </w:rPr>
        <w:t>вредност</w:t>
      </w:r>
      <w:r w:rsidR="008D2B23" w:rsidRPr="00037196">
        <w:rPr>
          <w:rFonts w:cs="Arial"/>
        </w:rPr>
        <w:t xml:space="preserve">. </w:t>
      </w:r>
    </w:p>
    <w:p w14:paraId="36D79626" w14:textId="2DBC6A76" w:rsidR="00011DCA" w:rsidRPr="00037196" w:rsidRDefault="00B71BF5" w:rsidP="00011DCA">
      <w:pPr>
        <w:pStyle w:val="KDParagraf"/>
        <w:spacing w:before="0"/>
        <w:rPr>
          <w:rFonts w:cs="Arial"/>
        </w:rPr>
      </w:pPr>
      <w:r>
        <w:rPr>
          <w:rFonts w:cs="Arial"/>
        </w:rPr>
        <w:t>Једини</w:t>
      </w:r>
      <w:r w:rsidR="00011DCA" w:rsidRPr="00037196">
        <w:rPr>
          <w:rFonts w:cs="Arial"/>
        </w:rPr>
        <w:t>ч</w:t>
      </w:r>
      <w:r>
        <w:rPr>
          <w:rFonts w:cs="Arial"/>
        </w:rPr>
        <w:t>не</w:t>
      </w:r>
      <w:r w:rsidR="00011DCA" w:rsidRPr="00037196">
        <w:rPr>
          <w:rFonts w:cs="Arial"/>
        </w:rPr>
        <w:t xml:space="preserve"> </w:t>
      </w:r>
      <w:r>
        <w:rPr>
          <w:rFonts w:cs="Arial"/>
        </w:rPr>
        <w:t>цене</w:t>
      </w:r>
      <w:r w:rsidR="00011DCA" w:rsidRPr="00037196">
        <w:rPr>
          <w:rFonts w:cs="Arial"/>
        </w:rPr>
        <w:t xml:space="preserve"> </w:t>
      </w:r>
      <w:r>
        <w:rPr>
          <w:rFonts w:cs="Arial"/>
        </w:rPr>
        <w:t>и</w:t>
      </w:r>
      <w:r w:rsidR="00011DCA" w:rsidRPr="00037196">
        <w:rPr>
          <w:rFonts w:cs="Arial"/>
        </w:rPr>
        <w:t xml:space="preserve"> </w:t>
      </w:r>
      <w:r>
        <w:rPr>
          <w:rFonts w:cs="Arial"/>
        </w:rPr>
        <w:t>укупно</w:t>
      </w:r>
      <w:r w:rsidR="00011DCA" w:rsidRPr="00037196">
        <w:rPr>
          <w:rFonts w:cs="Arial"/>
        </w:rPr>
        <w:t xml:space="preserve"> </w:t>
      </w:r>
      <w:r>
        <w:rPr>
          <w:rFonts w:cs="Arial"/>
        </w:rPr>
        <w:t>понуђена</w:t>
      </w:r>
      <w:r w:rsidR="00011DCA" w:rsidRPr="00037196">
        <w:rPr>
          <w:rFonts w:cs="Arial"/>
        </w:rPr>
        <w:t xml:space="preserve"> </w:t>
      </w:r>
      <w:r>
        <w:rPr>
          <w:rFonts w:cs="Arial"/>
        </w:rPr>
        <w:t>цена</w:t>
      </w:r>
      <w:r w:rsidR="00011DCA" w:rsidRPr="00037196">
        <w:rPr>
          <w:rFonts w:cs="Arial"/>
        </w:rPr>
        <w:t xml:space="preserve"> </w:t>
      </w:r>
      <w:r>
        <w:rPr>
          <w:rFonts w:cs="Arial"/>
        </w:rPr>
        <w:t>морају</w:t>
      </w:r>
      <w:r w:rsidR="00011DCA" w:rsidRPr="00037196">
        <w:rPr>
          <w:rFonts w:cs="Arial"/>
        </w:rPr>
        <w:t xml:space="preserve"> </w:t>
      </w:r>
      <w:r>
        <w:rPr>
          <w:rFonts w:cs="Arial"/>
        </w:rPr>
        <w:t>бити</w:t>
      </w:r>
      <w:r w:rsidR="00011DCA" w:rsidRPr="00037196">
        <w:rPr>
          <w:rFonts w:cs="Arial"/>
        </w:rPr>
        <w:t xml:space="preserve"> </w:t>
      </w:r>
      <w:r>
        <w:rPr>
          <w:rFonts w:cs="Arial"/>
        </w:rPr>
        <w:t>изражене</w:t>
      </w:r>
      <w:r w:rsidR="00011DCA" w:rsidRPr="00037196">
        <w:rPr>
          <w:rFonts w:cs="Arial"/>
        </w:rPr>
        <w:t xml:space="preserve"> </w:t>
      </w:r>
      <w:r>
        <w:rPr>
          <w:rFonts w:cs="Arial"/>
        </w:rPr>
        <w:t>са</w:t>
      </w:r>
      <w:r w:rsidR="00011DCA" w:rsidRPr="00037196">
        <w:rPr>
          <w:rFonts w:cs="Arial"/>
        </w:rPr>
        <w:t xml:space="preserve"> </w:t>
      </w:r>
      <w:r>
        <w:rPr>
          <w:rFonts w:cs="Arial"/>
        </w:rPr>
        <w:t>две</w:t>
      </w:r>
      <w:r w:rsidR="00011DCA" w:rsidRPr="00037196">
        <w:rPr>
          <w:rFonts w:cs="Arial"/>
        </w:rPr>
        <w:t xml:space="preserve"> </w:t>
      </w:r>
      <w:r>
        <w:rPr>
          <w:rFonts w:cs="Arial"/>
        </w:rPr>
        <w:t>децимале</w:t>
      </w:r>
      <w:r w:rsidR="00011DCA" w:rsidRPr="00037196">
        <w:rPr>
          <w:rFonts w:cs="Arial"/>
        </w:rPr>
        <w:t xml:space="preserve"> </w:t>
      </w:r>
      <w:r>
        <w:rPr>
          <w:rFonts w:cs="Arial"/>
        </w:rPr>
        <w:t>у</w:t>
      </w:r>
      <w:r w:rsidR="00011DCA" w:rsidRPr="00037196">
        <w:rPr>
          <w:rFonts w:cs="Arial"/>
        </w:rPr>
        <w:t xml:space="preserve"> </w:t>
      </w:r>
      <w:r>
        <w:rPr>
          <w:rFonts w:cs="Arial"/>
        </w:rPr>
        <w:t>складу</w:t>
      </w:r>
      <w:r w:rsidR="00011DCA" w:rsidRPr="00037196">
        <w:rPr>
          <w:rFonts w:cs="Arial"/>
        </w:rPr>
        <w:t xml:space="preserve"> </w:t>
      </w:r>
      <w:r>
        <w:rPr>
          <w:rFonts w:cs="Arial"/>
        </w:rPr>
        <w:t>са</w:t>
      </w:r>
      <w:r w:rsidR="00011DCA" w:rsidRPr="00037196">
        <w:rPr>
          <w:rFonts w:cs="Arial"/>
        </w:rPr>
        <w:t xml:space="preserve"> </w:t>
      </w:r>
      <w:r>
        <w:rPr>
          <w:rFonts w:cs="Arial"/>
        </w:rPr>
        <w:t>правилом</w:t>
      </w:r>
      <w:r w:rsidR="00011DCA" w:rsidRPr="00037196">
        <w:rPr>
          <w:rFonts w:cs="Arial"/>
        </w:rPr>
        <w:t xml:space="preserve"> </w:t>
      </w:r>
      <w:r>
        <w:rPr>
          <w:rFonts w:cs="Arial"/>
        </w:rPr>
        <w:t>заокруживања</w:t>
      </w:r>
      <w:r w:rsidR="00011DCA" w:rsidRPr="00037196">
        <w:rPr>
          <w:rFonts w:cs="Arial"/>
        </w:rPr>
        <w:t xml:space="preserve"> </w:t>
      </w:r>
      <w:r>
        <w:rPr>
          <w:rFonts w:cs="Arial"/>
        </w:rPr>
        <w:t>бројева</w:t>
      </w:r>
      <w:r w:rsidR="00011DCA" w:rsidRPr="00037196">
        <w:rPr>
          <w:rFonts w:cs="Arial"/>
        </w:rPr>
        <w:t xml:space="preserve">. </w:t>
      </w:r>
      <w:r>
        <w:rPr>
          <w:rFonts w:cs="Arial"/>
        </w:rPr>
        <w:t>У</w:t>
      </w:r>
      <w:r w:rsidR="00011DCA" w:rsidRPr="00037196">
        <w:rPr>
          <w:rFonts w:cs="Arial"/>
        </w:rPr>
        <w:t xml:space="preserve"> </w:t>
      </w:r>
      <w:r>
        <w:rPr>
          <w:rFonts w:cs="Arial"/>
        </w:rPr>
        <w:t>слу</w:t>
      </w:r>
      <w:r w:rsidR="00011DCA" w:rsidRPr="00037196">
        <w:rPr>
          <w:rFonts w:cs="Arial"/>
        </w:rPr>
        <w:t>ч</w:t>
      </w:r>
      <w:r>
        <w:rPr>
          <w:rFonts w:cs="Arial"/>
        </w:rPr>
        <w:t>ају</w:t>
      </w:r>
      <w:r w:rsidR="00011DCA" w:rsidRPr="00037196">
        <w:rPr>
          <w:rFonts w:cs="Arial"/>
        </w:rPr>
        <w:t xml:space="preserve"> </w:t>
      </w:r>
      <w:r>
        <w:rPr>
          <w:rFonts w:cs="Arial"/>
        </w:rPr>
        <w:t>ра</w:t>
      </w:r>
      <w:r w:rsidR="00011DCA" w:rsidRPr="00037196">
        <w:rPr>
          <w:rFonts w:cs="Arial"/>
        </w:rPr>
        <w:t>ч</w:t>
      </w:r>
      <w:r>
        <w:rPr>
          <w:rFonts w:cs="Arial"/>
        </w:rPr>
        <w:t>унске</w:t>
      </w:r>
      <w:r w:rsidR="00011DCA" w:rsidRPr="00037196">
        <w:rPr>
          <w:rFonts w:cs="Arial"/>
        </w:rPr>
        <w:t xml:space="preserve"> </w:t>
      </w:r>
      <w:r>
        <w:rPr>
          <w:rFonts w:cs="Arial"/>
        </w:rPr>
        <w:t>гре</w:t>
      </w:r>
      <w:r w:rsidR="00011DCA" w:rsidRPr="00037196">
        <w:rPr>
          <w:rFonts w:cs="Arial"/>
        </w:rPr>
        <w:t>ш</w:t>
      </w:r>
      <w:r>
        <w:rPr>
          <w:rFonts w:cs="Arial"/>
        </w:rPr>
        <w:t>ке</w:t>
      </w:r>
      <w:r w:rsidR="00011DCA" w:rsidRPr="00037196">
        <w:rPr>
          <w:rFonts w:cs="Arial"/>
        </w:rPr>
        <w:t xml:space="preserve"> </w:t>
      </w:r>
      <w:r>
        <w:rPr>
          <w:rFonts w:cs="Arial"/>
        </w:rPr>
        <w:t>меродавна</w:t>
      </w:r>
      <w:r w:rsidR="00011DCA" w:rsidRPr="00037196">
        <w:rPr>
          <w:rFonts w:cs="Arial"/>
        </w:rPr>
        <w:t xml:space="preserve"> </w:t>
      </w:r>
      <w:r>
        <w:rPr>
          <w:rFonts w:cs="Arial"/>
        </w:rPr>
        <w:t>ће</w:t>
      </w:r>
      <w:r w:rsidR="00011DCA" w:rsidRPr="00037196">
        <w:rPr>
          <w:rFonts w:cs="Arial"/>
        </w:rPr>
        <w:t xml:space="preserve"> </w:t>
      </w:r>
      <w:r>
        <w:rPr>
          <w:rFonts w:cs="Arial"/>
        </w:rPr>
        <w:t>бити</w:t>
      </w:r>
      <w:r w:rsidR="00011DCA" w:rsidRPr="00037196">
        <w:rPr>
          <w:rFonts w:cs="Arial"/>
        </w:rPr>
        <w:t xml:space="preserve"> </w:t>
      </w:r>
      <w:r>
        <w:rPr>
          <w:rFonts w:cs="Arial"/>
        </w:rPr>
        <w:t>једини</w:t>
      </w:r>
      <w:r w:rsidR="00011DCA" w:rsidRPr="00037196">
        <w:rPr>
          <w:rFonts w:cs="Arial"/>
        </w:rPr>
        <w:t>ч</w:t>
      </w:r>
      <w:r>
        <w:rPr>
          <w:rFonts w:cs="Arial"/>
        </w:rPr>
        <w:t>на</w:t>
      </w:r>
      <w:r w:rsidR="00011DCA" w:rsidRPr="00037196">
        <w:rPr>
          <w:rFonts w:cs="Arial"/>
        </w:rPr>
        <w:t xml:space="preserve"> </w:t>
      </w:r>
      <w:r>
        <w:rPr>
          <w:rFonts w:cs="Arial"/>
        </w:rPr>
        <w:t>цена</w:t>
      </w:r>
      <w:r w:rsidR="00011DCA" w:rsidRPr="00037196">
        <w:rPr>
          <w:rFonts w:cs="Arial"/>
        </w:rPr>
        <w:t>.</w:t>
      </w:r>
    </w:p>
    <w:p w14:paraId="59CB6868" w14:textId="3A481265" w:rsidR="002E2F11" w:rsidRPr="00037196" w:rsidRDefault="00B71BF5" w:rsidP="002E2F11">
      <w:pPr>
        <w:pStyle w:val="KDParagraf"/>
        <w:spacing w:before="0"/>
        <w:rPr>
          <w:rFonts w:cs="Arial"/>
        </w:rPr>
      </w:pPr>
      <w:r>
        <w:rPr>
          <w:rFonts w:cs="Arial"/>
        </w:rPr>
        <w:t>Понуда</w:t>
      </w:r>
      <w:r w:rsidR="002E2F11" w:rsidRPr="00037196">
        <w:rPr>
          <w:rFonts w:cs="Arial"/>
        </w:rPr>
        <w:t xml:space="preserve"> </w:t>
      </w:r>
      <w:r>
        <w:rPr>
          <w:rFonts w:cs="Arial"/>
        </w:rPr>
        <w:t>која</w:t>
      </w:r>
      <w:r w:rsidR="002E2F11" w:rsidRPr="00037196">
        <w:rPr>
          <w:rFonts w:cs="Arial"/>
        </w:rPr>
        <w:t xml:space="preserve"> </w:t>
      </w:r>
      <w:r>
        <w:rPr>
          <w:rFonts w:cs="Arial"/>
        </w:rPr>
        <w:t>је</w:t>
      </w:r>
      <w:r w:rsidR="002E2F11" w:rsidRPr="00037196">
        <w:rPr>
          <w:rFonts w:cs="Arial"/>
        </w:rPr>
        <w:t xml:space="preserve"> </w:t>
      </w:r>
      <w:r>
        <w:rPr>
          <w:rFonts w:cs="Arial"/>
        </w:rPr>
        <w:t>изражена</w:t>
      </w:r>
      <w:r w:rsidR="002E2F11" w:rsidRPr="00037196">
        <w:rPr>
          <w:rFonts w:cs="Arial"/>
        </w:rPr>
        <w:t xml:space="preserve"> </w:t>
      </w:r>
      <w:r>
        <w:rPr>
          <w:rFonts w:cs="Arial"/>
        </w:rPr>
        <w:t>у</w:t>
      </w:r>
      <w:r w:rsidR="002E2F11" w:rsidRPr="00037196">
        <w:rPr>
          <w:rFonts w:cs="Arial"/>
        </w:rPr>
        <w:t xml:space="preserve"> </w:t>
      </w:r>
      <w:r>
        <w:rPr>
          <w:rFonts w:cs="Arial"/>
        </w:rPr>
        <w:t>две</w:t>
      </w:r>
      <w:r w:rsidR="002E2F11" w:rsidRPr="00037196">
        <w:rPr>
          <w:rFonts w:cs="Arial"/>
        </w:rPr>
        <w:t xml:space="preserve"> </w:t>
      </w:r>
      <w:r>
        <w:rPr>
          <w:rFonts w:cs="Arial"/>
        </w:rPr>
        <w:t>валуте</w:t>
      </w:r>
      <w:r w:rsidR="002E2F11" w:rsidRPr="00037196">
        <w:rPr>
          <w:rFonts w:cs="Arial"/>
        </w:rPr>
        <w:t xml:space="preserve">, </w:t>
      </w:r>
      <w:r>
        <w:rPr>
          <w:rFonts w:cs="Arial"/>
        </w:rPr>
        <w:t>сматраће</w:t>
      </w:r>
      <w:r w:rsidR="002E2F11" w:rsidRPr="00037196">
        <w:rPr>
          <w:rFonts w:cs="Arial"/>
        </w:rPr>
        <w:t xml:space="preserve"> </w:t>
      </w:r>
      <w:r>
        <w:rPr>
          <w:rFonts w:cs="Arial"/>
        </w:rPr>
        <w:t>се</w:t>
      </w:r>
      <w:r w:rsidR="002E2F11" w:rsidRPr="00037196">
        <w:rPr>
          <w:rFonts w:cs="Arial"/>
        </w:rPr>
        <w:t xml:space="preserve"> </w:t>
      </w:r>
      <w:r>
        <w:rPr>
          <w:rFonts w:cs="Arial"/>
        </w:rPr>
        <w:t>неприхватљивом</w:t>
      </w:r>
      <w:r w:rsidR="002E2F11" w:rsidRPr="00037196">
        <w:rPr>
          <w:rFonts w:cs="Arial"/>
        </w:rPr>
        <w:t>.</w:t>
      </w:r>
    </w:p>
    <w:p w14:paraId="6D01A748" w14:textId="6BD8BCB1" w:rsidR="002E2F11" w:rsidRPr="009065A2" w:rsidRDefault="00B71BF5" w:rsidP="002E2F11">
      <w:pPr>
        <w:pStyle w:val="KDParagraf"/>
        <w:spacing w:before="0"/>
        <w:rPr>
          <w:rFonts w:cs="Arial"/>
        </w:rPr>
      </w:pPr>
      <w:r>
        <w:rPr>
          <w:rFonts w:cs="Arial"/>
        </w:rPr>
        <w:t>Ако</w:t>
      </w:r>
      <w:r w:rsidR="002E2F11" w:rsidRPr="00037196">
        <w:rPr>
          <w:rFonts w:cs="Arial"/>
        </w:rPr>
        <w:t xml:space="preserve"> </w:t>
      </w:r>
      <w:r>
        <w:rPr>
          <w:rFonts w:cs="Arial"/>
        </w:rPr>
        <w:t>је</w:t>
      </w:r>
      <w:r w:rsidR="002E2F11" w:rsidRPr="00037196">
        <w:rPr>
          <w:rFonts w:cs="Arial"/>
        </w:rPr>
        <w:t xml:space="preserve"> </w:t>
      </w:r>
      <w:r>
        <w:rPr>
          <w:rFonts w:cs="Arial"/>
        </w:rPr>
        <w:t>у</w:t>
      </w:r>
      <w:r w:rsidR="002E2F11" w:rsidRPr="00037196">
        <w:rPr>
          <w:rFonts w:cs="Arial"/>
        </w:rPr>
        <w:t xml:space="preserve"> </w:t>
      </w:r>
      <w:r>
        <w:rPr>
          <w:rFonts w:cs="Arial"/>
        </w:rPr>
        <w:t>понуди</w:t>
      </w:r>
      <w:r w:rsidR="002E2F11" w:rsidRPr="00037196">
        <w:rPr>
          <w:rFonts w:cs="Arial"/>
        </w:rPr>
        <w:t xml:space="preserve"> </w:t>
      </w:r>
      <w:r>
        <w:rPr>
          <w:rFonts w:cs="Arial"/>
        </w:rPr>
        <w:t>исказана</w:t>
      </w:r>
      <w:r w:rsidR="002E2F11" w:rsidRPr="00037196">
        <w:rPr>
          <w:rFonts w:cs="Arial"/>
        </w:rPr>
        <w:t xml:space="preserve"> </w:t>
      </w:r>
      <w:r>
        <w:rPr>
          <w:rFonts w:cs="Arial"/>
        </w:rPr>
        <w:t>неуоби</w:t>
      </w:r>
      <w:r w:rsidR="002E2F11" w:rsidRPr="00037196">
        <w:rPr>
          <w:rFonts w:cs="Arial"/>
        </w:rPr>
        <w:t>ч</w:t>
      </w:r>
      <w:r>
        <w:rPr>
          <w:rFonts w:cs="Arial"/>
        </w:rPr>
        <w:t>ајено</w:t>
      </w:r>
      <w:r w:rsidR="002E2F11" w:rsidRPr="00037196">
        <w:rPr>
          <w:rFonts w:cs="Arial"/>
        </w:rPr>
        <w:t xml:space="preserve"> </w:t>
      </w:r>
      <w:r>
        <w:rPr>
          <w:rFonts w:cs="Arial"/>
        </w:rPr>
        <w:t>ниска</w:t>
      </w:r>
      <w:r w:rsidR="002E2F11" w:rsidRPr="00037196">
        <w:rPr>
          <w:rFonts w:cs="Arial"/>
        </w:rPr>
        <w:t xml:space="preserve"> </w:t>
      </w:r>
      <w:r>
        <w:rPr>
          <w:rFonts w:cs="Arial"/>
        </w:rPr>
        <w:t>цена</w:t>
      </w:r>
      <w:r w:rsidR="002E2F11" w:rsidRPr="00037196">
        <w:rPr>
          <w:rFonts w:cs="Arial"/>
        </w:rPr>
        <w:t xml:space="preserve">, </w:t>
      </w:r>
      <w:r>
        <w:rPr>
          <w:rFonts w:cs="Arial"/>
        </w:rPr>
        <w:t>Нару</w:t>
      </w:r>
      <w:r w:rsidR="002E2F11" w:rsidRPr="00037196">
        <w:rPr>
          <w:rFonts w:cs="Arial"/>
        </w:rPr>
        <w:t>ч</w:t>
      </w:r>
      <w:r>
        <w:rPr>
          <w:rFonts w:cs="Arial"/>
        </w:rPr>
        <w:t>илац</w:t>
      </w:r>
      <w:r w:rsidR="002E2F11" w:rsidRPr="00037196">
        <w:rPr>
          <w:rFonts w:cs="Arial"/>
        </w:rPr>
        <w:t xml:space="preserve"> </w:t>
      </w:r>
      <w:r>
        <w:rPr>
          <w:rFonts w:cs="Arial"/>
        </w:rPr>
        <w:t>ће</w:t>
      </w:r>
      <w:r w:rsidR="002E2F11" w:rsidRPr="00037196">
        <w:rPr>
          <w:rFonts w:cs="Arial"/>
        </w:rPr>
        <w:t xml:space="preserve"> </w:t>
      </w:r>
      <w:r>
        <w:rPr>
          <w:rFonts w:cs="Arial"/>
        </w:rPr>
        <w:t>поступити</w:t>
      </w:r>
      <w:r w:rsidR="002E2F11" w:rsidRPr="00037196">
        <w:rPr>
          <w:rFonts w:cs="Arial"/>
        </w:rPr>
        <w:t xml:space="preserve"> </w:t>
      </w:r>
      <w:r>
        <w:rPr>
          <w:rFonts w:cs="Arial"/>
        </w:rPr>
        <w:t>у</w:t>
      </w:r>
      <w:r w:rsidR="002E2F11" w:rsidRPr="00037196">
        <w:rPr>
          <w:rFonts w:cs="Arial"/>
        </w:rPr>
        <w:t xml:space="preserve"> </w:t>
      </w:r>
      <w:r>
        <w:rPr>
          <w:rFonts w:cs="Arial"/>
        </w:rPr>
        <w:t>складу</w:t>
      </w:r>
      <w:r w:rsidR="002E2F11" w:rsidRPr="00037196">
        <w:rPr>
          <w:rFonts w:cs="Arial"/>
        </w:rPr>
        <w:t xml:space="preserve"> </w:t>
      </w:r>
      <w:r>
        <w:rPr>
          <w:rFonts w:cs="Arial"/>
        </w:rPr>
        <w:t>са</w:t>
      </w:r>
      <w:r w:rsidR="002E2F11" w:rsidRPr="00037196">
        <w:rPr>
          <w:rFonts w:cs="Arial"/>
        </w:rPr>
        <w:t xml:space="preserve"> ч</w:t>
      </w:r>
      <w:r>
        <w:rPr>
          <w:rFonts w:cs="Arial"/>
        </w:rPr>
        <w:t>ланом</w:t>
      </w:r>
      <w:r w:rsidR="002E2F11" w:rsidRPr="00037196">
        <w:rPr>
          <w:rFonts w:cs="Arial"/>
        </w:rPr>
        <w:t xml:space="preserve"> 92. </w:t>
      </w:r>
      <w:r>
        <w:rPr>
          <w:rFonts w:cs="Arial"/>
        </w:rPr>
        <w:t>З</w:t>
      </w:r>
      <w:r>
        <w:rPr>
          <w:rFonts w:cs="Arial"/>
          <w:lang w:val="sr-Cyrl-RS"/>
        </w:rPr>
        <w:t>акона</w:t>
      </w:r>
      <w:r w:rsidR="002E2F11" w:rsidRPr="00037196">
        <w:rPr>
          <w:rFonts w:cs="Arial"/>
        </w:rPr>
        <w:t>.</w:t>
      </w:r>
    </w:p>
    <w:p w14:paraId="37E925F2" w14:textId="4089F4E5" w:rsidR="0056571E" w:rsidRDefault="00B71BF5" w:rsidP="00AA2810">
      <w:pPr>
        <w:pStyle w:val="KDPodnaslov2"/>
        <w:numPr>
          <w:ilvl w:val="1"/>
          <w:numId w:val="19"/>
        </w:numPr>
        <w:spacing w:before="0"/>
        <w:jc w:val="both"/>
        <w:rPr>
          <w:rFonts w:cs="Arial"/>
          <w:lang w:val="sr-Cyrl-RS"/>
        </w:rPr>
      </w:pPr>
      <w:r>
        <w:rPr>
          <w:rFonts w:cs="Arial"/>
        </w:rPr>
        <w:t>Корекција</w:t>
      </w:r>
      <w:r w:rsidR="002E2F11" w:rsidRPr="00037196">
        <w:rPr>
          <w:rFonts w:cs="Arial"/>
        </w:rPr>
        <w:t xml:space="preserve"> </w:t>
      </w:r>
      <w:r>
        <w:rPr>
          <w:rFonts w:cs="Arial"/>
        </w:rPr>
        <w:t>цене</w:t>
      </w:r>
    </w:p>
    <w:p w14:paraId="61E1DD0E" w14:textId="0E7CE6C5" w:rsidR="00780B47" w:rsidRPr="00780B47" w:rsidRDefault="00B71BF5" w:rsidP="00780B47">
      <w:pPr>
        <w:rPr>
          <w:b/>
          <w:lang w:val="sr-Cyrl-RS"/>
        </w:rPr>
      </w:pPr>
      <w:r>
        <w:rPr>
          <w:b/>
          <w:lang w:val="sr-Cyrl-RS"/>
        </w:rPr>
        <w:t>Цена</w:t>
      </w:r>
      <w:r w:rsidR="00780B47" w:rsidRPr="00780B47">
        <w:rPr>
          <w:b/>
          <w:lang w:val="sr-Cyrl-RS"/>
        </w:rPr>
        <w:t xml:space="preserve"> </w:t>
      </w:r>
      <w:r>
        <w:rPr>
          <w:b/>
          <w:lang w:val="sr-Cyrl-RS"/>
        </w:rPr>
        <w:t>је</w:t>
      </w:r>
      <w:r w:rsidR="00780B47" w:rsidRPr="00780B47">
        <w:rPr>
          <w:b/>
          <w:lang w:val="sr-Cyrl-RS"/>
        </w:rPr>
        <w:t xml:space="preserve"> </w:t>
      </w:r>
      <w:r>
        <w:rPr>
          <w:b/>
          <w:lang w:val="sr-Cyrl-RS"/>
        </w:rPr>
        <w:t>фиксна</w:t>
      </w:r>
      <w:r w:rsidR="00780B47" w:rsidRPr="00780B47">
        <w:rPr>
          <w:b/>
          <w:lang w:val="sr-Cyrl-RS"/>
        </w:rPr>
        <w:t xml:space="preserve"> </w:t>
      </w:r>
      <w:r>
        <w:rPr>
          <w:b/>
          <w:lang w:val="sr-Cyrl-RS"/>
        </w:rPr>
        <w:t>за</w:t>
      </w:r>
      <w:r w:rsidR="00780B47" w:rsidRPr="00780B47">
        <w:rPr>
          <w:b/>
          <w:lang w:val="sr-Cyrl-RS"/>
        </w:rPr>
        <w:t xml:space="preserve"> </w:t>
      </w:r>
      <w:r>
        <w:rPr>
          <w:b/>
          <w:lang w:val="sr-Cyrl-RS"/>
        </w:rPr>
        <w:t>цео</w:t>
      </w:r>
      <w:r w:rsidR="00780B47" w:rsidRPr="00780B47">
        <w:rPr>
          <w:b/>
          <w:lang w:val="sr-Cyrl-RS"/>
        </w:rPr>
        <w:t xml:space="preserve"> </w:t>
      </w:r>
      <w:r>
        <w:rPr>
          <w:b/>
          <w:lang w:val="sr-Cyrl-RS"/>
        </w:rPr>
        <w:t>уговорени</w:t>
      </w:r>
      <w:r w:rsidR="00780B47" w:rsidRPr="00780B47">
        <w:rPr>
          <w:b/>
          <w:lang w:val="sr-Cyrl-RS"/>
        </w:rPr>
        <w:t xml:space="preserve"> </w:t>
      </w:r>
      <w:r>
        <w:rPr>
          <w:b/>
          <w:lang w:val="sr-Cyrl-RS"/>
        </w:rPr>
        <w:t>период</w:t>
      </w:r>
      <w:r w:rsidR="00780B47" w:rsidRPr="00780B47">
        <w:rPr>
          <w:b/>
          <w:lang w:val="sr-Cyrl-RS"/>
        </w:rPr>
        <w:t xml:space="preserve"> </w:t>
      </w:r>
      <w:r>
        <w:rPr>
          <w:b/>
          <w:lang w:val="sr-Cyrl-RS"/>
        </w:rPr>
        <w:t>и</w:t>
      </w:r>
      <w:r w:rsidR="00780B47" w:rsidRPr="00780B47">
        <w:rPr>
          <w:b/>
          <w:lang w:val="sr-Cyrl-RS"/>
        </w:rPr>
        <w:t xml:space="preserve"> </w:t>
      </w:r>
      <w:r>
        <w:rPr>
          <w:b/>
          <w:lang w:val="sr-Cyrl-RS"/>
        </w:rPr>
        <w:t>не</w:t>
      </w:r>
      <w:r w:rsidR="00780B47" w:rsidRPr="00780B47">
        <w:rPr>
          <w:b/>
          <w:lang w:val="sr-Cyrl-RS"/>
        </w:rPr>
        <w:t xml:space="preserve"> </w:t>
      </w:r>
      <w:r>
        <w:rPr>
          <w:b/>
          <w:lang w:val="sr-Cyrl-RS"/>
        </w:rPr>
        <w:t>подлеже</w:t>
      </w:r>
      <w:r w:rsidR="00780B47" w:rsidRPr="00780B47">
        <w:rPr>
          <w:b/>
          <w:lang w:val="sr-Cyrl-RS"/>
        </w:rPr>
        <w:t xml:space="preserve"> </w:t>
      </w:r>
      <w:r>
        <w:rPr>
          <w:b/>
          <w:lang w:val="sr-Cyrl-RS"/>
        </w:rPr>
        <w:t>никаквој</w:t>
      </w:r>
      <w:r w:rsidR="00780B47" w:rsidRPr="00780B47">
        <w:rPr>
          <w:b/>
          <w:lang w:val="sr-Cyrl-RS"/>
        </w:rPr>
        <w:t xml:space="preserve"> </w:t>
      </w:r>
      <w:r>
        <w:rPr>
          <w:b/>
          <w:lang w:val="sr-Cyrl-RS"/>
        </w:rPr>
        <w:t>промени</w:t>
      </w:r>
      <w:r w:rsidR="00780B47" w:rsidRPr="00780B47">
        <w:rPr>
          <w:b/>
          <w:lang w:val="sr-Cyrl-RS"/>
        </w:rPr>
        <w:t>.</w:t>
      </w:r>
    </w:p>
    <w:p w14:paraId="63A6F4A6" w14:textId="77777777" w:rsidR="009977EB" w:rsidRPr="00037196" w:rsidRDefault="009977EB" w:rsidP="0054056C">
      <w:pPr>
        <w:pStyle w:val="KDParagraf"/>
        <w:spacing w:before="0"/>
        <w:rPr>
          <w:rFonts w:eastAsia="Calibri" w:cs="Arial"/>
          <w:color w:val="00B0F0"/>
        </w:rPr>
      </w:pPr>
    </w:p>
    <w:p w14:paraId="2DC15E22" w14:textId="5B0F5CE7" w:rsidR="006E6F46" w:rsidRDefault="00B71BF5" w:rsidP="00AA2810">
      <w:pPr>
        <w:pStyle w:val="KDPodnaslov2"/>
        <w:numPr>
          <w:ilvl w:val="1"/>
          <w:numId w:val="19"/>
        </w:numPr>
        <w:spacing w:before="0"/>
        <w:jc w:val="both"/>
        <w:rPr>
          <w:rFonts w:cs="Arial"/>
          <w:lang w:val="sr-Cyrl-RS" w:eastAsia="ar-SA"/>
        </w:rPr>
      </w:pPr>
      <w:r>
        <w:rPr>
          <w:rFonts w:cs="Arial"/>
          <w:lang w:eastAsia="ar-SA"/>
        </w:rPr>
        <w:lastRenderedPageBreak/>
        <w:t>Рок</w:t>
      </w:r>
      <w:r w:rsidR="006E6F46" w:rsidRPr="00037196">
        <w:rPr>
          <w:rFonts w:cs="Arial"/>
          <w:lang w:eastAsia="ar-SA"/>
        </w:rPr>
        <w:t xml:space="preserve"> </w:t>
      </w:r>
      <w:r>
        <w:rPr>
          <w:rFonts w:cs="Arial"/>
          <w:lang w:val="sr-Cyrl-RS" w:eastAsia="ar-SA"/>
        </w:rPr>
        <w:t>извр</w:t>
      </w:r>
      <w:r w:rsidR="00C51ECD" w:rsidRPr="00037196">
        <w:rPr>
          <w:rFonts w:cs="Arial"/>
          <w:lang w:val="sr-Cyrl-RS" w:eastAsia="ar-SA"/>
        </w:rPr>
        <w:t>ш</w:t>
      </w:r>
      <w:r>
        <w:rPr>
          <w:rFonts w:cs="Arial"/>
          <w:lang w:val="sr-Cyrl-RS" w:eastAsia="ar-SA"/>
        </w:rPr>
        <w:t>ења</w:t>
      </w:r>
      <w:r w:rsidR="00C51ECD" w:rsidRPr="00037196">
        <w:rPr>
          <w:rFonts w:cs="Arial"/>
          <w:lang w:val="sr-Cyrl-RS" w:eastAsia="ar-SA"/>
        </w:rPr>
        <w:t xml:space="preserve"> </w:t>
      </w:r>
      <w:r>
        <w:rPr>
          <w:rFonts w:cs="Arial"/>
          <w:lang w:val="sr-Cyrl-RS" w:eastAsia="ar-SA"/>
        </w:rPr>
        <w:t>услуга</w:t>
      </w:r>
    </w:p>
    <w:p w14:paraId="3CB80AA5" w14:textId="441A6193" w:rsidR="004F065F" w:rsidRPr="00016874" w:rsidRDefault="00821101" w:rsidP="004F065F">
      <w:pPr>
        <w:rPr>
          <w:rFonts w:cs="Arial"/>
          <w:color w:val="00B0F0"/>
          <w:lang w:val="sr-Latn-RS"/>
        </w:rPr>
      </w:pPr>
      <w:bookmarkStart w:id="227" w:name="_Toc441651588"/>
      <w:bookmarkStart w:id="228" w:name="_Toc442559899"/>
      <w:r w:rsidRPr="00821101">
        <w:rPr>
          <w:lang w:val="sr-Cyrl-CS" w:eastAsia="ar-SA"/>
        </w:rPr>
        <w:t>Обуку прве групе започети најкасније у року од 60 дана од дана добијања сагласности МУП-а , а у договору са Наручиоцем.</w:t>
      </w:r>
      <w:r>
        <w:rPr>
          <w:lang w:val="sr-Cyrl-CS" w:eastAsia="ar-SA"/>
        </w:rPr>
        <w:t xml:space="preserve"> </w:t>
      </w:r>
      <w:r w:rsidR="004F065F">
        <w:rPr>
          <w:rFonts w:cs="Arial"/>
          <w:lang w:val="sr-Cyrl-RS"/>
        </w:rPr>
        <w:t>по динамици наведеној у 3.-Техничка спецификација.</w:t>
      </w:r>
    </w:p>
    <w:p w14:paraId="7425FD0B" w14:textId="6BA42B69" w:rsidR="00780B47" w:rsidRPr="00650E62" w:rsidRDefault="00B71BF5" w:rsidP="00780B47">
      <w:pPr>
        <w:pStyle w:val="KDPodnaslov2"/>
        <w:numPr>
          <w:ilvl w:val="1"/>
          <w:numId w:val="19"/>
        </w:numPr>
        <w:spacing w:before="0"/>
        <w:jc w:val="both"/>
        <w:rPr>
          <w:rFonts w:cs="Arial"/>
          <w:lang w:val="sr-Cyrl-RS"/>
        </w:rPr>
      </w:pPr>
      <w:r>
        <w:rPr>
          <w:rFonts w:cs="Arial"/>
        </w:rPr>
        <w:t>На</w:t>
      </w:r>
      <w:r w:rsidR="008D2B23" w:rsidRPr="00037196">
        <w:rPr>
          <w:rFonts w:cs="Arial"/>
        </w:rPr>
        <w:t>ч</w:t>
      </w:r>
      <w:r>
        <w:rPr>
          <w:rFonts w:cs="Arial"/>
        </w:rPr>
        <w:t>ин</w:t>
      </w:r>
      <w:r w:rsidR="008D2B23" w:rsidRPr="00037196">
        <w:rPr>
          <w:rFonts w:cs="Arial"/>
        </w:rPr>
        <w:t xml:space="preserve"> </w:t>
      </w:r>
      <w:r>
        <w:rPr>
          <w:rFonts w:cs="Arial"/>
        </w:rPr>
        <w:t>и</w:t>
      </w:r>
      <w:r w:rsidR="008D2B23" w:rsidRPr="00037196">
        <w:rPr>
          <w:rFonts w:cs="Arial"/>
        </w:rPr>
        <w:t xml:space="preserve"> </w:t>
      </w:r>
      <w:r>
        <w:rPr>
          <w:rFonts w:cs="Arial"/>
        </w:rPr>
        <w:t>услови</w:t>
      </w:r>
      <w:r w:rsidR="008D2B23" w:rsidRPr="00037196">
        <w:rPr>
          <w:rFonts w:cs="Arial"/>
        </w:rPr>
        <w:t xml:space="preserve"> </w:t>
      </w:r>
      <w:r>
        <w:rPr>
          <w:rFonts w:cs="Arial"/>
        </w:rPr>
        <w:t>плаћања</w:t>
      </w:r>
      <w:bookmarkEnd w:id="227"/>
      <w:bookmarkEnd w:id="228"/>
    </w:p>
    <w:p w14:paraId="0CD77BE5" w14:textId="5EB77952" w:rsidR="00780B47" w:rsidRPr="00780B47" w:rsidRDefault="00B71BF5" w:rsidP="00780B47">
      <w:pPr>
        <w:tabs>
          <w:tab w:val="left" w:pos="567"/>
        </w:tabs>
        <w:spacing w:before="0"/>
        <w:rPr>
          <w:rFonts w:eastAsia="Calibri" w:cs="Arial"/>
          <w:lang w:val="sr-Cyrl-RS"/>
        </w:rPr>
      </w:pPr>
      <w:r>
        <w:rPr>
          <w:rFonts w:eastAsia="Calibri" w:cs="Arial"/>
        </w:rPr>
        <w:t>Корисник</w:t>
      </w:r>
      <w:r w:rsidR="00780B47" w:rsidRPr="00780B47">
        <w:rPr>
          <w:rFonts w:eastAsia="Calibri" w:cs="Arial"/>
        </w:rPr>
        <w:t xml:space="preserve"> </w:t>
      </w:r>
      <w:r>
        <w:rPr>
          <w:rFonts w:eastAsia="Calibri" w:cs="Arial"/>
        </w:rPr>
        <w:t>услуге</w:t>
      </w:r>
      <w:r w:rsidR="00780B47" w:rsidRPr="00780B47">
        <w:rPr>
          <w:rFonts w:eastAsia="Calibri" w:cs="Arial"/>
        </w:rPr>
        <w:t xml:space="preserve"> </w:t>
      </w:r>
      <w:r>
        <w:rPr>
          <w:rFonts w:eastAsia="Calibri" w:cs="Arial"/>
        </w:rPr>
        <w:t>се</w:t>
      </w:r>
      <w:r w:rsidR="00780B47" w:rsidRPr="00780B47">
        <w:rPr>
          <w:rFonts w:eastAsia="Calibri" w:cs="Arial"/>
        </w:rPr>
        <w:t xml:space="preserve"> </w:t>
      </w:r>
      <w:r>
        <w:rPr>
          <w:rFonts w:eastAsia="Calibri" w:cs="Arial"/>
        </w:rPr>
        <w:t>обавезује</w:t>
      </w:r>
      <w:r w:rsidR="00780B47" w:rsidRPr="00780B47">
        <w:rPr>
          <w:rFonts w:eastAsia="Calibri" w:cs="Arial"/>
        </w:rPr>
        <w:t xml:space="preserve"> </w:t>
      </w:r>
      <w:r>
        <w:rPr>
          <w:rFonts w:eastAsia="Calibri" w:cs="Arial"/>
        </w:rPr>
        <w:t>да</w:t>
      </w:r>
      <w:r w:rsidR="00780B47" w:rsidRPr="00780B47">
        <w:rPr>
          <w:rFonts w:eastAsia="Calibri" w:cs="Arial"/>
        </w:rPr>
        <w:t xml:space="preserve"> </w:t>
      </w:r>
      <w:r>
        <w:rPr>
          <w:rFonts w:eastAsia="Calibri" w:cs="Arial"/>
        </w:rPr>
        <w:t>Пружаоцу</w:t>
      </w:r>
      <w:r w:rsidR="00780B47" w:rsidRPr="00780B47">
        <w:rPr>
          <w:rFonts w:eastAsia="Calibri" w:cs="Arial"/>
        </w:rPr>
        <w:t xml:space="preserve"> </w:t>
      </w:r>
      <w:r>
        <w:rPr>
          <w:rFonts w:eastAsia="Calibri" w:cs="Arial"/>
        </w:rPr>
        <w:t>услуга</w:t>
      </w:r>
      <w:r w:rsidR="00780B47" w:rsidRPr="00780B47">
        <w:rPr>
          <w:rFonts w:eastAsia="Calibri" w:cs="Arial"/>
        </w:rPr>
        <w:t xml:space="preserve"> </w:t>
      </w:r>
      <w:r>
        <w:rPr>
          <w:rFonts w:eastAsia="Calibri" w:cs="Arial"/>
        </w:rPr>
        <w:t>плати</w:t>
      </w:r>
      <w:r w:rsidR="00780B47" w:rsidRPr="00780B47">
        <w:rPr>
          <w:rFonts w:eastAsia="Calibri" w:cs="Arial"/>
        </w:rPr>
        <w:t xml:space="preserve"> </w:t>
      </w:r>
      <w:r>
        <w:rPr>
          <w:rFonts w:eastAsia="Calibri" w:cs="Arial"/>
        </w:rPr>
        <w:t>извр</w:t>
      </w:r>
      <w:r w:rsidR="00780B47" w:rsidRPr="00780B47">
        <w:rPr>
          <w:rFonts w:eastAsia="Calibri" w:cs="Arial"/>
        </w:rPr>
        <w:t>ш</w:t>
      </w:r>
      <w:r>
        <w:rPr>
          <w:rFonts w:eastAsia="Calibri" w:cs="Arial"/>
        </w:rPr>
        <w:t>ену</w:t>
      </w:r>
      <w:r w:rsidR="00780B47" w:rsidRPr="00780B47">
        <w:rPr>
          <w:rFonts w:eastAsia="Calibri" w:cs="Arial"/>
        </w:rPr>
        <w:t xml:space="preserve"> </w:t>
      </w:r>
      <w:r>
        <w:rPr>
          <w:rFonts w:eastAsia="Calibri" w:cs="Arial"/>
        </w:rPr>
        <w:t>Услугу</w:t>
      </w:r>
      <w:r w:rsidR="00780B47" w:rsidRPr="00780B47">
        <w:rPr>
          <w:rFonts w:eastAsia="Calibri" w:cs="Arial"/>
        </w:rPr>
        <w:t xml:space="preserve"> </w:t>
      </w:r>
      <w:r>
        <w:rPr>
          <w:rFonts w:eastAsia="Calibri" w:cs="Arial"/>
        </w:rPr>
        <w:t>динарском</w:t>
      </w:r>
      <w:r w:rsidR="00780B47" w:rsidRPr="00780B47">
        <w:rPr>
          <w:rFonts w:eastAsia="Calibri" w:cs="Arial"/>
        </w:rPr>
        <w:t xml:space="preserve"> </w:t>
      </w:r>
      <w:r>
        <w:rPr>
          <w:rFonts w:eastAsia="Calibri" w:cs="Arial"/>
        </w:rPr>
        <w:t>дознаком</w:t>
      </w:r>
      <w:r w:rsidR="00780B47" w:rsidRPr="00780B47">
        <w:rPr>
          <w:rFonts w:eastAsia="Calibri" w:cs="Arial"/>
        </w:rPr>
        <w:t xml:space="preserve"> , </w:t>
      </w:r>
      <w:r>
        <w:rPr>
          <w:rFonts w:eastAsia="Calibri" w:cs="Arial"/>
        </w:rPr>
        <w:t>на</w:t>
      </w:r>
      <w:r w:rsidR="00780B47" w:rsidRPr="00780B47">
        <w:rPr>
          <w:rFonts w:eastAsia="Calibri" w:cs="Arial"/>
        </w:rPr>
        <w:t xml:space="preserve"> </w:t>
      </w:r>
      <w:r>
        <w:rPr>
          <w:rFonts w:eastAsia="Calibri" w:cs="Arial"/>
        </w:rPr>
        <w:t>следећи</w:t>
      </w:r>
      <w:r w:rsidR="00780B47" w:rsidRPr="00780B47">
        <w:rPr>
          <w:rFonts w:eastAsia="Calibri" w:cs="Arial"/>
        </w:rPr>
        <w:t xml:space="preserve"> </w:t>
      </w:r>
      <w:r>
        <w:rPr>
          <w:rFonts w:eastAsia="Calibri" w:cs="Arial"/>
        </w:rPr>
        <w:t>на</w:t>
      </w:r>
      <w:r w:rsidR="00780B47" w:rsidRPr="00780B47">
        <w:rPr>
          <w:rFonts w:eastAsia="Calibri" w:cs="Arial"/>
        </w:rPr>
        <w:t>ч</w:t>
      </w:r>
      <w:r>
        <w:rPr>
          <w:rFonts w:eastAsia="Calibri" w:cs="Arial"/>
        </w:rPr>
        <w:t>ин</w:t>
      </w:r>
      <w:r w:rsidR="00780B47" w:rsidRPr="00780B47">
        <w:rPr>
          <w:rFonts w:eastAsia="Calibri" w:cs="Arial"/>
        </w:rPr>
        <w:t>:</w:t>
      </w:r>
    </w:p>
    <w:p w14:paraId="67ABC374" w14:textId="77777777" w:rsidR="00780B47" w:rsidRPr="00780B47" w:rsidRDefault="00780B47" w:rsidP="00780B47">
      <w:pPr>
        <w:tabs>
          <w:tab w:val="left" w:pos="567"/>
        </w:tabs>
        <w:spacing w:before="0"/>
        <w:rPr>
          <w:rFonts w:eastAsia="Calibri" w:cs="Arial"/>
          <w:lang w:val="sr-Cyrl-RS"/>
        </w:rPr>
      </w:pPr>
    </w:p>
    <w:p w14:paraId="43761D18" w14:textId="00EA48B6" w:rsidR="00780B47" w:rsidRPr="00780B47" w:rsidRDefault="00B71BF5" w:rsidP="00780B47">
      <w:pPr>
        <w:tabs>
          <w:tab w:val="left" w:pos="567"/>
        </w:tabs>
        <w:spacing w:before="0"/>
        <w:rPr>
          <w:rFonts w:eastAsia="Calibri" w:cs="Arial"/>
          <w:lang w:val="sr-Cyrl-RS"/>
        </w:rPr>
      </w:pPr>
      <w:r>
        <w:rPr>
          <w:rFonts w:eastAsia="Calibri" w:cs="Arial"/>
          <w:lang w:val="sr-Cyrl-RS"/>
        </w:rPr>
        <w:t>У</w:t>
      </w:r>
      <w:r w:rsidR="00780B47" w:rsidRPr="00780B47">
        <w:rPr>
          <w:rFonts w:eastAsia="Calibri" w:cs="Arial"/>
        </w:rPr>
        <w:t xml:space="preserve"> </w:t>
      </w:r>
      <w:r>
        <w:rPr>
          <w:rFonts w:eastAsia="Calibri" w:cs="Arial"/>
        </w:rPr>
        <w:t>зависности</w:t>
      </w:r>
      <w:r w:rsidR="00780B47" w:rsidRPr="00780B47">
        <w:rPr>
          <w:rFonts w:eastAsia="Calibri" w:cs="Arial"/>
        </w:rPr>
        <w:t xml:space="preserve"> </w:t>
      </w:r>
      <w:r>
        <w:rPr>
          <w:rFonts w:eastAsia="Calibri" w:cs="Arial"/>
        </w:rPr>
        <w:t>од</w:t>
      </w:r>
      <w:r w:rsidR="00780B47" w:rsidRPr="00780B47">
        <w:rPr>
          <w:rFonts w:eastAsia="Calibri" w:cs="Arial"/>
        </w:rPr>
        <w:t xml:space="preserve"> </w:t>
      </w:r>
      <w:r>
        <w:rPr>
          <w:rFonts w:eastAsia="Calibri" w:cs="Arial"/>
        </w:rPr>
        <w:t>извр</w:t>
      </w:r>
      <w:r w:rsidR="00780B47" w:rsidRPr="00780B47">
        <w:rPr>
          <w:rFonts w:eastAsia="Calibri" w:cs="Arial"/>
        </w:rPr>
        <w:t>ш</w:t>
      </w:r>
      <w:r>
        <w:rPr>
          <w:rFonts w:eastAsia="Calibri" w:cs="Arial"/>
        </w:rPr>
        <w:t>ења</w:t>
      </w:r>
      <w:r w:rsidR="00780B47" w:rsidRPr="00780B47">
        <w:rPr>
          <w:rFonts w:eastAsia="Calibri" w:cs="Arial"/>
        </w:rPr>
        <w:t xml:space="preserve"> </w:t>
      </w:r>
      <w:r>
        <w:rPr>
          <w:rFonts w:eastAsia="Calibri" w:cs="Arial"/>
        </w:rPr>
        <w:t>уговорених</w:t>
      </w:r>
      <w:r w:rsidR="00780B47" w:rsidRPr="00780B47">
        <w:rPr>
          <w:rFonts w:eastAsia="Calibri" w:cs="Arial"/>
        </w:rPr>
        <w:t xml:space="preserve"> </w:t>
      </w:r>
      <w:r>
        <w:rPr>
          <w:rFonts w:eastAsia="Calibri" w:cs="Arial"/>
        </w:rPr>
        <w:t>услуга</w:t>
      </w:r>
      <w:r w:rsidR="00780B47" w:rsidRPr="00780B47">
        <w:rPr>
          <w:rFonts w:eastAsia="Calibri" w:cs="Arial"/>
        </w:rPr>
        <w:t xml:space="preserve">, </w:t>
      </w:r>
      <w:r>
        <w:rPr>
          <w:rFonts w:eastAsia="Calibri" w:cs="Arial"/>
        </w:rPr>
        <w:t>у</w:t>
      </w:r>
      <w:r w:rsidR="00780B47" w:rsidRPr="00780B47">
        <w:rPr>
          <w:rFonts w:eastAsia="Calibri" w:cs="Arial"/>
        </w:rPr>
        <w:t xml:space="preserve"> </w:t>
      </w:r>
      <w:r>
        <w:rPr>
          <w:rFonts w:eastAsia="Calibri" w:cs="Arial"/>
        </w:rPr>
        <w:t>року</w:t>
      </w:r>
      <w:r w:rsidR="00780B47" w:rsidRPr="00780B47">
        <w:rPr>
          <w:rFonts w:eastAsia="Calibri" w:cs="Arial"/>
        </w:rPr>
        <w:t xml:space="preserve"> </w:t>
      </w:r>
      <w:r>
        <w:rPr>
          <w:rFonts w:eastAsia="Calibri" w:cs="Arial"/>
        </w:rPr>
        <w:t>до</w:t>
      </w:r>
      <w:r w:rsidR="00780B47" w:rsidRPr="00780B47">
        <w:rPr>
          <w:rFonts w:eastAsia="Calibri" w:cs="Arial"/>
        </w:rPr>
        <w:t xml:space="preserve"> 45 (ч</w:t>
      </w:r>
      <w:r>
        <w:rPr>
          <w:rFonts w:eastAsia="Calibri" w:cs="Arial"/>
        </w:rPr>
        <w:t>етрдесетпет</w:t>
      </w:r>
      <w:r w:rsidR="00780B47" w:rsidRPr="00780B47">
        <w:rPr>
          <w:rFonts w:eastAsia="Calibri" w:cs="Arial"/>
        </w:rPr>
        <w:t xml:space="preserve"> </w:t>
      </w:r>
      <w:r>
        <w:rPr>
          <w:rFonts w:eastAsia="Calibri" w:cs="Arial"/>
        </w:rPr>
        <w:t>дана</w:t>
      </w:r>
      <w:r w:rsidR="00780B47" w:rsidRPr="00780B47">
        <w:rPr>
          <w:rFonts w:eastAsia="Calibri" w:cs="Arial"/>
        </w:rPr>
        <w:t xml:space="preserve">) </w:t>
      </w:r>
      <w:r>
        <w:rPr>
          <w:rFonts w:eastAsia="Calibri" w:cs="Arial"/>
        </w:rPr>
        <w:t>дана</w:t>
      </w:r>
      <w:r w:rsidR="00780B47" w:rsidRPr="00780B47">
        <w:rPr>
          <w:rFonts w:eastAsia="Calibri" w:cs="Arial"/>
        </w:rPr>
        <w:t xml:space="preserve"> </w:t>
      </w:r>
      <w:r>
        <w:rPr>
          <w:rFonts w:eastAsia="Calibri" w:cs="Arial"/>
        </w:rPr>
        <w:t>од</w:t>
      </w:r>
      <w:r w:rsidR="00780B47" w:rsidRPr="00780B47">
        <w:rPr>
          <w:rFonts w:eastAsia="Calibri" w:cs="Arial"/>
        </w:rPr>
        <w:t xml:space="preserve"> </w:t>
      </w:r>
      <w:r>
        <w:rPr>
          <w:rFonts w:eastAsia="Calibri" w:cs="Arial"/>
        </w:rPr>
        <w:t>дана</w:t>
      </w:r>
      <w:r w:rsidR="00780B47" w:rsidRPr="00780B47">
        <w:rPr>
          <w:rFonts w:eastAsia="Calibri" w:cs="Arial"/>
        </w:rPr>
        <w:t xml:space="preserve"> </w:t>
      </w:r>
      <w:r>
        <w:rPr>
          <w:rFonts w:eastAsia="Calibri" w:cs="Arial"/>
        </w:rPr>
        <w:t>пријема</w:t>
      </w:r>
      <w:r w:rsidR="00780B47" w:rsidRPr="00780B47">
        <w:rPr>
          <w:rFonts w:eastAsia="Calibri" w:cs="Arial"/>
        </w:rPr>
        <w:t xml:space="preserve"> </w:t>
      </w:r>
      <w:r>
        <w:rPr>
          <w:rFonts w:eastAsia="Calibri" w:cs="Arial"/>
        </w:rPr>
        <w:t>исправног</w:t>
      </w:r>
      <w:r w:rsidR="00780B47" w:rsidRPr="00780B47">
        <w:rPr>
          <w:rFonts w:eastAsia="Calibri" w:cs="Arial"/>
        </w:rPr>
        <w:t xml:space="preserve"> </w:t>
      </w:r>
      <w:r>
        <w:rPr>
          <w:rFonts w:eastAsia="Calibri" w:cs="Arial"/>
        </w:rPr>
        <w:t>ра</w:t>
      </w:r>
      <w:r w:rsidR="00780B47" w:rsidRPr="00780B47">
        <w:rPr>
          <w:rFonts w:eastAsia="Calibri" w:cs="Arial"/>
        </w:rPr>
        <w:t>ч</w:t>
      </w:r>
      <w:r>
        <w:rPr>
          <w:rFonts w:eastAsia="Calibri" w:cs="Arial"/>
        </w:rPr>
        <w:t>уна</w:t>
      </w:r>
      <w:r w:rsidR="00780B47" w:rsidRPr="00780B47">
        <w:rPr>
          <w:rFonts w:eastAsia="Calibri" w:cs="Arial"/>
        </w:rPr>
        <w:t xml:space="preserve">, </w:t>
      </w:r>
      <w:r>
        <w:rPr>
          <w:rFonts w:eastAsia="Calibri" w:cs="Arial"/>
        </w:rPr>
        <w:t>са</w:t>
      </w:r>
      <w:r w:rsidR="00780B47" w:rsidRPr="00780B47">
        <w:rPr>
          <w:rFonts w:eastAsia="Calibri" w:cs="Arial"/>
        </w:rPr>
        <w:t xml:space="preserve"> </w:t>
      </w:r>
      <w:r>
        <w:rPr>
          <w:rFonts w:eastAsia="Calibri" w:cs="Arial"/>
        </w:rPr>
        <w:t>уговореним</w:t>
      </w:r>
      <w:r w:rsidR="00780B47" w:rsidRPr="00780B47">
        <w:rPr>
          <w:rFonts w:eastAsia="Calibri" w:cs="Arial"/>
        </w:rPr>
        <w:t xml:space="preserve"> </w:t>
      </w:r>
      <w:r>
        <w:rPr>
          <w:rFonts w:eastAsia="Calibri" w:cs="Arial"/>
        </w:rPr>
        <w:t>прилогом</w:t>
      </w:r>
      <w:r w:rsidR="00780B47" w:rsidRPr="00780B47">
        <w:rPr>
          <w:rFonts w:eastAsia="Calibri" w:cs="Arial"/>
        </w:rPr>
        <w:t>-</w:t>
      </w:r>
      <w:r>
        <w:rPr>
          <w:rFonts w:eastAsia="Calibri" w:cs="Arial"/>
        </w:rPr>
        <w:t>обострано</w:t>
      </w:r>
      <w:r w:rsidR="00780B47" w:rsidRPr="00780B47">
        <w:rPr>
          <w:rFonts w:eastAsia="Calibri" w:cs="Arial"/>
        </w:rPr>
        <w:t xml:space="preserve"> </w:t>
      </w:r>
      <w:r>
        <w:rPr>
          <w:rFonts w:eastAsia="Calibri" w:cs="Arial"/>
        </w:rPr>
        <w:t>потписаним</w:t>
      </w:r>
      <w:r w:rsidR="00780B47" w:rsidRPr="00780B47">
        <w:rPr>
          <w:rFonts w:eastAsia="Calibri" w:cs="Arial"/>
        </w:rPr>
        <w:t xml:space="preserve"> </w:t>
      </w:r>
      <w:r>
        <w:rPr>
          <w:rFonts w:eastAsia="Calibri" w:cs="Arial"/>
        </w:rPr>
        <w:t>записником</w:t>
      </w:r>
      <w:r w:rsidR="00780B47" w:rsidRPr="00780B47">
        <w:rPr>
          <w:rFonts w:eastAsia="Calibri" w:cs="Arial"/>
        </w:rPr>
        <w:t xml:space="preserve">. </w:t>
      </w:r>
    </w:p>
    <w:p w14:paraId="25470766" w14:textId="64536EB2" w:rsidR="00780B47" w:rsidRPr="00780B47" w:rsidRDefault="00B71BF5" w:rsidP="00780B47">
      <w:pPr>
        <w:tabs>
          <w:tab w:val="left" w:pos="567"/>
        </w:tabs>
        <w:spacing w:before="0"/>
        <w:rPr>
          <w:rFonts w:eastAsia="Calibri" w:cs="Arial"/>
          <w:b/>
          <w:color w:val="00B0F0"/>
        </w:rPr>
      </w:pPr>
      <w:r>
        <w:rPr>
          <w:rFonts w:eastAsia="Calibri" w:cs="Arial"/>
          <w:b/>
        </w:rPr>
        <w:t>Ра</w:t>
      </w:r>
      <w:r w:rsidR="00780B47" w:rsidRPr="00780B47">
        <w:rPr>
          <w:rFonts w:eastAsia="Calibri" w:cs="Arial"/>
          <w:b/>
        </w:rPr>
        <w:t>ч</w:t>
      </w:r>
      <w:r>
        <w:rPr>
          <w:rFonts w:eastAsia="Calibri" w:cs="Arial"/>
          <w:b/>
        </w:rPr>
        <w:t>ун</w:t>
      </w:r>
      <w:r w:rsidR="00780B47" w:rsidRPr="00780B47">
        <w:rPr>
          <w:rFonts w:eastAsia="Calibri" w:cs="Arial"/>
          <w:b/>
        </w:rPr>
        <w:t xml:space="preserve"> </w:t>
      </w:r>
      <w:r>
        <w:rPr>
          <w:rFonts w:eastAsia="Calibri" w:cs="Arial"/>
          <w:b/>
        </w:rPr>
        <w:t>мора</w:t>
      </w:r>
      <w:r w:rsidR="00780B47" w:rsidRPr="00780B47">
        <w:rPr>
          <w:rFonts w:eastAsia="Calibri" w:cs="Arial"/>
          <w:b/>
        </w:rPr>
        <w:t xml:space="preserve"> </w:t>
      </w:r>
      <w:r>
        <w:rPr>
          <w:rFonts w:eastAsia="Calibri" w:cs="Arial"/>
          <w:b/>
        </w:rPr>
        <w:t>да</w:t>
      </w:r>
      <w:r w:rsidR="00780B47" w:rsidRPr="00780B47">
        <w:rPr>
          <w:rFonts w:eastAsia="Calibri" w:cs="Arial"/>
          <w:b/>
        </w:rPr>
        <w:t xml:space="preserve"> </w:t>
      </w:r>
      <w:r>
        <w:rPr>
          <w:rFonts w:eastAsia="Calibri" w:cs="Arial"/>
          <w:b/>
        </w:rPr>
        <w:t>гласи</w:t>
      </w:r>
      <w:r w:rsidR="00780B47" w:rsidRPr="00780B47">
        <w:rPr>
          <w:rFonts w:eastAsia="Calibri" w:cs="Arial"/>
          <w:b/>
        </w:rPr>
        <w:t xml:space="preserve"> </w:t>
      </w:r>
      <w:r>
        <w:rPr>
          <w:rFonts w:eastAsia="Calibri" w:cs="Arial"/>
          <w:b/>
        </w:rPr>
        <w:t>на</w:t>
      </w:r>
      <w:r w:rsidR="00780B47" w:rsidRPr="00780B47">
        <w:rPr>
          <w:rFonts w:eastAsia="Calibri" w:cs="Arial"/>
          <w:b/>
        </w:rPr>
        <w:t xml:space="preserve"> :</w:t>
      </w:r>
      <w:r w:rsidR="00780B47" w:rsidRPr="00780B47">
        <w:rPr>
          <w:rFonts w:eastAsia="Calibri" w:cs="Arial"/>
          <w:b/>
          <w:color w:val="00B0F0"/>
        </w:rPr>
        <w:t xml:space="preserve"> </w:t>
      </w:r>
      <w:r>
        <w:rPr>
          <w:rFonts w:cs="Arial"/>
          <w:b/>
        </w:rPr>
        <w:t>Јавно</w:t>
      </w:r>
      <w:r w:rsidR="00780B47" w:rsidRPr="00780B47">
        <w:rPr>
          <w:rFonts w:cs="Arial"/>
          <w:b/>
        </w:rPr>
        <w:t xml:space="preserve"> </w:t>
      </w:r>
      <w:r>
        <w:rPr>
          <w:rFonts w:cs="Arial"/>
          <w:b/>
        </w:rPr>
        <w:t>предузеће</w:t>
      </w:r>
      <w:r w:rsidR="00780B47" w:rsidRPr="00780B47">
        <w:rPr>
          <w:rFonts w:cs="Arial"/>
          <w:b/>
        </w:rPr>
        <w:t xml:space="preserve"> „</w:t>
      </w:r>
      <w:r>
        <w:rPr>
          <w:rFonts w:cs="Arial"/>
          <w:b/>
        </w:rPr>
        <w:t>Електропривреда</w:t>
      </w:r>
      <w:r w:rsidR="00780B47" w:rsidRPr="00780B47">
        <w:rPr>
          <w:rFonts w:cs="Arial"/>
          <w:b/>
        </w:rPr>
        <w:t xml:space="preserve"> </w:t>
      </w:r>
      <w:r>
        <w:rPr>
          <w:rFonts w:cs="Arial"/>
          <w:b/>
        </w:rPr>
        <w:t>Србије</w:t>
      </w:r>
      <w:r w:rsidR="00780B47" w:rsidRPr="00780B47">
        <w:rPr>
          <w:rFonts w:cs="Arial"/>
          <w:b/>
        </w:rPr>
        <w:t xml:space="preserve">“ </w:t>
      </w:r>
      <w:r>
        <w:rPr>
          <w:rFonts w:cs="Arial"/>
          <w:b/>
        </w:rPr>
        <w:t>Београд</w:t>
      </w:r>
      <w:r w:rsidR="00780B47" w:rsidRPr="00780B47">
        <w:rPr>
          <w:rFonts w:cs="Arial"/>
          <w:b/>
        </w:rPr>
        <w:t xml:space="preserve">, </w:t>
      </w:r>
      <w:r>
        <w:rPr>
          <w:rFonts w:cs="Arial"/>
          <w:b/>
        </w:rPr>
        <w:t>царице</w:t>
      </w:r>
      <w:r w:rsidR="00780B47" w:rsidRPr="00780B47">
        <w:rPr>
          <w:rFonts w:cs="Arial"/>
          <w:b/>
        </w:rPr>
        <w:t xml:space="preserve"> </w:t>
      </w:r>
      <w:r>
        <w:rPr>
          <w:rFonts w:cs="Arial"/>
          <w:b/>
        </w:rPr>
        <w:t>Милице</w:t>
      </w:r>
      <w:r w:rsidR="00780B47" w:rsidRPr="00780B47">
        <w:rPr>
          <w:rFonts w:cs="Arial"/>
          <w:b/>
        </w:rPr>
        <w:t xml:space="preserve"> 2, </w:t>
      </w:r>
      <w:r>
        <w:rPr>
          <w:rFonts w:cs="Arial"/>
          <w:b/>
        </w:rPr>
        <w:t>ПИБ</w:t>
      </w:r>
      <w:r w:rsidR="00780B47" w:rsidRPr="00780B47">
        <w:rPr>
          <w:rFonts w:cs="Arial"/>
          <w:b/>
        </w:rPr>
        <w:t xml:space="preserve"> </w:t>
      </w:r>
      <w:r w:rsidR="00780B47" w:rsidRPr="00780B47">
        <w:rPr>
          <w:rFonts w:cs="Arial"/>
          <w:b/>
          <w:color w:val="000000" w:themeColor="text1"/>
          <w:lang w:val="sr-Cyrl-BA"/>
        </w:rPr>
        <w:t xml:space="preserve">103920327, </w:t>
      </w:r>
      <w:r>
        <w:rPr>
          <w:rFonts w:cs="Arial"/>
          <w:b/>
        </w:rPr>
        <w:t>Огранак</w:t>
      </w:r>
      <w:r w:rsidR="00780B47" w:rsidRPr="00780B47">
        <w:rPr>
          <w:rFonts w:cs="Arial"/>
          <w:b/>
        </w:rPr>
        <w:t xml:space="preserve"> </w:t>
      </w:r>
      <w:r>
        <w:rPr>
          <w:rFonts w:cs="Arial"/>
          <w:b/>
        </w:rPr>
        <w:t>ТЕНТ</w:t>
      </w:r>
      <w:r w:rsidR="00780B47" w:rsidRPr="00780B47">
        <w:rPr>
          <w:rFonts w:cs="Arial"/>
          <w:b/>
        </w:rPr>
        <w:t xml:space="preserve"> </w:t>
      </w:r>
      <w:r>
        <w:rPr>
          <w:rFonts w:cs="Arial"/>
          <w:b/>
        </w:rPr>
        <w:t>Београд</w:t>
      </w:r>
      <w:r w:rsidR="00780B47" w:rsidRPr="00780B47">
        <w:rPr>
          <w:rFonts w:cs="Arial"/>
          <w:b/>
        </w:rPr>
        <w:t>-</w:t>
      </w:r>
      <w:r>
        <w:rPr>
          <w:rFonts w:cs="Arial"/>
          <w:b/>
        </w:rPr>
        <w:t>Обреновац</w:t>
      </w:r>
      <w:r w:rsidR="00780B47" w:rsidRPr="00780B47">
        <w:rPr>
          <w:rFonts w:cs="Arial"/>
          <w:b/>
        </w:rPr>
        <w:t xml:space="preserve">, </w:t>
      </w:r>
      <w:r>
        <w:rPr>
          <w:rFonts w:cs="Arial"/>
          <w:b/>
        </w:rPr>
        <w:t>Богољуба</w:t>
      </w:r>
      <w:r w:rsidR="00780B47" w:rsidRPr="00780B47">
        <w:rPr>
          <w:rFonts w:cs="Arial"/>
          <w:b/>
        </w:rPr>
        <w:t xml:space="preserve"> </w:t>
      </w:r>
      <w:r>
        <w:rPr>
          <w:rFonts w:cs="Arial"/>
          <w:b/>
        </w:rPr>
        <w:t>Уро</w:t>
      </w:r>
      <w:r w:rsidR="00780B47" w:rsidRPr="00780B47">
        <w:rPr>
          <w:rFonts w:cs="Arial"/>
          <w:b/>
        </w:rPr>
        <w:t>ш</w:t>
      </w:r>
      <w:r>
        <w:rPr>
          <w:rFonts w:cs="Arial"/>
          <w:b/>
        </w:rPr>
        <w:t>евића</w:t>
      </w:r>
      <w:r w:rsidR="00780B47" w:rsidRPr="00780B47">
        <w:rPr>
          <w:rFonts w:cs="Arial"/>
          <w:b/>
        </w:rPr>
        <w:t xml:space="preserve"> </w:t>
      </w:r>
      <w:r>
        <w:rPr>
          <w:rFonts w:cs="Arial"/>
          <w:b/>
        </w:rPr>
        <w:t>Црног</w:t>
      </w:r>
      <w:r w:rsidR="00780B47" w:rsidRPr="00780B47">
        <w:rPr>
          <w:rFonts w:cs="Arial"/>
          <w:b/>
        </w:rPr>
        <w:t xml:space="preserve"> 44</w:t>
      </w:r>
    </w:p>
    <w:p w14:paraId="30F39A30" w14:textId="1584351C" w:rsidR="00780B47" w:rsidRPr="00780B47" w:rsidRDefault="00B71BF5" w:rsidP="00780B47">
      <w:pPr>
        <w:tabs>
          <w:tab w:val="left" w:pos="567"/>
        </w:tabs>
        <w:spacing w:before="0"/>
        <w:rPr>
          <w:rFonts w:cs="Arial"/>
          <w:b/>
          <w:color w:val="000000" w:themeColor="text1"/>
        </w:rPr>
      </w:pPr>
      <w:r>
        <w:rPr>
          <w:rFonts w:cs="Arial"/>
          <w:b/>
        </w:rPr>
        <w:t>Ра</w:t>
      </w:r>
      <w:r w:rsidR="00780B47" w:rsidRPr="00780B47">
        <w:rPr>
          <w:rFonts w:cs="Arial"/>
          <w:b/>
        </w:rPr>
        <w:t>ч</w:t>
      </w:r>
      <w:r>
        <w:rPr>
          <w:rFonts w:cs="Arial"/>
          <w:b/>
        </w:rPr>
        <w:t>ун</w:t>
      </w:r>
      <w:r w:rsidR="00780B47" w:rsidRPr="00780B47">
        <w:rPr>
          <w:rFonts w:cs="Arial"/>
          <w:b/>
        </w:rPr>
        <w:t xml:space="preserve"> </w:t>
      </w:r>
      <w:r>
        <w:rPr>
          <w:rFonts w:cs="Arial"/>
          <w:b/>
        </w:rPr>
        <w:t>мора</w:t>
      </w:r>
      <w:r w:rsidR="00780B47" w:rsidRPr="00780B47">
        <w:rPr>
          <w:rFonts w:cs="Arial"/>
          <w:b/>
        </w:rPr>
        <w:t xml:space="preserve"> </w:t>
      </w:r>
      <w:r>
        <w:rPr>
          <w:rFonts w:cs="Arial"/>
          <w:b/>
        </w:rPr>
        <w:t>бити</w:t>
      </w:r>
      <w:r w:rsidR="00780B47" w:rsidRPr="00780B47">
        <w:rPr>
          <w:rFonts w:cs="Arial"/>
          <w:b/>
        </w:rPr>
        <w:t xml:space="preserve"> </w:t>
      </w:r>
      <w:r>
        <w:rPr>
          <w:rFonts w:cs="Arial"/>
          <w:b/>
        </w:rPr>
        <w:t>достављен</w:t>
      </w:r>
      <w:r w:rsidR="00780B47" w:rsidRPr="00780B47">
        <w:rPr>
          <w:rFonts w:cs="Arial"/>
          <w:b/>
        </w:rPr>
        <w:t xml:space="preserve"> </w:t>
      </w:r>
      <w:r>
        <w:rPr>
          <w:rFonts w:cs="Arial"/>
          <w:b/>
        </w:rPr>
        <w:t>на</w:t>
      </w:r>
      <w:r w:rsidR="00780B47" w:rsidRPr="00780B47">
        <w:rPr>
          <w:rFonts w:cs="Arial"/>
          <w:b/>
        </w:rPr>
        <w:t xml:space="preserve"> </w:t>
      </w:r>
      <w:r>
        <w:rPr>
          <w:rFonts w:cs="Arial"/>
          <w:b/>
        </w:rPr>
        <w:t>адресу</w:t>
      </w:r>
      <w:r w:rsidR="00780B47" w:rsidRPr="00780B47">
        <w:rPr>
          <w:rFonts w:cs="Arial"/>
          <w:b/>
        </w:rPr>
        <w:t xml:space="preserve"> </w:t>
      </w:r>
      <w:r>
        <w:rPr>
          <w:rFonts w:cs="Arial"/>
          <w:b/>
        </w:rPr>
        <w:t>Корисника</w:t>
      </w:r>
      <w:r w:rsidR="00780B47" w:rsidRPr="00780B47">
        <w:rPr>
          <w:rFonts w:cs="Arial"/>
          <w:b/>
        </w:rPr>
        <w:t xml:space="preserve">: </w:t>
      </w:r>
      <w:r>
        <w:rPr>
          <w:rFonts w:cs="Arial"/>
          <w:b/>
        </w:rPr>
        <w:t>Јавно</w:t>
      </w:r>
      <w:r w:rsidR="00780B47" w:rsidRPr="00780B47">
        <w:rPr>
          <w:rFonts w:cs="Arial"/>
          <w:b/>
        </w:rPr>
        <w:t xml:space="preserve"> </w:t>
      </w:r>
      <w:r>
        <w:rPr>
          <w:rFonts w:cs="Arial"/>
          <w:b/>
        </w:rPr>
        <w:t>предузеће</w:t>
      </w:r>
      <w:r w:rsidR="00780B47" w:rsidRPr="00780B47">
        <w:rPr>
          <w:rFonts w:cs="Arial"/>
          <w:b/>
        </w:rPr>
        <w:t xml:space="preserve"> „</w:t>
      </w:r>
      <w:r>
        <w:rPr>
          <w:rFonts w:cs="Arial"/>
          <w:b/>
        </w:rPr>
        <w:t>Електропривреда</w:t>
      </w:r>
      <w:r w:rsidR="00780B47" w:rsidRPr="00780B47">
        <w:rPr>
          <w:rFonts w:cs="Arial"/>
          <w:b/>
        </w:rPr>
        <w:t xml:space="preserve"> </w:t>
      </w:r>
      <w:r>
        <w:rPr>
          <w:rFonts w:cs="Arial"/>
          <w:b/>
        </w:rPr>
        <w:t>Србије</w:t>
      </w:r>
      <w:r w:rsidR="00780B47" w:rsidRPr="00780B47">
        <w:rPr>
          <w:rFonts w:cs="Arial"/>
          <w:b/>
        </w:rPr>
        <w:t xml:space="preserve">“ </w:t>
      </w:r>
      <w:r>
        <w:rPr>
          <w:rFonts w:cs="Arial"/>
          <w:b/>
        </w:rPr>
        <w:t>Београд</w:t>
      </w:r>
      <w:r w:rsidR="00780B47" w:rsidRPr="00780B47">
        <w:rPr>
          <w:rFonts w:cs="Arial"/>
          <w:b/>
        </w:rPr>
        <w:t xml:space="preserve">, </w:t>
      </w:r>
      <w:r>
        <w:rPr>
          <w:rFonts w:cs="Arial"/>
          <w:b/>
        </w:rPr>
        <w:t>Огранак</w:t>
      </w:r>
      <w:r w:rsidR="00780B47" w:rsidRPr="00780B47">
        <w:rPr>
          <w:rFonts w:cs="Arial"/>
          <w:b/>
        </w:rPr>
        <w:t xml:space="preserve"> </w:t>
      </w:r>
      <w:r>
        <w:rPr>
          <w:rFonts w:cs="Arial"/>
          <w:b/>
        </w:rPr>
        <w:t>ТЕНТ</w:t>
      </w:r>
      <w:r w:rsidR="00780B47" w:rsidRPr="00780B47">
        <w:rPr>
          <w:rFonts w:cs="Arial"/>
          <w:b/>
        </w:rPr>
        <w:t>,</w:t>
      </w:r>
      <w:r>
        <w:rPr>
          <w:rFonts w:cs="Arial"/>
          <w:b/>
        </w:rPr>
        <w:t>Богољуба</w:t>
      </w:r>
      <w:r w:rsidR="00780B47" w:rsidRPr="00780B47">
        <w:rPr>
          <w:rFonts w:cs="Arial"/>
          <w:b/>
        </w:rPr>
        <w:t xml:space="preserve"> </w:t>
      </w:r>
      <w:r>
        <w:rPr>
          <w:rFonts w:cs="Arial"/>
          <w:b/>
        </w:rPr>
        <w:t>Уро</w:t>
      </w:r>
      <w:r w:rsidR="00780B47" w:rsidRPr="00780B47">
        <w:rPr>
          <w:rFonts w:cs="Arial"/>
          <w:b/>
        </w:rPr>
        <w:t>ш</w:t>
      </w:r>
      <w:r>
        <w:rPr>
          <w:rFonts w:cs="Arial"/>
          <w:b/>
        </w:rPr>
        <w:t>евића</w:t>
      </w:r>
      <w:r w:rsidR="00780B47" w:rsidRPr="00780B47">
        <w:rPr>
          <w:rFonts w:cs="Arial"/>
          <w:b/>
        </w:rPr>
        <w:t xml:space="preserve"> </w:t>
      </w:r>
      <w:r>
        <w:rPr>
          <w:rFonts w:cs="Arial"/>
          <w:b/>
        </w:rPr>
        <w:t>Црног</w:t>
      </w:r>
      <w:r w:rsidR="00780B47" w:rsidRPr="00780B47">
        <w:rPr>
          <w:rFonts w:cs="Arial"/>
          <w:b/>
        </w:rPr>
        <w:t xml:space="preserve"> 44 – 11 500 </w:t>
      </w:r>
      <w:r>
        <w:rPr>
          <w:rFonts w:cs="Arial"/>
          <w:b/>
        </w:rPr>
        <w:t>Обреновац</w:t>
      </w:r>
      <w:r w:rsidR="00780B47" w:rsidRPr="00780B47">
        <w:rPr>
          <w:rFonts w:cs="Arial"/>
          <w:b/>
        </w:rPr>
        <w:t xml:space="preserve">, </w:t>
      </w:r>
      <w:r>
        <w:rPr>
          <w:rFonts w:cs="Arial"/>
          <w:b/>
        </w:rPr>
        <w:t>са</w:t>
      </w:r>
      <w:r w:rsidR="00780B47" w:rsidRPr="00780B47">
        <w:rPr>
          <w:rFonts w:cs="Arial"/>
          <w:b/>
        </w:rPr>
        <w:t xml:space="preserve"> </w:t>
      </w:r>
      <w:r>
        <w:rPr>
          <w:rFonts w:cs="Arial"/>
          <w:b/>
        </w:rPr>
        <w:t>обавезним</w:t>
      </w:r>
      <w:r w:rsidR="00780B47" w:rsidRPr="00780B47">
        <w:rPr>
          <w:rFonts w:cs="Arial"/>
          <w:b/>
        </w:rPr>
        <w:t xml:space="preserve"> </w:t>
      </w:r>
      <w:r>
        <w:rPr>
          <w:rFonts w:cs="Arial"/>
          <w:b/>
        </w:rPr>
        <w:t>прилозима</w:t>
      </w:r>
      <w:r w:rsidR="00780B47" w:rsidRPr="00780B47">
        <w:rPr>
          <w:rFonts w:cs="Arial"/>
          <w:b/>
        </w:rPr>
        <w:t>-</w:t>
      </w:r>
      <w:r>
        <w:rPr>
          <w:rFonts w:cs="Arial"/>
          <w:b/>
          <w:color w:val="000000" w:themeColor="text1"/>
        </w:rPr>
        <w:t>Записник</w:t>
      </w:r>
      <w:r w:rsidR="00780B47" w:rsidRPr="00780B47">
        <w:rPr>
          <w:rFonts w:cs="Arial"/>
          <w:b/>
          <w:color w:val="000000" w:themeColor="text1"/>
        </w:rPr>
        <w:t xml:space="preserve"> </w:t>
      </w:r>
      <w:r>
        <w:rPr>
          <w:rFonts w:cs="Arial"/>
          <w:b/>
          <w:color w:val="000000" w:themeColor="text1"/>
        </w:rPr>
        <w:t>о</w:t>
      </w:r>
      <w:r w:rsidR="00780B47" w:rsidRPr="00780B47">
        <w:rPr>
          <w:rFonts w:cs="Arial"/>
          <w:b/>
          <w:color w:val="000000" w:themeColor="text1"/>
        </w:rPr>
        <w:t xml:space="preserve"> </w:t>
      </w:r>
      <w:r>
        <w:rPr>
          <w:rFonts w:cs="Arial"/>
          <w:b/>
          <w:color w:val="000000" w:themeColor="text1"/>
        </w:rPr>
        <w:t>квалитативноми</w:t>
      </w:r>
      <w:r w:rsidR="00780B47" w:rsidRPr="00780B47">
        <w:rPr>
          <w:rFonts w:cs="Arial"/>
          <w:b/>
          <w:color w:val="000000" w:themeColor="text1"/>
        </w:rPr>
        <w:t xml:space="preserve"> </w:t>
      </w:r>
      <w:r>
        <w:rPr>
          <w:rFonts w:cs="Arial"/>
          <w:b/>
          <w:color w:val="000000" w:themeColor="text1"/>
        </w:rPr>
        <w:t>квантитативном</w:t>
      </w:r>
      <w:r w:rsidR="00780B47" w:rsidRPr="00780B47">
        <w:rPr>
          <w:rFonts w:cs="Arial"/>
          <w:b/>
          <w:color w:val="000000" w:themeColor="text1"/>
        </w:rPr>
        <w:t xml:space="preserve">  </w:t>
      </w:r>
      <w:r>
        <w:rPr>
          <w:rFonts w:cs="Arial"/>
          <w:b/>
          <w:color w:val="000000" w:themeColor="text1"/>
        </w:rPr>
        <w:t>пријему</w:t>
      </w:r>
      <w:r w:rsidR="00780B47" w:rsidRPr="00780B47">
        <w:rPr>
          <w:rFonts w:cs="Arial"/>
          <w:b/>
          <w:color w:val="000000" w:themeColor="text1"/>
        </w:rPr>
        <w:t xml:space="preserve"> </w:t>
      </w:r>
      <w:r>
        <w:rPr>
          <w:rFonts w:cs="Arial"/>
          <w:b/>
          <w:color w:val="000000" w:themeColor="text1"/>
        </w:rPr>
        <w:t>извр</w:t>
      </w:r>
      <w:r w:rsidR="00780B47" w:rsidRPr="00780B47">
        <w:rPr>
          <w:rFonts w:cs="Arial"/>
          <w:b/>
          <w:color w:val="000000" w:themeColor="text1"/>
        </w:rPr>
        <w:t>ш</w:t>
      </w:r>
      <w:r>
        <w:rPr>
          <w:rFonts w:cs="Arial"/>
          <w:b/>
          <w:color w:val="000000" w:themeColor="text1"/>
        </w:rPr>
        <w:t>ених</w:t>
      </w:r>
      <w:r w:rsidR="00780B47" w:rsidRPr="00780B47">
        <w:rPr>
          <w:rFonts w:cs="Arial"/>
          <w:b/>
          <w:color w:val="000000" w:themeColor="text1"/>
        </w:rPr>
        <w:t xml:space="preserve"> </w:t>
      </w:r>
      <w:r>
        <w:rPr>
          <w:rFonts w:cs="Arial"/>
          <w:b/>
          <w:color w:val="000000" w:themeColor="text1"/>
        </w:rPr>
        <w:t>услуга</w:t>
      </w:r>
      <w:r w:rsidR="00780B47" w:rsidRPr="00780B47">
        <w:rPr>
          <w:rFonts w:cs="Arial"/>
          <w:b/>
          <w:color w:val="000000" w:themeColor="text1"/>
        </w:rPr>
        <w:t xml:space="preserve">, </w:t>
      </w:r>
      <w:r>
        <w:rPr>
          <w:rFonts w:cs="Arial"/>
          <w:b/>
          <w:color w:val="000000" w:themeColor="text1"/>
        </w:rPr>
        <w:t>са</w:t>
      </w:r>
      <w:r w:rsidR="00780B47" w:rsidRPr="00780B47">
        <w:rPr>
          <w:rFonts w:cs="Arial"/>
          <w:b/>
          <w:color w:val="000000" w:themeColor="text1"/>
        </w:rPr>
        <w:t xml:space="preserve"> ч</w:t>
      </w:r>
      <w:r>
        <w:rPr>
          <w:rFonts w:cs="Arial"/>
          <w:b/>
          <w:color w:val="000000" w:themeColor="text1"/>
        </w:rPr>
        <w:t>итко</w:t>
      </w:r>
      <w:r w:rsidR="00780B47" w:rsidRPr="00780B47">
        <w:rPr>
          <w:rFonts w:cs="Arial"/>
          <w:b/>
          <w:color w:val="000000" w:themeColor="text1"/>
        </w:rPr>
        <w:t xml:space="preserve"> </w:t>
      </w:r>
      <w:r>
        <w:rPr>
          <w:rFonts w:cs="Arial"/>
          <w:b/>
          <w:color w:val="000000" w:themeColor="text1"/>
        </w:rPr>
        <w:t>написаним</w:t>
      </w:r>
      <w:r w:rsidR="00780B47" w:rsidRPr="00780B47">
        <w:rPr>
          <w:rFonts w:cs="Arial"/>
          <w:b/>
          <w:color w:val="000000" w:themeColor="text1"/>
        </w:rPr>
        <w:t xml:space="preserve"> </w:t>
      </w:r>
      <w:r>
        <w:rPr>
          <w:rFonts w:cs="Arial"/>
          <w:b/>
          <w:color w:val="000000" w:themeColor="text1"/>
        </w:rPr>
        <w:t>именом</w:t>
      </w:r>
      <w:r w:rsidR="00780B47" w:rsidRPr="00780B47">
        <w:rPr>
          <w:rFonts w:cs="Arial"/>
          <w:b/>
          <w:color w:val="000000" w:themeColor="text1"/>
        </w:rPr>
        <w:t xml:space="preserve"> </w:t>
      </w:r>
      <w:r>
        <w:rPr>
          <w:rFonts w:cs="Arial"/>
          <w:b/>
          <w:color w:val="000000" w:themeColor="text1"/>
        </w:rPr>
        <w:t>и</w:t>
      </w:r>
      <w:r w:rsidR="00780B47" w:rsidRPr="00780B47">
        <w:rPr>
          <w:rFonts w:cs="Arial"/>
          <w:b/>
          <w:color w:val="000000" w:themeColor="text1"/>
        </w:rPr>
        <w:t xml:space="preserve"> </w:t>
      </w:r>
      <w:r>
        <w:rPr>
          <w:rFonts w:cs="Arial"/>
          <w:b/>
          <w:color w:val="000000" w:themeColor="text1"/>
        </w:rPr>
        <w:t>презименом</w:t>
      </w:r>
      <w:r w:rsidR="00780B47" w:rsidRPr="00780B47">
        <w:rPr>
          <w:rFonts w:cs="Arial"/>
          <w:b/>
          <w:color w:val="000000" w:themeColor="text1"/>
        </w:rPr>
        <w:t xml:space="preserve"> </w:t>
      </w:r>
      <w:r>
        <w:rPr>
          <w:rFonts w:cs="Arial"/>
          <w:b/>
          <w:color w:val="000000" w:themeColor="text1"/>
        </w:rPr>
        <w:t>и</w:t>
      </w:r>
      <w:r w:rsidR="00780B47" w:rsidRPr="00780B47">
        <w:rPr>
          <w:rFonts w:cs="Arial"/>
          <w:b/>
          <w:color w:val="000000" w:themeColor="text1"/>
        </w:rPr>
        <w:t xml:space="preserve"> </w:t>
      </w:r>
      <w:r>
        <w:rPr>
          <w:rFonts w:cs="Arial"/>
          <w:b/>
          <w:color w:val="000000" w:themeColor="text1"/>
        </w:rPr>
        <w:t>потписом</w:t>
      </w:r>
      <w:r w:rsidR="00780B47" w:rsidRPr="00780B47">
        <w:rPr>
          <w:rFonts w:cs="Arial"/>
          <w:b/>
          <w:color w:val="000000" w:themeColor="text1"/>
        </w:rPr>
        <w:t xml:space="preserve"> </w:t>
      </w:r>
      <w:r>
        <w:rPr>
          <w:rFonts w:cs="Arial"/>
          <w:b/>
          <w:color w:val="000000" w:themeColor="text1"/>
        </w:rPr>
        <w:t>овла</w:t>
      </w:r>
      <w:r w:rsidR="00780B47" w:rsidRPr="00780B47">
        <w:rPr>
          <w:rFonts w:cs="Arial"/>
          <w:b/>
          <w:color w:val="000000" w:themeColor="text1"/>
        </w:rPr>
        <w:t>ш</w:t>
      </w:r>
      <w:r>
        <w:rPr>
          <w:rFonts w:cs="Arial"/>
          <w:b/>
          <w:color w:val="000000" w:themeColor="text1"/>
        </w:rPr>
        <w:t>ћеног</w:t>
      </w:r>
      <w:r w:rsidR="00780B47" w:rsidRPr="00780B47">
        <w:rPr>
          <w:rFonts w:cs="Arial"/>
          <w:b/>
          <w:color w:val="000000" w:themeColor="text1"/>
        </w:rPr>
        <w:t xml:space="preserve"> </w:t>
      </w:r>
      <w:r>
        <w:rPr>
          <w:rFonts w:cs="Arial"/>
          <w:b/>
          <w:color w:val="000000" w:themeColor="text1"/>
        </w:rPr>
        <w:t>лица</w:t>
      </w:r>
      <w:r w:rsidR="00780B47" w:rsidRPr="00780B47">
        <w:rPr>
          <w:rFonts w:cs="Arial"/>
          <w:b/>
          <w:color w:val="000000" w:themeColor="text1"/>
        </w:rPr>
        <w:t xml:space="preserve"> </w:t>
      </w:r>
      <w:r>
        <w:rPr>
          <w:rFonts w:cs="Arial"/>
          <w:b/>
          <w:color w:val="000000" w:themeColor="text1"/>
        </w:rPr>
        <w:t>Корисника</w:t>
      </w:r>
      <w:r w:rsidR="00780B47" w:rsidRPr="00780B47">
        <w:rPr>
          <w:rFonts w:cs="Arial"/>
          <w:b/>
          <w:color w:val="000000" w:themeColor="text1"/>
        </w:rPr>
        <w:t xml:space="preserve"> </w:t>
      </w:r>
      <w:r>
        <w:rPr>
          <w:rFonts w:cs="Arial"/>
          <w:b/>
          <w:color w:val="000000" w:themeColor="text1"/>
        </w:rPr>
        <w:t>услуга</w:t>
      </w:r>
      <w:r w:rsidR="00780B47" w:rsidRPr="00780B47">
        <w:rPr>
          <w:rFonts w:cs="Arial"/>
          <w:b/>
          <w:color w:val="000000" w:themeColor="text1"/>
        </w:rPr>
        <w:t>.</w:t>
      </w:r>
    </w:p>
    <w:p w14:paraId="0C6EFDE1" w14:textId="77777777" w:rsidR="00780B47" w:rsidRPr="00780B47" w:rsidRDefault="00780B47" w:rsidP="00780B47">
      <w:pPr>
        <w:tabs>
          <w:tab w:val="left" w:pos="567"/>
        </w:tabs>
        <w:spacing w:before="0"/>
        <w:rPr>
          <w:rFonts w:cs="Arial"/>
          <w:color w:val="FF0000"/>
        </w:rPr>
      </w:pPr>
    </w:p>
    <w:p w14:paraId="334ADC91" w14:textId="1B1ABA44" w:rsidR="008D2B23" w:rsidRPr="00650E62" w:rsidRDefault="00B71BF5" w:rsidP="00650E62">
      <w:pPr>
        <w:tabs>
          <w:tab w:val="left" w:pos="567"/>
        </w:tabs>
        <w:spacing w:before="0"/>
        <w:rPr>
          <w:rFonts w:cs="Arial"/>
          <w:lang w:val="sr-Cyrl-RS"/>
        </w:rPr>
      </w:pPr>
      <w:r>
        <w:rPr>
          <w:rFonts w:cs="Arial"/>
        </w:rPr>
        <w:t>У</w:t>
      </w:r>
      <w:r w:rsidR="00780B47" w:rsidRPr="00780B47">
        <w:rPr>
          <w:rFonts w:cs="Arial"/>
        </w:rPr>
        <w:t xml:space="preserve"> </w:t>
      </w:r>
      <w:r>
        <w:rPr>
          <w:rFonts w:cs="Arial"/>
        </w:rPr>
        <w:t>испостављеном</w:t>
      </w:r>
      <w:r w:rsidR="00780B47" w:rsidRPr="00780B47">
        <w:rPr>
          <w:rFonts w:cs="Arial"/>
        </w:rPr>
        <w:t xml:space="preserve"> </w:t>
      </w:r>
      <w:r>
        <w:rPr>
          <w:rFonts w:cs="Arial"/>
        </w:rPr>
        <w:t>ра</w:t>
      </w:r>
      <w:r w:rsidR="00780B47" w:rsidRPr="00780B47">
        <w:rPr>
          <w:rFonts w:cs="Arial"/>
        </w:rPr>
        <w:t>ч</w:t>
      </w:r>
      <w:r>
        <w:rPr>
          <w:rFonts w:cs="Arial"/>
        </w:rPr>
        <w:t>уну</w:t>
      </w:r>
      <w:r w:rsidR="00780B47" w:rsidRPr="00780B47">
        <w:rPr>
          <w:rFonts w:cs="Arial"/>
        </w:rPr>
        <w:t xml:space="preserve">, </w:t>
      </w:r>
      <w:r>
        <w:rPr>
          <w:rFonts w:cs="Arial"/>
        </w:rPr>
        <w:t>изабрани</w:t>
      </w:r>
      <w:r w:rsidR="00780B47" w:rsidRPr="00780B47">
        <w:rPr>
          <w:rFonts w:cs="Arial"/>
        </w:rPr>
        <w:t xml:space="preserve"> </w:t>
      </w:r>
      <w:r>
        <w:rPr>
          <w:rFonts w:cs="Arial"/>
        </w:rPr>
        <w:t>понуђа</w:t>
      </w:r>
      <w:r w:rsidR="00780B47" w:rsidRPr="00780B47">
        <w:rPr>
          <w:rFonts w:cs="Arial"/>
        </w:rPr>
        <w:t xml:space="preserve">ч </w:t>
      </w:r>
      <w:r>
        <w:rPr>
          <w:rFonts w:cs="Arial"/>
        </w:rPr>
        <w:t>је</w:t>
      </w:r>
      <w:r w:rsidR="00780B47" w:rsidRPr="00780B47">
        <w:rPr>
          <w:rFonts w:cs="Arial"/>
        </w:rPr>
        <w:t xml:space="preserve"> </w:t>
      </w:r>
      <w:r>
        <w:rPr>
          <w:rFonts w:cs="Arial"/>
        </w:rPr>
        <w:t>дужан</w:t>
      </w:r>
      <w:r w:rsidR="00780B47" w:rsidRPr="00780B47">
        <w:rPr>
          <w:rFonts w:cs="Arial"/>
        </w:rPr>
        <w:t xml:space="preserve"> </w:t>
      </w:r>
      <w:r>
        <w:rPr>
          <w:rFonts w:cs="Arial"/>
        </w:rPr>
        <w:t>да</w:t>
      </w:r>
      <w:r w:rsidR="00780B47" w:rsidRPr="00780B47">
        <w:rPr>
          <w:rFonts w:cs="Arial"/>
        </w:rPr>
        <w:t xml:space="preserve"> </w:t>
      </w:r>
      <w:r>
        <w:rPr>
          <w:rFonts w:cs="Arial"/>
        </w:rPr>
        <w:t>се</w:t>
      </w:r>
      <w:r w:rsidR="00780B47" w:rsidRPr="00780B47">
        <w:rPr>
          <w:rFonts w:cs="Arial"/>
        </w:rPr>
        <w:t xml:space="preserve"> </w:t>
      </w:r>
      <w:r>
        <w:rPr>
          <w:rFonts w:cs="Arial"/>
        </w:rPr>
        <w:t>придржава</w:t>
      </w:r>
      <w:r w:rsidR="00780B47" w:rsidRPr="00780B47">
        <w:rPr>
          <w:rFonts w:cs="Arial"/>
        </w:rPr>
        <w:t xml:space="preserve"> </w:t>
      </w:r>
      <w:r>
        <w:rPr>
          <w:rFonts w:cs="Arial"/>
        </w:rPr>
        <w:t>та</w:t>
      </w:r>
      <w:r w:rsidR="00780B47" w:rsidRPr="00780B47">
        <w:rPr>
          <w:rFonts w:cs="Arial"/>
        </w:rPr>
        <w:t>ч</w:t>
      </w:r>
      <w:r>
        <w:rPr>
          <w:rFonts w:cs="Arial"/>
        </w:rPr>
        <w:t>но</w:t>
      </w:r>
      <w:r w:rsidR="00780B47" w:rsidRPr="00780B47">
        <w:rPr>
          <w:rFonts w:cs="Arial"/>
        </w:rPr>
        <w:t xml:space="preserve"> </w:t>
      </w:r>
      <w:r>
        <w:rPr>
          <w:rFonts w:cs="Arial"/>
        </w:rPr>
        <w:t>дефинисаних</w:t>
      </w:r>
      <w:r w:rsidR="00780B47" w:rsidRPr="00780B47">
        <w:rPr>
          <w:rFonts w:cs="Arial"/>
        </w:rPr>
        <w:t xml:space="preserve"> </w:t>
      </w:r>
      <w:r>
        <w:rPr>
          <w:rFonts w:cs="Arial"/>
        </w:rPr>
        <w:t>назива</w:t>
      </w:r>
      <w:r w:rsidR="00780B47" w:rsidRPr="00780B47">
        <w:rPr>
          <w:rFonts w:cs="Arial"/>
        </w:rPr>
        <w:t xml:space="preserve"> </w:t>
      </w:r>
      <w:r>
        <w:rPr>
          <w:rFonts w:cs="Arial"/>
        </w:rPr>
        <w:t>из</w:t>
      </w:r>
      <w:r w:rsidR="00780B47" w:rsidRPr="00780B47">
        <w:rPr>
          <w:rFonts w:cs="Arial"/>
        </w:rPr>
        <w:t xml:space="preserve"> </w:t>
      </w:r>
      <w:r>
        <w:rPr>
          <w:rFonts w:cs="Arial"/>
        </w:rPr>
        <w:t>конкурсне</w:t>
      </w:r>
      <w:r w:rsidR="00780B47" w:rsidRPr="00780B47">
        <w:rPr>
          <w:rFonts w:cs="Arial"/>
        </w:rPr>
        <w:t xml:space="preserve"> </w:t>
      </w:r>
      <w:r>
        <w:rPr>
          <w:rFonts w:cs="Arial"/>
        </w:rPr>
        <w:t>документације</w:t>
      </w:r>
      <w:r w:rsidR="00780B47" w:rsidRPr="00780B47">
        <w:rPr>
          <w:rFonts w:cs="Arial"/>
        </w:rPr>
        <w:t xml:space="preserve"> </w:t>
      </w:r>
      <w:r>
        <w:rPr>
          <w:rFonts w:cs="Arial"/>
        </w:rPr>
        <w:t>и</w:t>
      </w:r>
      <w:r w:rsidR="00780B47" w:rsidRPr="00780B47">
        <w:rPr>
          <w:rFonts w:cs="Arial"/>
        </w:rPr>
        <w:t xml:space="preserve"> </w:t>
      </w:r>
      <w:r>
        <w:rPr>
          <w:rFonts w:cs="Arial"/>
        </w:rPr>
        <w:t>прихваћене</w:t>
      </w:r>
      <w:r w:rsidR="00780B47" w:rsidRPr="00780B47">
        <w:rPr>
          <w:rFonts w:cs="Arial"/>
        </w:rPr>
        <w:t xml:space="preserve"> </w:t>
      </w:r>
      <w:r>
        <w:rPr>
          <w:rFonts w:cs="Arial"/>
        </w:rPr>
        <w:t>понуде</w:t>
      </w:r>
      <w:r w:rsidR="00780B47" w:rsidRPr="00780B47">
        <w:rPr>
          <w:rFonts w:cs="Arial"/>
        </w:rPr>
        <w:t xml:space="preserve"> (</w:t>
      </w:r>
      <w:r>
        <w:rPr>
          <w:rFonts w:cs="Arial"/>
        </w:rPr>
        <w:t>из</w:t>
      </w:r>
      <w:r w:rsidR="00780B47" w:rsidRPr="00780B47">
        <w:rPr>
          <w:rFonts w:cs="Arial"/>
        </w:rPr>
        <w:t xml:space="preserve"> </w:t>
      </w:r>
      <w:r>
        <w:rPr>
          <w:rFonts w:cs="Arial"/>
        </w:rPr>
        <w:t>Обрасца</w:t>
      </w:r>
      <w:r w:rsidR="00780B47" w:rsidRPr="00780B47">
        <w:rPr>
          <w:rFonts w:cs="Arial"/>
        </w:rPr>
        <w:t xml:space="preserve"> </w:t>
      </w:r>
      <w:r>
        <w:rPr>
          <w:rFonts w:cs="Arial"/>
        </w:rPr>
        <w:t>структуре</w:t>
      </w:r>
      <w:r w:rsidR="00780B47" w:rsidRPr="00780B47">
        <w:rPr>
          <w:rFonts w:cs="Arial"/>
        </w:rPr>
        <w:t xml:space="preserve"> </w:t>
      </w:r>
      <w:r>
        <w:rPr>
          <w:rFonts w:cs="Arial"/>
        </w:rPr>
        <w:t>цене</w:t>
      </w:r>
      <w:r w:rsidR="00780B47" w:rsidRPr="00780B47">
        <w:rPr>
          <w:rFonts w:cs="Arial"/>
        </w:rPr>
        <w:t xml:space="preserve">). </w:t>
      </w:r>
      <w:r>
        <w:rPr>
          <w:rFonts w:cs="Arial"/>
        </w:rPr>
        <w:t>Ра</w:t>
      </w:r>
      <w:r w:rsidR="00780B47" w:rsidRPr="00780B47">
        <w:rPr>
          <w:rFonts w:cs="Arial"/>
        </w:rPr>
        <w:t>ч</w:t>
      </w:r>
      <w:r>
        <w:rPr>
          <w:rFonts w:cs="Arial"/>
        </w:rPr>
        <w:t>уни</w:t>
      </w:r>
      <w:r w:rsidR="00780B47" w:rsidRPr="00780B47">
        <w:rPr>
          <w:rFonts w:cs="Arial"/>
        </w:rPr>
        <w:t xml:space="preserve"> </w:t>
      </w:r>
      <w:r>
        <w:rPr>
          <w:rFonts w:cs="Arial"/>
        </w:rPr>
        <w:t>који</w:t>
      </w:r>
      <w:r w:rsidR="00780B47" w:rsidRPr="00780B47">
        <w:rPr>
          <w:rFonts w:cs="Arial"/>
        </w:rPr>
        <w:t xml:space="preserve"> </w:t>
      </w:r>
      <w:r>
        <w:rPr>
          <w:rFonts w:cs="Arial"/>
        </w:rPr>
        <w:t>не</w:t>
      </w:r>
      <w:r w:rsidR="00780B47" w:rsidRPr="00780B47">
        <w:rPr>
          <w:rFonts w:cs="Arial"/>
        </w:rPr>
        <w:t xml:space="preserve"> </w:t>
      </w:r>
      <w:r>
        <w:rPr>
          <w:rFonts w:cs="Arial"/>
        </w:rPr>
        <w:t>одговарају</w:t>
      </w:r>
      <w:r w:rsidR="00780B47" w:rsidRPr="00780B47">
        <w:rPr>
          <w:rFonts w:cs="Arial"/>
        </w:rPr>
        <w:t xml:space="preserve"> </w:t>
      </w:r>
      <w:r>
        <w:rPr>
          <w:rFonts w:cs="Arial"/>
        </w:rPr>
        <w:t>наведеним</w:t>
      </w:r>
      <w:r w:rsidR="00780B47" w:rsidRPr="00780B47">
        <w:rPr>
          <w:rFonts w:cs="Arial"/>
        </w:rPr>
        <w:t xml:space="preserve"> </w:t>
      </w:r>
      <w:r>
        <w:rPr>
          <w:rFonts w:cs="Arial"/>
        </w:rPr>
        <w:t>та</w:t>
      </w:r>
      <w:r w:rsidR="00780B47" w:rsidRPr="00780B47">
        <w:rPr>
          <w:rFonts w:cs="Arial"/>
        </w:rPr>
        <w:t>ч</w:t>
      </w:r>
      <w:r>
        <w:rPr>
          <w:rFonts w:cs="Arial"/>
        </w:rPr>
        <w:t>ним</w:t>
      </w:r>
      <w:r w:rsidR="00780B47" w:rsidRPr="00780B47">
        <w:rPr>
          <w:rFonts w:cs="Arial"/>
        </w:rPr>
        <w:t xml:space="preserve"> </w:t>
      </w:r>
      <w:r>
        <w:rPr>
          <w:rFonts w:cs="Arial"/>
        </w:rPr>
        <w:t>називима</w:t>
      </w:r>
      <w:r w:rsidR="00780B47" w:rsidRPr="00780B47">
        <w:rPr>
          <w:rFonts w:cs="Arial"/>
        </w:rPr>
        <w:t xml:space="preserve">, </w:t>
      </w:r>
      <w:r>
        <w:rPr>
          <w:rFonts w:cs="Arial"/>
        </w:rPr>
        <w:t>ће</w:t>
      </w:r>
      <w:r w:rsidR="00780B47" w:rsidRPr="00780B47">
        <w:rPr>
          <w:rFonts w:cs="Arial"/>
        </w:rPr>
        <w:t xml:space="preserve"> </w:t>
      </w:r>
      <w:r>
        <w:rPr>
          <w:rFonts w:cs="Arial"/>
        </w:rPr>
        <w:t>се</w:t>
      </w:r>
      <w:r w:rsidR="00780B47" w:rsidRPr="00780B47">
        <w:rPr>
          <w:rFonts w:cs="Arial"/>
        </w:rPr>
        <w:t xml:space="preserve"> </w:t>
      </w:r>
      <w:r>
        <w:rPr>
          <w:rFonts w:cs="Arial"/>
        </w:rPr>
        <w:t>сматрати</w:t>
      </w:r>
      <w:r w:rsidR="00780B47" w:rsidRPr="00780B47">
        <w:rPr>
          <w:rFonts w:cs="Arial"/>
        </w:rPr>
        <w:t xml:space="preserve"> </w:t>
      </w:r>
      <w:r>
        <w:rPr>
          <w:rFonts w:cs="Arial"/>
        </w:rPr>
        <w:t>неисправним</w:t>
      </w:r>
      <w:r w:rsidR="00780B47" w:rsidRPr="00780B47">
        <w:rPr>
          <w:rFonts w:cs="Arial"/>
        </w:rPr>
        <w:t xml:space="preserve">. </w:t>
      </w:r>
      <w:r>
        <w:rPr>
          <w:rFonts w:cs="Arial"/>
        </w:rPr>
        <w:t>Уколико</w:t>
      </w:r>
      <w:r w:rsidR="00780B47" w:rsidRPr="00780B47">
        <w:rPr>
          <w:rFonts w:cs="Arial"/>
        </w:rPr>
        <w:t xml:space="preserve">, </w:t>
      </w:r>
      <w:r>
        <w:rPr>
          <w:rFonts w:cs="Arial"/>
        </w:rPr>
        <w:t>због</w:t>
      </w:r>
      <w:r w:rsidR="00780B47" w:rsidRPr="00780B47">
        <w:rPr>
          <w:rFonts w:cs="Arial"/>
        </w:rPr>
        <w:t xml:space="preserve"> </w:t>
      </w:r>
      <w:r>
        <w:rPr>
          <w:rFonts w:cs="Arial"/>
        </w:rPr>
        <w:t>кори</w:t>
      </w:r>
      <w:r w:rsidR="00780B47" w:rsidRPr="00780B47">
        <w:rPr>
          <w:rFonts w:cs="Arial"/>
        </w:rPr>
        <w:t>ш</w:t>
      </w:r>
      <w:r>
        <w:rPr>
          <w:rFonts w:cs="Arial"/>
        </w:rPr>
        <w:t>ћења</w:t>
      </w:r>
      <w:r w:rsidR="00780B47" w:rsidRPr="00780B47">
        <w:rPr>
          <w:rFonts w:cs="Arial"/>
        </w:rPr>
        <w:t xml:space="preserve"> </w:t>
      </w:r>
      <w:r>
        <w:rPr>
          <w:rFonts w:cs="Arial"/>
        </w:rPr>
        <w:t>разли</w:t>
      </w:r>
      <w:r w:rsidR="00780B47" w:rsidRPr="00780B47">
        <w:rPr>
          <w:rFonts w:cs="Arial"/>
        </w:rPr>
        <w:t>ч</w:t>
      </w:r>
      <w:r>
        <w:rPr>
          <w:rFonts w:cs="Arial"/>
        </w:rPr>
        <w:t>итих</w:t>
      </w:r>
      <w:r w:rsidR="00780B47" w:rsidRPr="00780B47">
        <w:rPr>
          <w:rFonts w:cs="Arial"/>
        </w:rPr>
        <w:t xml:space="preserve"> ш</w:t>
      </w:r>
      <w:r>
        <w:rPr>
          <w:rFonts w:cs="Arial"/>
        </w:rPr>
        <w:t>ифрарника</w:t>
      </w:r>
      <w:r w:rsidR="00780B47" w:rsidRPr="00780B47">
        <w:rPr>
          <w:rFonts w:cs="Arial"/>
        </w:rPr>
        <w:t xml:space="preserve"> </w:t>
      </w:r>
      <w:r>
        <w:rPr>
          <w:rFonts w:cs="Arial"/>
        </w:rPr>
        <w:t>и</w:t>
      </w:r>
      <w:r w:rsidR="00780B47" w:rsidRPr="00780B47">
        <w:rPr>
          <w:rFonts w:cs="Arial"/>
        </w:rPr>
        <w:t xml:space="preserve"> </w:t>
      </w:r>
      <w:r>
        <w:rPr>
          <w:rFonts w:cs="Arial"/>
        </w:rPr>
        <w:t>софтверских</w:t>
      </w:r>
      <w:r w:rsidR="00780B47" w:rsidRPr="00780B47">
        <w:rPr>
          <w:rFonts w:cs="Arial"/>
        </w:rPr>
        <w:t xml:space="preserve"> </w:t>
      </w:r>
      <w:r>
        <w:rPr>
          <w:rFonts w:cs="Arial"/>
        </w:rPr>
        <w:t>ре</w:t>
      </w:r>
      <w:r w:rsidR="00780B47" w:rsidRPr="00780B47">
        <w:rPr>
          <w:rFonts w:cs="Arial"/>
        </w:rPr>
        <w:t>ш</w:t>
      </w:r>
      <w:r>
        <w:rPr>
          <w:rFonts w:cs="Arial"/>
        </w:rPr>
        <w:t>ења</w:t>
      </w:r>
      <w:r w:rsidR="00780B47" w:rsidRPr="00780B47">
        <w:rPr>
          <w:rFonts w:cs="Arial"/>
        </w:rPr>
        <w:t xml:space="preserve"> </w:t>
      </w:r>
      <w:r>
        <w:rPr>
          <w:rFonts w:cs="Arial"/>
        </w:rPr>
        <w:t>није</w:t>
      </w:r>
      <w:r w:rsidR="00780B47" w:rsidRPr="00780B47">
        <w:rPr>
          <w:rFonts w:cs="Arial"/>
        </w:rPr>
        <w:t xml:space="preserve"> </w:t>
      </w:r>
      <w:r>
        <w:rPr>
          <w:rFonts w:cs="Arial"/>
        </w:rPr>
        <w:t>могуће</w:t>
      </w:r>
      <w:r w:rsidR="00780B47" w:rsidRPr="00780B47">
        <w:rPr>
          <w:rFonts w:cs="Arial"/>
        </w:rPr>
        <w:t xml:space="preserve"> </w:t>
      </w:r>
      <w:r>
        <w:rPr>
          <w:rFonts w:cs="Arial"/>
        </w:rPr>
        <w:t>у</w:t>
      </w:r>
      <w:r w:rsidR="00780B47" w:rsidRPr="00780B47">
        <w:rPr>
          <w:rFonts w:cs="Arial"/>
        </w:rPr>
        <w:t xml:space="preserve"> </w:t>
      </w:r>
      <w:r>
        <w:rPr>
          <w:rFonts w:cs="Arial"/>
        </w:rPr>
        <w:t>самом</w:t>
      </w:r>
      <w:r w:rsidR="00780B47" w:rsidRPr="00780B47">
        <w:rPr>
          <w:rFonts w:cs="Arial"/>
        </w:rPr>
        <w:t xml:space="preserve"> </w:t>
      </w:r>
      <w:r>
        <w:rPr>
          <w:rFonts w:cs="Arial"/>
        </w:rPr>
        <w:t>ра</w:t>
      </w:r>
      <w:r w:rsidR="00780B47" w:rsidRPr="00780B47">
        <w:rPr>
          <w:rFonts w:cs="Arial"/>
        </w:rPr>
        <w:t>ч</w:t>
      </w:r>
      <w:r>
        <w:rPr>
          <w:rFonts w:cs="Arial"/>
        </w:rPr>
        <w:t>уну</w:t>
      </w:r>
      <w:r w:rsidR="00780B47" w:rsidRPr="00780B47">
        <w:rPr>
          <w:rFonts w:cs="Arial"/>
        </w:rPr>
        <w:t xml:space="preserve"> </w:t>
      </w:r>
      <w:r>
        <w:rPr>
          <w:rFonts w:cs="Arial"/>
        </w:rPr>
        <w:t>навести</w:t>
      </w:r>
      <w:r w:rsidR="00780B47" w:rsidRPr="00780B47">
        <w:rPr>
          <w:rFonts w:cs="Arial"/>
        </w:rPr>
        <w:t xml:space="preserve"> </w:t>
      </w:r>
      <w:r>
        <w:rPr>
          <w:rFonts w:cs="Arial"/>
        </w:rPr>
        <w:t>горе</w:t>
      </w:r>
      <w:r w:rsidR="00780B47" w:rsidRPr="00780B47">
        <w:rPr>
          <w:rFonts w:cs="Arial"/>
        </w:rPr>
        <w:t xml:space="preserve"> </w:t>
      </w:r>
      <w:r>
        <w:rPr>
          <w:rFonts w:cs="Arial"/>
        </w:rPr>
        <w:t>наведени</w:t>
      </w:r>
      <w:r w:rsidR="00780B47" w:rsidRPr="00780B47">
        <w:rPr>
          <w:rFonts w:cs="Arial"/>
        </w:rPr>
        <w:t xml:space="preserve"> </w:t>
      </w:r>
      <w:r>
        <w:rPr>
          <w:rFonts w:cs="Arial"/>
        </w:rPr>
        <w:t>та</w:t>
      </w:r>
      <w:r w:rsidR="00780B47" w:rsidRPr="00780B47">
        <w:rPr>
          <w:rFonts w:cs="Arial"/>
        </w:rPr>
        <w:t>ч</w:t>
      </w:r>
      <w:r>
        <w:rPr>
          <w:rFonts w:cs="Arial"/>
        </w:rPr>
        <w:t>ан</w:t>
      </w:r>
      <w:r w:rsidR="00780B47" w:rsidRPr="00780B47">
        <w:rPr>
          <w:rFonts w:cs="Arial"/>
        </w:rPr>
        <w:t xml:space="preserve"> </w:t>
      </w:r>
      <w:r>
        <w:rPr>
          <w:rFonts w:cs="Arial"/>
        </w:rPr>
        <w:t>назив</w:t>
      </w:r>
      <w:r w:rsidR="00780B47" w:rsidRPr="00780B47">
        <w:rPr>
          <w:rFonts w:cs="Arial"/>
        </w:rPr>
        <w:t xml:space="preserve">, </w:t>
      </w:r>
      <w:r>
        <w:rPr>
          <w:rFonts w:cs="Arial"/>
        </w:rPr>
        <w:t>изабрани</w:t>
      </w:r>
      <w:r w:rsidR="00780B47" w:rsidRPr="00780B47">
        <w:rPr>
          <w:rFonts w:cs="Arial"/>
        </w:rPr>
        <w:t xml:space="preserve"> </w:t>
      </w:r>
      <w:r>
        <w:rPr>
          <w:rFonts w:cs="Arial"/>
        </w:rPr>
        <w:t>понуђа</w:t>
      </w:r>
      <w:r w:rsidR="00780B47" w:rsidRPr="00780B47">
        <w:rPr>
          <w:rFonts w:cs="Arial"/>
        </w:rPr>
        <w:t xml:space="preserve">ч </w:t>
      </w:r>
      <w:r>
        <w:rPr>
          <w:rFonts w:cs="Arial"/>
        </w:rPr>
        <w:t>је</w:t>
      </w:r>
      <w:r w:rsidR="00780B47" w:rsidRPr="00780B47">
        <w:rPr>
          <w:rFonts w:cs="Arial"/>
        </w:rPr>
        <w:t xml:space="preserve"> </w:t>
      </w:r>
      <w:r>
        <w:rPr>
          <w:rFonts w:cs="Arial"/>
        </w:rPr>
        <w:t>обавезан</w:t>
      </w:r>
      <w:r w:rsidR="00780B47" w:rsidRPr="00780B47">
        <w:rPr>
          <w:rFonts w:cs="Arial"/>
        </w:rPr>
        <w:t xml:space="preserve"> </w:t>
      </w:r>
      <w:r>
        <w:rPr>
          <w:rFonts w:cs="Arial"/>
        </w:rPr>
        <w:t>да</w:t>
      </w:r>
      <w:r w:rsidR="00780B47" w:rsidRPr="00780B47">
        <w:rPr>
          <w:rFonts w:cs="Arial"/>
        </w:rPr>
        <w:t xml:space="preserve"> </w:t>
      </w:r>
      <w:r>
        <w:rPr>
          <w:rFonts w:cs="Arial"/>
        </w:rPr>
        <w:t>уз</w:t>
      </w:r>
      <w:r w:rsidR="00780B47" w:rsidRPr="00780B47">
        <w:rPr>
          <w:rFonts w:cs="Arial"/>
        </w:rPr>
        <w:t xml:space="preserve"> </w:t>
      </w:r>
      <w:r>
        <w:rPr>
          <w:rFonts w:cs="Arial"/>
        </w:rPr>
        <w:t>ра</w:t>
      </w:r>
      <w:r w:rsidR="00780B47" w:rsidRPr="00780B47">
        <w:rPr>
          <w:rFonts w:cs="Arial"/>
        </w:rPr>
        <w:t>ч</w:t>
      </w:r>
      <w:r>
        <w:rPr>
          <w:rFonts w:cs="Arial"/>
        </w:rPr>
        <w:t>ун</w:t>
      </w:r>
      <w:r w:rsidR="00780B47" w:rsidRPr="00780B47">
        <w:rPr>
          <w:rFonts w:cs="Arial"/>
        </w:rPr>
        <w:t xml:space="preserve"> </w:t>
      </w:r>
      <w:r>
        <w:rPr>
          <w:rFonts w:cs="Arial"/>
        </w:rPr>
        <w:t>достави</w:t>
      </w:r>
      <w:r w:rsidR="00780B47" w:rsidRPr="00780B47">
        <w:rPr>
          <w:rFonts w:cs="Arial"/>
        </w:rPr>
        <w:t xml:space="preserve"> </w:t>
      </w:r>
      <w:r>
        <w:rPr>
          <w:rFonts w:cs="Arial"/>
        </w:rPr>
        <w:t>прилог</w:t>
      </w:r>
      <w:r w:rsidR="00780B47" w:rsidRPr="00780B47">
        <w:rPr>
          <w:rFonts w:cs="Arial"/>
        </w:rPr>
        <w:t xml:space="preserve"> </w:t>
      </w:r>
      <w:r>
        <w:rPr>
          <w:rFonts w:cs="Arial"/>
        </w:rPr>
        <w:t>са</w:t>
      </w:r>
      <w:r w:rsidR="00780B47" w:rsidRPr="00780B47">
        <w:rPr>
          <w:rFonts w:cs="Arial"/>
        </w:rPr>
        <w:t xml:space="preserve"> </w:t>
      </w:r>
      <w:r>
        <w:rPr>
          <w:rFonts w:cs="Arial"/>
        </w:rPr>
        <w:t>упоредним</w:t>
      </w:r>
      <w:r w:rsidR="00780B47" w:rsidRPr="00780B47">
        <w:rPr>
          <w:rFonts w:cs="Arial"/>
        </w:rPr>
        <w:t xml:space="preserve"> </w:t>
      </w:r>
      <w:r>
        <w:rPr>
          <w:rFonts w:cs="Arial"/>
        </w:rPr>
        <w:t>прегледом</w:t>
      </w:r>
      <w:r w:rsidR="00780B47" w:rsidRPr="00780B47">
        <w:rPr>
          <w:rFonts w:cs="Arial"/>
        </w:rPr>
        <w:t xml:space="preserve"> </w:t>
      </w:r>
      <w:r>
        <w:rPr>
          <w:rFonts w:cs="Arial"/>
        </w:rPr>
        <w:t>назива</w:t>
      </w:r>
      <w:r w:rsidR="00780B47" w:rsidRPr="00780B47">
        <w:rPr>
          <w:rFonts w:cs="Arial"/>
        </w:rPr>
        <w:t xml:space="preserve"> </w:t>
      </w:r>
      <w:r>
        <w:rPr>
          <w:rFonts w:cs="Arial"/>
        </w:rPr>
        <w:t>из</w:t>
      </w:r>
      <w:r w:rsidR="00780B47" w:rsidRPr="00780B47">
        <w:rPr>
          <w:rFonts w:cs="Arial"/>
        </w:rPr>
        <w:t xml:space="preserve"> </w:t>
      </w:r>
      <w:r>
        <w:rPr>
          <w:rFonts w:cs="Arial"/>
        </w:rPr>
        <w:t>ра</w:t>
      </w:r>
      <w:r w:rsidR="00780B47" w:rsidRPr="00780B47">
        <w:rPr>
          <w:rFonts w:cs="Arial"/>
        </w:rPr>
        <w:t>ч</w:t>
      </w:r>
      <w:r>
        <w:rPr>
          <w:rFonts w:cs="Arial"/>
        </w:rPr>
        <w:t>уна</w:t>
      </w:r>
      <w:r w:rsidR="00780B47" w:rsidRPr="00780B47">
        <w:rPr>
          <w:rFonts w:cs="Arial"/>
        </w:rPr>
        <w:t xml:space="preserve"> </w:t>
      </w:r>
      <w:r>
        <w:rPr>
          <w:rFonts w:cs="Arial"/>
        </w:rPr>
        <w:t>са</w:t>
      </w:r>
      <w:r w:rsidR="00780B47" w:rsidRPr="00780B47">
        <w:rPr>
          <w:rFonts w:cs="Arial"/>
        </w:rPr>
        <w:t xml:space="preserve"> </w:t>
      </w:r>
      <w:r>
        <w:rPr>
          <w:rFonts w:cs="Arial"/>
        </w:rPr>
        <w:t>захтеваним</w:t>
      </w:r>
      <w:r w:rsidR="00780B47" w:rsidRPr="00780B47">
        <w:rPr>
          <w:rFonts w:cs="Arial"/>
        </w:rPr>
        <w:t xml:space="preserve"> </w:t>
      </w:r>
      <w:r>
        <w:rPr>
          <w:rFonts w:cs="Arial"/>
        </w:rPr>
        <w:t>називима</w:t>
      </w:r>
      <w:r w:rsidR="00780B47" w:rsidRPr="00780B47">
        <w:rPr>
          <w:rFonts w:cs="Arial"/>
        </w:rPr>
        <w:t xml:space="preserve"> </w:t>
      </w:r>
      <w:r>
        <w:rPr>
          <w:rFonts w:cs="Arial"/>
        </w:rPr>
        <w:t>из</w:t>
      </w:r>
      <w:r w:rsidR="00780B47" w:rsidRPr="00780B47">
        <w:rPr>
          <w:rFonts w:cs="Arial"/>
        </w:rPr>
        <w:t xml:space="preserve"> </w:t>
      </w:r>
      <w:r>
        <w:rPr>
          <w:rFonts w:cs="Arial"/>
        </w:rPr>
        <w:t>конкурсне</w:t>
      </w:r>
      <w:r w:rsidR="00780B47" w:rsidRPr="00780B47">
        <w:rPr>
          <w:rFonts w:cs="Arial"/>
        </w:rPr>
        <w:t xml:space="preserve"> </w:t>
      </w:r>
      <w:r>
        <w:rPr>
          <w:rFonts w:cs="Arial"/>
        </w:rPr>
        <w:t>документације</w:t>
      </w:r>
      <w:r w:rsidR="00780B47" w:rsidRPr="00780B47">
        <w:rPr>
          <w:rFonts w:cs="Arial"/>
        </w:rPr>
        <w:t xml:space="preserve"> </w:t>
      </w:r>
      <w:r>
        <w:rPr>
          <w:rFonts w:cs="Arial"/>
        </w:rPr>
        <w:t>и</w:t>
      </w:r>
      <w:r w:rsidR="00780B47" w:rsidRPr="00780B47">
        <w:rPr>
          <w:rFonts w:cs="Arial"/>
        </w:rPr>
        <w:t xml:space="preserve"> </w:t>
      </w:r>
      <w:r>
        <w:rPr>
          <w:rFonts w:cs="Arial"/>
        </w:rPr>
        <w:t>прихваћене</w:t>
      </w:r>
      <w:r w:rsidR="00780B47" w:rsidRPr="00780B47">
        <w:rPr>
          <w:rFonts w:cs="Arial"/>
        </w:rPr>
        <w:t xml:space="preserve"> </w:t>
      </w:r>
      <w:r>
        <w:rPr>
          <w:rFonts w:cs="Arial"/>
        </w:rPr>
        <w:t>понуде</w:t>
      </w:r>
      <w:r w:rsidR="00780B47" w:rsidRPr="00780B47">
        <w:rPr>
          <w:rFonts w:cs="Arial"/>
        </w:rPr>
        <w:t>.</w:t>
      </w:r>
    </w:p>
    <w:p w14:paraId="59FC78B9" w14:textId="1F6264A3" w:rsidR="008D2B23" w:rsidRPr="00037196" w:rsidRDefault="00B71BF5" w:rsidP="00AA2810">
      <w:pPr>
        <w:pStyle w:val="KDPodnaslov2"/>
        <w:numPr>
          <w:ilvl w:val="1"/>
          <w:numId w:val="19"/>
        </w:numPr>
        <w:spacing w:before="0"/>
        <w:jc w:val="both"/>
        <w:rPr>
          <w:rFonts w:cs="Arial"/>
          <w:lang w:val="ru-RU"/>
        </w:rPr>
      </w:pPr>
      <w:bookmarkStart w:id="229" w:name="_Toc441651589"/>
      <w:bookmarkStart w:id="230" w:name="_Toc442559900"/>
      <w:r>
        <w:rPr>
          <w:rFonts w:cs="Arial"/>
        </w:rPr>
        <w:t>Рок</w:t>
      </w:r>
      <w:r w:rsidR="008D2B23" w:rsidRPr="00037196">
        <w:rPr>
          <w:rFonts w:cs="Arial"/>
        </w:rPr>
        <w:t xml:space="preserve"> </w:t>
      </w:r>
      <w:r>
        <w:rPr>
          <w:rFonts w:cs="Arial"/>
        </w:rPr>
        <w:t>важења</w:t>
      </w:r>
      <w:r w:rsidR="008D2B23" w:rsidRPr="00037196">
        <w:rPr>
          <w:rFonts w:cs="Arial"/>
        </w:rPr>
        <w:t xml:space="preserve"> </w:t>
      </w:r>
      <w:r>
        <w:rPr>
          <w:rFonts w:cs="Arial"/>
        </w:rPr>
        <w:t>понуде</w:t>
      </w:r>
      <w:bookmarkEnd w:id="229"/>
      <w:bookmarkEnd w:id="230"/>
    </w:p>
    <w:p w14:paraId="7FBAB946" w14:textId="2DA98964" w:rsidR="001F5DEA" w:rsidRPr="00CE271E" w:rsidRDefault="00B71BF5" w:rsidP="00CE271E">
      <w:pPr>
        <w:spacing w:before="0"/>
        <w:rPr>
          <w:rFonts w:cs="Arial"/>
          <w:lang w:val="ru-RU"/>
        </w:rPr>
      </w:pPr>
      <w:r>
        <w:rPr>
          <w:rFonts w:cs="Arial"/>
          <w:lang w:val="ru-RU"/>
        </w:rPr>
        <w:t>Понуда</w:t>
      </w:r>
      <w:r w:rsidR="001F5DEA" w:rsidRPr="00CE271E">
        <w:rPr>
          <w:rFonts w:cs="Arial"/>
          <w:lang w:val="ru-RU"/>
        </w:rPr>
        <w:t xml:space="preserve"> </w:t>
      </w:r>
      <w:r>
        <w:rPr>
          <w:rFonts w:cs="Arial"/>
          <w:lang w:val="ru-RU"/>
        </w:rPr>
        <w:t>мора</w:t>
      </w:r>
      <w:r w:rsidR="001F5DEA" w:rsidRPr="00CE271E">
        <w:rPr>
          <w:rFonts w:cs="Arial"/>
          <w:lang w:val="ru-RU"/>
        </w:rPr>
        <w:t xml:space="preserve"> </w:t>
      </w:r>
      <w:r>
        <w:rPr>
          <w:rFonts w:cs="Arial"/>
          <w:lang w:val="ru-RU"/>
        </w:rPr>
        <w:t>да</w:t>
      </w:r>
      <w:r w:rsidR="001F5DEA" w:rsidRPr="00CE271E">
        <w:rPr>
          <w:rFonts w:cs="Arial"/>
          <w:lang w:val="ru-RU"/>
        </w:rPr>
        <w:t xml:space="preserve"> </w:t>
      </w:r>
      <w:r>
        <w:rPr>
          <w:rFonts w:cs="Arial"/>
          <w:lang w:val="ru-RU"/>
        </w:rPr>
        <w:t>важи</w:t>
      </w:r>
      <w:r w:rsidR="001F5DEA" w:rsidRPr="00CE271E">
        <w:rPr>
          <w:rFonts w:cs="Arial"/>
          <w:lang w:val="ru-RU"/>
        </w:rPr>
        <w:t xml:space="preserve"> </w:t>
      </w:r>
      <w:r>
        <w:rPr>
          <w:rFonts w:cs="Arial"/>
          <w:lang w:val="ru-RU"/>
        </w:rPr>
        <w:t>најмање</w:t>
      </w:r>
      <w:r w:rsidR="001F5DEA" w:rsidRPr="00CE271E">
        <w:rPr>
          <w:rFonts w:cs="Arial"/>
          <w:lang w:val="ru-RU"/>
        </w:rPr>
        <w:t xml:space="preserve"> </w:t>
      </w:r>
      <w:r w:rsidR="00780B47" w:rsidRPr="00CE271E">
        <w:rPr>
          <w:rFonts w:cs="Arial"/>
          <w:lang w:val="sr-Cyrl-RS"/>
        </w:rPr>
        <w:t>60</w:t>
      </w:r>
      <w:r w:rsidR="001F5DEA" w:rsidRPr="00CE271E">
        <w:rPr>
          <w:rFonts w:cs="Arial"/>
          <w:lang w:val="ru-RU"/>
        </w:rPr>
        <w:t xml:space="preserve"> (</w:t>
      </w:r>
      <w:r w:rsidR="00780B47" w:rsidRPr="00CE271E">
        <w:rPr>
          <w:rFonts w:cs="Arial"/>
          <w:lang w:val="ru-RU"/>
        </w:rPr>
        <w:t>ш</w:t>
      </w:r>
      <w:r>
        <w:rPr>
          <w:rFonts w:cs="Arial"/>
          <w:lang w:val="ru-RU"/>
        </w:rPr>
        <w:t>ездесет</w:t>
      </w:r>
      <w:r w:rsidR="00780B47" w:rsidRPr="00CE271E">
        <w:rPr>
          <w:rFonts w:cs="Arial"/>
          <w:lang w:val="ru-RU"/>
        </w:rPr>
        <w:t>)</w:t>
      </w:r>
      <w:r w:rsidR="001F5DEA" w:rsidRPr="00CE271E">
        <w:rPr>
          <w:rFonts w:cs="Arial"/>
          <w:color w:val="00B0F0"/>
        </w:rPr>
        <w:t xml:space="preserve"> </w:t>
      </w:r>
      <w:r>
        <w:rPr>
          <w:rFonts w:cs="Arial"/>
          <w:lang w:val="ru-RU"/>
        </w:rPr>
        <w:t>дана</w:t>
      </w:r>
      <w:r w:rsidR="001F5DEA" w:rsidRPr="00CE271E">
        <w:rPr>
          <w:rFonts w:cs="Arial"/>
          <w:lang w:val="ru-RU"/>
        </w:rPr>
        <w:t xml:space="preserve"> </w:t>
      </w:r>
      <w:r>
        <w:rPr>
          <w:rFonts w:cs="Arial"/>
          <w:lang w:val="ru-RU"/>
        </w:rPr>
        <w:t>од</w:t>
      </w:r>
      <w:r w:rsidR="001F5DEA" w:rsidRPr="00CE271E">
        <w:rPr>
          <w:rFonts w:cs="Arial"/>
          <w:lang w:val="ru-RU"/>
        </w:rPr>
        <w:t xml:space="preserve"> </w:t>
      </w:r>
      <w:r>
        <w:rPr>
          <w:rFonts w:cs="Arial"/>
          <w:lang w:val="ru-RU"/>
        </w:rPr>
        <w:t>дана</w:t>
      </w:r>
      <w:r w:rsidR="001F5DEA" w:rsidRPr="00CE271E">
        <w:rPr>
          <w:rFonts w:cs="Arial"/>
          <w:lang w:val="ru-RU"/>
        </w:rPr>
        <w:t xml:space="preserve"> </w:t>
      </w:r>
      <w:r>
        <w:rPr>
          <w:rFonts w:cs="Arial"/>
          <w:lang w:val="ru-RU"/>
        </w:rPr>
        <w:t>отварања</w:t>
      </w:r>
      <w:r w:rsidR="001F5DEA" w:rsidRPr="00CE271E">
        <w:rPr>
          <w:rFonts w:cs="Arial"/>
          <w:lang w:val="ru-RU"/>
        </w:rPr>
        <w:t xml:space="preserve"> </w:t>
      </w:r>
      <w:r>
        <w:rPr>
          <w:rFonts w:cs="Arial"/>
          <w:lang w:val="ru-RU"/>
        </w:rPr>
        <w:t>понуда</w:t>
      </w:r>
      <w:r w:rsidR="001F5DEA" w:rsidRPr="00CE271E">
        <w:rPr>
          <w:rFonts w:cs="Arial"/>
          <w:lang w:val="ru-RU"/>
        </w:rPr>
        <w:t xml:space="preserve">. </w:t>
      </w:r>
    </w:p>
    <w:p w14:paraId="3229CB01" w14:textId="0E3C953D" w:rsidR="00F066DE" w:rsidRDefault="00B71BF5" w:rsidP="00CE271E">
      <w:pPr>
        <w:spacing w:before="0"/>
        <w:rPr>
          <w:rFonts w:cs="Arial"/>
        </w:rPr>
      </w:pPr>
      <w:r>
        <w:rPr>
          <w:rFonts w:cs="Arial"/>
        </w:rPr>
        <w:t>У</w:t>
      </w:r>
      <w:r w:rsidR="001F5DEA" w:rsidRPr="00CE271E">
        <w:rPr>
          <w:rFonts w:cs="Arial"/>
        </w:rPr>
        <w:t xml:space="preserve"> </w:t>
      </w:r>
      <w:r>
        <w:rPr>
          <w:rFonts w:cs="Arial"/>
        </w:rPr>
        <w:t>слу</w:t>
      </w:r>
      <w:r w:rsidR="001F5DEA" w:rsidRPr="00CE271E">
        <w:rPr>
          <w:rFonts w:cs="Arial"/>
        </w:rPr>
        <w:t>ч</w:t>
      </w:r>
      <w:r>
        <w:rPr>
          <w:rFonts w:cs="Arial"/>
        </w:rPr>
        <w:t>ају</w:t>
      </w:r>
      <w:r w:rsidR="001F5DEA" w:rsidRPr="00CE271E">
        <w:rPr>
          <w:rFonts w:cs="Arial"/>
        </w:rPr>
        <w:t xml:space="preserve"> </w:t>
      </w:r>
      <w:r>
        <w:rPr>
          <w:rFonts w:cs="Arial"/>
        </w:rPr>
        <w:t>да</w:t>
      </w:r>
      <w:r w:rsidR="001F5DEA" w:rsidRPr="00CE271E">
        <w:rPr>
          <w:rFonts w:cs="Arial"/>
        </w:rPr>
        <w:t xml:space="preserve"> </w:t>
      </w:r>
      <w:r>
        <w:rPr>
          <w:rFonts w:cs="Arial"/>
        </w:rPr>
        <w:t>понуђа</w:t>
      </w:r>
      <w:r w:rsidR="001F5DEA" w:rsidRPr="00CE271E">
        <w:rPr>
          <w:rFonts w:cs="Arial"/>
        </w:rPr>
        <w:t xml:space="preserve">ч </w:t>
      </w:r>
      <w:r>
        <w:rPr>
          <w:rFonts w:cs="Arial"/>
        </w:rPr>
        <w:t>наведе</w:t>
      </w:r>
      <w:r w:rsidR="001F5DEA" w:rsidRPr="00CE271E">
        <w:rPr>
          <w:rFonts w:cs="Arial"/>
        </w:rPr>
        <w:t xml:space="preserve"> </w:t>
      </w:r>
      <w:r>
        <w:rPr>
          <w:rFonts w:cs="Arial"/>
        </w:rPr>
        <w:t>краћи</w:t>
      </w:r>
      <w:r w:rsidR="001F5DEA" w:rsidRPr="00CE271E">
        <w:rPr>
          <w:rFonts w:cs="Arial"/>
        </w:rPr>
        <w:t xml:space="preserve"> </w:t>
      </w:r>
      <w:r>
        <w:rPr>
          <w:rFonts w:cs="Arial"/>
        </w:rPr>
        <w:t>рок</w:t>
      </w:r>
      <w:r w:rsidR="001F5DEA" w:rsidRPr="00CE271E">
        <w:rPr>
          <w:rFonts w:cs="Arial"/>
        </w:rPr>
        <w:t xml:space="preserve"> </w:t>
      </w:r>
      <w:r>
        <w:rPr>
          <w:rFonts w:cs="Arial"/>
        </w:rPr>
        <w:t>важења</w:t>
      </w:r>
      <w:r w:rsidR="001F5DEA" w:rsidRPr="00CE271E">
        <w:rPr>
          <w:rFonts w:cs="Arial"/>
        </w:rPr>
        <w:t xml:space="preserve"> </w:t>
      </w:r>
      <w:r>
        <w:rPr>
          <w:rFonts w:cs="Arial"/>
        </w:rPr>
        <w:t>понуде</w:t>
      </w:r>
      <w:r w:rsidR="001F5DEA" w:rsidRPr="00CE271E">
        <w:rPr>
          <w:rFonts w:cs="Arial"/>
        </w:rPr>
        <w:t xml:space="preserve">, </w:t>
      </w:r>
      <w:r>
        <w:rPr>
          <w:rFonts w:cs="Arial"/>
        </w:rPr>
        <w:t>понуда</w:t>
      </w:r>
      <w:r w:rsidR="001F5DEA" w:rsidRPr="00CE271E">
        <w:rPr>
          <w:rFonts w:cs="Arial"/>
        </w:rPr>
        <w:t xml:space="preserve"> </w:t>
      </w:r>
      <w:r>
        <w:rPr>
          <w:rFonts w:cs="Arial"/>
        </w:rPr>
        <w:t>ће</w:t>
      </w:r>
      <w:r w:rsidR="001F5DEA" w:rsidRPr="00CE271E">
        <w:rPr>
          <w:rFonts w:cs="Arial"/>
        </w:rPr>
        <w:t xml:space="preserve"> </w:t>
      </w:r>
      <w:r>
        <w:rPr>
          <w:rFonts w:cs="Arial"/>
        </w:rPr>
        <w:t>бити</w:t>
      </w:r>
      <w:r w:rsidR="001F5DEA" w:rsidRPr="00CE271E">
        <w:rPr>
          <w:rFonts w:cs="Arial"/>
        </w:rPr>
        <w:t xml:space="preserve"> </w:t>
      </w:r>
      <w:r>
        <w:rPr>
          <w:rFonts w:cs="Arial"/>
        </w:rPr>
        <w:t>одбијена</w:t>
      </w:r>
      <w:r w:rsidR="001F5DEA" w:rsidRPr="00CE271E">
        <w:rPr>
          <w:rFonts w:cs="Arial"/>
        </w:rPr>
        <w:t xml:space="preserve">, </w:t>
      </w:r>
      <w:r>
        <w:rPr>
          <w:rFonts w:cs="Arial"/>
        </w:rPr>
        <w:t>као</w:t>
      </w:r>
      <w:r w:rsidR="001F5DEA" w:rsidRPr="00CE271E">
        <w:rPr>
          <w:rFonts w:cs="Arial"/>
        </w:rPr>
        <w:t xml:space="preserve"> </w:t>
      </w:r>
      <w:r>
        <w:rPr>
          <w:rFonts w:cs="Arial"/>
        </w:rPr>
        <w:t>неприхватљива</w:t>
      </w:r>
      <w:r w:rsidR="001F5DEA" w:rsidRPr="00CE271E">
        <w:rPr>
          <w:rFonts w:cs="Arial"/>
        </w:rPr>
        <w:t xml:space="preserve">. </w:t>
      </w:r>
    </w:p>
    <w:p w14:paraId="342BD47A" w14:textId="349F9816" w:rsidR="00724812" w:rsidRDefault="00724812" w:rsidP="00CE271E">
      <w:pPr>
        <w:spacing w:before="0"/>
        <w:rPr>
          <w:rFonts w:cs="Arial"/>
        </w:rPr>
      </w:pPr>
    </w:p>
    <w:p w14:paraId="3E8D831A" w14:textId="77777777" w:rsidR="00724812" w:rsidRPr="00724812" w:rsidRDefault="00724812" w:rsidP="001278CA">
      <w:pPr>
        <w:keepNext/>
        <w:numPr>
          <w:ilvl w:val="1"/>
          <w:numId w:val="27"/>
        </w:numPr>
        <w:tabs>
          <w:tab w:val="left" w:pos="567"/>
        </w:tabs>
        <w:spacing w:before="0"/>
        <w:outlineLvl w:val="1"/>
        <w:rPr>
          <w:rFonts w:cs="Arial"/>
          <w:b/>
          <w:lang w:val="sr-Cyrl-RS"/>
        </w:rPr>
      </w:pPr>
      <w:bookmarkStart w:id="231" w:name="_Toc441651593"/>
      <w:bookmarkStart w:id="232" w:name="_Toc442559904"/>
      <w:r w:rsidRPr="00724812">
        <w:rPr>
          <w:rFonts w:cs="Arial"/>
          <w:b/>
        </w:rPr>
        <w:t>Средства финансијског обезбеђења</w:t>
      </w:r>
      <w:bookmarkEnd w:id="231"/>
      <w:bookmarkEnd w:id="232"/>
    </w:p>
    <w:p w14:paraId="55EB5948" w14:textId="77777777" w:rsidR="00724812" w:rsidRPr="00724812" w:rsidRDefault="00724812" w:rsidP="00724812">
      <w:pPr>
        <w:rPr>
          <w:lang w:val="sr-Cyrl-RS"/>
        </w:rPr>
      </w:pPr>
      <w:r w:rsidRPr="00724812">
        <w:rPr>
          <w:lang w:val="sr-Cyrl-RS"/>
        </w:rPr>
        <w:t>Сви трошкови око прибављања средстава обезбеђења падају на терет понуђача, а и исти могу бити наведени у Обрасцу трошкова припреме понуде.</w:t>
      </w:r>
    </w:p>
    <w:p w14:paraId="40CD067C" w14:textId="77777777" w:rsidR="00724812" w:rsidRPr="00724812" w:rsidRDefault="00724812" w:rsidP="00724812">
      <w:pPr>
        <w:rPr>
          <w:lang w:val="sr-Cyrl-RS"/>
        </w:rPr>
      </w:pPr>
      <w:r w:rsidRPr="00724812">
        <w:rPr>
          <w:lang w:val="sr-Cyrl-RS"/>
        </w:rPr>
        <w:t>Члан групе понуђача може бити налогодавац средства финансијског обезбеђења.</w:t>
      </w:r>
    </w:p>
    <w:p w14:paraId="147E8908" w14:textId="77777777" w:rsidR="00724812" w:rsidRPr="00724812" w:rsidRDefault="00724812" w:rsidP="00724812">
      <w:pPr>
        <w:rPr>
          <w:lang w:val="sr-Cyrl-RS"/>
        </w:rPr>
      </w:pPr>
      <w:r w:rsidRPr="00724812">
        <w:rPr>
          <w:lang w:val="sr-Cyrl-RS"/>
        </w:rPr>
        <w:t>Средства финансијског обезбеђења морају да буду у валути у којој је и понуда.</w:t>
      </w:r>
    </w:p>
    <w:p w14:paraId="555BC468" w14:textId="77777777" w:rsidR="00724812" w:rsidRPr="00724812" w:rsidRDefault="00724812" w:rsidP="00724812">
      <w:pPr>
        <w:rPr>
          <w:lang w:val="sr-Cyrl-RS"/>
        </w:rPr>
      </w:pPr>
      <w:r w:rsidRPr="00724812">
        <w:rPr>
          <w:lang w:val="sr-Cyrl-RS"/>
        </w:rPr>
        <w:t>Ако се за време трајања уговора промене рокови за извршење уговорне обавезе, важност  СФО мора се продужити</w:t>
      </w:r>
      <w:r w:rsidRPr="00724812">
        <w:rPr>
          <w:lang w:val="sr-Latn-RS"/>
        </w:rPr>
        <w:t>.</w:t>
      </w:r>
    </w:p>
    <w:p w14:paraId="3C8AB514" w14:textId="77777777" w:rsidR="00724812" w:rsidRPr="00724812" w:rsidRDefault="00724812" w:rsidP="00724812">
      <w:pPr>
        <w:rPr>
          <w:b/>
          <w:lang w:val="sr-Cyrl-RS"/>
        </w:rPr>
      </w:pPr>
      <w:r w:rsidRPr="00724812">
        <w:rPr>
          <w:b/>
          <w:lang w:val="sr-Cyrl-RS"/>
        </w:rPr>
        <w:t>6.17.1. Средство обезбеђења за озбиљност понуде</w:t>
      </w:r>
    </w:p>
    <w:p w14:paraId="30519E4D" w14:textId="77777777" w:rsidR="00724812" w:rsidRPr="00724812" w:rsidRDefault="00724812" w:rsidP="00724812">
      <w:pPr>
        <w:rPr>
          <w:lang w:val="sr-Cyrl-RS"/>
        </w:rPr>
      </w:pPr>
      <w:r w:rsidRPr="00724812">
        <w:rPr>
          <w:lang w:val="sr-Cyrl-RS"/>
        </w:rPr>
        <w:t>Рок важења средства обезбеђења за озбиљност понуде мора да буде минимум 30 календарских дана дужи од рока важења понуде (опција понуде).</w:t>
      </w:r>
    </w:p>
    <w:p w14:paraId="4632C83D" w14:textId="77777777" w:rsidR="00724812" w:rsidRPr="00724812" w:rsidRDefault="00724812" w:rsidP="00724812">
      <w:pPr>
        <w:rPr>
          <w:lang w:val="sr-Cyrl-RS"/>
        </w:rPr>
      </w:pPr>
      <w:r w:rsidRPr="00724812">
        <w:rPr>
          <w:lang w:val="sr-Cyrl-RS"/>
        </w:rPr>
        <w:t xml:space="preserve">Износ средства обезбеђења за озбиљност понуде је </w:t>
      </w:r>
      <w:r w:rsidRPr="00724812">
        <w:rPr>
          <w:lang w:val="sr-Latn-RS"/>
        </w:rPr>
        <w:t>2</w:t>
      </w:r>
      <w:r w:rsidRPr="00724812">
        <w:rPr>
          <w:lang w:val="sr-Cyrl-RS"/>
        </w:rPr>
        <w:t>% вредности понуде без ПДВ.</w:t>
      </w:r>
    </w:p>
    <w:p w14:paraId="2538A4F4" w14:textId="77777777" w:rsidR="00724812" w:rsidRPr="00724812" w:rsidRDefault="00724812" w:rsidP="00724812">
      <w:pPr>
        <w:rPr>
          <w:lang w:val="sr-Cyrl-RS"/>
        </w:rPr>
      </w:pPr>
      <w:r w:rsidRPr="00724812">
        <w:rPr>
          <w:lang w:val="sr-Cyrl-RS"/>
        </w:rPr>
        <w:t>Основи за наплату средства обезбеђења за озбиљност понуде су:</w:t>
      </w:r>
    </w:p>
    <w:p w14:paraId="091CE17C" w14:textId="77777777" w:rsidR="00724812" w:rsidRPr="00724812" w:rsidRDefault="00724812" w:rsidP="00724812">
      <w:pPr>
        <w:rPr>
          <w:lang w:val="sr-Cyrl-RS"/>
        </w:rPr>
      </w:pPr>
      <w:r w:rsidRPr="00724812">
        <w:rPr>
          <w:lang w:val="sr-Cyrl-RS"/>
        </w:rPr>
        <w:t>- уколико понуђач након истека рока за подношење понуда повуче, опозове или измени своју понуду;</w:t>
      </w:r>
    </w:p>
    <w:p w14:paraId="34031868" w14:textId="77777777" w:rsidR="00724812" w:rsidRPr="00724812" w:rsidRDefault="00724812" w:rsidP="00724812">
      <w:pPr>
        <w:rPr>
          <w:lang w:val="sr-Cyrl-RS"/>
        </w:rPr>
      </w:pPr>
      <w:r w:rsidRPr="00724812">
        <w:rPr>
          <w:lang w:val="sr-Cyrl-RS"/>
        </w:rPr>
        <w:t>- уколико понуђач коме је додељен уговор благовремено не потпише уговор о јавној набавци;</w:t>
      </w:r>
    </w:p>
    <w:p w14:paraId="75CC16C2" w14:textId="77777777" w:rsidR="00724812" w:rsidRPr="00724812" w:rsidRDefault="00724812" w:rsidP="00724812">
      <w:pPr>
        <w:rPr>
          <w:lang w:val="sr-Cyrl-RS"/>
        </w:rPr>
      </w:pPr>
      <w:r w:rsidRPr="00724812">
        <w:rPr>
          <w:lang w:val="sr-Cyrl-RS"/>
        </w:rPr>
        <w:lastRenderedPageBreak/>
        <w:t>- уколико понуђач коме је додељен уговор не поднесе исправно средство обезбеђења за добро извршење посла</w:t>
      </w:r>
    </w:p>
    <w:p w14:paraId="31920D88" w14:textId="77777777" w:rsidR="00724812" w:rsidRPr="00724812" w:rsidRDefault="00724812" w:rsidP="00724812">
      <w:pPr>
        <w:rPr>
          <w:lang w:val="sr-Cyrl-RS"/>
        </w:rPr>
      </w:pPr>
      <w:r w:rsidRPr="00724812">
        <w:rPr>
          <w:lang w:val="sr-Cyrl-RS"/>
        </w:rPr>
        <w:t xml:space="preserve">Као средство обезбеђења за озбиљност понуде за предметну јавну набавку, </w:t>
      </w:r>
      <w:r w:rsidRPr="00724812">
        <w:rPr>
          <w:b/>
          <w:lang w:val="sr-Cyrl-RS"/>
        </w:rPr>
        <w:t>Наручилац је одредио  Бланко (сопствена) соло меница.</w:t>
      </w:r>
    </w:p>
    <w:p w14:paraId="4B1DFA64" w14:textId="77777777" w:rsidR="00724812" w:rsidRPr="00724812" w:rsidRDefault="00724812" w:rsidP="00724812">
      <w:pPr>
        <w:rPr>
          <w:lang w:val="sr-Cyrl-RS"/>
        </w:rPr>
      </w:pPr>
    </w:p>
    <w:p w14:paraId="581B9BF4" w14:textId="77777777" w:rsidR="00724812" w:rsidRPr="00724812" w:rsidRDefault="00724812" w:rsidP="00724812">
      <w:pPr>
        <w:keepNext/>
        <w:tabs>
          <w:tab w:val="left" w:pos="567"/>
        </w:tabs>
        <w:spacing w:before="0"/>
        <w:outlineLvl w:val="1"/>
        <w:rPr>
          <w:rFonts w:cs="Arial"/>
          <w:b/>
        </w:rPr>
      </w:pPr>
      <w:r w:rsidRPr="00724812">
        <w:rPr>
          <w:rFonts w:cs="Arial"/>
          <w:b/>
          <w:lang w:val="sr-Cyrl-RS"/>
        </w:rPr>
        <w:t xml:space="preserve"> </w:t>
      </w:r>
      <w:r w:rsidRPr="00724812">
        <w:rPr>
          <w:rFonts w:cs="Arial"/>
          <w:b/>
        </w:rPr>
        <w:t>6.17.2. Средство обезбеђења за добро извршење посла</w:t>
      </w:r>
    </w:p>
    <w:p w14:paraId="363AC060" w14:textId="77777777" w:rsidR="00724812" w:rsidRPr="00724812" w:rsidRDefault="00724812" w:rsidP="00724812">
      <w:pPr>
        <w:tabs>
          <w:tab w:val="left" w:pos="1134"/>
        </w:tabs>
        <w:spacing w:before="0"/>
        <w:rPr>
          <w:rFonts w:cs="Arial"/>
          <w:color w:val="00B0F0"/>
          <w:lang w:val="ru-RU"/>
        </w:rPr>
      </w:pPr>
    </w:p>
    <w:p w14:paraId="06F2E976" w14:textId="77777777" w:rsidR="00724812" w:rsidRPr="00724812" w:rsidRDefault="00724812" w:rsidP="00724812">
      <w:pPr>
        <w:spacing w:before="0"/>
        <w:rPr>
          <w:rFonts w:cs="Arial"/>
          <w:lang w:val="ru-RU"/>
        </w:rPr>
      </w:pPr>
      <w:r w:rsidRPr="00724812">
        <w:rPr>
          <w:rFonts w:cs="Arial"/>
          <w:lang w:val="ru-RU"/>
        </w:rPr>
        <w:t>Рок важења средства обезбеђења за добро извршење посла мора да буде минимум 30 календарских дана дужи од рока важења уговора/рока одређеног за коначно извршење посла.</w:t>
      </w:r>
    </w:p>
    <w:p w14:paraId="2FF30B64" w14:textId="77777777" w:rsidR="00724812" w:rsidRPr="00724812" w:rsidRDefault="00724812" w:rsidP="00724812">
      <w:pPr>
        <w:spacing w:before="0"/>
        <w:rPr>
          <w:rFonts w:cs="Arial"/>
          <w:lang w:val="ru-RU"/>
        </w:rPr>
      </w:pPr>
      <w:r w:rsidRPr="00724812">
        <w:rPr>
          <w:rFonts w:cs="Arial"/>
          <w:lang w:val="ru-RU"/>
        </w:rPr>
        <w:t>Износ средства обезбеђења за добро извршење посла је 10% од вредности уговора без ПДВ.</w:t>
      </w:r>
    </w:p>
    <w:p w14:paraId="1A08C5A9" w14:textId="77777777" w:rsidR="00724812" w:rsidRPr="00724812" w:rsidRDefault="00724812" w:rsidP="00724812">
      <w:pPr>
        <w:spacing w:before="0"/>
        <w:rPr>
          <w:rFonts w:cs="Arial"/>
          <w:lang w:val="ru-RU"/>
        </w:rPr>
      </w:pPr>
      <w:r w:rsidRPr="00724812">
        <w:rPr>
          <w:rFonts w:cs="Arial"/>
          <w:lang w:val="ru-RU"/>
        </w:rPr>
        <w:t>Основ за наплату средства обезбеђења за добро извршење посла је: случај да друга уговорна страна  не испуни било коју уговорну обавезу.</w:t>
      </w:r>
    </w:p>
    <w:p w14:paraId="5D939F10" w14:textId="77777777" w:rsidR="00724812" w:rsidRPr="00724812" w:rsidRDefault="00724812" w:rsidP="00724812">
      <w:pPr>
        <w:spacing w:before="0"/>
        <w:rPr>
          <w:rFonts w:cs="Arial"/>
          <w:b/>
          <w:lang w:val="ru-RU"/>
        </w:rPr>
      </w:pPr>
      <w:r w:rsidRPr="00724812">
        <w:rPr>
          <w:rFonts w:cs="Arial"/>
          <w:b/>
          <w:lang w:val="ru-RU"/>
        </w:rPr>
        <w:t>Као средство обезбеђења за добро извршење посла за предметну јавну набавку Наручилац је одредио Бланко (сопствена) соло меница.</w:t>
      </w:r>
    </w:p>
    <w:p w14:paraId="034A0B46" w14:textId="77777777" w:rsidR="00724812" w:rsidRPr="00724812" w:rsidRDefault="00724812" w:rsidP="00724812">
      <w:pPr>
        <w:spacing w:before="0"/>
        <w:rPr>
          <w:rFonts w:cs="Arial"/>
          <w:lang w:val="ru-RU"/>
        </w:rPr>
      </w:pPr>
    </w:p>
    <w:p w14:paraId="4A9F2378" w14:textId="77777777" w:rsidR="00724812" w:rsidRPr="00724812" w:rsidRDefault="00724812" w:rsidP="00724812">
      <w:pPr>
        <w:spacing w:before="0"/>
        <w:rPr>
          <w:rFonts w:cs="Arial"/>
          <w:b/>
          <w:lang w:val="ru-RU"/>
        </w:rPr>
      </w:pPr>
      <w:r w:rsidRPr="00724812">
        <w:rPr>
          <w:rFonts w:cs="Arial"/>
          <w:b/>
          <w:lang w:val="ru-RU"/>
        </w:rPr>
        <w:t>Понуђач је дужан да достави следећа средства финансијског обезбеђења:</w:t>
      </w:r>
    </w:p>
    <w:p w14:paraId="56207E6C" w14:textId="77777777" w:rsidR="00724812" w:rsidRPr="00724812" w:rsidRDefault="00724812" w:rsidP="00724812">
      <w:pPr>
        <w:spacing w:before="0"/>
        <w:rPr>
          <w:rFonts w:cs="Arial"/>
          <w:b/>
          <w:lang w:val="ru-RU"/>
        </w:rPr>
      </w:pPr>
    </w:p>
    <w:p w14:paraId="379EDF2F" w14:textId="77777777" w:rsidR="00724812" w:rsidRPr="00724812" w:rsidRDefault="00724812" w:rsidP="00724812">
      <w:pPr>
        <w:spacing w:before="0"/>
        <w:rPr>
          <w:rFonts w:cs="Arial"/>
          <w:b/>
          <w:lang w:val="ru-RU"/>
        </w:rPr>
      </w:pPr>
      <w:r w:rsidRPr="00724812">
        <w:rPr>
          <w:rFonts w:cs="Arial"/>
          <w:b/>
          <w:lang w:val="ru-RU"/>
        </w:rPr>
        <w:t>У понуди:</w:t>
      </w:r>
    </w:p>
    <w:p w14:paraId="64E4E1C4" w14:textId="77777777" w:rsidR="00724812" w:rsidRPr="00724812" w:rsidRDefault="00724812" w:rsidP="00724812">
      <w:pPr>
        <w:spacing w:before="0"/>
        <w:rPr>
          <w:rFonts w:cs="Arial"/>
          <w:b/>
          <w:lang w:val="ru-RU"/>
        </w:rPr>
      </w:pPr>
    </w:p>
    <w:p w14:paraId="3BB61849" w14:textId="77777777" w:rsidR="00724812" w:rsidRPr="00724812" w:rsidRDefault="00724812" w:rsidP="00724812">
      <w:pPr>
        <w:spacing w:before="0"/>
        <w:rPr>
          <w:rFonts w:cs="Arial"/>
          <w:lang w:val="ru-RU"/>
        </w:rPr>
      </w:pPr>
      <w:r w:rsidRPr="00724812">
        <w:rPr>
          <w:rFonts w:cs="Arial"/>
          <w:lang w:val="ru-RU"/>
        </w:rPr>
        <w:t>Меница за озбиљност понуде</w:t>
      </w:r>
    </w:p>
    <w:p w14:paraId="53CE7A91" w14:textId="77777777" w:rsidR="00724812" w:rsidRPr="00724812" w:rsidRDefault="00724812" w:rsidP="00724812">
      <w:pPr>
        <w:spacing w:before="0"/>
        <w:rPr>
          <w:rFonts w:cs="Arial"/>
          <w:lang w:val="ru-RU"/>
        </w:rPr>
      </w:pPr>
      <w:r w:rsidRPr="00724812">
        <w:rPr>
          <w:rFonts w:cs="Arial"/>
          <w:lang w:val="ru-RU"/>
        </w:rPr>
        <w:t>Понуђач је обавезан да уз понуду Наручиоцу достави:</w:t>
      </w:r>
    </w:p>
    <w:p w14:paraId="3340E28B" w14:textId="77777777" w:rsidR="00724812" w:rsidRPr="00724812" w:rsidRDefault="00724812" w:rsidP="00724812">
      <w:pPr>
        <w:spacing w:before="0"/>
        <w:rPr>
          <w:rFonts w:cs="Arial"/>
          <w:lang w:val="ru-RU"/>
        </w:rPr>
      </w:pPr>
      <w:r w:rsidRPr="00724812">
        <w:rPr>
          <w:rFonts w:cs="Arial"/>
          <w:lang w:val="ru-RU"/>
        </w:rPr>
        <w:t>1)</w:t>
      </w:r>
      <w:r w:rsidRPr="00724812">
        <w:rPr>
          <w:rFonts w:cs="Arial"/>
          <w:lang w:val="ru-RU"/>
        </w:rPr>
        <w:tab/>
        <w:t>бланко сопствену меницу за озбиљност понуде која је:</w:t>
      </w:r>
    </w:p>
    <w:p w14:paraId="5B3FCE7A" w14:textId="77777777" w:rsidR="00724812" w:rsidRPr="00724812" w:rsidRDefault="00724812" w:rsidP="00724812">
      <w:pPr>
        <w:spacing w:before="0"/>
        <w:rPr>
          <w:rFonts w:cs="Arial"/>
          <w:lang w:val="ru-RU"/>
        </w:rPr>
      </w:pPr>
      <w:r w:rsidRPr="00724812">
        <w:rPr>
          <w:rFonts w:cs="Arial"/>
          <w:lang w:val="ru-RU"/>
        </w:rPr>
        <w:t>•</w:t>
      </w:r>
      <w:r w:rsidRPr="00724812">
        <w:rPr>
          <w:rFonts w:cs="Arial"/>
          <w:lang w:val="ru-RU"/>
        </w:rPr>
        <w:tab/>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14:paraId="39E1124F" w14:textId="77777777" w:rsidR="00724812" w:rsidRPr="00724812" w:rsidRDefault="00724812" w:rsidP="00724812">
      <w:pPr>
        <w:spacing w:before="0"/>
        <w:rPr>
          <w:rFonts w:cs="Arial"/>
          <w:lang w:val="ru-RU"/>
        </w:rPr>
      </w:pPr>
      <w:r w:rsidRPr="00724812">
        <w:rPr>
          <w:rFonts w:cs="Arial"/>
          <w:lang w:val="ru-RU"/>
        </w:rPr>
        <w:t>•</w:t>
      </w:r>
      <w:r w:rsidRPr="00724812">
        <w:rPr>
          <w:rFonts w:cs="Arial"/>
          <w:lang w:val="ru-RU"/>
        </w:rPr>
        <w:tab/>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14:paraId="0A88416F" w14:textId="3329CFD2" w:rsidR="00724812" w:rsidRPr="00724812" w:rsidRDefault="00724812" w:rsidP="00724812">
      <w:pPr>
        <w:spacing w:before="0"/>
        <w:rPr>
          <w:rFonts w:cs="Arial"/>
          <w:lang w:val="ru-RU"/>
        </w:rPr>
      </w:pPr>
      <w:r w:rsidRPr="00724812">
        <w:rPr>
          <w:rFonts w:cs="Arial"/>
          <w:lang w:val="ru-RU"/>
        </w:rPr>
        <w:t>•</w:t>
      </w:r>
      <w:r w:rsidRPr="00724812">
        <w:rPr>
          <w:rFonts w:cs="Arial"/>
          <w:lang w:val="ru-RU"/>
        </w:rPr>
        <w:tab/>
        <w:t xml:space="preserve">Менично писмо – овлашћење којим понуђач овлашћује наручиоца да може наплатити меницу  на износ од </w:t>
      </w:r>
      <w:r w:rsidR="003B06A3">
        <w:rPr>
          <w:rFonts w:cs="Arial"/>
          <w:lang w:val="sr-Latn-RS"/>
        </w:rPr>
        <w:t>2</w:t>
      </w:r>
      <w:r w:rsidRPr="00724812">
        <w:rPr>
          <w:rFonts w:cs="Arial"/>
          <w:lang w:val="ru-RU"/>
        </w:rPr>
        <w:t>.% од вредности понуде (без ПДВ-а) са роком важења минимално 30(мин.30 дана)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14:paraId="284305E9" w14:textId="77777777" w:rsidR="00724812" w:rsidRPr="00724812" w:rsidRDefault="00724812" w:rsidP="00724812">
      <w:pPr>
        <w:spacing w:before="0"/>
        <w:rPr>
          <w:rFonts w:cs="Arial"/>
          <w:lang w:val="ru-RU"/>
        </w:rPr>
      </w:pPr>
      <w:r w:rsidRPr="00724812">
        <w:rPr>
          <w:rFonts w:cs="Arial"/>
          <w:lang w:val="ru-RU"/>
        </w:rPr>
        <w:t>•</w:t>
      </w:r>
      <w:r w:rsidRPr="00724812">
        <w:rPr>
          <w:rFonts w:cs="Arial"/>
          <w:lang w:val="ru-RU"/>
        </w:rPr>
        <w:tab/>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14:paraId="2E46732B" w14:textId="77777777" w:rsidR="00724812" w:rsidRPr="00724812" w:rsidRDefault="00724812" w:rsidP="00724812">
      <w:pPr>
        <w:spacing w:before="0"/>
        <w:rPr>
          <w:rFonts w:cs="Arial"/>
          <w:lang w:val="ru-RU"/>
        </w:rPr>
      </w:pPr>
      <w:r w:rsidRPr="00724812">
        <w:rPr>
          <w:rFonts w:cs="Arial"/>
          <w:lang w:val="ru-RU"/>
        </w:rPr>
        <w:t>2)</w:t>
      </w:r>
      <w:r w:rsidRPr="00724812">
        <w:rPr>
          <w:rFonts w:cs="Arial"/>
          <w:lang w:val="ru-RU"/>
        </w:rPr>
        <w:tab/>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14:paraId="5FBD02F3" w14:textId="77777777" w:rsidR="00724812" w:rsidRPr="00724812" w:rsidRDefault="00724812" w:rsidP="00724812">
      <w:pPr>
        <w:spacing w:before="0"/>
        <w:rPr>
          <w:rFonts w:cs="Arial"/>
          <w:lang w:val="ru-RU"/>
        </w:rPr>
      </w:pPr>
      <w:r w:rsidRPr="00724812">
        <w:rPr>
          <w:rFonts w:cs="Arial"/>
          <w:lang w:val="ru-RU"/>
        </w:rPr>
        <w:t>3)</w:t>
      </w:r>
      <w:r w:rsidRPr="00724812">
        <w:rPr>
          <w:rFonts w:cs="Arial"/>
          <w:lang w:val="ru-RU"/>
        </w:rPr>
        <w:tab/>
        <w:t>фотокопију ОП обрасца.</w:t>
      </w:r>
    </w:p>
    <w:p w14:paraId="7127054F" w14:textId="1CF0C93F" w:rsidR="00724812" w:rsidRDefault="00724812" w:rsidP="00724812">
      <w:pPr>
        <w:spacing w:before="0"/>
        <w:rPr>
          <w:rFonts w:cs="Arial"/>
          <w:lang w:val="ru-RU"/>
        </w:rPr>
      </w:pPr>
      <w:r w:rsidRPr="00724812">
        <w:rPr>
          <w:rFonts w:cs="Arial"/>
          <w:lang w:val="ru-RU"/>
        </w:rPr>
        <w:t>4)</w:t>
      </w:r>
      <w:r w:rsidRPr="00724812">
        <w:rPr>
          <w:rFonts w:cs="Arial"/>
          <w:lang w:val="ru-RU"/>
        </w:rPr>
        <w:tab/>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14:paraId="5C653C9E" w14:textId="77777777" w:rsidR="003B06A3" w:rsidRPr="00724812" w:rsidRDefault="003B06A3" w:rsidP="00724812">
      <w:pPr>
        <w:spacing w:before="0"/>
        <w:rPr>
          <w:rFonts w:cs="Arial"/>
          <w:lang w:val="ru-RU"/>
        </w:rPr>
      </w:pPr>
    </w:p>
    <w:p w14:paraId="01038A29" w14:textId="77777777" w:rsidR="00724812" w:rsidRPr="00724812" w:rsidRDefault="00724812" w:rsidP="00724812">
      <w:pPr>
        <w:spacing w:before="0"/>
        <w:rPr>
          <w:rFonts w:cs="Arial"/>
          <w:lang w:val="ru-RU"/>
        </w:rPr>
      </w:pPr>
      <w:r w:rsidRPr="00724812">
        <w:rPr>
          <w:rFonts w:cs="Arial"/>
          <w:lang w:val="ru-RU"/>
        </w:rPr>
        <w:lastRenderedPageBreak/>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14:paraId="7FD7EE14" w14:textId="77777777" w:rsidR="00724812" w:rsidRPr="00724812" w:rsidRDefault="00724812" w:rsidP="00724812">
      <w:pPr>
        <w:spacing w:before="0"/>
        <w:rPr>
          <w:rFonts w:cs="Arial"/>
          <w:lang w:val="ru-RU"/>
        </w:rPr>
      </w:pPr>
      <w:r w:rsidRPr="00724812">
        <w:rPr>
          <w:rFonts w:cs="Arial"/>
          <w:lang w:val="ru-RU"/>
        </w:rPr>
        <w:t>Меница ће бити враћена Понуђачу у року од осам дана од дана предаје наручиоцу средства финансијског обезбеђења која су захтевана у закљученом уговору.</w:t>
      </w:r>
    </w:p>
    <w:p w14:paraId="19D57566" w14:textId="77777777" w:rsidR="00724812" w:rsidRPr="00724812" w:rsidRDefault="00724812" w:rsidP="00724812">
      <w:pPr>
        <w:spacing w:before="0"/>
        <w:rPr>
          <w:rFonts w:cs="Arial"/>
          <w:lang w:val="ru-RU"/>
        </w:rPr>
      </w:pPr>
      <w:r w:rsidRPr="00724812">
        <w:rPr>
          <w:rFonts w:cs="Arial"/>
          <w:lang w:val="ru-RU"/>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14:paraId="2D0579EF" w14:textId="77777777" w:rsidR="00724812" w:rsidRPr="00724812" w:rsidRDefault="00724812" w:rsidP="00724812">
      <w:pPr>
        <w:spacing w:before="0"/>
        <w:rPr>
          <w:rFonts w:cs="Arial"/>
          <w:lang w:val="ru-RU"/>
        </w:rPr>
      </w:pPr>
      <w:r w:rsidRPr="00724812">
        <w:rPr>
          <w:rFonts w:cs="Arial"/>
          <w:lang w:val="ru-RU"/>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14:paraId="4623A249" w14:textId="77777777" w:rsidR="00724812" w:rsidRPr="00724812" w:rsidRDefault="00724812" w:rsidP="00724812">
      <w:pPr>
        <w:spacing w:before="0"/>
        <w:rPr>
          <w:rFonts w:cs="Arial"/>
          <w:b/>
          <w:lang w:val="ru-RU"/>
        </w:rPr>
      </w:pPr>
      <w:r w:rsidRPr="00724812">
        <w:rPr>
          <w:rFonts w:cs="Arial"/>
          <w:b/>
          <w:lang w:val="ru-RU"/>
        </w:rPr>
        <w:t>Приликом достављања потписаног уговора доставити:</w:t>
      </w:r>
    </w:p>
    <w:p w14:paraId="6015A9E7" w14:textId="77777777" w:rsidR="00724812" w:rsidRPr="00724812" w:rsidRDefault="00724812" w:rsidP="00724812">
      <w:pPr>
        <w:spacing w:before="0"/>
        <w:rPr>
          <w:rFonts w:cs="Arial"/>
          <w:lang w:val="ru-RU"/>
        </w:rPr>
      </w:pPr>
      <w:r w:rsidRPr="00724812">
        <w:rPr>
          <w:rFonts w:cs="Arial"/>
          <w:lang w:val="ru-RU"/>
        </w:rPr>
        <w:t xml:space="preserve">Меница за добро извршење посла </w:t>
      </w:r>
    </w:p>
    <w:p w14:paraId="3A23E586" w14:textId="77777777" w:rsidR="00724812" w:rsidRPr="00724812" w:rsidRDefault="00724812" w:rsidP="00724812">
      <w:pPr>
        <w:spacing w:before="0"/>
        <w:rPr>
          <w:rFonts w:cs="Arial"/>
          <w:lang w:val="ru-RU"/>
        </w:rPr>
      </w:pPr>
    </w:p>
    <w:p w14:paraId="0E292105" w14:textId="77777777" w:rsidR="00724812" w:rsidRPr="00724812" w:rsidRDefault="00724812" w:rsidP="00724812">
      <w:pPr>
        <w:spacing w:before="0"/>
        <w:rPr>
          <w:rFonts w:cs="Arial"/>
          <w:lang w:val="ru-RU"/>
        </w:rPr>
      </w:pPr>
      <w:r w:rsidRPr="00724812">
        <w:rPr>
          <w:rFonts w:cs="Arial"/>
          <w:lang w:val="ru-RU"/>
        </w:rPr>
        <w:t>Изабрани Понуђач је обавезан да Наручиоцу достави:</w:t>
      </w:r>
    </w:p>
    <w:p w14:paraId="5AE48067" w14:textId="77777777" w:rsidR="00724812" w:rsidRPr="00724812" w:rsidRDefault="00724812" w:rsidP="00724812">
      <w:pPr>
        <w:spacing w:before="0"/>
        <w:rPr>
          <w:rFonts w:cs="Arial"/>
          <w:lang w:val="ru-RU"/>
        </w:rPr>
      </w:pPr>
    </w:p>
    <w:p w14:paraId="0B1EC31E" w14:textId="77777777" w:rsidR="00724812" w:rsidRPr="00724812" w:rsidRDefault="00724812" w:rsidP="00724812">
      <w:pPr>
        <w:spacing w:before="0"/>
        <w:rPr>
          <w:rFonts w:cs="Arial"/>
          <w:lang w:val="ru-RU"/>
        </w:rPr>
      </w:pPr>
      <w:r w:rsidRPr="00724812">
        <w:rPr>
          <w:rFonts w:cs="Arial"/>
          <w:lang w:val="ru-RU"/>
        </w:rPr>
        <w:t>1)</w:t>
      </w:r>
      <w:r w:rsidRPr="00724812">
        <w:rPr>
          <w:rFonts w:cs="Arial"/>
          <w:lang w:val="ru-RU"/>
        </w:rPr>
        <w:tab/>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14:paraId="36300541" w14:textId="77777777" w:rsidR="00724812" w:rsidRPr="00724812" w:rsidRDefault="00724812" w:rsidP="00724812">
      <w:pPr>
        <w:spacing w:before="0"/>
        <w:rPr>
          <w:rFonts w:cs="Arial"/>
          <w:lang w:val="ru-RU"/>
        </w:rPr>
      </w:pPr>
      <w:r w:rsidRPr="00724812">
        <w:rPr>
          <w:rFonts w:cs="Arial"/>
          <w:lang w:val="ru-RU"/>
        </w:rPr>
        <w:t>2)</w:t>
      </w:r>
      <w:r w:rsidRPr="00724812">
        <w:rPr>
          <w:rFonts w:cs="Arial"/>
          <w:lang w:val="ru-RU"/>
        </w:rPr>
        <w:tab/>
        <w:t xml:space="preserve">Менично писмо – овлашћење којим понуђач овлашћује наручиоца да може наплатити меницу  на износ од 10.% од вредности уговора (без ПДВ-а) са роком важења минимално 30(мин.30 дана) дужим од рока важења уговора, с тим да евентуални продужетак рока важења уговора има за последицу и продужење рока важења менице и меничног овлашћења, </w:t>
      </w:r>
    </w:p>
    <w:p w14:paraId="6B4660A8" w14:textId="77777777" w:rsidR="00724812" w:rsidRPr="00724812" w:rsidRDefault="00724812" w:rsidP="00724812">
      <w:pPr>
        <w:spacing w:before="0"/>
        <w:rPr>
          <w:rFonts w:cs="Arial"/>
          <w:lang w:val="ru-RU"/>
        </w:rPr>
      </w:pPr>
    </w:p>
    <w:p w14:paraId="05F70944" w14:textId="77777777" w:rsidR="00724812" w:rsidRPr="00724812" w:rsidRDefault="00724812" w:rsidP="00724812">
      <w:pPr>
        <w:spacing w:before="0"/>
        <w:rPr>
          <w:rFonts w:cs="Arial"/>
          <w:lang w:val="ru-RU"/>
        </w:rPr>
      </w:pPr>
      <w:r w:rsidRPr="00724812">
        <w:rPr>
          <w:rFonts w:cs="Arial"/>
          <w:lang w:val="ru-RU"/>
        </w:rPr>
        <w:t>3)</w:t>
      </w:r>
      <w:r w:rsidRPr="00724812">
        <w:rPr>
          <w:rFonts w:cs="Arial"/>
          <w:lang w:val="ru-RU"/>
        </w:rPr>
        <w:tab/>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14:paraId="712B2F78" w14:textId="77777777" w:rsidR="00724812" w:rsidRPr="00724812" w:rsidRDefault="00724812" w:rsidP="00724812">
      <w:pPr>
        <w:spacing w:before="0"/>
        <w:rPr>
          <w:rFonts w:cs="Arial"/>
          <w:lang w:val="ru-RU"/>
        </w:rPr>
      </w:pPr>
      <w:r w:rsidRPr="00724812">
        <w:rPr>
          <w:rFonts w:cs="Arial"/>
          <w:lang w:val="ru-RU"/>
        </w:rPr>
        <w:t>4)</w:t>
      </w:r>
      <w:r w:rsidRPr="00724812">
        <w:rPr>
          <w:rFonts w:cs="Arial"/>
          <w:lang w:val="ru-RU"/>
        </w:rPr>
        <w:tab/>
        <w:t>фотокопију ОП обрасца.</w:t>
      </w:r>
    </w:p>
    <w:p w14:paraId="20C91086" w14:textId="77777777" w:rsidR="00724812" w:rsidRPr="00724812" w:rsidRDefault="00724812" w:rsidP="00724812">
      <w:pPr>
        <w:spacing w:before="0"/>
        <w:rPr>
          <w:rFonts w:cs="Arial"/>
          <w:lang w:val="ru-RU"/>
        </w:rPr>
      </w:pPr>
      <w:r w:rsidRPr="00724812">
        <w:rPr>
          <w:rFonts w:cs="Arial"/>
          <w:lang w:val="ru-RU"/>
        </w:rPr>
        <w:t>5)</w:t>
      </w:r>
      <w:r w:rsidRPr="00724812">
        <w:rPr>
          <w:rFonts w:cs="Arial"/>
          <w:lang w:val="ru-RU"/>
        </w:rPr>
        <w:tab/>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14:paraId="5C8B96F5" w14:textId="77777777" w:rsidR="00724812" w:rsidRPr="00724812" w:rsidRDefault="00724812" w:rsidP="00724812">
      <w:pPr>
        <w:spacing w:before="0"/>
        <w:rPr>
          <w:rFonts w:cs="Arial"/>
          <w:lang w:val="ru-RU"/>
        </w:rPr>
      </w:pPr>
      <w:r w:rsidRPr="00724812">
        <w:rPr>
          <w:rFonts w:cs="Arial"/>
          <w:lang w:val="ru-RU"/>
        </w:rPr>
        <w:t>Меница може бити наплаћена у случају да изабрани понуђач не буде извршавао своје уговорне обавезе у роковима и на начин предвиђен уговором.</w:t>
      </w:r>
    </w:p>
    <w:p w14:paraId="722B0A45" w14:textId="77777777" w:rsidR="00724812" w:rsidRPr="00724812" w:rsidRDefault="00724812" w:rsidP="00724812">
      <w:pPr>
        <w:tabs>
          <w:tab w:val="left" w:pos="567"/>
          <w:tab w:val="left" w:pos="851"/>
        </w:tabs>
        <w:spacing w:before="0"/>
        <w:ind w:left="851"/>
        <w:outlineLvl w:val="2"/>
        <w:rPr>
          <w:rFonts w:eastAsia="TimesNewRomanPSMT" w:cs="Arial"/>
          <w:b/>
          <w:bCs/>
          <w:iCs/>
          <w:color w:val="00B0F0"/>
        </w:rPr>
      </w:pPr>
    </w:p>
    <w:p w14:paraId="7835EE07" w14:textId="77777777" w:rsidR="00724812" w:rsidRPr="00724812" w:rsidRDefault="00724812" w:rsidP="00724812">
      <w:pPr>
        <w:tabs>
          <w:tab w:val="left" w:pos="567"/>
          <w:tab w:val="left" w:pos="851"/>
        </w:tabs>
        <w:spacing w:before="0"/>
        <w:ind w:left="851"/>
        <w:outlineLvl w:val="2"/>
        <w:rPr>
          <w:rFonts w:eastAsia="TimesNewRomanPSMT" w:cs="Arial"/>
          <w:b/>
          <w:bCs/>
          <w:iCs/>
        </w:rPr>
      </w:pPr>
      <w:r w:rsidRPr="00724812">
        <w:rPr>
          <w:rFonts w:eastAsia="TimesNewRomanPSMT" w:cs="Arial"/>
          <w:b/>
          <w:bCs/>
          <w:iCs/>
        </w:rPr>
        <w:t>Достављање средстава финансијског обезбеђења</w:t>
      </w:r>
    </w:p>
    <w:p w14:paraId="47F97136" w14:textId="77777777" w:rsidR="00724812" w:rsidRPr="00724812" w:rsidRDefault="00724812" w:rsidP="00724812">
      <w:pPr>
        <w:tabs>
          <w:tab w:val="left" w:pos="567"/>
          <w:tab w:val="left" w:pos="709"/>
        </w:tabs>
        <w:spacing w:after="120"/>
        <w:rPr>
          <w:rFonts w:eastAsia="TimesNewRomanPSMT" w:cs="Arial"/>
          <w:bCs/>
          <w:lang w:val="sr-Cyrl-RS"/>
        </w:rPr>
      </w:pPr>
      <w:r w:rsidRPr="00724812">
        <w:rPr>
          <w:rFonts w:eastAsia="TimesNewRomanPSMT" w:cs="Arial"/>
          <w:bCs/>
        </w:rPr>
        <w:t>Средство финансијског обезбеђења за  озбиљност понуде доставља се као саставни део понуде и гласи на Јавно предузеће „Електропривреда Србије“ Београд,Улица царице Милице 2. ,  11000 Београд, огранак ТЕНТ, Улица Богољуба Урошевића Црног 44., 11500 Обреновац</w:t>
      </w:r>
      <w:r w:rsidRPr="00724812">
        <w:rPr>
          <w:rFonts w:eastAsia="TimesNewRomanPSMT" w:cs="Arial"/>
          <w:bCs/>
          <w:lang w:val="sr-Cyrl-RS"/>
        </w:rPr>
        <w:t>.</w:t>
      </w:r>
    </w:p>
    <w:p w14:paraId="18DB2117" w14:textId="7CA23227" w:rsidR="00724812" w:rsidRPr="00724812" w:rsidRDefault="00724812" w:rsidP="00724812">
      <w:pPr>
        <w:spacing w:after="120"/>
        <w:rPr>
          <w:b/>
          <w:bCs/>
          <w:lang w:val="sr-Latn-RS"/>
        </w:rPr>
      </w:pPr>
      <w:r w:rsidRPr="00724812">
        <w:t xml:space="preserve">Средство финансијског обезбеђења за добро извршење посла  гласи на Јавно предузеће „Електропривреда Србије“ Београд, Улица царице Милице 2., 11000 Београд, огранак ТЕНТ, Улица Богољуба Урошевића Црног 44., 11500 Обреновац </w:t>
      </w:r>
      <w:r w:rsidRPr="00724812">
        <w:rPr>
          <w:b/>
          <w:bCs/>
        </w:rPr>
        <w:t>и доставља се</w:t>
      </w:r>
      <w:r w:rsidRPr="00724812">
        <w:rPr>
          <w:b/>
          <w:bCs/>
          <w:lang w:val="sr-Cyrl-RS"/>
        </w:rPr>
        <w:t xml:space="preserve"> уз потписан уговор </w:t>
      </w:r>
      <w:r w:rsidRPr="00724812">
        <w:rPr>
          <w:b/>
          <w:bCs/>
        </w:rPr>
        <w:t xml:space="preserve">лично или поштом на адресу: </w:t>
      </w:r>
      <w:r w:rsidRPr="00724812">
        <w:t>огранак ТЕНТ, Улица Богољуба Урошевића Црног 44., 11500 Обреновац</w:t>
      </w:r>
      <w:r>
        <w:rPr>
          <w:b/>
          <w:bCs/>
          <w:lang w:val="sr-Cyrl-RS"/>
        </w:rPr>
        <w:t xml:space="preserve">, </w:t>
      </w:r>
      <w:r w:rsidRPr="00724812">
        <w:t>са назнаком:</w:t>
      </w:r>
      <w:r w:rsidRPr="00724812">
        <w:rPr>
          <w:b/>
          <w:bCs/>
        </w:rPr>
        <w:t xml:space="preserve"> Средство финансијског обезбеђења за ЈН</w:t>
      </w:r>
      <w:r w:rsidRPr="00724812">
        <w:rPr>
          <w:b/>
          <w:bCs/>
          <w:lang w:val="sr-Cyrl-RS"/>
        </w:rPr>
        <w:t xml:space="preserve"> бр.  </w:t>
      </w:r>
      <w:r w:rsidRPr="00724812">
        <w:rPr>
          <w:rFonts w:cs="Arial"/>
          <w:lang w:val="sr-Latn-RS"/>
        </w:rPr>
        <w:t>3000/0007/2017</w:t>
      </w:r>
      <w:r w:rsidRPr="00724812">
        <w:rPr>
          <w:rFonts w:cs="Arial"/>
          <w:lang w:val="sr-Cyrl-RS"/>
        </w:rPr>
        <w:t>(</w:t>
      </w:r>
      <w:r w:rsidRPr="00724812">
        <w:rPr>
          <w:rFonts w:cs="Arial"/>
          <w:lang w:val="sr-Latn-RS"/>
        </w:rPr>
        <w:t>1008</w:t>
      </w:r>
      <w:r w:rsidRPr="00724812">
        <w:rPr>
          <w:rFonts w:cs="Arial"/>
          <w:lang w:val="sr-Cyrl-RS"/>
        </w:rPr>
        <w:t>/2017)</w:t>
      </w:r>
    </w:p>
    <w:p w14:paraId="5A4A597D" w14:textId="61DA9035" w:rsidR="00724812" w:rsidRPr="00724812" w:rsidRDefault="00724812" w:rsidP="00724812">
      <w:pPr>
        <w:ind w:right="-19"/>
        <w:outlineLvl w:val="0"/>
        <w:rPr>
          <w:rFonts w:cs="Arial"/>
        </w:rPr>
      </w:pPr>
      <w:r w:rsidRPr="00724812">
        <w:rPr>
          <w:rFonts w:cs="Arial"/>
          <w:lang w:val="sr-Cyrl-RS"/>
        </w:rPr>
        <w:t>Понуђач</w:t>
      </w:r>
      <w:r w:rsidRPr="00724812">
        <w:rPr>
          <w:rFonts w:cs="Arial"/>
        </w:rPr>
        <w:t xml:space="preserve"> је одгвооран за прописан и безбедан начин доставњања средстава финансијског обезбеђења.</w:t>
      </w:r>
    </w:p>
    <w:p w14:paraId="17FC3FA5" w14:textId="3873CF23" w:rsidR="00724812" w:rsidRDefault="00724812" w:rsidP="00CE271E">
      <w:pPr>
        <w:spacing w:before="0"/>
        <w:rPr>
          <w:rFonts w:cs="Arial"/>
        </w:rPr>
      </w:pPr>
    </w:p>
    <w:p w14:paraId="4C2627AF" w14:textId="05212AF9" w:rsidR="00724812" w:rsidRDefault="00724812" w:rsidP="00CE271E">
      <w:pPr>
        <w:spacing w:before="0"/>
        <w:rPr>
          <w:rFonts w:cs="Arial"/>
        </w:rPr>
      </w:pPr>
    </w:p>
    <w:p w14:paraId="1643BF34" w14:textId="77777777" w:rsidR="00724812" w:rsidRPr="00CE271E" w:rsidRDefault="00724812" w:rsidP="00CE271E">
      <w:pPr>
        <w:spacing w:before="0"/>
        <w:rPr>
          <w:rFonts w:cs="Arial"/>
          <w:lang w:val="sr-Cyrl-RS"/>
        </w:rPr>
      </w:pPr>
    </w:p>
    <w:p w14:paraId="3E5DE9C2" w14:textId="1F006154" w:rsidR="0085348E" w:rsidRPr="00724812" w:rsidRDefault="00724812" w:rsidP="00724812">
      <w:pPr>
        <w:pStyle w:val="KDPodnaslov2"/>
        <w:spacing w:before="0"/>
        <w:ind w:left="450"/>
        <w:jc w:val="both"/>
        <w:rPr>
          <w:rFonts w:cs="Arial"/>
          <w:lang w:val="sr-Cyrl-RS"/>
        </w:rPr>
      </w:pPr>
      <w:r>
        <w:rPr>
          <w:rFonts w:cs="Arial"/>
          <w:lang w:val="sr-Cyrl-RS"/>
        </w:rPr>
        <w:t xml:space="preserve">6.18 </w:t>
      </w:r>
      <w:r w:rsidR="00B71BF5">
        <w:rPr>
          <w:rFonts w:cs="Arial"/>
        </w:rPr>
        <w:t>На</w:t>
      </w:r>
      <w:r w:rsidR="0085348E" w:rsidRPr="00037196">
        <w:rPr>
          <w:rFonts w:cs="Arial"/>
        </w:rPr>
        <w:t>ч</w:t>
      </w:r>
      <w:r w:rsidR="00B71BF5">
        <w:rPr>
          <w:rFonts w:cs="Arial"/>
        </w:rPr>
        <w:t>ин</w:t>
      </w:r>
      <w:r w:rsidR="0085348E" w:rsidRPr="00037196">
        <w:rPr>
          <w:rFonts w:cs="Arial"/>
        </w:rPr>
        <w:t xml:space="preserve"> </w:t>
      </w:r>
      <w:r w:rsidR="00B71BF5">
        <w:rPr>
          <w:rFonts w:cs="Arial"/>
        </w:rPr>
        <w:t>озна</w:t>
      </w:r>
      <w:r w:rsidR="0085348E" w:rsidRPr="00037196">
        <w:rPr>
          <w:rFonts w:cs="Arial"/>
        </w:rPr>
        <w:t>ч</w:t>
      </w:r>
      <w:r w:rsidR="00B71BF5">
        <w:rPr>
          <w:rFonts w:cs="Arial"/>
        </w:rPr>
        <w:t>авања</w:t>
      </w:r>
      <w:r w:rsidR="0085348E" w:rsidRPr="00037196">
        <w:rPr>
          <w:rFonts w:cs="Arial"/>
        </w:rPr>
        <w:t xml:space="preserve"> </w:t>
      </w:r>
      <w:r w:rsidR="00B71BF5">
        <w:rPr>
          <w:rFonts w:cs="Arial"/>
        </w:rPr>
        <w:t>поверљивих</w:t>
      </w:r>
      <w:r w:rsidR="0085348E" w:rsidRPr="00037196">
        <w:rPr>
          <w:rFonts w:cs="Arial"/>
        </w:rPr>
        <w:t xml:space="preserve"> </w:t>
      </w:r>
      <w:r w:rsidR="00B71BF5">
        <w:rPr>
          <w:rFonts w:cs="Arial"/>
        </w:rPr>
        <w:t>података</w:t>
      </w:r>
      <w:r w:rsidR="0085348E" w:rsidRPr="00037196">
        <w:rPr>
          <w:rFonts w:cs="Arial"/>
        </w:rPr>
        <w:t xml:space="preserve"> </w:t>
      </w:r>
      <w:r w:rsidR="00B71BF5">
        <w:rPr>
          <w:rFonts w:cs="Arial"/>
        </w:rPr>
        <w:t>у</w:t>
      </w:r>
      <w:r w:rsidR="0085348E" w:rsidRPr="00037196">
        <w:rPr>
          <w:rFonts w:cs="Arial"/>
        </w:rPr>
        <w:t xml:space="preserve"> </w:t>
      </w:r>
      <w:r w:rsidR="00B71BF5">
        <w:rPr>
          <w:rFonts w:cs="Arial"/>
        </w:rPr>
        <w:t>понуди</w:t>
      </w:r>
    </w:p>
    <w:p w14:paraId="33DD7B96" w14:textId="3A192EA1" w:rsidR="0085348E" w:rsidRPr="00037196" w:rsidRDefault="00B71BF5" w:rsidP="0085348E">
      <w:pPr>
        <w:pStyle w:val="KDParagraf"/>
        <w:spacing w:before="0"/>
        <w:rPr>
          <w:rFonts w:cs="Arial"/>
        </w:rPr>
      </w:pPr>
      <w:r>
        <w:rPr>
          <w:rFonts w:cs="Arial"/>
        </w:rPr>
        <w:t>Подаци</w:t>
      </w:r>
      <w:r w:rsidR="0085348E" w:rsidRPr="00037196">
        <w:rPr>
          <w:rFonts w:cs="Arial"/>
        </w:rPr>
        <w:t xml:space="preserve"> </w:t>
      </w:r>
      <w:r>
        <w:rPr>
          <w:rFonts w:cs="Arial"/>
        </w:rPr>
        <w:t>које</w:t>
      </w:r>
      <w:r w:rsidR="0085348E" w:rsidRPr="00037196">
        <w:rPr>
          <w:rFonts w:cs="Arial"/>
        </w:rPr>
        <w:t xml:space="preserve"> </w:t>
      </w:r>
      <w:r>
        <w:rPr>
          <w:rFonts w:cs="Arial"/>
        </w:rPr>
        <w:t>понуђа</w:t>
      </w:r>
      <w:r w:rsidR="0085348E" w:rsidRPr="00037196">
        <w:rPr>
          <w:rFonts w:cs="Arial"/>
        </w:rPr>
        <w:t xml:space="preserve">ч </w:t>
      </w:r>
      <w:r>
        <w:rPr>
          <w:rFonts w:cs="Arial"/>
        </w:rPr>
        <w:t>оправдано</w:t>
      </w:r>
      <w:r w:rsidR="0085348E" w:rsidRPr="00037196">
        <w:rPr>
          <w:rFonts w:cs="Arial"/>
        </w:rPr>
        <w:t xml:space="preserve"> </w:t>
      </w:r>
      <w:r>
        <w:rPr>
          <w:rFonts w:cs="Arial"/>
        </w:rPr>
        <w:t>озна</w:t>
      </w:r>
      <w:r w:rsidR="0085348E" w:rsidRPr="00037196">
        <w:rPr>
          <w:rFonts w:cs="Arial"/>
        </w:rPr>
        <w:t>ч</w:t>
      </w:r>
      <w:r>
        <w:rPr>
          <w:rFonts w:cs="Arial"/>
        </w:rPr>
        <w:t>и</w:t>
      </w:r>
      <w:r w:rsidR="0085348E" w:rsidRPr="00037196">
        <w:rPr>
          <w:rFonts w:cs="Arial"/>
        </w:rPr>
        <w:t xml:space="preserve"> </w:t>
      </w:r>
      <w:r>
        <w:rPr>
          <w:rFonts w:cs="Arial"/>
        </w:rPr>
        <w:t>као</w:t>
      </w:r>
      <w:r w:rsidR="0085348E" w:rsidRPr="00037196">
        <w:rPr>
          <w:rFonts w:cs="Arial"/>
        </w:rPr>
        <w:t xml:space="preserve"> </w:t>
      </w:r>
      <w:r>
        <w:rPr>
          <w:rFonts w:cs="Arial"/>
        </w:rPr>
        <w:t>поверљиве</w:t>
      </w:r>
      <w:r w:rsidR="0085348E" w:rsidRPr="00037196">
        <w:rPr>
          <w:rFonts w:cs="Arial"/>
        </w:rPr>
        <w:t xml:space="preserve"> </w:t>
      </w:r>
      <w:r>
        <w:rPr>
          <w:rFonts w:cs="Arial"/>
        </w:rPr>
        <w:t>биће</w:t>
      </w:r>
      <w:r w:rsidR="0085348E" w:rsidRPr="00037196">
        <w:rPr>
          <w:rFonts w:cs="Arial"/>
        </w:rPr>
        <w:t xml:space="preserve"> </w:t>
      </w:r>
      <w:r>
        <w:rPr>
          <w:rFonts w:cs="Arial"/>
        </w:rPr>
        <w:t>кори</w:t>
      </w:r>
      <w:r w:rsidR="0085348E" w:rsidRPr="00037196">
        <w:rPr>
          <w:rFonts w:cs="Arial"/>
        </w:rPr>
        <w:t>ш</w:t>
      </w:r>
      <w:r>
        <w:rPr>
          <w:rFonts w:cs="Arial"/>
        </w:rPr>
        <w:t>ћени</w:t>
      </w:r>
      <w:r w:rsidR="0085348E" w:rsidRPr="00037196">
        <w:rPr>
          <w:rFonts w:cs="Arial"/>
        </w:rPr>
        <w:t xml:space="preserve"> </w:t>
      </w:r>
      <w:r>
        <w:rPr>
          <w:rFonts w:cs="Arial"/>
        </w:rPr>
        <w:t>само</w:t>
      </w:r>
      <w:r w:rsidR="0085348E" w:rsidRPr="00037196">
        <w:rPr>
          <w:rFonts w:cs="Arial"/>
        </w:rPr>
        <w:t xml:space="preserve"> </w:t>
      </w:r>
      <w:r>
        <w:rPr>
          <w:rFonts w:cs="Arial"/>
        </w:rPr>
        <w:t>у</w:t>
      </w:r>
      <w:r w:rsidR="0085348E" w:rsidRPr="00037196">
        <w:rPr>
          <w:rFonts w:cs="Arial"/>
        </w:rPr>
        <w:t xml:space="preserve"> </w:t>
      </w:r>
      <w:r>
        <w:rPr>
          <w:rFonts w:cs="Arial"/>
        </w:rPr>
        <w:t>току</w:t>
      </w:r>
      <w:r w:rsidR="0085348E" w:rsidRPr="00037196">
        <w:rPr>
          <w:rFonts w:cs="Arial"/>
        </w:rPr>
        <w:t xml:space="preserve"> </w:t>
      </w:r>
      <w:r>
        <w:rPr>
          <w:rFonts w:cs="Arial"/>
        </w:rPr>
        <w:t>поступка</w:t>
      </w:r>
      <w:r w:rsidR="0085348E" w:rsidRPr="00037196">
        <w:rPr>
          <w:rFonts w:cs="Arial"/>
        </w:rPr>
        <w:t xml:space="preserve"> </w:t>
      </w:r>
      <w:r>
        <w:rPr>
          <w:rFonts w:cs="Arial"/>
        </w:rPr>
        <w:t>јавне</w:t>
      </w:r>
      <w:r w:rsidR="0085348E" w:rsidRPr="00037196">
        <w:rPr>
          <w:rFonts w:cs="Arial"/>
        </w:rPr>
        <w:t xml:space="preserve"> </w:t>
      </w:r>
      <w:r>
        <w:rPr>
          <w:rFonts w:cs="Arial"/>
        </w:rPr>
        <w:t>набавке</w:t>
      </w:r>
      <w:r w:rsidR="0085348E" w:rsidRPr="00037196">
        <w:rPr>
          <w:rFonts w:cs="Arial"/>
        </w:rPr>
        <w:t xml:space="preserve"> </w:t>
      </w:r>
      <w:r>
        <w:rPr>
          <w:rFonts w:cs="Arial"/>
        </w:rPr>
        <w:t>у</w:t>
      </w:r>
      <w:r w:rsidR="0085348E" w:rsidRPr="00037196">
        <w:rPr>
          <w:rFonts w:cs="Arial"/>
        </w:rPr>
        <w:t xml:space="preserve"> </w:t>
      </w:r>
      <w:r>
        <w:rPr>
          <w:rFonts w:cs="Arial"/>
        </w:rPr>
        <w:t>складу</w:t>
      </w:r>
      <w:r w:rsidR="0085348E" w:rsidRPr="00037196">
        <w:rPr>
          <w:rFonts w:cs="Arial"/>
        </w:rPr>
        <w:t xml:space="preserve"> </w:t>
      </w:r>
      <w:r>
        <w:rPr>
          <w:rFonts w:cs="Arial"/>
        </w:rPr>
        <w:t>са</w:t>
      </w:r>
      <w:r w:rsidR="0085348E" w:rsidRPr="00037196">
        <w:rPr>
          <w:rFonts w:cs="Arial"/>
        </w:rPr>
        <w:t xml:space="preserve"> </w:t>
      </w:r>
      <w:r>
        <w:rPr>
          <w:rFonts w:cs="Arial"/>
        </w:rPr>
        <w:t>позивом</w:t>
      </w:r>
      <w:r w:rsidR="0085348E" w:rsidRPr="00037196">
        <w:rPr>
          <w:rFonts w:cs="Arial"/>
        </w:rPr>
        <w:t xml:space="preserve"> </w:t>
      </w:r>
      <w:r>
        <w:rPr>
          <w:rFonts w:cs="Arial"/>
        </w:rPr>
        <w:t>и</w:t>
      </w:r>
      <w:r w:rsidR="0085348E" w:rsidRPr="00037196">
        <w:rPr>
          <w:rFonts w:cs="Arial"/>
        </w:rPr>
        <w:t xml:space="preserve"> </w:t>
      </w:r>
      <w:r>
        <w:rPr>
          <w:rFonts w:cs="Arial"/>
        </w:rPr>
        <w:t>неће</w:t>
      </w:r>
      <w:r w:rsidR="0085348E" w:rsidRPr="00037196">
        <w:rPr>
          <w:rFonts w:cs="Arial"/>
        </w:rPr>
        <w:t xml:space="preserve"> </w:t>
      </w:r>
      <w:r>
        <w:rPr>
          <w:rFonts w:cs="Arial"/>
        </w:rPr>
        <w:t>бити</w:t>
      </w:r>
      <w:r w:rsidR="0085348E" w:rsidRPr="00037196">
        <w:rPr>
          <w:rFonts w:cs="Arial"/>
        </w:rPr>
        <w:t xml:space="preserve"> </w:t>
      </w:r>
      <w:r>
        <w:rPr>
          <w:rFonts w:cs="Arial"/>
        </w:rPr>
        <w:t>доступни</w:t>
      </w:r>
      <w:r w:rsidR="0085348E" w:rsidRPr="00037196">
        <w:rPr>
          <w:rFonts w:cs="Arial"/>
        </w:rPr>
        <w:t xml:space="preserve"> </w:t>
      </w:r>
      <w:r>
        <w:rPr>
          <w:rFonts w:cs="Arial"/>
        </w:rPr>
        <w:t>ником</w:t>
      </w:r>
      <w:r w:rsidR="0085348E" w:rsidRPr="00037196">
        <w:rPr>
          <w:rFonts w:cs="Arial"/>
        </w:rPr>
        <w:t xml:space="preserve"> </w:t>
      </w:r>
      <w:r>
        <w:rPr>
          <w:rFonts w:cs="Arial"/>
        </w:rPr>
        <w:t>изван</w:t>
      </w:r>
      <w:r w:rsidR="0085348E" w:rsidRPr="00037196">
        <w:rPr>
          <w:rFonts w:cs="Arial"/>
        </w:rPr>
        <w:t xml:space="preserve"> </w:t>
      </w:r>
      <w:r>
        <w:rPr>
          <w:rFonts w:cs="Arial"/>
        </w:rPr>
        <w:t>круга</w:t>
      </w:r>
      <w:r w:rsidR="0085348E" w:rsidRPr="00037196">
        <w:rPr>
          <w:rFonts w:cs="Arial"/>
        </w:rPr>
        <w:t xml:space="preserve"> </w:t>
      </w:r>
      <w:r>
        <w:rPr>
          <w:rFonts w:cs="Arial"/>
        </w:rPr>
        <w:t>лица</w:t>
      </w:r>
      <w:r w:rsidR="0085348E" w:rsidRPr="00037196">
        <w:rPr>
          <w:rFonts w:cs="Arial"/>
        </w:rPr>
        <w:t xml:space="preserve"> </w:t>
      </w:r>
      <w:r>
        <w:rPr>
          <w:rFonts w:cs="Arial"/>
        </w:rPr>
        <w:t>која</w:t>
      </w:r>
      <w:r w:rsidR="0085348E" w:rsidRPr="00037196">
        <w:rPr>
          <w:rFonts w:cs="Arial"/>
        </w:rPr>
        <w:t xml:space="preserve"> </w:t>
      </w:r>
      <w:r>
        <w:rPr>
          <w:rFonts w:cs="Arial"/>
        </w:rPr>
        <w:t>су</w:t>
      </w:r>
      <w:r w:rsidR="0085348E" w:rsidRPr="00037196">
        <w:rPr>
          <w:rFonts w:cs="Arial"/>
        </w:rPr>
        <w:t xml:space="preserve"> </w:t>
      </w:r>
      <w:r>
        <w:rPr>
          <w:rFonts w:cs="Arial"/>
        </w:rPr>
        <w:t>укљу</w:t>
      </w:r>
      <w:r w:rsidR="0085348E" w:rsidRPr="00037196">
        <w:rPr>
          <w:rFonts w:cs="Arial"/>
        </w:rPr>
        <w:t>ч</w:t>
      </w:r>
      <w:r>
        <w:rPr>
          <w:rFonts w:cs="Arial"/>
        </w:rPr>
        <w:t>ена</w:t>
      </w:r>
      <w:r w:rsidR="0085348E" w:rsidRPr="00037196">
        <w:rPr>
          <w:rFonts w:cs="Arial"/>
        </w:rPr>
        <w:t xml:space="preserve"> </w:t>
      </w:r>
      <w:r>
        <w:rPr>
          <w:rFonts w:cs="Arial"/>
        </w:rPr>
        <w:t>у</w:t>
      </w:r>
      <w:r w:rsidR="0085348E" w:rsidRPr="00037196">
        <w:rPr>
          <w:rFonts w:cs="Arial"/>
        </w:rPr>
        <w:t xml:space="preserve"> </w:t>
      </w:r>
      <w:r>
        <w:rPr>
          <w:rFonts w:cs="Arial"/>
        </w:rPr>
        <w:t>поступак</w:t>
      </w:r>
      <w:r w:rsidR="0085348E" w:rsidRPr="00037196">
        <w:rPr>
          <w:rFonts w:cs="Arial"/>
        </w:rPr>
        <w:t xml:space="preserve"> </w:t>
      </w:r>
      <w:r>
        <w:rPr>
          <w:rFonts w:cs="Arial"/>
        </w:rPr>
        <w:t>јавне</w:t>
      </w:r>
      <w:r w:rsidR="0085348E" w:rsidRPr="00037196">
        <w:rPr>
          <w:rFonts w:cs="Arial"/>
        </w:rPr>
        <w:t xml:space="preserve"> </w:t>
      </w:r>
      <w:r>
        <w:rPr>
          <w:rFonts w:cs="Arial"/>
        </w:rPr>
        <w:t>набавке</w:t>
      </w:r>
      <w:r w:rsidR="0085348E" w:rsidRPr="00037196">
        <w:rPr>
          <w:rFonts w:cs="Arial"/>
        </w:rPr>
        <w:t xml:space="preserve">. </w:t>
      </w:r>
      <w:r>
        <w:rPr>
          <w:rFonts w:cs="Arial"/>
        </w:rPr>
        <w:t>Ови</w:t>
      </w:r>
      <w:r w:rsidR="0085348E" w:rsidRPr="00037196">
        <w:rPr>
          <w:rFonts w:cs="Arial"/>
        </w:rPr>
        <w:t xml:space="preserve"> </w:t>
      </w:r>
      <w:r>
        <w:rPr>
          <w:rFonts w:cs="Arial"/>
        </w:rPr>
        <w:t>подаци</w:t>
      </w:r>
      <w:r w:rsidR="0085348E" w:rsidRPr="00037196">
        <w:rPr>
          <w:rFonts w:cs="Arial"/>
        </w:rPr>
        <w:t xml:space="preserve"> </w:t>
      </w:r>
      <w:r>
        <w:rPr>
          <w:rFonts w:cs="Arial"/>
        </w:rPr>
        <w:t>неће</w:t>
      </w:r>
      <w:r w:rsidR="0085348E" w:rsidRPr="00037196">
        <w:rPr>
          <w:rFonts w:cs="Arial"/>
        </w:rPr>
        <w:t xml:space="preserve"> </w:t>
      </w:r>
      <w:r>
        <w:rPr>
          <w:rFonts w:cs="Arial"/>
        </w:rPr>
        <w:t>бити</w:t>
      </w:r>
      <w:r w:rsidR="0085348E" w:rsidRPr="00037196">
        <w:rPr>
          <w:rFonts w:cs="Arial"/>
        </w:rPr>
        <w:t xml:space="preserve"> </w:t>
      </w:r>
      <w:r>
        <w:rPr>
          <w:rFonts w:cs="Arial"/>
        </w:rPr>
        <w:t>објављени</w:t>
      </w:r>
      <w:r w:rsidR="0085348E" w:rsidRPr="00037196">
        <w:rPr>
          <w:rFonts w:cs="Arial"/>
        </w:rPr>
        <w:t xml:space="preserve"> </w:t>
      </w:r>
      <w:r>
        <w:rPr>
          <w:rFonts w:cs="Arial"/>
        </w:rPr>
        <w:t>приликом</w:t>
      </w:r>
      <w:r w:rsidR="0085348E" w:rsidRPr="00037196">
        <w:rPr>
          <w:rFonts w:cs="Arial"/>
        </w:rPr>
        <w:t xml:space="preserve"> </w:t>
      </w:r>
      <w:r>
        <w:rPr>
          <w:rFonts w:cs="Arial"/>
        </w:rPr>
        <w:t>отварања</w:t>
      </w:r>
      <w:r w:rsidR="0085348E" w:rsidRPr="00037196">
        <w:rPr>
          <w:rFonts w:cs="Arial"/>
        </w:rPr>
        <w:t xml:space="preserve"> </w:t>
      </w:r>
      <w:r>
        <w:rPr>
          <w:rFonts w:cs="Arial"/>
        </w:rPr>
        <w:t>понуда</w:t>
      </w:r>
      <w:r w:rsidR="0085348E" w:rsidRPr="00037196">
        <w:rPr>
          <w:rFonts w:cs="Arial"/>
        </w:rPr>
        <w:t xml:space="preserve"> </w:t>
      </w:r>
      <w:r>
        <w:rPr>
          <w:rFonts w:cs="Arial"/>
        </w:rPr>
        <w:t>и</w:t>
      </w:r>
      <w:r w:rsidR="0085348E" w:rsidRPr="00037196">
        <w:rPr>
          <w:rFonts w:cs="Arial"/>
        </w:rPr>
        <w:t xml:space="preserve"> </w:t>
      </w:r>
      <w:r>
        <w:rPr>
          <w:rFonts w:cs="Arial"/>
        </w:rPr>
        <w:t>у</w:t>
      </w:r>
      <w:r w:rsidR="0085348E" w:rsidRPr="00037196">
        <w:rPr>
          <w:rFonts w:cs="Arial"/>
        </w:rPr>
        <w:t xml:space="preserve"> </w:t>
      </w:r>
      <w:r>
        <w:rPr>
          <w:rFonts w:cs="Arial"/>
        </w:rPr>
        <w:t>наставку</w:t>
      </w:r>
      <w:r w:rsidR="0085348E" w:rsidRPr="00037196">
        <w:rPr>
          <w:rFonts w:cs="Arial"/>
        </w:rPr>
        <w:t xml:space="preserve"> </w:t>
      </w:r>
      <w:r>
        <w:rPr>
          <w:rFonts w:cs="Arial"/>
        </w:rPr>
        <w:t>поступка</w:t>
      </w:r>
      <w:r w:rsidR="0085348E" w:rsidRPr="00037196">
        <w:rPr>
          <w:rFonts w:cs="Arial"/>
        </w:rPr>
        <w:t xml:space="preserve">. </w:t>
      </w:r>
    </w:p>
    <w:p w14:paraId="52DB079A" w14:textId="3BD333EA" w:rsidR="0085348E" w:rsidRPr="00037196" w:rsidRDefault="00B71BF5" w:rsidP="0085348E">
      <w:pPr>
        <w:pStyle w:val="KDParagraf"/>
        <w:spacing w:before="0"/>
        <w:rPr>
          <w:rFonts w:cs="Arial"/>
        </w:rPr>
      </w:pPr>
      <w:r>
        <w:rPr>
          <w:rFonts w:cs="Arial"/>
        </w:rPr>
        <w:t>Нару</w:t>
      </w:r>
      <w:r w:rsidR="0085348E" w:rsidRPr="00037196">
        <w:rPr>
          <w:rFonts w:cs="Arial"/>
        </w:rPr>
        <w:t>ч</w:t>
      </w:r>
      <w:r>
        <w:rPr>
          <w:rFonts w:cs="Arial"/>
        </w:rPr>
        <w:t>илац</w:t>
      </w:r>
      <w:r w:rsidR="0085348E" w:rsidRPr="00037196">
        <w:rPr>
          <w:rFonts w:cs="Arial"/>
        </w:rPr>
        <w:t xml:space="preserve"> </w:t>
      </w:r>
      <w:r>
        <w:rPr>
          <w:rFonts w:cs="Arial"/>
        </w:rPr>
        <w:t>може</w:t>
      </w:r>
      <w:r w:rsidR="0085348E" w:rsidRPr="00037196">
        <w:rPr>
          <w:rFonts w:cs="Arial"/>
        </w:rPr>
        <w:t xml:space="preserve"> </w:t>
      </w:r>
      <w:r>
        <w:rPr>
          <w:rFonts w:cs="Arial"/>
        </w:rPr>
        <w:t>да</w:t>
      </w:r>
      <w:r w:rsidR="0085348E" w:rsidRPr="00037196">
        <w:rPr>
          <w:rFonts w:cs="Arial"/>
        </w:rPr>
        <w:t xml:space="preserve"> </w:t>
      </w:r>
      <w:r>
        <w:rPr>
          <w:rFonts w:cs="Arial"/>
        </w:rPr>
        <w:t>одбије</w:t>
      </w:r>
      <w:r w:rsidR="0085348E" w:rsidRPr="00037196">
        <w:rPr>
          <w:rFonts w:cs="Arial"/>
        </w:rPr>
        <w:t xml:space="preserve"> </w:t>
      </w:r>
      <w:r>
        <w:rPr>
          <w:rFonts w:cs="Arial"/>
        </w:rPr>
        <w:t>да</w:t>
      </w:r>
      <w:r w:rsidR="0085348E" w:rsidRPr="00037196">
        <w:rPr>
          <w:rFonts w:cs="Arial"/>
        </w:rPr>
        <w:t xml:space="preserve"> </w:t>
      </w:r>
      <w:r>
        <w:rPr>
          <w:rFonts w:cs="Arial"/>
        </w:rPr>
        <w:t>пружи</w:t>
      </w:r>
      <w:r w:rsidR="0085348E" w:rsidRPr="00037196">
        <w:rPr>
          <w:rFonts w:cs="Arial"/>
        </w:rPr>
        <w:t xml:space="preserve"> </w:t>
      </w:r>
      <w:r>
        <w:rPr>
          <w:rFonts w:cs="Arial"/>
        </w:rPr>
        <w:t>информацију</w:t>
      </w:r>
      <w:r w:rsidR="0085348E" w:rsidRPr="00037196">
        <w:rPr>
          <w:rFonts w:cs="Arial"/>
        </w:rPr>
        <w:t xml:space="preserve"> </w:t>
      </w:r>
      <w:r>
        <w:rPr>
          <w:rFonts w:cs="Arial"/>
        </w:rPr>
        <w:t>која</w:t>
      </w:r>
      <w:r w:rsidR="0085348E" w:rsidRPr="00037196">
        <w:rPr>
          <w:rFonts w:cs="Arial"/>
        </w:rPr>
        <w:t xml:space="preserve"> </w:t>
      </w:r>
      <w:r>
        <w:rPr>
          <w:rFonts w:cs="Arial"/>
        </w:rPr>
        <w:t>би</w:t>
      </w:r>
      <w:r w:rsidR="0085348E" w:rsidRPr="00037196">
        <w:rPr>
          <w:rFonts w:cs="Arial"/>
        </w:rPr>
        <w:t xml:space="preserve"> </w:t>
      </w:r>
      <w:r>
        <w:rPr>
          <w:rFonts w:cs="Arial"/>
        </w:rPr>
        <w:t>зна</w:t>
      </w:r>
      <w:r w:rsidR="0085348E" w:rsidRPr="00037196">
        <w:rPr>
          <w:rFonts w:cs="Arial"/>
        </w:rPr>
        <w:t>ч</w:t>
      </w:r>
      <w:r>
        <w:rPr>
          <w:rFonts w:cs="Arial"/>
        </w:rPr>
        <w:t>ила</w:t>
      </w:r>
      <w:r w:rsidR="0085348E" w:rsidRPr="00037196">
        <w:rPr>
          <w:rFonts w:cs="Arial"/>
        </w:rPr>
        <w:t xml:space="preserve"> </w:t>
      </w:r>
      <w:r>
        <w:rPr>
          <w:rFonts w:cs="Arial"/>
        </w:rPr>
        <w:t>повреду</w:t>
      </w:r>
      <w:r w:rsidR="0085348E" w:rsidRPr="00037196">
        <w:rPr>
          <w:rFonts w:cs="Arial"/>
        </w:rPr>
        <w:t xml:space="preserve"> </w:t>
      </w:r>
      <w:r>
        <w:rPr>
          <w:rFonts w:cs="Arial"/>
        </w:rPr>
        <w:t>поверљивости</w:t>
      </w:r>
      <w:r w:rsidR="0085348E" w:rsidRPr="00037196">
        <w:rPr>
          <w:rFonts w:cs="Arial"/>
        </w:rPr>
        <w:t xml:space="preserve"> </w:t>
      </w:r>
      <w:r>
        <w:rPr>
          <w:rFonts w:cs="Arial"/>
        </w:rPr>
        <w:t>података</w:t>
      </w:r>
      <w:r w:rsidR="0085348E" w:rsidRPr="00037196">
        <w:rPr>
          <w:rFonts w:cs="Arial"/>
        </w:rPr>
        <w:t xml:space="preserve"> </w:t>
      </w:r>
      <w:r>
        <w:rPr>
          <w:rFonts w:cs="Arial"/>
        </w:rPr>
        <w:t>добијених</w:t>
      </w:r>
      <w:r w:rsidR="0085348E" w:rsidRPr="00037196">
        <w:rPr>
          <w:rFonts w:cs="Arial"/>
        </w:rPr>
        <w:t xml:space="preserve"> </w:t>
      </w:r>
      <w:r>
        <w:rPr>
          <w:rFonts w:cs="Arial"/>
        </w:rPr>
        <w:t>у</w:t>
      </w:r>
      <w:r w:rsidR="0085348E" w:rsidRPr="00037196">
        <w:rPr>
          <w:rFonts w:cs="Arial"/>
        </w:rPr>
        <w:t xml:space="preserve"> </w:t>
      </w:r>
      <w:r>
        <w:rPr>
          <w:rFonts w:cs="Arial"/>
        </w:rPr>
        <w:t>понуди</w:t>
      </w:r>
      <w:r w:rsidR="0085348E" w:rsidRPr="00037196">
        <w:rPr>
          <w:rFonts w:cs="Arial"/>
        </w:rPr>
        <w:t xml:space="preserve">. </w:t>
      </w:r>
    </w:p>
    <w:p w14:paraId="37BF7E2E" w14:textId="5F09FA9A" w:rsidR="0085348E" w:rsidRPr="00037196" w:rsidRDefault="00B71BF5" w:rsidP="0085348E">
      <w:pPr>
        <w:pStyle w:val="KDParagraf"/>
        <w:spacing w:before="0"/>
        <w:rPr>
          <w:rFonts w:cs="Arial"/>
        </w:rPr>
      </w:pPr>
      <w:r>
        <w:rPr>
          <w:rFonts w:cs="Arial"/>
        </w:rPr>
        <w:t>Као</w:t>
      </w:r>
      <w:r w:rsidR="0085348E" w:rsidRPr="00037196">
        <w:rPr>
          <w:rFonts w:cs="Arial"/>
        </w:rPr>
        <w:t xml:space="preserve"> </w:t>
      </w:r>
      <w:r>
        <w:rPr>
          <w:rFonts w:cs="Arial"/>
        </w:rPr>
        <w:t>поверљива</w:t>
      </w:r>
      <w:r w:rsidR="0085348E" w:rsidRPr="00037196">
        <w:rPr>
          <w:rFonts w:cs="Arial"/>
        </w:rPr>
        <w:t xml:space="preserve">, </w:t>
      </w:r>
      <w:r>
        <w:rPr>
          <w:rFonts w:cs="Arial"/>
        </w:rPr>
        <w:t>понуђа</w:t>
      </w:r>
      <w:r w:rsidR="0085348E" w:rsidRPr="00037196">
        <w:rPr>
          <w:rFonts w:cs="Arial"/>
        </w:rPr>
        <w:t xml:space="preserve">ч </w:t>
      </w:r>
      <w:r>
        <w:rPr>
          <w:rFonts w:cs="Arial"/>
        </w:rPr>
        <w:t>може</w:t>
      </w:r>
      <w:r w:rsidR="0085348E" w:rsidRPr="00037196">
        <w:rPr>
          <w:rFonts w:cs="Arial"/>
        </w:rPr>
        <w:t xml:space="preserve"> </w:t>
      </w:r>
      <w:r>
        <w:rPr>
          <w:rFonts w:cs="Arial"/>
        </w:rPr>
        <w:t>озна</w:t>
      </w:r>
      <w:r w:rsidR="0085348E" w:rsidRPr="00037196">
        <w:rPr>
          <w:rFonts w:cs="Arial"/>
        </w:rPr>
        <w:t>ч</w:t>
      </w:r>
      <w:r>
        <w:rPr>
          <w:rFonts w:cs="Arial"/>
        </w:rPr>
        <w:t>ити</w:t>
      </w:r>
      <w:r w:rsidR="0085348E" w:rsidRPr="00037196">
        <w:rPr>
          <w:rFonts w:cs="Arial"/>
        </w:rPr>
        <w:t xml:space="preserve"> </w:t>
      </w:r>
      <w:r>
        <w:rPr>
          <w:rFonts w:cs="Arial"/>
        </w:rPr>
        <w:t>документа</w:t>
      </w:r>
      <w:r w:rsidR="0085348E" w:rsidRPr="00037196">
        <w:rPr>
          <w:rFonts w:cs="Arial"/>
        </w:rPr>
        <w:t xml:space="preserve"> </w:t>
      </w:r>
      <w:r>
        <w:rPr>
          <w:rFonts w:cs="Arial"/>
        </w:rPr>
        <w:t>која</w:t>
      </w:r>
      <w:r w:rsidR="0085348E" w:rsidRPr="00037196">
        <w:rPr>
          <w:rFonts w:cs="Arial"/>
        </w:rPr>
        <w:t xml:space="preserve"> </w:t>
      </w:r>
      <w:r>
        <w:rPr>
          <w:rFonts w:cs="Arial"/>
        </w:rPr>
        <w:t>садрже</w:t>
      </w:r>
      <w:r w:rsidR="0085348E" w:rsidRPr="00037196">
        <w:rPr>
          <w:rFonts w:cs="Arial"/>
        </w:rPr>
        <w:t xml:space="preserve"> </w:t>
      </w:r>
      <w:r>
        <w:rPr>
          <w:rFonts w:cs="Arial"/>
        </w:rPr>
        <w:t>ли</w:t>
      </w:r>
      <w:r w:rsidR="0085348E" w:rsidRPr="00037196">
        <w:rPr>
          <w:rFonts w:cs="Arial"/>
        </w:rPr>
        <w:t>ч</w:t>
      </w:r>
      <w:r>
        <w:rPr>
          <w:rFonts w:cs="Arial"/>
        </w:rPr>
        <w:t>не</w:t>
      </w:r>
      <w:r w:rsidR="0085348E" w:rsidRPr="00037196">
        <w:rPr>
          <w:rFonts w:cs="Arial"/>
        </w:rPr>
        <w:t xml:space="preserve"> </w:t>
      </w:r>
      <w:r>
        <w:rPr>
          <w:rFonts w:cs="Arial"/>
        </w:rPr>
        <w:t>податке</w:t>
      </w:r>
      <w:r w:rsidR="0085348E" w:rsidRPr="00037196">
        <w:rPr>
          <w:rFonts w:cs="Arial"/>
        </w:rPr>
        <w:t xml:space="preserve">, </w:t>
      </w:r>
      <w:r>
        <w:rPr>
          <w:rFonts w:cs="Arial"/>
        </w:rPr>
        <w:t>а</w:t>
      </w:r>
      <w:r w:rsidR="0085348E" w:rsidRPr="00037196">
        <w:rPr>
          <w:rFonts w:cs="Arial"/>
        </w:rPr>
        <w:t xml:space="preserve"> </w:t>
      </w:r>
      <w:r>
        <w:rPr>
          <w:rFonts w:cs="Arial"/>
        </w:rPr>
        <w:t>које</w:t>
      </w:r>
      <w:r w:rsidR="0085348E" w:rsidRPr="00037196">
        <w:rPr>
          <w:rFonts w:cs="Arial"/>
        </w:rPr>
        <w:t xml:space="preserve"> </w:t>
      </w:r>
      <w:r>
        <w:rPr>
          <w:rFonts w:cs="Arial"/>
        </w:rPr>
        <w:t>не</w:t>
      </w:r>
      <w:r w:rsidR="0085348E" w:rsidRPr="00037196">
        <w:rPr>
          <w:rFonts w:cs="Arial"/>
        </w:rPr>
        <w:t xml:space="preserve"> </w:t>
      </w:r>
      <w:r>
        <w:rPr>
          <w:rFonts w:cs="Arial"/>
        </w:rPr>
        <w:t>садржи</w:t>
      </w:r>
      <w:r w:rsidR="0085348E" w:rsidRPr="00037196">
        <w:rPr>
          <w:rFonts w:cs="Arial"/>
        </w:rPr>
        <w:t xml:space="preserve"> </w:t>
      </w:r>
      <w:r>
        <w:rPr>
          <w:rFonts w:cs="Arial"/>
        </w:rPr>
        <w:t>ни</w:t>
      </w:r>
      <w:r w:rsidR="0085348E" w:rsidRPr="00037196">
        <w:rPr>
          <w:rFonts w:cs="Arial"/>
        </w:rPr>
        <w:t xml:space="preserve"> </w:t>
      </w:r>
      <w:r>
        <w:rPr>
          <w:rFonts w:cs="Arial"/>
        </w:rPr>
        <w:t>један</w:t>
      </w:r>
      <w:r w:rsidR="0085348E" w:rsidRPr="00037196">
        <w:rPr>
          <w:rFonts w:cs="Arial"/>
        </w:rPr>
        <w:t xml:space="preserve"> </w:t>
      </w:r>
      <w:r>
        <w:rPr>
          <w:rFonts w:cs="Arial"/>
        </w:rPr>
        <w:t>јавни</w:t>
      </w:r>
      <w:r w:rsidR="0085348E" w:rsidRPr="00037196">
        <w:rPr>
          <w:rFonts w:cs="Arial"/>
        </w:rPr>
        <w:t xml:space="preserve"> </w:t>
      </w:r>
      <w:r>
        <w:rPr>
          <w:rFonts w:cs="Arial"/>
        </w:rPr>
        <w:t>регистар</w:t>
      </w:r>
      <w:r w:rsidR="0085348E" w:rsidRPr="00037196">
        <w:rPr>
          <w:rFonts w:cs="Arial"/>
        </w:rPr>
        <w:t xml:space="preserve">, </w:t>
      </w:r>
      <w:r>
        <w:rPr>
          <w:rFonts w:cs="Arial"/>
        </w:rPr>
        <w:t>или</w:t>
      </w:r>
      <w:r w:rsidR="0085348E" w:rsidRPr="00037196">
        <w:rPr>
          <w:rFonts w:cs="Arial"/>
        </w:rPr>
        <w:t xml:space="preserve"> </w:t>
      </w:r>
      <w:r>
        <w:rPr>
          <w:rFonts w:cs="Arial"/>
        </w:rPr>
        <w:t>која</w:t>
      </w:r>
      <w:r w:rsidR="0085348E" w:rsidRPr="00037196">
        <w:rPr>
          <w:rFonts w:cs="Arial"/>
        </w:rPr>
        <w:t xml:space="preserve"> </w:t>
      </w:r>
      <w:r>
        <w:rPr>
          <w:rFonts w:cs="Arial"/>
        </w:rPr>
        <w:t>на</w:t>
      </w:r>
      <w:r w:rsidR="0085348E" w:rsidRPr="00037196">
        <w:rPr>
          <w:rFonts w:cs="Arial"/>
        </w:rPr>
        <w:t xml:space="preserve"> </w:t>
      </w:r>
      <w:r>
        <w:rPr>
          <w:rFonts w:cs="Arial"/>
        </w:rPr>
        <w:t>други</w:t>
      </w:r>
      <w:r w:rsidR="0085348E" w:rsidRPr="00037196">
        <w:rPr>
          <w:rFonts w:cs="Arial"/>
        </w:rPr>
        <w:t xml:space="preserve"> </w:t>
      </w:r>
      <w:r>
        <w:rPr>
          <w:rFonts w:cs="Arial"/>
        </w:rPr>
        <w:t>на</w:t>
      </w:r>
      <w:r w:rsidR="0085348E" w:rsidRPr="00037196">
        <w:rPr>
          <w:rFonts w:cs="Arial"/>
        </w:rPr>
        <w:t>ч</w:t>
      </w:r>
      <w:r>
        <w:rPr>
          <w:rFonts w:cs="Arial"/>
        </w:rPr>
        <w:t>ин</w:t>
      </w:r>
      <w:r w:rsidR="0085348E" w:rsidRPr="00037196">
        <w:rPr>
          <w:rFonts w:cs="Arial"/>
        </w:rPr>
        <w:t xml:space="preserve"> </w:t>
      </w:r>
      <w:r>
        <w:rPr>
          <w:rFonts w:cs="Arial"/>
        </w:rPr>
        <w:t>нису</w:t>
      </w:r>
      <w:r w:rsidR="0085348E" w:rsidRPr="00037196">
        <w:rPr>
          <w:rFonts w:cs="Arial"/>
        </w:rPr>
        <w:t xml:space="preserve"> </w:t>
      </w:r>
      <w:r>
        <w:rPr>
          <w:rFonts w:cs="Arial"/>
        </w:rPr>
        <w:t>доступна</w:t>
      </w:r>
      <w:r w:rsidR="0085348E" w:rsidRPr="00037196">
        <w:rPr>
          <w:rFonts w:cs="Arial"/>
        </w:rPr>
        <w:t xml:space="preserve">, </w:t>
      </w:r>
      <w:r>
        <w:rPr>
          <w:rFonts w:cs="Arial"/>
        </w:rPr>
        <w:t>као</w:t>
      </w:r>
      <w:r w:rsidR="0085348E" w:rsidRPr="00037196">
        <w:rPr>
          <w:rFonts w:cs="Arial"/>
        </w:rPr>
        <w:t xml:space="preserve"> </w:t>
      </w:r>
      <w:r>
        <w:rPr>
          <w:rFonts w:cs="Arial"/>
        </w:rPr>
        <w:t>и</w:t>
      </w:r>
      <w:r w:rsidR="0085348E" w:rsidRPr="00037196">
        <w:rPr>
          <w:rFonts w:cs="Arial"/>
        </w:rPr>
        <w:t xml:space="preserve"> </w:t>
      </w:r>
      <w:r>
        <w:rPr>
          <w:rFonts w:cs="Arial"/>
        </w:rPr>
        <w:t>пословне</w:t>
      </w:r>
      <w:r w:rsidR="0085348E" w:rsidRPr="00037196">
        <w:rPr>
          <w:rFonts w:cs="Arial"/>
        </w:rPr>
        <w:t xml:space="preserve"> </w:t>
      </w:r>
      <w:r>
        <w:rPr>
          <w:rFonts w:cs="Arial"/>
        </w:rPr>
        <w:t>податке</w:t>
      </w:r>
      <w:r w:rsidR="0085348E" w:rsidRPr="00037196">
        <w:rPr>
          <w:rFonts w:cs="Arial"/>
        </w:rPr>
        <w:t xml:space="preserve"> </w:t>
      </w:r>
      <w:r>
        <w:rPr>
          <w:rFonts w:cs="Arial"/>
        </w:rPr>
        <w:t>који</w:t>
      </w:r>
      <w:r w:rsidR="0085348E" w:rsidRPr="00037196">
        <w:rPr>
          <w:rFonts w:cs="Arial"/>
        </w:rPr>
        <w:t xml:space="preserve"> </w:t>
      </w:r>
      <w:r>
        <w:rPr>
          <w:rFonts w:cs="Arial"/>
        </w:rPr>
        <w:t>су</w:t>
      </w:r>
      <w:r w:rsidR="0085348E" w:rsidRPr="00037196">
        <w:rPr>
          <w:rFonts w:cs="Arial"/>
        </w:rPr>
        <w:t xml:space="preserve"> </w:t>
      </w:r>
      <w:r>
        <w:rPr>
          <w:rFonts w:cs="Arial"/>
        </w:rPr>
        <w:t>прописима</w:t>
      </w:r>
      <w:r w:rsidR="0085348E" w:rsidRPr="00037196">
        <w:rPr>
          <w:rFonts w:cs="Arial"/>
        </w:rPr>
        <w:t xml:space="preserve"> </w:t>
      </w:r>
      <w:r>
        <w:rPr>
          <w:rFonts w:cs="Arial"/>
        </w:rPr>
        <w:t>одређени</w:t>
      </w:r>
      <w:r w:rsidR="0085348E" w:rsidRPr="00037196">
        <w:rPr>
          <w:rFonts w:cs="Arial"/>
        </w:rPr>
        <w:t xml:space="preserve"> </w:t>
      </w:r>
      <w:r>
        <w:rPr>
          <w:rFonts w:cs="Arial"/>
        </w:rPr>
        <w:t>као</w:t>
      </w:r>
      <w:r w:rsidR="0085348E" w:rsidRPr="00037196">
        <w:rPr>
          <w:rFonts w:cs="Arial"/>
        </w:rPr>
        <w:t xml:space="preserve"> </w:t>
      </w:r>
      <w:r>
        <w:rPr>
          <w:rFonts w:cs="Arial"/>
        </w:rPr>
        <w:t>поверљиви</w:t>
      </w:r>
      <w:r w:rsidR="0085348E" w:rsidRPr="00037196">
        <w:rPr>
          <w:rFonts w:cs="Arial"/>
        </w:rPr>
        <w:t xml:space="preserve">. </w:t>
      </w:r>
    </w:p>
    <w:p w14:paraId="48587F61" w14:textId="0AB184AC" w:rsidR="0085348E" w:rsidRPr="00037196" w:rsidRDefault="00B71BF5" w:rsidP="0085348E">
      <w:pPr>
        <w:pStyle w:val="KDParagraf"/>
        <w:spacing w:before="0"/>
        <w:rPr>
          <w:rFonts w:cs="Arial"/>
        </w:rPr>
      </w:pPr>
      <w:r>
        <w:rPr>
          <w:rFonts w:cs="Arial"/>
        </w:rPr>
        <w:t>Нару</w:t>
      </w:r>
      <w:r w:rsidR="0085348E" w:rsidRPr="00037196">
        <w:rPr>
          <w:rFonts w:cs="Arial"/>
        </w:rPr>
        <w:t>ч</w:t>
      </w:r>
      <w:r>
        <w:rPr>
          <w:rFonts w:cs="Arial"/>
        </w:rPr>
        <w:t>илац</w:t>
      </w:r>
      <w:r w:rsidR="0085348E" w:rsidRPr="00037196">
        <w:rPr>
          <w:rFonts w:cs="Arial"/>
        </w:rPr>
        <w:t xml:space="preserve"> </w:t>
      </w:r>
      <w:r>
        <w:rPr>
          <w:rFonts w:cs="Arial"/>
        </w:rPr>
        <w:t>ће</w:t>
      </w:r>
      <w:r w:rsidR="0085348E" w:rsidRPr="00037196">
        <w:rPr>
          <w:rFonts w:cs="Arial"/>
        </w:rPr>
        <w:t xml:space="preserve"> </w:t>
      </w:r>
      <w:r>
        <w:rPr>
          <w:rFonts w:cs="Arial"/>
        </w:rPr>
        <w:t>као</w:t>
      </w:r>
      <w:r w:rsidR="0085348E" w:rsidRPr="00037196">
        <w:rPr>
          <w:rFonts w:cs="Arial"/>
        </w:rPr>
        <w:t xml:space="preserve"> </w:t>
      </w:r>
      <w:r>
        <w:rPr>
          <w:rFonts w:cs="Arial"/>
        </w:rPr>
        <w:t>поверљива</w:t>
      </w:r>
      <w:r w:rsidR="0085348E" w:rsidRPr="00037196">
        <w:rPr>
          <w:rFonts w:cs="Arial"/>
        </w:rPr>
        <w:t xml:space="preserve"> </w:t>
      </w:r>
      <w:r>
        <w:rPr>
          <w:rFonts w:cs="Arial"/>
        </w:rPr>
        <w:t>третирати</w:t>
      </w:r>
      <w:r w:rsidR="0085348E" w:rsidRPr="00037196">
        <w:rPr>
          <w:rFonts w:cs="Arial"/>
        </w:rPr>
        <w:t xml:space="preserve"> </w:t>
      </w:r>
      <w:r>
        <w:rPr>
          <w:rFonts w:cs="Arial"/>
        </w:rPr>
        <w:t>она</w:t>
      </w:r>
      <w:r w:rsidR="0085348E" w:rsidRPr="00037196">
        <w:rPr>
          <w:rFonts w:cs="Arial"/>
        </w:rPr>
        <w:t xml:space="preserve"> </w:t>
      </w:r>
      <w:r>
        <w:rPr>
          <w:rFonts w:cs="Arial"/>
        </w:rPr>
        <w:t>документа</w:t>
      </w:r>
      <w:r w:rsidR="0085348E" w:rsidRPr="00037196">
        <w:rPr>
          <w:rFonts w:cs="Arial"/>
        </w:rPr>
        <w:t xml:space="preserve"> </w:t>
      </w:r>
      <w:r>
        <w:rPr>
          <w:rFonts w:cs="Arial"/>
        </w:rPr>
        <w:t>која</w:t>
      </w:r>
      <w:r w:rsidR="0085348E" w:rsidRPr="00037196">
        <w:rPr>
          <w:rFonts w:cs="Arial"/>
        </w:rPr>
        <w:t xml:space="preserve"> </w:t>
      </w:r>
      <w:r>
        <w:rPr>
          <w:rFonts w:cs="Arial"/>
        </w:rPr>
        <w:t>у</w:t>
      </w:r>
      <w:r w:rsidR="0085348E" w:rsidRPr="00037196">
        <w:rPr>
          <w:rFonts w:cs="Arial"/>
        </w:rPr>
        <w:t xml:space="preserve"> </w:t>
      </w:r>
      <w:r>
        <w:rPr>
          <w:rFonts w:cs="Arial"/>
        </w:rPr>
        <w:t>десном</w:t>
      </w:r>
      <w:r w:rsidR="0085348E" w:rsidRPr="00037196">
        <w:rPr>
          <w:rFonts w:cs="Arial"/>
        </w:rPr>
        <w:t xml:space="preserve"> </w:t>
      </w:r>
      <w:r>
        <w:rPr>
          <w:rFonts w:cs="Arial"/>
        </w:rPr>
        <w:t>горњем</w:t>
      </w:r>
      <w:r w:rsidR="0085348E" w:rsidRPr="00037196">
        <w:rPr>
          <w:rFonts w:cs="Arial"/>
        </w:rPr>
        <w:t xml:space="preserve"> </w:t>
      </w:r>
      <w:r>
        <w:rPr>
          <w:rFonts w:cs="Arial"/>
        </w:rPr>
        <w:t>углу</w:t>
      </w:r>
      <w:r w:rsidR="0085348E" w:rsidRPr="00037196">
        <w:rPr>
          <w:rFonts w:cs="Arial"/>
        </w:rPr>
        <w:t xml:space="preserve"> </w:t>
      </w:r>
      <w:r>
        <w:rPr>
          <w:rFonts w:cs="Arial"/>
        </w:rPr>
        <w:t>великим</w:t>
      </w:r>
      <w:r w:rsidR="0085348E" w:rsidRPr="00037196">
        <w:rPr>
          <w:rFonts w:cs="Arial"/>
        </w:rPr>
        <w:t xml:space="preserve"> </w:t>
      </w:r>
      <w:r>
        <w:rPr>
          <w:rFonts w:cs="Arial"/>
        </w:rPr>
        <w:t>словима</w:t>
      </w:r>
      <w:r w:rsidR="0085348E" w:rsidRPr="00037196">
        <w:rPr>
          <w:rFonts w:cs="Arial"/>
        </w:rPr>
        <w:t xml:space="preserve"> </w:t>
      </w:r>
      <w:r>
        <w:rPr>
          <w:rFonts w:cs="Arial"/>
        </w:rPr>
        <w:t>имају</w:t>
      </w:r>
      <w:r w:rsidR="0085348E" w:rsidRPr="00037196">
        <w:rPr>
          <w:rFonts w:cs="Arial"/>
        </w:rPr>
        <w:t xml:space="preserve"> </w:t>
      </w:r>
      <w:r>
        <w:rPr>
          <w:rFonts w:cs="Arial"/>
        </w:rPr>
        <w:t>исписано</w:t>
      </w:r>
      <w:r w:rsidR="0085348E" w:rsidRPr="00037196">
        <w:rPr>
          <w:rFonts w:cs="Arial"/>
        </w:rPr>
        <w:t xml:space="preserve"> „</w:t>
      </w:r>
      <w:r>
        <w:rPr>
          <w:rFonts w:cs="Arial"/>
        </w:rPr>
        <w:t>ПОВЕРЉИВО</w:t>
      </w:r>
      <w:r w:rsidR="0085348E" w:rsidRPr="00037196">
        <w:rPr>
          <w:rFonts w:cs="Arial"/>
        </w:rPr>
        <w:t>“.</w:t>
      </w:r>
    </w:p>
    <w:p w14:paraId="061B8FD2" w14:textId="1DB42B04" w:rsidR="0085348E" w:rsidRPr="00037196" w:rsidRDefault="00B71BF5" w:rsidP="0085348E">
      <w:pPr>
        <w:pStyle w:val="KDParagraf"/>
        <w:spacing w:before="0"/>
        <w:rPr>
          <w:rFonts w:cs="Arial"/>
        </w:rPr>
      </w:pPr>
      <w:r>
        <w:rPr>
          <w:rFonts w:cs="Arial"/>
        </w:rPr>
        <w:t>Нару</w:t>
      </w:r>
      <w:r w:rsidR="0085348E" w:rsidRPr="00037196">
        <w:rPr>
          <w:rFonts w:cs="Arial"/>
        </w:rPr>
        <w:t>ч</w:t>
      </w:r>
      <w:r>
        <w:rPr>
          <w:rFonts w:cs="Arial"/>
        </w:rPr>
        <w:t>илац</w:t>
      </w:r>
      <w:r w:rsidR="0085348E" w:rsidRPr="00037196">
        <w:rPr>
          <w:rFonts w:cs="Arial"/>
        </w:rPr>
        <w:t xml:space="preserve"> </w:t>
      </w:r>
      <w:r>
        <w:rPr>
          <w:rFonts w:cs="Arial"/>
        </w:rPr>
        <w:t>не</w:t>
      </w:r>
      <w:r w:rsidR="0085348E" w:rsidRPr="00037196">
        <w:rPr>
          <w:rFonts w:cs="Arial"/>
        </w:rPr>
        <w:t xml:space="preserve"> </w:t>
      </w:r>
      <w:r>
        <w:rPr>
          <w:rFonts w:cs="Arial"/>
        </w:rPr>
        <w:t>одговара</w:t>
      </w:r>
      <w:r w:rsidR="0085348E" w:rsidRPr="00037196">
        <w:rPr>
          <w:rFonts w:cs="Arial"/>
        </w:rPr>
        <w:t xml:space="preserve"> </w:t>
      </w:r>
      <w:r>
        <w:rPr>
          <w:rFonts w:cs="Arial"/>
        </w:rPr>
        <w:t>за</w:t>
      </w:r>
      <w:r w:rsidR="0085348E" w:rsidRPr="00037196">
        <w:rPr>
          <w:rFonts w:cs="Arial"/>
        </w:rPr>
        <w:t xml:space="preserve"> </w:t>
      </w:r>
      <w:r>
        <w:rPr>
          <w:rFonts w:cs="Arial"/>
        </w:rPr>
        <w:t>поверљивост</w:t>
      </w:r>
      <w:r w:rsidR="0085348E" w:rsidRPr="00037196">
        <w:rPr>
          <w:rFonts w:cs="Arial"/>
        </w:rPr>
        <w:t xml:space="preserve"> </w:t>
      </w:r>
      <w:r>
        <w:rPr>
          <w:rFonts w:cs="Arial"/>
        </w:rPr>
        <w:t>података</w:t>
      </w:r>
      <w:r w:rsidR="0085348E" w:rsidRPr="00037196">
        <w:rPr>
          <w:rFonts w:cs="Arial"/>
        </w:rPr>
        <w:t xml:space="preserve"> </w:t>
      </w:r>
      <w:r>
        <w:rPr>
          <w:rFonts w:cs="Arial"/>
        </w:rPr>
        <w:t>који</w:t>
      </w:r>
      <w:r w:rsidR="0085348E" w:rsidRPr="00037196">
        <w:rPr>
          <w:rFonts w:cs="Arial"/>
        </w:rPr>
        <w:t xml:space="preserve"> </w:t>
      </w:r>
      <w:r>
        <w:rPr>
          <w:rFonts w:cs="Arial"/>
        </w:rPr>
        <w:t>нису</w:t>
      </w:r>
      <w:r w:rsidR="0085348E" w:rsidRPr="00037196">
        <w:rPr>
          <w:rFonts w:cs="Arial"/>
        </w:rPr>
        <w:t xml:space="preserve"> </w:t>
      </w:r>
      <w:r>
        <w:rPr>
          <w:rFonts w:cs="Arial"/>
        </w:rPr>
        <w:t>озна</w:t>
      </w:r>
      <w:r w:rsidR="0085348E" w:rsidRPr="00037196">
        <w:rPr>
          <w:rFonts w:cs="Arial"/>
        </w:rPr>
        <w:t>ч</w:t>
      </w:r>
      <w:r>
        <w:rPr>
          <w:rFonts w:cs="Arial"/>
        </w:rPr>
        <w:t>ени</w:t>
      </w:r>
      <w:r w:rsidR="0085348E" w:rsidRPr="00037196">
        <w:rPr>
          <w:rFonts w:cs="Arial"/>
        </w:rPr>
        <w:t xml:space="preserve"> </w:t>
      </w:r>
      <w:r>
        <w:rPr>
          <w:rFonts w:cs="Arial"/>
        </w:rPr>
        <w:t>на</w:t>
      </w:r>
      <w:r w:rsidR="0085348E" w:rsidRPr="00037196">
        <w:rPr>
          <w:rFonts w:cs="Arial"/>
        </w:rPr>
        <w:t xml:space="preserve"> </w:t>
      </w:r>
      <w:r>
        <w:rPr>
          <w:rFonts w:cs="Arial"/>
        </w:rPr>
        <w:t>горе</w:t>
      </w:r>
      <w:r w:rsidR="0085348E" w:rsidRPr="00037196">
        <w:rPr>
          <w:rFonts w:cs="Arial"/>
        </w:rPr>
        <w:t xml:space="preserve"> </w:t>
      </w:r>
      <w:r>
        <w:rPr>
          <w:rFonts w:cs="Arial"/>
        </w:rPr>
        <w:t>наведени</w:t>
      </w:r>
      <w:r w:rsidR="0085348E" w:rsidRPr="00037196">
        <w:rPr>
          <w:rFonts w:cs="Arial"/>
        </w:rPr>
        <w:t xml:space="preserve"> </w:t>
      </w:r>
      <w:r>
        <w:rPr>
          <w:rFonts w:cs="Arial"/>
        </w:rPr>
        <w:t>на</w:t>
      </w:r>
      <w:r w:rsidR="0085348E" w:rsidRPr="00037196">
        <w:rPr>
          <w:rFonts w:cs="Arial"/>
        </w:rPr>
        <w:t>ч</w:t>
      </w:r>
      <w:r>
        <w:rPr>
          <w:rFonts w:cs="Arial"/>
        </w:rPr>
        <w:t>ин</w:t>
      </w:r>
      <w:r w:rsidR="0085348E" w:rsidRPr="00037196">
        <w:rPr>
          <w:rFonts w:cs="Arial"/>
        </w:rPr>
        <w:t>.</w:t>
      </w:r>
    </w:p>
    <w:p w14:paraId="6A692E1F" w14:textId="762566E5" w:rsidR="0085348E" w:rsidRPr="00037196" w:rsidRDefault="00B71BF5" w:rsidP="0085348E">
      <w:pPr>
        <w:pStyle w:val="KDParagraf"/>
        <w:spacing w:before="0"/>
        <w:rPr>
          <w:rFonts w:cs="Arial"/>
        </w:rPr>
      </w:pPr>
      <w:r>
        <w:rPr>
          <w:rFonts w:cs="Arial"/>
        </w:rPr>
        <w:t>Ако</w:t>
      </w:r>
      <w:r w:rsidR="0085348E" w:rsidRPr="00037196">
        <w:rPr>
          <w:rFonts w:cs="Arial"/>
        </w:rPr>
        <w:t xml:space="preserve"> </w:t>
      </w:r>
      <w:r>
        <w:rPr>
          <w:rFonts w:cs="Arial"/>
        </w:rPr>
        <w:t>се</w:t>
      </w:r>
      <w:r w:rsidR="0085348E" w:rsidRPr="00037196">
        <w:rPr>
          <w:rFonts w:cs="Arial"/>
        </w:rPr>
        <w:t xml:space="preserve"> </w:t>
      </w:r>
      <w:r>
        <w:rPr>
          <w:rFonts w:cs="Arial"/>
        </w:rPr>
        <w:t>као</w:t>
      </w:r>
      <w:r w:rsidR="0085348E" w:rsidRPr="00037196">
        <w:rPr>
          <w:rFonts w:cs="Arial"/>
        </w:rPr>
        <w:t xml:space="preserve"> </w:t>
      </w:r>
      <w:r>
        <w:rPr>
          <w:rFonts w:cs="Arial"/>
        </w:rPr>
        <w:t>поверљиви</w:t>
      </w:r>
      <w:r w:rsidR="0085348E" w:rsidRPr="00037196">
        <w:rPr>
          <w:rFonts w:cs="Arial"/>
        </w:rPr>
        <w:t xml:space="preserve"> </w:t>
      </w:r>
      <w:r>
        <w:rPr>
          <w:rFonts w:cs="Arial"/>
        </w:rPr>
        <w:t>озна</w:t>
      </w:r>
      <w:r w:rsidR="0085348E" w:rsidRPr="00037196">
        <w:rPr>
          <w:rFonts w:cs="Arial"/>
        </w:rPr>
        <w:t>ч</w:t>
      </w:r>
      <w:r>
        <w:rPr>
          <w:rFonts w:cs="Arial"/>
        </w:rPr>
        <w:t>е</w:t>
      </w:r>
      <w:r w:rsidR="0085348E" w:rsidRPr="00037196">
        <w:rPr>
          <w:rFonts w:cs="Arial"/>
        </w:rPr>
        <w:t xml:space="preserve"> </w:t>
      </w:r>
      <w:r>
        <w:rPr>
          <w:rFonts w:cs="Arial"/>
        </w:rPr>
        <w:t>подаци</w:t>
      </w:r>
      <w:r w:rsidR="0085348E" w:rsidRPr="00037196">
        <w:rPr>
          <w:rFonts w:cs="Arial"/>
        </w:rPr>
        <w:t xml:space="preserve"> </w:t>
      </w:r>
      <w:r>
        <w:rPr>
          <w:rFonts w:cs="Arial"/>
        </w:rPr>
        <w:t>који</w:t>
      </w:r>
      <w:r w:rsidR="0085348E" w:rsidRPr="00037196">
        <w:rPr>
          <w:rFonts w:cs="Arial"/>
        </w:rPr>
        <w:t xml:space="preserve"> </w:t>
      </w:r>
      <w:r>
        <w:rPr>
          <w:rFonts w:cs="Arial"/>
        </w:rPr>
        <w:t>не</w:t>
      </w:r>
      <w:r w:rsidR="0085348E" w:rsidRPr="00037196">
        <w:rPr>
          <w:rFonts w:cs="Arial"/>
        </w:rPr>
        <w:t xml:space="preserve"> </w:t>
      </w:r>
      <w:r>
        <w:rPr>
          <w:rFonts w:cs="Arial"/>
        </w:rPr>
        <w:t>одговарају</w:t>
      </w:r>
      <w:r w:rsidR="0085348E" w:rsidRPr="00037196">
        <w:rPr>
          <w:rFonts w:cs="Arial"/>
        </w:rPr>
        <w:t xml:space="preserve"> </w:t>
      </w:r>
      <w:r>
        <w:rPr>
          <w:rFonts w:cs="Arial"/>
        </w:rPr>
        <w:t>горе</w:t>
      </w:r>
      <w:r w:rsidR="0085348E" w:rsidRPr="00037196">
        <w:rPr>
          <w:rFonts w:cs="Arial"/>
        </w:rPr>
        <w:t xml:space="preserve"> </w:t>
      </w:r>
      <w:r>
        <w:rPr>
          <w:rFonts w:cs="Arial"/>
        </w:rPr>
        <w:t>наведеним</w:t>
      </w:r>
      <w:r w:rsidR="0085348E" w:rsidRPr="00037196">
        <w:rPr>
          <w:rFonts w:cs="Arial"/>
        </w:rPr>
        <w:t xml:space="preserve"> </w:t>
      </w:r>
      <w:r>
        <w:rPr>
          <w:rFonts w:cs="Arial"/>
        </w:rPr>
        <w:t>условима</w:t>
      </w:r>
      <w:r w:rsidR="0085348E" w:rsidRPr="00037196">
        <w:rPr>
          <w:rFonts w:cs="Arial"/>
        </w:rPr>
        <w:t xml:space="preserve">, </w:t>
      </w:r>
      <w:r>
        <w:rPr>
          <w:rFonts w:cs="Arial"/>
        </w:rPr>
        <w:t>Нару</w:t>
      </w:r>
      <w:r w:rsidR="0085348E" w:rsidRPr="00037196">
        <w:rPr>
          <w:rFonts w:cs="Arial"/>
        </w:rPr>
        <w:t>ч</w:t>
      </w:r>
      <w:r>
        <w:rPr>
          <w:rFonts w:cs="Arial"/>
        </w:rPr>
        <w:t>илац</w:t>
      </w:r>
      <w:r w:rsidR="0085348E" w:rsidRPr="00037196">
        <w:rPr>
          <w:rFonts w:cs="Arial"/>
        </w:rPr>
        <w:t xml:space="preserve"> </w:t>
      </w:r>
      <w:r>
        <w:rPr>
          <w:rFonts w:cs="Arial"/>
        </w:rPr>
        <w:t>ће</w:t>
      </w:r>
      <w:r w:rsidR="0085348E" w:rsidRPr="00037196">
        <w:rPr>
          <w:rFonts w:cs="Arial"/>
        </w:rPr>
        <w:t xml:space="preserve"> </w:t>
      </w:r>
      <w:r>
        <w:rPr>
          <w:rFonts w:cs="Arial"/>
        </w:rPr>
        <w:t>позвати</w:t>
      </w:r>
      <w:r w:rsidR="0085348E" w:rsidRPr="00037196">
        <w:rPr>
          <w:rFonts w:cs="Arial"/>
        </w:rPr>
        <w:t xml:space="preserve"> </w:t>
      </w:r>
      <w:r>
        <w:rPr>
          <w:rFonts w:cs="Arial"/>
        </w:rPr>
        <w:t>понуђа</w:t>
      </w:r>
      <w:r w:rsidR="0085348E" w:rsidRPr="00037196">
        <w:rPr>
          <w:rFonts w:cs="Arial"/>
        </w:rPr>
        <w:t>ч</w:t>
      </w:r>
      <w:r>
        <w:rPr>
          <w:rFonts w:cs="Arial"/>
        </w:rPr>
        <w:t>а</w:t>
      </w:r>
      <w:r w:rsidR="0085348E" w:rsidRPr="00037196">
        <w:rPr>
          <w:rFonts w:cs="Arial"/>
        </w:rPr>
        <w:t xml:space="preserve"> </w:t>
      </w:r>
      <w:r>
        <w:rPr>
          <w:rFonts w:cs="Arial"/>
        </w:rPr>
        <w:t>да</w:t>
      </w:r>
      <w:r w:rsidR="0085348E" w:rsidRPr="00037196">
        <w:rPr>
          <w:rFonts w:cs="Arial"/>
        </w:rPr>
        <w:t xml:space="preserve"> </w:t>
      </w:r>
      <w:r>
        <w:rPr>
          <w:rFonts w:cs="Arial"/>
        </w:rPr>
        <w:t>уклони</w:t>
      </w:r>
      <w:r w:rsidR="0085348E" w:rsidRPr="00037196">
        <w:rPr>
          <w:rFonts w:cs="Arial"/>
        </w:rPr>
        <w:t xml:space="preserve"> </w:t>
      </w:r>
      <w:r>
        <w:rPr>
          <w:rFonts w:cs="Arial"/>
        </w:rPr>
        <w:t>ознаку</w:t>
      </w:r>
      <w:r w:rsidR="0085348E" w:rsidRPr="00037196">
        <w:rPr>
          <w:rFonts w:cs="Arial"/>
        </w:rPr>
        <w:t xml:space="preserve"> </w:t>
      </w:r>
      <w:r>
        <w:rPr>
          <w:rFonts w:cs="Arial"/>
        </w:rPr>
        <w:t>поверљивости</w:t>
      </w:r>
      <w:r w:rsidR="0085348E" w:rsidRPr="00037196">
        <w:rPr>
          <w:rFonts w:cs="Arial"/>
        </w:rPr>
        <w:t xml:space="preserve">. </w:t>
      </w:r>
      <w:r>
        <w:rPr>
          <w:rFonts w:cs="Arial"/>
        </w:rPr>
        <w:t>Понуђа</w:t>
      </w:r>
      <w:r w:rsidR="0085348E" w:rsidRPr="00037196">
        <w:rPr>
          <w:rFonts w:cs="Arial"/>
        </w:rPr>
        <w:t xml:space="preserve">ч </w:t>
      </w:r>
      <w:r>
        <w:rPr>
          <w:rFonts w:cs="Arial"/>
        </w:rPr>
        <w:t>ће</w:t>
      </w:r>
      <w:r w:rsidR="0085348E" w:rsidRPr="00037196">
        <w:rPr>
          <w:rFonts w:cs="Arial"/>
        </w:rPr>
        <w:t xml:space="preserve"> </w:t>
      </w:r>
      <w:r>
        <w:rPr>
          <w:rFonts w:cs="Arial"/>
        </w:rPr>
        <w:t>то</w:t>
      </w:r>
      <w:r w:rsidR="0085348E" w:rsidRPr="00037196">
        <w:rPr>
          <w:rFonts w:cs="Arial"/>
        </w:rPr>
        <w:t xml:space="preserve"> </w:t>
      </w:r>
      <w:r>
        <w:rPr>
          <w:rFonts w:cs="Arial"/>
        </w:rPr>
        <w:t>у</w:t>
      </w:r>
      <w:r w:rsidR="0085348E" w:rsidRPr="00037196">
        <w:rPr>
          <w:rFonts w:cs="Arial"/>
        </w:rPr>
        <w:t>ч</w:t>
      </w:r>
      <w:r>
        <w:rPr>
          <w:rFonts w:cs="Arial"/>
        </w:rPr>
        <w:t>инити</w:t>
      </w:r>
      <w:r w:rsidR="0085348E" w:rsidRPr="00037196">
        <w:rPr>
          <w:rFonts w:cs="Arial"/>
        </w:rPr>
        <w:t xml:space="preserve"> </w:t>
      </w:r>
      <w:r>
        <w:rPr>
          <w:rFonts w:cs="Arial"/>
        </w:rPr>
        <w:t>тако</w:t>
      </w:r>
      <w:r w:rsidR="0085348E" w:rsidRPr="00037196">
        <w:rPr>
          <w:rFonts w:cs="Arial"/>
        </w:rPr>
        <w:t xml:space="preserve"> ш</w:t>
      </w:r>
      <w:r>
        <w:rPr>
          <w:rFonts w:cs="Arial"/>
        </w:rPr>
        <w:t>то</w:t>
      </w:r>
      <w:r w:rsidR="0085348E" w:rsidRPr="00037196">
        <w:rPr>
          <w:rFonts w:cs="Arial"/>
        </w:rPr>
        <w:t xml:space="preserve"> </w:t>
      </w:r>
      <w:r>
        <w:rPr>
          <w:rFonts w:cs="Arial"/>
        </w:rPr>
        <w:t>ће</w:t>
      </w:r>
      <w:r w:rsidR="0085348E" w:rsidRPr="00037196">
        <w:rPr>
          <w:rFonts w:cs="Arial"/>
        </w:rPr>
        <w:t xml:space="preserve"> </w:t>
      </w:r>
      <w:r>
        <w:rPr>
          <w:rFonts w:cs="Arial"/>
        </w:rPr>
        <w:t>његов</w:t>
      </w:r>
      <w:r w:rsidR="0085348E" w:rsidRPr="00037196">
        <w:rPr>
          <w:rFonts w:cs="Arial"/>
        </w:rPr>
        <w:t xml:space="preserve"> </w:t>
      </w:r>
      <w:r>
        <w:rPr>
          <w:rFonts w:cs="Arial"/>
        </w:rPr>
        <w:t>представник</w:t>
      </w:r>
      <w:r w:rsidR="0085348E" w:rsidRPr="00037196">
        <w:rPr>
          <w:rFonts w:cs="Arial"/>
        </w:rPr>
        <w:t xml:space="preserve"> </w:t>
      </w:r>
      <w:r>
        <w:rPr>
          <w:rFonts w:cs="Arial"/>
        </w:rPr>
        <w:t>изнад</w:t>
      </w:r>
      <w:r w:rsidR="0085348E" w:rsidRPr="00037196">
        <w:rPr>
          <w:rFonts w:cs="Arial"/>
        </w:rPr>
        <w:t xml:space="preserve"> </w:t>
      </w:r>
      <w:r>
        <w:rPr>
          <w:rFonts w:cs="Arial"/>
        </w:rPr>
        <w:t>ознаке</w:t>
      </w:r>
      <w:r w:rsidR="0085348E" w:rsidRPr="00037196">
        <w:rPr>
          <w:rFonts w:cs="Arial"/>
        </w:rPr>
        <w:t xml:space="preserve"> </w:t>
      </w:r>
      <w:r>
        <w:rPr>
          <w:rFonts w:cs="Arial"/>
        </w:rPr>
        <w:t>поверљивости</w:t>
      </w:r>
      <w:r w:rsidR="0085348E" w:rsidRPr="00037196">
        <w:rPr>
          <w:rFonts w:cs="Arial"/>
        </w:rPr>
        <w:t xml:space="preserve"> </w:t>
      </w:r>
      <w:r>
        <w:rPr>
          <w:rFonts w:cs="Arial"/>
        </w:rPr>
        <w:t>написати</w:t>
      </w:r>
      <w:r w:rsidR="0085348E" w:rsidRPr="00037196">
        <w:rPr>
          <w:rFonts w:cs="Arial"/>
        </w:rPr>
        <w:t xml:space="preserve"> „</w:t>
      </w:r>
      <w:r>
        <w:rPr>
          <w:rFonts w:cs="Arial"/>
        </w:rPr>
        <w:t>ОПОЗИВ</w:t>
      </w:r>
      <w:r w:rsidR="0085348E" w:rsidRPr="00037196">
        <w:rPr>
          <w:rFonts w:cs="Arial"/>
        </w:rPr>
        <w:t xml:space="preserve">“, </w:t>
      </w:r>
      <w:r>
        <w:rPr>
          <w:rFonts w:cs="Arial"/>
        </w:rPr>
        <w:t>уписати</w:t>
      </w:r>
      <w:r w:rsidR="0085348E" w:rsidRPr="00037196">
        <w:rPr>
          <w:rFonts w:cs="Arial"/>
        </w:rPr>
        <w:t xml:space="preserve"> </w:t>
      </w:r>
      <w:r>
        <w:rPr>
          <w:rFonts w:cs="Arial"/>
        </w:rPr>
        <w:t>датум</w:t>
      </w:r>
      <w:r w:rsidR="0085348E" w:rsidRPr="00037196">
        <w:rPr>
          <w:rFonts w:cs="Arial"/>
        </w:rPr>
        <w:t xml:space="preserve">, </w:t>
      </w:r>
      <w:r>
        <w:rPr>
          <w:rFonts w:cs="Arial"/>
        </w:rPr>
        <w:t>време</w:t>
      </w:r>
      <w:r w:rsidR="0085348E" w:rsidRPr="00037196">
        <w:rPr>
          <w:rFonts w:cs="Arial"/>
        </w:rPr>
        <w:t xml:space="preserve"> </w:t>
      </w:r>
      <w:r>
        <w:rPr>
          <w:rFonts w:cs="Arial"/>
        </w:rPr>
        <w:t>и</w:t>
      </w:r>
      <w:r w:rsidR="0085348E" w:rsidRPr="00037196">
        <w:rPr>
          <w:rFonts w:cs="Arial"/>
        </w:rPr>
        <w:t xml:space="preserve"> </w:t>
      </w:r>
      <w:r>
        <w:rPr>
          <w:rFonts w:cs="Arial"/>
        </w:rPr>
        <w:t>потписати</w:t>
      </w:r>
      <w:r w:rsidR="0085348E" w:rsidRPr="00037196">
        <w:rPr>
          <w:rFonts w:cs="Arial"/>
        </w:rPr>
        <w:t xml:space="preserve"> </w:t>
      </w:r>
      <w:r>
        <w:rPr>
          <w:rFonts w:cs="Arial"/>
        </w:rPr>
        <w:t>се</w:t>
      </w:r>
      <w:r w:rsidR="0085348E" w:rsidRPr="00037196">
        <w:rPr>
          <w:rFonts w:cs="Arial"/>
        </w:rPr>
        <w:t>.</w:t>
      </w:r>
    </w:p>
    <w:p w14:paraId="601B5C5D" w14:textId="4052711A" w:rsidR="0085348E" w:rsidRPr="00037196" w:rsidRDefault="00B71BF5" w:rsidP="0085348E">
      <w:pPr>
        <w:pStyle w:val="KDParagraf"/>
        <w:spacing w:before="0"/>
        <w:rPr>
          <w:rFonts w:cs="Arial"/>
          <w:lang w:val="ru-RU"/>
        </w:rPr>
      </w:pPr>
      <w:r>
        <w:rPr>
          <w:rFonts w:cs="Arial"/>
          <w:lang w:val="ru-RU"/>
        </w:rPr>
        <w:t>Ако</w:t>
      </w:r>
      <w:r w:rsidR="0085348E" w:rsidRPr="00037196">
        <w:rPr>
          <w:rFonts w:cs="Arial"/>
          <w:lang w:val="ru-RU"/>
        </w:rPr>
        <w:t xml:space="preserve"> </w:t>
      </w:r>
      <w:r>
        <w:rPr>
          <w:rFonts w:cs="Arial"/>
          <w:lang w:val="ru-RU"/>
        </w:rPr>
        <w:t>понуђа</w:t>
      </w:r>
      <w:r w:rsidR="0085348E" w:rsidRPr="00037196">
        <w:rPr>
          <w:rFonts w:cs="Arial"/>
          <w:lang w:val="ru-RU"/>
        </w:rPr>
        <w:t xml:space="preserve">ч </w:t>
      </w:r>
      <w:r>
        <w:rPr>
          <w:rFonts w:cs="Arial"/>
          <w:lang w:val="ru-RU"/>
        </w:rPr>
        <w:t>у</w:t>
      </w:r>
      <w:r w:rsidR="0085348E" w:rsidRPr="00037196">
        <w:rPr>
          <w:rFonts w:cs="Arial"/>
          <w:lang w:val="ru-RU"/>
        </w:rPr>
        <w:t xml:space="preserve"> </w:t>
      </w:r>
      <w:r>
        <w:rPr>
          <w:rFonts w:cs="Arial"/>
          <w:lang w:val="ru-RU"/>
        </w:rPr>
        <w:t>року</w:t>
      </w:r>
      <w:r w:rsidR="0085348E" w:rsidRPr="00037196">
        <w:rPr>
          <w:rFonts w:cs="Arial"/>
          <w:lang w:val="ru-RU"/>
        </w:rPr>
        <w:t xml:space="preserve"> </w:t>
      </w:r>
      <w:r>
        <w:rPr>
          <w:rFonts w:cs="Arial"/>
          <w:lang w:val="ru-RU"/>
        </w:rPr>
        <w:t>који</w:t>
      </w:r>
      <w:r w:rsidR="0085348E" w:rsidRPr="00037196">
        <w:rPr>
          <w:rFonts w:cs="Arial"/>
          <w:lang w:val="ru-RU"/>
        </w:rPr>
        <w:t xml:space="preserve"> </w:t>
      </w:r>
      <w:r>
        <w:rPr>
          <w:rFonts w:cs="Arial"/>
          <w:lang w:val="ru-RU"/>
        </w:rPr>
        <w:t>одреди</w:t>
      </w:r>
      <w:r w:rsidR="0085348E" w:rsidRPr="00037196">
        <w:rPr>
          <w:rFonts w:cs="Arial"/>
          <w:lang w:val="ru-RU"/>
        </w:rPr>
        <w:t xml:space="preserve"> </w:t>
      </w:r>
      <w:r>
        <w:rPr>
          <w:rFonts w:cs="Arial"/>
          <w:lang w:val="ru-RU"/>
        </w:rPr>
        <w:t>Нару</w:t>
      </w:r>
      <w:r w:rsidR="0085348E" w:rsidRPr="00037196">
        <w:rPr>
          <w:rFonts w:cs="Arial"/>
          <w:lang w:val="ru-RU"/>
        </w:rPr>
        <w:t>ч</w:t>
      </w:r>
      <w:r>
        <w:rPr>
          <w:rFonts w:cs="Arial"/>
          <w:lang w:val="ru-RU"/>
        </w:rPr>
        <w:t>илац</w:t>
      </w:r>
      <w:r w:rsidR="0085348E" w:rsidRPr="00037196">
        <w:rPr>
          <w:rFonts w:cs="Arial"/>
          <w:lang w:val="ru-RU"/>
        </w:rPr>
        <w:t xml:space="preserve"> </w:t>
      </w:r>
      <w:r>
        <w:rPr>
          <w:rFonts w:cs="Arial"/>
          <w:lang w:val="ru-RU"/>
        </w:rPr>
        <w:t>не</w:t>
      </w:r>
      <w:r w:rsidR="0085348E" w:rsidRPr="00037196">
        <w:rPr>
          <w:rFonts w:cs="Arial"/>
          <w:lang w:val="ru-RU"/>
        </w:rPr>
        <w:t xml:space="preserve"> </w:t>
      </w:r>
      <w:r>
        <w:rPr>
          <w:rFonts w:cs="Arial"/>
          <w:lang w:val="ru-RU"/>
        </w:rPr>
        <w:t>опозове</w:t>
      </w:r>
      <w:r w:rsidR="0085348E" w:rsidRPr="00037196">
        <w:rPr>
          <w:rFonts w:cs="Arial"/>
          <w:lang w:val="ru-RU"/>
        </w:rPr>
        <w:t xml:space="preserve"> </w:t>
      </w:r>
      <w:r>
        <w:rPr>
          <w:rFonts w:cs="Arial"/>
          <w:lang w:val="ru-RU"/>
        </w:rPr>
        <w:t>поверљивост</w:t>
      </w:r>
      <w:r w:rsidR="0085348E" w:rsidRPr="00037196">
        <w:rPr>
          <w:rFonts w:cs="Arial"/>
          <w:lang w:val="ru-RU"/>
        </w:rPr>
        <w:t xml:space="preserve"> </w:t>
      </w:r>
      <w:r>
        <w:rPr>
          <w:rFonts w:cs="Arial"/>
          <w:lang w:val="ru-RU"/>
        </w:rPr>
        <w:t>докумената</w:t>
      </w:r>
      <w:r w:rsidR="0085348E" w:rsidRPr="00037196">
        <w:rPr>
          <w:rFonts w:cs="Arial"/>
          <w:lang w:val="ru-RU"/>
        </w:rPr>
        <w:t xml:space="preserve">, </w:t>
      </w:r>
      <w:r>
        <w:rPr>
          <w:rFonts w:cs="Arial"/>
          <w:lang w:val="ru-RU"/>
        </w:rPr>
        <w:t>Нару</w:t>
      </w:r>
      <w:r w:rsidR="0085348E" w:rsidRPr="00037196">
        <w:rPr>
          <w:rFonts w:cs="Arial"/>
          <w:lang w:val="ru-RU"/>
        </w:rPr>
        <w:t>ч</w:t>
      </w:r>
      <w:r>
        <w:rPr>
          <w:rFonts w:cs="Arial"/>
          <w:lang w:val="ru-RU"/>
        </w:rPr>
        <w:t>илац</w:t>
      </w:r>
      <w:r w:rsidR="0085348E" w:rsidRPr="00037196">
        <w:rPr>
          <w:rFonts w:cs="Arial"/>
          <w:lang w:val="ru-RU"/>
        </w:rPr>
        <w:t xml:space="preserve"> </w:t>
      </w:r>
      <w:r>
        <w:rPr>
          <w:rFonts w:cs="Arial"/>
          <w:lang w:val="ru-RU"/>
        </w:rPr>
        <w:t>ће</w:t>
      </w:r>
      <w:r w:rsidR="0085348E" w:rsidRPr="00037196">
        <w:rPr>
          <w:rFonts w:cs="Arial"/>
          <w:lang w:val="ru-RU"/>
        </w:rPr>
        <w:t xml:space="preserve"> </w:t>
      </w:r>
      <w:r>
        <w:rPr>
          <w:rFonts w:cs="Arial"/>
          <w:lang w:val="ru-RU"/>
        </w:rPr>
        <w:t>третирати</w:t>
      </w:r>
      <w:r w:rsidR="0085348E" w:rsidRPr="00037196">
        <w:rPr>
          <w:rFonts w:cs="Arial"/>
          <w:lang w:val="ru-RU"/>
        </w:rPr>
        <w:t xml:space="preserve"> </w:t>
      </w:r>
      <w:r>
        <w:rPr>
          <w:rFonts w:cs="Arial"/>
          <w:lang w:val="ru-RU"/>
        </w:rPr>
        <w:t>ову</w:t>
      </w:r>
      <w:r w:rsidR="0085348E" w:rsidRPr="00037196">
        <w:rPr>
          <w:rFonts w:cs="Arial"/>
          <w:lang w:val="ru-RU"/>
        </w:rPr>
        <w:t xml:space="preserve"> </w:t>
      </w:r>
      <w:r>
        <w:rPr>
          <w:rFonts w:cs="Arial"/>
          <w:lang w:val="ru-RU"/>
        </w:rPr>
        <w:t>понуду</w:t>
      </w:r>
      <w:r w:rsidR="0085348E" w:rsidRPr="00037196">
        <w:rPr>
          <w:rFonts w:cs="Arial"/>
          <w:lang w:val="ru-RU"/>
        </w:rPr>
        <w:t xml:space="preserve"> </w:t>
      </w:r>
      <w:r>
        <w:rPr>
          <w:rFonts w:cs="Arial"/>
          <w:lang w:val="ru-RU"/>
        </w:rPr>
        <w:t>као</w:t>
      </w:r>
      <w:r w:rsidR="0085348E" w:rsidRPr="00037196">
        <w:rPr>
          <w:rFonts w:cs="Arial"/>
          <w:lang w:val="ru-RU"/>
        </w:rPr>
        <w:t xml:space="preserve"> </w:t>
      </w:r>
      <w:r>
        <w:rPr>
          <w:rFonts w:cs="Arial"/>
          <w:lang w:val="ru-RU"/>
        </w:rPr>
        <w:t>понуду</w:t>
      </w:r>
      <w:r w:rsidR="0085348E" w:rsidRPr="00037196">
        <w:rPr>
          <w:rFonts w:cs="Arial"/>
          <w:lang w:val="ru-RU"/>
        </w:rPr>
        <w:t xml:space="preserve"> </w:t>
      </w:r>
      <w:r>
        <w:rPr>
          <w:rFonts w:cs="Arial"/>
          <w:lang w:val="ru-RU"/>
        </w:rPr>
        <w:t>без</w:t>
      </w:r>
      <w:r w:rsidR="0085348E" w:rsidRPr="00037196">
        <w:rPr>
          <w:rFonts w:cs="Arial"/>
          <w:lang w:val="ru-RU"/>
        </w:rPr>
        <w:t xml:space="preserve"> </w:t>
      </w:r>
      <w:r>
        <w:rPr>
          <w:rFonts w:cs="Arial"/>
          <w:lang w:val="ru-RU"/>
        </w:rPr>
        <w:t>поверљивих</w:t>
      </w:r>
      <w:r w:rsidR="0085348E" w:rsidRPr="00037196">
        <w:rPr>
          <w:rFonts w:cs="Arial"/>
          <w:lang w:val="ru-RU"/>
        </w:rPr>
        <w:t xml:space="preserve"> </w:t>
      </w:r>
      <w:r>
        <w:rPr>
          <w:rFonts w:cs="Arial"/>
          <w:lang w:val="ru-RU"/>
        </w:rPr>
        <w:t>података</w:t>
      </w:r>
      <w:r w:rsidR="0085348E" w:rsidRPr="00037196">
        <w:rPr>
          <w:rFonts w:cs="Arial"/>
          <w:lang w:val="ru-RU"/>
        </w:rPr>
        <w:t>.</w:t>
      </w:r>
    </w:p>
    <w:p w14:paraId="14B3345A" w14:textId="1A1379AB" w:rsidR="0085348E" w:rsidRPr="00037196" w:rsidRDefault="00B71BF5" w:rsidP="0085348E">
      <w:pPr>
        <w:pStyle w:val="KDParagraf"/>
        <w:spacing w:before="0"/>
        <w:rPr>
          <w:rFonts w:cs="Arial"/>
        </w:rPr>
      </w:pPr>
      <w:r>
        <w:rPr>
          <w:rFonts w:cs="Arial"/>
        </w:rPr>
        <w:t>Нару</w:t>
      </w:r>
      <w:r w:rsidR="0085348E" w:rsidRPr="00037196">
        <w:rPr>
          <w:rFonts w:cs="Arial"/>
        </w:rPr>
        <w:t>ч</w:t>
      </w:r>
      <w:r>
        <w:rPr>
          <w:rFonts w:cs="Arial"/>
        </w:rPr>
        <w:t>илац</w:t>
      </w:r>
      <w:r w:rsidR="0085348E" w:rsidRPr="00037196">
        <w:rPr>
          <w:rFonts w:cs="Arial"/>
        </w:rPr>
        <w:t xml:space="preserve"> </w:t>
      </w:r>
      <w:r>
        <w:rPr>
          <w:rFonts w:cs="Arial"/>
        </w:rPr>
        <w:t>је</w:t>
      </w:r>
      <w:r w:rsidR="0085348E" w:rsidRPr="00037196">
        <w:rPr>
          <w:rFonts w:cs="Arial"/>
        </w:rPr>
        <w:t xml:space="preserve"> </w:t>
      </w:r>
      <w:r>
        <w:rPr>
          <w:rFonts w:cs="Arial"/>
        </w:rPr>
        <w:t>дужан</w:t>
      </w:r>
      <w:r w:rsidR="0085348E" w:rsidRPr="00037196">
        <w:rPr>
          <w:rFonts w:cs="Arial"/>
        </w:rPr>
        <w:t xml:space="preserve"> </w:t>
      </w:r>
      <w:r>
        <w:rPr>
          <w:rFonts w:cs="Arial"/>
        </w:rPr>
        <w:t>да</w:t>
      </w:r>
      <w:r w:rsidR="0085348E" w:rsidRPr="00037196">
        <w:rPr>
          <w:rFonts w:cs="Arial"/>
        </w:rPr>
        <w:t xml:space="preserve"> </w:t>
      </w:r>
      <w:r>
        <w:rPr>
          <w:rFonts w:cs="Arial"/>
        </w:rPr>
        <w:t>доследно</w:t>
      </w:r>
      <w:r w:rsidR="0085348E" w:rsidRPr="00037196">
        <w:rPr>
          <w:rFonts w:cs="Arial"/>
        </w:rPr>
        <w:t xml:space="preserve"> </w:t>
      </w:r>
      <w:r>
        <w:rPr>
          <w:rFonts w:cs="Arial"/>
        </w:rPr>
        <w:t>по</w:t>
      </w:r>
      <w:r w:rsidR="0085348E" w:rsidRPr="00037196">
        <w:rPr>
          <w:rFonts w:cs="Arial"/>
        </w:rPr>
        <w:t>ш</w:t>
      </w:r>
      <w:r>
        <w:rPr>
          <w:rFonts w:cs="Arial"/>
        </w:rPr>
        <w:t>тује</w:t>
      </w:r>
      <w:r w:rsidR="0085348E" w:rsidRPr="00037196">
        <w:rPr>
          <w:rFonts w:cs="Arial"/>
        </w:rPr>
        <w:t xml:space="preserve"> </w:t>
      </w:r>
      <w:r>
        <w:rPr>
          <w:rFonts w:cs="Arial"/>
        </w:rPr>
        <w:t>законите</w:t>
      </w:r>
      <w:r w:rsidR="0085348E" w:rsidRPr="00037196">
        <w:rPr>
          <w:rFonts w:cs="Arial"/>
        </w:rPr>
        <w:t xml:space="preserve"> </w:t>
      </w:r>
      <w:r>
        <w:rPr>
          <w:rFonts w:cs="Arial"/>
        </w:rPr>
        <w:t>интересе</w:t>
      </w:r>
      <w:r w:rsidR="0085348E" w:rsidRPr="00037196">
        <w:rPr>
          <w:rFonts w:cs="Arial"/>
        </w:rPr>
        <w:t xml:space="preserve"> </w:t>
      </w:r>
      <w:r>
        <w:rPr>
          <w:rFonts w:cs="Arial"/>
        </w:rPr>
        <w:t>понуђа</w:t>
      </w:r>
      <w:r w:rsidR="0085348E" w:rsidRPr="00037196">
        <w:rPr>
          <w:rFonts w:cs="Arial"/>
        </w:rPr>
        <w:t>ч</w:t>
      </w:r>
      <w:r>
        <w:rPr>
          <w:rFonts w:cs="Arial"/>
        </w:rPr>
        <w:t>а</w:t>
      </w:r>
      <w:r w:rsidR="0085348E" w:rsidRPr="00037196">
        <w:rPr>
          <w:rFonts w:cs="Arial"/>
        </w:rPr>
        <w:t>, ш</w:t>
      </w:r>
      <w:r>
        <w:rPr>
          <w:rFonts w:cs="Arial"/>
        </w:rPr>
        <w:t>титећи</w:t>
      </w:r>
      <w:r w:rsidR="0085348E" w:rsidRPr="00037196">
        <w:rPr>
          <w:rFonts w:cs="Arial"/>
        </w:rPr>
        <w:t xml:space="preserve"> </w:t>
      </w:r>
      <w:r>
        <w:rPr>
          <w:rFonts w:cs="Arial"/>
        </w:rPr>
        <w:t>њихове</w:t>
      </w:r>
      <w:r w:rsidR="0085348E" w:rsidRPr="00037196">
        <w:rPr>
          <w:rFonts w:cs="Arial"/>
        </w:rPr>
        <w:t xml:space="preserve"> </w:t>
      </w:r>
      <w:r>
        <w:rPr>
          <w:rFonts w:cs="Arial"/>
        </w:rPr>
        <w:t>техни</w:t>
      </w:r>
      <w:r w:rsidR="0085348E" w:rsidRPr="00037196">
        <w:rPr>
          <w:rFonts w:cs="Arial"/>
        </w:rPr>
        <w:t>ч</w:t>
      </w:r>
      <w:r>
        <w:rPr>
          <w:rFonts w:cs="Arial"/>
        </w:rPr>
        <w:t>ке</w:t>
      </w:r>
      <w:r w:rsidR="0085348E" w:rsidRPr="00037196">
        <w:rPr>
          <w:rFonts w:cs="Arial"/>
        </w:rPr>
        <w:t xml:space="preserve"> </w:t>
      </w:r>
      <w:r>
        <w:rPr>
          <w:rFonts w:cs="Arial"/>
        </w:rPr>
        <w:t>и</w:t>
      </w:r>
      <w:r w:rsidR="0085348E" w:rsidRPr="00037196">
        <w:rPr>
          <w:rFonts w:cs="Arial"/>
        </w:rPr>
        <w:t xml:space="preserve"> </w:t>
      </w:r>
      <w:r>
        <w:rPr>
          <w:rFonts w:cs="Arial"/>
        </w:rPr>
        <w:t>пословне</w:t>
      </w:r>
      <w:r w:rsidR="0085348E" w:rsidRPr="00037196">
        <w:rPr>
          <w:rFonts w:cs="Arial"/>
        </w:rPr>
        <w:t xml:space="preserve"> </w:t>
      </w:r>
      <w:r>
        <w:rPr>
          <w:rFonts w:cs="Arial"/>
        </w:rPr>
        <w:t>тајне</w:t>
      </w:r>
      <w:r w:rsidR="0085348E" w:rsidRPr="00037196">
        <w:rPr>
          <w:rFonts w:cs="Arial"/>
        </w:rPr>
        <w:t xml:space="preserve"> </w:t>
      </w:r>
      <w:r>
        <w:rPr>
          <w:rFonts w:cs="Arial"/>
        </w:rPr>
        <w:t>у</w:t>
      </w:r>
      <w:r w:rsidR="0085348E" w:rsidRPr="00037196">
        <w:rPr>
          <w:rFonts w:cs="Arial"/>
        </w:rPr>
        <w:t xml:space="preserve"> </w:t>
      </w:r>
      <w:r>
        <w:rPr>
          <w:rFonts w:cs="Arial"/>
        </w:rPr>
        <w:t>смислу</w:t>
      </w:r>
      <w:r w:rsidR="0085348E" w:rsidRPr="00037196">
        <w:rPr>
          <w:rFonts w:cs="Arial"/>
        </w:rPr>
        <w:t xml:space="preserve"> </w:t>
      </w:r>
      <w:r>
        <w:rPr>
          <w:rFonts w:cs="Arial"/>
        </w:rPr>
        <w:t>закона</w:t>
      </w:r>
      <w:r w:rsidR="0085348E" w:rsidRPr="00037196">
        <w:rPr>
          <w:rFonts w:cs="Arial"/>
        </w:rPr>
        <w:t xml:space="preserve"> </w:t>
      </w:r>
      <w:r>
        <w:rPr>
          <w:rFonts w:cs="Arial"/>
        </w:rPr>
        <w:t>којим</w:t>
      </w:r>
      <w:r w:rsidR="0085348E" w:rsidRPr="00037196">
        <w:rPr>
          <w:rFonts w:cs="Arial"/>
        </w:rPr>
        <w:t xml:space="preserve"> </w:t>
      </w:r>
      <w:r>
        <w:rPr>
          <w:rFonts w:cs="Arial"/>
        </w:rPr>
        <w:t>се</w:t>
      </w:r>
      <w:r w:rsidR="0085348E" w:rsidRPr="00037196">
        <w:rPr>
          <w:rFonts w:cs="Arial"/>
        </w:rPr>
        <w:t xml:space="preserve"> </w:t>
      </w:r>
      <w:r>
        <w:rPr>
          <w:rFonts w:cs="Arial"/>
        </w:rPr>
        <w:t>уређује</w:t>
      </w:r>
      <w:r w:rsidR="0085348E" w:rsidRPr="00037196">
        <w:rPr>
          <w:rFonts w:cs="Arial"/>
        </w:rPr>
        <w:t xml:space="preserve"> </w:t>
      </w:r>
      <w:r>
        <w:rPr>
          <w:rFonts w:cs="Arial"/>
        </w:rPr>
        <w:t>за</w:t>
      </w:r>
      <w:r w:rsidR="0085348E" w:rsidRPr="00037196">
        <w:rPr>
          <w:rFonts w:cs="Arial"/>
        </w:rPr>
        <w:t>ш</w:t>
      </w:r>
      <w:r>
        <w:rPr>
          <w:rFonts w:cs="Arial"/>
        </w:rPr>
        <w:t>тита</w:t>
      </w:r>
      <w:r w:rsidR="0085348E" w:rsidRPr="00037196">
        <w:rPr>
          <w:rFonts w:cs="Arial"/>
        </w:rPr>
        <w:t xml:space="preserve"> </w:t>
      </w:r>
      <w:r>
        <w:rPr>
          <w:rFonts w:cs="Arial"/>
        </w:rPr>
        <w:t>пословне</w:t>
      </w:r>
      <w:r w:rsidR="0085348E" w:rsidRPr="00037196">
        <w:rPr>
          <w:rFonts w:cs="Arial"/>
        </w:rPr>
        <w:t xml:space="preserve"> </w:t>
      </w:r>
      <w:r>
        <w:rPr>
          <w:rFonts w:cs="Arial"/>
        </w:rPr>
        <w:t>тајне</w:t>
      </w:r>
      <w:r w:rsidR="0085348E" w:rsidRPr="00037196">
        <w:rPr>
          <w:rFonts w:cs="Arial"/>
        </w:rPr>
        <w:t>.</w:t>
      </w:r>
    </w:p>
    <w:p w14:paraId="39EC2EFF" w14:textId="23CFB62F" w:rsidR="0085348E" w:rsidRDefault="00B71BF5" w:rsidP="0085348E">
      <w:pPr>
        <w:pStyle w:val="KDParagraf"/>
        <w:spacing w:before="0"/>
        <w:rPr>
          <w:rFonts w:cs="Arial"/>
        </w:rPr>
      </w:pPr>
      <w:r>
        <w:rPr>
          <w:rFonts w:cs="Arial"/>
        </w:rPr>
        <w:t>Неће</w:t>
      </w:r>
      <w:r w:rsidR="0085348E" w:rsidRPr="00037196">
        <w:rPr>
          <w:rFonts w:cs="Arial"/>
        </w:rPr>
        <w:t xml:space="preserve"> </w:t>
      </w:r>
      <w:r>
        <w:rPr>
          <w:rFonts w:cs="Arial"/>
        </w:rPr>
        <w:t>се</w:t>
      </w:r>
      <w:r w:rsidR="0085348E" w:rsidRPr="00037196">
        <w:rPr>
          <w:rFonts w:cs="Arial"/>
        </w:rPr>
        <w:t xml:space="preserve"> </w:t>
      </w:r>
      <w:r>
        <w:rPr>
          <w:rFonts w:cs="Arial"/>
        </w:rPr>
        <w:t>сматрати</w:t>
      </w:r>
      <w:r w:rsidR="0085348E" w:rsidRPr="00037196">
        <w:rPr>
          <w:rFonts w:cs="Arial"/>
        </w:rPr>
        <w:t xml:space="preserve"> </w:t>
      </w:r>
      <w:r>
        <w:rPr>
          <w:rFonts w:cs="Arial"/>
        </w:rPr>
        <w:t>поверљивим</w:t>
      </w:r>
      <w:r w:rsidR="0085348E" w:rsidRPr="00037196">
        <w:rPr>
          <w:rFonts w:cs="Arial"/>
        </w:rPr>
        <w:t xml:space="preserve"> </w:t>
      </w:r>
      <w:r>
        <w:rPr>
          <w:rFonts w:cs="Arial"/>
        </w:rPr>
        <w:t>докази</w:t>
      </w:r>
      <w:r w:rsidR="0085348E" w:rsidRPr="00037196">
        <w:rPr>
          <w:rFonts w:cs="Arial"/>
        </w:rPr>
        <w:t xml:space="preserve"> </w:t>
      </w:r>
      <w:r>
        <w:rPr>
          <w:rFonts w:cs="Arial"/>
        </w:rPr>
        <w:t>о</w:t>
      </w:r>
      <w:r w:rsidR="0085348E" w:rsidRPr="00037196">
        <w:rPr>
          <w:rFonts w:cs="Arial"/>
        </w:rPr>
        <w:t xml:space="preserve"> </w:t>
      </w:r>
      <w:r>
        <w:rPr>
          <w:rFonts w:cs="Arial"/>
        </w:rPr>
        <w:t>испуњености</w:t>
      </w:r>
      <w:r w:rsidR="0085348E" w:rsidRPr="00037196">
        <w:rPr>
          <w:rFonts w:cs="Arial"/>
        </w:rPr>
        <w:t xml:space="preserve"> </w:t>
      </w:r>
      <w:r>
        <w:rPr>
          <w:rFonts w:cs="Arial"/>
        </w:rPr>
        <w:t>обавезних</w:t>
      </w:r>
      <w:r w:rsidR="0085348E" w:rsidRPr="00037196">
        <w:rPr>
          <w:rFonts w:cs="Arial"/>
        </w:rPr>
        <w:t xml:space="preserve"> </w:t>
      </w:r>
      <w:r>
        <w:rPr>
          <w:rFonts w:cs="Arial"/>
        </w:rPr>
        <w:t>услова</w:t>
      </w:r>
      <w:r w:rsidR="0085348E" w:rsidRPr="00037196">
        <w:rPr>
          <w:rFonts w:cs="Arial"/>
        </w:rPr>
        <w:t>,</w:t>
      </w:r>
      <w:r>
        <w:rPr>
          <w:rFonts w:cs="Arial"/>
        </w:rPr>
        <w:t>цена</w:t>
      </w:r>
      <w:r w:rsidR="0085348E" w:rsidRPr="00037196">
        <w:rPr>
          <w:rFonts w:cs="Arial"/>
        </w:rPr>
        <w:t xml:space="preserve"> </w:t>
      </w:r>
      <w:r>
        <w:rPr>
          <w:rFonts w:cs="Arial"/>
        </w:rPr>
        <w:t>и</w:t>
      </w:r>
      <w:r w:rsidR="0085348E" w:rsidRPr="00037196">
        <w:rPr>
          <w:rFonts w:cs="Arial"/>
        </w:rPr>
        <w:t xml:space="preserve"> </w:t>
      </w:r>
      <w:r>
        <w:rPr>
          <w:rFonts w:cs="Arial"/>
        </w:rPr>
        <w:t>други</w:t>
      </w:r>
      <w:r w:rsidR="0085348E" w:rsidRPr="00037196">
        <w:rPr>
          <w:rFonts w:cs="Arial"/>
        </w:rPr>
        <w:t xml:space="preserve"> </w:t>
      </w:r>
      <w:r>
        <w:rPr>
          <w:rFonts w:cs="Arial"/>
        </w:rPr>
        <w:t>подаци</w:t>
      </w:r>
      <w:r w:rsidR="0085348E" w:rsidRPr="00037196">
        <w:rPr>
          <w:rFonts w:cs="Arial"/>
        </w:rPr>
        <w:t xml:space="preserve"> </w:t>
      </w:r>
      <w:r>
        <w:rPr>
          <w:rFonts w:cs="Arial"/>
        </w:rPr>
        <w:t>из</w:t>
      </w:r>
      <w:r w:rsidR="0085348E" w:rsidRPr="00037196">
        <w:rPr>
          <w:rFonts w:cs="Arial"/>
        </w:rPr>
        <w:t xml:space="preserve"> </w:t>
      </w:r>
      <w:r>
        <w:rPr>
          <w:rFonts w:cs="Arial"/>
        </w:rPr>
        <w:t>понуде</w:t>
      </w:r>
      <w:r w:rsidR="0085348E" w:rsidRPr="00037196">
        <w:rPr>
          <w:rFonts w:cs="Arial"/>
        </w:rPr>
        <w:t xml:space="preserve"> </w:t>
      </w:r>
      <w:r>
        <w:rPr>
          <w:rFonts w:cs="Arial"/>
        </w:rPr>
        <w:t>који</w:t>
      </w:r>
      <w:r w:rsidR="0085348E" w:rsidRPr="00037196">
        <w:rPr>
          <w:rFonts w:cs="Arial"/>
        </w:rPr>
        <w:t xml:space="preserve"> </w:t>
      </w:r>
      <w:r>
        <w:rPr>
          <w:rFonts w:cs="Arial"/>
        </w:rPr>
        <w:t>су</w:t>
      </w:r>
      <w:r w:rsidR="0085348E" w:rsidRPr="00037196">
        <w:rPr>
          <w:rFonts w:cs="Arial"/>
        </w:rPr>
        <w:t xml:space="preserve"> </w:t>
      </w:r>
      <w:r>
        <w:rPr>
          <w:rFonts w:cs="Arial"/>
        </w:rPr>
        <w:t>од</w:t>
      </w:r>
      <w:r w:rsidR="0085348E" w:rsidRPr="00037196">
        <w:rPr>
          <w:rFonts w:cs="Arial"/>
        </w:rPr>
        <w:t xml:space="preserve"> </w:t>
      </w:r>
      <w:r>
        <w:rPr>
          <w:rFonts w:cs="Arial"/>
        </w:rPr>
        <w:t>зна</w:t>
      </w:r>
      <w:r w:rsidR="0085348E" w:rsidRPr="00037196">
        <w:rPr>
          <w:rFonts w:cs="Arial"/>
        </w:rPr>
        <w:t>ч</w:t>
      </w:r>
      <w:r>
        <w:rPr>
          <w:rFonts w:cs="Arial"/>
        </w:rPr>
        <w:t>аја</w:t>
      </w:r>
      <w:r w:rsidR="0085348E" w:rsidRPr="00037196">
        <w:rPr>
          <w:rFonts w:cs="Arial"/>
        </w:rPr>
        <w:t xml:space="preserve"> </w:t>
      </w:r>
      <w:r>
        <w:rPr>
          <w:rFonts w:cs="Arial"/>
        </w:rPr>
        <w:t>за</w:t>
      </w:r>
      <w:r w:rsidR="0085348E" w:rsidRPr="00037196">
        <w:rPr>
          <w:rFonts w:cs="Arial"/>
        </w:rPr>
        <w:t xml:space="preserve"> </w:t>
      </w:r>
      <w:r>
        <w:rPr>
          <w:rFonts w:cs="Arial"/>
        </w:rPr>
        <w:t>примену</w:t>
      </w:r>
      <w:r w:rsidR="0085348E" w:rsidRPr="00037196">
        <w:rPr>
          <w:rFonts w:cs="Arial"/>
        </w:rPr>
        <w:t xml:space="preserve"> </w:t>
      </w:r>
      <w:r>
        <w:rPr>
          <w:rFonts w:cs="Arial"/>
        </w:rPr>
        <w:t>критеријума</w:t>
      </w:r>
      <w:r w:rsidR="0085348E" w:rsidRPr="00037196">
        <w:rPr>
          <w:rFonts w:cs="Arial"/>
        </w:rPr>
        <w:t xml:space="preserve"> </w:t>
      </w:r>
      <w:r>
        <w:rPr>
          <w:rFonts w:cs="Arial"/>
        </w:rPr>
        <w:t>и</w:t>
      </w:r>
      <w:r w:rsidR="0085348E" w:rsidRPr="00037196">
        <w:rPr>
          <w:rFonts w:cs="Arial"/>
        </w:rPr>
        <w:t xml:space="preserve"> </w:t>
      </w:r>
      <w:r>
        <w:rPr>
          <w:rFonts w:cs="Arial"/>
        </w:rPr>
        <w:t>рангирање</w:t>
      </w:r>
      <w:r w:rsidR="0085348E" w:rsidRPr="00037196">
        <w:rPr>
          <w:rFonts w:cs="Arial"/>
        </w:rPr>
        <w:t xml:space="preserve"> </w:t>
      </w:r>
      <w:r>
        <w:rPr>
          <w:rFonts w:cs="Arial"/>
        </w:rPr>
        <w:t>понуде</w:t>
      </w:r>
      <w:r w:rsidR="0085348E" w:rsidRPr="00037196">
        <w:rPr>
          <w:rFonts w:cs="Arial"/>
        </w:rPr>
        <w:t xml:space="preserve">. </w:t>
      </w:r>
    </w:p>
    <w:p w14:paraId="1593B772" w14:textId="77777777" w:rsidR="00272F3F" w:rsidRPr="00037196" w:rsidRDefault="00272F3F" w:rsidP="0085348E">
      <w:pPr>
        <w:pStyle w:val="KDParagraf"/>
        <w:spacing w:before="0"/>
        <w:rPr>
          <w:rFonts w:cs="Arial"/>
        </w:rPr>
      </w:pPr>
    </w:p>
    <w:p w14:paraId="3A60F447" w14:textId="42F2446C" w:rsidR="0085348E" w:rsidRPr="00037196" w:rsidRDefault="00B71BF5" w:rsidP="001278CA">
      <w:pPr>
        <w:pStyle w:val="KDPodnaslov2"/>
        <w:numPr>
          <w:ilvl w:val="1"/>
          <w:numId w:val="28"/>
        </w:numPr>
        <w:spacing w:before="0"/>
        <w:jc w:val="both"/>
        <w:rPr>
          <w:rFonts w:cs="Arial"/>
        </w:rPr>
      </w:pPr>
      <w:r>
        <w:rPr>
          <w:rFonts w:cs="Arial"/>
        </w:rPr>
        <w:t>По</w:t>
      </w:r>
      <w:r w:rsidR="0085348E" w:rsidRPr="00037196">
        <w:rPr>
          <w:rFonts w:cs="Arial"/>
        </w:rPr>
        <w:t>ш</w:t>
      </w:r>
      <w:r>
        <w:rPr>
          <w:rFonts w:cs="Arial"/>
        </w:rPr>
        <w:t>товање</w:t>
      </w:r>
      <w:r w:rsidR="0085348E" w:rsidRPr="00037196">
        <w:rPr>
          <w:rFonts w:cs="Arial"/>
        </w:rPr>
        <w:t xml:space="preserve"> </w:t>
      </w:r>
      <w:r>
        <w:rPr>
          <w:rFonts w:cs="Arial"/>
        </w:rPr>
        <w:t>обавеза</w:t>
      </w:r>
      <w:r w:rsidR="0085348E" w:rsidRPr="00037196">
        <w:rPr>
          <w:rFonts w:cs="Arial"/>
        </w:rPr>
        <w:t xml:space="preserve"> </w:t>
      </w:r>
      <w:r>
        <w:rPr>
          <w:rFonts w:cs="Arial"/>
        </w:rPr>
        <w:t>које</w:t>
      </w:r>
      <w:r w:rsidR="0085348E" w:rsidRPr="00037196">
        <w:rPr>
          <w:rFonts w:cs="Arial"/>
        </w:rPr>
        <w:t xml:space="preserve"> </w:t>
      </w:r>
      <w:r>
        <w:rPr>
          <w:rFonts w:cs="Arial"/>
        </w:rPr>
        <w:t>произлазе</w:t>
      </w:r>
      <w:r w:rsidR="0085348E" w:rsidRPr="00037196">
        <w:rPr>
          <w:rFonts w:cs="Arial"/>
        </w:rPr>
        <w:t xml:space="preserve"> </w:t>
      </w:r>
      <w:r>
        <w:rPr>
          <w:rFonts w:cs="Arial"/>
        </w:rPr>
        <w:t>из</w:t>
      </w:r>
      <w:r w:rsidR="0085348E" w:rsidRPr="00037196">
        <w:rPr>
          <w:rFonts w:cs="Arial"/>
        </w:rPr>
        <w:t xml:space="preserve"> </w:t>
      </w:r>
      <w:r>
        <w:rPr>
          <w:rFonts w:cs="Arial"/>
        </w:rPr>
        <w:t>прописа</w:t>
      </w:r>
      <w:r w:rsidR="0085348E" w:rsidRPr="00037196">
        <w:rPr>
          <w:rFonts w:cs="Arial"/>
        </w:rPr>
        <w:t xml:space="preserve"> </w:t>
      </w:r>
      <w:r>
        <w:rPr>
          <w:rFonts w:cs="Arial"/>
        </w:rPr>
        <w:t>о</w:t>
      </w:r>
      <w:r w:rsidR="0085348E" w:rsidRPr="00037196">
        <w:rPr>
          <w:rFonts w:cs="Arial"/>
        </w:rPr>
        <w:t xml:space="preserve"> </w:t>
      </w:r>
      <w:r>
        <w:rPr>
          <w:rFonts w:cs="Arial"/>
        </w:rPr>
        <w:t>за</w:t>
      </w:r>
      <w:r w:rsidR="0085348E" w:rsidRPr="00037196">
        <w:rPr>
          <w:rFonts w:cs="Arial"/>
        </w:rPr>
        <w:t>ш</w:t>
      </w:r>
      <w:r>
        <w:rPr>
          <w:rFonts w:cs="Arial"/>
        </w:rPr>
        <w:t>тити</w:t>
      </w:r>
      <w:r w:rsidR="0085348E" w:rsidRPr="00037196">
        <w:rPr>
          <w:rFonts w:cs="Arial"/>
        </w:rPr>
        <w:t xml:space="preserve"> </w:t>
      </w:r>
      <w:r>
        <w:rPr>
          <w:rFonts w:cs="Arial"/>
        </w:rPr>
        <w:t>на</w:t>
      </w:r>
      <w:r w:rsidR="0085348E" w:rsidRPr="00037196">
        <w:rPr>
          <w:rFonts w:cs="Arial"/>
        </w:rPr>
        <w:t xml:space="preserve"> </w:t>
      </w:r>
      <w:r>
        <w:rPr>
          <w:rFonts w:cs="Arial"/>
        </w:rPr>
        <w:t>раду</w:t>
      </w:r>
      <w:r w:rsidR="0085348E" w:rsidRPr="00037196">
        <w:rPr>
          <w:rFonts w:cs="Arial"/>
        </w:rPr>
        <w:t xml:space="preserve"> </w:t>
      </w:r>
      <w:r>
        <w:rPr>
          <w:rFonts w:cs="Arial"/>
        </w:rPr>
        <w:t>и</w:t>
      </w:r>
      <w:r w:rsidR="0085348E" w:rsidRPr="00037196">
        <w:rPr>
          <w:rFonts w:cs="Arial"/>
        </w:rPr>
        <w:t xml:space="preserve"> </w:t>
      </w:r>
      <w:r>
        <w:rPr>
          <w:rFonts w:cs="Arial"/>
        </w:rPr>
        <w:t>других</w:t>
      </w:r>
      <w:r w:rsidR="0085348E" w:rsidRPr="00037196">
        <w:rPr>
          <w:rFonts w:cs="Arial"/>
        </w:rPr>
        <w:t xml:space="preserve"> </w:t>
      </w:r>
      <w:r>
        <w:rPr>
          <w:rFonts w:cs="Arial"/>
        </w:rPr>
        <w:t>прописа</w:t>
      </w:r>
    </w:p>
    <w:p w14:paraId="3488290D" w14:textId="3148A3DE" w:rsidR="0085348E" w:rsidRPr="00EC6AF3" w:rsidRDefault="00B71BF5" w:rsidP="0085348E">
      <w:pPr>
        <w:pStyle w:val="KDParagraf"/>
        <w:spacing w:before="0"/>
        <w:rPr>
          <w:rFonts w:cs="Arial"/>
          <w:lang w:val="ru-RU"/>
        </w:rPr>
      </w:pPr>
      <w:r>
        <w:rPr>
          <w:rFonts w:cs="Arial"/>
          <w:lang w:val="ru-RU"/>
        </w:rPr>
        <w:t>Понуђа</w:t>
      </w:r>
      <w:r w:rsidR="0085348E" w:rsidRPr="00037196">
        <w:rPr>
          <w:rFonts w:cs="Arial"/>
          <w:lang w:val="ru-RU"/>
        </w:rPr>
        <w:t xml:space="preserve">ч </w:t>
      </w:r>
      <w:r>
        <w:rPr>
          <w:rFonts w:cs="Arial"/>
          <w:lang w:val="ru-RU"/>
        </w:rPr>
        <w:t>је</w:t>
      </w:r>
      <w:r w:rsidR="0085348E" w:rsidRPr="00037196">
        <w:rPr>
          <w:rFonts w:cs="Arial"/>
          <w:lang w:val="ru-RU"/>
        </w:rPr>
        <w:t xml:space="preserve"> </w:t>
      </w:r>
      <w:r>
        <w:rPr>
          <w:rFonts w:cs="Arial"/>
          <w:lang w:val="ru-RU"/>
        </w:rPr>
        <w:t>дужан</w:t>
      </w:r>
      <w:r w:rsidR="0085348E" w:rsidRPr="00037196">
        <w:rPr>
          <w:rFonts w:cs="Arial"/>
          <w:lang w:val="ru-RU"/>
        </w:rPr>
        <w:t xml:space="preserve"> </w:t>
      </w:r>
      <w:r>
        <w:rPr>
          <w:rFonts w:cs="Arial"/>
          <w:lang w:val="ru-RU"/>
        </w:rPr>
        <w:t>да</w:t>
      </w:r>
      <w:r w:rsidR="0085348E" w:rsidRPr="00037196">
        <w:rPr>
          <w:rFonts w:cs="Arial"/>
          <w:lang w:val="ru-RU"/>
        </w:rPr>
        <w:t xml:space="preserve"> </w:t>
      </w:r>
      <w:r>
        <w:rPr>
          <w:rFonts w:cs="Arial"/>
          <w:lang w:val="ru-RU"/>
        </w:rPr>
        <w:t>при</w:t>
      </w:r>
      <w:r w:rsidR="0085348E" w:rsidRPr="00037196">
        <w:rPr>
          <w:rFonts w:cs="Arial"/>
          <w:lang w:val="ru-RU"/>
        </w:rPr>
        <w:t xml:space="preserve"> </w:t>
      </w:r>
      <w:r>
        <w:rPr>
          <w:rFonts w:cs="Arial"/>
          <w:lang w:val="ru-RU"/>
        </w:rPr>
        <w:t>састављању</w:t>
      </w:r>
      <w:r w:rsidR="0085348E" w:rsidRPr="00037196">
        <w:rPr>
          <w:rFonts w:cs="Arial"/>
          <w:lang w:val="ru-RU"/>
        </w:rPr>
        <w:t xml:space="preserve"> </w:t>
      </w:r>
      <w:r>
        <w:rPr>
          <w:rFonts w:cs="Arial"/>
          <w:lang w:val="ru-RU"/>
        </w:rPr>
        <w:t>понуде</w:t>
      </w:r>
      <w:r w:rsidR="0085348E" w:rsidRPr="00037196">
        <w:rPr>
          <w:rFonts w:cs="Arial"/>
          <w:lang w:val="ru-RU"/>
        </w:rPr>
        <w:t xml:space="preserve"> </w:t>
      </w:r>
      <w:r>
        <w:rPr>
          <w:rFonts w:cs="Arial"/>
          <w:lang w:val="ru-RU"/>
        </w:rPr>
        <w:t>изри</w:t>
      </w:r>
      <w:r w:rsidR="0085348E" w:rsidRPr="00037196">
        <w:rPr>
          <w:rFonts w:cs="Arial"/>
          <w:lang w:val="ru-RU"/>
        </w:rPr>
        <w:t>ч</w:t>
      </w:r>
      <w:r>
        <w:rPr>
          <w:rFonts w:cs="Arial"/>
          <w:lang w:val="ru-RU"/>
        </w:rPr>
        <w:t>ито</w:t>
      </w:r>
      <w:r w:rsidR="0085348E" w:rsidRPr="00037196">
        <w:rPr>
          <w:rFonts w:cs="Arial"/>
          <w:lang w:val="ru-RU"/>
        </w:rPr>
        <w:t xml:space="preserve"> </w:t>
      </w:r>
      <w:r>
        <w:rPr>
          <w:rFonts w:cs="Arial"/>
          <w:lang w:val="ru-RU"/>
        </w:rPr>
        <w:t>наведе</w:t>
      </w:r>
      <w:r w:rsidR="0085348E" w:rsidRPr="00037196">
        <w:rPr>
          <w:rFonts w:cs="Arial"/>
          <w:lang w:val="ru-RU"/>
        </w:rPr>
        <w:t xml:space="preserve"> </w:t>
      </w:r>
      <w:r>
        <w:rPr>
          <w:rFonts w:cs="Arial"/>
          <w:lang w:val="ru-RU"/>
        </w:rPr>
        <w:t>да</w:t>
      </w:r>
      <w:r w:rsidR="0085348E" w:rsidRPr="00037196">
        <w:rPr>
          <w:rFonts w:cs="Arial"/>
          <w:lang w:val="ru-RU"/>
        </w:rPr>
        <w:t xml:space="preserve"> </w:t>
      </w:r>
      <w:r>
        <w:rPr>
          <w:rFonts w:cs="Arial"/>
          <w:lang w:val="ru-RU"/>
        </w:rPr>
        <w:t>је</w:t>
      </w:r>
      <w:r w:rsidR="0085348E" w:rsidRPr="00037196">
        <w:rPr>
          <w:rFonts w:cs="Arial"/>
          <w:lang w:val="ru-RU"/>
        </w:rPr>
        <w:t xml:space="preserve"> </w:t>
      </w:r>
      <w:r>
        <w:rPr>
          <w:rFonts w:cs="Arial"/>
          <w:lang w:val="ru-RU"/>
        </w:rPr>
        <w:t>по</w:t>
      </w:r>
      <w:r w:rsidR="0085348E" w:rsidRPr="00037196">
        <w:rPr>
          <w:rFonts w:cs="Arial"/>
          <w:lang w:val="ru-RU"/>
        </w:rPr>
        <w:t>ш</w:t>
      </w:r>
      <w:r>
        <w:rPr>
          <w:rFonts w:cs="Arial"/>
          <w:lang w:val="ru-RU"/>
        </w:rPr>
        <w:t>товао</w:t>
      </w:r>
      <w:r w:rsidR="0085348E" w:rsidRPr="00037196">
        <w:rPr>
          <w:rFonts w:cs="Arial"/>
          <w:lang w:val="ru-RU"/>
        </w:rPr>
        <w:t xml:space="preserve"> </w:t>
      </w:r>
      <w:r>
        <w:rPr>
          <w:rFonts w:cs="Arial"/>
          <w:lang w:val="ru-RU"/>
        </w:rPr>
        <w:t>обавезе</w:t>
      </w:r>
      <w:r w:rsidR="0085348E" w:rsidRPr="00037196">
        <w:rPr>
          <w:rFonts w:cs="Arial"/>
          <w:lang w:val="ru-RU"/>
        </w:rPr>
        <w:t xml:space="preserve"> </w:t>
      </w:r>
      <w:r>
        <w:rPr>
          <w:rFonts w:cs="Arial"/>
          <w:lang w:val="ru-RU"/>
        </w:rPr>
        <w:t>које</w:t>
      </w:r>
      <w:r w:rsidR="0085348E" w:rsidRPr="00037196">
        <w:rPr>
          <w:rFonts w:cs="Arial"/>
          <w:lang w:val="ru-RU"/>
        </w:rPr>
        <w:t xml:space="preserve"> </w:t>
      </w:r>
      <w:r>
        <w:rPr>
          <w:rFonts w:cs="Arial"/>
          <w:lang w:val="ru-RU"/>
        </w:rPr>
        <w:t>произлазе</w:t>
      </w:r>
      <w:r w:rsidR="0085348E" w:rsidRPr="00037196">
        <w:rPr>
          <w:rFonts w:cs="Arial"/>
          <w:lang w:val="ru-RU"/>
        </w:rPr>
        <w:t xml:space="preserve"> </w:t>
      </w:r>
      <w:r>
        <w:rPr>
          <w:rFonts w:cs="Arial"/>
          <w:lang w:val="ru-RU"/>
        </w:rPr>
        <w:t>из</w:t>
      </w:r>
      <w:r w:rsidR="0085348E" w:rsidRPr="00037196">
        <w:rPr>
          <w:rFonts w:cs="Arial"/>
          <w:lang w:val="ru-RU"/>
        </w:rPr>
        <w:t xml:space="preserve"> </w:t>
      </w:r>
      <w:r>
        <w:rPr>
          <w:rFonts w:cs="Arial"/>
          <w:lang w:val="ru-RU"/>
        </w:rPr>
        <w:t>важећих</w:t>
      </w:r>
      <w:r w:rsidR="0085348E" w:rsidRPr="00037196">
        <w:rPr>
          <w:rFonts w:cs="Arial"/>
          <w:lang w:val="ru-RU"/>
        </w:rPr>
        <w:t xml:space="preserve"> </w:t>
      </w:r>
      <w:r>
        <w:rPr>
          <w:rFonts w:cs="Arial"/>
          <w:lang w:val="ru-RU"/>
        </w:rPr>
        <w:t>прописа</w:t>
      </w:r>
      <w:r w:rsidR="0085348E" w:rsidRPr="00037196">
        <w:rPr>
          <w:rFonts w:cs="Arial"/>
          <w:lang w:val="ru-RU"/>
        </w:rPr>
        <w:t xml:space="preserve"> </w:t>
      </w:r>
      <w:r>
        <w:rPr>
          <w:rFonts w:cs="Arial"/>
          <w:lang w:val="ru-RU"/>
        </w:rPr>
        <w:t>о</w:t>
      </w:r>
      <w:r w:rsidR="0085348E" w:rsidRPr="00037196">
        <w:rPr>
          <w:rFonts w:cs="Arial"/>
          <w:lang w:val="ru-RU"/>
        </w:rPr>
        <w:t xml:space="preserve"> </w:t>
      </w:r>
      <w:r>
        <w:rPr>
          <w:rFonts w:cs="Arial"/>
          <w:lang w:val="ru-RU"/>
        </w:rPr>
        <w:t>за</w:t>
      </w:r>
      <w:r w:rsidR="0085348E" w:rsidRPr="00037196">
        <w:rPr>
          <w:rFonts w:cs="Arial"/>
          <w:lang w:val="ru-RU"/>
        </w:rPr>
        <w:t>ш</w:t>
      </w:r>
      <w:r>
        <w:rPr>
          <w:rFonts w:cs="Arial"/>
          <w:lang w:val="ru-RU"/>
        </w:rPr>
        <w:t>тити</w:t>
      </w:r>
      <w:r w:rsidR="0085348E" w:rsidRPr="00037196">
        <w:rPr>
          <w:rFonts w:cs="Arial"/>
          <w:lang w:val="ru-RU"/>
        </w:rPr>
        <w:t xml:space="preserve"> </w:t>
      </w:r>
      <w:r>
        <w:rPr>
          <w:rFonts w:cs="Arial"/>
          <w:lang w:val="ru-RU"/>
        </w:rPr>
        <w:t>на</w:t>
      </w:r>
      <w:r w:rsidR="0085348E" w:rsidRPr="00037196">
        <w:rPr>
          <w:rFonts w:cs="Arial"/>
          <w:lang w:val="ru-RU"/>
        </w:rPr>
        <w:t xml:space="preserve"> </w:t>
      </w:r>
      <w:r>
        <w:rPr>
          <w:rFonts w:cs="Arial"/>
          <w:lang w:val="ru-RU"/>
        </w:rPr>
        <w:t>раду</w:t>
      </w:r>
      <w:r w:rsidR="0085348E" w:rsidRPr="00037196">
        <w:rPr>
          <w:rFonts w:cs="Arial"/>
          <w:lang w:val="ru-RU"/>
        </w:rPr>
        <w:t xml:space="preserve">, </w:t>
      </w:r>
      <w:r>
        <w:rPr>
          <w:rFonts w:cs="Arial"/>
          <w:lang w:val="ru-RU"/>
        </w:rPr>
        <w:t>запо</w:t>
      </w:r>
      <w:r w:rsidR="0085348E" w:rsidRPr="00037196">
        <w:rPr>
          <w:rFonts w:cs="Arial"/>
          <w:lang w:val="ru-RU"/>
        </w:rPr>
        <w:t>ш</w:t>
      </w:r>
      <w:r>
        <w:rPr>
          <w:rFonts w:cs="Arial"/>
          <w:lang w:val="ru-RU"/>
        </w:rPr>
        <w:t>љавању</w:t>
      </w:r>
      <w:r w:rsidR="0085348E" w:rsidRPr="00037196">
        <w:rPr>
          <w:rFonts w:cs="Arial"/>
          <w:lang w:val="ru-RU"/>
        </w:rPr>
        <w:t xml:space="preserve"> </w:t>
      </w:r>
      <w:r>
        <w:rPr>
          <w:rFonts w:cs="Arial"/>
          <w:lang w:val="ru-RU"/>
        </w:rPr>
        <w:t>и</w:t>
      </w:r>
      <w:r w:rsidR="0085348E" w:rsidRPr="00037196">
        <w:rPr>
          <w:rFonts w:cs="Arial"/>
          <w:lang w:val="ru-RU"/>
        </w:rPr>
        <w:t xml:space="preserve"> </w:t>
      </w:r>
      <w:r>
        <w:rPr>
          <w:rFonts w:cs="Arial"/>
          <w:lang w:val="ru-RU"/>
        </w:rPr>
        <w:t>условима</w:t>
      </w:r>
      <w:r w:rsidR="0085348E" w:rsidRPr="00037196">
        <w:rPr>
          <w:rFonts w:cs="Arial"/>
          <w:lang w:val="ru-RU"/>
        </w:rPr>
        <w:t xml:space="preserve"> </w:t>
      </w:r>
      <w:r>
        <w:rPr>
          <w:rFonts w:cs="Arial"/>
          <w:lang w:val="ru-RU"/>
        </w:rPr>
        <w:t>рада</w:t>
      </w:r>
      <w:r w:rsidR="0085348E" w:rsidRPr="00037196">
        <w:rPr>
          <w:rFonts w:cs="Arial"/>
          <w:lang w:val="ru-RU"/>
        </w:rPr>
        <w:t xml:space="preserve">, </w:t>
      </w:r>
      <w:r>
        <w:rPr>
          <w:rFonts w:cs="Arial"/>
          <w:lang w:val="ru-RU"/>
        </w:rPr>
        <w:t>за</w:t>
      </w:r>
      <w:r w:rsidR="0085348E" w:rsidRPr="00037196">
        <w:rPr>
          <w:rFonts w:cs="Arial"/>
          <w:lang w:val="ru-RU"/>
        </w:rPr>
        <w:t>ш</w:t>
      </w:r>
      <w:r>
        <w:rPr>
          <w:rFonts w:cs="Arial"/>
          <w:lang w:val="ru-RU"/>
        </w:rPr>
        <w:t>тити</w:t>
      </w:r>
      <w:r w:rsidR="0085348E" w:rsidRPr="00037196">
        <w:rPr>
          <w:rFonts w:cs="Arial"/>
          <w:lang w:val="ru-RU"/>
        </w:rPr>
        <w:t xml:space="preserve"> </w:t>
      </w:r>
      <w:r>
        <w:rPr>
          <w:rFonts w:cs="Arial"/>
          <w:lang w:val="ru-RU"/>
        </w:rPr>
        <w:t>животне</w:t>
      </w:r>
      <w:r w:rsidR="0085348E" w:rsidRPr="00037196">
        <w:rPr>
          <w:rFonts w:cs="Arial"/>
          <w:lang w:val="ru-RU"/>
        </w:rPr>
        <w:t xml:space="preserve"> </w:t>
      </w:r>
      <w:r>
        <w:rPr>
          <w:rFonts w:cs="Arial"/>
          <w:lang w:val="ru-RU"/>
        </w:rPr>
        <w:t>средине</w:t>
      </w:r>
      <w:r w:rsidR="0085348E" w:rsidRPr="00037196">
        <w:rPr>
          <w:rFonts w:cs="Arial"/>
          <w:lang w:val="ru-RU"/>
        </w:rPr>
        <w:t xml:space="preserve">, </w:t>
      </w:r>
      <w:r>
        <w:rPr>
          <w:rFonts w:cs="Arial"/>
          <w:lang w:val="ru-RU"/>
        </w:rPr>
        <w:t>као</w:t>
      </w:r>
      <w:r w:rsidR="0085348E" w:rsidRPr="00037196">
        <w:rPr>
          <w:rFonts w:cs="Arial"/>
          <w:lang w:val="ru-RU"/>
        </w:rPr>
        <w:t xml:space="preserve"> </w:t>
      </w:r>
      <w:r>
        <w:rPr>
          <w:rFonts w:cs="Arial"/>
          <w:lang w:val="ru-RU"/>
        </w:rPr>
        <w:t>и</w:t>
      </w:r>
      <w:r w:rsidR="0085348E" w:rsidRPr="00037196">
        <w:rPr>
          <w:rFonts w:cs="Arial"/>
          <w:lang w:val="ru-RU"/>
        </w:rPr>
        <w:t xml:space="preserve"> </w:t>
      </w:r>
      <w:r>
        <w:rPr>
          <w:rFonts w:cs="Arial"/>
          <w:lang w:val="ru-RU"/>
        </w:rPr>
        <w:t>да</w:t>
      </w:r>
      <w:r w:rsidR="0085348E" w:rsidRPr="00037196">
        <w:rPr>
          <w:rFonts w:cs="Arial"/>
          <w:lang w:val="ru-RU"/>
        </w:rPr>
        <w:t xml:space="preserve"> </w:t>
      </w:r>
      <w:r>
        <w:rPr>
          <w:rFonts w:cs="Arial"/>
          <w:lang w:val="ru-RU"/>
        </w:rPr>
        <w:t>нема</w:t>
      </w:r>
      <w:r w:rsidR="0085348E" w:rsidRPr="00037196">
        <w:rPr>
          <w:rFonts w:cs="Arial"/>
          <w:lang w:val="ru-RU"/>
        </w:rPr>
        <w:t xml:space="preserve"> </w:t>
      </w:r>
      <w:r>
        <w:rPr>
          <w:rFonts w:cs="Arial"/>
          <w:lang w:val="ru-RU"/>
        </w:rPr>
        <w:t>забрану</w:t>
      </w:r>
      <w:r w:rsidR="0085348E" w:rsidRPr="00037196">
        <w:rPr>
          <w:rFonts w:cs="Arial"/>
          <w:lang w:val="ru-RU"/>
        </w:rPr>
        <w:t xml:space="preserve"> </w:t>
      </w:r>
      <w:r>
        <w:rPr>
          <w:rFonts w:cs="Arial"/>
          <w:lang w:val="ru-RU"/>
        </w:rPr>
        <w:t>обављања</w:t>
      </w:r>
      <w:r w:rsidR="0085348E" w:rsidRPr="00037196">
        <w:rPr>
          <w:rFonts w:cs="Arial"/>
          <w:lang w:val="ru-RU"/>
        </w:rPr>
        <w:t xml:space="preserve"> </w:t>
      </w:r>
      <w:r>
        <w:rPr>
          <w:rFonts w:cs="Arial"/>
          <w:lang w:val="ru-RU"/>
        </w:rPr>
        <w:t>делатности</w:t>
      </w:r>
      <w:r w:rsidR="0085348E" w:rsidRPr="00037196">
        <w:rPr>
          <w:rFonts w:cs="Arial"/>
          <w:lang w:val="ru-RU"/>
        </w:rPr>
        <w:t xml:space="preserve"> </w:t>
      </w:r>
      <w:r>
        <w:rPr>
          <w:rFonts w:cs="Arial"/>
          <w:lang w:val="ru-RU"/>
        </w:rPr>
        <w:t>која</w:t>
      </w:r>
      <w:r w:rsidR="0085348E" w:rsidRPr="00037196">
        <w:rPr>
          <w:rFonts w:cs="Arial"/>
          <w:lang w:val="ru-RU"/>
        </w:rPr>
        <w:t xml:space="preserve"> </w:t>
      </w:r>
      <w:r>
        <w:rPr>
          <w:rFonts w:cs="Arial"/>
          <w:lang w:val="ru-RU"/>
        </w:rPr>
        <w:t>је</w:t>
      </w:r>
      <w:r w:rsidR="0085348E" w:rsidRPr="00037196">
        <w:rPr>
          <w:rFonts w:cs="Arial"/>
          <w:lang w:val="ru-RU"/>
        </w:rPr>
        <w:t xml:space="preserve"> </w:t>
      </w:r>
      <w:r>
        <w:rPr>
          <w:rFonts w:cs="Arial"/>
          <w:lang w:val="ru-RU"/>
        </w:rPr>
        <w:t>на</w:t>
      </w:r>
      <w:r w:rsidR="0085348E" w:rsidRPr="00037196">
        <w:rPr>
          <w:rFonts w:cs="Arial"/>
          <w:lang w:val="ru-RU"/>
        </w:rPr>
        <w:t xml:space="preserve"> </w:t>
      </w:r>
      <w:r>
        <w:rPr>
          <w:rFonts w:cs="Arial"/>
          <w:lang w:val="ru-RU"/>
        </w:rPr>
        <w:t>снази</w:t>
      </w:r>
      <w:r w:rsidR="0085348E" w:rsidRPr="00037196">
        <w:rPr>
          <w:rFonts w:cs="Arial"/>
          <w:lang w:val="ru-RU"/>
        </w:rPr>
        <w:t xml:space="preserve"> </w:t>
      </w:r>
      <w:r>
        <w:rPr>
          <w:rFonts w:cs="Arial"/>
          <w:lang w:val="ru-RU"/>
        </w:rPr>
        <w:t>у</w:t>
      </w:r>
      <w:r w:rsidR="0085348E" w:rsidRPr="00037196">
        <w:rPr>
          <w:rFonts w:cs="Arial"/>
          <w:lang w:val="ru-RU"/>
        </w:rPr>
        <w:t xml:space="preserve"> </w:t>
      </w:r>
      <w:r>
        <w:rPr>
          <w:rFonts w:cs="Arial"/>
          <w:lang w:val="ru-RU"/>
        </w:rPr>
        <w:t>време</w:t>
      </w:r>
      <w:r w:rsidR="0085348E" w:rsidRPr="00037196">
        <w:rPr>
          <w:rFonts w:cs="Arial"/>
          <w:lang w:val="ru-RU"/>
        </w:rPr>
        <w:t xml:space="preserve"> </w:t>
      </w:r>
      <w:r>
        <w:rPr>
          <w:rFonts w:cs="Arial"/>
          <w:lang w:val="ru-RU"/>
        </w:rPr>
        <w:t>подно</w:t>
      </w:r>
      <w:r w:rsidR="0085348E" w:rsidRPr="00037196">
        <w:rPr>
          <w:rFonts w:cs="Arial"/>
          <w:lang w:val="ru-RU"/>
        </w:rPr>
        <w:t>ш</w:t>
      </w:r>
      <w:r>
        <w:rPr>
          <w:rFonts w:cs="Arial"/>
          <w:lang w:val="ru-RU"/>
        </w:rPr>
        <w:t>ења</w:t>
      </w:r>
      <w:r w:rsidR="0085348E" w:rsidRPr="00037196">
        <w:rPr>
          <w:rFonts w:cs="Arial"/>
          <w:lang w:val="ru-RU"/>
        </w:rPr>
        <w:t xml:space="preserve"> </w:t>
      </w:r>
      <w:r>
        <w:rPr>
          <w:rFonts w:cs="Arial"/>
          <w:lang w:val="ru-RU"/>
        </w:rPr>
        <w:t>понуде</w:t>
      </w:r>
      <w:r w:rsidR="0085348E" w:rsidRPr="00EC6AF3">
        <w:rPr>
          <w:rFonts w:cs="Arial"/>
          <w:lang w:val="ru-RU"/>
        </w:rPr>
        <w:t xml:space="preserve"> (</w:t>
      </w:r>
      <w:r>
        <w:rPr>
          <w:rFonts w:cs="Arial"/>
          <w:lang w:val="ru-RU"/>
        </w:rPr>
        <w:t>Образац</w:t>
      </w:r>
      <w:r w:rsidR="0085348E" w:rsidRPr="00EC6AF3">
        <w:rPr>
          <w:rFonts w:cs="Arial"/>
          <w:lang w:val="ru-RU"/>
        </w:rPr>
        <w:t xml:space="preserve"> </w:t>
      </w:r>
      <w:r w:rsidR="00EC6AF3" w:rsidRPr="00EC6AF3">
        <w:rPr>
          <w:rFonts w:cs="Arial"/>
          <w:lang w:val="ru-RU"/>
        </w:rPr>
        <w:t>4</w:t>
      </w:r>
      <w:r w:rsidR="0085348E" w:rsidRPr="00EC6AF3">
        <w:rPr>
          <w:rFonts w:cs="Arial"/>
          <w:lang w:val="ru-RU"/>
        </w:rPr>
        <w:t xml:space="preserve"> </w:t>
      </w:r>
      <w:r>
        <w:rPr>
          <w:rFonts w:cs="Arial"/>
          <w:lang w:val="ru-RU"/>
        </w:rPr>
        <w:t>из</w:t>
      </w:r>
      <w:r w:rsidR="0085348E" w:rsidRPr="00EC6AF3">
        <w:rPr>
          <w:rFonts w:cs="Arial"/>
          <w:lang w:val="ru-RU"/>
        </w:rPr>
        <w:t xml:space="preserve"> </w:t>
      </w:r>
      <w:r>
        <w:rPr>
          <w:rFonts w:cs="Arial"/>
          <w:lang w:val="ru-RU"/>
        </w:rPr>
        <w:t>конкурсне</w:t>
      </w:r>
      <w:r w:rsidR="0085348E" w:rsidRPr="00EC6AF3">
        <w:rPr>
          <w:rFonts w:cs="Arial"/>
          <w:lang w:val="ru-RU"/>
        </w:rPr>
        <w:t xml:space="preserve"> </w:t>
      </w:r>
      <w:r>
        <w:rPr>
          <w:rFonts w:cs="Arial"/>
          <w:lang w:val="ru-RU"/>
        </w:rPr>
        <w:t>документације</w:t>
      </w:r>
      <w:r w:rsidR="0085348E" w:rsidRPr="00EC6AF3">
        <w:rPr>
          <w:rFonts w:cs="Arial"/>
          <w:lang w:val="ru-RU"/>
        </w:rPr>
        <w:t>).</w:t>
      </w:r>
    </w:p>
    <w:p w14:paraId="669BA8B8" w14:textId="77777777" w:rsidR="0085348E" w:rsidRPr="00037196" w:rsidRDefault="0085348E" w:rsidP="0085348E">
      <w:pPr>
        <w:pStyle w:val="KDParagraf"/>
        <w:spacing w:before="0"/>
        <w:rPr>
          <w:rFonts w:cs="Arial"/>
          <w:lang w:val="ru-RU"/>
        </w:rPr>
      </w:pPr>
    </w:p>
    <w:p w14:paraId="7CA4823E" w14:textId="6783A433" w:rsidR="0085348E" w:rsidRPr="00037196" w:rsidRDefault="00B71BF5" w:rsidP="001278CA">
      <w:pPr>
        <w:pStyle w:val="KDPodnaslov2"/>
        <w:numPr>
          <w:ilvl w:val="1"/>
          <w:numId w:val="28"/>
        </w:numPr>
        <w:spacing w:before="0"/>
        <w:jc w:val="both"/>
        <w:rPr>
          <w:rFonts w:cs="Arial"/>
        </w:rPr>
      </w:pPr>
      <w:r>
        <w:rPr>
          <w:rFonts w:cs="Arial"/>
        </w:rPr>
        <w:t>Накнада</w:t>
      </w:r>
      <w:r w:rsidR="0085348E" w:rsidRPr="00037196">
        <w:rPr>
          <w:rFonts w:cs="Arial"/>
        </w:rPr>
        <w:t xml:space="preserve"> </w:t>
      </w:r>
      <w:r>
        <w:rPr>
          <w:rFonts w:cs="Arial"/>
        </w:rPr>
        <w:t>за</w:t>
      </w:r>
      <w:r w:rsidR="0085348E" w:rsidRPr="00037196">
        <w:rPr>
          <w:rFonts w:cs="Arial"/>
        </w:rPr>
        <w:t xml:space="preserve"> </w:t>
      </w:r>
      <w:r>
        <w:rPr>
          <w:rFonts w:cs="Arial"/>
        </w:rPr>
        <w:t>кори</w:t>
      </w:r>
      <w:r w:rsidR="0085348E" w:rsidRPr="00037196">
        <w:rPr>
          <w:rFonts w:cs="Arial"/>
        </w:rPr>
        <w:t>ш</w:t>
      </w:r>
      <w:r>
        <w:rPr>
          <w:rFonts w:cs="Arial"/>
        </w:rPr>
        <w:t>ћење</w:t>
      </w:r>
      <w:r w:rsidR="0085348E" w:rsidRPr="00037196">
        <w:rPr>
          <w:rFonts w:cs="Arial"/>
        </w:rPr>
        <w:t xml:space="preserve"> </w:t>
      </w:r>
      <w:r>
        <w:rPr>
          <w:rFonts w:cs="Arial"/>
        </w:rPr>
        <w:t>патената</w:t>
      </w:r>
    </w:p>
    <w:p w14:paraId="4E2577D6" w14:textId="4126BFEE" w:rsidR="0085348E" w:rsidRPr="00037196" w:rsidRDefault="00B71BF5" w:rsidP="0085348E">
      <w:pPr>
        <w:pStyle w:val="KDParagraf"/>
        <w:spacing w:before="0"/>
        <w:rPr>
          <w:rFonts w:cs="Arial"/>
          <w:lang w:val="ru-RU" w:eastAsia="sr-Latn-CS"/>
        </w:rPr>
      </w:pPr>
      <w:r>
        <w:rPr>
          <w:rFonts w:cs="Arial"/>
          <w:lang w:val="ru-RU" w:eastAsia="sr-Latn-CS"/>
        </w:rPr>
        <w:t>Накнаду</w:t>
      </w:r>
      <w:r w:rsidR="0085348E" w:rsidRPr="00037196">
        <w:rPr>
          <w:rFonts w:cs="Arial"/>
          <w:lang w:val="ru-RU" w:eastAsia="sr-Latn-CS"/>
        </w:rPr>
        <w:t xml:space="preserve"> </w:t>
      </w:r>
      <w:r>
        <w:rPr>
          <w:rFonts w:cs="Arial"/>
          <w:lang w:val="ru-RU" w:eastAsia="sr-Latn-CS"/>
        </w:rPr>
        <w:t>за</w:t>
      </w:r>
      <w:r w:rsidR="0085348E" w:rsidRPr="00037196">
        <w:rPr>
          <w:rFonts w:cs="Arial"/>
          <w:lang w:val="ru-RU" w:eastAsia="sr-Latn-CS"/>
        </w:rPr>
        <w:t xml:space="preserve"> </w:t>
      </w:r>
      <w:r>
        <w:rPr>
          <w:rFonts w:cs="Arial"/>
          <w:lang w:val="ru-RU" w:eastAsia="sr-Latn-CS"/>
        </w:rPr>
        <w:t>кори</w:t>
      </w:r>
      <w:r w:rsidR="0085348E" w:rsidRPr="00037196">
        <w:rPr>
          <w:rFonts w:cs="Arial"/>
          <w:lang w:val="ru-RU" w:eastAsia="sr-Latn-CS"/>
        </w:rPr>
        <w:t>ш</w:t>
      </w:r>
      <w:r>
        <w:rPr>
          <w:rFonts w:cs="Arial"/>
          <w:lang w:val="ru-RU" w:eastAsia="sr-Latn-CS"/>
        </w:rPr>
        <w:t>ћење</w:t>
      </w:r>
      <w:r w:rsidR="0085348E" w:rsidRPr="00037196">
        <w:rPr>
          <w:rFonts w:cs="Arial"/>
          <w:lang w:val="ru-RU" w:eastAsia="sr-Latn-CS"/>
        </w:rPr>
        <w:t xml:space="preserve"> </w:t>
      </w:r>
      <w:r>
        <w:rPr>
          <w:rFonts w:cs="Arial"/>
          <w:lang w:val="ru-RU" w:eastAsia="sr-Latn-CS"/>
        </w:rPr>
        <w:t>патената</w:t>
      </w:r>
      <w:r w:rsidR="0085348E" w:rsidRPr="00037196">
        <w:rPr>
          <w:rFonts w:cs="Arial"/>
          <w:lang w:val="ru-RU" w:eastAsia="sr-Latn-CS"/>
        </w:rPr>
        <w:t xml:space="preserve">, </w:t>
      </w:r>
      <w:r>
        <w:rPr>
          <w:rFonts w:cs="Arial"/>
          <w:lang w:val="ru-RU" w:eastAsia="sr-Latn-CS"/>
        </w:rPr>
        <w:t>као</w:t>
      </w:r>
      <w:r w:rsidR="0085348E" w:rsidRPr="00037196">
        <w:rPr>
          <w:rFonts w:cs="Arial"/>
          <w:lang w:val="ru-RU" w:eastAsia="sr-Latn-CS"/>
        </w:rPr>
        <w:t xml:space="preserve"> </w:t>
      </w:r>
      <w:r>
        <w:rPr>
          <w:rFonts w:cs="Arial"/>
          <w:lang w:val="ru-RU" w:eastAsia="sr-Latn-CS"/>
        </w:rPr>
        <w:t>и</w:t>
      </w:r>
      <w:r w:rsidR="0085348E" w:rsidRPr="00037196">
        <w:rPr>
          <w:rFonts w:cs="Arial"/>
          <w:lang w:val="ru-RU" w:eastAsia="sr-Latn-CS"/>
        </w:rPr>
        <w:t xml:space="preserve"> </w:t>
      </w:r>
      <w:r>
        <w:rPr>
          <w:rFonts w:cs="Arial"/>
          <w:lang w:val="ru-RU" w:eastAsia="sr-Latn-CS"/>
        </w:rPr>
        <w:t>одговорност</w:t>
      </w:r>
      <w:r w:rsidR="0085348E" w:rsidRPr="00037196">
        <w:rPr>
          <w:rFonts w:cs="Arial"/>
          <w:lang w:val="ru-RU" w:eastAsia="sr-Latn-CS"/>
        </w:rPr>
        <w:t xml:space="preserve"> </w:t>
      </w:r>
      <w:r>
        <w:rPr>
          <w:rFonts w:cs="Arial"/>
          <w:lang w:val="ru-RU" w:eastAsia="sr-Latn-CS"/>
        </w:rPr>
        <w:t>за</w:t>
      </w:r>
      <w:r w:rsidR="0085348E" w:rsidRPr="00037196">
        <w:rPr>
          <w:rFonts w:cs="Arial"/>
          <w:lang w:val="ru-RU" w:eastAsia="sr-Latn-CS"/>
        </w:rPr>
        <w:t xml:space="preserve"> </w:t>
      </w:r>
      <w:r>
        <w:rPr>
          <w:rFonts w:cs="Arial"/>
          <w:lang w:val="ru-RU" w:eastAsia="sr-Latn-CS"/>
        </w:rPr>
        <w:t>повреду</w:t>
      </w:r>
      <w:r w:rsidR="0085348E" w:rsidRPr="00037196">
        <w:rPr>
          <w:rFonts w:cs="Arial"/>
          <w:lang w:val="ru-RU" w:eastAsia="sr-Latn-CS"/>
        </w:rPr>
        <w:t xml:space="preserve"> </w:t>
      </w:r>
      <w:r>
        <w:rPr>
          <w:rFonts w:cs="Arial"/>
          <w:lang w:val="ru-RU" w:eastAsia="sr-Latn-CS"/>
        </w:rPr>
        <w:t>за</w:t>
      </w:r>
      <w:r w:rsidR="0085348E" w:rsidRPr="00037196">
        <w:rPr>
          <w:rFonts w:cs="Arial"/>
          <w:lang w:val="ru-RU" w:eastAsia="sr-Latn-CS"/>
        </w:rPr>
        <w:t>ш</w:t>
      </w:r>
      <w:r>
        <w:rPr>
          <w:rFonts w:cs="Arial"/>
          <w:lang w:val="ru-RU" w:eastAsia="sr-Latn-CS"/>
        </w:rPr>
        <w:t>тићених</w:t>
      </w:r>
      <w:r w:rsidR="0085348E" w:rsidRPr="00037196">
        <w:rPr>
          <w:rFonts w:cs="Arial"/>
          <w:lang w:val="ru-RU" w:eastAsia="sr-Latn-CS"/>
        </w:rPr>
        <w:t xml:space="preserve"> </w:t>
      </w:r>
      <w:r>
        <w:rPr>
          <w:rFonts w:cs="Arial"/>
          <w:lang w:val="ru-RU" w:eastAsia="sr-Latn-CS"/>
        </w:rPr>
        <w:t>права</w:t>
      </w:r>
      <w:r w:rsidR="0085348E" w:rsidRPr="00037196">
        <w:rPr>
          <w:rFonts w:cs="Arial"/>
          <w:lang w:val="ru-RU" w:eastAsia="sr-Latn-CS"/>
        </w:rPr>
        <w:t xml:space="preserve"> </w:t>
      </w:r>
      <w:r>
        <w:rPr>
          <w:rFonts w:cs="Arial"/>
          <w:lang w:val="ru-RU" w:eastAsia="sr-Latn-CS"/>
        </w:rPr>
        <w:t>интелектуалне</w:t>
      </w:r>
      <w:r w:rsidR="0085348E" w:rsidRPr="00037196">
        <w:rPr>
          <w:rFonts w:cs="Arial"/>
          <w:lang w:val="ru-RU" w:eastAsia="sr-Latn-CS"/>
        </w:rPr>
        <w:t xml:space="preserve"> </w:t>
      </w:r>
      <w:r>
        <w:rPr>
          <w:rFonts w:cs="Arial"/>
          <w:lang w:val="ru-RU" w:eastAsia="sr-Latn-CS"/>
        </w:rPr>
        <w:t>својине</w:t>
      </w:r>
      <w:r w:rsidR="0085348E" w:rsidRPr="00037196">
        <w:rPr>
          <w:rFonts w:cs="Arial"/>
          <w:lang w:val="ru-RU" w:eastAsia="sr-Latn-CS"/>
        </w:rPr>
        <w:t xml:space="preserve"> </w:t>
      </w:r>
      <w:r>
        <w:rPr>
          <w:rFonts w:cs="Arial"/>
          <w:lang w:val="ru-RU" w:eastAsia="sr-Latn-CS"/>
        </w:rPr>
        <w:t>трећих</w:t>
      </w:r>
      <w:r w:rsidR="0085348E" w:rsidRPr="00037196">
        <w:rPr>
          <w:rFonts w:cs="Arial"/>
          <w:lang w:val="ru-RU" w:eastAsia="sr-Latn-CS"/>
        </w:rPr>
        <w:t xml:space="preserve"> </w:t>
      </w:r>
      <w:r>
        <w:rPr>
          <w:rFonts w:cs="Arial"/>
          <w:lang w:val="ru-RU" w:eastAsia="sr-Latn-CS"/>
        </w:rPr>
        <w:t>лица</w:t>
      </w:r>
      <w:r w:rsidR="0085348E" w:rsidRPr="00037196">
        <w:rPr>
          <w:rFonts w:cs="Arial"/>
          <w:lang w:val="ru-RU" w:eastAsia="sr-Latn-CS"/>
        </w:rPr>
        <w:t xml:space="preserve"> </w:t>
      </w:r>
      <w:r>
        <w:rPr>
          <w:rFonts w:cs="Arial"/>
          <w:lang w:val="ru-RU" w:eastAsia="sr-Latn-CS"/>
        </w:rPr>
        <w:t>сноси</w:t>
      </w:r>
      <w:r w:rsidR="0085348E" w:rsidRPr="00037196">
        <w:rPr>
          <w:rFonts w:cs="Arial"/>
          <w:lang w:val="ru-RU" w:eastAsia="sr-Latn-CS"/>
        </w:rPr>
        <w:t xml:space="preserve"> </w:t>
      </w:r>
      <w:r>
        <w:rPr>
          <w:rFonts w:cs="Arial"/>
          <w:lang w:val="ru-RU" w:eastAsia="sr-Latn-CS"/>
        </w:rPr>
        <w:t>понуђа</w:t>
      </w:r>
      <w:r w:rsidR="0085348E" w:rsidRPr="00037196">
        <w:rPr>
          <w:rFonts w:cs="Arial"/>
          <w:lang w:val="ru-RU" w:eastAsia="sr-Latn-CS"/>
        </w:rPr>
        <w:t>ч.</w:t>
      </w:r>
    </w:p>
    <w:p w14:paraId="0C47DF0D" w14:textId="77777777" w:rsidR="008F774C" w:rsidRPr="00037196" w:rsidRDefault="008F774C" w:rsidP="0085348E">
      <w:pPr>
        <w:pStyle w:val="KDParagraf"/>
        <w:spacing w:before="0"/>
        <w:rPr>
          <w:rFonts w:cs="Arial"/>
          <w:lang w:val="ru-RU" w:eastAsia="sr-Latn-CS"/>
        </w:rPr>
      </w:pPr>
    </w:p>
    <w:p w14:paraId="1935C1F1" w14:textId="6280E4AA" w:rsidR="0085348E" w:rsidRPr="00037196" w:rsidRDefault="00B71BF5" w:rsidP="001278CA">
      <w:pPr>
        <w:pStyle w:val="KDPodnaslov2"/>
        <w:numPr>
          <w:ilvl w:val="1"/>
          <w:numId w:val="28"/>
        </w:numPr>
        <w:spacing w:before="0"/>
        <w:jc w:val="both"/>
        <w:rPr>
          <w:rFonts w:cs="Arial"/>
        </w:rPr>
      </w:pPr>
      <w:r>
        <w:rPr>
          <w:rFonts w:cs="Arial"/>
        </w:rPr>
        <w:t>На</w:t>
      </w:r>
      <w:r w:rsidR="008F774C" w:rsidRPr="00037196">
        <w:rPr>
          <w:rFonts w:cs="Arial"/>
        </w:rPr>
        <w:t>ч</w:t>
      </w:r>
      <w:r>
        <w:rPr>
          <w:rFonts w:cs="Arial"/>
        </w:rPr>
        <w:t>ело</w:t>
      </w:r>
      <w:r w:rsidR="008F774C" w:rsidRPr="00037196">
        <w:rPr>
          <w:rFonts w:cs="Arial"/>
        </w:rPr>
        <w:t xml:space="preserve"> </w:t>
      </w:r>
      <w:r>
        <w:rPr>
          <w:rFonts w:cs="Arial"/>
        </w:rPr>
        <w:t>за</w:t>
      </w:r>
      <w:r w:rsidR="008F774C" w:rsidRPr="00037196">
        <w:rPr>
          <w:rFonts w:cs="Arial"/>
        </w:rPr>
        <w:t>ш</w:t>
      </w:r>
      <w:r>
        <w:rPr>
          <w:rFonts w:cs="Arial"/>
        </w:rPr>
        <w:t>тите</w:t>
      </w:r>
      <w:r w:rsidR="008F774C" w:rsidRPr="00037196">
        <w:rPr>
          <w:rFonts w:cs="Arial"/>
        </w:rPr>
        <w:t xml:space="preserve"> </w:t>
      </w:r>
      <w:r>
        <w:rPr>
          <w:rFonts w:cs="Arial"/>
        </w:rPr>
        <w:t>животне</w:t>
      </w:r>
      <w:r w:rsidR="008F774C" w:rsidRPr="00037196">
        <w:rPr>
          <w:rFonts w:cs="Arial"/>
        </w:rPr>
        <w:t xml:space="preserve"> </w:t>
      </w:r>
      <w:r>
        <w:rPr>
          <w:rFonts w:cs="Arial"/>
        </w:rPr>
        <w:t>средине</w:t>
      </w:r>
      <w:r w:rsidR="008F774C" w:rsidRPr="00037196">
        <w:rPr>
          <w:rFonts w:cs="Arial"/>
        </w:rPr>
        <w:t xml:space="preserve"> </w:t>
      </w:r>
      <w:r>
        <w:rPr>
          <w:rFonts w:cs="Arial"/>
        </w:rPr>
        <w:t>и</w:t>
      </w:r>
      <w:r w:rsidR="008F774C" w:rsidRPr="00037196">
        <w:rPr>
          <w:rFonts w:cs="Arial"/>
        </w:rPr>
        <w:t xml:space="preserve"> </w:t>
      </w:r>
      <w:r>
        <w:rPr>
          <w:rFonts w:cs="Arial"/>
        </w:rPr>
        <w:t>обезбеђивања</w:t>
      </w:r>
      <w:r w:rsidR="008F774C" w:rsidRPr="00037196">
        <w:rPr>
          <w:rFonts w:cs="Arial"/>
        </w:rPr>
        <w:t xml:space="preserve"> </w:t>
      </w:r>
      <w:r>
        <w:rPr>
          <w:rFonts w:cs="Arial"/>
        </w:rPr>
        <w:t>енергетске</w:t>
      </w:r>
      <w:r w:rsidR="008F774C" w:rsidRPr="00037196">
        <w:rPr>
          <w:rFonts w:cs="Arial"/>
        </w:rPr>
        <w:t xml:space="preserve"> </w:t>
      </w:r>
      <w:r>
        <w:rPr>
          <w:rFonts w:cs="Arial"/>
        </w:rPr>
        <w:t>ефикасности</w:t>
      </w:r>
    </w:p>
    <w:p w14:paraId="29029429" w14:textId="71AB530F" w:rsidR="008F774C" w:rsidRPr="00037196" w:rsidRDefault="00B71BF5" w:rsidP="008F774C">
      <w:pPr>
        <w:pStyle w:val="KDParagraf"/>
        <w:spacing w:before="0"/>
        <w:rPr>
          <w:rFonts w:cs="Arial"/>
          <w:lang w:val="ru-RU" w:eastAsia="sr-Latn-CS"/>
        </w:rPr>
      </w:pPr>
      <w:r>
        <w:rPr>
          <w:rFonts w:cs="Arial"/>
          <w:lang w:val="ru-RU" w:eastAsia="sr-Latn-CS"/>
        </w:rPr>
        <w:t>Нару</w:t>
      </w:r>
      <w:r w:rsidR="008F774C" w:rsidRPr="00037196">
        <w:rPr>
          <w:rFonts w:cs="Arial"/>
          <w:lang w:val="ru-RU" w:eastAsia="sr-Latn-CS"/>
        </w:rPr>
        <w:t>ч</w:t>
      </w:r>
      <w:r>
        <w:rPr>
          <w:rFonts w:cs="Arial"/>
          <w:lang w:val="ru-RU" w:eastAsia="sr-Latn-CS"/>
        </w:rPr>
        <w:t>илац</w:t>
      </w:r>
      <w:r w:rsidR="008F774C" w:rsidRPr="00037196">
        <w:rPr>
          <w:rFonts w:cs="Arial"/>
          <w:lang w:val="ru-RU" w:eastAsia="sr-Latn-CS"/>
        </w:rPr>
        <w:t xml:space="preserve"> </w:t>
      </w:r>
      <w:r>
        <w:rPr>
          <w:rFonts w:cs="Arial"/>
          <w:lang w:val="ru-RU" w:eastAsia="sr-Latn-CS"/>
        </w:rPr>
        <w:t>је</w:t>
      </w:r>
      <w:r w:rsidR="008F774C" w:rsidRPr="00037196">
        <w:rPr>
          <w:rFonts w:cs="Arial"/>
          <w:lang w:val="ru-RU" w:eastAsia="sr-Latn-CS"/>
        </w:rPr>
        <w:t xml:space="preserve"> </w:t>
      </w:r>
      <w:r>
        <w:rPr>
          <w:rFonts w:cs="Arial"/>
          <w:lang w:val="ru-RU" w:eastAsia="sr-Latn-CS"/>
        </w:rPr>
        <w:t>дужан</w:t>
      </w:r>
      <w:r w:rsidR="008F774C" w:rsidRPr="00037196">
        <w:rPr>
          <w:rFonts w:cs="Arial"/>
          <w:lang w:val="ru-RU" w:eastAsia="sr-Latn-CS"/>
        </w:rPr>
        <w:t xml:space="preserve"> </w:t>
      </w:r>
      <w:r>
        <w:rPr>
          <w:rFonts w:cs="Arial"/>
          <w:lang w:val="ru-RU" w:eastAsia="sr-Latn-CS"/>
        </w:rPr>
        <w:t>да</w:t>
      </w:r>
      <w:r w:rsidR="008F774C" w:rsidRPr="00037196">
        <w:rPr>
          <w:rFonts w:cs="Arial"/>
          <w:lang w:val="ru-RU" w:eastAsia="sr-Latn-CS"/>
        </w:rPr>
        <w:t xml:space="preserve"> </w:t>
      </w:r>
      <w:r>
        <w:rPr>
          <w:rFonts w:cs="Arial"/>
          <w:lang w:val="ru-RU" w:eastAsia="sr-Latn-CS"/>
        </w:rPr>
        <w:t>набавља</w:t>
      </w:r>
      <w:r w:rsidR="008F774C" w:rsidRPr="00037196">
        <w:rPr>
          <w:rFonts w:cs="Arial"/>
          <w:lang w:val="ru-RU" w:eastAsia="sr-Latn-CS"/>
        </w:rPr>
        <w:t xml:space="preserve"> </w:t>
      </w:r>
      <w:r>
        <w:rPr>
          <w:rFonts w:cs="Arial"/>
          <w:lang w:val="ru-RU" w:eastAsia="sr-Latn-CS"/>
        </w:rPr>
        <w:t>услуге</w:t>
      </w:r>
      <w:r w:rsidR="008F774C" w:rsidRPr="00037196">
        <w:rPr>
          <w:rFonts w:cs="Arial"/>
          <w:lang w:val="ru-RU" w:eastAsia="sr-Latn-CS"/>
        </w:rPr>
        <w:t xml:space="preserve"> </w:t>
      </w:r>
      <w:r>
        <w:rPr>
          <w:rFonts w:cs="Arial"/>
          <w:lang w:val="ru-RU" w:eastAsia="sr-Latn-CS"/>
        </w:rPr>
        <w:t>која</w:t>
      </w:r>
      <w:r w:rsidR="008F774C" w:rsidRPr="00037196">
        <w:rPr>
          <w:rFonts w:cs="Arial"/>
          <w:lang w:val="ru-RU" w:eastAsia="sr-Latn-CS"/>
        </w:rPr>
        <w:t xml:space="preserve"> </w:t>
      </w:r>
      <w:r>
        <w:rPr>
          <w:rFonts w:cs="Arial"/>
          <w:lang w:val="ru-RU" w:eastAsia="sr-Latn-CS"/>
        </w:rPr>
        <w:t>не</w:t>
      </w:r>
      <w:r w:rsidR="008F774C" w:rsidRPr="00037196">
        <w:rPr>
          <w:rFonts w:cs="Arial"/>
          <w:lang w:val="ru-RU" w:eastAsia="sr-Latn-CS"/>
        </w:rPr>
        <w:t xml:space="preserve"> </w:t>
      </w:r>
      <w:r>
        <w:rPr>
          <w:rFonts w:cs="Arial"/>
          <w:lang w:val="ru-RU" w:eastAsia="sr-Latn-CS"/>
        </w:rPr>
        <w:t>загађују</w:t>
      </w:r>
      <w:r w:rsidR="008F774C" w:rsidRPr="00037196">
        <w:rPr>
          <w:rFonts w:cs="Arial"/>
          <w:lang w:val="ru-RU" w:eastAsia="sr-Latn-CS"/>
        </w:rPr>
        <w:t xml:space="preserve">, </w:t>
      </w:r>
      <w:r>
        <w:rPr>
          <w:rFonts w:cs="Arial"/>
          <w:lang w:val="ru-RU" w:eastAsia="sr-Latn-CS"/>
        </w:rPr>
        <w:t>односно</w:t>
      </w:r>
      <w:r w:rsidR="008F774C" w:rsidRPr="00037196">
        <w:rPr>
          <w:rFonts w:cs="Arial"/>
          <w:lang w:val="ru-RU" w:eastAsia="sr-Latn-CS"/>
        </w:rPr>
        <w:t xml:space="preserve"> </w:t>
      </w:r>
      <w:r>
        <w:rPr>
          <w:rFonts w:cs="Arial"/>
          <w:lang w:val="ru-RU" w:eastAsia="sr-Latn-CS"/>
        </w:rPr>
        <w:t>који</w:t>
      </w:r>
      <w:r w:rsidR="008F774C" w:rsidRPr="00037196">
        <w:rPr>
          <w:rFonts w:cs="Arial"/>
          <w:lang w:val="ru-RU" w:eastAsia="sr-Latn-CS"/>
        </w:rPr>
        <w:t xml:space="preserve"> </w:t>
      </w:r>
      <w:r>
        <w:rPr>
          <w:rFonts w:cs="Arial"/>
          <w:lang w:val="ru-RU" w:eastAsia="sr-Latn-CS"/>
        </w:rPr>
        <w:t>минимално</w:t>
      </w:r>
      <w:r w:rsidR="008F774C" w:rsidRPr="00037196">
        <w:rPr>
          <w:rFonts w:cs="Arial"/>
          <w:lang w:val="ru-RU" w:eastAsia="sr-Latn-CS"/>
        </w:rPr>
        <w:t xml:space="preserve"> </w:t>
      </w:r>
      <w:r>
        <w:rPr>
          <w:rFonts w:cs="Arial"/>
          <w:lang w:val="ru-RU" w:eastAsia="sr-Latn-CS"/>
        </w:rPr>
        <w:t>ути</w:t>
      </w:r>
      <w:r w:rsidR="008F774C" w:rsidRPr="00037196">
        <w:rPr>
          <w:rFonts w:cs="Arial"/>
          <w:lang w:val="ru-RU" w:eastAsia="sr-Latn-CS"/>
        </w:rPr>
        <w:t>ч</w:t>
      </w:r>
      <w:r>
        <w:rPr>
          <w:rFonts w:cs="Arial"/>
          <w:lang w:val="ru-RU" w:eastAsia="sr-Latn-CS"/>
        </w:rPr>
        <w:t>у</w:t>
      </w:r>
      <w:r w:rsidR="008F774C" w:rsidRPr="00037196">
        <w:rPr>
          <w:rFonts w:cs="Arial"/>
          <w:lang w:val="ru-RU" w:eastAsia="sr-Latn-CS"/>
        </w:rPr>
        <w:t xml:space="preserve"> </w:t>
      </w:r>
      <w:r>
        <w:rPr>
          <w:rFonts w:cs="Arial"/>
          <w:lang w:val="ru-RU" w:eastAsia="sr-Latn-CS"/>
        </w:rPr>
        <w:t>на</w:t>
      </w:r>
      <w:r w:rsidR="008F774C" w:rsidRPr="00037196">
        <w:rPr>
          <w:rFonts w:cs="Arial"/>
          <w:lang w:val="ru-RU" w:eastAsia="sr-Latn-CS"/>
        </w:rPr>
        <w:t xml:space="preserve"> </w:t>
      </w:r>
      <w:r>
        <w:rPr>
          <w:rFonts w:cs="Arial"/>
          <w:lang w:val="ru-RU" w:eastAsia="sr-Latn-CS"/>
        </w:rPr>
        <w:t>животну</w:t>
      </w:r>
      <w:r w:rsidR="008F774C" w:rsidRPr="00037196">
        <w:rPr>
          <w:rFonts w:cs="Arial"/>
          <w:lang w:val="ru-RU" w:eastAsia="sr-Latn-CS"/>
        </w:rPr>
        <w:t xml:space="preserve"> </w:t>
      </w:r>
      <w:r>
        <w:rPr>
          <w:rFonts w:cs="Arial"/>
          <w:lang w:val="ru-RU" w:eastAsia="sr-Latn-CS"/>
        </w:rPr>
        <w:t>средину</w:t>
      </w:r>
      <w:r w:rsidR="008F774C" w:rsidRPr="00037196">
        <w:rPr>
          <w:rFonts w:cs="Arial"/>
          <w:lang w:val="ru-RU" w:eastAsia="sr-Latn-CS"/>
        </w:rPr>
        <w:t xml:space="preserve">, </w:t>
      </w:r>
      <w:r>
        <w:rPr>
          <w:rFonts w:cs="Arial"/>
          <w:lang w:val="ru-RU" w:eastAsia="sr-Latn-CS"/>
        </w:rPr>
        <w:t>односно</w:t>
      </w:r>
      <w:r w:rsidR="008F774C" w:rsidRPr="00037196">
        <w:rPr>
          <w:rFonts w:cs="Arial"/>
          <w:lang w:val="ru-RU" w:eastAsia="sr-Latn-CS"/>
        </w:rPr>
        <w:t xml:space="preserve"> </w:t>
      </w:r>
      <w:r>
        <w:rPr>
          <w:rFonts w:cs="Arial"/>
          <w:lang w:val="ru-RU" w:eastAsia="sr-Latn-CS"/>
        </w:rPr>
        <w:t>који</w:t>
      </w:r>
      <w:r w:rsidR="008F774C" w:rsidRPr="00037196">
        <w:rPr>
          <w:rFonts w:cs="Arial"/>
          <w:lang w:val="ru-RU" w:eastAsia="sr-Latn-CS"/>
        </w:rPr>
        <w:t xml:space="preserve"> </w:t>
      </w:r>
      <w:r>
        <w:rPr>
          <w:rFonts w:cs="Arial"/>
          <w:lang w:val="ru-RU" w:eastAsia="sr-Latn-CS"/>
        </w:rPr>
        <w:t>обезбеђују</w:t>
      </w:r>
      <w:r w:rsidR="008F774C" w:rsidRPr="00037196">
        <w:rPr>
          <w:rFonts w:cs="Arial"/>
          <w:lang w:val="ru-RU" w:eastAsia="sr-Latn-CS"/>
        </w:rPr>
        <w:t xml:space="preserve"> </w:t>
      </w:r>
      <w:r>
        <w:rPr>
          <w:rFonts w:cs="Arial"/>
          <w:lang w:val="ru-RU" w:eastAsia="sr-Latn-CS"/>
        </w:rPr>
        <w:t>адекватно</w:t>
      </w:r>
      <w:r w:rsidR="008F774C" w:rsidRPr="00037196">
        <w:rPr>
          <w:rFonts w:cs="Arial"/>
          <w:lang w:val="ru-RU" w:eastAsia="sr-Latn-CS"/>
        </w:rPr>
        <w:t xml:space="preserve"> </w:t>
      </w:r>
      <w:r>
        <w:rPr>
          <w:rFonts w:cs="Arial"/>
          <w:lang w:val="ru-RU" w:eastAsia="sr-Latn-CS"/>
        </w:rPr>
        <w:t>смањење</w:t>
      </w:r>
      <w:r w:rsidR="008F774C" w:rsidRPr="00037196">
        <w:rPr>
          <w:rFonts w:cs="Arial"/>
          <w:lang w:val="ru-RU" w:eastAsia="sr-Latn-CS"/>
        </w:rPr>
        <w:t xml:space="preserve"> </w:t>
      </w:r>
      <w:r>
        <w:rPr>
          <w:rFonts w:cs="Arial"/>
          <w:lang w:val="ru-RU" w:eastAsia="sr-Latn-CS"/>
        </w:rPr>
        <w:t>потро</w:t>
      </w:r>
      <w:r w:rsidR="008F774C" w:rsidRPr="00037196">
        <w:rPr>
          <w:rFonts w:cs="Arial"/>
          <w:lang w:val="ru-RU" w:eastAsia="sr-Latn-CS"/>
        </w:rPr>
        <w:t>ш</w:t>
      </w:r>
      <w:r>
        <w:rPr>
          <w:rFonts w:cs="Arial"/>
          <w:lang w:val="ru-RU" w:eastAsia="sr-Latn-CS"/>
        </w:rPr>
        <w:t>ње</w:t>
      </w:r>
      <w:r w:rsidR="008F774C" w:rsidRPr="00037196">
        <w:rPr>
          <w:rFonts w:cs="Arial"/>
          <w:lang w:val="ru-RU" w:eastAsia="sr-Latn-CS"/>
        </w:rPr>
        <w:t xml:space="preserve"> </w:t>
      </w:r>
      <w:r>
        <w:rPr>
          <w:rFonts w:cs="Arial"/>
          <w:lang w:val="ru-RU" w:eastAsia="sr-Latn-CS"/>
        </w:rPr>
        <w:t>енергије</w:t>
      </w:r>
      <w:r w:rsidR="008F774C" w:rsidRPr="00037196">
        <w:rPr>
          <w:rFonts w:cs="Arial"/>
          <w:lang w:val="ru-RU" w:eastAsia="sr-Latn-CS"/>
        </w:rPr>
        <w:t xml:space="preserve"> – </w:t>
      </w:r>
      <w:r>
        <w:rPr>
          <w:rFonts w:cs="Arial"/>
          <w:lang w:val="ru-RU" w:eastAsia="sr-Latn-CS"/>
        </w:rPr>
        <w:t>енергетску</w:t>
      </w:r>
      <w:r w:rsidR="008F774C" w:rsidRPr="00037196">
        <w:rPr>
          <w:rFonts w:cs="Arial"/>
          <w:lang w:val="ru-RU" w:eastAsia="sr-Latn-CS"/>
        </w:rPr>
        <w:t xml:space="preserve"> </w:t>
      </w:r>
      <w:r>
        <w:rPr>
          <w:rFonts w:cs="Arial"/>
          <w:lang w:val="ru-RU" w:eastAsia="sr-Latn-CS"/>
        </w:rPr>
        <w:t>ефикасност</w:t>
      </w:r>
      <w:r w:rsidR="008F774C" w:rsidRPr="00037196">
        <w:rPr>
          <w:rFonts w:cs="Arial"/>
          <w:lang w:val="ru-RU" w:eastAsia="sr-Latn-CS"/>
        </w:rPr>
        <w:t>.</w:t>
      </w:r>
    </w:p>
    <w:p w14:paraId="5B18C061" w14:textId="77777777" w:rsidR="008D2B23" w:rsidRPr="00037196" w:rsidRDefault="008D2B23" w:rsidP="008D2B23">
      <w:pPr>
        <w:spacing w:before="0"/>
        <w:ind w:left="851"/>
        <w:rPr>
          <w:rFonts w:eastAsia="TimesNewRomanPSMT" w:cs="Arial"/>
          <w:bCs/>
          <w:iCs/>
          <w:color w:val="00B0F0"/>
        </w:rPr>
      </w:pPr>
    </w:p>
    <w:p w14:paraId="5F992540" w14:textId="57CFD4B6" w:rsidR="008D2B23" w:rsidRPr="00037196" w:rsidRDefault="00B71BF5" w:rsidP="001278CA">
      <w:pPr>
        <w:pStyle w:val="KDPodnaslov2"/>
        <w:numPr>
          <w:ilvl w:val="1"/>
          <w:numId w:val="28"/>
        </w:numPr>
        <w:spacing w:before="0"/>
        <w:jc w:val="both"/>
        <w:rPr>
          <w:rFonts w:cs="Arial"/>
        </w:rPr>
      </w:pPr>
      <w:bookmarkStart w:id="233" w:name="_Toc441651602"/>
      <w:bookmarkStart w:id="234" w:name="_Toc442559913"/>
      <w:r>
        <w:rPr>
          <w:rFonts w:cs="Arial"/>
        </w:rPr>
        <w:t>Додатне</w:t>
      </w:r>
      <w:r w:rsidR="008D2B23" w:rsidRPr="00037196">
        <w:rPr>
          <w:rFonts w:cs="Arial"/>
        </w:rPr>
        <w:t xml:space="preserve"> </w:t>
      </w:r>
      <w:r>
        <w:rPr>
          <w:rFonts w:cs="Arial"/>
        </w:rPr>
        <w:t>информације</w:t>
      </w:r>
      <w:r w:rsidR="008D2B23" w:rsidRPr="00037196">
        <w:rPr>
          <w:rFonts w:cs="Arial"/>
        </w:rPr>
        <w:t xml:space="preserve"> </w:t>
      </w:r>
      <w:r>
        <w:rPr>
          <w:rFonts w:cs="Arial"/>
        </w:rPr>
        <w:t>и</w:t>
      </w:r>
      <w:r w:rsidR="008D2B23" w:rsidRPr="00037196">
        <w:rPr>
          <w:rFonts w:cs="Arial"/>
        </w:rPr>
        <w:t xml:space="preserve"> </w:t>
      </w:r>
      <w:r>
        <w:rPr>
          <w:rFonts w:cs="Arial"/>
        </w:rPr>
        <w:t>обја</w:t>
      </w:r>
      <w:r w:rsidR="008D2B23" w:rsidRPr="00037196">
        <w:rPr>
          <w:rFonts w:cs="Arial"/>
        </w:rPr>
        <w:t>ш</w:t>
      </w:r>
      <w:r>
        <w:rPr>
          <w:rFonts w:cs="Arial"/>
        </w:rPr>
        <w:t>њења</w:t>
      </w:r>
      <w:bookmarkEnd w:id="233"/>
      <w:bookmarkEnd w:id="234"/>
    </w:p>
    <w:p w14:paraId="257A1306" w14:textId="573FC7EB" w:rsidR="00CE271E" w:rsidRPr="00724812" w:rsidRDefault="00B71BF5" w:rsidP="00724812">
      <w:pPr>
        <w:ind w:right="-19"/>
        <w:outlineLvl w:val="0"/>
        <w:rPr>
          <w:rFonts w:cs="Arial"/>
          <w:b/>
          <w:lang w:val="sr-Cyrl-RS"/>
        </w:rPr>
      </w:pPr>
      <w:r w:rsidRPr="00724812">
        <w:rPr>
          <w:rFonts w:cs="Arial"/>
          <w:lang w:val="ru-RU"/>
        </w:rPr>
        <w:t>Заинтерсовано</w:t>
      </w:r>
      <w:r w:rsidR="008D2B23" w:rsidRPr="00724812">
        <w:rPr>
          <w:rFonts w:cs="Arial"/>
          <w:lang w:val="ru-RU"/>
        </w:rPr>
        <w:t xml:space="preserve"> </w:t>
      </w:r>
      <w:r w:rsidRPr="00724812">
        <w:rPr>
          <w:rFonts w:cs="Arial"/>
          <w:lang w:val="ru-RU"/>
        </w:rPr>
        <w:t>лице</w:t>
      </w:r>
      <w:r w:rsidR="008D2B23" w:rsidRPr="00724812">
        <w:rPr>
          <w:rFonts w:cs="Arial"/>
          <w:lang w:val="ru-RU"/>
        </w:rPr>
        <w:t xml:space="preserve"> </w:t>
      </w:r>
      <w:r w:rsidRPr="00724812">
        <w:rPr>
          <w:rFonts w:cs="Arial"/>
          <w:lang w:val="ru-RU"/>
        </w:rPr>
        <w:t>може</w:t>
      </w:r>
      <w:r w:rsidR="008D2B23" w:rsidRPr="00724812">
        <w:rPr>
          <w:rFonts w:cs="Arial"/>
          <w:lang w:val="ru-RU"/>
        </w:rPr>
        <w:t xml:space="preserve">, </w:t>
      </w:r>
      <w:r w:rsidRPr="00724812">
        <w:rPr>
          <w:rFonts w:cs="Arial"/>
          <w:lang w:val="ru-RU"/>
        </w:rPr>
        <w:t>у</w:t>
      </w:r>
      <w:r w:rsidR="008D2B23" w:rsidRPr="00724812">
        <w:rPr>
          <w:rFonts w:cs="Arial"/>
          <w:lang w:val="ru-RU"/>
        </w:rPr>
        <w:t xml:space="preserve"> </w:t>
      </w:r>
      <w:r w:rsidRPr="00724812">
        <w:rPr>
          <w:rFonts w:cs="Arial"/>
          <w:lang w:val="ru-RU"/>
        </w:rPr>
        <w:t>писаном</w:t>
      </w:r>
      <w:r w:rsidR="008D2B23" w:rsidRPr="00724812">
        <w:rPr>
          <w:rFonts w:cs="Arial"/>
          <w:lang w:val="ru-RU"/>
        </w:rPr>
        <w:t xml:space="preserve"> </w:t>
      </w:r>
      <w:r w:rsidRPr="00724812">
        <w:rPr>
          <w:rFonts w:cs="Arial"/>
          <w:lang w:val="ru-RU"/>
        </w:rPr>
        <w:t>облику</w:t>
      </w:r>
      <w:r w:rsidR="008D2B23" w:rsidRPr="00724812">
        <w:rPr>
          <w:rFonts w:cs="Arial"/>
          <w:lang w:val="ru-RU"/>
        </w:rPr>
        <w:t xml:space="preserve">, </w:t>
      </w:r>
      <w:r w:rsidRPr="00724812">
        <w:rPr>
          <w:rFonts w:cs="Arial"/>
          <w:lang w:val="ru-RU"/>
        </w:rPr>
        <w:t>тражити</w:t>
      </w:r>
      <w:r w:rsidR="008D2B23" w:rsidRPr="00724812">
        <w:rPr>
          <w:rFonts w:cs="Arial"/>
          <w:lang w:val="ru-RU"/>
        </w:rPr>
        <w:t xml:space="preserve"> </w:t>
      </w:r>
      <w:r w:rsidRPr="00724812">
        <w:rPr>
          <w:rFonts w:cs="Arial"/>
          <w:lang w:val="ru-RU"/>
        </w:rPr>
        <w:t>од</w:t>
      </w:r>
      <w:r w:rsidR="00B505E8" w:rsidRPr="00724812">
        <w:rPr>
          <w:rFonts w:cs="Arial"/>
          <w:lang w:val="ru-RU"/>
        </w:rPr>
        <w:t xml:space="preserve"> </w:t>
      </w:r>
      <w:r w:rsidRPr="00724812">
        <w:rPr>
          <w:rFonts w:cs="Arial"/>
          <w:lang w:val="ru-RU"/>
        </w:rPr>
        <w:t>Нару</w:t>
      </w:r>
      <w:r w:rsidR="00B505E8" w:rsidRPr="00724812">
        <w:rPr>
          <w:rFonts w:cs="Arial"/>
          <w:lang w:val="ru-RU"/>
        </w:rPr>
        <w:t>ч</w:t>
      </w:r>
      <w:r w:rsidRPr="00724812">
        <w:rPr>
          <w:rFonts w:cs="Arial"/>
          <w:lang w:val="ru-RU"/>
        </w:rPr>
        <w:t>иоца</w:t>
      </w:r>
      <w:r w:rsidR="00B505E8" w:rsidRPr="00724812">
        <w:rPr>
          <w:rFonts w:cs="Arial"/>
          <w:lang w:val="ru-RU"/>
        </w:rPr>
        <w:t xml:space="preserve"> </w:t>
      </w:r>
      <w:r w:rsidRPr="00724812">
        <w:rPr>
          <w:rFonts w:cs="Arial"/>
          <w:lang w:val="ru-RU"/>
        </w:rPr>
        <w:t>додатне</w:t>
      </w:r>
      <w:r w:rsidR="008D2B23" w:rsidRPr="00724812">
        <w:rPr>
          <w:rFonts w:cs="Arial"/>
          <w:lang w:val="ru-RU"/>
        </w:rPr>
        <w:t xml:space="preserve"> </w:t>
      </w:r>
      <w:r w:rsidRPr="00724812">
        <w:rPr>
          <w:rFonts w:cs="Arial"/>
          <w:lang w:val="ru-RU"/>
        </w:rPr>
        <w:t>информације</w:t>
      </w:r>
      <w:r w:rsidR="008D2B23" w:rsidRPr="00724812">
        <w:rPr>
          <w:rFonts w:cs="Arial"/>
          <w:lang w:val="ru-RU"/>
        </w:rPr>
        <w:t xml:space="preserve"> </w:t>
      </w:r>
      <w:r w:rsidRPr="00724812">
        <w:rPr>
          <w:rFonts w:cs="Arial"/>
          <w:lang w:val="ru-RU"/>
        </w:rPr>
        <w:t>или</w:t>
      </w:r>
      <w:r w:rsidR="008D2B23" w:rsidRPr="00724812">
        <w:rPr>
          <w:rFonts w:cs="Arial"/>
          <w:lang w:val="ru-RU"/>
        </w:rPr>
        <w:t xml:space="preserve"> </w:t>
      </w:r>
      <w:r w:rsidRPr="00724812">
        <w:rPr>
          <w:rFonts w:cs="Arial"/>
          <w:lang w:val="ru-RU"/>
        </w:rPr>
        <w:t>поја</w:t>
      </w:r>
      <w:r w:rsidR="008D2B23" w:rsidRPr="00724812">
        <w:rPr>
          <w:rFonts w:cs="Arial"/>
          <w:lang w:val="ru-RU"/>
        </w:rPr>
        <w:t>ш</w:t>
      </w:r>
      <w:r w:rsidRPr="00724812">
        <w:rPr>
          <w:rFonts w:cs="Arial"/>
          <w:lang w:val="ru-RU"/>
        </w:rPr>
        <w:t>њења</w:t>
      </w:r>
      <w:r w:rsidR="008D2B23" w:rsidRPr="00724812">
        <w:rPr>
          <w:rFonts w:cs="Arial"/>
          <w:lang w:val="ru-RU"/>
        </w:rPr>
        <w:t xml:space="preserve"> </w:t>
      </w:r>
      <w:r w:rsidRPr="00724812">
        <w:rPr>
          <w:rFonts w:cs="Arial"/>
          <w:lang w:val="ru-RU"/>
        </w:rPr>
        <w:t>у</w:t>
      </w:r>
      <w:r w:rsidR="008D2B23" w:rsidRPr="00724812">
        <w:rPr>
          <w:rFonts w:cs="Arial"/>
          <w:lang w:val="ru-RU"/>
        </w:rPr>
        <w:t xml:space="preserve"> </w:t>
      </w:r>
      <w:r w:rsidRPr="00724812">
        <w:rPr>
          <w:rFonts w:cs="Arial"/>
          <w:lang w:val="ru-RU"/>
        </w:rPr>
        <w:t>вези</w:t>
      </w:r>
      <w:r w:rsidR="008D2B23" w:rsidRPr="00724812">
        <w:rPr>
          <w:rFonts w:cs="Arial"/>
          <w:lang w:val="ru-RU"/>
        </w:rPr>
        <w:t xml:space="preserve"> </w:t>
      </w:r>
      <w:r w:rsidRPr="00724812">
        <w:rPr>
          <w:rFonts w:cs="Arial"/>
          <w:lang w:val="ru-RU"/>
        </w:rPr>
        <w:t>са</w:t>
      </w:r>
      <w:r w:rsidR="008D2B23" w:rsidRPr="00724812">
        <w:rPr>
          <w:rFonts w:cs="Arial"/>
          <w:lang w:val="ru-RU"/>
        </w:rPr>
        <w:t xml:space="preserve"> </w:t>
      </w:r>
      <w:r w:rsidRPr="00724812">
        <w:rPr>
          <w:rFonts w:cs="Arial"/>
          <w:lang w:val="ru-RU"/>
        </w:rPr>
        <w:t>припремањем</w:t>
      </w:r>
      <w:r w:rsidR="008D2B23" w:rsidRPr="00724812">
        <w:rPr>
          <w:rFonts w:cs="Arial"/>
          <w:lang w:val="ru-RU"/>
        </w:rPr>
        <w:t xml:space="preserve"> </w:t>
      </w:r>
      <w:r w:rsidRPr="00724812">
        <w:rPr>
          <w:rFonts w:cs="Arial"/>
          <w:lang w:val="ru-RU"/>
        </w:rPr>
        <w:t>понуде</w:t>
      </w:r>
      <w:r w:rsidR="008D2B23" w:rsidRPr="00724812">
        <w:rPr>
          <w:rFonts w:cs="Arial"/>
          <w:lang w:val="ru-RU"/>
        </w:rPr>
        <w:t>,</w:t>
      </w:r>
      <w:r w:rsidRPr="00724812">
        <w:rPr>
          <w:rFonts w:cs="Arial"/>
          <w:lang w:val="ru-RU"/>
        </w:rPr>
        <w:t>при</w:t>
      </w:r>
      <w:r w:rsidR="00B505E8" w:rsidRPr="00724812">
        <w:rPr>
          <w:rFonts w:cs="Arial"/>
          <w:lang w:val="ru-RU"/>
        </w:rPr>
        <w:t xml:space="preserve"> ч</w:t>
      </w:r>
      <w:r w:rsidRPr="00724812">
        <w:rPr>
          <w:rFonts w:cs="Arial"/>
          <w:lang w:val="ru-RU"/>
        </w:rPr>
        <w:t>ему</w:t>
      </w:r>
      <w:r w:rsidR="00B505E8" w:rsidRPr="00724812">
        <w:rPr>
          <w:rFonts w:cs="Arial"/>
          <w:lang w:val="ru-RU"/>
        </w:rPr>
        <w:t xml:space="preserve"> </w:t>
      </w:r>
      <w:r w:rsidRPr="00724812">
        <w:rPr>
          <w:rFonts w:cs="Arial"/>
          <w:lang w:val="ru-RU"/>
        </w:rPr>
        <w:t>може</w:t>
      </w:r>
      <w:r w:rsidR="00B505E8" w:rsidRPr="00724812">
        <w:rPr>
          <w:rFonts w:cs="Arial"/>
          <w:lang w:val="ru-RU"/>
        </w:rPr>
        <w:t xml:space="preserve"> </w:t>
      </w:r>
      <w:r w:rsidRPr="00724812">
        <w:rPr>
          <w:rFonts w:cs="Arial"/>
          <w:lang w:val="ru-RU"/>
        </w:rPr>
        <w:t>да</w:t>
      </w:r>
      <w:r w:rsidR="00B505E8" w:rsidRPr="00724812">
        <w:rPr>
          <w:rFonts w:cs="Arial"/>
          <w:lang w:val="ru-RU"/>
        </w:rPr>
        <w:t xml:space="preserve"> </w:t>
      </w:r>
      <w:r w:rsidRPr="00724812">
        <w:rPr>
          <w:rFonts w:cs="Arial"/>
          <w:lang w:val="ru-RU"/>
        </w:rPr>
        <w:t>укаже</w:t>
      </w:r>
      <w:r w:rsidR="00B505E8" w:rsidRPr="00724812">
        <w:rPr>
          <w:rFonts w:cs="Arial"/>
          <w:lang w:val="ru-RU"/>
        </w:rPr>
        <w:t xml:space="preserve"> </w:t>
      </w:r>
      <w:r w:rsidRPr="00724812">
        <w:rPr>
          <w:rFonts w:cs="Arial"/>
          <w:lang w:val="ru-RU"/>
        </w:rPr>
        <w:t>Нару</w:t>
      </w:r>
      <w:r w:rsidR="00B505E8" w:rsidRPr="00724812">
        <w:rPr>
          <w:rFonts w:cs="Arial"/>
          <w:lang w:val="ru-RU"/>
        </w:rPr>
        <w:t>ч</w:t>
      </w:r>
      <w:r w:rsidRPr="00724812">
        <w:rPr>
          <w:rFonts w:cs="Arial"/>
          <w:lang w:val="ru-RU"/>
        </w:rPr>
        <w:t>иоцу</w:t>
      </w:r>
      <w:r w:rsidR="00B505E8" w:rsidRPr="00724812">
        <w:rPr>
          <w:rFonts w:cs="Arial"/>
          <w:lang w:val="ru-RU"/>
        </w:rPr>
        <w:t xml:space="preserve"> </w:t>
      </w:r>
      <w:r w:rsidRPr="00724812">
        <w:rPr>
          <w:rFonts w:cs="Arial"/>
          <w:lang w:val="ru-RU"/>
        </w:rPr>
        <w:t>и</w:t>
      </w:r>
      <w:r w:rsidR="00B505E8" w:rsidRPr="00724812">
        <w:rPr>
          <w:rFonts w:cs="Arial"/>
          <w:lang w:val="ru-RU"/>
        </w:rPr>
        <w:t xml:space="preserve"> </w:t>
      </w:r>
      <w:r w:rsidRPr="00724812">
        <w:rPr>
          <w:rFonts w:cs="Arial"/>
          <w:lang w:val="ru-RU"/>
        </w:rPr>
        <w:t>на</w:t>
      </w:r>
      <w:r w:rsidR="00B505E8" w:rsidRPr="00724812">
        <w:rPr>
          <w:rFonts w:cs="Arial"/>
          <w:lang w:val="ru-RU"/>
        </w:rPr>
        <w:t xml:space="preserve"> </w:t>
      </w:r>
      <w:r w:rsidRPr="00724812">
        <w:rPr>
          <w:rFonts w:cs="Arial"/>
          <w:lang w:val="ru-RU"/>
        </w:rPr>
        <w:t>евентуално</w:t>
      </w:r>
      <w:r w:rsidR="00B505E8" w:rsidRPr="00724812">
        <w:rPr>
          <w:rFonts w:cs="Arial"/>
          <w:lang w:val="ru-RU"/>
        </w:rPr>
        <w:t xml:space="preserve"> </w:t>
      </w:r>
      <w:r w:rsidRPr="00724812">
        <w:rPr>
          <w:rFonts w:cs="Arial"/>
          <w:lang w:val="ru-RU"/>
        </w:rPr>
        <w:t>уо</w:t>
      </w:r>
      <w:r w:rsidR="00B505E8" w:rsidRPr="00724812">
        <w:rPr>
          <w:rFonts w:cs="Arial"/>
          <w:lang w:val="ru-RU"/>
        </w:rPr>
        <w:t>ч</w:t>
      </w:r>
      <w:r w:rsidRPr="00724812">
        <w:rPr>
          <w:rFonts w:cs="Arial"/>
          <w:lang w:val="ru-RU"/>
        </w:rPr>
        <w:t>ене</w:t>
      </w:r>
      <w:r w:rsidR="00B505E8" w:rsidRPr="00724812">
        <w:rPr>
          <w:rFonts w:cs="Arial"/>
          <w:lang w:val="ru-RU"/>
        </w:rPr>
        <w:t xml:space="preserve"> </w:t>
      </w:r>
      <w:r w:rsidRPr="00724812">
        <w:rPr>
          <w:rFonts w:cs="Arial"/>
          <w:lang w:val="ru-RU"/>
        </w:rPr>
        <w:t>недостатке</w:t>
      </w:r>
      <w:r w:rsidR="00B505E8" w:rsidRPr="00724812">
        <w:rPr>
          <w:rFonts w:cs="Arial"/>
          <w:lang w:val="ru-RU"/>
        </w:rPr>
        <w:t xml:space="preserve"> </w:t>
      </w:r>
      <w:r w:rsidRPr="00724812">
        <w:rPr>
          <w:rFonts w:cs="Arial"/>
          <w:lang w:val="ru-RU"/>
        </w:rPr>
        <w:t>и</w:t>
      </w:r>
      <w:r w:rsidR="00B505E8" w:rsidRPr="00724812">
        <w:rPr>
          <w:rFonts w:cs="Arial"/>
          <w:lang w:val="ru-RU"/>
        </w:rPr>
        <w:t xml:space="preserve"> </w:t>
      </w:r>
      <w:r w:rsidRPr="00724812">
        <w:rPr>
          <w:rFonts w:cs="Arial"/>
          <w:lang w:val="ru-RU"/>
        </w:rPr>
        <w:t>неправилности</w:t>
      </w:r>
      <w:r w:rsidR="00B505E8" w:rsidRPr="00724812">
        <w:rPr>
          <w:rFonts w:cs="Arial"/>
          <w:lang w:val="ru-RU"/>
        </w:rPr>
        <w:t xml:space="preserve"> </w:t>
      </w:r>
      <w:r w:rsidRPr="00724812">
        <w:rPr>
          <w:rFonts w:cs="Arial"/>
          <w:lang w:val="ru-RU"/>
        </w:rPr>
        <w:t>у</w:t>
      </w:r>
      <w:r w:rsidR="00B505E8" w:rsidRPr="00724812">
        <w:rPr>
          <w:rFonts w:cs="Arial"/>
          <w:lang w:val="ru-RU"/>
        </w:rPr>
        <w:t xml:space="preserve"> </w:t>
      </w:r>
      <w:r w:rsidRPr="00724812">
        <w:rPr>
          <w:rFonts w:cs="Arial"/>
          <w:lang w:val="ru-RU"/>
        </w:rPr>
        <w:t>конкурсној</w:t>
      </w:r>
      <w:r w:rsidR="00B505E8" w:rsidRPr="00724812">
        <w:rPr>
          <w:rFonts w:cs="Arial"/>
          <w:lang w:val="ru-RU"/>
        </w:rPr>
        <w:t xml:space="preserve"> </w:t>
      </w:r>
      <w:r w:rsidRPr="00724812">
        <w:rPr>
          <w:rFonts w:cs="Arial"/>
          <w:lang w:val="ru-RU"/>
        </w:rPr>
        <w:t>документацији</w:t>
      </w:r>
      <w:r w:rsidR="00B505E8" w:rsidRPr="00724812">
        <w:rPr>
          <w:rFonts w:cs="Arial"/>
          <w:lang w:val="ru-RU"/>
        </w:rPr>
        <w:t>,</w:t>
      </w:r>
      <w:r w:rsidR="008D2B23" w:rsidRPr="00724812">
        <w:rPr>
          <w:rFonts w:cs="Arial"/>
          <w:lang w:val="ru-RU"/>
        </w:rPr>
        <w:t xml:space="preserve"> </w:t>
      </w:r>
      <w:r w:rsidRPr="00724812">
        <w:rPr>
          <w:rFonts w:cs="Arial"/>
          <w:lang w:val="ru-RU"/>
        </w:rPr>
        <w:t>најкасније</w:t>
      </w:r>
      <w:r w:rsidR="008D2B23" w:rsidRPr="00724812">
        <w:rPr>
          <w:rFonts w:cs="Arial"/>
          <w:lang w:val="ru-RU"/>
        </w:rPr>
        <w:t xml:space="preserve"> </w:t>
      </w:r>
      <w:r w:rsidRPr="00724812">
        <w:rPr>
          <w:rFonts w:cs="Arial"/>
          <w:lang w:val="ru-RU"/>
        </w:rPr>
        <w:t>пет</w:t>
      </w:r>
      <w:r w:rsidR="008D2B23" w:rsidRPr="00724812">
        <w:rPr>
          <w:rFonts w:cs="Arial"/>
          <w:lang w:val="ru-RU"/>
        </w:rPr>
        <w:t xml:space="preserve"> </w:t>
      </w:r>
      <w:r w:rsidRPr="00724812">
        <w:rPr>
          <w:rFonts w:cs="Arial"/>
          <w:lang w:val="ru-RU"/>
        </w:rPr>
        <w:t>дана</w:t>
      </w:r>
      <w:r w:rsidR="008D2B23" w:rsidRPr="00724812">
        <w:rPr>
          <w:rFonts w:cs="Arial"/>
          <w:lang w:val="ru-RU"/>
        </w:rPr>
        <w:t xml:space="preserve"> </w:t>
      </w:r>
      <w:r w:rsidRPr="00724812">
        <w:rPr>
          <w:rFonts w:cs="Arial"/>
          <w:lang w:val="ru-RU"/>
        </w:rPr>
        <w:t>пре</w:t>
      </w:r>
      <w:r w:rsidR="008D2B23" w:rsidRPr="00724812">
        <w:rPr>
          <w:rFonts w:cs="Arial"/>
          <w:lang w:val="ru-RU"/>
        </w:rPr>
        <w:t xml:space="preserve"> </w:t>
      </w:r>
      <w:r w:rsidRPr="00724812">
        <w:rPr>
          <w:rFonts w:cs="Arial"/>
          <w:lang w:val="ru-RU"/>
        </w:rPr>
        <w:t>истека</w:t>
      </w:r>
      <w:r w:rsidR="008D2B23" w:rsidRPr="00724812">
        <w:rPr>
          <w:rFonts w:cs="Arial"/>
          <w:lang w:val="ru-RU"/>
        </w:rPr>
        <w:t xml:space="preserve"> </w:t>
      </w:r>
      <w:r w:rsidRPr="00724812">
        <w:rPr>
          <w:rFonts w:cs="Arial"/>
          <w:lang w:val="ru-RU"/>
        </w:rPr>
        <w:t>рока</w:t>
      </w:r>
      <w:r w:rsidR="008D2B23" w:rsidRPr="00724812">
        <w:rPr>
          <w:rFonts w:cs="Arial"/>
          <w:lang w:val="ru-RU"/>
        </w:rPr>
        <w:t xml:space="preserve"> </w:t>
      </w:r>
      <w:r w:rsidRPr="00724812">
        <w:rPr>
          <w:rFonts w:cs="Arial"/>
          <w:lang w:val="ru-RU"/>
        </w:rPr>
        <w:t>за</w:t>
      </w:r>
      <w:r w:rsidR="008D2B23" w:rsidRPr="00724812">
        <w:rPr>
          <w:rFonts w:cs="Arial"/>
          <w:lang w:val="ru-RU"/>
        </w:rPr>
        <w:t xml:space="preserve"> </w:t>
      </w:r>
      <w:r w:rsidRPr="00724812">
        <w:rPr>
          <w:rFonts w:cs="Arial"/>
          <w:lang w:val="ru-RU"/>
        </w:rPr>
        <w:t>подно</w:t>
      </w:r>
      <w:r w:rsidR="008D2B23" w:rsidRPr="00724812">
        <w:rPr>
          <w:rFonts w:cs="Arial"/>
          <w:lang w:val="ru-RU"/>
        </w:rPr>
        <w:t>ш</w:t>
      </w:r>
      <w:r w:rsidRPr="00724812">
        <w:rPr>
          <w:rFonts w:cs="Arial"/>
          <w:lang w:val="ru-RU"/>
        </w:rPr>
        <w:t>ење</w:t>
      </w:r>
      <w:r w:rsidR="008D2B23" w:rsidRPr="00724812">
        <w:rPr>
          <w:rFonts w:cs="Arial"/>
          <w:lang w:val="ru-RU"/>
        </w:rPr>
        <w:t xml:space="preserve"> </w:t>
      </w:r>
      <w:r w:rsidRPr="00724812">
        <w:rPr>
          <w:rFonts w:cs="Arial"/>
          <w:lang w:val="ru-RU"/>
        </w:rPr>
        <w:t>понуде</w:t>
      </w:r>
      <w:r w:rsidR="008D2B23" w:rsidRPr="00724812">
        <w:rPr>
          <w:rFonts w:cs="Arial"/>
          <w:lang w:val="ru-RU"/>
        </w:rPr>
        <w:t xml:space="preserve">, </w:t>
      </w:r>
      <w:r w:rsidRPr="00724812">
        <w:rPr>
          <w:rFonts w:cs="Arial"/>
          <w:lang w:val="ru-RU"/>
        </w:rPr>
        <w:t>на</w:t>
      </w:r>
      <w:r w:rsidR="008D2B23" w:rsidRPr="00724812">
        <w:rPr>
          <w:rFonts w:cs="Arial"/>
          <w:lang w:val="ru-RU"/>
        </w:rPr>
        <w:t xml:space="preserve"> </w:t>
      </w:r>
      <w:r w:rsidRPr="00724812">
        <w:rPr>
          <w:rFonts w:cs="Arial"/>
          <w:lang w:val="ru-RU"/>
        </w:rPr>
        <w:t>адресу</w:t>
      </w:r>
      <w:r w:rsidR="008D2B23" w:rsidRPr="00724812">
        <w:rPr>
          <w:rFonts w:cs="Arial"/>
          <w:lang w:val="ru-RU"/>
        </w:rPr>
        <w:t xml:space="preserve"> </w:t>
      </w:r>
      <w:r w:rsidRPr="00724812">
        <w:rPr>
          <w:rFonts w:cs="Arial"/>
          <w:lang w:val="ru-RU"/>
        </w:rPr>
        <w:t>Нару</w:t>
      </w:r>
      <w:r w:rsidR="008D2B23" w:rsidRPr="00724812">
        <w:rPr>
          <w:rFonts w:cs="Arial"/>
          <w:lang w:val="ru-RU"/>
        </w:rPr>
        <w:t>ч</w:t>
      </w:r>
      <w:r w:rsidRPr="00724812">
        <w:rPr>
          <w:rFonts w:cs="Arial"/>
          <w:lang w:val="ru-RU"/>
        </w:rPr>
        <w:t>иоца</w:t>
      </w:r>
      <w:r w:rsidR="008D2B23" w:rsidRPr="00724812">
        <w:rPr>
          <w:rFonts w:cs="Arial"/>
          <w:lang w:val="ru-RU"/>
        </w:rPr>
        <w:t xml:space="preserve">, </w:t>
      </w:r>
      <w:r w:rsidRPr="00724812">
        <w:rPr>
          <w:rFonts w:cs="Arial"/>
          <w:lang w:val="ru-RU"/>
        </w:rPr>
        <w:t>са</w:t>
      </w:r>
      <w:r w:rsidR="008D2B23" w:rsidRPr="00724812">
        <w:rPr>
          <w:rFonts w:cs="Arial"/>
          <w:lang w:val="ru-RU"/>
        </w:rPr>
        <w:t xml:space="preserve"> </w:t>
      </w:r>
      <w:r w:rsidRPr="00724812">
        <w:rPr>
          <w:rFonts w:cs="Arial"/>
          <w:lang w:val="ru-RU"/>
        </w:rPr>
        <w:t>назнаком</w:t>
      </w:r>
      <w:r w:rsidR="008D2B23" w:rsidRPr="00724812">
        <w:rPr>
          <w:rFonts w:cs="Arial"/>
          <w:lang w:val="ru-RU"/>
        </w:rPr>
        <w:t>: „</w:t>
      </w:r>
      <w:r w:rsidRPr="00724812">
        <w:rPr>
          <w:rFonts w:cs="Arial"/>
          <w:b/>
          <w:lang w:val="ru-RU"/>
        </w:rPr>
        <w:t>ОБЈАШЊЕЊА</w:t>
      </w:r>
      <w:r w:rsidR="008D2B23" w:rsidRPr="00724812">
        <w:rPr>
          <w:rFonts w:cs="Arial"/>
          <w:lang w:val="ru-RU"/>
        </w:rPr>
        <w:t xml:space="preserve"> – </w:t>
      </w:r>
      <w:r w:rsidRPr="00724812">
        <w:rPr>
          <w:rFonts w:cs="Arial"/>
          <w:lang w:val="ru-RU"/>
        </w:rPr>
        <w:t>позив</w:t>
      </w:r>
      <w:r w:rsidR="008D2B23" w:rsidRPr="00724812">
        <w:rPr>
          <w:rFonts w:cs="Arial"/>
          <w:lang w:val="ru-RU"/>
        </w:rPr>
        <w:t xml:space="preserve"> </w:t>
      </w:r>
      <w:r w:rsidRPr="00724812">
        <w:rPr>
          <w:rFonts w:cs="Arial"/>
          <w:lang w:val="ru-RU"/>
        </w:rPr>
        <w:t>за</w:t>
      </w:r>
      <w:r w:rsidR="008D2B23" w:rsidRPr="00724812">
        <w:rPr>
          <w:rFonts w:cs="Arial"/>
          <w:lang w:val="ru-RU"/>
        </w:rPr>
        <w:t xml:space="preserve"> </w:t>
      </w:r>
      <w:r w:rsidRPr="00724812">
        <w:rPr>
          <w:rFonts w:cs="Arial"/>
          <w:lang w:val="ru-RU"/>
        </w:rPr>
        <w:t>јавну</w:t>
      </w:r>
      <w:r w:rsidR="008D2B23" w:rsidRPr="00724812">
        <w:rPr>
          <w:rFonts w:cs="Arial"/>
          <w:lang w:val="ru-RU"/>
        </w:rPr>
        <w:t xml:space="preserve"> </w:t>
      </w:r>
      <w:r w:rsidRPr="00724812">
        <w:rPr>
          <w:rFonts w:cs="Arial"/>
          <w:lang w:val="ru-RU"/>
        </w:rPr>
        <w:t>набавку</w:t>
      </w:r>
      <w:r w:rsidR="008D2B23" w:rsidRPr="00724812">
        <w:rPr>
          <w:rFonts w:cs="Arial"/>
          <w:lang w:val="ru-RU"/>
        </w:rPr>
        <w:t xml:space="preserve"> </w:t>
      </w:r>
      <w:r w:rsidRPr="00724812">
        <w:rPr>
          <w:rFonts w:cs="Arial"/>
          <w:lang w:val="ru-RU"/>
        </w:rPr>
        <w:t>број</w:t>
      </w:r>
      <w:r w:rsidR="008D2B23" w:rsidRPr="00724812">
        <w:rPr>
          <w:rFonts w:cs="Arial"/>
          <w:lang w:val="ru-RU"/>
        </w:rPr>
        <w:t xml:space="preserve"> </w:t>
      </w:r>
      <w:r w:rsidR="00724812" w:rsidRPr="00724812">
        <w:rPr>
          <w:rFonts w:cs="Arial"/>
          <w:b/>
          <w:lang w:val="sr-Latn-RS"/>
        </w:rPr>
        <w:t>3000/0007/2017</w:t>
      </w:r>
      <w:r w:rsidR="00724812" w:rsidRPr="00724812">
        <w:rPr>
          <w:rFonts w:cs="Arial"/>
          <w:b/>
          <w:lang w:val="sr-Cyrl-RS"/>
        </w:rPr>
        <w:t>(</w:t>
      </w:r>
      <w:r w:rsidR="00724812" w:rsidRPr="00724812">
        <w:rPr>
          <w:rFonts w:cs="Arial"/>
          <w:b/>
          <w:lang w:val="sr-Latn-RS"/>
        </w:rPr>
        <w:t>1008</w:t>
      </w:r>
      <w:r w:rsidR="00724812" w:rsidRPr="00724812">
        <w:rPr>
          <w:rFonts w:cs="Arial"/>
          <w:b/>
          <w:lang w:val="sr-Cyrl-RS"/>
        </w:rPr>
        <w:t>/2017)</w:t>
      </w:r>
    </w:p>
    <w:p w14:paraId="1136E431" w14:textId="7879BFED" w:rsidR="008D2B23" w:rsidRPr="00037196" w:rsidRDefault="00B71BF5" w:rsidP="00CE271E">
      <w:pPr>
        <w:ind w:right="-19"/>
        <w:outlineLvl w:val="0"/>
        <w:rPr>
          <w:rFonts w:cs="Arial"/>
        </w:rPr>
      </w:pPr>
      <w:r>
        <w:rPr>
          <w:rFonts w:cs="Arial"/>
          <w:lang w:val="ru-RU"/>
        </w:rPr>
        <w:lastRenderedPageBreak/>
        <w:t>или</w:t>
      </w:r>
      <w:r w:rsidR="008D2B23" w:rsidRPr="00037196">
        <w:rPr>
          <w:rFonts w:cs="Arial"/>
          <w:lang w:val="ru-RU"/>
        </w:rPr>
        <w:t xml:space="preserve"> </w:t>
      </w:r>
      <w:r>
        <w:rPr>
          <w:rFonts w:cs="Arial"/>
          <w:lang w:val="ru-RU"/>
        </w:rPr>
        <w:t>електронским</w:t>
      </w:r>
      <w:r w:rsidR="008D2B23" w:rsidRPr="00037196">
        <w:rPr>
          <w:rFonts w:cs="Arial"/>
          <w:lang w:val="ru-RU"/>
        </w:rPr>
        <w:t xml:space="preserve"> </w:t>
      </w:r>
      <w:r>
        <w:rPr>
          <w:rFonts w:cs="Arial"/>
          <w:lang w:val="ru-RU"/>
        </w:rPr>
        <w:t>путем</w:t>
      </w:r>
      <w:r w:rsidR="008D2B23" w:rsidRPr="00037196">
        <w:rPr>
          <w:rFonts w:cs="Arial"/>
          <w:lang w:val="ru-RU"/>
        </w:rPr>
        <w:t xml:space="preserve"> </w:t>
      </w:r>
      <w:r>
        <w:rPr>
          <w:rFonts w:cs="Arial"/>
          <w:lang w:val="ru-RU"/>
        </w:rPr>
        <w:t>на</w:t>
      </w:r>
      <w:r w:rsidR="008D2B23" w:rsidRPr="00037196">
        <w:rPr>
          <w:rFonts w:cs="Arial"/>
          <w:lang w:val="ru-RU"/>
        </w:rPr>
        <w:t xml:space="preserve"> </w:t>
      </w:r>
      <w:r>
        <w:rPr>
          <w:rFonts w:cs="Arial"/>
          <w:lang w:val="ru-RU"/>
        </w:rPr>
        <w:t>е</w:t>
      </w:r>
      <w:r w:rsidR="008D2B23" w:rsidRPr="00037196">
        <w:rPr>
          <w:rFonts w:cs="Arial"/>
          <w:lang w:val="ru-RU"/>
        </w:rPr>
        <w:t>-</w:t>
      </w:r>
      <w:r>
        <w:rPr>
          <w:rFonts w:cs="Arial"/>
        </w:rPr>
        <w:t>маил</w:t>
      </w:r>
      <w:r w:rsidR="008D2B23" w:rsidRPr="00037196">
        <w:rPr>
          <w:rFonts w:cs="Arial"/>
          <w:lang w:val="ru-RU"/>
        </w:rPr>
        <w:t xml:space="preserve"> </w:t>
      </w:r>
      <w:r>
        <w:rPr>
          <w:rFonts w:cs="Arial"/>
          <w:lang w:val="ru-RU"/>
        </w:rPr>
        <w:t>адресу</w:t>
      </w:r>
      <w:r w:rsidR="008D2B23" w:rsidRPr="00037196">
        <w:rPr>
          <w:rFonts w:cs="Arial"/>
          <w:lang w:val="ru-RU"/>
        </w:rPr>
        <w:t>:</w:t>
      </w:r>
      <w:hyperlink r:id="rId170" w:history="1">
        <w:r w:rsidR="00724812" w:rsidRPr="00674BDD">
          <w:rPr>
            <w:rStyle w:val="Hyperlink"/>
            <w:rFonts w:cs="Arial"/>
          </w:rPr>
          <w:t>danijela.janjic</w:t>
        </w:r>
        <w:r w:rsidR="00724812" w:rsidRPr="00674BDD">
          <w:rPr>
            <w:rStyle w:val="Hyperlink"/>
            <w:rFonts w:cs="Arial"/>
            <w:lang w:val="ru-RU"/>
          </w:rPr>
          <w:t>@</w:t>
        </w:r>
      </w:hyperlink>
      <w:r w:rsidR="00724812">
        <w:rPr>
          <w:rStyle w:val="Hyperlink"/>
          <w:rFonts w:cs="Arial"/>
        </w:rPr>
        <w:t>eps.rs</w:t>
      </w:r>
      <w:r w:rsidR="008D2B23" w:rsidRPr="00037196">
        <w:rPr>
          <w:rFonts w:cs="Arial"/>
          <w:lang w:val="ru-RU"/>
        </w:rPr>
        <w:t>,</w:t>
      </w:r>
      <w:r>
        <w:rPr>
          <w:rFonts w:cs="Arial"/>
          <w:lang w:val="ru-RU"/>
        </w:rPr>
        <w:t>радним</w:t>
      </w:r>
      <w:r w:rsidR="008D2B23" w:rsidRPr="00037196">
        <w:rPr>
          <w:rFonts w:cs="Arial"/>
          <w:lang w:val="ru-RU"/>
        </w:rPr>
        <w:t xml:space="preserve"> </w:t>
      </w:r>
      <w:r>
        <w:rPr>
          <w:rFonts w:cs="Arial"/>
          <w:lang w:val="ru-RU"/>
        </w:rPr>
        <w:t>данима</w:t>
      </w:r>
      <w:r w:rsidR="008D2B23" w:rsidRPr="00037196">
        <w:rPr>
          <w:rFonts w:cs="Arial"/>
          <w:lang w:val="ru-RU"/>
        </w:rPr>
        <w:t xml:space="preserve"> (</w:t>
      </w:r>
      <w:r>
        <w:rPr>
          <w:rFonts w:cs="Arial"/>
          <w:lang w:val="ru-RU"/>
        </w:rPr>
        <w:t>понедељак</w:t>
      </w:r>
      <w:r w:rsidR="008D2B23" w:rsidRPr="00037196">
        <w:rPr>
          <w:rFonts w:cs="Arial"/>
          <w:lang w:val="ru-RU"/>
        </w:rPr>
        <w:t xml:space="preserve"> – </w:t>
      </w:r>
      <w:r>
        <w:rPr>
          <w:rFonts w:cs="Arial"/>
          <w:lang w:val="ru-RU"/>
        </w:rPr>
        <w:t>петак</w:t>
      </w:r>
      <w:r w:rsidR="008D2B23" w:rsidRPr="00037196">
        <w:rPr>
          <w:rFonts w:cs="Arial"/>
          <w:lang w:val="ru-RU"/>
        </w:rPr>
        <w:t xml:space="preserve">) </w:t>
      </w:r>
      <w:r>
        <w:rPr>
          <w:rFonts w:cs="Arial"/>
          <w:lang w:val="ru-RU"/>
        </w:rPr>
        <w:t>у</w:t>
      </w:r>
      <w:r w:rsidR="008D2B23" w:rsidRPr="00037196">
        <w:rPr>
          <w:rFonts w:cs="Arial"/>
          <w:lang w:val="ru-RU"/>
        </w:rPr>
        <w:t xml:space="preserve"> </w:t>
      </w:r>
      <w:r>
        <w:rPr>
          <w:rFonts w:cs="Arial"/>
          <w:lang w:val="ru-RU"/>
        </w:rPr>
        <w:t>времену</w:t>
      </w:r>
      <w:r w:rsidR="008D2B23" w:rsidRPr="00037196">
        <w:rPr>
          <w:rFonts w:cs="Arial"/>
          <w:lang w:val="ru-RU"/>
        </w:rPr>
        <w:t xml:space="preserve"> </w:t>
      </w:r>
      <w:r>
        <w:rPr>
          <w:rFonts w:cs="Arial"/>
          <w:lang w:val="ru-RU"/>
        </w:rPr>
        <w:t>од</w:t>
      </w:r>
      <w:r w:rsidR="008D2B23" w:rsidRPr="00EC6AF3">
        <w:rPr>
          <w:rFonts w:cs="Arial"/>
          <w:lang w:val="ru-RU"/>
        </w:rPr>
        <w:t xml:space="preserve"> </w:t>
      </w:r>
      <w:r w:rsidR="00AB2CC3" w:rsidRPr="00EC6AF3">
        <w:rPr>
          <w:rFonts w:cs="Arial"/>
          <w:lang w:val="ru-RU"/>
        </w:rPr>
        <w:t xml:space="preserve">07,00 </w:t>
      </w:r>
      <w:r>
        <w:rPr>
          <w:rFonts w:cs="Arial"/>
          <w:lang w:val="ru-RU"/>
        </w:rPr>
        <w:t>до</w:t>
      </w:r>
      <w:r w:rsidR="00AB2CC3" w:rsidRPr="00EC6AF3">
        <w:rPr>
          <w:rFonts w:cs="Arial"/>
          <w:lang w:val="ru-RU"/>
        </w:rPr>
        <w:t xml:space="preserve"> 14,00 </w:t>
      </w:r>
      <w:r w:rsidR="008D2B23" w:rsidRPr="00EC6AF3">
        <w:rPr>
          <w:rFonts w:cs="Arial"/>
          <w:lang w:val="ru-RU"/>
        </w:rPr>
        <w:t>ч</w:t>
      </w:r>
      <w:r>
        <w:rPr>
          <w:rFonts w:cs="Arial"/>
          <w:lang w:val="ru-RU"/>
        </w:rPr>
        <w:t>асова</w:t>
      </w:r>
      <w:r w:rsidR="008D2B23" w:rsidRPr="00037196">
        <w:rPr>
          <w:rFonts w:cs="Arial"/>
          <w:lang w:val="ru-RU"/>
        </w:rPr>
        <w:t xml:space="preserve">. </w:t>
      </w:r>
      <w:r>
        <w:rPr>
          <w:rFonts w:cs="Arial"/>
        </w:rPr>
        <w:t>Захтев</w:t>
      </w:r>
      <w:r w:rsidR="008D2B23" w:rsidRPr="00037196">
        <w:rPr>
          <w:rFonts w:cs="Arial"/>
        </w:rPr>
        <w:t xml:space="preserve"> </w:t>
      </w:r>
      <w:r>
        <w:rPr>
          <w:rFonts w:cs="Arial"/>
        </w:rPr>
        <w:t>за</w:t>
      </w:r>
      <w:r w:rsidR="008D2B23" w:rsidRPr="00037196">
        <w:rPr>
          <w:rFonts w:cs="Arial"/>
        </w:rPr>
        <w:t xml:space="preserve"> </w:t>
      </w:r>
      <w:r>
        <w:rPr>
          <w:rFonts w:cs="Arial"/>
        </w:rPr>
        <w:t>поја</w:t>
      </w:r>
      <w:r w:rsidR="008D2B23" w:rsidRPr="00037196">
        <w:rPr>
          <w:rFonts w:cs="Arial"/>
        </w:rPr>
        <w:t>ш</w:t>
      </w:r>
      <w:r>
        <w:rPr>
          <w:rFonts w:cs="Arial"/>
        </w:rPr>
        <w:t>њење</w:t>
      </w:r>
      <w:r w:rsidR="008D2B23" w:rsidRPr="00037196">
        <w:rPr>
          <w:rFonts w:cs="Arial"/>
        </w:rPr>
        <w:t xml:space="preserve"> </w:t>
      </w:r>
      <w:r>
        <w:rPr>
          <w:rFonts w:cs="Arial"/>
        </w:rPr>
        <w:t>примљен</w:t>
      </w:r>
      <w:r w:rsidR="008D2B23" w:rsidRPr="00037196">
        <w:rPr>
          <w:rFonts w:cs="Arial"/>
        </w:rPr>
        <w:t xml:space="preserve"> </w:t>
      </w:r>
      <w:r>
        <w:rPr>
          <w:rFonts w:cs="Arial"/>
        </w:rPr>
        <w:t>после</w:t>
      </w:r>
      <w:r w:rsidR="008D2B23" w:rsidRPr="00037196">
        <w:rPr>
          <w:rFonts w:cs="Arial"/>
        </w:rPr>
        <w:t xml:space="preserve"> </w:t>
      </w:r>
      <w:r>
        <w:rPr>
          <w:rFonts w:cs="Arial"/>
        </w:rPr>
        <w:t>наведеног</w:t>
      </w:r>
      <w:r w:rsidR="008D2B23" w:rsidRPr="00037196">
        <w:rPr>
          <w:rFonts w:cs="Arial"/>
        </w:rPr>
        <w:t xml:space="preserve"> </w:t>
      </w:r>
      <w:r>
        <w:rPr>
          <w:rFonts w:cs="Arial"/>
        </w:rPr>
        <w:t>времена</w:t>
      </w:r>
      <w:r w:rsidR="008D2B23" w:rsidRPr="00037196">
        <w:rPr>
          <w:rFonts w:cs="Arial"/>
        </w:rPr>
        <w:t xml:space="preserve"> </w:t>
      </w:r>
      <w:r>
        <w:rPr>
          <w:rFonts w:cs="Arial"/>
        </w:rPr>
        <w:t>или</w:t>
      </w:r>
      <w:r w:rsidR="008D2B23" w:rsidRPr="00037196">
        <w:rPr>
          <w:rFonts w:cs="Arial"/>
        </w:rPr>
        <w:t xml:space="preserve"> </w:t>
      </w:r>
      <w:r>
        <w:rPr>
          <w:rFonts w:cs="Arial"/>
        </w:rPr>
        <w:t>током</w:t>
      </w:r>
      <w:r w:rsidR="008D2B23" w:rsidRPr="00037196">
        <w:rPr>
          <w:rFonts w:cs="Arial"/>
        </w:rPr>
        <w:t xml:space="preserve"> </w:t>
      </w:r>
      <w:r>
        <w:rPr>
          <w:rFonts w:cs="Arial"/>
        </w:rPr>
        <w:t>викенда</w:t>
      </w:r>
      <w:r w:rsidR="008D2B23" w:rsidRPr="00037196">
        <w:rPr>
          <w:rFonts w:cs="Arial"/>
        </w:rPr>
        <w:t>/</w:t>
      </w:r>
      <w:r>
        <w:rPr>
          <w:rFonts w:cs="Arial"/>
        </w:rPr>
        <w:t>нерадног</w:t>
      </w:r>
      <w:r w:rsidR="008D2B23" w:rsidRPr="00037196">
        <w:rPr>
          <w:rFonts w:cs="Arial"/>
        </w:rPr>
        <w:t xml:space="preserve"> </w:t>
      </w:r>
      <w:r>
        <w:rPr>
          <w:rFonts w:cs="Arial"/>
        </w:rPr>
        <w:t>дана</w:t>
      </w:r>
      <w:r w:rsidR="008D2B23" w:rsidRPr="00037196">
        <w:rPr>
          <w:rFonts w:cs="Arial"/>
        </w:rPr>
        <w:t xml:space="preserve"> </w:t>
      </w:r>
      <w:r>
        <w:rPr>
          <w:rFonts w:cs="Arial"/>
        </w:rPr>
        <w:t>биће</w:t>
      </w:r>
      <w:r w:rsidR="008D2B23" w:rsidRPr="00037196">
        <w:rPr>
          <w:rFonts w:cs="Arial"/>
        </w:rPr>
        <w:t xml:space="preserve"> </w:t>
      </w:r>
      <w:r>
        <w:rPr>
          <w:rFonts w:cs="Arial"/>
        </w:rPr>
        <w:t>евидентиран</w:t>
      </w:r>
      <w:r w:rsidR="008D2B23" w:rsidRPr="00037196">
        <w:rPr>
          <w:rFonts w:cs="Arial"/>
        </w:rPr>
        <w:t xml:space="preserve"> </w:t>
      </w:r>
      <w:r>
        <w:rPr>
          <w:rFonts w:cs="Arial"/>
        </w:rPr>
        <w:t>као</w:t>
      </w:r>
      <w:r w:rsidR="008D2B23" w:rsidRPr="00037196">
        <w:rPr>
          <w:rFonts w:cs="Arial"/>
        </w:rPr>
        <w:t xml:space="preserve"> </w:t>
      </w:r>
      <w:r>
        <w:rPr>
          <w:rFonts w:cs="Arial"/>
        </w:rPr>
        <w:t>примљен</w:t>
      </w:r>
      <w:r w:rsidR="008D2B23" w:rsidRPr="00037196">
        <w:rPr>
          <w:rFonts w:cs="Arial"/>
        </w:rPr>
        <w:t xml:space="preserve"> </w:t>
      </w:r>
      <w:r>
        <w:rPr>
          <w:rFonts w:cs="Arial"/>
        </w:rPr>
        <w:t>првог</w:t>
      </w:r>
      <w:r w:rsidR="008D2B23" w:rsidRPr="00037196">
        <w:rPr>
          <w:rFonts w:cs="Arial"/>
        </w:rPr>
        <w:t xml:space="preserve"> </w:t>
      </w:r>
      <w:r>
        <w:rPr>
          <w:rFonts w:cs="Arial"/>
        </w:rPr>
        <w:t>следећег</w:t>
      </w:r>
      <w:r w:rsidR="008D2B23" w:rsidRPr="00037196">
        <w:rPr>
          <w:rFonts w:cs="Arial"/>
        </w:rPr>
        <w:t xml:space="preserve"> </w:t>
      </w:r>
      <w:r>
        <w:rPr>
          <w:rFonts w:cs="Arial"/>
        </w:rPr>
        <w:t>радног</w:t>
      </w:r>
      <w:r w:rsidR="008D2B23" w:rsidRPr="00037196">
        <w:rPr>
          <w:rFonts w:cs="Arial"/>
        </w:rPr>
        <w:t xml:space="preserve"> </w:t>
      </w:r>
      <w:r>
        <w:rPr>
          <w:rFonts w:cs="Arial"/>
        </w:rPr>
        <w:t>дана</w:t>
      </w:r>
      <w:r w:rsidR="008D2B23" w:rsidRPr="00037196">
        <w:rPr>
          <w:rFonts w:cs="Arial"/>
        </w:rPr>
        <w:t>.</w:t>
      </w:r>
    </w:p>
    <w:p w14:paraId="01DCDA69" w14:textId="46B1E6F6" w:rsidR="008D2B23" w:rsidRPr="00037196" w:rsidRDefault="00B71BF5" w:rsidP="008D2B23">
      <w:pPr>
        <w:spacing w:before="0"/>
        <w:rPr>
          <w:rFonts w:cs="Arial"/>
          <w:lang w:val="ru-RU"/>
        </w:rPr>
      </w:pPr>
      <w:r>
        <w:rPr>
          <w:rFonts w:cs="Arial"/>
          <w:lang w:val="ru-RU"/>
        </w:rPr>
        <w:t>Нару</w:t>
      </w:r>
      <w:r w:rsidR="008D2B23" w:rsidRPr="00037196">
        <w:rPr>
          <w:rFonts w:cs="Arial"/>
          <w:lang w:val="ru-RU"/>
        </w:rPr>
        <w:t>ч</w:t>
      </w:r>
      <w:r>
        <w:rPr>
          <w:rFonts w:cs="Arial"/>
          <w:lang w:val="ru-RU"/>
        </w:rPr>
        <w:t>илац</w:t>
      </w:r>
      <w:r w:rsidR="008D2B23" w:rsidRPr="00037196">
        <w:rPr>
          <w:rFonts w:cs="Arial"/>
          <w:lang w:val="ru-RU"/>
        </w:rPr>
        <w:t xml:space="preserve"> </w:t>
      </w:r>
      <w:r>
        <w:rPr>
          <w:rFonts w:cs="Arial"/>
          <w:lang w:val="ru-RU"/>
        </w:rPr>
        <w:t>ће</w:t>
      </w:r>
      <w:r w:rsidR="008D2B23" w:rsidRPr="00037196">
        <w:rPr>
          <w:rFonts w:cs="Arial"/>
          <w:lang w:val="ru-RU"/>
        </w:rPr>
        <w:t xml:space="preserve"> </w:t>
      </w:r>
      <w:r>
        <w:rPr>
          <w:rFonts w:cs="Arial"/>
          <w:lang w:val="ru-RU"/>
        </w:rPr>
        <w:t>у</w:t>
      </w:r>
      <w:r w:rsidR="008D2B23" w:rsidRPr="00037196">
        <w:rPr>
          <w:rFonts w:cs="Arial"/>
          <w:lang w:val="ru-RU"/>
        </w:rPr>
        <w:t xml:space="preserve"> </w:t>
      </w:r>
      <w:r>
        <w:rPr>
          <w:rFonts w:cs="Arial"/>
          <w:lang w:val="ru-RU"/>
        </w:rPr>
        <w:t>року</w:t>
      </w:r>
      <w:r w:rsidR="008D2B23" w:rsidRPr="00037196">
        <w:rPr>
          <w:rFonts w:cs="Arial"/>
          <w:lang w:val="ru-RU"/>
        </w:rPr>
        <w:t xml:space="preserve"> </w:t>
      </w:r>
      <w:r>
        <w:rPr>
          <w:rFonts w:cs="Arial"/>
          <w:lang w:val="ru-RU"/>
        </w:rPr>
        <w:t>од</w:t>
      </w:r>
      <w:r w:rsidR="008D2B23" w:rsidRPr="00037196">
        <w:rPr>
          <w:rFonts w:cs="Arial"/>
          <w:lang w:val="ru-RU"/>
        </w:rPr>
        <w:t xml:space="preserve"> </w:t>
      </w:r>
      <w:r>
        <w:rPr>
          <w:rFonts w:cs="Arial"/>
          <w:lang w:val="ru-RU"/>
        </w:rPr>
        <w:t>три</w:t>
      </w:r>
      <w:r w:rsidR="008D2B23" w:rsidRPr="00037196">
        <w:rPr>
          <w:rFonts w:cs="Arial"/>
          <w:lang w:val="ru-RU"/>
        </w:rPr>
        <w:t xml:space="preserve"> </w:t>
      </w:r>
      <w:r>
        <w:rPr>
          <w:rFonts w:cs="Arial"/>
          <w:lang w:val="ru-RU"/>
        </w:rPr>
        <w:t>дана</w:t>
      </w:r>
      <w:r w:rsidR="008D2B23" w:rsidRPr="00037196">
        <w:rPr>
          <w:rFonts w:cs="Arial"/>
          <w:lang w:val="ru-RU"/>
        </w:rPr>
        <w:t xml:space="preserve"> </w:t>
      </w:r>
      <w:r>
        <w:rPr>
          <w:rFonts w:cs="Arial"/>
          <w:lang w:val="ru-RU"/>
        </w:rPr>
        <w:t>по</w:t>
      </w:r>
      <w:r w:rsidR="008D2B23" w:rsidRPr="00037196">
        <w:rPr>
          <w:rFonts w:cs="Arial"/>
          <w:lang w:val="ru-RU"/>
        </w:rPr>
        <w:t xml:space="preserve"> </w:t>
      </w:r>
      <w:r>
        <w:rPr>
          <w:rFonts w:cs="Arial"/>
          <w:lang w:val="ru-RU"/>
        </w:rPr>
        <w:t>пријему</w:t>
      </w:r>
      <w:r w:rsidR="008D2B23" w:rsidRPr="00037196">
        <w:rPr>
          <w:rFonts w:cs="Arial"/>
          <w:lang w:val="ru-RU"/>
        </w:rPr>
        <w:t xml:space="preserve"> </w:t>
      </w:r>
      <w:r>
        <w:rPr>
          <w:rFonts w:cs="Arial"/>
          <w:lang w:val="ru-RU"/>
        </w:rPr>
        <w:t>захтева</w:t>
      </w:r>
      <w:r w:rsidR="008D2B23" w:rsidRPr="00037196">
        <w:rPr>
          <w:rFonts w:cs="Arial"/>
          <w:lang w:val="ru-RU"/>
        </w:rPr>
        <w:t xml:space="preserve"> </w:t>
      </w:r>
      <w:r>
        <w:rPr>
          <w:rFonts w:cs="Arial"/>
          <w:lang w:val="ru-RU"/>
        </w:rPr>
        <w:t>објавити</w:t>
      </w:r>
      <w:r w:rsidR="008D2B23" w:rsidRPr="00037196">
        <w:rPr>
          <w:rFonts w:cs="Arial"/>
          <w:lang w:val="ru-RU"/>
        </w:rPr>
        <w:t xml:space="preserve"> </w:t>
      </w:r>
      <w:r>
        <w:rPr>
          <w:rFonts w:cs="Arial"/>
        </w:rPr>
        <w:t>Одговор</w:t>
      </w:r>
      <w:r w:rsidR="008D2B23" w:rsidRPr="00037196">
        <w:rPr>
          <w:rFonts w:cs="Arial"/>
        </w:rPr>
        <w:t xml:space="preserve"> </w:t>
      </w:r>
      <w:r>
        <w:rPr>
          <w:rFonts w:cs="Arial"/>
        </w:rPr>
        <w:t>на</w:t>
      </w:r>
      <w:r w:rsidR="008D2B23" w:rsidRPr="00037196">
        <w:rPr>
          <w:rFonts w:cs="Arial"/>
        </w:rPr>
        <w:t xml:space="preserve"> </w:t>
      </w:r>
      <w:r>
        <w:rPr>
          <w:rFonts w:cs="Arial"/>
        </w:rPr>
        <w:t>захтев</w:t>
      </w:r>
      <w:r w:rsidR="008D2B23" w:rsidRPr="00037196">
        <w:rPr>
          <w:rFonts w:cs="Arial"/>
          <w:lang w:val="ru-RU"/>
        </w:rPr>
        <w:t xml:space="preserve"> </w:t>
      </w:r>
      <w:r>
        <w:rPr>
          <w:rFonts w:cs="Arial"/>
          <w:lang w:val="ru-RU"/>
        </w:rPr>
        <w:t>на</w:t>
      </w:r>
      <w:r w:rsidR="008D2B23" w:rsidRPr="00037196">
        <w:rPr>
          <w:rFonts w:cs="Arial"/>
          <w:lang w:val="ru-RU"/>
        </w:rPr>
        <w:t xml:space="preserve"> </w:t>
      </w:r>
      <w:r>
        <w:rPr>
          <w:rFonts w:cs="Arial"/>
          <w:lang w:val="ru-RU"/>
        </w:rPr>
        <w:t>Порталу</w:t>
      </w:r>
      <w:r w:rsidR="008D2B23" w:rsidRPr="00037196">
        <w:rPr>
          <w:rFonts w:cs="Arial"/>
          <w:lang w:val="ru-RU"/>
        </w:rPr>
        <w:t xml:space="preserve"> </w:t>
      </w:r>
      <w:r>
        <w:rPr>
          <w:rFonts w:cs="Arial"/>
          <w:lang w:val="ru-RU"/>
        </w:rPr>
        <w:t>јавних</w:t>
      </w:r>
      <w:r w:rsidR="008D2B23" w:rsidRPr="00037196">
        <w:rPr>
          <w:rFonts w:cs="Arial"/>
          <w:lang w:val="ru-RU"/>
        </w:rPr>
        <w:t xml:space="preserve"> </w:t>
      </w:r>
      <w:r>
        <w:rPr>
          <w:rFonts w:cs="Arial"/>
          <w:lang w:val="ru-RU"/>
        </w:rPr>
        <w:t>набавки</w:t>
      </w:r>
      <w:r w:rsidR="008D2B23" w:rsidRPr="00037196">
        <w:rPr>
          <w:rFonts w:cs="Arial"/>
          <w:lang w:val="ru-RU"/>
        </w:rPr>
        <w:t xml:space="preserve"> </w:t>
      </w:r>
      <w:r>
        <w:rPr>
          <w:rFonts w:cs="Arial"/>
          <w:lang w:val="ru-RU"/>
        </w:rPr>
        <w:t>и</w:t>
      </w:r>
      <w:r w:rsidR="008D2B23" w:rsidRPr="00037196">
        <w:rPr>
          <w:rFonts w:cs="Arial"/>
          <w:lang w:val="ru-RU"/>
        </w:rPr>
        <w:t xml:space="preserve"> </w:t>
      </w:r>
      <w:r>
        <w:rPr>
          <w:rFonts w:cs="Arial"/>
          <w:lang w:val="ru-RU"/>
        </w:rPr>
        <w:t>својој</w:t>
      </w:r>
      <w:r w:rsidR="008D2B23" w:rsidRPr="00037196">
        <w:rPr>
          <w:rFonts w:cs="Arial"/>
          <w:lang w:val="ru-RU"/>
        </w:rPr>
        <w:t xml:space="preserve"> </w:t>
      </w:r>
      <w:r>
        <w:rPr>
          <w:rFonts w:cs="Arial"/>
          <w:lang w:val="ru-RU"/>
        </w:rPr>
        <w:t>интернет</w:t>
      </w:r>
      <w:r w:rsidR="008D2B23" w:rsidRPr="00037196">
        <w:rPr>
          <w:rFonts w:cs="Arial"/>
          <w:lang w:val="ru-RU"/>
        </w:rPr>
        <w:t xml:space="preserve"> </w:t>
      </w:r>
      <w:r>
        <w:rPr>
          <w:rFonts w:cs="Arial"/>
          <w:lang w:val="ru-RU"/>
        </w:rPr>
        <w:t>страници</w:t>
      </w:r>
      <w:r w:rsidR="008D2B23" w:rsidRPr="00037196">
        <w:rPr>
          <w:rFonts w:cs="Arial"/>
          <w:lang w:val="ru-RU"/>
        </w:rPr>
        <w:t>.</w:t>
      </w:r>
    </w:p>
    <w:p w14:paraId="10B3A0E0" w14:textId="4E48A541" w:rsidR="008D2B23" w:rsidRPr="00037196" w:rsidRDefault="00B71BF5" w:rsidP="008D2B23">
      <w:pPr>
        <w:pStyle w:val="KDMojTekst"/>
        <w:spacing w:before="0"/>
        <w:rPr>
          <w:rFonts w:cs="Arial"/>
          <w:i w:val="0"/>
          <w:color w:val="auto"/>
          <w:sz w:val="22"/>
          <w:szCs w:val="22"/>
        </w:rPr>
      </w:pPr>
      <w:r>
        <w:rPr>
          <w:rFonts w:cs="Arial"/>
          <w:i w:val="0"/>
          <w:color w:val="auto"/>
          <w:sz w:val="22"/>
          <w:szCs w:val="22"/>
        </w:rPr>
        <w:t>Тражење</w:t>
      </w:r>
      <w:r w:rsidR="008D2B23" w:rsidRPr="00037196">
        <w:rPr>
          <w:rFonts w:cs="Arial"/>
          <w:i w:val="0"/>
          <w:color w:val="auto"/>
          <w:sz w:val="22"/>
          <w:szCs w:val="22"/>
        </w:rPr>
        <w:t xml:space="preserve"> </w:t>
      </w:r>
      <w:r>
        <w:rPr>
          <w:rFonts w:cs="Arial"/>
          <w:i w:val="0"/>
          <w:color w:val="auto"/>
          <w:sz w:val="22"/>
          <w:szCs w:val="22"/>
        </w:rPr>
        <w:t>додатних</w:t>
      </w:r>
      <w:r w:rsidR="008D2B23" w:rsidRPr="00037196">
        <w:rPr>
          <w:rFonts w:cs="Arial"/>
          <w:i w:val="0"/>
          <w:color w:val="auto"/>
          <w:sz w:val="22"/>
          <w:szCs w:val="22"/>
        </w:rPr>
        <w:t xml:space="preserve"> </w:t>
      </w:r>
      <w:r>
        <w:rPr>
          <w:rFonts w:cs="Arial"/>
          <w:i w:val="0"/>
          <w:color w:val="auto"/>
          <w:sz w:val="22"/>
          <w:szCs w:val="22"/>
        </w:rPr>
        <w:t>информација</w:t>
      </w:r>
      <w:r w:rsidR="008D2B23" w:rsidRPr="00037196">
        <w:rPr>
          <w:rFonts w:cs="Arial"/>
          <w:i w:val="0"/>
          <w:color w:val="auto"/>
          <w:sz w:val="22"/>
          <w:szCs w:val="22"/>
        </w:rPr>
        <w:t xml:space="preserve"> </w:t>
      </w:r>
      <w:r>
        <w:rPr>
          <w:rFonts w:cs="Arial"/>
          <w:i w:val="0"/>
          <w:color w:val="auto"/>
          <w:sz w:val="22"/>
          <w:szCs w:val="22"/>
        </w:rPr>
        <w:t>и</w:t>
      </w:r>
      <w:r w:rsidR="008D2B23" w:rsidRPr="00037196">
        <w:rPr>
          <w:rFonts w:cs="Arial"/>
          <w:i w:val="0"/>
          <w:color w:val="auto"/>
          <w:sz w:val="22"/>
          <w:szCs w:val="22"/>
        </w:rPr>
        <w:t xml:space="preserve"> </w:t>
      </w:r>
      <w:r>
        <w:rPr>
          <w:rFonts w:cs="Arial"/>
          <w:i w:val="0"/>
          <w:color w:val="auto"/>
          <w:sz w:val="22"/>
          <w:szCs w:val="22"/>
        </w:rPr>
        <w:t>поја</w:t>
      </w:r>
      <w:r w:rsidR="008D2B23" w:rsidRPr="00037196">
        <w:rPr>
          <w:rFonts w:cs="Arial"/>
          <w:i w:val="0"/>
          <w:color w:val="auto"/>
          <w:sz w:val="22"/>
          <w:szCs w:val="22"/>
        </w:rPr>
        <w:t>ш</w:t>
      </w:r>
      <w:r>
        <w:rPr>
          <w:rFonts w:cs="Arial"/>
          <w:i w:val="0"/>
          <w:color w:val="auto"/>
          <w:sz w:val="22"/>
          <w:szCs w:val="22"/>
        </w:rPr>
        <w:t>њења</w:t>
      </w:r>
      <w:r w:rsidR="008D2B23" w:rsidRPr="00037196">
        <w:rPr>
          <w:rFonts w:cs="Arial"/>
          <w:i w:val="0"/>
          <w:color w:val="auto"/>
          <w:sz w:val="22"/>
          <w:szCs w:val="22"/>
        </w:rPr>
        <w:t xml:space="preserve"> </w:t>
      </w:r>
      <w:r>
        <w:rPr>
          <w:rFonts w:cs="Arial"/>
          <w:i w:val="0"/>
          <w:color w:val="auto"/>
          <w:sz w:val="22"/>
          <w:szCs w:val="22"/>
        </w:rPr>
        <w:t>телефоном</w:t>
      </w:r>
      <w:r w:rsidR="008D2B23" w:rsidRPr="00037196">
        <w:rPr>
          <w:rFonts w:cs="Arial"/>
          <w:i w:val="0"/>
          <w:color w:val="auto"/>
          <w:sz w:val="22"/>
          <w:szCs w:val="22"/>
        </w:rPr>
        <w:t xml:space="preserve"> </w:t>
      </w:r>
      <w:r>
        <w:rPr>
          <w:rFonts w:cs="Arial"/>
          <w:i w:val="0"/>
          <w:color w:val="auto"/>
          <w:sz w:val="22"/>
          <w:szCs w:val="22"/>
        </w:rPr>
        <w:t>није</w:t>
      </w:r>
      <w:r w:rsidR="008D2B23" w:rsidRPr="00037196">
        <w:rPr>
          <w:rFonts w:cs="Arial"/>
          <w:i w:val="0"/>
          <w:color w:val="auto"/>
          <w:sz w:val="22"/>
          <w:szCs w:val="22"/>
        </w:rPr>
        <w:t xml:space="preserve"> </w:t>
      </w:r>
      <w:r>
        <w:rPr>
          <w:rFonts w:cs="Arial"/>
          <w:i w:val="0"/>
          <w:color w:val="auto"/>
          <w:sz w:val="22"/>
          <w:szCs w:val="22"/>
        </w:rPr>
        <w:t>дозвољено</w:t>
      </w:r>
      <w:r w:rsidR="008D2B23" w:rsidRPr="00037196">
        <w:rPr>
          <w:rFonts w:cs="Arial"/>
          <w:i w:val="0"/>
          <w:color w:val="auto"/>
          <w:sz w:val="22"/>
          <w:szCs w:val="22"/>
        </w:rPr>
        <w:t>.</w:t>
      </w:r>
    </w:p>
    <w:p w14:paraId="53D62DD3" w14:textId="02CB0278" w:rsidR="00C14152" w:rsidRPr="00037196" w:rsidRDefault="00B71BF5" w:rsidP="00C14152">
      <w:pPr>
        <w:spacing w:before="0"/>
        <w:rPr>
          <w:rFonts w:cs="Arial"/>
          <w:lang w:val="ru-RU"/>
        </w:rPr>
      </w:pPr>
      <w:r>
        <w:rPr>
          <w:rFonts w:cs="Arial"/>
          <w:lang w:val="ru-RU"/>
        </w:rPr>
        <w:t>Ако</w:t>
      </w:r>
      <w:r w:rsidR="00C14152" w:rsidRPr="00037196">
        <w:rPr>
          <w:rFonts w:cs="Arial"/>
          <w:lang w:val="ru-RU"/>
        </w:rPr>
        <w:t xml:space="preserve"> </w:t>
      </w:r>
      <w:r>
        <w:rPr>
          <w:rFonts w:cs="Arial"/>
          <w:lang w:val="ru-RU"/>
        </w:rPr>
        <w:t>је</w:t>
      </w:r>
      <w:r w:rsidR="00C14152" w:rsidRPr="00037196">
        <w:rPr>
          <w:rFonts w:cs="Arial"/>
          <w:lang w:val="ru-RU"/>
        </w:rPr>
        <w:t xml:space="preserve"> </w:t>
      </w:r>
      <w:r>
        <w:rPr>
          <w:rFonts w:cs="Arial"/>
          <w:lang w:val="ru-RU"/>
        </w:rPr>
        <w:t>документ</w:t>
      </w:r>
      <w:r w:rsidR="00C14152" w:rsidRPr="00037196">
        <w:rPr>
          <w:rFonts w:cs="Arial"/>
          <w:lang w:val="ru-RU"/>
        </w:rPr>
        <w:t xml:space="preserve"> </w:t>
      </w:r>
      <w:r>
        <w:rPr>
          <w:rFonts w:cs="Arial"/>
          <w:lang w:val="ru-RU"/>
        </w:rPr>
        <w:t>из</w:t>
      </w:r>
      <w:r w:rsidR="00C14152" w:rsidRPr="00037196">
        <w:rPr>
          <w:rFonts w:cs="Arial"/>
          <w:lang w:val="ru-RU"/>
        </w:rPr>
        <w:t xml:space="preserve"> </w:t>
      </w:r>
      <w:r>
        <w:rPr>
          <w:rFonts w:cs="Arial"/>
          <w:lang w:val="ru-RU"/>
        </w:rPr>
        <w:t>поступка</w:t>
      </w:r>
      <w:r w:rsidR="00C14152" w:rsidRPr="00037196">
        <w:rPr>
          <w:rFonts w:cs="Arial"/>
          <w:lang w:val="ru-RU"/>
        </w:rPr>
        <w:t xml:space="preserve"> </w:t>
      </w:r>
      <w:r>
        <w:rPr>
          <w:rFonts w:cs="Arial"/>
          <w:lang w:val="ru-RU"/>
        </w:rPr>
        <w:t>јавне</w:t>
      </w:r>
      <w:r w:rsidR="00C14152" w:rsidRPr="00037196">
        <w:rPr>
          <w:rFonts w:cs="Arial"/>
          <w:lang w:val="ru-RU"/>
        </w:rPr>
        <w:t xml:space="preserve"> </w:t>
      </w:r>
      <w:r>
        <w:rPr>
          <w:rFonts w:cs="Arial"/>
          <w:lang w:val="ru-RU"/>
        </w:rPr>
        <w:t>набавке</w:t>
      </w:r>
      <w:r w:rsidR="00C14152" w:rsidRPr="00037196">
        <w:rPr>
          <w:rFonts w:cs="Arial"/>
          <w:lang w:val="ru-RU"/>
        </w:rPr>
        <w:t xml:space="preserve"> </w:t>
      </w:r>
      <w:r>
        <w:rPr>
          <w:rFonts w:cs="Arial"/>
          <w:lang w:val="ru-RU"/>
        </w:rPr>
        <w:t>достављен</w:t>
      </w:r>
      <w:r w:rsidR="00C14152" w:rsidRPr="00037196">
        <w:rPr>
          <w:rFonts w:cs="Arial"/>
          <w:lang w:val="ru-RU"/>
        </w:rPr>
        <w:t xml:space="preserve"> </w:t>
      </w:r>
      <w:r>
        <w:rPr>
          <w:rFonts w:cs="Arial"/>
          <w:lang w:val="ru-RU"/>
        </w:rPr>
        <w:t>од</w:t>
      </w:r>
      <w:r w:rsidR="00C14152" w:rsidRPr="00037196">
        <w:rPr>
          <w:rFonts w:cs="Arial"/>
          <w:lang w:val="ru-RU"/>
        </w:rPr>
        <w:t xml:space="preserve"> </w:t>
      </w:r>
      <w:r>
        <w:rPr>
          <w:rFonts w:cs="Arial"/>
          <w:lang w:val="ru-RU"/>
        </w:rPr>
        <w:t>стране</w:t>
      </w:r>
      <w:r w:rsidR="00C14152" w:rsidRPr="00037196">
        <w:rPr>
          <w:rFonts w:cs="Arial"/>
          <w:lang w:val="ru-RU"/>
        </w:rPr>
        <w:t xml:space="preserve"> </w:t>
      </w:r>
      <w:r>
        <w:rPr>
          <w:rFonts w:cs="Arial"/>
          <w:lang w:val="ru-RU"/>
        </w:rPr>
        <w:t>нару</w:t>
      </w:r>
      <w:r w:rsidR="00C14152" w:rsidRPr="00037196">
        <w:rPr>
          <w:rFonts w:cs="Arial"/>
          <w:lang w:val="ru-RU"/>
        </w:rPr>
        <w:t>ч</w:t>
      </w:r>
      <w:r>
        <w:rPr>
          <w:rFonts w:cs="Arial"/>
          <w:lang w:val="ru-RU"/>
        </w:rPr>
        <w:t>иоца</w:t>
      </w:r>
      <w:r w:rsidR="00C14152" w:rsidRPr="00037196">
        <w:rPr>
          <w:rFonts w:cs="Arial"/>
          <w:lang w:val="ru-RU"/>
        </w:rPr>
        <w:t xml:space="preserve"> </w:t>
      </w:r>
      <w:r>
        <w:rPr>
          <w:rFonts w:cs="Arial"/>
          <w:lang w:val="ru-RU"/>
        </w:rPr>
        <w:t>или</w:t>
      </w:r>
      <w:r w:rsidR="00C14152" w:rsidRPr="00037196">
        <w:rPr>
          <w:rFonts w:cs="Arial"/>
          <w:lang w:val="ru-RU"/>
        </w:rPr>
        <w:t xml:space="preserve"> </w:t>
      </w:r>
      <w:r>
        <w:rPr>
          <w:rFonts w:cs="Arial"/>
          <w:lang w:val="ru-RU"/>
        </w:rPr>
        <w:t>понуђа</w:t>
      </w:r>
      <w:r w:rsidR="00C14152" w:rsidRPr="00037196">
        <w:rPr>
          <w:rFonts w:cs="Arial"/>
          <w:lang w:val="ru-RU"/>
        </w:rPr>
        <w:t>ч</w:t>
      </w:r>
      <w:r>
        <w:rPr>
          <w:rFonts w:cs="Arial"/>
          <w:lang w:val="ru-RU"/>
        </w:rPr>
        <w:t>а</w:t>
      </w:r>
      <w:r w:rsidR="00C14152" w:rsidRPr="00037196">
        <w:rPr>
          <w:rFonts w:cs="Arial"/>
          <w:lang w:val="ru-RU"/>
        </w:rPr>
        <w:t xml:space="preserve"> </w:t>
      </w:r>
      <w:r>
        <w:rPr>
          <w:rFonts w:cs="Arial"/>
          <w:lang w:val="ru-RU"/>
        </w:rPr>
        <w:t>путем</w:t>
      </w:r>
      <w:r w:rsidR="00C14152" w:rsidRPr="00037196">
        <w:rPr>
          <w:rFonts w:cs="Arial"/>
          <w:lang w:val="ru-RU"/>
        </w:rPr>
        <w:t xml:space="preserve"> </w:t>
      </w:r>
      <w:r>
        <w:rPr>
          <w:rFonts w:cs="Arial"/>
          <w:lang w:val="ru-RU"/>
        </w:rPr>
        <w:t>електронске</w:t>
      </w:r>
      <w:r w:rsidR="00C14152" w:rsidRPr="00037196">
        <w:rPr>
          <w:rFonts w:cs="Arial"/>
          <w:lang w:val="ru-RU"/>
        </w:rPr>
        <w:t xml:space="preserve"> </w:t>
      </w:r>
      <w:r>
        <w:rPr>
          <w:rFonts w:cs="Arial"/>
          <w:lang w:val="ru-RU"/>
        </w:rPr>
        <w:t>по</w:t>
      </w:r>
      <w:r w:rsidR="00C14152" w:rsidRPr="00037196">
        <w:rPr>
          <w:rFonts w:cs="Arial"/>
          <w:lang w:val="ru-RU"/>
        </w:rPr>
        <w:t>ш</w:t>
      </w:r>
      <w:r>
        <w:rPr>
          <w:rFonts w:cs="Arial"/>
          <w:lang w:val="ru-RU"/>
        </w:rPr>
        <w:t>те</w:t>
      </w:r>
      <w:r w:rsidR="00C14152" w:rsidRPr="00037196">
        <w:rPr>
          <w:rFonts w:cs="Arial"/>
          <w:lang w:val="ru-RU"/>
        </w:rPr>
        <w:t xml:space="preserve"> </w:t>
      </w:r>
      <w:r>
        <w:rPr>
          <w:rFonts w:cs="Arial"/>
          <w:lang w:val="ru-RU"/>
        </w:rPr>
        <w:t>или</w:t>
      </w:r>
      <w:r w:rsidR="00C14152" w:rsidRPr="00037196">
        <w:rPr>
          <w:rFonts w:cs="Arial"/>
          <w:lang w:val="ru-RU"/>
        </w:rPr>
        <w:t xml:space="preserve"> </w:t>
      </w:r>
      <w:r>
        <w:rPr>
          <w:rFonts w:cs="Arial"/>
          <w:lang w:val="ru-RU"/>
        </w:rPr>
        <w:t>факсом</w:t>
      </w:r>
      <w:r w:rsidR="00C14152" w:rsidRPr="00037196">
        <w:rPr>
          <w:rFonts w:cs="Arial"/>
          <w:lang w:val="ru-RU"/>
        </w:rPr>
        <w:t xml:space="preserve">, </w:t>
      </w:r>
      <w:r>
        <w:rPr>
          <w:rFonts w:cs="Arial"/>
          <w:lang w:val="ru-RU"/>
        </w:rPr>
        <w:t>страна</w:t>
      </w:r>
      <w:r w:rsidR="00C14152" w:rsidRPr="00037196">
        <w:rPr>
          <w:rFonts w:cs="Arial"/>
          <w:lang w:val="ru-RU"/>
        </w:rPr>
        <w:t xml:space="preserve"> </w:t>
      </w:r>
      <w:r>
        <w:rPr>
          <w:rFonts w:cs="Arial"/>
          <w:lang w:val="ru-RU"/>
        </w:rPr>
        <w:t>која</w:t>
      </w:r>
      <w:r w:rsidR="00C14152" w:rsidRPr="00037196">
        <w:rPr>
          <w:rFonts w:cs="Arial"/>
          <w:lang w:val="ru-RU"/>
        </w:rPr>
        <w:t xml:space="preserve"> </w:t>
      </w:r>
      <w:r>
        <w:rPr>
          <w:rFonts w:cs="Arial"/>
          <w:lang w:val="ru-RU"/>
        </w:rPr>
        <w:t>је</w:t>
      </w:r>
      <w:r w:rsidR="00C14152" w:rsidRPr="00037196">
        <w:rPr>
          <w:rFonts w:cs="Arial"/>
          <w:lang w:val="ru-RU"/>
        </w:rPr>
        <w:t xml:space="preserve"> </w:t>
      </w:r>
      <w:r>
        <w:rPr>
          <w:rFonts w:cs="Arial"/>
          <w:lang w:val="ru-RU"/>
        </w:rPr>
        <w:t>извр</w:t>
      </w:r>
      <w:r w:rsidR="00C14152" w:rsidRPr="00037196">
        <w:rPr>
          <w:rFonts w:cs="Arial"/>
          <w:lang w:val="ru-RU"/>
        </w:rPr>
        <w:t>ш</w:t>
      </w:r>
      <w:r>
        <w:rPr>
          <w:rFonts w:cs="Arial"/>
          <w:lang w:val="ru-RU"/>
        </w:rPr>
        <w:t>ила</w:t>
      </w:r>
      <w:r w:rsidR="00C14152" w:rsidRPr="00037196">
        <w:rPr>
          <w:rFonts w:cs="Arial"/>
          <w:lang w:val="ru-RU"/>
        </w:rPr>
        <w:t xml:space="preserve"> </w:t>
      </w:r>
      <w:r>
        <w:rPr>
          <w:rFonts w:cs="Arial"/>
          <w:lang w:val="ru-RU"/>
        </w:rPr>
        <w:t>достављање</w:t>
      </w:r>
      <w:r w:rsidR="00C14152" w:rsidRPr="00037196">
        <w:rPr>
          <w:rFonts w:cs="Arial"/>
          <w:lang w:val="ru-RU"/>
        </w:rPr>
        <w:t xml:space="preserve"> </w:t>
      </w:r>
      <w:r>
        <w:rPr>
          <w:rFonts w:cs="Arial"/>
          <w:lang w:val="ru-RU"/>
        </w:rPr>
        <w:t>дужна</w:t>
      </w:r>
      <w:r w:rsidR="00C14152" w:rsidRPr="00037196">
        <w:rPr>
          <w:rFonts w:cs="Arial"/>
          <w:lang w:val="ru-RU"/>
        </w:rPr>
        <w:t xml:space="preserve"> </w:t>
      </w:r>
      <w:r>
        <w:rPr>
          <w:rFonts w:cs="Arial"/>
          <w:lang w:val="ru-RU"/>
        </w:rPr>
        <w:t>је</w:t>
      </w:r>
      <w:r w:rsidR="00C14152" w:rsidRPr="00037196">
        <w:rPr>
          <w:rFonts w:cs="Arial"/>
          <w:lang w:val="ru-RU"/>
        </w:rPr>
        <w:t xml:space="preserve"> </w:t>
      </w:r>
      <w:r>
        <w:rPr>
          <w:rFonts w:cs="Arial"/>
          <w:lang w:val="ru-RU"/>
        </w:rPr>
        <w:t>да</w:t>
      </w:r>
      <w:r w:rsidR="00C14152" w:rsidRPr="00037196">
        <w:rPr>
          <w:rFonts w:cs="Arial"/>
          <w:lang w:val="ru-RU"/>
        </w:rPr>
        <w:t xml:space="preserve"> </w:t>
      </w:r>
      <w:r>
        <w:rPr>
          <w:rFonts w:cs="Arial"/>
          <w:lang w:val="ru-RU"/>
        </w:rPr>
        <w:t>од</w:t>
      </w:r>
      <w:r w:rsidR="00C14152" w:rsidRPr="00037196">
        <w:rPr>
          <w:rFonts w:cs="Arial"/>
          <w:lang w:val="ru-RU"/>
        </w:rPr>
        <w:t xml:space="preserve"> </w:t>
      </w:r>
      <w:r>
        <w:rPr>
          <w:rFonts w:cs="Arial"/>
          <w:lang w:val="ru-RU"/>
        </w:rPr>
        <w:t>друге</w:t>
      </w:r>
      <w:r w:rsidR="00C14152" w:rsidRPr="00037196">
        <w:rPr>
          <w:rFonts w:cs="Arial"/>
          <w:lang w:val="ru-RU"/>
        </w:rPr>
        <w:t xml:space="preserve"> </w:t>
      </w:r>
      <w:r>
        <w:rPr>
          <w:rFonts w:cs="Arial"/>
          <w:lang w:val="ru-RU"/>
        </w:rPr>
        <w:t>стране</w:t>
      </w:r>
      <w:r w:rsidR="00C14152" w:rsidRPr="00037196">
        <w:rPr>
          <w:rFonts w:cs="Arial"/>
          <w:lang w:val="ru-RU"/>
        </w:rPr>
        <w:t xml:space="preserve"> </w:t>
      </w:r>
      <w:r>
        <w:rPr>
          <w:rFonts w:cs="Arial"/>
          <w:lang w:val="ru-RU"/>
        </w:rPr>
        <w:t>захтева</w:t>
      </w:r>
      <w:r w:rsidR="00C14152" w:rsidRPr="00037196">
        <w:rPr>
          <w:rFonts w:cs="Arial"/>
          <w:lang w:val="ru-RU"/>
        </w:rPr>
        <w:t xml:space="preserve"> </w:t>
      </w:r>
      <w:r>
        <w:rPr>
          <w:rFonts w:cs="Arial"/>
          <w:lang w:val="ru-RU"/>
        </w:rPr>
        <w:t>да</w:t>
      </w:r>
      <w:r w:rsidR="00C14152" w:rsidRPr="00037196">
        <w:rPr>
          <w:rFonts w:cs="Arial"/>
          <w:lang w:val="ru-RU"/>
        </w:rPr>
        <w:t xml:space="preserve"> </w:t>
      </w:r>
      <w:r>
        <w:rPr>
          <w:rFonts w:cs="Arial"/>
          <w:lang w:val="ru-RU"/>
        </w:rPr>
        <w:t>на</w:t>
      </w:r>
      <w:r w:rsidR="00C14152" w:rsidRPr="00037196">
        <w:rPr>
          <w:rFonts w:cs="Arial"/>
          <w:lang w:val="ru-RU"/>
        </w:rPr>
        <w:t xml:space="preserve"> </w:t>
      </w:r>
      <w:r>
        <w:rPr>
          <w:rFonts w:cs="Arial"/>
          <w:lang w:val="ru-RU"/>
        </w:rPr>
        <w:t>исти</w:t>
      </w:r>
      <w:r w:rsidR="00C14152" w:rsidRPr="00037196">
        <w:rPr>
          <w:rFonts w:cs="Arial"/>
          <w:lang w:val="ru-RU"/>
        </w:rPr>
        <w:t xml:space="preserve"> </w:t>
      </w:r>
      <w:r>
        <w:rPr>
          <w:rFonts w:cs="Arial"/>
          <w:lang w:val="ru-RU"/>
        </w:rPr>
        <w:t>на</w:t>
      </w:r>
      <w:r w:rsidR="00C14152" w:rsidRPr="00037196">
        <w:rPr>
          <w:rFonts w:cs="Arial"/>
          <w:lang w:val="ru-RU"/>
        </w:rPr>
        <w:t>ч</w:t>
      </w:r>
      <w:r>
        <w:rPr>
          <w:rFonts w:cs="Arial"/>
          <w:lang w:val="ru-RU"/>
        </w:rPr>
        <w:t>ин</w:t>
      </w:r>
      <w:r w:rsidR="00C14152" w:rsidRPr="00037196">
        <w:rPr>
          <w:rFonts w:cs="Arial"/>
          <w:lang w:val="ru-RU"/>
        </w:rPr>
        <w:t xml:space="preserve"> </w:t>
      </w:r>
      <w:r>
        <w:rPr>
          <w:rFonts w:cs="Arial"/>
          <w:lang w:val="ru-RU"/>
        </w:rPr>
        <w:t>потврди</w:t>
      </w:r>
      <w:r w:rsidR="00C14152" w:rsidRPr="00037196">
        <w:rPr>
          <w:rFonts w:cs="Arial"/>
          <w:lang w:val="ru-RU"/>
        </w:rPr>
        <w:t xml:space="preserve"> </w:t>
      </w:r>
      <w:r>
        <w:rPr>
          <w:rFonts w:cs="Arial"/>
          <w:lang w:val="ru-RU"/>
        </w:rPr>
        <w:t>пријем</w:t>
      </w:r>
      <w:r w:rsidR="00C14152" w:rsidRPr="00037196">
        <w:rPr>
          <w:rFonts w:cs="Arial"/>
          <w:lang w:val="ru-RU"/>
        </w:rPr>
        <w:t xml:space="preserve"> </w:t>
      </w:r>
      <w:r>
        <w:rPr>
          <w:rFonts w:cs="Arial"/>
          <w:lang w:val="ru-RU"/>
        </w:rPr>
        <w:t>тог</w:t>
      </w:r>
      <w:r w:rsidR="00C14152" w:rsidRPr="00037196">
        <w:rPr>
          <w:rFonts w:cs="Arial"/>
          <w:lang w:val="ru-RU"/>
        </w:rPr>
        <w:t xml:space="preserve"> </w:t>
      </w:r>
      <w:r>
        <w:rPr>
          <w:rFonts w:cs="Arial"/>
          <w:lang w:val="ru-RU"/>
        </w:rPr>
        <w:t>документа</w:t>
      </w:r>
      <w:r w:rsidR="00C14152" w:rsidRPr="00037196">
        <w:rPr>
          <w:rFonts w:cs="Arial"/>
          <w:lang w:val="ru-RU"/>
        </w:rPr>
        <w:t>, ш</w:t>
      </w:r>
      <w:r>
        <w:rPr>
          <w:rFonts w:cs="Arial"/>
          <w:lang w:val="ru-RU"/>
        </w:rPr>
        <w:t>то</w:t>
      </w:r>
      <w:r w:rsidR="00C14152" w:rsidRPr="00037196">
        <w:rPr>
          <w:rFonts w:cs="Arial"/>
          <w:lang w:val="ru-RU"/>
        </w:rPr>
        <w:t xml:space="preserve"> </w:t>
      </w:r>
      <w:r>
        <w:rPr>
          <w:rFonts w:cs="Arial"/>
          <w:lang w:val="ru-RU"/>
        </w:rPr>
        <w:t>је</w:t>
      </w:r>
      <w:r w:rsidR="00C14152" w:rsidRPr="00037196">
        <w:rPr>
          <w:rFonts w:cs="Arial"/>
          <w:lang w:val="ru-RU"/>
        </w:rPr>
        <w:t xml:space="preserve"> </w:t>
      </w:r>
      <w:r>
        <w:rPr>
          <w:rFonts w:cs="Arial"/>
          <w:lang w:val="ru-RU"/>
        </w:rPr>
        <w:t>друга</w:t>
      </w:r>
      <w:r w:rsidR="00C14152" w:rsidRPr="00037196">
        <w:rPr>
          <w:rFonts w:cs="Arial"/>
          <w:lang w:val="ru-RU"/>
        </w:rPr>
        <w:t xml:space="preserve"> </w:t>
      </w:r>
      <w:r>
        <w:rPr>
          <w:rFonts w:cs="Arial"/>
          <w:lang w:val="ru-RU"/>
        </w:rPr>
        <w:t>страна</w:t>
      </w:r>
      <w:r w:rsidR="00C14152" w:rsidRPr="00037196">
        <w:rPr>
          <w:rFonts w:cs="Arial"/>
          <w:lang w:val="ru-RU"/>
        </w:rPr>
        <w:t xml:space="preserve"> </w:t>
      </w:r>
      <w:r>
        <w:rPr>
          <w:rFonts w:cs="Arial"/>
          <w:lang w:val="ru-RU"/>
        </w:rPr>
        <w:t>дужна</w:t>
      </w:r>
      <w:r w:rsidR="00C14152" w:rsidRPr="00037196">
        <w:rPr>
          <w:rFonts w:cs="Arial"/>
          <w:lang w:val="ru-RU"/>
        </w:rPr>
        <w:t xml:space="preserve"> </w:t>
      </w:r>
      <w:r>
        <w:rPr>
          <w:rFonts w:cs="Arial"/>
          <w:lang w:val="ru-RU"/>
        </w:rPr>
        <w:t>и</w:t>
      </w:r>
      <w:r w:rsidR="00C14152" w:rsidRPr="00037196">
        <w:rPr>
          <w:rFonts w:cs="Arial"/>
          <w:lang w:val="ru-RU"/>
        </w:rPr>
        <w:t xml:space="preserve"> </w:t>
      </w:r>
      <w:r>
        <w:rPr>
          <w:rFonts w:cs="Arial"/>
          <w:lang w:val="ru-RU"/>
        </w:rPr>
        <w:t>да</w:t>
      </w:r>
      <w:r w:rsidR="00C14152" w:rsidRPr="00037196">
        <w:rPr>
          <w:rFonts w:cs="Arial"/>
          <w:lang w:val="ru-RU"/>
        </w:rPr>
        <w:t xml:space="preserve"> </w:t>
      </w:r>
      <w:r>
        <w:rPr>
          <w:rFonts w:cs="Arial"/>
          <w:lang w:val="ru-RU"/>
        </w:rPr>
        <w:t>у</w:t>
      </w:r>
      <w:r w:rsidR="00C14152" w:rsidRPr="00037196">
        <w:rPr>
          <w:rFonts w:cs="Arial"/>
          <w:lang w:val="ru-RU"/>
        </w:rPr>
        <w:t>ч</w:t>
      </w:r>
      <w:r>
        <w:rPr>
          <w:rFonts w:cs="Arial"/>
          <w:lang w:val="ru-RU"/>
        </w:rPr>
        <w:t>ини</w:t>
      </w:r>
      <w:r w:rsidR="00C14152" w:rsidRPr="00037196">
        <w:rPr>
          <w:rFonts w:cs="Arial"/>
          <w:lang w:val="ru-RU"/>
        </w:rPr>
        <w:t xml:space="preserve"> </w:t>
      </w:r>
      <w:r>
        <w:rPr>
          <w:rFonts w:cs="Arial"/>
          <w:lang w:val="ru-RU"/>
        </w:rPr>
        <w:t>када</w:t>
      </w:r>
      <w:r w:rsidR="00C14152" w:rsidRPr="00037196">
        <w:rPr>
          <w:rFonts w:cs="Arial"/>
          <w:lang w:val="ru-RU"/>
        </w:rPr>
        <w:t xml:space="preserve"> </w:t>
      </w:r>
      <w:r>
        <w:rPr>
          <w:rFonts w:cs="Arial"/>
          <w:lang w:val="ru-RU"/>
        </w:rPr>
        <w:t>је</w:t>
      </w:r>
      <w:r w:rsidR="00C14152" w:rsidRPr="00037196">
        <w:rPr>
          <w:rFonts w:cs="Arial"/>
          <w:lang w:val="ru-RU"/>
        </w:rPr>
        <w:t xml:space="preserve"> </w:t>
      </w:r>
      <w:r>
        <w:rPr>
          <w:rFonts w:cs="Arial"/>
          <w:lang w:val="ru-RU"/>
        </w:rPr>
        <w:t>то</w:t>
      </w:r>
      <w:r w:rsidR="00C14152" w:rsidRPr="00037196">
        <w:rPr>
          <w:rFonts w:cs="Arial"/>
          <w:lang w:val="ru-RU"/>
        </w:rPr>
        <w:t xml:space="preserve"> </w:t>
      </w:r>
      <w:r>
        <w:rPr>
          <w:rFonts w:cs="Arial"/>
          <w:lang w:val="ru-RU"/>
        </w:rPr>
        <w:t>неопходно</w:t>
      </w:r>
      <w:r w:rsidR="00C14152" w:rsidRPr="00037196">
        <w:rPr>
          <w:rFonts w:cs="Arial"/>
          <w:lang w:val="ru-RU"/>
        </w:rPr>
        <w:t xml:space="preserve"> </w:t>
      </w:r>
      <w:r>
        <w:rPr>
          <w:rFonts w:cs="Arial"/>
          <w:lang w:val="ru-RU"/>
        </w:rPr>
        <w:t>као</w:t>
      </w:r>
      <w:r w:rsidR="00C14152" w:rsidRPr="00037196">
        <w:rPr>
          <w:rFonts w:cs="Arial"/>
          <w:lang w:val="ru-RU"/>
        </w:rPr>
        <w:t xml:space="preserve"> </w:t>
      </w:r>
      <w:r>
        <w:rPr>
          <w:rFonts w:cs="Arial"/>
          <w:lang w:val="ru-RU"/>
        </w:rPr>
        <w:t>доказ</w:t>
      </w:r>
      <w:r w:rsidR="00C14152" w:rsidRPr="00037196">
        <w:rPr>
          <w:rFonts w:cs="Arial"/>
          <w:lang w:val="ru-RU"/>
        </w:rPr>
        <w:t xml:space="preserve"> </w:t>
      </w:r>
      <w:r>
        <w:rPr>
          <w:rFonts w:cs="Arial"/>
          <w:lang w:val="ru-RU"/>
        </w:rPr>
        <w:t>да</w:t>
      </w:r>
      <w:r w:rsidR="00C14152" w:rsidRPr="00037196">
        <w:rPr>
          <w:rFonts w:cs="Arial"/>
          <w:lang w:val="ru-RU"/>
        </w:rPr>
        <w:t xml:space="preserve"> </w:t>
      </w:r>
      <w:r>
        <w:rPr>
          <w:rFonts w:cs="Arial"/>
          <w:lang w:val="ru-RU"/>
        </w:rPr>
        <w:t>је</w:t>
      </w:r>
      <w:r w:rsidR="00C14152" w:rsidRPr="00037196">
        <w:rPr>
          <w:rFonts w:cs="Arial"/>
          <w:lang w:val="ru-RU"/>
        </w:rPr>
        <w:t xml:space="preserve"> </w:t>
      </w:r>
      <w:r>
        <w:rPr>
          <w:rFonts w:cs="Arial"/>
          <w:lang w:val="ru-RU"/>
        </w:rPr>
        <w:t>извр</w:t>
      </w:r>
      <w:r w:rsidR="00C14152" w:rsidRPr="00037196">
        <w:rPr>
          <w:rFonts w:cs="Arial"/>
          <w:lang w:val="ru-RU"/>
        </w:rPr>
        <w:t>ш</w:t>
      </w:r>
      <w:r>
        <w:rPr>
          <w:rFonts w:cs="Arial"/>
          <w:lang w:val="ru-RU"/>
        </w:rPr>
        <w:t>ено</w:t>
      </w:r>
      <w:r w:rsidR="00C14152" w:rsidRPr="00037196">
        <w:rPr>
          <w:rFonts w:cs="Arial"/>
          <w:lang w:val="ru-RU"/>
        </w:rPr>
        <w:t xml:space="preserve"> </w:t>
      </w:r>
      <w:r>
        <w:rPr>
          <w:rFonts w:cs="Arial"/>
          <w:lang w:val="ru-RU"/>
        </w:rPr>
        <w:t>достављање</w:t>
      </w:r>
      <w:r w:rsidR="00C14152" w:rsidRPr="00037196">
        <w:rPr>
          <w:rFonts w:cs="Arial"/>
          <w:lang w:val="ru-RU"/>
        </w:rPr>
        <w:t>.</w:t>
      </w:r>
    </w:p>
    <w:p w14:paraId="5AA8E293" w14:textId="29F3BE1A" w:rsidR="00C14152" w:rsidRPr="00037196" w:rsidRDefault="00B71BF5" w:rsidP="00C14152">
      <w:pPr>
        <w:spacing w:before="0"/>
        <w:rPr>
          <w:rFonts w:cs="Arial"/>
          <w:lang w:val="ru-RU"/>
        </w:rPr>
      </w:pPr>
      <w:r>
        <w:rPr>
          <w:rFonts w:cs="Arial"/>
          <w:lang w:val="ru-RU"/>
        </w:rPr>
        <w:t>Ако</w:t>
      </w:r>
      <w:r w:rsidR="00C14152" w:rsidRPr="00037196">
        <w:rPr>
          <w:rFonts w:cs="Arial"/>
          <w:lang w:val="ru-RU"/>
        </w:rPr>
        <w:t xml:space="preserve"> </w:t>
      </w:r>
      <w:r>
        <w:rPr>
          <w:rFonts w:cs="Arial"/>
          <w:lang w:val="ru-RU"/>
        </w:rPr>
        <w:t>нару</w:t>
      </w:r>
      <w:r w:rsidR="00C14152" w:rsidRPr="00037196">
        <w:rPr>
          <w:rFonts w:cs="Arial"/>
          <w:lang w:val="ru-RU"/>
        </w:rPr>
        <w:t>ч</w:t>
      </w:r>
      <w:r>
        <w:rPr>
          <w:rFonts w:cs="Arial"/>
          <w:lang w:val="ru-RU"/>
        </w:rPr>
        <w:t>илац</w:t>
      </w:r>
      <w:r w:rsidR="00C14152" w:rsidRPr="00037196">
        <w:rPr>
          <w:rFonts w:cs="Arial"/>
          <w:lang w:val="ru-RU"/>
        </w:rPr>
        <w:t xml:space="preserve"> </w:t>
      </w:r>
      <w:r>
        <w:rPr>
          <w:rFonts w:cs="Arial"/>
          <w:lang w:val="ru-RU"/>
        </w:rPr>
        <w:t>у</w:t>
      </w:r>
      <w:r w:rsidR="00C14152" w:rsidRPr="00037196">
        <w:rPr>
          <w:rFonts w:cs="Arial"/>
          <w:lang w:val="ru-RU"/>
        </w:rPr>
        <w:t xml:space="preserve"> </w:t>
      </w:r>
      <w:r>
        <w:rPr>
          <w:rFonts w:cs="Arial"/>
          <w:lang w:val="ru-RU"/>
        </w:rPr>
        <w:t>року</w:t>
      </w:r>
      <w:r w:rsidR="00C14152" w:rsidRPr="00037196">
        <w:rPr>
          <w:rFonts w:cs="Arial"/>
          <w:lang w:val="ru-RU"/>
        </w:rPr>
        <w:t xml:space="preserve"> </w:t>
      </w:r>
      <w:r>
        <w:rPr>
          <w:rFonts w:cs="Arial"/>
          <w:lang w:val="ru-RU"/>
        </w:rPr>
        <w:t>предвиђеном</w:t>
      </w:r>
      <w:r w:rsidR="00C14152" w:rsidRPr="00037196">
        <w:rPr>
          <w:rFonts w:cs="Arial"/>
          <w:lang w:val="ru-RU"/>
        </w:rPr>
        <w:t xml:space="preserve"> </w:t>
      </w:r>
      <w:r>
        <w:rPr>
          <w:rFonts w:cs="Arial"/>
          <w:lang w:val="ru-RU"/>
        </w:rPr>
        <w:t>за</w:t>
      </w:r>
      <w:r w:rsidR="00C14152" w:rsidRPr="00037196">
        <w:rPr>
          <w:rFonts w:cs="Arial"/>
          <w:lang w:val="ru-RU"/>
        </w:rPr>
        <w:t xml:space="preserve"> </w:t>
      </w:r>
      <w:r>
        <w:rPr>
          <w:rFonts w:cs="Arial"/>
          <w:lang w:val="ru-RU"/>
        </w:rPr>
        <w:t>подно</w:t>
      </w:r>
      <w:r w:rsidR="00C14152" w:rsidRPr="00037196">
        <w:rPr>
          <w:rFonts w:cs="Arial"/>
          <w:lang w:val="ru-RU"/>
        </w:rPr>
        <w:t>ш</w:t>
      </w:r>
      <w:r>
        <w:rPr>
          <w:rFonts w:cs="Arial"/>
          <w:lang w:val="ru-RU"/>
        </w:rPr>
        <w:t>ење</w:t>
      </w:r>
      <w:r w:rsidR="00C14152" w:rsidRPr="00037196">
        <w:rPr>
          <w:rFonts w:cs="Arial"/>
          <w:lang w:val="ru-RU"/>
        </w:rPr>
        <w:t xml:space="preserve"> </w:t>
      </w:r>
      <w:r>
        <w:rPr>
          <w:rFonts w:cs="Arial"/>
          <w:lang w:val="ru-RU"/>
        </w:rPr>
        <w:t>понуда</w:t>
      </w:r>
      <w:r w:rsidR="00C14152" w:rsidRPr="00037196">
        <w:rPr>
          <w:rFonts w:cs="Arial"/>
          <w:lang w:val="ru-RU"/>
        </w:rPr>
        <w:t xml:space="preserve"> </w:t>
      </w:r>
      <w:r>
        <w:rPr>
          <w:rFonts w:cs="Arial"/>
          <w:lang w:val="ru-RU"/>
        </w:rPr>
        <w:t>измени</w:t>
      </w:r>
      <w:r w:rsidR="00C14152" w:rsidRPr="00037196">
        <w:rPr>
          <w:rFonts w:cs="Arial"/>
          <w:lang w:val="ru-RU"/>
        </w:rPr>
        <w:t xml:space="preserve"> </w:t>
      </w:r>
      <w:r>
        <w:rPr>
          <w:rFonts w:cs="Arial"/>
          <w:lang w:val="ru-RU"/>
        </w:rPr>
        <w:t>или</w:t>
      </w:r>
      <w:r w:rsidR="00C14152" w:rsidRPr="00037196">
        <w:rPr>
          <w:rFonts w:cs="Arial"/>
          <w:lang w:val="ru-RU"/>
        </w:rPr>
        <w:t xml:space="preserve"> </w:t>
      </w:r>
      <w:r>
        <w:rPr>
          <w:rFonts w:cs="Arial"/>
          <w:lang w:val="ru-RU"/>
        </w:rPr>
        <w:t>допуни</w:t>
      </w:r>
      <w:r w:rsidR="00C14152" w:rsidRPr="00037196">
        <w:rPr>
          <w:rFonts w:cs="Arial"/>
          <w:lang w:val="ru-RU"/>
        </w:rPr>
        <w:t xml:space="preserve"> </w:t>
      </w:r>
      <w:r>
        <w:rPr>
          <w:rFonts w:cs="Arial"/>
          <w:lang w:val="ru-RU"/>
        </w:rPr>
        <w:t>конкурсну</w:t>
      </w:r>
      <w:r w:rsidR="00C14152" w:rsidRPr="00037196">
        <w:rPr>
          <w:rFonts w:cs="Arial"/>
          <w:lang w:val="ru-RU"/>
        </w:rPr>
        <w:t xml:space="preserve"> </w:t>
      </w:r>
      <w:r>
        <w:rPr>
          <w:rFonts w:cs="Arial"/>
          <w:lang w:val="ru-RU"/>
        </w:rPr>
        <w:t>документацију</w:t>
      </w:r>
      <w:r w:rsidR="00C14152" w:rsidRPr="00037196">
        <w:rPr>
          <w:rFonts w:cs="Arial"/>
          <w:lang w:val="ru-RU"/>
        </w:rPr>
        <w:t xml:space="preserve">, </w:t>
      </w:r>
      <w:r>
        <w:rPr>
          <w:rFonts w:cs="Arial"/>
          <w:lang w:val="ru-RU"/>
        </w:rPr>
        <w:t>дужан</w:t>
      </w:r>
      <w:r w:rsidR="00C14152" w:rsidRPr="00037196">
        <w:rPr>
          <w:rFonts w:cs="Arial"/>
          <w:lang w:val="ru-RU"/>
        </w:rPr>
        <w:t xml:space="preserve"> </w:t>
      </w:r>
      <w:r>
        <w:rPr>
          <w:rFonts w:cs="Arial"/>
          <w:lang w:val="ru-RU"/>
        </w:rPr>
        <w:t>је</w:t>
      </w:r>
      <w:r w:rsidR="00C14152" w:rsidRPr="00037196">
        <w:rPr>
          <w:rFonts w:cs="Arial"/>
          <w:lang w:val="ru-RU"/>
        </w:rPr>
        <w:t xml:space="preserve"> </w:t>
      </w:r>
      <w:r>
        <w:rPr>
          <w:rFonts w:cs="Arial"/>
          <w:lang w:val="ru-RU"/>
        </w:rPr>
        <w:t>да</w:t>
      </w:r>
      <w:r w:rsidR="00C14152" w:rsidRPr="00037196">
        <w:rPr>
          <w:rFonts w:cs="Arial"/>
          <w:lang w:val="ru-RU"/>
        </w:rPr>
        <w:t xml:space="preserve"> </w:t>
      </w:r>
      <w:r>
        <w:rPr>
          <w:rFonts w:cs="Arial"/>
          <w:lang w:val="ru-RU"/>
        </w:rPr>
        <w:t>без</w:t>
      </w:r>
      <w:r w:rsidR="00C14152" w:rsidRPr="00037196">
        <w:rPr>
          <w:rFonts w:cs="Arial"/>
          <w:lang w:val="ru-RU"/>
        </w:rPr>
        <w:t xml:space="preserve"> </w:t>
      </w:r>
      <w:r>
        <w:rPr>
          <w:rFonts w:cs="Arial"/>
          <w:lang w:val="ru-RU"/>
        </w:rPr>
        <w:t>одлагања</w:t>
      </w:r>
      <w:r w:rsidR="00C14152" w:rsidRPr="00037196">
        <w:rPr>
          <w:rFonts w:cs="Arial"/>
          <w:lang w:val="ru-RU"/>
        </w:rPr>
        <w:t xml:space="preserve"> </w:t>
      </w:r>
      <w:r>
        <w:rPr>
          <w:rFonts w:cs="Arial"/>
          <w:lang w:val="ru-RU"/>
        </w:rPr>
        <w:t>измене</w:t>
      </w:r>
      <w:r w:rsidR="00C14152" w:rsidRPr="00037196">
        <w:rPr>
          <w:rFonts w:cs="Arial"/>
          <w:lang w:val="ru-RU"/>
        </w:rPr>
        <w:t xml:space="preserve"> </w:t>
      </w:r>
      <w:r>
        <w:rPr>
          <w:rFonts w:cs="Arial"/>
          <w:lang w:val="ru-RU"/>
        </w:rPr>
        <w:t>или</w:t>
      </w:r>
      <w:r w:rsidR="00C14152" w:rsidRPr="00037196">
        <w:rPr>
          <w:rFonts w:cs="Arial"/>
          <w:lang w:val="ru-RU"/>
        </w:rPr>
        <w:t xml:space="preserve"> </w:t>
      </w:r>
      <w:r>
        <w:rPr>
          <w:rFonts w:cs="Arial"/>
          <w:lang w:val="ru-RU"/>
        </w:rPr>
        <w:t>допуне</w:t>
      </w:r>
      <w:r w:rsidR="00C14152" w:rsidRPr="00037196">
        <w:rPr>
          <w:rFonts w:cs="Arial"/>
          <w:lang w:val="ru-RU"/>
        </w:rPr>
        <w:t xml:space="preserve"> </w:t>
      </w:r>
      <w:r>
        <w:rPr>
          <w:rFonts w:cs="Arial"/>
          <w:lang w:val="ru-RU"/>
        </w:rPr>
        <w:t>објави</w:t>
      </w:r>
      <w:r w:rsidR="00C14152" w:rsidRPr="00037196">
        <w:rPr>
          <w:rFonts w:cs="Arial"/>
          <w:lang w:val="ru-RU"/>
        </w:rPr>
        <w:t xml:space="preserve"> </w:t>
      </w:r>
      <w:r>
        <w:rPr>
          <w:rFonts w:cs="Arial"/>
          <w:lang w:val="ru-RU"/>
        </w:rPr>
        <w:t>на</w:t>
      </w:r>
      <w:r w:rsidR="00C14152" w:rsidRPr="00037196">
        <w:rPr>
          <w:rFonts w:cs="Arial"/>
          <w:lang w:val="ru-RU"/>
        </w:rPr>
        <w:t xml:space="preserve"> </w:t>
      </w:r>
      <w:r>
        <w:rPr>
          <w:rFonts w:cs="Arial"/>
          <w:lang w:val="ru-RU"/>
        </w:rPr>
        <w:t>Порталу</w:t>
      </w:r>
      <w:r w:rsidR="00C14152" w:rsidRPr="00037196">
        <w:rPr>
          <w:rFonts w:cs="Arial"/>
          <w:lang w:val="ru-RU"/>
        </w:rPr>
        <w:t xml:space="preserve"> </w:t>
      </w:r>
      <w:r>
        <w:rPr>
          <w:rFonts w:cs="Arial"/>
          <w:lang w:val="ru-RU"/>
        </w:rPr>
        <w:t>јавних</w:t>
      </w:r>
      <w:r w:rsidR="00C14152" w:rsidRPr="00037196">
        <w:rPr>
          <w:rFonts w:cs="Arial"/>
          <w:lang w:val="ru-RU"/>
        </w:rPr>
        <w:t xml:space="preserve"> </w:t>
      </w:r>
      <w:r>
        <w:rPr>
          <w:rFonts w:cs="Arial"/>
          <w:lang w:val="ru-RU"/>
        </w:rPr>
        <w:t>набавки</w:t>
      </w:r>
      <w:r w:rsidR="00C14152" w:rsidRPr="00037196">
        <w:rPr>
          <w:rFonts w:cs="Arial"/>
          <w:lang w:val="ru-RU"/>
        </w:rPr>
        <w:t xml:space="preserve"> </w:t>
      </w:r>
      <w:r>
        <w:rPr>
          <w:rFonts w:cs="Arial"/>
          <w:lang w:val="ru-RU"/>
        </w:rPr>
        <w:t>и</w:t>
      </w:r>
      <w:r w:rsidR="00C14152" w:rsidRPr="00037196">
        <w:rPr>
          <w:rFonts w:cs="Arial"/>
          <w:lang w:val="ru-RU"/>
        </w:rPr>
        <w:t xml:space="preserve"> </w:t>
      </w:r>
      <w:r>
        <w:rPr>
          <w:rFonts w:cs="Arial"/>
          <w:lang w:val="ru-RU"/>
        </w:rPr>
        <w:t>на</w:t>
      </w:r>
      <w:r w:rsidR="00C14152" w:rsidRPr="00037196">
        <w:rPr>
          <w:rFonts w:cs="Arial"/>
          <w:lang w:val="ru-RU"/>
        </w:rPr>
        <w:t xml:space="preserve"> </w:t>
      </w:r>
      <w:r>
        <w:rPr>
          <w:rFonts w:cs="Arial"/>
          <w:lang w:val="ru-RU"/>
        </w:rPr>
        <w:t>својој</w:t>
      </w:r>
      <w:r w:rsidR="00C14152" w:rsidRPr="00037196">
        <w:rPr>
          <w:rFonts w:cs="Arial"/>
          <w:lang w:val="ru-RU"/>
        </w:rPr>
        <w:t xml:space="preserve"> </w:t>
      </w:r>
      <w:r>
        <w:rPr>
          <w:rFonts w:cs="Arial"/>
          <w:lang w:val="ru-RU"/>
        </w:rPr>
        <w:t>интернет</w:t>
      </w:r>
      <w:r w:rsidR="00C14152" w:rsidRPr="00037196">
        <w:rPr>
          <w:rFonts w:cs="Arial"/>
          <w:lang w:val="ru-RU"/>
        </w:rPr>
        <w:t xml:space="preserve"> </w:t>
      </w:r>
      <w:r>
        <w:rPr>
          <w:rFonts w:cs="Arial"/>
          <w:lang w:val="ru-RU"/>
        </w:rPr>
        <w:t>страници</w:t>
      </w:r>
      <w:r w:rsidR="00C14152" w:rsidRPr="00037196">
        <w:rPr>
          <w:rFonts w:cs="Arial"/>
          <w:lang w:val="ru-RU"/>
        </w:rPr>
        <w:t>.</w:t>
      </w:r>
    </w:p>
    <w:p w14:paraId="1C0902F6" w14:textId="4F84221E" w:rsidR="00C14152" w:rsidRPr="00037196" w:rsidRDefault="00B71BF5" w:rsidP="00C14152">
      <w:pPr>
        <w:spacing w:before="0"/>
        <w:rPr>
          <w:rFonts w:cs="Arial"/>
          <w:lang w:val="ru-RU"/>
        </w:rPr>
      </w:pPr>
      <w:r>
        <w:rPr>
          <w:rFonts w:cs="Arial"/>
          <w:lang w:val="ru-RU"/>
        </w:rPr>
        <w:t>Ако</w:t>
      </w:r>
      <w:r w:rsidR="00C14152" w:rsidRPr="00037196">
        <w:rPr>
          <w:rFonts w:cs="Arial"/>
          <w:lang w:val="ru-RU"/>
        </w:rPr>
        <w:t xml:space="preserve"> </w:t>
      </w:r>
      <w:r>
        <w:rPr>
          <w:rFonts w:cs="Arial"/>
          <w:lang w:val="ru-RU"/>
        </w:rPr>
        <w:t>нару</w:t>
      </w:r>
      <w:r w:rsidR="00C14152" w:rsidRPr="00037196">
        <w:rPr>
          <w:rFonts w:cs="Arial"/>
          <w:lang w:val="ru-RU"/>
        </w:rPr>
        <w:t>ч</w:t>
      </w:r>
      <w:r>
        <w:rPr>
          <w:rFonts w:cs="Arial"/>
          <w:lang w:val="ru-RU"/>
        </w:rPr>
        <w:t>илац</w:t>
      </w:r>
      <w:r w:rsidR="00C14152" w:rsidRPr="00037196">
        <w:rPr>
          <w:rFonts w:cs="Arial"/>
          <w:lang w:val="ru-RU"/>
        </w:rPr>
        <w:t xml:space="preserve"> </w:t>
      </w:r>
      <w:r>
        <w:rPr>
          <w:rFonts w:cs="Arial"/>
          <w:lang w:val="ru-RU"/>
        </w:rPr>
        <w:t>измени</w:t>
      </w:r>
      <w:r w:rsidR="00C14152" w:rsidRPr="00037196">
        <w:rPr>
          <w:rFonts w:cs="Arial"/>
          <w:lang w:val="ru-RU"/>
        </w:rPr>
        <w:t xml:space="preserve"> </w:t>
      </w:r>
      <w:r>
        <w:rPr>
          <w:rFonts w:cs="Arial"/>
          <w:lang w:val="ru-RU"/>
        </w:rPr>
        <w:t>или</w:t>
      </w:r>
      <w:r w:rsidR="00C14152" w:rsidRPr="00037196">
        <w:rPr>
          <w:rFonts w:cs="Arial"/>
          <w:lang w:val="ru-RU"/>
        </w:rPr>
        <w:t xml:space="preserve"> </w:t>
      </w:r>
      <w:r>
        <w:rPr>
          <w:rFonts w:cs="Arial"/>
          <w:lang w:val="ru-RU"/>
        </w:rPr>
        <w:t>допуни</w:t>
      </w:r>
      <w:r w:rsidR="00C14152" w:rsidRPr="00037196">
        <w:rPr>
          <w:rFonts w:cs="Arial"/>
          <w:lang w:val="ru-RU"/>
        </w:rPr>
        <w:t xml:space="preserve"> </w:t>
      </w:r>
      <w:r>
        <w:rPr>
          <w:rFonts w:cs="Arial"/>
          <w:lang w:val="ru-RU"/>
        </w:rPr>
        <w:t>конкурсну</w:t>
      </w:r>
      <w:r w:rsidR="00C14152" w:rsidRPr="00037196">
        <w:rPr>
          <w:rFonts w:cs="Arial"/>
          <w:lang w:val="ru-RU"/>
        </w:rPr>
        <w:t xml:space="preserve"> </w:t>
      </w:r>
      <w:r>
        <w:rPr>
          <w:rFonts w:cs="Arial"/>
          <w:lang w:val="ru-RU"/>
        </w:rPr>
        <w:t>документацију</w:t>
      </w:r>
      <w:r w:rsidR="00C14152" w:rsidRPr="00037196">
        <w:rPr>
          <w:rFonts w:cs="Arial"/>
          <w:lang w:val="ru-RU"/>
        </w:rPr>
        <w:t xml:space="preserve"> </w:t>
      </w:r>
      <w:r>
        <w:rPr>
          <w:rFonts w:cs="Arial"/>
          <w:lang w:val="ru-RU"/>
        </w:rPr>
        <w:t>осам</w:t>
      </w:r>
      <w:r w:rsidR="00C14152" w:rsidRPr="00037196">
        <w:rPr>
          <w:rFonts w:cs="Arial"/>
          <w:lang w:val="ru-RU"/>
        </w:rPr>
        <w:t xml:space="preserve"> </w:t>
      </w:r>
      <w:r>
        <w:rPr>
          <w:rFonts w:cs="Arial"/>
          <w:lang w:val="ru-RU"/>
        </w:rPr>
        <w:t>или</w:t>
      </w:r>
      <w:r w:rsidR="00C14152" w:rsidRPr="00037196">
        <w:rPr>
          <w:rFonts w:cs="Arial"/>
          <w:lang w:val="ru-RU"/>
        </w:rPr>
        <w:t xml:space="preserve"> </w:t>
      </w:r>
      <w:r>
        <w:rPr>
          <w:rFonts w:cs="Arial"/>
          <w:lang w:val="ru-RU"/>
        </w:rPr>
        <w:t>мање</w:t>
      </w:r>
      <w:r w:rsidR="00C14152" w:rsidRPr="00037196">
        <w:rPr>
          <w:rFonts w:cs="Arial"/>
          <w:lang w:val="ru-RU"/>
        </w:rPr>
        <w:t xml:space="preserve"> </w:t>
      </w:r>
      <w:r>
        <w:rPr>
          <w:rFonts w:cs="Arial"/>
          <w:lang w:val="ru-RU"/>
        </w:rPr>
        <w:t>дана</w:t>
      </w:r>
      <w:r w:rsidR="00C14152" w:rsidRPr="00037196">
        <w:rPr>
          <w:rFonts w:cs="Arial"/>
          <w:lang w:val="ru-RU"/>
        </w:rPr>
        <w:t xml:space="preserve"> </w:t>
      </w:r>
      <w:r>
        <w:rPr>
          <w:rFonts w:cs="Arial"/>
          <w:lang w:val="ru-RU"/>
        </w:rPr>
        <w:t>пре</w:t>
      </w:r>
      <w:r w:rsidR="00C14152" w:rsidRPr="00037196">
        <w:rPr>
          <w:rFonts w:cs="Arial"/>
          <w:lang w:val="ru-RU"/>
        </w:rPr>
        <w:t xml:space="preserve"> </w:t>
      </w:r>
      <w:r>
        <w:rPr>
          <w:rFonts w:cs="Arial"/>
          <w:lang w:val="ru-RU"/>
        </w:rPr>
        <w:t>истека</w:t>
      </w:r>
      <w:r w:rsidR="00C14152" w:rsidRPr="00037196">
        <w:rPr>
          <w:rFonts w:cs="Arial"/>
          <w:lang w:val="ru-RU"/>
        </w:rPr>
        <w:t xml:space="preserve"> </w:t>
      </w:r>
      <w:r>
        <w:rPr>
          <w:rFonts w:cs="Arial"/>
          <w:lang w:val="ru-RU"/>
        </w:rPr>
        <w:t>рока</w:t>
      </w:r>
      <w:r w:rsidR="00C14152" w:rsidRPr="00037196">
        <w:rPr>
          <w:rFonts w:cs="Arial"/>
          <w:lang w:val="ru-RU"/>
        </w:rPr>
        <w:t xml:space="preserve"> </w:t>
      </w:r>
      <w:r>
        <w:rPr>
          <w:rFonts w:cs="Arial"/>
          <w:lang w:val="ru-RU"/>
        </w:rPr>
        <w:t>за</w:t>
      </w:r>
      <w:r w:rsidR="00C14152" w:rsidRPr="00037196">
        <w:rPr>
          <w:rFonts w:cs="Arial"/>
          <w:lang w:val="ru-RU"/>
        </w:rPr>
        <w:t xml:space="preserve"> </w:t>
      </w:r>
      <w:r>
        <w:rPr>
          <w:rFonts w:cs="Arial"/>
          <w:lang w:val="ru-RU"/>
        </w:rPr>
        <w:t>подно</w:t>
      </w:r>
      <w:r w:rsidR="00C14152" w:rsidRPr="00037196">
        <w:rPr>
          <w:rFonts w:cs="Arial"/>
          <w:lang w:val="ru-RU"/>
        </w:rPr>
        <w:t>ш</w:t>
      </w:r>
      <w:r>
        <w:rPr>
          <w:rFonts w:cs="Arial"/>
          <w:lang w:val="ru-RU"/>
        </w:rPr>
        <w:t>ење</w:t>
      </w:r>
      <w:r w:rsidR="00C14152" w:rsidRPr="00037196">
        <w:rPr>
          <w:rFonts w:cs="Arial"/>
          <w:lang w:val="ru-RU"/>
        </w:rPr>
        <w:t xml:space="preserve"> </w:t>
      </w:r>
      <w:r>
        <w:rPr>
          <w:rFonts w:cs="Arial"/>
          <w:lang w:val="ru-RU"/>
        </w:rPr>
        <w:t>понуда</w:t>
      </w:r>
      <w:r w:rsidR="00C14152" w:rsidRPr="00037196">
        <w:rPr>
          <w:rFonts w:cs="Arial"/>
          <w:lang w:val="ru-RU"/>
        </w:rPr>
        <w:t xml:space="preserve">, </w:t>
      </w:r>
      <w:r>
        <w:rPr>
          <w:rFonts w:cs="Arial"/>
          <w:lang w:val="ru-RU"/>
        </w:rPr>
        <w:t>нару</w:t>
      </w:r>
      <w:r w:rsidR="00C14152" w:rsidRPr="00037196">
        <w:rPr>
          <w:rFonts w:cs="Arial"/>
          <w:lang w:val="ru-RU"/>
        </w:rPr>
        <w:t>ч</w:t>
      </w:r>
      <w:r>
        <w:rPr>
          <w:rFonts w:cs="Arial"/>
          <w:lang w:val="ru-RU"/>
        </w:rPr>
        <w:t>илац</w:t>
      </w:r>
      <w:r w:rsidR="00C14152" w:rsidRPr="00037196">
        <w:rPr>
          <w:rFonts w:cs="Arial"/>
          <w:lang w:val="ru-RU"/>
        </w:rPr>
        <w:t xml:space="preserve"> </w:t>
      </w:r>
      <w:r>
        <w:rPr>
          <w:rFonts w:cs="Arial"/>
          <w:lang w:val="ru-RU"/>
        </w:rPr>
        <w:t>је</w:t>
      </w:r>
      <w:r w:rsidR="00C14152" w:rsidRPr="00037196">
        <w:rPr>
          <w:rFonts w:cs="Arial"/>
          <w:lang w:val="ru-RU"/>
        </w:rPr>
        <w:t xml:space="preserve"> </w:t>
      </w:r>
      <w:r>
        <w:rPr>
          <w:rFonts w:cs="Arial"/>
          <w:lang w:val="ru-RU"/>
        </w:rPr>
        <w:t>дужан</w:t>
      </w:r>
      <w:r w:rsidR="00C14152" w:rsidRPr="00037196">
        <w:rPr>
          <w:rFonts w:cs="Arial"/>
          <w:lang w:val="ru-RU"/>
        </w:rPr>
        <w:t xml:space="preserve"> </w:t>
      </w:r>
      <w:r>
        <w:rPr>
          <w:rFonts w:cs="Arial"/>
          <w:lang w:val="ru-RU"/>
        </w:rPr>
        <w:t>да</w:t>
      </w:r>
      <w:r w:rsidR="00C14152" w:rsidRPr="00037196">
        <w:rPr>
          <w:rFonts w:cs="Arial"/>
          <w:lang w:val="ru-RU"/>
        </w:rPr>
        <w:t xml:space="preserve"> </w:t>
      </w:r>
      <w:r>
        <w:rPr>
          <w:rFonts w:cs="Arial"/>
          <w:lang w:val="ru-RU"/>
        </w:rPr>
        <w:t>продужи</w:t>
      </w:r>
      <w:r w:rsidR="00C14152" w:rsidRPr="00037196">
        <w:rPr>
          <w:rFonts w:cs="Arial"/>
          <w:lang w:val="ru-RU"/>
        </w:rPr>
        <w:t xml:space="preserve"> </w:t>
      </w:r>
      <w:r>
        <w:rPr>
          <w:rFonts w:cs="Arial"/>
          <w:lang w:val="ru-RU"/>
        </w:rPr>
        <w:t>рок</w:t>
      </w:r>
      <w:r w:rsidR="00C14152" w:rsidRPr="00037196">
        <w:rPr>
          <w:rFonts w:cs="Arial"/>
          <w:lang w:val="ru-RU"/>
        </w:rPr>
        <w:t xml:space="preserve"> </w:t>
      </w:r>
      <w:r>
        <w:rPr>
          <w:rFonts w:cs="Arial"/>
          <w:lang w:val="ru-RU"/>
        </w:rPr>
        <w:t>за</w:t>
      </w:r>
      <w:r w:rsidR="00C14152" w:rsidRPr="00037196">
        <w:rPr>
          <w:rFonts w:cs="Arial"/>
          <w:lang w:val="ru-RU"/>
        </w:rPr>
        <w:t xml:space="preserve"> </w:t>
      </w:r>
      <w:r>
        <w:rPr>
          <w:rFonts w:cs="Arial"/>
          <w:lang w:val="ru-RU"/>
        </w:rPr>
        <w:t>подно</w:t>
      </w:r>
      <w:r w:rsidR="00C14152" w:rsidRPr="00037196">
        <w:rPr>
          <w:rFonts w:cs="Arial"/>
          <w:lang w:val="ru-RU"/>
        </w:rPr>
        <w:t>ш</w:t>
      </w:r>
      <w:r>
        <w:rPr>
          <w:rFonts w:cs="Arial"/>
          <w:lang w:val="ru-RU"/>
        </w:rPr>
        <w:t>ење</w:t>
      </w:r>
      <w:r w:rsidR="00C14152" w:rsidRPr="00037196">
        <w:rPr>
          <w:rFonts w:cs="Arial"/>
          <w:lang w:val="ru-RU"/>
        </w:rPr>
        <w:t xml:space="preserve"> </w:t>
      </w:r>
      <w:r>
        <w:rPr>
          <w:rFonts w:cs="Arial"/>
          <w:lang w:val="ru-RU"/>
        </w:rPr>
        <w:t>понуда</w:t>
      </w:r>
      <w:r w:rsidR="00C14152" w:rsidRPr="00037196">
        <w:rPr>
          <w:rFonts w:cs="Arial"/>
          <w:lang w:val="ru-RU"/>
        </w:rPr>
        <w:t xml:space="preserve"> </w:t>
      </w:r>
      <w:r>
        <w:rPr>
          <w:rFonts w:cs="Arial"/>
          <w:lang w:val="ru-RU"/>
        </w:rPr>
        <w:t>и</w:t>
      </w:r>
      <w:r w:rsidR="00C14152" w:rsidRPr="00037196">
        <w:rPr>
          <w:rFonts w:cs="Arial"/>
          <w:lang w:val="ru-RU"/>
        </w:rPr>
        <w:t xml:space="preserve"> </w:t>
      </w:r>
      <w:r>
        <w:rPr>
          <w:rFonts w:cs="Arial"/>
          <w:lang w:val="ru-RU"/>
        </w:rPr>
        <w:t>објави</w:t>
      </w:r>
      <w:r w:rsidR="00C14152" w:rsidRPr="00037196">
        <w:rPr>
          <w:rFonts w:cs="Arial"/>
          <w:lang w:val="ru-RU"/>
        </w:rPr>
        <w:t xml:space="preserve"> </w:t>
      </w:r>
      <w:r>
        <w:rPr>
          <w:rFonts w:cs="Arial"/>
          <w:lang w:val="ru-RU"/>
        </w:rPr>
        <w:t>обаве</w:t>
      </w:r>
      <w:r w:rsidR="00C14152" w:rsidRPr="00037196">
        <w:rPr>
          <w:rFonts w:cs="Arial"/>
          <w:lang w:val="ru-RU"/>
        </w:rPr>
        <w:t>ш</w:t>
      </w:r>
      <w:r>
        <w:rPr>
          <w:rFonts w:cs="Arial"/>
          <w:lang w:val="ru-RU"/>
        </w:rPr>
        <w:t>тење</w:t>
      </w:r>
      <w:r w:rsidR="00C14152" w:rsidRPr="00037196">
        <w:rPr>
          <w:rFonts w:cs="Arial"/>
          <w:lang w:val="ru-RU"/>
        </w:rPr>
        <w:t xml:space="preserve"> </w:t>
      </w:r>
      <w:r>
        <w:rPr>
          <w:rFonts w:cs="Arial"/>
          <w:lang w:val="ru-RU"/>
        </w:rPr>
        <w:t>о</w:t>
      </w:r>
      <w:r w:rsidR="00C14152" w:rsidRPr="00037196">
        <w:rPr>
          <w:rFonts w:cs="Arial"/>
          <w:lang w:val="ru-RU"/>
        </w:rPr>
        <w:t xml:space="preserve"> </w:t>
      </w:r>
      <w:r>
        <w:rPr>
          <w:rFonts w:cs="Arial"/>
          <w:lang w:val="ru-RU"/>
        </w:rPr>
        <w:t>продужењу</w:t>
      </w:r>
      <w:r w:rsidR="00C14152" w:rsidRPr="00037196">
        <w:rPr>
          <w:rFonts w:cs="Arial"/>
          <w:lang w:val="ru-RU"/>
        </w:rPr>
        <w:t xml:space="preserve"> </w:t>
      </w:r>
      <w:r>
        <w:rPr>
          <w:rFonts w:cs="Arial"/>
          <w:lang w:val="ru-RU"/>
        </w:rPr>
        <w:t>рока</w:t>
      </w:r>
      <w:r w:rsidR="00C14152" w:rsidRPr="00037196">
        <w:rPr>
          <w:rFonts w:cs="Arial"/>
          <w:lang w:val="ru-RU"/>
        </w:rPr>
        <w:t xml:space="preserve"> </w:t>
      </w:r>
      <w:r>
        <w:rPr>
          <w:rFonts w:cs="Arial"/>
          <w:lang w:val="ru-RU"/>
        </w:rPr>
        <w:t>за</w:t>
      </w:r>
      <w:r w:rsidR="00C14152" w:rsidRPr="00037196">
        <w:rPr>
          <w:rFonts w:cs="Arial"/>
          <w:lang w:val="ru-RU"/>
        </w:rPr>
        <w:t xml:space="preserve"> </w:t>
      </w:r>
      <w:r>
        <w:rPr>
          <w:rFonts w:cs="Arial"/>
          <w:lang w:val="ru-RU"/>
        </w:rPr>
        <w:t>подно</w:t>
      </w:r>
      <w:r w:rsidR="00C14152" w:rsidRPr="00037196">
        <w:rPr>
          <w:rFonts w:cs="Arial"/>
          <w:lang w:val="ru-RU"/>
        </w:rPr>
        <w:t>ш</w:t>
      </w:r>
      <w:r>
        <w:rPr>
          <w:rFonts w:cs="Arial"/>
          <w:lang w:val="ru-RU"/>
        </w:rPr>
        <w:t>ење</w:t>
      </w:r>
      <w:r w:rsidR="00C14152" w:rsidRPr="00037196">
        <w:rPr>
          <w:rFonts w:cs="Arial"/>
          <w:lang w:val="ru-RU"/>
        </w:rPr>
        <w:t xml:space="preserve"> </w:t>
      </w:r>
      <w:r>
        <w:rPr>
          <w:rFonts w:cs="Arial"/>
          <w:lang w:val="ru-RU"/>
        </w:rPr>
        <w:t>понуда</w:t>
      </w:r>
      <w:r w:rsidR="00C14152" w:rsidRPr="00037196">
        <w:rPr>
          <w:rFonts w:cs="Arial"/>
          <w:lang w:val="ru-RU"/>
        </w:rPr>
        <w:t>.</w:t>
      </w:r>
    </w:p>
    <w:p w14:paraId="20C35DE0" w14:textId="74BCD51B" w:rsidR="00C14152" w:rsidRPr="00037196" w:rsidRDefault="00B71BF5" w:rsidP="00C14152">
      <w:pPr>
        <w:spacing w:before="0"/>
        <w:rPr>
          <w:rFonts w:cs="Arial"/>
          <w:lang w:val="ru-RU"/>
        </w:rPr>
      </w:pPr>
      <w:r>
        <w:rPr>
          <w:rFonts w:cs="Arial"/>
          <w:lang w:val="ru-RU"/>
        </w:rPr>
        <w:t>По</w:t>
      </w:r>
      <w:r w:rsidR="00C14152" w:rsidRPr="00037196">
        <w:rPr>
          <w:rFonts w:cs="Arial"/>
          <w:lang w:val="ru-RU"/>
        </w:rPr>
        <w:t xml:space="preserve"> </w:t>
      </w:r>
      <w:r>
        <w:rPr>
          <w:rFonts w:cs="Arial"/>
          <w:lang w:val="ru-RU"/>
        </w:rPr>
        <w:t>истеку</w:t>
      </w:r>
      <w:r w:rsidR="00C14152" w:rsidRPr="00037196">
        <w:rPr>
          <w:rFonts w:cs="Arial"/>
          <w:lang w:val="ru-RU"/>
        </w:rPr>
        <w:t xml:space="preserve"> </w:t>
      </w:r>
      <w:r>
        <w:rPr>
          <w:rFonts w:cs="Arial"/>
          <w:lang w:val="ru-RU"/>
        </w:rPr>
        <w:t>рока</w:t>
      </w:r>
      <w:r w:rsidR="00C14152" w:rsidRPr="00037196">
        <w:rPr>
          <w:rFonts w:cs="Arial"/>
          <w:lang w:val="ru-RU"/>
        </w:rPr>
        <w:t xml:space="preserve"> </w:t>
      </w:r>
      <w:r>
        <w:rPr>
          <w:rFonts w:cs="Arial"/>
          <w:lang w:val="ru-RU"/>
        </w:rPr>
        <w:t>предвиђеног</w:t>
      </w:r>
      <w:r w:rsidR="00C14152" w:rsidRPr="00037196">
        <w:rPr>
          <w:rFonts w:cs="Arial"/>
          <w:lang w:val="ru-RU"/>
        </w:rPr>
        <w:t xml:space="preserve"> </w:t>
      </w:r>
      <w:r>
        <w:rPr>
          <w:rFonts w:cs="Arial"/>
          <w:lang w:val="ru-RU"/>
        </w:rPr>
        <w:t>за</w:t>
      </w:r>
      <w:r w:rsidR="00C14152" w:rsidRPr="00037196">
        <w:rPr>
          <w:rFonts w:cs="Arial"/>
          <w:lang w:val="ru-RU"/>
        </w:rPr>
        <w:t xml:space="preserve"> </w:t>
      </w:r>
      <w:r>
        <w:rPr>
          <w:rFonts w:cs="Arial"/>
          <w:lang w:val="ru-RU"/>
        </w:rPr>
        <w:t>подно</w:t>
      </w:r>
      <w:r w:rsidR="00C14152" w:rsidRPr="00037196">
        <w:rPr>
          <w:rFonts w:cs="Arial"/>
          <w:lang w:val="ru-RU"/>
        </w:rPr>
        <w:t>ш</w:t>
      </w:r>
      <w:r>
        <w:rPr>
          <w:rFonts w:cs="Arial"/>
          <w:lang w:val="ru-RU"/>
        </w:rPr>
        <w:t>ење</w:t>
      </w:r>
      <w:r w:rsidR="00C14152" w:rsidRPr="00037196">
        <w:rPr>
          <w:rFonts w:cs="Arial"/>
          <w:lang w:val="ru-RU"/>
        </w:rPr>
        <w:t xml:space="preserve"> </w:t>
      </w:r>
      <w:r>
        <w:rPr>
          <w:rFonts w:cs="Arial"/>
          <w:lang w:val="ru-RU"/>
        </w:rPr>
        <w:t>понуда</w:t>
      </w:r>
      <w:r w:rsidR="00C14152" w:rsidRPr="00037196">
        <w:rPr>
          <w:rFonts w:cs="Arial"/>
          <w:lang w:val="ru-RU"/>
        </w:rPr>
        <w:t xml:space="preserve"> </w:t>
      </w:r>
      <w:r>
        <w:rPr>
          <w:rFonts w:cs="Arial"/>
          <w:lang w:val="ru-RU"/>
        </w:rPr>
        <w:t>нару</w:t>
      </w:r>
      <w:r w:rsidR="00C14152" w:rsidRPr="00037196">
        <w:rPr>
          <w:rFonts w:cs="Arial"/>
          <w:lang w:val="ru-RU"/>
        </w:rPr>
        <w:t>ч</w:t>
      </w:r>
      <w:r>
        <w:rPr>
          <w:rFonts w:cs="Arial"/>
          <w:lang w:val="ru-RU"/>
        </w:rPr>
        <w:t>илац</w:t>
      </w:r>
      <w:r w:rsidR="00C14152" w:rsidRPr="00037196">
        <w:rPr>
          <w:rFonts w:cs="Arial"/>
          <w:lang w:val="ru-RU"/>
        </w:rPr>
        <w:t xml:space="preserve"> </w:t>
      </w:r>
      <w:r>
        <w:rPr>
          <w:rFonts w:cs="Arial"/>
          <w:lang w:val="ru-RU"/>
        </w:rPr>
        <w:t>не</w:t>
      </w:r>
      <w:r w:rsidR="00C14152" w:rsidRPr="00037196">
        <w:rPr>
          <w:rFonts w:cs="Arial"/>
          <w:lang w:val="ru-RU"/>
        </w:rPr>
        <w:t xml:space="preserve"> </w:t>
      </w:r>
      <w:r>
        <w:rPr>
          <w:rFonts w:cs="Arial"/>
          <w:lang w:val="ru-RU"/>
        </w:rPr>
        <w:t>може</w:t>
      </w:r>
      <w:r w:rsidR="00C14152" w:rsidRPr="00037196">
        <w:rPr>
          <w:rFonts w:cs="Arial"/>
          <w:lang w:val="ru-RU"/>
        </w:rPr>
        <w:t xml:space="preserve"> </w:t>
      </w:r>
      <w:r>
        <w:rPr>
          <w:rFonts w:cs="Arial"/>
          <w:lang w:val="ru-RU"/>
        </w:rPr>
        <w:t>да</w:t>
      </w:r>
      <w:r w:rsidR="00C14152" w:rsidRPr="00037196">
        <w:rPr>
          <w:rFonts w:cs="Arial"/>
          <w:lang w:val="ru-RU"/>
        </w:rPr>
        <w:t xml:space="preserve"> </w:t>
      </w:r>
      <w:r>
        <w:rPr>
          <w:rFonts w:cs="Arial"/>
          <w:lang w:val="ru-RU"/>
        </w:rPr>
        <w:t>мења</w:t>
      </w:r>
      <w:r w:rsidR="00C14152" w:rsidRPr="00037196">
        <w:rPr>
          <w:rFonts w:cs="Arial"/>
          <w:lang w:val="ru-RU"/>
        </w:rPr>
        <w:t xml:space="preserve"> </w:t>
      </w:r>
      <w:r>
        <w:rPr>
          <w:rFonts w:cs="Arial"/>
          <w:lang w:val="ru-RU"/>
        </w:rPr>
        <w:t>нити</w:t>
      </w:r>
      <w:r w:rsidR="00C14152" w:rsidRPr="00037196">
        <w:rPr>
          <w:rFonts w:cs="Arial"/>
          <w:lang w:val="ru-RU"/>
        </w:rPr>
        <w:t xml:space="preserve"> </w:t>
      </w:r>
      <w:r>
        <w:rPr>
          <w:rFonts w:cs="Arial"/>
          <w:lang w:val="ru-RU"/>
        </w:rPr>
        <w:t>да</w:t>
      </w:r>
      <w:r w:rsidR="00C14152" w:rsidRPr="00037196">
        <w:rPr>
          <w:rFonts w:cs="Arial"/>
          <w:lang w:val="ru-RU"/>
        </w:rPr>
        <w:t xml:space="preserve"> </w:t>
      </w:r>
      <w:r>
        <w:rPr>
          <w:rFonts w:cs="Arial"/>
          <w:lang w:val="ru-RU"/>
        </w:rPr>
        <w:t>допуњује</w:t>
      </w:r>
      <w:r w:rsidR="00C14152" w:rsidRPr="00037196">
        <w:rPr>
          <w:rFonts w:cs="Arial"/>
          <w:lang w:val="ru-RU"/>
        </w:rPr>
        <w:t xml:space="preserve"> </w:t>
      </w:r>
      <w:r>
        <w:rPr>
          <w:rFonts w:cs="Arial"/>
          <w:lang w:val="ru-RU"/>
        </w:rPr>
        <w:t>конкурсну</w:t>
      </w:r>
      <w:r w:rsidR="00C14152" w:rsidRPr="00037196">
        <w:rPr>
          <w:rFonts w:cs="Arial"/>
          <w:lang w:val="ru-RU"/>
        </w:rPr>
        <w:t xml:space="preserve"> </w:t>
      </w:r>
      <w:r>
        <w:rPr>
          <w:rFonts w:cs="Arial"/>
          <w:lang w:val="ru-RU"/>
        </w:rPr>
        <w:t>документацију</w:t>
      </w:r>
      <w:r w:rsidR="00C14152" w:rsidRPr="00037196">
        <w:rPr>
          <w:rFonts w:cs="Arial"/>
          <w:lang w:val="ru-RU"/>
        </w:rPr>
        <w:t>.</w:t>
      </w:r>
    </w:p>
    <w:p w14:paraId="562F63BA" w14:textId="710CE5FB" w:rsidR="00D31828" w:rsidRPr="00037196" w:rsidRDefault="00B71BF5" w:rsidP="00D31828">
      <w:pPr>
        <w:pStyle w:val="KDMojTekst"/>
        <w:spacing w:before="0"/>
        <w:rPr>
          <w:rFonts w:cs="Arial"/>
          <w:i w:val="0"/>
          <w:color w:val="auto"/>
          <w:sz w:val="22"/>
          <w:szCs w:val="22"/>
          <w:lang w:val="sr-Cyrl-CS"/>
        </w:rPr>
      </w:pPr>
      <w:r>
        <w:rPr>
          <w:rFonts w:cs="Arial"/>
          <w:i w:val="0"/>
          <w:color w:val="auto"/>
          <w:sz w:val="22"/>
          <w:szCs w:val="22"/>
        </w:rPr>
        <w:t>Комуникација</w:t>
      </w:r>
      <w:r w:rsidR="008D2B23" w:rsidRPr="00037196">
        <w:rPr>
          <w:rFonts w:cs="Arial"/>
          <w:i w:val="0"/>
          <w:color w:val="auto"/>
          <w:sz w:val="22"/>
          <w:szCs w:val="22"/>
        </w:rPr>
        <w:t xml:space="preserve"> </w:t>
      </w:r>
      <w:r>
        <w:rPr>
          <w:rFonts w:cs="Arial"/>
          <w:i w:val="0"/>
          <w:color w:val="auto"/>
          <w:sz w:val="22"/>
          <w:szCs w:val="22"/>
        </w:rPr>
        <w:t>у</w:t>
      </w:r>
      <w:r w:rsidR="008D2B23" w:rsidRPr="00037196">
        <w:rPr>
          <w:rFonts w:cs="Arial"/>
          <w:i w:val="0"/>
          <w:color w:val="auto"/>
          <w:sz w:val="22"/>
          <w:szCs w:val="22"/>
        </w:rPr>
        <w:t xml:space="preserve"> </w:t>
      </w:r>
      <w:r>
        <w:rPr>
          <w:rFonts w:cs="Arial"/>
          <w:i w:val="0"/>
          <w:color w:val="auto"/>
          <w:sz w:val="22"/>
          <w:szCs w:val="22"/>
        </w:rPr>
        <w:t>поступку</w:t>
      </w:r>
      <w:r w:rsidR="008D2B23" w:rsidRPr="00037196">
        <w:rPr>
          <w:rFonts w:cs="Arial"/>
          <w:i w:val="0"/>
          <w:color w:val="auto"/>
          <w:sz w:val="22"/>
          <w:szCs w:val="22"/>
        </w:rPr>
        <w:t xml:space="preserve"> </w:t>
      </w:r>
      <w:r>
        <w:rPr>
          <w:rFonts w:cs="Arial"/>
          <w:i w:val="0"/>
          <w:color w:val="auto"/>
          <w:sz w:val="22"/>
          <w:szCs w:val="22"/>
        </w:rPr>
        <w:t>јавне</w:t>
      </w:r>
      <w:r w:rsidR="008D2B23" w:rsidRPr="00037196">
        <w:rPr>
          <w:rFonts w:cs="Arial"/>
          <w:i w:val="0"/>
          <w:color w:val="auto"/>
          <w:sz w:val="22"/>
          <w:szCs w:val="22"/>
        </w:rPr>
        <w:t xml:space="preserve"> </w:t>
      </w:r>
      <w:r>
        <w:rPr>
          <w:rFonts w:cs="Arial"/>
          <w:i w:val="0"/>
          <w:color w:val="auto"/>
          <w:sz w:val="22"/>
          <w:szCs w:val="22"/>
        </w:rPr>
        <w:t>набавке</w:t>
      </w:r>
      <w:r w:rsidR="00EA1925" w:rsidRPr="00037196">
        <w:rPr>
          <w:rFonts w:cs="Arial"/>
          <w:i w:val="0"/>
          <w:color w:val="auto"/>
          <w:sz w:val="22"/>
          <w:szCs w:val="22"/>
        </w:rPr>
        <w:t xml:space="preserve"> </w:t>
      </w:r>
      <w:r>
        <w:rPr>
          <w:rFonts w:cs="Arial"/>
          <w:i w:val="0"/>
          <w:color w:val="auto"/>
          <w:sz w:val="22"/>
          <w:szCs w:val="22"/>
        </w:rPr>
        <w:t>се</w:t>
      </w:r>
      <w:r w:rsidR="00EA1925" w:rsidRPr="00037196">
        <w:rPr>
          <w:rFonts w:cs="Arial"/>
          <w:i w:val="0"/>
          <w:color w:val="auto"/>
          <w:sz w:val="22"/>
          <w:szCs w:val="22"/>
        </w:rPr>
        <w:t xml:space="preserve"> </w:t>
      </w:r>
      <w:r>
        <w:rPr>
          <w:rFonts w:cs="Arial"/>
          <w:i w:val="0"/>
          <w:color w:val="auto"/>
          <w:sz w:val="22"/>
          <w:szCs w:val="22"/>
        </w:rPr>
        <w:t>вр</w:t>
      </w:r>
      <w:r w:rsidR="00EA1925" w:rsidRPr="00037196">
        <w:rPr>
          <w:rFonts w:cs="Arial"/>
          <w:i w:val="0"/>
          <w:color w:val="auto"/>
          <w:sz w:val="22"/>
          <w:szCs w:val="22"/>
        </w:rPr>
        <w:t>ш</w:t>
      </w:r>
      <w:r>
        <w:rPr>
          <w:rFonts w:cs="Arial"/>
          <w:i w:val="0"/>
          <w:color w:val="auto"/>
          <w:sz w:val="22"/>
          <w:szCs w:val="22"/>
        </w:rPr>
        <w:t>и</w:t>
      </w:r>
      <w:r w:rsidR="00EA1925" w:rsidRPr="00037196">
        <w:rPr>
          <w:rFonts w:cs="Arial"/>
          <w:i w:val="0"/>
          <w:color w:val="auto"/>
          <w:sz w:val="22"/>
          <w:szCs w:val="22"/>
        </w:rPr>
        <w:t xml:space="preserve"> </w:t>
      </w:r>
      <w:r>
        <w:rPr>
          <w:rFonts w:cs="Arial"/>
          <w:i w:val="0"/>
          <w:color w:val="auto"/>
          <w:sz w:val="22"/>
          <w:szCs w:val="22"/>
        </w:rPr>
        <w:t>на</w:t>
      </w:r>
      <w:r w:rsidR="00EA1925" w:rsidRPr="00037196">
        <w:rPr>
          <w:rFonts w:cs="Arial"/>
          <w:i w:val="0"/>
          <w:color w:val="auto"/>
          <w:sz w:val="22"/>
          <w:szCs w:val="22"/>
        </w:rPr>
        <w:t xml:space="preserve"> </w:t>
      </w:r>
      <w:r>
        <w:rPr>
          <w:rFonts w:cs="Arial"/>
          <w:i w:val="0"/>
          <w:color w:val="auto"/>
          <w:sz w:val="22"/>
          <w:szCs w:val="22"/>
        </w:rPr>
        <w:t>на</w:t>
      </w:r>
      <w:r w:rsidR="00EA1925" w:rsidRPr="00037196">
        <w:rPr>
          <w:rFonts w:cs="Arial"/>
          <w:i w:val="0"/>
          <w:color w:val="auto"/>
          <w:sz w:val="22"/>
          <w:szCs w:val="22"/>
        </w:rPr>
        <w:t>ч</w:t>
      </w:r>
      <w:r>
        <w:rPr>
          <w:rFonts w:cs="Arial"/>
          <w:i w:val="0"/>
          <w:color w:val="auto"/>
          <w:sz w:val="22"/>
          <w:szCs w:val="22"/>
        </w:rPr>
        <w:t>ин</w:t>
      </w:r>
      <w:r w:rsidR="00EA1925" w:rsidRPr="00037196">
        <w:rPr>
          <w:rFonts w:cs="Arial"/>
          <w:i w:val="0"/>
          <w:color w:val="auto"/>
          <w:sz w:val="22"/>
          <w:szCs w:val="22"/>
        </w:rPr>
        <w:t xml:space="preserve"> </w:t>
      </w:r>
      <w:r>
        <w:rPr>
          <w:rFonts w:cs="Arial"/>
          <w:i w:val="0"/>
          <w:color w:val="auto"/>
          <w:sz w:val="22"/>
          <w:szCs w:val="22"/>
          <w:lang w:val="sr-Cyrl-RS"/>
        </w:rPr>
        <w:t>предвиђен</w:t>
      </w:r>
      <w:r w:rsidR="008D2B23" w:rsidRPr="00037196">
        <w:rPr>
          <w:rFonts w:cs="Arial"/>
          <w:i w:val="0"/>
          <w:color w:val="auto"/>
          <w:sz w:val="22"/>
          <w:szCs w:val="22"/>
        </w:rPr>
        <w:t xml:space="preserve"> ч</w:t>
      </w:r>
      <w:r>
        <w:rPr>
          <w:rFonts w:cs="Arial"/>
          <w:i w:val="0"/>
          <w:color w:val="auto"/>
          <w:sz w:val="22"/>
          <w:szCs w:val="22"/>
        </w:rPr>
        <w:t>ланом</w:t>
      </w:r>
      <w:r w:rsidR="008D2B23" w:rsidRPr="00037196">
        <w:rPr>
          <w:rFonts w:cs="Arial"/>
          <w:i w:val="0"/>
          <w:color w:val="auto"/>
          <w:sz w:val="22"/>
          <w:szCs w:val="22"/>
        </w:rPr>
        <w:t xml:space="preserve"> 20. </w:t>
      </w:r>
      <w:r>
        <w:rPr>
          <w:rFonts w:cs="Arial"/>
          <w:i w:val="0"/>
          <w:color w:val="auto"/>
          <w:sz w:val="22"/>
          <w:szCs w:val="22"/>
        </w:rPr>
        <w:t>Закона</w:t>
      </w:r>
      <w:r w:rsidR="008D2B23" w:rsidRPr="00037196">
        <w:rPr>
          <w:rFonts w:cs="Arial"/>
          <w:i w:val="0"/>
          <w:color w:val="auto"/>
          <w:sz w:val="22"/>
          <w:szCs w:val="22"/>
        </w:rPr>
        <w:t>.</w:t>
      </w:r>
    </w:p>
    <w:p w14:paraId="7311C9CF" w14:textId="346AB37E" w:rsidR="00D31828" w:rsidRPr="00037196" w:rsidRDefault="00B71BF5" w:rsidP="00D31828">
      <w:pPr>
        <w:pStyle w:val="KDParagraf"/>
        <w:spacing w:before="0"/>
        <w:rPr>
          <w:rFonts w:cs="Arial"/>
          <w:lang w:val="ru-RU"/>
        </w:rPr>
      </w:pPr>
      <w:r>
        <w:rPr>
          <w:rFonts w:cs="Arial"/>
          <w:lang w:val="ru-RU"/>
        </w:rPr>
        <w:t>У</w:t>
      </w:r>
      <w:r w:rsidR="00D31828" w:rsidRPr="00037196">
        <w:rPr>
          <w:rFonts w:cs="Arial"/>
          <w:lang w:val="ru-RU"/>
        </w:rPr>
        <w:t xml:space="preserve"> </w:t>
      </w:r>
      <w:r>
        <w:rPr>
          <w:rFonts w:cs="Arial"/>
          <w:lang w:val="ru-RU"/>
        </w:rPr>
        <w:t>зависности</w:t>
      </w:r>
      <w:r w:rsidR="00D31828" w:rsidRPr="00037196">
        <w:rPr>
          <w:rFonts w:cs="Arial"/>
          <w:lang w:val="ru-RU"/>
        </w:rPr>
        <w:t xml:space="preserve"> </w:t>
      </w:r>
      <w:r>
        <w:rPr>
          <w:rFonts w:cs="Arial"/>
          <w:lang w:val="ru-RU"/>
        </w:rPr>
        <w:t>од</w:t>
      </w:r>
      <w:r w:rsidR="00D31828" w:rsidRPr="00037196">
        <w:rPr>
          <w:rFonts w:cs="Arial"/>
          <w:lang w:val="ru-RU"/>
        </w:rPr>
        <w:t xml:space="preserve"> </w:t>
      </w:r>
      <w:r>
        <w:rPr>
          <w:rFonts w:cs="Arial"/>
          <w:lang w:val="ru-RU"/>
        </w:rPr>
        <w:t>изабраног</w:t>
      </w:r>
      <w:r w:rsidR="00D31828" w:rsidRPr="00037196">
        <w:rPr>
          <w:rFonts w:cs="Arial"/>
          <w:lang w:val="ru-RU"/>
        </w:rPr>
        <w:t xml:space="preserve"> </w:t>
      </w:r>
      <w:r>
        <w:rPr>
          <w:rFonts w:cs="Arial"/>
          <w:lang w:val="ru-RU"/>
        </w:rPr>
        <w:t>вида</w:t>
      </w:r>
      <w:r w:rsidR="00D31828" w:rsidRPr="00037196">
        <w:rPr>
          <w:rFonts w:cs="Arial"/>
          <w:lang w:val="ru-RU"/>
        </w:rPr>
        <w:t xml:space="preserve"> </w:t>
      </w:r>
      <w:r>
        <w:rPr>
          <w:rFonts w:cs="Arial"/>
          <w:lang w:val="ru-RU"/>
        </w:rPr>
        <w:t>комуникације</w:t>
      </w:r>
      <w:r w:rsidR="00D31828" w:rsidRPr="00037196">
        <w:rPr>
          <w:rFonts w:cs="Arial"/>
          <w:lang w:val="ru-RU"/>
        </w:rPr>
        <w:t xml:space="preserve">, </w:t>
      </w:r>
      <w:r>
        <w:rPr>
          <w:rFonts w:cs="Arial"/>
          <w:lang w:val="ru-RU"/>
        </w:rPr>
        <w:t>Нару</w:t>
      </w:r>
      <w:r w:rsidR="00D31828" w:rsidRPr="00037196">
        <w:rPr>
          <w:rFonts w:cs="Arial"/>
          <w:lang w:val="ru-RU"/>
        </w:rPr>
        <w:t>ч</w:t>
      </w:r>
      <w:r>
        <w:rPr>
          <w:rFonts w:cs="Arial"/>
          <w:lang w:val="ru-RU"/>
        </w:rPr>
        <w:t>илац</w:t>
      </w:r>
      <w:r w:rsidR="00D31828" w:rsidRPr="00037196">
        <w:rPr>
          <w:rFonts w:cs="Arial"/>
          <w:lang w:val="ru-RU"/>
        </w:rPr>
        <w:t xml:space="preserve"> </w:t>
      </w:r>
      <w:r>
        <w:rPr>
          <w:rFonts w:cs="Arial"/>
          <w:lang w:val="ru-RU"/>
        </w:rPr>
        <w:t>ће</w:t>
      </w:r>
      <w:r w:rsidR="00D31828" w:rsidRPr="00037196">
        <w:rPr>
          <w:rFonts w:cs="Arial"/>
          <w:lang w:val="ru-RU"/>
        </w:rPr>
        <w:t xml:space="preserve"> </w:t>
      </w:r>
      <w:r>
        <w:rPr>
          <w:rFonts w:cs="Arial"/>
          <w:lang w:val="ru-RU"/>
        </w:rPr>
        <w:t>поступати</w:t>
      </w:r>
      <w:r w:rsidR="00D31828" w:rsidRPr="00037196">
        <w:rPr>
          <w:rFonts w:cs="Arial"/>
          <w:lang w:val="ru-RU"/>
        </w:rPr>
        <w:t xml:space="preserve"> </w:t>
      </w:r>
      <w:r>
        <w:rPr>
          <w:rFonts w:cs="Arial"/>
          <w:lang w:val="ru-RU"/>
        </w:rPr>
        <w:t>у</w:t>
      </w:r>
      <w:r w:rsidR="00D31828" w:rsidRPr="00037196">
        <w:rPr>
          <w:rFonts w:cs="Arial"/>
          <w:lang w:val="ru-RU"/>
        </w:rPr>
        <w:t xml:space="preserve"> </w:t>
      </w:r>
      <w:r>
        <w:rPr>
          <w:rFonts w:cs="Arial"/>
          <w:lang w:val="ru-RU"/>
        </w:rPr>
        <w:t>складу</w:t>
      </w:r>
      <w:r w:rsidR="00D31828" w:rsidRPr="00037196">
        <w:rPr>
          <w:rFonts w:cs="Arial"/>
          <w:lang w:val="ru-RU"/>
        </w:rPr>
        <w:t xml:space="preserve"> </w:t>
      </w:r>
      <w:r>
        <w:rPr>
          <w:rFonts w:cs="Arial"/>
          <w:lang w:val="ru-RU"/>
        </w:rPr>
        <w:t>са</w:t>
      </w:r>
      <w:r w:rsidR="00D31828" w:rsidRPr="00037196">
        <w:rPr>
          <w:rFonts w:cs="Arial"/>
          <w:lang w:val="ru-RU"/>
        </w:rPr>
        <w:t xml:space="preserve"> 13. </w:t>
      </w:r>
      <w:r>
        <w:rPr>
          <w:rFonts w:cs="Arial"/>
          <w:lang w:val="ru-RU"/>
        </w:rPr>
        <w:t>на</w:t>
      </w:r>
      <w:r w:rsidR="00D31828" w:rsidRPr="00037196">
        <w:rPr>
          <w:rFonts w:cs="Arial"/>
          <w:lang w:val="ru-RU"/>
        </w:rPr>
        <w:t>ч</w:t>
      </w:r>
      <w:r>
        <w:rPr>
          <w:rFonts w:cs="Arial"/>
          <w:lang w:val="ru-RU"/>
        </w:rPr>
        <w:t>елним</w:t>
      </w:r>
      <w:r w:rsidR="00D31828" w:rsidRPr="00037196">
        <w:rPr>
          <w:rFonts w:cs="Arial"/>
          <w:lang w:val="ru-RU"/>
        </w:rPr>
        <w:t xml:space="preserve"> </w:t>
      </w:r>
      <w:r>
        <w:rPr>
          <w:rFonts w:cs="Arial"/>
          <w:lang w:val="ru-RU"/>
        </w:rPr>
        <w:t>ставом</w:t>
      </w:r>
      <w:r w:rsidR="00D31828" w:rsidRPr="00037196">
        <w:rPr>
          <w:rFonts w:cs="Arial"/>
          <w:lang w:val="ru-RU"/>
        </w:rPr>
        <w:t xml:space="preserve"> </w:t>
      </w:r>
      <w:r>
        <w:rPr>
          <w:rFonts w:cs="Arial"/>
          <w:lang w:val="ru-RU"/>
        </w:rPr>
        <w:t>који</w:t>
      </w:r>
      <w:r w:rsidR="00D31828" w:rsidRPr="00037196">
        <w:rPr>
          <w:rFonts w:cs="Arial"/>
          <w:lang w:val="ru-RU"/>
        </w:rPr>
        <w:t xml:space="preserve"> </w:t>
      </w:r>
      <w:r>
        <w:rPr>
          <w:rFonts w:cs="Arial"/>
          <w:lang w:val="ru-RU"/>
        </w:rPr>
        <w:t>је</w:t>
      </w:r>
      <w:r w:rsidR="00D31828" w:rsidRPr="00037196">
        <w:rPr>
          <w:rFonts w:cs="Arial"/>
          <w:lang w:val="ru-RU"/>
        </w:rPr>
        <w:t xml:space="preserve"> </w:t>
      </w:r>
      <w:r>
        <w:rPr>
          <w:rFonts w:cs="Arial"/>
          <w:lang w:val="ru-RU"/>
        </w:rPr>
        <w:t>Републи</w:t>
      </w:r>
      <w:r w:rsidR="00D31828" w:rsidRPr="00037196">
        <w:rPr>
          <w:rFonts w:cs="Arial"/>
          <w:lang w:val="ru-RU"/>
        </w:rPr>
        <w:t>ч</w:t>
      </w:r>
      <w:r>
        <w:rPr>
          <w:rFonts w:cs="Arial"/>
          <w:lang w:val="ru-RU"/>
        </w:rPr>
        <w:t>ка</w:t>
      </w:r>
      <w:r w:rsidR="00D31828" w:rsidRPr="00037196">
        <w:rPr>
          <w:rFonts w:cs="Arial"/>
          <w:lang w:val="ru-RU"/>
        </w:rPr>
        <w:t xml:space="preserve"> </w:t>
      </w:r>
      <w:r>
        <w:rPr>
          <w:rFonts w:cs="Arial"/>
          <w:lang w:val="ru-RU"/>
        </w:rPr>
        <w:t>комисија</w:t>
      </w:r>
      <w:r w:rsidR="00D31828" w:rsidRPr="00037196">
        <w:rPr>
          <w:rFonts w:cs="Arial"/>
          <w:lang w:val="ru-RU"/>
        </w:rPr>
        <w:t xml:space="preserve"> </w:t>
      </w:r>
      <w:r>
        <w:rPr>
          <w:rFonts w:cs="Arial"/>
          <w:lang w:val="ru-RU"/>
        </w:rPr>
        <w:t>за</w:t>
      </w:r>
      <w:r w:rsidR="00D31828" w:rsidRPr="00037196">
        <w:rPr>
          <w:rFonts w:cs="Arial"/>
          <w:lang w:val="ru-RU"/>
        </w:rPr>
        <w:t xml:space="preserve"> </w:t>
      </w:r>
      <w:r>
        <w:rPr>
          <w:rFonts w:cs="Arial"/>
          <w:lang w:val="ru-RU"/>
        </w:rPr>
        <w:t>за</w:t>
      </w:r>
      <w:r w:rsidR="00D31828" w:rsidRPr="00037196">
        <w:rPr>
          <w:rFonts w:cs="Arial"/>
          <w:lang w:val="ru-RU"/>
        </w:rPr>
        <w:t>ш</w:t>
      </w:r>
      <w:r>
        <w:rPr>
          <w:rFonts w:cs="Arial"/>
          <w:lang w:val="ru-RU"/>
        </w:rPr>
        <w:t>титу</w:t>
      </w:r>
      <w:r w:rsidR="00D31828" w:rsidRPr="00037196">
        <w:rPr>
          <w:rFonts w:cs="Arial"/>
          <w:lang w:val="ru-RU"/>
        </w:rPr>
        <w:t xml:space="preserve"> </w:t>
      </w:r>
      <w:r>
        <w:rPr>
          <w:rFonts w:cs="Arial"/>
          <w:lang w:val="ru-RU"/>
        </w:rPr>
        <w:t>права</w:t>
      </w:r>
      <w:r w:rsidR="00D31828" w:rsidRPr="00037196">
        <w:rPr>
          <w:rFonts w:cs="Arial"/>
          <w:lang w:val="ru-RU"/>
        </w:rPr>
        <w:t xml:space="preserve"> </w:t>
      </w:r>
      <w:r>
        <w:rPr>
          <w:rFonts w:cs="Arial"/>
          <w:lang w:val="ru-RU"/>
        </w:rPr>
        <w:t>у</w:t>
      </w:r>
      <w:r w:rsidR="00D31828" w:rsidRPr="00037196">
        <w:rPr>
          <w:rFonts w:cs="Arial"/>
          <w:lang w:val="ru-RU"/>
        </w:rPr>
        <w:t xml:space="preserve"> </w:t>
      </w:r>
      <w:r>
        <w:rPr>
          <w:rFonts w:cs="Arial"/>
          <w:lang w:val="ru-RU"/>
        </w:rPr>
        <w:t>поступцима</w:t>
      </w:r>
      <w:r w:rsidR="00D31828" w:rsidRPr="00037196">
        <w:rPr>
          <w:rFonts w:cs="Arial"/>
          <w:lang w:val="ru-RU"/>
        </w:rPr>
        <w:t xml:space="preserve"> </w:t>
      </w:r>
      <w:r>
        <w:rPr>
          <w:rFonts w:cs="Arial"/>
          <w:lang w:val="ru-RU"/>
        </w:rPr>
        <w:t>јавних</w:t>
      </w:r>
      <w:r w:rsidR="00D31828" w:rsidRPr="00037196">
        <w:rPr>
          <w:rFonts w:cs="Arial"/>
          <w:lang w:val="ru-RU"/>
        </w:rPr>
        <w:t xml:space="preserve"> </w:t>
      </w:r>
      <w:r>
        <w:rPr>
          <w:rFonts w:cs="Arial"/>
          <w:lang w:val="ru-RU"/>
        </w:rPr>
        <w:t>набавки</w:t>
      </w:r>
      <w:r w:rsidR="00D31828" w:rsidRPr="00037196">
        <w:rPr>
          <w:rFonts w:cs="Arial"/>
          <w:lang w:val="ru-RU"/>
        </w:rPr>
        <w:t xml:space="preserve"> </w:t>
      </w:r>
      <w:r>
        <w:rPr>
          <w:rFonts w:cs="Arial"/>
          <w:lang w:val="ru-RU"/>
        </w:rPr>
        <w:t>заузела</w:t>
      </w:r>
      <w:r w:rsidR="00D31828" w:rsidRPr="00037196">
        <w:rPr>
          <w:rFonts w:cs="Arial"/>
          <w:lang w:val="ru-RU"/>
        </w:rPr>
        <w:t xml:space="preserve"> </w:t>
      </w:r>
      <w:r>
        <w:rPr>
          <w:rFonts w:cs="Arial"/>
          <w:lang w:val="ru-RU"/>
        </w:rPr>
        <w:t>на</w:t>
      </w:r>
      <w:r w:rsidR="00D31828" w:rsidRPr="00037196">
        <w:rPr>
          <w:rFonts w:cs="Arial"/>
          <w:lang w:val="ru-RU"/>
        </w:rPr>
        <w:t xml:space="preserve"> 3. </w:t>
      </w:r>
      <w:r>
        <w:rPr>
          <w:rFonts w:cs="Arial"/>
          <w:lang w:val="ru-RU"/>
        </w:rPr>
        <w:t>Оп</w:t>
      </w:r>
      <w:r w:rsidR="00D31828" w:rsidRPr="00037196">
        <w:rPr>
          <w:rFonts w:cs="Arial"/>
          <w:lang w:val="ru-RU"/>
        </w:rPr>
        <w:t>ш</w:t>
      </w:r>
      <w:r>
        <w:rPr>
          <w:rFonts w:cs="Arial"/>
          <w:lang w:val="ru-RU"/>
        </w:rPr>
        <w:t>тој</w:t>
      </w:r>
      <w:r w:rsidR="00D31828" w:rsidRPr="00037196">
        <w:rPr>
          <w:rFonts w:cs="Arial"/>
          <w:lang w:val="ru-RU"/>
        </w:rPr>
        <w:t xml:space="preserve"> </w:t>
      </w:r>
      <w:r>
        <w:rPr>
          <w:rFonts w:cs="Arial"/>
          <w:lang w:val="ru-RU"/>
        </w:rPr>
        <w:t>седници</w:t>
      </w:r>
      <w:r w:rsidR="00D31828" w:rsidRPr="00037196">
        <w:rPr>
          <w:rFonts w:cs="Arial"/>
          <w:lang w:val="ru-RU"/>
        </w:rPr>
        <w:t xml:space="preserve">, 14.04.2014. </w:t>
      </w:r>
      <w:r>
        <w:rPr>
          <w:rFonts w:cs="Arial"/>
          <w:lang w:val="ru-RU"/>
        </w:rPr>
        <w:t>године</w:t>
      </w:r>
      <w:r w:rsidR="00D31828" w:rsidRPr="00037196">
        <w:rPr>
          <w:rFonts w:cs="Arial"/>
          <w:lang w:val="ru-RU"/>
        </w:rPr>
        <w:t xml:space="preserve"> (</w:t>
      </w:r>
      <w:r>
        <w:rPr>
          <w:rFonts w:cs="Arial"/>
          <w:lang w:val="ru-RU"/>
        </w:rPr>
        <w:t>објављеним</w:t>
      </w:r>
      <w:r w:rsidR="00D31828" w:rsidRPr="00037196">
        <w:rPr>
          <w:rFonts w:cs="Arial"/>
          <w:lang w:val="ru-RU"/>
        </w:rPr>
        <w:t xml:space="preserve"> </w:t>
      </w:r>
      <w:r>
        <w:rPr>
          <w:rFonts w:cs="Arial"/>
          <w:lang w:val="ru-RU"/>
        </w:rPr>
        <w:t>на</w:t>
      </w:r>
      <w:r w:rsidR="00D31828" w:rsidRPr="00037196">
        <w:rPr>
          <w:rFonts w:cs="Arial"/>
          <w:lang w:val="ru-RU"/>
        </w:rPr>
        <w:t xml:space="preserve"> </w:t>
      </w:r>
      <w:r>
        <w:rPr>
          <w:rFonts w:cs="Arial"/>
          <w:lang w:val="ru-RU"/>
        </w:rPr>
        <w:t>интернет</w:t>
      </w:r>
      <w:r w:rsidR="00D31828" w:rsidRPr="00037196">
        <w:rPr>
          <w:rFonts w:cs="Arial"/>
          <w:lang w:val="ru-RU"/>
        </w:rPr>
        <w:t xml:space="preserve"> </w:t>
      </w:r>
      <w:r>
        <w:rPr>
          <w:rFonts w:cs="Arial"/>
          <w:lang w:val="ru-RU"/>
        </w:rPr>
        <w:t>страници</w:t>
      </w:r>
      <w:r w:rsidR="00D31828" w:rsidRPr="00037196">
        <w:rPr>
          <w:rFonts w:cs="Arial"/>
          <w:lang w:val="ru-RU"/>
        </w:rPr>
        <w:t xml:space="preserve"> </w:t>
      </w:r>
      <w:hyperlink r:id="rId171" w:history="1">
        <w:r w:rsidR="000B45FD" w:rsidRPr="00037196">
          <w:rPr>
            <w:rStyle w:val="Hyperlink"/>
            <w:rFonts w:cs="Arial"/>
          </w:rPr>
          <w:t>www.</w:t>
        </w:r>
        <w:r>
          <w:rPr>
            <w:rStyle w:val="Hyperlink"/>
            <w:rFonts w:cs="Arial"/>
            <w:lang w:val="sr-Cyrl-CS"/>
          </w:rPr>
          <w:t>к</w:t>
        </w:r>
        <w:r>
          <w:rPr>
            <w:rStyle w:val="Hyperlink"/>
            <w:rFonts w:cs="Arial"/>
          </w:rPr>
          <w:t>јн</w:t>
        </w:r>
        <w:r w:rsidR="000B45FD" w:rsidRPr="00037196">
          <w:rPr>
            <w:rStyle w:val="Hyperlink"/>
            <w:rFonts w:cs="Arial"/>
          </w:rPr>
          <w:t>.</w:t>
        </w:r>
        <w:r>
          <w:rPr>
            <w:rStyle w:val="Hyperlink"/>
            <w:rFonts w:cs="Arial"/>
          </w:rPr>
          <w:t>гов</w:t>
        </w:r>
        <w:r w:rsidR="000B45FD" w:rsidRPr="00037196">
          <w:rPr>
            <w:rStyle w:val="Hyperlink"/>
            <w:rFonts w:cs="Arial"/>
          </w:rPr>
          <w:t>.</w:t>
        </w:r>
        <w:r>
          <w:rPr>
            <w:rStyle w:val="Hyperlink"/>
            <w:rFonts w:cs="Arial"/>
          </w:rPr>
          <w:t>рс</w:t>
        </w:r>
      </w:hyperlink>
      <w:r w:rsidR="00D31828" w:rsidRPr="00037196">
        <w:rPr>
          <w:rFonts w:cs="Arial"/>
          <w:lang w:val="ru-RU"/>
        </w:rPr>
        <w:t>).</w:t>
      </w:r>
    </w:p>
    <w:p w14:paraId="0C77F1FA" w14:textId="77777777" w:rsidR="008D2B23" w:rsidRPr="00037196" w:rsidRDefault="008D2B23" w:rsidP="008D2B23">
      <w:pPr>
        <w:pStyle w:val="KDMojTekst"/>
        <w:spacing w:before="0"/>
        <w:rPr>
          <w:rFonts w:cs="Arial"/>
          <w:i w:val="0"/>
          <w:color w:val="auto"/>
          <w:sz w:val="22"/>
          <w:szCs w:val="22"/>
        </w:rPr>
      </w:pPr>
    </w:p>
    <w:p w14:paraId="708ACD53" w14:textId="20028784" w:rsidR="008D2B23" w:rsidRPr="00037196" w:rsidRDefault="00B71BF5" w:rsidP="001278CA">
      <w:pPr>
        <w:pStyle w:val="KDPodnaslov2"/>
        <w:numPr>
          <w:ilvl w:val="1"/>
          <w:numId w:val="28"/>
        </w:numPr>
        <w:spacing w:before="0"/>
        <w:jc w:val="both"/>
        <w:rPr>
          <w:rFonts w:cs="Arial"/>
        </w:rPr>
      </w:pPr>
      <w:bookmarkStart w:id="235" w:name="_Toc441651603"/>
      <w:bookmarkStart w:id="236" w:name="_Toc442559914"/>
      <w:r>
        <w:rPr>
          <w:rFonts w:cs="Arial"/>
        </w:rPr>
        <w:t>Тро</w:t>
      </w:r>
      <w:r w:rsidR="008D2B23" w:rsidRPr="00037196">
        <w:rPr>
          <w:rFonts w:cs="Arial"/>
        </w:rPr>
        <w:t>ш</w:t>
      </w:r>
      <w:r>
        <w:rPr>
          <w:rFonts w:cs="Arial"/>
        </w:rPr>
        <w:t>кови</w:t>
      </w:r>
      <w:r w:rsidR="008D2B23" w:rsidRPr="00037196">
        <w:rPr>
          <w:rFonts w:cs="Arial"/>
        </w:rPr>
        <w:t xml:space="preserve"> </w:t>
      </w:r>
      <w:r>
        <w:rPr>
          <w:rFonts w:cs="Arial"/>
        </w:rPr>
        <w:t>понуде</w:t>
      </w:r>
      <w:bookmarkEnd w:id="235"/>
      <w:bookmarkEnd w:id="236"/>
    </w:p>
    <w:p w14:paraId="17F3CA43" w14:textId="244CCA60" w:rsidR="008D2B23" w:rsidRPr="00037196" w:rsidRDefault="00B71BF5" w:rsidP="008D2B23">
      <w:pPr>
        <w:pStyle w:val="KDParagraf"/>
        <w:spacing w:before="0"/>
        <w:rPr>
          <w:rFonts w:cs="Arial"/>
          <w:lang w:val="ru-RU"/>
        </w:rPr>
      </w:pPr>
      <w:r>
        <w:rPr>
          <w:rFonts w:cs="Arial"/>
          <w:lang w:val="ru-RU"/>
        </w:rPr>
        <w:t>Тро</w:t>
      </w:r>
      <w:r w:rsidR="008D2B23" w:rsidRPr="00037196">
        <w:rPr>
          <w:rFonts w:cs="Arial"/>
          <w:lang w:val="ru-RU"/>
        </w:rPr>
        <w:t>ш</w:t>
      </w:r>
      <w:r>
        <w:rPr>
          <w:rFonts w:cs="Arial"/>
          <w:lang w:val="ru-RU"/>
        </w:rPr>
        <w:t>кове</w:t>
      </w:r>
      <w:r w:rsidR="008D2B23" w:rsidRPr="00037196">
        <w:rPr>
          <w:rFonts w:cs="Arial"/>
          <w:lang w:val="ru-RU"/>
        </w:rPr>
        <w:t xml:space="preserve"> </w:t>
      </w:r>
      <w:r>
        <w:rPr>
          <w:rFonts w:cs="Arial"/>
          <w:lang w:val="ru-RU"/>
        </w:rPr>
        <w:t>припреме</w:t>
      </w:r>
      <w:r w:rsidR="008D2B23" w:rsidRPr="00037196">
        <w:rPr>
          <w:rFonts w:cs="Arial"/>
          <w:lang w:val="ru-RU"/>
        </w:rPr>
        <w:t xml:space="preserve"> </w:t>
      </w:r>
      <w:r>
        <w:rPr>
          <w:rFonts w:cs="Arial"/>
          <w:lang w:val="ru-RU"/>
        </w:rPr>
        <w:t>и</w:t>
      </w:r>
      <w:r w:rsidR="008D2B23" w:rsidRPr="00037196">
        <w:rPr>
          <w:rFonts w:cs="Arial"/>
          <w:lang w:val="ru-RU"/>
        </w:rPr>
        <w:t xml:space="preserve"> </w:t>
      </w:r>
      <w:r>
        <w:rPr>
          <w:rFonts w:cs="Arial"/>
          <w:lang w:val="ru-RU"/>
        </w:rPr>
        <w:t>подно</w:t>
      </w:r>
      <w:r w:rsidR="008D2B23" w:rsidRPr="00037196">
        <w:rPr>
          <w:rFonts w:cs="Arial"/>
          <w:lang w:val="ru-RU"/>
        </w:rPr>
        <w:t>ш</w:t>
      </w:r>
      <w:r>
        <w:rPr>
          <w:rFonts w:cs="Arial"/>
          <w:lang w:val="ru-RU"/>
        </w:rPr>
        <w:t>ења</w:t>
      </w:r>
      <w:r w:rsidR="008D2B23" w:rsidRPr="00037196">
        <w:rPr>
          <w:rFonts w:cs="Arial"/>
          <w:lang w:val="ru-RU"/>
        </w:rPr>
        <w:t xml:space="preserve"> </w:t>
      </w:r>
      <w:r>
        <w:rPr>
          <w:rFonts w:cs="Arial"/>
          <w:lang w:val="ru-RU"/>
        </w:rPr>
        <w:t>понуде</w:t>
      </w:r>
      <w:r w:rsidR="008D2B23" w:rsidRPr="00037196">
        <w:rPr>
          <w:rFonts w:cs="Arial"/>
          <w:lang w:val="ru-RU"/>
        </w:rPr>
        <w:t xml:space="preserve"> </w:t>
      </w:r>
      <w:r>
        <w:rPr>
          <w:rFonts w:cs="Arial"/>
          <w:lang w:val="ru-RU"/>
        </w:rPr>
        <w:t>сноси</w:t>
      </w:r>
      <w:r w:rsidR="008D2B23" w:rsidRPr="00037196">
        <w:rPr>
          <w:rFonts w:cs="Arial"/>
          <w:lang w:val="ru-RU"/>
        </w:rPr>
        <w:t xml:space="preserve"> </w:t>
      </w:r>
      <w:r>
        <w:rPr>
          <w:rFonts w:cs="Arial"/>
          <w:lang w:val="ru-RU"/>
        </w:rPr>
        <w:t>искљу</w:t>
      </w:r>
      <w:r w:rsidR="008D2B23" w:rsidRPr="00037196">
        <w:rPr>
          <w:rFonts w:cs="Arial"/>
          <w:lang w:val="ru-RU"/>
        </w:rPr>
        <w:t>ч</w:t>
      </w:r>
      <w:r>
        <w:rPr>
          <w:rFonts w:cs="Arial"/>
          <w:lang w:val="ru-RU"/>
        </w:rPr>
        <w:t>иво</w:t>
      </w:r>
      <w:r w:rsidR="008D2B23" w:rsidRPr="00037196">
        <w:rPr>
          <w:rFonts w:cs="Arial"/>
          <w:lang w:val="ru-RU"/>
        </w:rPr>
        <w:t xml:space="preserve"> </w:t>
      </w:r>
      <w:r>
        <w:rPr>
          <w:rFonts w:cs="Arial"/>
          <w:lang w:val="ru-RU"/>
        </w:rPr>
        <w:t>понуђа</w:t>
      </w:r>
      <w:r w:rsidR="008D2B23" w:rsidRPr="00037196">
        <w:rPr>
          <w:rFonts w:cs="Arial"/>
          <w:lang w:val="ru-RU"/>
        </w:rPr>
        <w:t xml:space="preserve">ч </w:t>
      </w:r>
      <w:r>
        <w:rPr>
          <w:rFonts w:cs="Arial"/>
          <w:lang w:val="ru-RU"/>
        </w:rPr>
        <w:t>и</w:t>
      </w:r>
      <w:r w:rsidR="008D2B23" w:rsidRPr="00037196">
        <w:rPr>
          <w:rFonts w:cs="Arial"/>
          <w:lang w:val="ru-RU"/>
        </w:rPr>
        <w:t xml:space="preserve"> </w:t>
      </w:r>
      <w:r>
        <w:rPr>
          <w:rFonts w:cs="Arial"/>
          <w:lang w:val="ru-RU"/>
        </w:rPr>
        <w:t>не</w:t>
      </w:r>
      <w:r w:rsidR="008D2B23" w:rsidRPr="00037196">
        <w:rPr>
          <w:rFonts w:cs="Arial"/>
          <w:lang w:val="ru-RU"/>
        </w:rPr>
        <w:t xml:space="preserve"> </w:t>
      </w:r>
      <w:r>
        <w:rPr>
          <w:rFonts w:cs="Arial"/>
          <w:lang w:val="ru-RU"/>
        </w:rPr>
        <w:t>може</w:t>
      </w:r>
      <w:r w:rsidR="008D2B23" w:rsidRPr="00037196">
        <w:rPr>
          <w:rFonts w:cs="Arial"/>
          <w:lang w:val="ru-RU"/>
        </w:rPr>
        <w:t xml:space="preserve"> </w:t>
      </w:r>
      <w:r>
        <w:rPr>
          <w:rFonts w:cs="Arial"/>
          <w:lang w:val="ru-RU"/>
        </w:rPr>
        <w:t>тражити</w:t>
      </w:r>
      <w:r w:rsidR="008D2B23" w:rsidRPr="00037196">
        <w:rPr>
          <w:rFonts w:cs="Arial"/>
          <w:lang w:val="ru-RU"/>
        </w:rPr>
        <w:t xml:space="preserve"> </w:t>
      </w:r>
      <w:r>
        <w:rPr>
          <w:rFonts w:cs="Arial"/>
          <w:lang w:val="ru-RU"/>
        </w:rPr>
        <w:t>од</w:t>
      </w:r>
      <w:r w:rsidR="008D2B23" w:rsidRPr="00037196">
        <w:rPr>
          <w:rFonts w:cs="Arial"/>
          <w:lang w:val="ru-RU"/>
        </w:rPr>
        <w:t xml:space="preserve"> </w:t>
      </w:r>
      <w:r>
        <w:rPr>
          <w:rFonts w:cs="Arial"/>
          <w:lang w:val="ru-RU"/>
        </w:rPr>
        <w:t>нару</w:t>
      </w:r>
      <w:r w:rsidR="008D2B23" w:rsidRPr="00037196">
        <w:rPr>
          <w:rFonts w:cs="Arial"/>
          <w:lang w:val="ru-RU"/>
        </w:rPr>
        <w:t>ч</w:t>
      </w:r>
      <w:r>
        <w:rPr>
          <w:rFonts w:cs="Arial"/>
          <w:lang w:val="ru-RU"/>
        </w:rPr>
        <w:t>иоца</w:t>
      </w:r>
      <w:r w:rsidR="008D2B23" w:rsidRPr="00037196">
        <w:rPr>
          <w:rFonts w:cs="Arial"/>
          <w:lang w:val="ru-RU"/>
        </w:rPr>
        <w:t xml:space="preserve"> </w:t>
      </w:r>
      <w:r>
        <w:rPr>
          <w:rFonts w:cs="Arial"/>
          <w:lang w:val="ru-RU"/>
        </w:rPr>
        <w:t>накнаду</w:t>
      </w:r>
      <w:r w:rsidR="008D2B23" w:rsidRPr="00037196">
        <w:rPr>
          <w:rFonts w:cs="Arial"/>
          <w:lang w:val="ru-RU"/>
        </w:rPr>
        <w:t xml:space="preserve"> </w:t>
      </w:r>
      <w:r>
        <w:rPr>
          <w:rFonts w:cs="Arial"/>
          <w:lang w:val="ru-RU"/>
        </w:rPr>
        <w:t>тро</w:t>
      </w:r>
      <w:r w:rsidR="008D2B23" w:rsidRPr="00037196">
        <w:rPr>
          <w:rFonts w:cs="Arial"/>
          <w:lang w:val="ru-RU"/>
        </w:rPr>
        <w:t>ш</w:t>
      </w:r>
      <w:r>
        <w:rPr>
          <w:rFonts w:cs="Arial"/>
          <w:lang w:val="ru-RU"/>
        </w:rPr>
        <w:t>кова</w:t>
      </w:r>
      <w:r w:rsidR="008D2B23" w:rsidRPr="00037196">
        <w:rPr>
          <w:rFonts w:cs="Arial"/>
          <w:lang w:val="ru-RU"/>
        </w:rPr>
        <w:t>.</w:t>
      </w:r>
    </w:p>
    <w:p w14:paraId="7EA32F66" w14:textId="645C3B6E" w:rsidR="008D2B23" w:rsidRPr="00037196" w:rsidRDefault="00B71BF5" w:rsidP="008D2B23">
      <w:pPr>
        <w:pStyle w:val="KDParagraf"/>
        <w:spacing w:before="0"/>
        <w:rPr>
          <w:rFonts w:cs="Arial"/>
        </w:rPr>
      </w:pPr>
      <w:r>
        <w:rPr>
          <w:rFonts w:cs="Arial"/>
        </w:rPr>
        <w:t>Понуђа</w:t>
      </w:r>
      <w:r w:rsidR="008D2B23" w:rsidRPr="00037196">
        <w:rPr>
          <w:rFonts w:cs="Arial"/>
        </w:rPr>
        <w:t xml:space="preserve">ч </w:t>
      </w:r>
      <w:r>
        <w:rPr>
          <w:rFonts w:cs="Arial"/>
        </w:rPr>
        <w:t>може</w:t>
      </w:r>
      <w:r w:rsidR="008D2B23" w:rsidRPr="00037196">
        <w:rPr>
          <w:rFonts w:cs="Arial"/>
        </w:rPr>
        <w:t xml:space="preserve"> </w:t>
      </w:r>
      <w:r>
        <w:rPr>
          <w:rFonts w:cs="Arial"/>
        </w:rPr>
        <w:t>да</w:t>
      </w:r>
      <w:r w:rsidR="008D2B23" w:rsidRPr="00037196">
        <w:rPr>
          <w:rFonts w:cs="Arial"/>
        </w:rPr>
        <w:t xml:space="preserve"> </w:t>
      </w:r>
      <w:r>
        <w:rPr>
          <w:rFonts w:cs="Arial"/>
        </w:rPr>
        <w:t>у</w:t>
      </w:r>
      <w:r w:rsidR="008D2B23" w:rsidRPr="00037196">
        <w:rPr>
          <w:rFonts w:cs="Arial"/>
        </w:rPr>
        <w:t xml:space="preserve"> </w:t>
      </w:r>
      <w:r>
        <w:rPr>
          <w:rFonts w:cs="Arial"/>
        </w:rPr>
        <w:t>оквиру</w:t>
      </w:r>
      <w:r w:rsidR="008D2B23" w:rsidRPr="00037196">
        <w:rPr>
          <w:rFonts w:cs="Arial"/>
        </w:rPr>
        <w:t xml:space="preserve"> </w:t>
      </w:r>
      <w:r>
        <w:rPr>
          <w:rFonts w:cs="Arial"/>
        </w:rPr>
        <w:t>понуде</w:t>
      </w:r>
      <w:r w:rsidR="008D2B23" w:rsidRPr="00037196">
        <w:rPr>
          <w:rFonts w:cs="Arial"/>
        </w:rPr>
        <w:t xml:space="preserve"> </w:t>
      </w:r>
      <w:r>
        <w:rPr>
          <w:rFonts w:cs="Arial"/>
        </w:rPr>
        <w:t>достави</w:t>
      </w:r>
      <w:r w:rsidR="008D2B23" w:rsidRPr="00037196">
        <w:rPr>
          <w:rFonts w:cs="Arial"/>
        </w:rPr>
        <w:t xml:space="preserve"> </w:t>
      </w:r>
      <w:r>
        <w:rPr>
          <w:rFonts w:cs="Arial"/>
        </w:rPr>
        <w:t>укупан</w:t>
      </w:r>
      <w:r w:rsidR="008D2B23" w:rsidRPr="00037196">
        <w:rPr>
          <w:rFonts w:cs="Arial"/>
        </w:rPr>
        <w:t xml:space="preserve"> </w:t>
      </w:r>
      <w:r>
        <w:rPr>
          <w:rFonts w:cs="Arial"/>
        </w:rPr>
        <w:t>износ</w:t>
      </w:r>
      <w:r w:rsidR="008D2B23" w:rsidRPr="00037196">
        <w:rPr>
          <w:rFonts w:cs="Arial"/>
        </w:rPr>
        <w:t xml:space="preserve"> </w:t>
      </w:r>
      <w:r>
        <w:rPr>
          <w:rFonts w:cs="Arial"/>
        </w:rPr>
        <w:t>и</w:t>
      </w:r>
      <w:r w:rsidR="008D2B23" w:rsidRPr="00037196">
        <w:rPr>
          <w:rFonts w:cs="Arial"/>
        </w:rPr>
        <w:t xml:space="preserve"> </w:t>
      </w:r>
      <w:r>
        <w:rPr>
          <w:rFonts w:cs="Arial"/>
        </w:rPr>
        <w:t>структуру</w:t>
      </w:r>
      <w:r w:rsidR="008D2B23" w:rsidRPr="00037196">
        <w:rPr>
          <w:rFonts w:cs="Arial"/>
        </w:rPr>
        <w:t xml:space="preserve"> </w:t>
      </w:r>
      <w:r>
        <w:rPr>
          <w:rFonts w:cs="Arial"/>
        </w:rPr>
        <w:t>тро</w:t>
      </w:r>
      <w:r w:rsidR="008D2B23" w:rsidRPr="00037196">
        <w:rPr>
          <w:rFonts w:cs="Arial"/>
        </w:rPr>
        <w:t>ш</w:t>
      </w:r>
      <w:r>
        <w:rPr>
          <w:rFonts w:cs="Arial"/>
        </w:rPr>
        <w:t>кова</w:t>
      </w:r>
      <w:r w:rsidR="008D2B23" w:rsidRPr="00037196">
        <w:rPr>
          <w:rFonts w:cs="Arial"/>
        </w:rPr>
        <w:t xml:space="preserve"> </w:t>
      </w:r>
      <w:r>
        <w:rPr>
          <w:rFonts w:cs="Arial"/>
        </w:rPr>
        <w:t>припремања</w:t>
      </w:r>
      <w:r w:rsidR="008D2B23" w:rsidRPr="00037196">
        <w:rPr>
          <w:rFonts w:cs="Arial"/>
        </w:rPr>
        <w:t xml:space="preserve"> </w:t>
      </w:r>
      <w:r>
        <w:rPr>
          <w:rFonts w:cs="Arial"/>
        </w:rPr>
        <w:t>понуде</w:t>
      </w:r>
      <w:r w:rsidR="008D2B23" w:rsidRPr="00037196">
        <w:rPr>
          <w:rFonts w:cs="Arial"/>
        </w:rPr>
        <w:t xml:space="preserve"> </w:t>
      </w:r>
      <w:r>
        <w:rPr>
          <w:rFonts w:cs="Arial"/>
        </w:rPr>
        <w:t>тако</w:t>
      </w:r>
      <w:r w:rsidR="008D2B23" w:rsidRPr="00037196">
        <w:rPr>
          <w:rFonts w:cs="Arial"/>
        </w:rPr>
        <w:t xml:space="preserve"> ш</w:t>
      </w:r>
      <w:r>
        <w:rPr>
          <w:rFonts w:cs="Arial"/>
        </w:rPr>
        <w:t>то</w:t>
      </w:r>
      <w:r w:rsidR="008D2B23" w:rsidRPr="00037196">
        <w:rPr>
          <w:rFonts w:cs="Arial"/>
        </w:rPr>
        <w:t xml:space="preserve"> </w:t>
      </w:r>
      <w:r>
        <w:rPr>
          <w:rFonts w:cs="Arial"/>
        </w:rPr>
        <w:t>попуњава</w:t>
      </w:r>
      <w:r w:rsidR="008D2B23" w:rsidRPr="00037196">
        <w:rPr>
          <w:rFonts w:cs="Arial"/>
        </w:rPr>
        <w:t xml:space="preserve">, </w:t>
      </w:r>
      <w:r>
        <w:rPr>
          <w:rFonts w:cs="Arial"/>
        </w:rPr>
        <w:t>потписује</w:t>
      </w:r>
      <w:r w:rsidR="008D2B23" w:rsidRPr="00037196">
        <w:rPr>
          <w:rFonts w:cs="Arial"/>
        </w:rPr>
        <w:t xml:space="preserve"> </w:t>
      </w:r>
      <w:r>
        <w:rPr>
          <w:rFonts w:cs="Arial"/>
        </w:rPr>
        <w:t>и</w:t>
      </w:r>
      <w:r w:rsidR="008D2B23" w:rsidRPr="00037196">
        <w:rPr>
          <w:rFonts w:cs="Arial"/>
        </w:rPr>
        <w:t xml:space="preserve"> </w:t>
      </w:r>
      <w:r>
        <w:rPr>
          <w:rFonts w:cs="Arial"/>
        </w:rPr>
        <w:t>оверава</w:t>
      </w:r>
      <w:r w:rsidR="008D2B23" w:rsidRPr="00037196">
        <w:rPr>
          <w:rFonts w:cs="Arial"/>
        </w:rPr>
        <w:t xml:space="preserve"> </w:t>
      </w:r>
      <w:r>
        <w:rPr>
          <w:rFonts w:cs="Arial"/>
        </w:rPr>
        <w:t>пе</w:t>
      </w:r>
      <w:r w:rsidR="008D2B23" w:rsidRPr="00037196">
        <w:rPr>
          <w:rFonts w:cs="Arial"/>
        </w:rPr>
        <w:t>ч</w:t>
      </w:r>
      <w:r>
        <w:rPr>
          <w:rFonts w:cs="Arial"/>
        </w:rPr>
        <w:t>атом</w:t>
      </w:r>
      <w:r w:rsidR="008D2B23" w:rsidRPr="00037196">
        <w:rPr>
          <w:rFonts w:cs="Arial"/>
        </w:rPr>
        <w:t xml:space="preserve"> </w:t>
      </w:r>
      <w:r>
        <w:rPr>
          <w:rFonts w:cs="Arial"/>
        </w:rPr>
        <w:t>Образац</w:t>
      </w:r>
      <w:r w:rsidR="008D2B23" w:rsidRPr="00037196">
        <w:rPr>
          <w:rFonts w:cs="Arial"/>
        </w:rPr>
        <w:t xml:space="preserve"> </w:t>
      </w:r>
      <w:r>
        <w:rPr>
          <w:rFonts w:cs="Arial"/>
        </w:rPr>
        <w:t>тро</w:t>
      </w:r>
      <w:r w:rsidR="008D2B23" w:rsidRPr="00037196">
        <w:rPr>
          <w:rFonts w:cs="Arial"/>
        </w:rPr>
        <w:t>ш</w:t>
      </w:r>
      <w:r>
        <w:rPr>
          <w:rFonts w:cs="Arial"/>
        </w:rPr>
        <w:t>кова</w:t>
      </w:r>
      <w:r w:rsidR="008D2B23" w:rsidRPr="00037196">
        <w:rPr>
          <w:rFonts w:cs="Arial"/>
        </w:rPr>
        <w:t xml:space="preserve"> </w:t>
      </w:r>
      <w:r>
        <w:rPr>
          <w:rFonts w:cs="Arial"/>
        </w:rPr>
        <w:t>припреме</w:t>
      </w:r>
      <w:r w:rsidR="008D2B23" w:rsidRPr="00037196">
        <w:rPr>
          <w:rFonts w:cs="Arial"/>
        </w:rPr>
        <w:t xml:space="preserve"> </w:t>
      </w:r>
      <w:r>
        <w:rPr>
          <w:rFonts w:cs="Arial"/>
        </w:rPr>
        <w:t>понуде</w:t>
      </w:r>
      <w:r w:rsidR="008D2B23" w:rsidRPr="00037196">
        <w:rPr>
          <w:rFonts w:cs="Arial"/>
        </w:rPr>
        <w:t>.</w:t>
      </w:r>
    </w:p>
    <w:p w14:paraId="555E4BB2" w14:textId="1AB8A1A8" w:rsidR="008D2B23" w:rsidRPr="00037196" w:rsidRDefault="00B71BF5" w:rsidP="008D2B23">
      <w:pPr>
        <w:pStyle w:val="KDParagraf"/>
        <w:spacing w:before="0"/>
        <w:rPr>
          <w:rFonts w:cs="Arial"/>
        </w:rPr>
      </w:pPr>
      <w:r>
        <w:rPr>
          <w:rFonts w:cs="Arial"/>
        </w:rPr>
        <w:t>Ако</w:t>
      </w:r>
      <w:r w:rsidR="008D2B23" w:rsidRPr="00037196">
        <w:rPr>
          <w:rFonts w:cs="Arial"/>
        </w:rPr>
        <w:t xml:space="preserve"> </w:t>
      </w:r>
      <w:r>
        <w:rPr>
          <w:rFonts w:cs="Arial"/>
        </w:rPr>
        <w:t>је</w:t>
      </w:r>
      <w:r w:rsidR="008D2B23" w:rsidRPr="00037196">
        <w:rPr>
          <w:rFonts w:cs="Arial"/>
        </w:rPr>
        <w:t xml:space="preserve"> </w:t>
      </w:r>
      <w:r>
        <w:rPr>
          <w:rFonts w:cs="Arial"/>
        </w:rPr>
        <w:t>поступак</w:t>
      </w:r>
      <w:r w:rsidR="008D2B23" w:rsidRPr="00037196">
        <w:rPr>
          <w:rFonts w:cs="Arial"/>
        </w:rPr>
        <w:t xml:space="preserve"> </w:t>
      </w:r>
      <w:r>
        <w:rPr>
          <w:rFonts w:cs="Arial"/>
        </w:rPr>
        <w:t>јавне</w:t>
      </w:r>
      <w:r w:rsidR="008D2B23" w:rsidRPr="00037196">
        <w:rPr>
          <w:rFonts w:cs="Arial"/>
        </w:rPr>
        <w:t xml:space="preserve"> </w:t>
      </w:r>
      <w:r>
        <w:rPr>
          <w:rFonts w:cs="Arial"/>
        </w:rPr>
        <w:t>набавке</w:t>
      </w:r>
      <w:r w:rsidR="008D2B23" w:rsidRPr="00037196">
        <w:rPr>
          <w:rFonts w:cs="Arial"/>
        </w:rPr>
        <w:t xml:space="preserve"> </w:t>
      </w:r>
      <w:r>
        <w:rPr>
          <w:rFonts w:cs="Arial"/>
        </w:rPr>
        <w:t>обустављен</w:t>
      </w:r>
      <w:r w:rsidR="008D2B23" w:rsidRPr="00037196">
        <w:rPr>
          <w:rFonts w:cs="Arial"/>
        </w:rPr>
        <w:t xml:space="preserve"> </w:t>
      </w:r>
      <w:r>
        <w:rPr>
          <w:rFonts w:cs="Arial"/>
        </w:rPr>
        <w:t>из</w:t>
      </w:r>
      <w:r w:rsidR="008D2B23" w:rsidRPr="00037196">
        <w:rPr>
          <w:rFonts w:cs="Arial"/>
        </w:rPr>
        <w:t xml:space="preserve"> </w:t>
      </w:r>
      <w:r>
        <w:rPr>
          <w:rFonts w:cs="Arial"/>
        </w:rPr>
        <w:t>разлога</w:t>
      </w:r>
      <w:r w:rsidR="008D2B23" w:rsidRPr="00037196">
        <w:rPr>
          <w:rFonts w:cs="Arial"/>
        </w:rPr>
        <w:t xml:space="preserve"> </w:t>
      </w:r>
      <w:r>
        <w:rPr>
          <w:rFonts w:cs="Arial"/>
        </w:rPr>
        <w:t>који</w:t>
      </w:r>
      <w:r w:rsidR="008D2B23" w:rsidRPr="00037196">
        <w:rPr>
          <w:rFonts w:cs="Arial"/>
        </w:rPr>
        <w:t xml:space="preserve"> </w:t>
      </w:r>
      <w:r>
        <w:rPr>
          <w:rFonts w:cs="Arial"/>
        </w:rPr>
        <w:t>су</w:t>
      </w:r>
      <w:r w:rsidR="008D2B23" w:rsidRPr="00037196">
        <w:rPr>
          <w:rFonts w:cs="Arial"/>
        </w:rPr>
        <w:t xml:space="preserve"> </w:t>
      </w:r>
      <w:r>
        <w:rPr>
          <w:rFonts w:cs="Arial"/>
        </w:rPr>
        <w:t>на</w:t>
      </w:r>
      <w:r w:rsidR="008D2B23" w:rsidRPr="00037196">
        <w:rPr>
          <w:rFonts w:cs="Arial"/>
        </w:rPr>
        <w:t xml:space="preserve"> </w:t>
      </w:r>
      <w:r>
        <w:rPr>
          <w:rFonts w:cs="Arial"/>
        </w:rPr>
        <w:t>страни</w:t>
      </w:r>
      <w:r w:rsidR="008D2B23" w:rsidRPr="00037196">
        <w:rPr>
          <w:rFonts w:cs="Arial"/>
        </w:rPr>
        <w:t xml:space="preserve"> </w:t>
      </w:r>
      <w:r>
        <w:rPr>
          <w:rFonts w:cs="Arial"/>
        </w:rPr>
        <w:t>нару</w:t>
      </w:r>
      <w:r w:rsidR="008D2B23" w:rsidRPr="00037196">
        <w:rPr>
          <w:rFonts w:cs="Arial"/>
        </w:rPr>
        <w:t>ч</w:t>
      </w:r>
      <w:r>
        <w:rPr>
          <w:rFonts w:cs="Arial"/>
        </w:rPr>
        <w:t>иоца</w:t>
      </w:r>
      <w:r w:rsidR="008D2B23" w:rsidRPr="00037196">
        <w:rPr>
          <w:rFonts w:cs="Arial"/>
        </w:rPr>
        <w:t xml:space="preserve">, </w:t>
      </w:r>
      <w:r>
        <w:rPr>
          <w:rFonts w:cs="Arial"/>
        </w:rPr>
        <w:t>нару</w:t>
      </w:r>
      <w:r w:rsidR="008D2B23" w:rsidRPr="00037196">
        <w:rPr>
          <w:rFonts w:cs="Arial"/>
        </w:rPr>
        <w:t>ч</w:t>
      </w:r>
      <w:r>
        <w:rPr>
          <w:rFonts w:cs="Arial"/>
        </w:rPr>
        <w:t>илац</w:t>
      </w:r>
      <w:r w:rsidR="008D2B23" w:rsidRPr="00037196">
        <w:rPr>
          <w:rFonts w:cs="Arial"/>
        </w:rPr>
        <w:t xml:space="preserve"> </w:t>
      </w:r>
      <w:r>
        <w:rPr>
          <w:rFonts w:cs="Arial"/>
        </w:rPr>
        <w:t>је</w:t>
      </w:r>
      <w:r w:rsidR="008D2B23" w:rsidRPr="00037196">
        <w:rPr>
          <w:rFonts w:cs="Arial"/>
        </w:rPr>
        <w:t xml:space="preserve"> </w:t>
      </w:r>
      <w:r>
        <w:rPr>
          <w:rFonts w:cs="Arial"/>
        </w:rPr>
        <w:t>дужан</w:t>
      </w:r>
      <w:r w:rsidR="008D2B23" w:rsidRPr="00037196">
        <w:rPr>
          <w:rFonts w:cs="Arial"/>
        </w:rPr>
        <w:t xml:space="preserve"> </w:t>
      </w:r>
      <w:r>
        <w:rPr>
          <w:rFonts w:cs="Arial"/>
        </w:rPr>
        <w:t>да</w:t>
      </w:r>
      <w:r w:rsidR="008D2B23" w:rsidRPr="00037196">
        <w:rPr>
          <w:rFonts w:cs="Arial"/>
        </w:rPr>
        <w:t xml:space="preserve"> </w:t>
      </w:r>
      <w:r>
        <w:rPr>
          <w:rFonts w:cs="Arial"/>
        </w:rPr>
        <w:t>понуђа</w:t>
      </w:r>
      <w:r w:rsidR="008D2B23" w:rsidRPr="00037196">
        <w:rPr>
          <w:rFonts w:cs="Arial"/>
        </w:rPr>
        <w:t>ч</w:t>
      </w:r>
      <w:r>
        <w:rPr>
          <w:rFonts w:cs="Arial"/>
        </w:rPr>
        <w:t>у</w:t>
      </w:r>
      <w:r w:rsidR="008D2B23" w:rsidRPr="00037196">
        <w:rPr>
          <w:rFonts w:cs="Arial"/>
        </w:rPr>
        <w:t xml:space="preserve"> </w:t>
      </w:r>
      <w:r>
        <w:rPr>
          <w:rFonts w:cs="Arial"/>
        </w:rPr>
        <w:t>надокнади</w:t>
      </w:r>
      <w:r w:rsidR="008D2B23" w:rsidRPr="00037196">
        <w:rPr>
          <w:rFonts w:cs="Arial"/>
        </w:rPr>
        <w:t xml:space="preserve"> </w:t>
      </w:r>
      <w:r>
        <w:rPr>
          <w:rFonts w:cs="Arial"/>
        </w:rPr>
        <w:t>тро</w:t>
      </w:r>
      <w:r w:rsidR="008D2B23" w:rsidRPr="00037196">
        <w:rPr>
          <w:rFonts w:cs="Arial"/>
        </w:rPr>
        <w:t>ш</w:t>
      </w:r>
      <w:r>
        <w:rPr>
          <w:rFonts w:cs="Arial"/>
        </w:rPr>
        <w:t>кове</w:t>
      </w:r>
      <w:r w:rsidR="008D2B23" w:rsidRPr="00037196">
        <w:rPr>
          <w:rFonts w:cs="Arial"/>
        </w:rPr>
        <w:t xml:space="preserve"> </w:t>
      </w:r>
      <w:r>
        <w:rPr>
          <w:rFonts w:cs="Arial"/>
        </w:rPr>
        <w:t>израде</w:t>
      </w:r>
      <w:r w:rsidR="008D2B23" w:rsidRPr="00037196">
        <w:rPr>
          <w:rFonts w:cs="Arial"/>
        </w:rPr>
        <w:t xml:space="preserve"> </w:t>
      </w:r>
      <w:r>
        <w:rPr>
          <w:rFonts w:cs="Arial"/>
        </w:rPr>
        <w:t>узорка</w:t>
      </w:r>
      <w:r w:rsidR="008D2B23" w:rsidRPr="00037196">
        <w:rPr>
          <w:rFonts w:cs="Arial"/>
        </w:rPr>
        <w:t xml:space="preserve"> </w:t>
      </w:r>
      <w:r>
        <w:rPr>
          <w:rFonts w:cs="Arial"/>
        </w:rPr>
        <w:t>или</w:t>
      </w:r>
      <w:r w:rsidR="008D2B23" w:rsidRPr="00037196">
        <w:rPr>
          <w:rFonts w:cs="Arial"/>
        </w:rPr>
        <w:t xml:space="preserve"> </w:t>
      </w:r>
      <w:r>
        <w:rPr>
          <w:rFonts w:cs="Arial"/>
        </w:rPr>
        <w:t>модела</w:t>
      </w:r>
      <w:r w:rsidR="008D2B23" w:rsidRPr="00037196">
        <w:rPr>
          <w:rFonts w:cs="Arial"/>
        </w:rPr>
        <w:t xml:space="preserve">, </w:t>
      </w:r>
      <w:r>
        <w:rPr>
          <w:rFonts w:cs="Arial"/>
        </w:rPr>
        <w:t>ако</w:t>
      </w:r>
      <w:r w:rsidR="008D2B23" w:rsidRPr="00037196">
        <w:rPr>
          <w:rFonts w:cs="Arial"/>
        </w:rPr>
        <w:t xml:space="preserve"> </w:t>
      </w:r>
      <w:r>
        <w:rPr>
          <w:rFonts w:cs="Arial"/>
        </w:rPr>
        <w:t>су</w:t>
      </w:r>
      <w:r w:rsidR="008D2B23" w:rsidRPr="00037196">
        <w:rPr>
          <w:rFonts w:cs="Arial"/>
        </w:rPr>
        <w:t xml:space="preserve"> </w:t>
      </w:r>
      <w:r>
        <w:rPr>
          <w:rFonts w:cs="Arial"/>
        </w:rPr>
        <w:t>израђени</w:t>
      </w:r>
      <w:r w:rsidR="008D2B23" w:rsidRPr="00037196">
        <w:rPr>
          <w:rFonts w:cs="Arial"/>
        </w:rPr>
        <w:t xml:space="preserve"> </w:t>
      </w:r>
      <w:r>
        <w:rPr>
          <w:rFonts w:cs="Arial"/>
        </w:rPr>
        <w:t>у</w:t>
      </w:r>
      <w:r w:rsidR="008D2B23" w:rsidRPr="00037196">
        <w:rPr>
          <w:rFonts w:cs="Arial"/>
        </w:rPr>
        <w:t xml:space="preserve"> </w:t>
      </w:r>
      <w:r>
        <w:rPr>
          <w:rFonts w:cs="Arial"/>
        </w:rPr>
        <w:t>складу</w:t>
      </w:r>
      <w:r w:rsidR="008D2B23" w:rsidRPr="00037196">
        <w:rPr>
          <w:rFonts w:cs="Arial"/>
        </w:rPr>
        <w:t xml:space="preserve"> </w:t>
      </w:r>
      <w:r>
        <w:rPr>
          <w:rFonts w:cs="Arial"/>
        </w:rPr>
        <w:t>са</w:t>
      </w:r>
      <w:r w:rsidR="008D2B23" w:rsidRPr="00037196">
        <w:rPr>
          <w:rFonts w:cs="Arial"/>
        </w:rPr>
        <w:t xml:space="preserve"> </w:t>
      </w:r>
      <w:r>
        <w:rPr>
          <w:rFonts w:cs="Arial"/>
        </w:rPr>
        <w:t>техни</w:t>
      </w:r>
      <w:r w:rsidR="008D2B23" w:rsidRPr="00037196">
        <w:rPr>
          <w:rFonts w:cs="Arial"/>
        </w:rPr>
        <w:t>ч</w:t>
      </w:r>
      <w:r>
        <w:rPr>
          <w:rFonts w:cs="Arial"/>
        </w:rPr>
        <w:t>ким</w:t>
      </w:r>
      <w:r w:rsidR="008D2B23" w:rsidRPr="00037196">
        <w:rPr>
          <w:rFonts w:cs="Arial"/>
        </w:rPr>
        <w:t xml:space="preserve"> </w:t>
      </w:r>
      <w:r>
        <w:rPr>
          <w:rFonts w:cs="Arial"/>
        </w:rPr>
        <w:t>спецификацијама</w:t>
      </w:r>
      <w:r w:rsidR="008D2B23" w:rsidRPr="00037196">
        <w:rPr>
          <w:rFonts w:cs="Arial"/>
        </w:rPr>
        <w:t xml:space="preserve"> </w:t>
      </w:r>
      <w:r>
        <w:rPr>
          <w:rFonts w:cs="Arial"/>
        </w:rPr>
        <w:t>нару</w:t>
      </w:r>
      <w:r w:rsidR="008D2B23" w:rsidRPr="00037196">
        <w:rPr>
          <w:rFonts w:cs="Arial"/>
        </w:rPr>
        <w:t>ч</w:t>
      </w:r>
      <w:r>
        <w:rPr>
          <w:rFonts w:cs="Arial"/>
        </w:rPr>
        <w:t>иоца</w:t>
      </w:r>
      <w:r w:rsidR="008D2B23" w:rsidRPr="00037196">
        <w:rPr>
          <w:rFonts w:cs="Arial"/>
        </w:rPr>
        <w:t xml:space="preserve"> </w:t>
      </w:r>
      <w:r>
        <w:rPr>
          <w:rFonts w:cs="Arial"/>
        </w:rPr>
        <w:t>и</w:t>
      </w:r>
      <w:r w:rsidR="008D2B23" w:rsidRPr="00037196">
        <w:rPr>
          <w:rFonts w:cs="Arial"/>
        </w:rPr>
        <w:t xml:space="preserve"> </w:t>
      </w:r>
      <w:r>
        <w:rPr>
          <w:rFonts w:cs="Arial"/>
        </w:rPr>
        <w:t>тро</w:t>
      </w:r>
      <w:r w:rsidR="008D2B23" w:rsidRPr="00037196">
        <w:rPr>
          <w:rFonts w:cs="Arial"/>
        </w:rPr>
        <w:t>ш</w:t>
      </w:r>
      <w:r>
        <w:rPr>
          <w:rFonts w:cs="Arial"/>
        </w:rPr>
        <w:t>кове</w:t>
      </w:r>
      <w:r w:rsidR="008D2B23" w:rsidRPr="00037196">
        <w:rPr>
          <w:rFonts w:cs="Arial"/>
        </w:rPr>
        <w:t xml:space="preserve"> </w:t>
      </w:r>
      <w:r>
        <w:rPr>
          <w:rFonts w:cs="Arial"/>
        </w:rPr>
        <w:t>прибављања</w:t>
      </w:r>
      <w:r w:rsidR="008D2B23" w:rsidRPr="00037196">
        <w:rPr>
          <w:rFonts w:cs="Arial"/>
        </w:rPr>
        <w:t xml:space="preserve"> </w:t>
      </w:r>
      <w:r>
        <w:rPr>
          <w:rFonts w:cs="Arial"/>
        </w:rPr>
        <w:t>средства</w:t>
      </w:r>
      <w:r w:rsidR="008D2B23" w:rsidRPr="00037196">
        <w:rPr>
          <w:rFonts w:cs="Arial"/>
        </w:rPr>
        <w:t xml:space="preserve"> </w:t>
      </w:r>
      <w:r>
        <w:rPr>
          <w:rFonts w:cs="Arial"/>
        </w:rPr>
        <w:t>обезбеђења</w:t>
      </w:r>
      <w:r w:rsidR="008D2B23" w:rsidRPr="00037196">
        <w:rPr>
          <w:rFonts w:cs="Arial"/>
        </w:rPr>
        <w:t xml:space="preserve">, </w:t>
      </w:r>
      <w:r>
        <w:rPr>
          <w:rFonts w:cs="Arial"/>
        </w:rPr>
        <w:t>под</w:t>
      </w:r>
      <w:r w:rsidR="008D2B23" w:rsidRPr="00037196">
        <w:rPr>
          <w:rFonts w:cs="Arial"/>
        </w:rPr>
        <w:t xml:space="preserve"> </w:t>
      </w:r>
      <w:r>
        <w:rPr>
          <w:rFonts w:cs="Arial"/>
        </w:rPr>
        <w:t>условом</w:t>
      </w:r>
      <w:r w:rsidR="008D2B23" w:rsidRPr="00037196">
        <w:rPr>
          <w:rFonts w:cs="Arial"/>
        </w:rPr>
        <w:t xml:space="preserve"> </w:t>
      </w:r>
      <w:r>
        <w:rPr>
          <w:rFonts w:cs="Arial"/>
        </w:rPr>
        <w:t>да</w:t>
      </w:r>
      <w:r w:rsidR="008D2B23" w:rsidRPr="00037196">
        <w:rPr>
          <w:rFonts w:cs="Arial"/>
        </w:rPr>
        <w:t xml:space="preserve"> </w:t>
      </w:r>
      <w:r>
        <w:rPr>
          <w:rFonts w:cs="Arial"/>
        </w:rPr>
        <w:t>је</w:t>
      </w:r>
      <w:r w:rsidR="008D2B23" w:rsidRPr="00037196">
        <w:rPr>
          <w:rFonts w:cs="Arial"/>
        </w:rPr>
        <w:t xml:space="preserve"> </w:t>
      </w:r>
      <w:r>
        <w:rPr>
          <w:rFonts w:cs="Arial"/>
        </w:rPr>
        <w:t>понуђа</w:t>
      </w:r>
      <w:r w:rsidR="008D2B23" w:rsidRPr="00037196">
        <w:rPr>
          <w:rFonts w:cs="Arial"/>
        </w:rPr>
        <w:t xml:space="preserve">ч </w:t>
      </w:r>
      <w:r>
        <w:rPr>
          <w:rFonts w:cs="Arial"/>
        </w:rPr>
        <w:t>тражио</w:t>
      </w:r>
      <w:r w:rsidR="008D2B23" w:rsidRPr="00037196">
        <w:rPr>
          <w:rFonts w:cs="Arial"/>
        </w:rPr>
        <w:t xml:space="preserve"> </w:t>
      </w:r>
      <w:r>
        <w:rPr>
          <w:rFonts w:cs="Arial"/>
        </w:rPr>
        <w:t>накнаду</w:t>
      </w:r>
      <w:r w:rsidR="008D2B23" w:rsidRPr="00037196">
        <w:rPr>
          <w:rFonts w:cs="Arial"/>
        </w:rPr>
        <w:t xml:space="preserve"> </w:t>
      </w:r>
      <w:r>
        <w:rPr>
          <w:rFonts w:cs="Arial"/>
        </w:rPr>
        <w:t>тих</w:t>
      </w:r>
      <w:r w:rsidR="008D2B23" w:rsidRPr="00037196">
        <w:rPr>
          <w:rFonts w:cs="Arial"/>
        </w:rPr>
        <w:t xml:space="preserve"> </w:t>
      </w:r>
      <w:r>
        <w:rPr>
          <w:rFonts w:cs="Arial"/>
        </w:rPr>
        <w:t>тро</w:t>
      </w:r>
      <w:r w:rsidR="008D2B23" w:rsidRPr="00037196">
        <w:rPr>
          <w:rFonts w:cs="Arial"/>
        </w:rPr>
        <w:t>ш</w:t>
      </w:r>
      <w:r>
        <w:rPr>
          <w:rFonts w:cs="Arial"/>
        </w:rPr>
        <w:t>кова</w:t>
      </w:r>
      <w:r w:rsidR="008D2B23" w:rsidRPr="00037196">
        <w:rPr>
          <w:rFonts w:cs="Arial"/>
        </w:rPr>
        <w:t xml:space="preserve"> </w:t>
      </w:r>
      <w:r>
        <w:rPr>
          <w:rFonts w:cs="Arial"/>
        </w:rPr>
        <w:t>у</w:t>
      </w:r>
      <w:r w:rsidR="008D2B23" w:rsidRPr="00037196">
        <w:rPr>
          <w:rFonts w:cs="Arial"/>
        </w:rPr>
        <w:t xml:space="preserve"> </w:t>
      </w:r>
      <w:r>
        <w:rPr>
          <w:rFonts w:cs="Arial"/>
        </w:rPr>
        <w:t>својој</w:t>
      </w:r>
      <w:r w:rsidR="008D2B23" w:rsidRPr="00037196">
        <w:rPr>
          <w:rFonts w:cs="Arial"/>
        </w:rPr>
        <w:t xml:space="preserve"> </w:t>
      </w:r>
      <w:r>
        <w:rPr>
          <w:rFonts w:cs="Arial"/>
        </w:rPr>
        <w:t>понуди</w:t>
      </w:r>
      <w:r w:rsidR="008D2B23" w:rsidRPr="00037196">
        <w:rPr>
          <w:rFonts w:cs="Arial"/>
        </w:rPr>
        <w:t>.</w:t>
      </w:r>
    </w:p>
    <w:p w14:paraId="1D8ADE62" w14:textId="77777777" w:rsidR="008D2B23" w:rsidRPr="00037196" w:rsidRDefault="008D2B23" w:rsidP="008D2B23">
      <w:pPr>
        <w:pStyle w:val="KDParagraf"/>
        <w:spacing w:before="0"/>
        <w:rPr>
          <w:rFonts w:cs="Arial"/>
        </w:rPr>
      </w:pPr>
    </w:p>
    <w:p w14:paraId="60F3FE26" w14:textId="1CE66E53" w:rsidR="00C14152" w:rsidRPr="00037196" w:rsidRDefault="00B71BF5" w:rsidP="001278CA">
      <w:pPr>
        <w:pStyle w:val="KDPodnaslov2"/>
        <w:numPr>
          <w:ilvl w:val="1"/>
          <w:numId w:val="28"/>
        </w:numPr>
        <w:spacing w:before="0"/>
        <w:jc w:val="both"/>
        <w:rPr>
          <w:rFonts w:cs="Arial"/>
        </w:rPr>
      </w:pPr>
      <w:r>
        <w:rPr>
          <w:rFonts w:cs="Arial"/>
        </w:rPr>
        <w:t>Д</w:t>
      </w:r>
      <w:r>
        <w:rPr>
          <w:rFonts w:cs="Arial"/>
          <w:lang w:val="sr-Latn-CS"/>
        </w:rPr>
        <w:t>одатн</w:t>
      </w:r>
      <w:r>
        <w:rPr>
          <w:rFonts w:cs="Arial"/>
        </w:rPr>
        <w:t>а</w:t>
      </w:r>
      <w:r w:rsidR="00C14152" w:rsidRPr="00037196">
        <w:rPr>
          <w:rFonts w:cs="Arial"/>
          <w:lang w:val="sr-Latn-CS"/>
        </w:rPr>
        <w:t xml:space="preserve"> </w:t>
      </w:r>
      <w:r>
        <w:rPr>
          <w:rFonts w:cs="Arial"/>
          <w:lang w:val="sr-Latn-CS"/>
        </w:rPr>
        <w:t>обја</w:t>
      </w:r>
      <w:r w:rsidR="00C14152" w:rsidRPr="00037196">
        <w:rPr>
          <w:rFonts w:cs="Arial"/>
          <w:lang w:val="sr-Latn-CS"/>
        </w:rPr>
        <w:t>ш</w:t>
      </w:r>
      <w:r>
        <w:rPr>
          <w:rFonts w:cs="Arial"/>
          <w:lang w:val="sr-Latn-CS"/>
        </w:rPr>
        <w:t>њења</w:t>
      </w:r>
      <w:r w:rsidR="00C14152" w:rsidRPr="00037196">
        <w:rPr>
          <w:rFonts w:cs="Arial"/>
        </w:rPr>
        <w:t xml:space="preserve">, </w:t>
      </w:r>
      <w:r>
        <w:rPr>
          <w:rFonts w:cs="Arial"/>
        </w:rPr>
        <w:t>контрола</w:t>
      </w:r>
      <w:r w:rsidR="00C14152" w:rsidRPr="00037196">
        <w:rPr>
          <w:rFonts w:cs="Arial"/>
        </w:rPr>
        <w:t xml:space="preserve"> </w:t>
      </w:r>
      <w:r>
        <w:rPr>
          <w:rFonts w:cs="Arial"/>
        </w:rPr>
        <w:t>и</w:t>
      </w:r>
      <w:r w:rsidR="00C14152" w:rsidRPr="00037196">
        <w:rPr>
          <w:rFonts w:cs="Arial"/>
        </w:rPr>
        <w:t xml:space="preserve"> </w:t>
      </w:r>
      <w:r>
        <w:rPr>
          <w:rFonts w:cs="Arial"/>
        </w:rPr>
        <w:t>допу</w:t>
      </w:r>
      <w:r w:rsidR="00C14152" w:rsidRPr="00037196">
        <w:rPr>
          <w:rFonts w:cs="Arial"/>
        </w:rPr>
        <w:t>ш</w:t>
      </w:r>
      <w:r>
        <w:rPr>
          <w:rFonts w:cs="Arial"/>
        </w:rPr>
        <w:t>тене</w:t>
      </w:r>
      <w:r w:rsidR="00C14152" w:rsidRPr="00037196">
        <w:rPr>
          <w:rFonts w:cs="Arial"/>
        </w:rPr>
        <w:t xml:space="preserve"> </w:t>
      </w:r>
      <w:r>
        <w:rPr>
          <w:rFonts w:cs="Arial"/>
        </w:rPr>
        <w:t>исправке</w:t>
      </w:r>
    </w:p>
    <w:p w14:paraId="0B69DFA9" w14:textId="01F2DF03" w:rsidR="00C14152" w:rsidRPr="00037196" w:rsidRDefault="00B71BF5" w:rsidP="00C14152">
      <w:pPr>
        <w:pStyle w:val="KDParagraf"/>
        <w:spacing w:before="0"/>
        <w:rPr>
          <w:rFonts w:eastAsia="TimesNewRomanPSMT" w:cs="Arial"/>
        </w:rPr>
      </w:pPr>
      <w:r>
        <w:rPr>
          <w:rFonts w:eastAsia="TimesNewRomanPSMT" w:cs="Arial"/>
        </w:rPr>
        <w:t>Нару</w:t>
      </w:r>
      <w:r w:rsidR="00C14152" w:rsidRPr="00037196">
        <w:rPr>
          <w:rFonts w:eastAsia="TimesNewRomanPSMT" w:cs="Arial"/>
        </w:rPr>
        <w:t>ч</w:t>
      </w:r>
      <w:r>
        <w:rPr>
          <w:rFonts w:eastAsia="TimesNewRomanPSMT" w:cs="Arial"/>
        </w:rPr>
        <w:t>илац</w:t>
      </w:r>
      <w:r w:rsidR="00C14152" w:rsidRPr="00037196">
        <w:rPr>
          <w:rFonts w:eastAsia="TimesNewRomanPSMT" w:cs="Arial"/>
        </w:rPr>
        <w:t xml:space="preserve"> </w:t>
      </w:r>
      <w:r>
        <w:rPr>
          <w:rFonts w:eastAsia="TimesNewRomanPSMT" w:cs="Arial"/>
        </w:rPr>
        <w:t>може</w:t>
      </w:r>
      <w:r w:rsidR="00C14152" w:rsidRPr="00037196">
        <w:rPr>
          <w:rFonts w:eastAsia="TimesNewRomanPSMT" w:cs="Arial"/>
        </w:rPr>
        <w:t xml:space="preserve"> </w:t>
      </w:r>
      <w:r>
        <w:rPr>
          <w:rFonts w:eastAsia="TimesNewRomanPSMT" w:cs="Arial"/>
        </w:rPr>
        <w:t>да</w:t>
      </w:r>
      <w:r w:rsidR="00C14152" w:rsidRPr="00037196">
        <w:rPr>
          <w:rFonts w:eastAsia="TimesNewRomanPSMT" w:cs="Arial"/>
        </w:rPr>
        <w:t xml:space="preserve"> </w:t>
      </w:r>
      <w:r>
        <w:rPr>
          <w:rFonts w:eastAsia="TimesNewRomanPSMT" w:cs="Arial"/>
        </w:rPr>
        <w:t>захтева</w:t>
      </w:r>
      <w:r w:rsidR="00C14152" w:rsidRPr="00037196">
        <w:rPr>
          <w:rFonts w:eastAsia="TimesNewRomanPSMT" w:cs="Arial"/>
        </w:rPr>
        <w:t xml:space="preserve"> </w:t>
      </w:r>
      <w:r>
        <w:rPr>
          <w:rFonts w:eastAsia="TimesNewRomanPSMT" w:cs="Arial"/>
        </w:rPr>
        <w:t>од</w:t>
      </w:r>
      <w:r w:rsidR="00C14152" w:rsidRPr="00037196">
        <w:rPr>
          <w:rFonts w:eastAsia="TimesNewRomanPSMT" w:cs="Arial"/>
        </w:rPr>
        <w:t xml:space="preserve"> </w:t>
      </w:r>
      <w:r>
        <w:rPr>
          <w:rFonts w:eastAsia="TimesNewRomanPSMT" w:cs="Arial"/>
        </w:rPr>
        <w:t>понуђа</w:t>
      </w:r>
      <w:r w:rsidR="00C14152" w:rsidRPr="00037196">
        <w:rPr>
          <w:rFonts w:eastAsia="TimesNewRomanPSMT" w:cs="Arial"/>
        </w:rPr>
        <w:t>ч</w:t>
      </w:r>
      <w:r>
        <w:rPr>
          <w:rFonts w:eastAsia="TimesNewRomanPSMT" w:cs="Arial"/>
        </w:rPr>
        <w:t>а</w:t>
      </w:r>
      <w:r w:rsidR="00C14152" w:rsidRPr="00037196">
        <w:rPr>
          <w:rFonts w:eastAsia="TimesNewRomanPSMT" w:cs="Arial"/>
        </w:rPr>
        <w:t xml:space="preserve"> </w:t>
      </w:r>
      <w:r>
        <w:rPr>
          <w:rFonts w:eastAsia="TimesNewRomanPSMT" w:cs="Arial"/>
        </w:rPr>
        <w:t>додатна</w:t>
      </w:r>
      <w:r w:rsidR="00C14152" w:rsidRPr="00037196">
        <w:rPr>
          <w:rFonts w:eastAsia="TimesNewRomanPSMT" w:cs="Arial"/>
        </w:rPr>
        <w:t xml:space="preserve"> </w:t>
      </w:r>
      <w:r>
        <w:rPr>
          <w:rFonts w:eastAsia="TimesNewRomanPSMT" w:cs="Arial"/>
        </w:rPr>
        <w:t>обја</w:t>
      </w:r>
      <w:r w:rsidR="00C14152" w:rsidRPr="00037196">
        <w:rPr>
          <w:rFonts w:eastAsia="TimesNewRomanPSMT" w:cs="Arial"/>
        </w:rPr>
        <w:t>ш</w:t>
      </w:r>
      <w:r>
        <w:rPr>
          <w:rFonts w:eastAsia="TimesNewRomanPSMT" w:cs="Arial"/>
        </w:rPr>
        <w:t>њења</w:t>
      </w:r>
      <w:r w:rsidR="00C14152" w:rsidRPr="00037196">
        <w:rPr>
          <w:rFonts w:eastAsia="TimesNewRomanPSMT" w:cs="Arial"/>
        </w:rPr>
        <w:t xml:space="preserve"> </w:t>
      </w:r>
      <w:r>
        <w:rPr>
          <w:rFonts w:eastAsia="TimesNewRomanPSMT" w:cs="Arial"/>
        </w:rPr>
        <w:t>која</w:t>
      </w:r>
      <w:r w:rsidR="00C14152" w:rsidRPr="00037196">
        <w:rPr>
          <w:rFonts w:eastAsia="TimesNewRomanPSMT" w:cs="Arial"/>
        </w:rPr>
        <w:t xml:space="preserve"> </w:t>
      </w:r>
      <w:r>
        <w:rPr>
          <w:rFonts w:eastAsia="TimesNewRomanPSMT" w:cs="Arial"/>
        </w:rPr>
        <w:t>ће</w:t>
      </w:r>
      <w:r w:rsidR="00C14152" w:rsidRPr="00037196">
        <w:rPr>
          <w:rFonts w:eastAsia="TimesNewRomanPSMT" w:cs="Arial"/>
        </w:rPr>
        <w:t xml:space="preserve"> </w:t>
      </w:r>
      <w:r>
        <w:rPr>
          <w:rFonts w:eastAsia="TimesNewRomanPSMT" w:cs="Arial"/>
        </w:rPr>
        <w:t>му</w:t>
      </w:r>
      <w:r w:rsidR="00C14152" w:rsidRPr="00037196">
        <w:rPr>
          <w:rFonts w:eastAsia="TimesNewRomanPSMT" w:cs="Arial"/>
        </w:rPr>
        <w:t xml:space="preserve"> </w:t>
      </w:r>
      <w:r>
        <w:rPr>
          <w:rFonts w:eastAsia="TimesNewRomanPSMT" w:cs="Arial"/>
        </w:rPr>
        <w:t>помоћи</w:t>
      </w:r>
      <w:r w:rsidR="00C14152" w:rsidRPr="00037196">
        <w:rPr>
          <w:rFonts w:eastAsia="TimesNewRomanPSMT" w:cs="Arial"/>
        </w:rPr>
        <w:t xml:space="preserve"> </w:t>
      </w:r>
      <w:r>
        <w:rPr>
          <w:rFonts w:eastAsia="TimesNewRomanPSMT" w:cs="Arial"/>
        </w:rPr>
        <w:t>при</w:t>
      </w:r>
      <w:r w:rsidR="00C14152" w:rsidRPr="00037196">
        <w:rPr>
          <w:rFonts w:eastAsia="TimesNewRomanPSMT" w:cs="Arial"/>
        </w:rPr>
        <w:t xml:space="preserve"> </w:t>
      </w:r>
      <w:r>
        <w:rPr>
          <w:rFonts w:eastAsia="TimesNewRomanPSMT" w:cs="Arial"/>
        </w:rPr>
        <w:t>прегледу</w:t>
      </w:r>
      <w:r w:rsidR="00C14152" w:rsidRPr="00037196">
        <w:rPr>
          <w:rFonts w:eastAsia="TimesNewRomanPSMT" w:cs="Arial"/>
        </w:rPr>
        <w:t xml:space="preserve">, </w:t>
      </w:r>
      <w:r>
        <w:rPr>
          <w:rFonts w:eastAsia="TimesNewRomanPSMT" w:cs="Arial"/>
        </w:rPr>
        <w:t>вредновању</w:t>
      </w:r>
      <w:r w:rsidR="00C14152" w:rsidRPr="00037196">
        <w:rPr>
          <w:rFonts w:eastAsia="TimesNewRomanPSMT" w:cs="Arial"/>
        </w:rPr>
        <w:t xml:space="preserve"> </w:t>
      </w:r>
      <w:r>
        <w:rPr>
          <w:rFonts w:eastAsia="TimesNewRomanPSMT" w:cs="Arial"/>
        </w:rPr>
        <w:t>и</w:t>
      </w:r>
      <w:r w:rsidR="00C14152" w:rsidRPr="00037196">
        <w:rPr>
          <w:rFonts w:eastAsia="TimesNewRomanPSMT" w:cs="Arial"/>
        </w:rPr>
        <w:t xml:space="preserve"> </w:t>
      </w:r>
      <w:r>
        <w:rPr>
          <w:rFonts w:eastAsia="TimesNewRomanPSMT" w:cs="Arial"/>
        </w:rPr>
        <w:t>упоређивању</w:t>
      </w:r>
      <w:r w:rsidR="00C14152" w:rsidRPr="00037196">
        <w:rPr>
          <w:rFonts w:eastAsia="TimesNewRomanPSMT" w:cs="Arial"/>
        </w:rPr>
        <w:t xml:space="preserve"> </w:t>
      </w:r>
      <w:r>
        <w:rPr>
          <w:rFonts w:eastAsia="TimesNewRomanPSMT" w:cs="Arial"/>
        </w:rPr>
        <w:t>понуда</w:t>
      </w:r>
      <w:r w:rsidR="00C14152" w:rsidRPr="00037196">
        <w:rPr>
          <w:rFonts w:eastAsia="TimesNewRomanPSMT" w:cs="Arial"/>
        </w:rPr>
        <w:t xml:space="preserve">, </w:t>
      </w:r>
      <w:r>
        <w:rPr>
          <w:rFonts w:eastAsia="TimesNewRomanPSMT" w:cs="Arial"/>
        </w:rPr>
        <w:t>а</w:t>
      </w:r>
      <w:r w:rsidR="00C14152" w:rsidRPr="00037196">
        <w:rPr>
          <w:rFonts w:eastAsia="TimesNewRomanPSMT" w:cs="Arial"/>
        </w:rPr>
        <w:t xml:space="preserve"> </w:t>
      </w:r>
      <w:r>
        <w:rPr>
          <w:rFonts w:eastAsia="TimesNewRomanPSMT" w:cs="Arial"/>
        </w:rPr>
        <w:t>може</w:t>
      </w:r>
      <w:r w:rsidR="00C14152" w:rsidRPr="00037196">
        <w:rPr>
          <w:rFonts w:eastAsia="TimesNewRomanPSMT" w:cs="Arial"/>
        </w:rPr>
        <w:t xml:space="preserve"> </w:t>
      </w:r>
      <w:r>
        <w:rPr>
          <w:rFonts w:eastAsia="TimesNewRomanPSMT" w:cs="Arial"/>
        </w:rPr>
        <w:t>да</w:t>
      </w:r>
      <w:r w:rsidR="00C14152" w:rsidRPr="00037196">
        <w:rPr>
          <w:rFonts w:eastAsia="TimesNewRomanPSMT" w:cs="Arial"/>
        </w:rPr>
        <w:t xml:space="preserve"> </w:t>
      </w:r>
      <w:r>
        <w:rPr>
          <w:rFonts w:eastAsia="TimesNewRomanPSMT" w:cs="Arial"/>
        </w:rPr>
        <w:t>вр</w:t>
      </w:r>
      <w:r w:rsidR="00C14152" w:rsidRPr="00037196">
        <w:rPr>
          <w:rFonts w:eastAsia="TimesNewRomanPSMT" w:cs="Arial"/>
        </w:rPr>
        <w:t>ш</w:t>
      </w:r>
      <w:r>
        <w:rPr>
          <w:rFonts w:eastAsia="TimesNewRomanPSMT" w:cs="Arial"/>
        </w:rPr>
        <w:t>и</w:t>
      </w:r>
      <w:r w:rsidR="00C14152" w:rsidRPr="00037196">
        <w:rPr>
          <w:rFonts w:eastAsia="TimesNewRomanPSMT" w:cs="Arial"/>
        </w:rPr>
        <w:t xml:space="preserve"> </w:t>
      </w:r>
      <w:r>
        <w:rPr>
          <w:rFonts w:eastAsia="TimesNewRomanPSMT" w:cs="Arial"/>
        </w:rPr>
        <w:t>и</w:t>
      </w:r>
      <w:r w:rsidR="00C14152" w:rsidRPr="00037196">
        <w:rPr>
          <w:rFonts w:eastAsia="TimesNewRomanPSMT" w:cs="Arial"/>
        </w:rPr>
        <w:t xml:space="preserve"> </w:t>
      </w:r>
      <w:r>
        <w:rPr>
          <w:rFonts w:eastAsia="TimesNewRomanPSMT" w:cs="Arial"/>
        </w:rPr>
        <w:t>контролу</w:t>
      </w:r>
      <w:r w:rsidR="00C14152" w:rsidRPr="00037196">
        <w:rPr>
          <w:rFonts w:eastAsia="TimesNewRomanPSMT" w:cs="Arial"/>
        </w:rPr>
        <w:t xml:space="preserve"> (</w:t>
      </w:r>
      <w:r>
        <w:rPr>
          <w:rFonts w:eastAsia="TimesNewRomanPSMT" w:cs="Arial"/>
        </w:rPr>
        <w:t>увид</w:t>
      </w:r>
      <w:r w:rsidR="00C14152" w:rsidRPr="00037196">
        <w:rPr>
          <w:rFonts w:eastAsia="TimesNewRomanPSMT" w:cs="Arial"/>
        </w:rPr>
        <w:t xml:space="preserve">) </w:t>
      </w:r>
      <w:r>
        <w:rPr>
          <w:rFonts w:eastAsia="TimesNewRomanPSMT" w:cs="Arial"/>
        </w:rPr>
        <w:t>код</w:t>
      </w:r>
      <w:r w:rsidR="00C14152" w:rsidRPr="00037196">
        <w:rPr>
          <w:rFonts w:eastAsia="TimesNewRomanPSMT" w:cs="Arial"/>
        </w:rPr>
        <w:t xml:space="preserve"> </w:t>
      </w:r>
      <w:r>
        <w:rPr>
          <w:rFonts w:eastAsia="TimesNewRomanPSMT" w:cs="Arial"/>
        </w:rPr>
        <w:t>понуђа</w:t>
      </w:r>
      <w:r w:rsidR="00C14152" w:rsidRPr="00037196">
        <w:rPr>
          <w:rFonts w:eastAsia="TimesNewRomanPSMT" w:cs="Arial"/>
        </w:rPr>
        <w:t>ч</w:t>
      </w:r>
      <w:r>
        <w:rPr>
          <w:rFonts w:eastAsia="TimesNewRomanPSMT" w:cs="Arial"/>
        </w:rPr>
        <w:t>а</w:t>
      </w:r>
      <w:r w:rsidR="00C14152" w:rsidRPr="00037196">
        <w:rPr>
          <w:rFonts w:eastAsia="TimesNewRomanPSMT" w:cs="Arial"/>
        </w:rPr>
        <w:t xml:space="preserve">, </w:t>
      </w:r>
      <w:r>
        <w:rPr>
          <w:rFonts w:eastAsia="TimesNewRomanPSMT" w:cs="Arial"/>
        </w:rPr>
        <w:t>односно</w:t>
      </w:r>
      <w:r w:rsidR="00C14152" w:rsidRPr="00037196">
        <w:rPr>
          <w:rFonts w:eastAsia="TimesNewRomanPSMT" w:cs="Arial"/>
        </w:rPr>
        <w:t xml:space="preserve"> </w:t>
      </w:r>
      <w:r>
        <w:rPr>
          <w:rFonts w:eastAsia="TimesNewRomanPSMT" w:cs="Arial"/>
        </w:rPr>
        <w:t>његовог</w:t>
      </w:r>
      <w:r w:rsidR="00C14152" w:rsidRPr="00037196">
        <w:rPr>
          <w:rFonts w:eastAsia="TimesNewRomanPSMT" w:cs="Arial"/>
        </w:rPr>
        <w:t xml:space="preserve"> </w:t>
      </w:r>
      <w:r>
        <w:rPr>
          <w:rFonts w:eastAsia="TimesNewRomanPSMT" w:cs="Arial"/>
        </w:rPr>
        <w:t>подизвођа</w:t>
      </w:r>
      <w:r w:rsidR="00C14152" w:rsidRPr="00037196">
        <w:rPr>
          <w:rFonts w:eastAsia="TimesNewRomanPSMT" w:cs="Arial"/>
        </w:rPr>
        <w:t>ч</w:t>
      </w:r>
      <w:r>
        <w:rPr>
          <w:rFonts w:eastAsia="TimesNewRomanPSMT" w:cs="Arial"/>
        </w:rPr>
        <w:t>а</w:t>
      </w:r>
      <w:r w:rsidR="00C14152" w:rsidRPr="00037196">
        <w:rPr>
          <w:rFonts w:eastAsia="TimesNewRomanPSMT" w:cs="Arial"/>
        </w:rPr>
        <w:t>.</w:t>
      </w:r>
    </w:p>
    <w:p w14:paraId="77B6006D" w14:textId="40A3B4B5" w:rsidR="00C14152" w:rsidRPr="00037196" w:rsidRDefault="00B71BF5" w:rsidP="00C14152">
      <w:pPr>
        <w:pStyle w:val="KDParagraf"/>
        <w:spacing w:before="0"/>
        <w:rPr>
          <w:rFonts w:eastAsia="TimesNewRomanPSMT" w:cs="Arial"/>
          <w:lang w:val="ru-RU"/>
        </w:rPr>
      </w:pPr>
      <w:r>
        <w:rPr>
          <w:rFonts w:eastAsia="TimesNewRomanPSMT" w:cs="Arial"/>
          <w:lang w:val="ru-RU"/>
        </w:rPr>
        <w:t>Уколико</w:t>
      </w:r>
      <w:r w:rsidR="00C14152" w:rsidRPr="00037196">
        <w:rPr>
          <w:rFonts w:eastAsia="TimesNewRomanPSMT" w:cs="Arial"/>
          <w:lang w:val="ru-RU"/>
        </w:rPr>
        <w:t xml:space="preserve"> </w:t>
      </w:r>
      <w:r>
        <w:rPr>
          <w:rFonts w:eastAsia="TimesNewRomanPSMT" w:cs="Arial"/>
          <w:lang w:val="ru-RU"/>
        </w:rPr>
        <w:t>је</w:t>
      </w:r>
      <w:r w:rsidR="00C14152" w:rsidRPr="00037196">
        <w:rPr>
          <w:rFonts w:eastAsia="TimesNewRomanPSMT" w:cs="Arial"/>
          <w:lang w:val="ru-RU"/>
        </w:rPr>
        <w:t xml:space="preserve"> </w:t>
      </w:r>
      <w:r>
        <w:rPr>
          <w:rFonts w:eastAsia="TimesNewRomanPSMT" w:cs="Arial"/>
          <w:lang w:val="ru-RU"/>
        </w:rPr>
        <w:t>потребно</w:t>
      </w:r>
      <w:r w:rsidR="00AC36F1" w:rsidRPr="00037196">
        <w:rPr>
          <w:rFonts w:eastAsia="TimesNewRomanPSMT" w:cs="Arial"/>
          <w:lang w:val="ru-RU"/>
        </w:rPr>
        <w:t xml:space="preserve"> </w:t>
      </w:r>
      <w:r>
        <w:rPr>
          <w:rFonts w:eastAsia="TimesNewRomanPSMT" w:cs="Arial"/>
          <w:lang w:val="ru-RU"/>
        </w:rPr>
        <w:t>вр</w:t>
      </w:r>
      <w:r w:rsidR="00AC36F1" w:rsidRPr="00037196">
        <w:rPr>
          <w:rFonts w:eastAsia="TimesNewRomanPSMT" w:cs="Arial"/>
          <w:lang w:val="ru-RU"/>
        </w:rPr>
        <w:t>ш</w:t>
      </w:r>
      <w:r>
        <w:rPr>
          <w:rFonts w:eastAsia="TimesNewRomanPSMT" w:cs="Arial"/>
          <w:lang w:val="ru-RU"/>
        </w:rPr>
        <w:t>ити</w:t>
      </w:r>
      <w:r w:rsidR="00AC36F1" w:rsidRPr="00037196">
        <w:rPr>
          <w:rFonts w:eastAsia="TimesNewRomanPSMT" w:cs="Arial"/>
          <w:lang w:val="ru-RU"/>
        </w:rPr>
        <w:t xml:space="preserve"> </w:t>
      </w:r>
      <w:r>
        <w:rPr>
          <w:rFonts w:eastAsia="TimesNewRomanPSMT" w:cs="Arial"/>
          <w:lang w:val="ru-RU"/>
        </w:rPr>
        <w:t>додатна</w:t>
      </w:r>
      <w:r w:rsidR="00AC36F1" w:rsidRPr="00037196">
        <w:rPr>
          <w:rFonts w:eastAsia="TimesNewRomanPSMT" w:cs="Arial"/>
          <w:lang w:val="ru-RU"/>
        </w:rPr>
        <w:t xml:space="preserve"> </w:t>
      </w:r>
      <w:r>
        <w:rPr>
          <w:rFonts w:eastAsia="TimesNewRomanPSMT" w:cs="Arial"/>
          <w:lang w:val="ru-RU"/>
        </w:rPr>
        <w:t>обја</w:t>
      </w:r>
      <w:r w:rsidR="00AC36F1" w:rsidRPr="00037196">
        <w:rPr>
          <w:rFonts w:eastAsia="TimesNewRomanPSMT" w:cs="Arial"/>
          <w:lang w:val="ru-RU"/>
        </w:rPr>
        <w:t>ш</w:t>
      </w:r>
      <w:r>
        <w:rPr>
          <w:rFonts w:eastAsia="TimesNewRomanPSMT" w:cs="Arial"/>
          <w:lang w:val="ru-RU"/>
        </w:rPr>
        <w:t>њења</w:t>
      </w:r>
      <w:r w:rsidR="00AC36F1" w:rsidRPr="00037196">
        <w:rPr>
          <w:rFonts w:eastAsia="TimesNewRomanPSMT" w:cs="Arial"/>
          <w:lang w:val="ru-RU"/>
        </w:rPr>
        <w:t xml:space="preserve">, </w:t>
      </w:r>
      <w:r>
        <w:rPr>
          <w:rFonts w:eastAsia="TimesNewRomanPSMT" w:cs="Arial"/>
          <w:lang w:val="ru-RU"/>
        </w:rPr>
        <w:t>Нару</w:t>
      </w:r>
      <w:r w:rsidR="00C14152" w:rsidRPr="00037196">
        <w:rPr>
          <w:rFonts w:eastAsia="TimesNewRomanPSMT" w:cs="Arial"/>
          <w:lang w:val="ru-RU"/>
        </w:rPr>
        <w:t>ч</w:t>
      </w:r>
      <w:r>
        <w:rPr>
          <w:rFonts w:eastAsia="TimesNewRomanPSMT" w:cs="Arial"/>
          <w:lang w:val="ru-RU"/>
        </w:rPr>
        <w:t>илац</w:t>
      </w:r>
      <w:r w:rsidR="00C14152" w:rsidRPr="00037196">
        <w:rPr>
          <w:rFonts w:eastAsia="TimesNewRomanPSMT" w:cs="Arial"/>
          <w:lang w:val="ru-RU"/>
        </w:rPr>
        <w:t xml:space="preserve"> </w:t>
      </w:r>
      <w:r>
        <w:rPr>
          <w:rFonts w:eastAsia="TimesNewRomanPSMT" w:cs="Arial"/>
          <w:lang w:val="ru-RU"/>
        </w:rPr>
        <w:t>ће</w:t>
      </w:r>
      <w:r w:rsidR="00C14152" w:rsidRPr="00037196">
        <w:rPr>
          <w:rFonts w:eastAsia="TimesNewRomanPSMT" w:cs="Arial"/>
          <w:lang w:val="ru-RU"/>
        </w:rPr>
        <w:t xml:space="preserve"> </w:t>
      </w:r>
      <w:r>
        <w:rPr>
          <w:rFonts w:eastAsia="TimesNewRomanPSMT" w:cs="Arial"/>
          <w:lang w:val="ru-RU"/>
        </w:rPr>
        <w:t>понуђа</w:t>
      </w:r>
      <w:r w:rsidR="00C14152" w:rsidRPr="00037196">
        <w:rPr>
          <w:rFonts w:eastAsia="TimesNewRomanPSMT" w:cs="Arial"/>
          <w:lang w:val="ru-RU"/>
        </w:rPr>
        <w:t>ч</w:t>
      </w:r>
      <w:r>
        <w:rPr>
          <w:rFonts w:eastAsia="TimesNewRomanPSMT" w:cs="Arial"/>
          <w:lang w:val="ru-RU"/>
        </w:rPr>
        <w:t>у</w:t>
      </w:r>
      <w:r w:rsidR="00C14152" w:rsidRPr="00037196">
        <w:rPr>
          <w:rFonts w:eastAsia="TimesNewRomanPSMT" w:cs="Arial"/>
          <w:lang w:val="ru-RU"/>
        </w:rPr>
        <w:t xml:space="preserve"> </w:t>
      </w:r>
      <w:r>
        <w:rPr>
          <w:rFonts w:eastAsia="TimesNewRomanPSMT" w:cs="Arial"/>
          <w:lang w:val="ru-RU"/>
        </w:rPr>
        <w:t>оставити</w:t>
      </w:r>
      <w:r w:rsidR="00C14152" w:rsidRPr="00037196">
        <w:rPr>
          <w:rFonts w:eastAsia="TimesNewRomanPSMT" w:cs="Arial"/>
          <w:lang w:val="ru-RU"/>
        </w:rPr>
        <w:t xml:space="preserve"> </w:t>
      </w:r>
      <w:r>
        <w:rPr>
          <w:rFonts w:eastAsia="TimesNewRomanPSMT" w:cs="Arial"/>
          <w:lang w:val="ru-RU"/>
        </w:rPr>
        <w:t>примерени</w:t>
      </w:r>
      <w:r w:rsidR="00AC36F1" w:rsidRPr="00037196">
        <w:rPr>
          <w:rFonts w:eastAsia="TimesNewRomanPSMT" w:cs="Arial"/>
          <w:lang w:val="ru-RU"/>
        </w:rPr>
        <w:t xml:space="preserve"> </w:t>
      </w:r>
      <w:r>
        <w:rPr>
          <w:rFonts w:eastAsia="TimesNewRomanPSMT" w:cs="Arial"/>
          <w:lang w:val="ru-RU"/>
        </w:rPr>
        <w:t>рок</w:t>
      </w:r>
      <w:r w:rsidR="00AC36F1" w:rsidRPr="00037196">
        <w:rPr>
          <w:rFonts w:eastAsia="TimesNewRomanPSMT" w:cs="Arial"/>
          <w:lang w:val="ru-RU"/>
        </w:rPr>
        <w:t xml:space="preserve"> </w:t>
      </w:r>
      <w:r>
        <w:rPr>
          <w:rFonts w:eastAsia="TimesNewRomanPSMT" w:cs="Arial"/>
          <w:lang w:val="ru-RU"/>
        </w:rPr>
        <w:t>да</w:t>
      </w:r>
      <w:r w:rsidR="00AC36F1" w:rsidRPr="00037196">
        <w:rPr>
          <w:rFonts w:eastAsia="TimesNewRomanPSMT" w:cs="Arial"/>
          <w:lang w:val="ru-RU"/>
        </w:rPr>
        <w:t xml:space="preserve"> </w:t>
      </w:r>
      <w:r>
        <w:rPr>
          <w:rFonts w:eastAsia="TimesNewRomanPSMT" w:cs="Arial"/>
          <w:lang w:val="ru-RU"/>
        </w:rPr>
        <w:t>поступи</w:t>
      </w:r>
      <w:r w:rsidR="00AC36F1" w:rsidRPr="00037196">
        <w:rPr>
          <w:rFonts w:eastAsia="TimesNewRomanPSMT" w:cs="Arial"/>
          <w:lang w:val="ru-RU"/>
        </w:rPr>
        <w:t xml:space="preserve"> </w:t>
      </w:r>
      <w:r>
        <w:rPr>
          <w:rFonts w:eastAsia="TimesNewRomanPSMT" w:cs="Arial"/>
          <w:lang w:val="ru-RU"/>
        </w:rPr>
        <w:t>по</w:t>
      </w:r>
      <w:r w:rsidR="00AC36F1" w:rsidRPr="00037196">
        <w:rPr>
          <w:rFonts w:eastAsia="TimesNewRomanPSMT" w:cs="Arial"/>
          <w:lang w:val="ru-RU"/>
        </w:rPr>
        <w:t xml:space="preserve"> </w:t>
      </w:r>
      <w:r>
        <w:rPr>
          <w:rFonts w:eastAsia="TimesNewRomanPSMT" w:cs="Arial"/>
          <w:lang w:val="ru-RU"/>
        </w:rPr>
        <w:t>позиву</w:t>
      </w:r>
      <w:r w:rsidR="00AC36F1" w:rsidRPr="00037196">
        <w:rPr>
          <w:rFonts w:eastAsia="TimesNewRomanPSMT" w:cs="Arial"/>
          <w:lang w:val="ru-RU"/>
        </w:rPr>
        <w:t xml:space="preserve"> </w:t>
      </w:r>
      <w:r>
        <w:rPr>
          <w:rFonts w:eastAsia="TimesNewRomanPSMT" w:cs="Arial"/>
          <w:lang w:val="ru-RU"/>
        </w:rPr>
        <w:t>Нару</w:t>
      </w:r>
      <w:r w:rsidR="00C14152" w:rsidRPr="00037196">
        <w:rPr>
          <w:rFonts w:eastAsia="TimesNewRomanPSMT" w:cs="Arial"/>
          <w:lang w:val="ru-RU"/>
        </w:rPr>
        <w:t>ч</w:t>
      </w:r>
      <w:r>
        <w:rPr>
          <w:rFonts w:eastAsia="TimesNewRomanPSMT" w:cs="Arial"/>
          <w:lang w:val="ru-RU"/>
        </w:rPr>
        <w:t>иоца</w:t>
      </w:r>
      <w:r w:rsidR="00C14152" w:rsidRPr="00037196">
        <w:rPr>
          <w:rFonts w:eastAsia="TimesNewRomanPSMT" w:cs="Arial"/>
          <w:lang w:val="ru-RU"/>
        </w:rPr>
        <w:t xml:space="preserve">, </w:t>
      </w:r>
      <w:r>
        <w:rPr>
          <w:rFonts w:eastAsia="TimesNewRomanPSMT" w:cs="Arial"/>
          <w:lang w:val="ru-RU"/>
        </w:rPr>
        <w:t>односно</w:t>
      </w:r>
      <w:r w:rsidR="00C14152" w:rsidRPr="00037196">
        <w:rPr>
          <w:rFonts w:eastAsia="TimesNewRomanPSMT" w:cs="Arial"/>
          <w:lang w:val="ru-RU"/>
        </w:rPr>
        <w:t xml:space="preserve"> </w:t>
      </w:r>
      <w:r>
        <w:rPr>
          <w:rFonts w:eastAsia="TimesNewRomanPSMT" w:cs="Arial"/>
          <w:lang w:val="ru-RU"/>
        </w:rPr>
        <w:t>да</w:t>
      </w:r>
      <w:r w:rsidR="00C14152" w:rsidRPr="00037196">
        <w:rPr>
          <w:rFonts w:eastAsia="TimesNewRomanPSMT" w:cs="Arial"/>
          <w:lang w:val="ru-RU"/>
        </w:rPr>
        <w:t xml:space="preserve"> </w:t>
      </w:r>
      <w:r>
        <w:rPr>
          <w:rFonts w:eastAsia="TimesNewRomanPSMT" w:cs="Arial"/>
          <w:lang w:val="ru-RU"/>
        </w:rPr>
        <w:t>омогући</w:t>
      </w:r>
      <w:r w:rsidR="00C14152" w:rsidRPr="00037196">
        <w:rPr>
          <w:rFonts w:eastAsia="TimesNewRomanPSMT" w:cs="Arial"/>
          <w:lang w:val="ru-RU"/>
        </w:rPr>
        <w:t xml:space="preserve"> </w:t>
      </w:r>
      <w:r>
        <w:rPr>
          <w:rFonts w:eastAsia="TimesNewRomanPSMT" w:cs="Arial"/>
          <w:lang w:val="ru-RU"/>
        </w:rPr>
        <w:t>нару</w:t>
      </w:r>
      <w:r w:rsidR="00C14152" w:rsidRPr="00037196">
        <w:rPr>
          <w:rFonts w:eastAsia="TimesNewRomanPSMT" w:cs="Arial"/>
          <w:lang w:val="ru-RU"/>
        </w:rPr>
        <w:t>ч</w:t>
      </w:r>
      <w:r>
        <w:rPr>
          <w:rFonts w:eastAsia="TimesNewRomanPSMT" w:cs="Arial"/>
          <w:lang w:val="ru-RU"/>
        </w:rPr>
        <w:t>иоцу</w:t>
      </w:r>
      <w:r w:rsidR="00C14152" w:rsidRPr="00037196">
        <w:rPr>
          <w:rFonts w:eastAsia="TimesNewRomanPSMT" w:cs="Arial"/>
          <w:lang w:val="ru-RU"/>
        </w:rPr>
        <w:t xml:space="preserve"> </w:t>
      </w:r>
      <w:r>
        <w:rPr>
          <w:rFonts w:eastAsia="TimesNewRomanPSMT" w:cs="Arial"/>
          <w:lang w:val="ru-RU"/>
        </w:rPr>
        <w:t>контролу</w:t>
      </w:r>
      <w:r w:rsidR="00C14152" w:rsidRPr="00037196">
        <w:rPr>
          <w:rFonts w:eastAsia="TimesNewRomanPSMT" w:cs="Arial"/>
          <w:lang w:val="ru-RU"/>
        </w:rPr>
        <w:t xml:space="preserve"> (</w:t>
      </w:r>
      <w:r>
        <w:rPr>
          <w:rFonts w:eastAsia="TimesNewRomanPSMT" w:cs="Arial"/>
          <w:lang w:val="ru-RU"/>
        </w:rPr>
        <w:t>увид</w:t>
      </w:r>
      <w:r w:rsidR="00C14152" w:rsidRPr="00037196">
        <w:rPr>
          <w:rFonts w:eastAsia="TimesNewRomanPSMT" w:cs="Arial"/>
          <w:lang w:val="ru-RU"/>
        </w:rPr>
        <w:t xml:space="preserve">) </w:t>
      </w:r>
      <w:r>
        <w:rPr>
          <w:rFonts w:eastAsia="TimesNewRomanPSMT" w:cs="Arial"/>
          <w:lang w:val="ru-RU"/>
        </w:rPr>
        <w:t>код</w:t>
      </w:r>
      <w:r w:rsidR="00C14152" w:rsidRPr="00037196">
        <w:rPr>
          <w:rFonts w:eastAsia="TimesNewRomanPSMT" w:cs="Arial"/>
          <w:lang w:val="ru-RU"/>
        </w:rPr>
        <w:t xml:space="preserve"> </w:t>
      </w:r>
      <w:r>
        <w:rPr>
          <w:rFonts w:eastAsia="TimesNewRomanPSMT" w:cs="Arial"/>
          <w:lang w:val="ru-RU"/>
        </w:rPr>
        <w:t>понуђа</w:t>
      </w:r>
      <w:r w:rsidR="00C14152" w:rsidRPr="00037196">
        <w:rPr>
          <w:rFonts w:eastAsia="TimesNewRomanPSMT" w:cs="Arial"/>
          <w:lang w:val="ru-RU"/>
        </w:rPr>
        <w:t>ч</w:t>
      </w:r>
      <w:r>
        <w:rPr>
          <w:rFonts w:eastAsia="TimesNewRomanPSMT" w:cs="Arial"/>
          <w:lang w:val="ru-RU"/>
        </w:rPr>
        <w:t>а</w:t>
      </w:r>
      <w:r w:rsidR="00C14152" w:rsidRPr="00037196">
        <w:rPr>
          <w:rFonts w:eastAsia="TimesNewRomanPSMT" w:cs="Arial"/>
          <w:lang w:val="ru-RU"/>
        </w:rPr>
        <w:t xml:space="preserve">, </w:t>
      </w:r>
      <w:r>
        <w:rPr>
          <w:rFonts w:eastAsia="TimesNewRomanPSMT" w:cs="Arial"/>
          <w:lang w:val="ru-RU"/>
        </w:rPr>
        <w:t>као</w:t>
      </w:r>
      <w:r w:rsidR="00C14152" w:rsidRPr="00037196">
        <w:rPr>
          <w:rFonts w:eastAsia="TimesNewRomanPSMT" w:cs="Arial"/>
          <w:lang w:val="ru-RU"/>
        </w:rPr>
        <w:t xml:space="preserve"> </w:t>
      </w:r>
      <w:r>
        <w:rPr>
          <w:rFonts w:eastAsia="TimesNewRomanPSMT" w:cs="Arial"/>
          <w:lang w:val="ru-RU"/>
        </w:rPr>
        <w:t>и</w:t>
      </w:r>
      <w:r w:rsidR="00C14152" w:rsidRPr="00037196">
        <w:rPr>
          <w:rFonts w:eastAsia="TimesNewRomanPSMT" w:cs="Arial"/>
          <w:lang w:val="ru-RU"/>
        </w:rPr>
        <w:t xml:space="preserve"> </w:t>
      </w:r>
      <w:r>
        <w:rPr>
          <w:rFonts w:eastAsia="TimesNewRomanPSMT" w:cs="Arial"/>
          <w:lang w:val="ru-RU"/>
        </w:rPr>
        <w:t>код</w:t>
      </w:r>
      <w:r w:rsidR="00C14152" w:rsidRPr="00037196">
        <w:rPr>
          <w:rFonts w:eastAsia="TimesNewRomanPSMT" w:cs="Arial"/>
          <w:lang w:val="ru-RU"/>
        </w:rPr>
        <w:t xml:space="preserve"> </w:t>
      </w:r>
      <w:r>
        <w:rPr>
          <w:rFonts w:eastAsia="TimesNewRomanPSMT" w:cs="Arial"/>
          <w:lang w:val="ru-RU"/>
        </w:rPr>
        <w:t>његовог</w:t>
      </w:r>
      <w:r w:rsidR="00C14152" w:rsidRPr="00037196">
        <w:rPr>
          <w:rFonts w:eastAsia="TimesNewRomanPSMT" w:cs="Arial"/>
          <w:lang w:val="ru-RU"/>
        </w:rPr>
        <w:t xml:space="preserve"> </w:t>
      </w:r>
      <w:r>
        <w:rPr>
          <w:rFonts w:eastAsia="TimesNewRomanPSMT" w:cs="Arial"/>
          <w:lang w:val="ru-RU"/>
        </w:rPr>
        <w:t>подизвођа</w:t>
      </w:r>
      <w:r w:rsidR="00C14152" w:rsidRPr="00037196">
        <w:rPr>
          <w:rFonts w:eastAsia="TimesNewRomanPSMT" w:cs="Arial"/>
          <w:lang w:val="ru-RU"/>
        </w:rPr>
        <w:t>ч</w:t>
      </w:r>
      <w:r>
        <w:rPr>
          <w:rFonts w:eastAsia="TimesNewRomanPSMT" w:cs="Arial"/>
          <w:lang w:val="ru-RU"/>
        </w:rPr>
        <w:t>а</w:t>
      </w:r>
      <w:r w:rsidR="00C14152" w:rsidRPr="00037196">
        <w:rPr>
          <w:rFonts w:eastAsia="TimesNewRomanPSMT" w:cs="Arial"/>
          <w:lang w:val="ru-RU"/>
        </w:rPr>
        <w:t>.</w:t>
      </w:r>
    </w:p>
    <w:p w14:paraId="1C3B51FB" w14:textId="5227C994" w:rsidR="00C14152" w:rsidRPr="00037196" w:rsidRDefault="00B71BF5" w:rsidP="00C14152">
      <w:pPr>
        <w:pStyle w:val="KDParagraf"/>
        <w:spacing w:before="0"/>
        <w:rPr>
          <w:rFonts w:eastAsia="TimesNewRomanPSMT" w:cs="Arial"/>
        </w:rPr>
      </w:pPr>
      <w:r>
        <w:rPr>
          <w:rFonts w:eastAsia="TimesNewRomanPSMT" w:cs="Arial"/>
        </w:rPr>
        <w:t>Нару</w:t>
      </w:r>
      <w:r w:rsidR="00C14152" w:rsidRPr="00037196">
        <w:rPr>
          <w:rFonts w:eastAsia="TimesNewRomanPSMT" w:cs="Arial"/>
        </w:rPr>
        <w:t>ч</w:t>
      </w:r>
      <w:r>
        <w:rPr>
          <w:rFonts w:eastAsia="TimesNewRomanPSMT" w:cs="Arial"/>
        </w:rPr>
        <w:t>илац</w:t>
      </w:r>
      <w:r w:rsidR="00C14152" w:rsidRPr="00037196">
        <w:rPr>
          <w:rFonts w:eastAsia="TimesNewRomanPSMT" w:cs="Arial"/>
        </w:rPr>
        <w:t xml:space="preserve"> </w:t>
      </w:r>
      <w:r>
        <w:rPr>
          <w:rFonts w:eastAsia="TimesNewRomanPSMT" w:cs="Arial"/>
        </w:rPr>
        <w:t>може</w:t>
      </w:r>
      <w:r w:rsidR="00C14152" w:rsidRPr="00037196">
        <w:rPr>
          <w:rFonts w:eastAsia="TimesNewRomanPSMT" w:cs="Arial"/>
        </w:rPr>
        <w:t xml:space="preserve">, </w:t>
      </w:r>
      <w:r>
        <w:rPr>
          <w:rFonts w:eastAsia="TimesNewRomanPSMT" w:cs="Arial"/>
        </w:rPr>
        <w:t>уз</w:t>
      </w:r>
      <w:r w:rsidR="00C14152" w:rsidRPr="00037196">
        <w:rPr>
          <w:rFonts w:eastAsia="TimesNewRomanPSMT" w:cs="Arial"/>
        </w:rPr>
        <w:t xml:space="preserve"> </w:t>
      </w:r>
      <w:r>
        <w:rPr>
          <w:rFonts w:eastAsia="TimesNewRomanPSMT" w:cs="Arial"/>
        </w:rPr>
        <w:t>сагласност</w:t>
      </w:r>
      <w:r w:rsidR="00C14152" w:rsidRPr="00037196">
        <w:rPr>
          <w:rFonts w:eastAsia="TimesNewRomanPSMT" w:cs="Arial"/>
        </w:rPr>
        <w:t xml:space="preserve"> </w:t>
      </w:r>
      <w:r>
        <w:rPr>
          <w:rFonts w:eastAsia="TimesNewRomanPSMT" w:cs="Arial"/>
        </w:rPr>
        <w:t>понуђа</w:t>
      </w:r>
      <w:r w:rsidR="00C14152" w:rsidRPr="00037196">
        <w:rPr>
          <w:rFonts w:eastAsia="TimesNewRomanPSMT" w:cs="Arial"/>
        </w:rPr>
        <w:t>ч</w:t>
      </w:r>
      <w:r>
        <w:rPr>
          <w:rFonts w:eastAsia="TimesNewRomanPSMT" w:cs="Arial"/>
        </w:rPr>
        <w:t>а</w:t>
      </w:r>
      <w:r w:rsidR="00C14152" w:rsidRPr="00037196">
        <w:rPr>
          <w:rFonts w:eastAsia="TimesNewRomanPSMT" w:cs="Arial"/>
        </w:rPr>
        <w:t xml:space="preserve">, </w:t>
      </w:r>
      <w:r>
        <w:rPr>
          <w:rFonts w:eastAsia="TimesNewRomanPSMT" w:cs="Arial"/>
        </w:rPr>
        <w:t>да</w:t>
      </w:r>
      <w:r w:rsidR="00C14152" w:rsidRPr="00037196">
        <w:rPr>
          <w:rFonts w:eastAsia="TimesNewRomanPSMT" w:cs="Arial"/>
        </w:rPr>
        <w:t xml:space="preserve"> </w:t>
      </w:r>
      <w:r>
        <w:rPr>
          <w:rFonts w:eastAsia="TimesNewRomanPSMT" w:cs="Arial"/>
        </w:rPr>
        <w:t>извр</w:t>
      </w:r>
      <w:r w:rsidR="00C14152" w:rsidRPr="00037196">
        <w:rPr>
          <w:rFonts w:eastAsia="TimesNewRomanPSMT" w:cs="Arial"/>
        </w:rPr>
        <w:t>ш</w:t>
      </w:r>
      <w:r>
        <w:rPr>
          <w:rFonts w:eastAsia="TimesNewRomanPSMT" w:cs="Arial"/>
        </w:rPr>
        <w:t>и</w:t>
      </w:r>
      <w:r w:rsidR="00C14152" w:rsidRPr="00037196">
        <w:rPr>
          <w:rFonts w:eastAsia="TimesNewRomanPSMT" w:cs="Arial"/>
        </w:rPr>
        <w:t xml:space="preserve"> </w:t>
      </w:r>
      <w:r>
        <w:rPr>
          <w:rFonts w:eastAsia="TimesNewRomanPSMT" w:cs="Arial"/>
        </w:rPr>
        <w:t>исправке</w:t>
      </w:r>
      <w:r w:rsidR="00C14152" w:rsidRPr="00037196">
        <w:rPr>
          <w:rFonts w:eastAsia="TimesNewRomanPSMT" w:cs="Arial"/>
        </w:rPr>
        <w:t xml:space="preserve"> </w:t>
      </w:r>
      <w:r>
        <w:rPr>
          <w:rFonts w:eastAsia="TimesNewRomanPSMT" w:cs="Arial"/>
        </w:rPr>
        <w:t>ра</w:t>
      </w:r>
      <w:r w:rsidR="00C14152" w:rsidRPr="00037196">
        <w:rPr>
          <w:rFonts w:eastAsia="TimesNewRomanPSMT" w:cs="Arial"/>
        </w:rPr>
        <w:t>ч</w:t>
      </w:r>
      <w:r>
        <w:rPr>
          <w:rFonts w:eastAsia="TimesNewRomanPSMT" w:cs="Arial"/>
        </w:rPr>
        <w:t>унских</w:t>
      </w:r>
      <w:r w:rsidR="00C14152" w:rsidRPr="00037196">
        <w:rPr>
          <w:rFonts w:eastAsia="TimesNewRomanPSMT" w:cs="Arial"/>
        </w:rPr>
        <w:t xml:space="preserve"> </w:t>
      </w:r>
      <w:r>
        <w:rPr>
          <w:rFonts w:eastAsia="TimesNewRomanPSMT" w:cs="Arial"/>
        </w:rPr>
        <w:t>гре</w:t>
      </w:r>
      <w:r w:rsidR="00C14152" w:rsidRPr="00037196">
        <w:rPr>
          <w:rFonts w:eastAsia="TimesNewRomanPSMT" w:cs="Arial"/>
        </w:rPr>
        <w:t>ш</w:t>
      </w:r>
      <w:r>
        <w:rPr>
          <w:rFonts w:eastAsia="TimesNewRomanPSMT" w:cs="Arial"/>
        </w:rPr>
        <w:t>ака</w:t>
      </w:r>
      <w:r w:rsidR="00C14152" w:rsidRPr="00037196">
        <w:rPr>
          <w:rFonts w:eastAsia="TimesNewRomanPSMT" w:cs="Arial"/>
        </w:rPr>
        <w:t xml:space="preserve"> </w:t>
      </w:r>
      <w:r>
        <w:rPr>
          <w:rFonts w:eastAsia="TimesNewRomanPSMT" w:cs="Arial"/>
        </w:rPr>
        <w:t>уо</w:t>
      </w:r>
      <w:r w:rsidR="00C14152" w:rsidRPr="00037196">
        <w:rPr>
          <w:rFonts w:eastAsia="TimesNewRomanPSMT" w:cs="Arial"/>
        </w:rPr>
        <w:t>ч</w:t>
      </w:r>
      <w:r>
        <w:rPr>
          <w:rFonts w:eastAsia="TimesNewRomanPSMT" w:cs="Arial"/>
        </w:rPr>
        <w:t>ених</w:t>
      </w:r>
      <w:r w:rsidR="00C14152" w:rsidRPr="00037196">
        <w:rPr>
          <w:rFonts w:eastAsia="TimesNewRomanPSMT" w:cs="Arial"/>
        </w:rPr>
        <w:t xml:space="preserve"> </w:t>
      </w:r>
      <w:r>
        <w:rPr>
          <w:rFonts w:eastAsia="TimesNewRomanPSMT" w:cs="Arial"/>
        </w:rPr>
        <w:t>приликом</w:t>
      </w:r>
      <w:r w:rsidR="00C14152" w:rsidRPr="00037196">
        <w:rPr>
          <w:rFonts w:eastAsia="TimesNewRomanPSMT" w:cs="Arial"/>
        </w:rPr>
        <w:t xml:space="preserve"> </w:t>
      </w:r>
      <w:r>
        <w:rPr>
          <w:rFonts w:eastAsia="TimesNewRomanPSMT" w:cs="Arial"/>
        </w:rPr>
        <w:t>разматрања</w:t>
      </w:r>
      <w:r w:rsidR="00C14152" w:rsidRPr="00037196">
        <w:rPr>
          <w:rFonts w:eastAsia="TimesNewRomanPSMT" w:cs="Arial"/>
        </w:rPr>
        <w:t xml:space="preserve"> </w:t>
      </w:r>
      <w:r>
        <w:rPr>
          <w:rFonts w:eastAsia="TimesNewRomanPSMT" w:cs="Arial"/>
        </w:rPr>
        <w:t>понуде</w:t>
      </w:r>
      <w:r w:rsidR="00C14152" w:rsidRPr="00037196">
        <w:rPr>
          <w:rFonts w:eastAsia="TimesNewRomanPSMT" w:cs="Arial"/>
        </w:rPr>
        <w:t xml:space="preserve"> </w:t>
      </w:r>
      <w:r>
        <w:rPr>
          <w:rFonts w:eastAsia="TimesNewRomanPSMT" w:cs="Arial"/>
        </w:rPr>
        <w:t>по</w:t>
      </w:r>
      <w:r w:rsidR="00C14152" w:rsidRPr="00037196">
        <w:rPr>
          <w:rFonts w:eastAsia="TimesNewRomanPSMT" w:cs="Arial"/>
        </w:rPr>
        <w:t xml:space="preserve"> </w:t>
      </w:r>
      <w:r>
        <w:rPr>
          <w:rFonts w:eastAsia="TimesNewRomanPSMT" w:cs="Arial"/>
        </w:rPr>
        <w:t>окон</w:t>
      </w:r>
      <w:r w:rsidR="00C14152" w:rsidRPr="00037196">
        <w:rPr>
          <w:rFonts w:eastAsia="TimesNewRomanPSMT" w:cs="Arial"/>
        </w:rPr>
        <w:t>ч</w:t>
      </w:r>
      <w:r>
        <w:rPr>
          <w:rFonts w:eastAsia="TimesNewRomanPSMT" w:cs="Arial"/>
        </w:rPr>
        <w:t>аном</w:t>
      </w:r>
      <w:r w:rsidR="00C14152" w:rsidRPr="00037196">
        <w:rPr>
          <w:rFonts w:eastAsia="TimesNewRomanPSMT" w:cs="Arial"/>
        </w:rPr>
        <w:t xml:space="preserve"> </w:t>
      </w:r>
      <w:r>
        <w:rPr>
          <w:rFonts w:eastAsia="TimesNewRomanPSMT" w:cs="Arial"/>
        </w:rPr>
        <w:t>поступку</w:t>
      </w:r>
      <w:r w:rsidR="00C14152" w:rsidRPr="00037196">
        <w:rPr>
          <w:rFonts w:eastAsia="TimesNewRomanPSMT" w:cs="Arial"/>
        </w:rPr>
        <w:t xml:space="preserve"> </w:t>
      </w:r>
      <w:r>
        <w:rPr>
          <w:rFonts w:eastAsia="TimesNewRomanPSMT" w:cs="Arial"/>
        </w:rPr>
        <w:t>отварања</w:t>
      </w:r>
      <w:r w:rsidR="00C14152" w:rsidRPr="00037196">
        <w:rPr>
          <w:rFonts w:eastAsia="TimesNewRomanPSMT" w:cs="Arial"/>
        </w:rPr>
        <w:t xml:space="preserve"> </w:t>
      </w:r>
      <w:r>
        <w:rPr>
          <w:rFonts w:eastAsia="TimesNewRomanPSMT" w:cs="Arial"/>
        </w:rPr>
        <w:t>понуда</w:t>
      </w:r>
      <w:r w:rsidR="00C14152" w:rsidRPr="00037196">
        <w:rPr>
          <w:rFonts w:eastAsia="TimesNewRomanPSMT" w:cs="Arial"/>
        </w:rPr>
        <w:t>.</w:t>
      </w:r>
    </w:p>
    <w:p w14:paraId="2AC4D1BE" w14:textId="06049835" w:rsidR="00C14152" w:rsidRPr="00037196" w:rsidRDefault="00B71BF5" w:rsidP="00C14152">
      <w:pPr>
        <w:pStyle w:val="KDParagraf"/>
        <w:spacing w:before="0"/>
        <w:rPr>
          <w:rFonts w:eastAsia="TimesNewRomanPSMT" w:cs="Arial"/>
        </w:rPr>
      </w:pPr>
      <w:r>
        <w:rPr>
          <w:rFonts w:eastAsia="TimesNewRomanPSMT" w:cs="Arial"/>
        </w:rPr>
        <w:t>У</w:t>
      </w:r>
      <w:r w:rsidR="00C14152" w:rsidRPr="00037196">
        <w:rPr>
          <w:rFonts w:eastAsia="TimesNewRomanPSMT" w:cs="Arial"/>
        </w:rPr>
        <w:t xml:space="preserve"> </w:t>
      </w:r>
      <w:r>
        <w:rPr>
          <w:rFonts w:eastAsia="TimesNewRomanPSMT" w:cs="Arial"/>
        </w:rPr>
        <w:t>слу</w:t>
      </w:r>
      <w:r w:rsidR="00C14152" w:rsidRPr="00037196">
        <w:rPr>
          <w:rFonts w:eastAsia="TimesNewRomanPSMT" w:cs="Arial"/>
        </w:rPr>
        <w:t>ч</w:t>
      </w:r>
      <w:r>
        <w:rPr>
          <w:rFonts w:eastAsia="TimesNewRomanPSMT" w:cs="Arial"/>
        </w:rPr>
        <w:t>ају</w:t>
      </w:r>
      <w:r w:rsidR="00C14152" w:rsidRPr="00037196">
        <w:rPr>
          <w:rFonts w:eastAsia="TimesNewRomanPSMT" w:cs="Arial"/>
        </w:rPr>
        <w:t xml:space="preserve"> </w:t>
      </w:r>
      <w:r>
        <w:rPr>
          <w:rFonts w:eastAsia="TimesNewRomanPSMT" w:cs="Arial"/>
        </w:rPr>
        <w:t>разлике</w:t>
      </w:r>
      <w:r w:rsidR="00C14152" w:rsidRPr="00037196">
        <w:rPr>
          <w:rFonts w:eastAsia="TimesNewRomanPSMT" w:cs="Arial"/>
        </w:rPr>
        <w:t xml:space="preserve"> </w:t>
      </w:r>
      <w:r>
        <w:rPr>
          <w:rFonts w:eastAsia="TimesNewRomanPSMT" w:cs="Arial"/>
        </w:rPr>
        <w:t>између</w:t>
      </w:r>
      <w:r w:rsidR="00C14152" w:rsidRPr="00037196">
        <w:rPr>
          <w:rFonts w:eastAsia="TimesNewRomanPSMT" w:cs="Arial"/>
        </w:rPr>
        <w:t xml:space="preserve"> </w:t>
      </w:r>
      <w:r>
        <w:rPr>
          <w:rFonts w:eastAsia="TimesNewRomanPSMT" w:cs="Arial"/>
        </w:rPr>
        <w:t>једини</w:t>
      </w:r>
      <w:r w:rsidR="00C14152" w:rsidRPr="00037196">
        <w:rPr>
          <w:rFonts w:eastAsia="TimesNewRomanPSMT" w:cs="Arial"/>
        </w:rPr>
        <w:t>ч</w:t>
      </w:r>
      <w:r>
        <w:rPr>
          <w:rFonts w:eastAsia="TimesNewRomanPSMT" w:cs="Arial"/>
        </w:rPr>
        <w:t>не</w:t>
      </w:r>
      <w:r w:rsidR="00C14152" w:rsidRPr="00037196">
        <w:rPr>
          <w:rFonts w:eastAsia="TimesNewRomanPSMT" w:cs="Arial"/>
        </w:rPr>
        <w:t xml:space="preserve"> </w:t>
      </w:r>
      <w:r>
        <w:rPr>
          <w:rFonts w:eastAsia="TimesNewRomanPSMT" w:cs="Arial"/>
        </w:rPr>
        <w:t>цене</w:t>
      </w:r>
      <w:r w:rsidR="00C14152" w:rsidRPr="00037196">
        <w:rPr>
          <w:rFonts w:eastAsia="TimesNewRomanPSMT" w:cs="Arial"/>
        </w:rPr>
        <w:t xml:space="preserve"> </w:t>
      </w:r>
      <w:r>
        <w:rPr>
          <w:rFonts w:eastAsia="TimesNewRomanPSMT" w:cs="Arial"/>
        </w:rPr>
        <w:t>и</w:t>
      </w:r>
      <w:r w:rsidR="00C14152" w:rsidRPr="00037196">
        <w:rPr>
          <w:rFonts w:eastAsia="TimesNewRomanPSMT" w:cs="Arial"/>
        </w:rPr>
        <w:t xml:space="preserve"> </w:t>
      </w:r>
      <w:r>
        <w:rPr>
          <w:rFonts w:eastAsia="TimesNewRomanPSMT" w:cs="Arial"/>
        </w:rPr>
        <w:t>укупне</w:t>
      </w:r>
      <w:r w:rsidR="00C14152" w:rsidRPr="00037196">
        <w:rPr>
          <w:rFonts w:eastAsia="TimesNewRomanPSMT" w:cs="Arial"/>
        </w:rPr>
        <w:t xml:space="preserve"> </w:t>
      </w:r>
      <w:r>
        <w:rPr>
          <w:rFonts w:eastAsia="TimesNewRomanPSMT" w:cs="Arial"/>
        </w:rPr>
        <w:t>цене</w:t>
      </w:r>
      <w:r w:rsidR="00C14152" w:rsidRPr="00037196">
        <w:rPr>
          <w:rFonts w:eastAsia="TimesNewRomanPSMT" w:cs="Arial"/>
        </w:rPr>
        <w:t xml:space="preserve">, </w:t>
      </w:r>
      <w:r>
        <w:rPr>
          <w:rFonts w:eastAsia="TimesNewRomanPSMT" w:cs="Arial"/>
        </w:rPr>
        <w:t>меродавна</w:t>
      </w:r>
      <w:r w:rsidR="00C14152" w:rsidRPr="00037196">
        <w:rPr>
          <w:rFonts w:eastAsia="TimesNewRomanPSMT" w:cs="Arial"/>
        </w:rPr>
        <w:t xml:space="preserve"> </w:t>
      </w:r>
      <w:r>
        <w:rPr>
          <w:rFonts w:eastAsia="TimesNewRomanPSMT" w:cs="Arial"/>
        </w:rPr>
        <w:t>је</w:t>
      </w:r>
      <w:r w:rsidR="00C14152" w:rsidRPr="00037196">
        <w:rPr>
          <w:rFonts w:eastAsia="TimesNewRomanPSMT" w:cs="Arial"/>
        </w:rPr>
        <w:t xml:space="preserve"> </w:t>
      </w:r>
      <w:r>
        <w:rPr>
          <w:rFonts w:eastAsia="TimesNewRomanPSMT" w:cs="Arial"/>
        </w:rPr>
        <w:t>једини</w:t>
      </w:r>
      <w:r w:rsidR="00C14152" w:rsidRPr="00037196">
        <w:rPr>
          <w:rFonts w:eastAsia="TimesNewRomanPSMT" w:cs="Arial"/>
        </w:rPr>
        <w:t>ч</w:t>
      </w:r>
      <w:r>
        <w:rPr>
          <w:rFonts w:eastAsia="TimesNewRomanPSMT" w:cs="Arial"/>
        </w:rPr>
        <w:t>на</w:t>
      </w:r>
      <w:r w:rsidR="00C14152" w:rsidRPr="00037196">
        <w:rPr>
          <w:rFonts w:eastAsia="TimesNewRomanPSMT" w:cs="Arial"/>
        </w:rPr>
        <w:t xml:space="preserve"> </w:t>
      </w:r>
      <w:r>
        <w:rPr>
          <w:rFonts w:eastAsia="TimesNewRomanPSMT" w:cs="Arial"/>
        </w:rPr>
        <w:t>цена</w:t>
      </w:r>
      <w:r w:rsidR="00C14152" w:rsidRPr="00037196">
        <w:rPr>
          <w:rFonts w:eastAsia="TimesNewRomanPSMT" w:cs="Arial"/>
        </w:rPr>
        <w:t xml:space="preserve">. </w:t>
      </w:r>
      <w:r>
        <w:rPr>
          <w:rFonts w:eastAsia="TimesNewRomanPSMT" w:cs="Arial"/>
        </w:rPr>
        <w:t>Ако</w:t>
      </w:r>
      <w:r w:rsidR="00C14152" w:rsidRPr="00037196">
        <w:rPr>
          <w:rFonts w:eastAsia="TimesNewRomanPSMT" w:cs="Arial"/>
        </w:rPr>
        <w:t xml:space="preserve"> </w:t>
      </w:r>
      <w:r>
        <w:rPr>
          <w:rFonts w:eastAsia="TimesNewRomanPSMT" w:cs="Arial"/>
        </w:rPr>
        <w:t>се</w:t>
      </w:r>
      <w:r w:rsidR="00C14152" w:rsidRPr="00037196">
        <w:rPr>
          <w:rFonts w:eastAsia="TimesNewRomanPSMT" w:cs="Arial"/>
        </w:rPr>
        <w:t xml:space="preserve"> </w:t>
      </w:r>
      <w:r>
        <w:rPr>
          <w:rFonts w:eastAsia="TimesNewRomanPSMT" w:cs="Arial"/>
        </w:rPr>
        <w:t>понуђа</w:t>
      </w:r>
      <w:r w:rsidR="00C14152" w:rsidRPr="00037196">
        <w:rPr>
          <w:rFonts w:eastAsia="TimesNewRomanPSMT" w:cs="Arial"/>
        </w:rPr>
        <w:t xml:space="preserve">ч </w:t>
      </w:r>
      <w:r>
        <w:rPr>
          <w:rFonts w:eastAsia="TimesNewRomanPSMT" w:cs="Arial"/>
        </w:rPr>
        <w:t>не</w:t>
      </w:r>
      <w:r w:rsidR="00C14152" w:rsidRPr="00037196">
        <w:rPr>
          <w:rFonts w:eastAsia="TimesNewRomanPSMT" w:cs="Arial"/>
        </w:rPr>
        <w:t xml:space="preserve"> </w:t>
      </w:r>
      <w:r>
        <w:rPr>
          <w:rFonts w:eastAsia="TimesNewRomanPSMT" w:cs="Arial"/>
        </w:rPr>
        <w:t>сагласи</w:t>
      </w:r>
      <w:r w:rsidR="00C14152" w:rsidRPr="00037196">
        <w:rPr>
          <w:rFonts w:eastAsia="TimesNewRomanPSMT" w:cs="Arial"/>
        </w:rPr>
        <w:t xml:space="preserve"> </w:t>
      </w:r>
      <w:r>
        <w:rPr>
          <w:rFonts w:eastAsia="TimesNewRomanPSMT" w:cs="Arial"/>
        </w:rPr>
        <w:t>са</w:t>
      </w:r>
      <w:r w:rsidR="00C14152" w:rsidRPr="00037196">
        <w:rPr>
          <w:rFonts w:eastAsia="TimesNewRomanPSMT" w:cs="Arial"/>
        </w:rPr>
        <w:t xml:space="preserve"> </w:t>
      </w:r>
      <w:r>
        <w:rPr>
          <w:rFonts w:eastAsia="TimesNewRomanPSMT" w:cs="Arial"/>
        </w:rPr>
        <w:t>исправком</w:t>
      </w:r>
      <w:r w:rsidR="00C14152" w:rsidRPr="00037196">
        <w:rPr>
          <w:rFonts w:eastAsia="TimesNewRomanPSMT" w:cs="Arial"/>
        </w:rPr>
        <w:t xml:space="preserve"> </w:t>
      </w:r>
      <w:r>
        <w:rPr>
          <w:rFonts w:eastAsia="TimesNewRomanPSMT" w:cs="Arial"/>
        </w:rPr>
        <w:t>ра</w:t>
      </w:r>
      <w:r w:rsidR="00C14152" w:rsidRPr="00037196">
        <w:rPr>
          <w:rFonts w:eastAsia="TimesNewRomanPSMT" w:cs="Arial"/>
        </w:rPr>
        <w:t>ч</w:t>
      </w:r>
      <w:r>
        <w:rPr>
          <w:rFonts w:eastAsia="TimesNewRomanPSMT" w:cs="Arial"/>
        </w:rPr>
        <w:t>унских</w:t>
      </w:r>
      <w:r w:rsidR="00C14152" w:rsidRPr="00037196">
        <w:rPr>
          <w:rFonts w:eastAsia="TimesNewRomanPSMT" w:cs="Arial"/>
        </w:rPr>
        <w:t xml:space="preserve"> </w:t>
      </w:r>
      <w:r>
        <w:rPr>
          <w:rFonts w:eastAsia="TimesNewRomanPSMT" w:cs="Arial"/>
        </w:rPr>
        <w:t>гре</w:t>
      </w:r>
      <w:r w:rsidR="00C14152" w:rsidRPr="00037196">
        <w:rPr>
          <w:rFonts w:eastAsia="TimesNewRomanPSMT" w:cs="Arial"/>
        </w:rPr>
        <w:t>ш</w:t>
      </w:r>
      <w:r>
        <w:rPr>
          <w:rFonts w:eastAsia="TimesNewRomanPSMT" w:cs="Arial"/>
        </w:rPr>
        <w:t>ака</w:t>
      </w:r>
      <w:r w:rsidR="00C14152" w:rsidRPr="00037196">
        <w:rPr>
          <w:rFonts w:eastAsia="TimesNewRomanPSMT" w:cs="Arial"/>
        </w:rPr>
        <w:t xml:space="preserve">, </w:t>
      </w:r>
      <w:r>
        <w:rPr>
          <w:rFonts w:eastAsia="TimesNewRomanPSMT" w:cs="Arial"/>
        </w:rPr>
        <w:t>Нару</w:t>
      </w:r>
      <w:r w:rsidR="00C14152" w:rsidRPr="00037196">
        <w:rPr>
          <w:rFonts w:eastAsia="TimesNewRomanPSMT" w:cs="Arial"/>
        </w:rPr>
        <w:t>ч</w:t>
      </w:r>
      <w:r>
        <w:rPr>
          <w:rFonts w:eastAsia="TimesNewRomanPSMT" w:cs="Arial"/>
        </w:rPr>
        <w:t>илац</w:t>
      </w:r>
      <w:r w:rsidR="00C14152" w:rsidRPr="00037196">
        <w:rPr>
          <w:rFonts w:eastAsia="TimesNewRomanPSMT" w:cs="Arial"/>
        </w:rPr>
        <w:t xml:space="preserve"> </w:t>
      </w:r>
      <w:r>
        <w:rPr>
          <w:rFonts w:eastAsia="TimesNewRomanPSMT" w:cs="Arial"/>
        </w:rPr>
        <w:t>ће</w:t>
      </w:r>
      <w:r w:rsidR="00C14152" w:rsidRPr="00037196">
        <w:rPr>
          <w:rFonts w:eastAsia="TimesNewRomanPSMT" w:cs="Arial"/>
        </w:rPr>
        <w:t xml:space="preserve"> </w:t>
      </w:r>
      <w:r>
        <w:rPr>
          <w:rFonts w:eastAsia="TimesNewRomanPSMT" w:cs="Arial"/>
        </w:rPr>
        <w:t>његову</w:t>
      </w:r>
      <w:r w:rsidR="00C14152" w:rsidRPr="00037196">
        <w:rPr>
          <w:rFonts w:eastAsia="TimesNewRomanPSMT" w:cs="Arial"/>
        </w:rPr>
        <w:t xml:space="preserve"> </w:t>
      </w:r>
      <w:r>
        <w:rPr>
          <w:rFonts w:eastAsia="TimesNewRomanPSMT" w:cs="Arial"/>
        </w:rPr>
        <w:t>понуду</w:t>
      </w:r>
      <w:r w:rsidR="00C14152" w:rsidRPr="00037196">
        <w:rPr>
          <w:rFonts w:eastAsia="TimesNewRomanPSMT" w:cs="Arial"/>
        </w:rPr>
        <w:t xml:space="preserve"> </w:t>
      </w:r>
      <w:r>
        <w:rPr>
          <w:rFonts w:eastAsia="TimesNewRomanPSMT" w:cs="Arial"/>
        </w:rPr>
        <w:t>одбити</w:t>
      </w:r>
      <w:r w:rsidR="00C14152" w:rsidRPr="00037196">
        <w:rPr>
          <w:rFonts w:eastAsia="TimesNewRomanPSMT" w:cs="Arial"/>
        </w:rPr>
        <w:t xml:space="preserve"> </w:t>
      </w:r>
      <w:r>
        <w:rPr>
          <w:rFonts w:eastAsia="TimesNewRomanPSMT" w:cs="Arial"/>
        </w:rPr>
        <w:t>као</w:t>
      </w:r>
      <w:r w:rsidR="00C14152" w:rsidRPr="00037196">
        <w:rPr>
          <w:rFonts w:eastAsia="TimesNewRomanPSMT" w:cs="Arial"/>
        </w:rPr>
        <w:t xml:space="preserve"> </w:t>
      </w:r>
      <w:r>
        <w:rPr>
          <w:rFonts w:eastAsia="TimesNewRomanPSMT" w:cs="Arial"/>
        </w:rPr>
        <w:t>неприхватљиву</w:t>
      </w:r>
      <w:r w:rsidR="00C14152" w:rsidRPr="00037196">
        <w:rPr>
          <w:rFonts w:eastAsia="TimesNewRomanPSMT" w:cs="Arial"/>
        </w:rPr>
        <w:t>.</w:t>
      </w:r>
    </w:p>
    <w:p w14:paraId="3550A264" w14:textId="77777777" w:rsidR="008D2B23" w:rsidRPr="00037196" w:rsidRDefault="008D2B23" w:rsidP="008D2B23">
      <w:pPr>
        <w:spacing w:before="0"/>
        <w:rPr>
          <w:rFonts w:cs="Arial"/>
        </w:rPr>
      </w:pPr>
    </w:p>
    <w:p w14:paraId="31C562D4" w14:textId="139AC742" w:rsidR="00B20A6C" w:rsidRPr="00037196" w:rsidRDefault="00B71BF5" w:rsidP="001278CA">
      <w:pPr>
        <w:pStyle w:val="KDPodnaslov2"/>
        <w:numPr>
          <w:ilvl w:val="1"/>
          <w:numId w:val="28"/>
        </w:numPr>
        <w:spacing w:before="0"/>
        <w:jc w:val="both"/>
        <w:rPr>
          <w:rFonts w:cs="Arial"/>
        </w:rPr>
      </w:pPr>
      <w:bookmarkStart w:id="237" w:name="_Toc442559917"/>
      <w:bookmarkStart w:id="238" w:name="_Toc441651606"/>
      <w:r>
        <w:rPr>
          <w:rFonts w:cs="Arial"/>
        </w:rPr>
        <w:t>Разлози</w:t>
      </w:r>
      <w:r w:rsidR="00B20A6C" w:rsidRPr="00037196">
        <w:rPr>
          <w:rFonts w:cs="Arial"/>
        </w:rPr>
        <w:t xml:space="preserve"> </w:t>
      </w:r>
      <w:r>
        <w:rPr>
          <w:rFonts w:cs="Arial"/>
        </w:rPr>
        <w:t>за</w:t>
      </w:r>
      <w:r w:rsidR="00B20A6C" w:rsidRPr="00037196">
        <w:rPr>
          <w:rFonts w:cs="Arial"/>
        </w:rPr>
        <w:t xml:space="preserve"> </w:t>
      </w:r>
      <w:r>
        <w:rPr>
          <w:rFonts w:cs="Arial"/>
        </w:rPr>
        <w:t>одбијање</w:t>
      </w:r>
      <w:r w:rsidR="00B20A6C" w:rsidRPr="00037196">
        <w:rPr>
          <w:rFonts w:cs="Arial"/>
        </w:rPr>
        <w:t xml:space="preserve"> </w:t>
      </w:r>
      <w:r>
        <w:rPr>
          <w:rFonts w:cs="Arial"/>
        </w:rPr>
        <w:t>понуде</w:t>
      </w:r>
      <w:bookmarkEnd w:id="237"/>
      <w:r w:rsidR="00B20A6C" w:rsidRPr="00037196">
        <w:rPr>
          <w:rFonts w:cs="Arial"/>
        </w:rPr>
        <w:t xml:space="preserve"> </w:t>
      </w:r>
      <w:bookmarkEnd w:id="238"/>
    </w:p>
    <w:p w14:paraId="7C6D352E" w14:textId="43A2CCC7" w:rsidR="00B20A6C" w:rsidRPr="00037196" w:rsidRDefault="00B71BF5" w:rsidP="00B20A6C">
      <w:pPr>
        <w:autoSpaceDE w:val="0"/>
        <w:autoSpaceDN w:val="0"/>
        <w:adjustRightInd w:val="0"/>
        <w:spacing w:before="0"/>
        <w:rPr>
          <w:rFonts w:eastAsia="TimesNewRomanPSMT" w:cs="Arial"/>
          <w:bCs/>
          <w:iCs/>
          <w:lang w:val="ru-RU"/>
        </w:rPr>
      </w:pPr>
      <w:r>
        <w:rPr>
          <w:rFonts w:eastAsia="TimesNewRomanPSMT" w:cs="Arial"/>
          <w:bCs/>
          <w:iCs/>
        </w:rPr>
        <w:t>Понуда</w:t>
      </w:r>
      <w:r w:rsidR="00B20A6C" w:rsidRPr="00037196">
        <w:rPr>
          <w:rFonts w:eastAsia="TimesNewRomanPSMT" w:cs="Arial"/>
          <w:bCs/>
          <w:iCs/>
        </w:rPr>
        <w:t xml:space="preserve"> </w:t>
      </w:r>
      <w:r>
        <w:rPr>
          <w:rFonts w:eastAsia="TimesNewRomanPSMT" w:cs="Arial"/>
          <w:bCs/>
          <w:iCs/>
        </w:rPr>
        <w:t>ће</w:t>
      </w:r>
      <w:r w:rsidR="00B20A6C" w:rsidRPr="00037196">
        <w:rPr>
          <w:rFonts w:eastAsia="TimesNewRomanPSMT" w:cs="Arial"/>
          <w:bCs/>
          <w:iCs/>
        </w:rPr>
        <w:t xml:space="preserve"> </w:t>
      </w:r>
      <w:r>
        <w:rPr>
          <w:rFonts w:eastAsia="TimesNewRomanPSMT" w:cs="Arial"/>
          <w:bCs/>
          <w:iCs/>
        </w:rPr>
        <w:t>бити</w:t>
      </w:r>
      <w:r w:rsidR="00B20A6C" w:rsidRPr="00037196">
        <w:rPr>
          <w:rFonts w:eastAsia="TimesNewRomanPSMT" w:cs="Arial"/>
          <w:bCs/>
          <w:iCs/>
        </w:rPr>
        <w:t xml:space="preserve"> </w:t>
      </w:r>
      <w:r>
        <w:rPr>
          <w:rFonts w:eastAsia="TimesNewRomanPSMT" w:cs="Arial"/>
          <w:bCs/>
          <w:iCs/>
        </w:rPr>
        <w:t>одбијена</w:t>
      </w:r>
      <w:r w:rsidR="00B20A6C" w:rsidRPr="00037196">
        <w:rPr>
          <w:rFonts w:eastAsia="TimesNewRomanPSMT" w:cs="Arial"/>
          <w:bCs/>
          <w:iCs/>
        </w:rPr>
        <w:t xml:space="preserve"> </w:t>
      </w:r>
      <w:r>
        <w:rPr>
          <w:rFonts w:eastAsia="TimesNewRomanPSMT" w:cs="Arial"/>
          <w:bCs/>
          <w:iCs/>
        </w:rPr>
        <w:t>ако</w:t>
      </w:r>
      <w:r w:rsidR="00B20A6C" w:rsidRPr="00037196">
        <w:rPr>
          <w:rFonts w:eastAsia="TimesNewRomanPSMT" w:cs="Arial"/>
          <w:bCs/>
          <w:iCs/>
        </w:rPr>
        <w:t>:</w:t>
      </w:r>
    </w:p>
    <w:p w14:paraId="049E2192" w14:textId="22CDD27E" w:rsidR="00B20A6C" w:rsidRPr="00037196" w:rsidRDefault="00B71BF5" w:rsidP="00AA2810">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Pr>
          <w:rFonts w:ascii="Arial" w:eastAsia="TimesNewRomanPSMT" w:hAnsi="Arial" w:cs="Arial"/>
          <w:bCs/>
          <w:iCs/>
        </w:rPr>
        <w:lastRenderedPageBreak/>
        <w:t>је</w:t>
      </w:r>
      <w:r w:rsidR="00B20A6C" w:rsidRPr="00037196">
        <w:rPr>
          <w:rFonts w:ascii="Arial" w:eastAsia="TimesNewRomanPSMT" w:hAnsi="Arial" w:cs="Arial"/>
          <w:bCs/>
          <w:iCs/>
        </w:rPr>
        <w:t xml:space="preserve"> </w:t>
      </w:r>
      <w:r>
        <w:rPr>
          <w:rFonts w:ascii="Arial" w:eastAsia="TimesNewRomanPSMT" w:hAnsi="Arial" w:cs="Arial"/>
          <w:bCs/>
          <w:iCs/>
        </w:rPr>
        <w:t>неблаговремена</w:t>
      </w:r>
      <w:r w:rsidR="00B20A6C" w:rsidRPr="00037196">
        <w:rPr>
          <w:rFonts w:ascii="Arial" w:eastAsia="TimesNewRomanPSMT" w:hAnsi="Arial" w:cs="Arial"/>
          <w:bCs/>
          <w:iCs/>
        </w:rPr>
        <w:t xml:space="preserve">, </w:t>
      </w:r>
      <w:r>
        <w:rPr>
          <w:rFonts w:ascii="Arial" w:eastAsia="TimesNewRomanPSMT" w:hAnsi="Arial" w:cs="Arial"/>
          <w:bCs/>
          <w:iCs/>
        </w:rPr>
        <w:t>неприхватљива</w:t>
      </w:r>
      <w:r w:rsidR="00B20A6C" w:rsidRPr="00037196">
        <w:rPr>
          <w:rFonts w:ascii="Arial" w:eastAsia="TimesNewRomanPSMT" w:hAnsi="Arial" w:cs="Arial"/>
          <w:bCs/>
          <w:iCs/>
        </w:rPr>
        <w:t xml:space="preserve"> </w:t>
      </w:r>
      <w:r>
        <w:rPr>
          <w:rFonts w:ascii="Arial" w:eastAsia="TimesNewRomanPSMT" w:hAnsi="Arial" w:cs="Arial"/>
          <w:bCs/>
          <w:iCs/>
        </w:rPr>
        <w:t>или</w:t>
      </w:r>
      <w:r w:rsidR="00B20A6C" w:rsidRPr="00037196">
        <w:rPr>
          <w:rFonts w:ascii="Arial" w:eastAsia="TimesNewRomanPSMT" w:hAnsi="Arial" w:cs="Arial"/>
          <w:bCs/>
          <w:iCs/>
        </w:rPr>
        <w:t xml:space="preserve"> </w:t>
      </w:r>
      <w:r>
        <w:rPr>
          <w:rFonts w:ascii="Arial" w:eastAsia="TimesNewRomanPSMT" w:hAnsi="Arial" w:cs="Arial"/>
          <w:bCs/>
          <w:iCs/>
        </w:rPr>
        <w:t>неодговарајућа</w:t>
      </w:r>
      <w:r w:rsidR="00B20A6C" w:rsidRPr="00037196">
        <w:rPr>
          <w:rFonts w:ascii="Arial" w:eastAsia="TimesNewRomanPSMT" w:hAnsi="Arial" w:cs="Arial"/>
          <w:bCs/>
          <w:iCs/>
        </w:rPr>
        <w:t>;</w:t>
      </w:r>
    </w:p>
    <w:p w14:paraId="417A9B41" w14:textId="1DEF2DCB" w:rsidR="00B20A6C" w:rsidRPr="00037196" w:rsidRDefault="00B71BF5" w:rsidP="00AA2810">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Pr>
          <w:rFonts w:ascii="Arial" w:eastAsia="TimesNewRomanPSMT" w:hAnsi="Arial" w:cs="Arial"/>
          <w:bCs/>
          <w:iCs/>
        </w:rPr>
        <w:t>ако</w:t>
      </w:r>
      <w:r w:rsidR="00B20A6C" w:rsidRPr="00037196">
        <w:rPr>
          <w:rFonts w:ascii="Arial" w:eastAsia="TimesNewRomanPSMT" w:hAnsi="Arial" w:cs="Arial"/>
          <w:bCs/>
          <w:iCs/>
        </w:rPr>
        <w:t xml:space="preserve"> </w:t>
      </w:r>
      <w:r>
        <w:rPr>
          <w:rFonts w:ascii="Arial" w:eastAsia="TimesNewRomanPSMT" w:hAnsi="Arial" w:cs="Arial"/>
          <w:bCs/>
          <w:iCs/>
        </w:rPr>
        <w:t>се</w:t>
      </w:r>
      <w:r w:rsidR="00B20A6C" w:rsidRPr="00037196">
        <w:rPr>
          <w:rFonts w:ascii="Arial" w:eastAsia="TimesNewRomanPSMT" w:hAnsi="Arial" w:cs="Arial"/>
          <w:bCs/>
          <w:iCs/>
        </w:rPr>
        <w:t xml:space="preserve"> </w:t>
      </w:r>
      <w:r>
        <w:rPr>
          <w:rFonts w:ascii="Arial" w:eastAsia="TimesNewRomanPSMT" w:hAnsi="Arial" w:cs="Arial"/>
          <w:bCs/>
          <w:iCs/>
        </w:rPr>
        <w:t>понуђа</w:t>
      </w:r>
      <w:r w:rsidR="00B20A6C" w:rsidRPr="00037196">
        <w:rPr>
          <w:rFonts w:ascii="Arial" w:eastAsia="TimesNewRomanPSMT" w:hAnsi="Arial" w:cs="Arial"/>
          <w:bCs/>
          <w:iCs/>
        </w:rPr>
        <w:t xml:space="preserve">ч </w:t>
      </w:r>
      <w:r>
        <w:rPr>
          <w:rFonts w:ascii="Arial" w:eastAsia="TimesNewRomanPSMT" w:hAnsi="Arial" w:cs="Arial"/>
          <w:bCs/>
          <w:iCs/>
        </w:rPr>
        <w:t>не</w:t>
      </w:r>
      <w:r w:rsidR="00B20A6C" w:rsidRPr="00037196">
        <w:rPr>
          <w:rFonts w:ascii="Arial" w:eastAsia="TimesNewRomanPSMT" w:hAnsi="Arial" w:cs="Arial"/>
          <w:bCs/>
          <w:iCs/>
        </w:rPr>
        <w:t xml:space="preserve"> </w:t>
      </w:r>
      <w:r>
        <w:rPr>
          <w:rFonts w:ascii="Arial" w:eastAsia="TimesNewRomanPSMT" w:hAnsi="Arial" w:cs="Arial"/>
          <w:bCs/>
          <w:iCs/>
        </w:rPr>
        <w:t>сагласи</w:t>
      </w:r>
      <w:r w:rsidR="00B20A6C" w:rsidRPr="00037196">
        <w:rPr>
          <w:rFonts w:ascii="Arial" w:eastAsia="TimesNewRomanPSMT" w:hAnsi="Arial" w:cs="Arial"/>
          <w:bCs/>
          <w:iCs/>
        </w:rPr>
        <w:t xml:space="preserve"> </w:t>
      </w:r>
      <w:r>
        <w:rPr>
          <w:rFonts w:ascii="Arial" w:eastAsia="TimesNewRomanPSMT" w:hAnsi="Arial" w:cs="Arial"/>
          <w:bCs/>
          <w:iCs/>
        </w:rPr>
        <w:t>са</w:t>
      </w:r>
      <w:r w:rsidR="00B20A6C" w:rsidRPr="00037196">
        <w:rPr>
          <w:rFonts w:ascii="Arial" w:eastAsia="TimesNewRomanPSMT" w:hAnsi="Arial" w:cs="Arial"/>
          <w:bCs/>
          <w:iCs/>
        </w:rPr>
        <w:t xml:space="preserve"> </w:t>
      </w:r>
      <w:r>
        <w:rPr>
          <w:rFonts w:ascii="Arial" w:eastAsia="TimesNewRomanPSMT" w:hAnsi="Arial" w:cs="Arial"/>
          <w:bCs/>
          <w:iCs/>
        </w:rPr>
        <w:t>исправком</w:t>
      </w:r>
      <w:r w:rsidR="00B20A6C" w:rsidRPr="00037196">
        <w:rPr>
          <w:rFonts w:ascii="Arial" w:eastAsia="TimesNewRomanPSMT" w:hAnsi="Arial" w:cs="Arial"/>
          <w:bCs/>
          <w:iCs/>
        </w:rPr>
        <w:t xml:space="preserve"> </w:t>
      </w:r>
      <w:r>
        <w:rPr>
          <w:rFonts w:ascii="Arial" w:eastAsia="TimesNewRomanPSMT" w:hAnsi="Arial" w:cs="Arial"/>
          <w:bCs/>
          <w:iCs/>
        </w:rPr>
        <w:t>ра</w:t>
      </w:r>
      <w:r w:rsidR="00B20A6C" w:rsidRPr="00037196">
        <w:rPr>
          <w:rFonts w:ascii="Arial" w:eastAsia="TimesNewRomanPSMT" w:hAnsi="Arial" w:cs="Arial"/>
          <w:bCs/>
          <w:iCs/>
        </w:rPr>
        <w:t>ч</w:t>
      </w:r>
      <w:r>
        <w:rPr>
          <w:rFonts w:ascii="Arial" w:eastAsia="TimesNewRomanPSMT" w:hAnsi="Arial" w:cs="Arial"/>
          <w:bCs/>
          <w:iCs/>
        </w:rPr>
        <w:t>унских</w:t>
      </w:r>
      <w:r w:rsidR="00B20A6C" w:rsidRPr="00037196">
        <w:rPr>
          <w:rFonts w:ascii="Arial" w:eastAsia="TimesNewRomanPSMT" w:hAnsi="Arial" w:cs="Arial"/>
          <w:bCs/>
          <w:iCs/>
        </w:rPr>
        <w:t xml:space="preserve"> </w:t>
      </w:r>
      <w:r>
        <w:rPr>
          <w:rFonts w:ascii="Arial" w:eastAsia="TimesNewRomanPSMT" w:hAnsi="Arial" w:cs="Arial"/>
          <w:bCs/>
          <w:iCs/>
        </w:rPr>
        <w:t>гре</w:t>
      </w:r>
      <w:r w:rsidR="00B20A6C" w:rsidRPr="00037196">
        <w:rPr>
          <w:rFonts w:ascii="Arial" w:eastAsia="TimesNewRomanPSMT" w:hAnsi="Arial" w:cs="Arial"/>
          <w:bCs/>
          <w:iCs/>
        </w:rPr>
        <w:t>ш</w:t>
      </w:r>
      <w:r>
        <w:rPr>
          <w:rFonts w:ascii="Arial" w:eastAsia="TimesNewRomanPSMT" w:hAnsi="Arial" w:cs="Arial"/>
          <w:bCs/>
          <w:iCs/>
        </w:rPr>
        <w:t>ака</w:t>
      </w:r>
      <w:r w:rsidR="00B20A6C" w:rsidRPr="00037196">
        <w:rPr>
          <w:rFonts w:ascii="Arial" w:eastAsia="TimesNewRomanPSMT" w:hAnsi="Arial" w:cs="Arial"/>
          <w:bCs/>
          <w:iCs/>
        </w:rPr>
        <w:t>;</w:t>
      </w:r>
    </w:p>
    <w:p w14:paraId="17A2F5D1" w14:textId="08209719" w:rsidR="00B20A6C" w:rsidRPr="00037196" w:rsidRDefault="00B71BF5" w:rsidP="00AA2810">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Pr>
          <w:rFonts w:ascii="Arial" w:eastAsia="TimesNewRomanPSMT" w:hAnsi="Arial" w:cs="Arial"/>
          <w:bCs/>
          <w:iCs/>
        </w:rPr>
        <w:t>ако</w:t>
      </w:r>
      <w:r w:rsidR="00B20A6C" w:rsidRPr="00037196">
        <w:rPr>
          <w:rFonts w:ascii="Arial" w:eastAsia="TimesNewRomanPSMT" w:hAnsi="Arial" w:cs="Arial"/>
          <w:bCs/>
          <w:iCs/>
        </w:rPr>
        <w:t xml:space="preserve"> </w:t>
      </w:r>
      <w:r>
        <w:rPr>
          <w:rFonts w:ascii="Arial" w:eastAsia="TimesNewRomanPSMT" w:hAnsi="Arial" w:cs="Arial"/>
          <w:bCs/>
          <w:iCs/>
        </w:rPr>
        <w:t>има</w:t>
      </w:r>
      <w:r w:rsidR="00B20A6C" w:rsidRPr="00037196">
        <w:rPr>
          <w:rFonts w:ascii="Arial" w:eastAsia="TimesNewRomanPSMT" w:hAnsi="Arial" w:cs="Arial"/>
          <w:bCs/>
          <w:iCs/>
        </w:rPr>
        <w:t xml:space="preserve"> </w:t>
      </w:r>
      <w:r>
        <w:rPr>
          <w:rFonts w:ascii="Arial" w:eastAsia="TimesNewRomanPSMT" w:hAnsi="Arial" w:cs="Arial"/>
          <w:bCs/>
          <w:iCs/>
        </w:rPr>
        <w:t>битне</w:t>
      </w:r>
      <w:r w:rsidR="00B20A6C" w:rsidRPr="00037196">
        <w:rPr>
          <w:rFonts w:ascii="Arial" w:eastAsia="TimesNewRomanPSMT" w:hAnsi="Arial" w:cs="Arial"/>
          <w:bCs/>
          <w:iCs/>
        </w:rPr>
        <w:t xml:space="preserve"> </w:t>
      </w:r>
      <w:r>
        <w:rPr>
          <w:rFonts w:ascii="Arial" w:eastAsia="TimesNewRomanPSMT" w:hAnsi="Arial" w:cs="Arial"/>
          <w:bCs/>
          <w:iCs/>
        </w:rPr>
        <w:t>недостатке</w:t>
      </w:r>
      <w:r w:rsidR="00B20A6C" w:rsidRPr="00037196">
        <w:rPr>
          <w:rFonts w:ascii="Arial" w:eastAsia="TimesNewRomanPSMT" w:hAnsi="Arial" w:cs="Arial"/>
          <w:bCs/>
          <w:iCs/>
        </w:rPr>
        <w:t xml:space="preserve"> </w:t>
      </w:r>
      <w:r>
        <w:rPr>
          <w:rFonts w:ascii="Arial" w:eastAsia="TimesNewRomanPSMT" w:hAnsi="Arial" w:cs="Arial"/>
          <w:bCs/>
          <w:iCs/>
        </w:rPr>
        <w:t>сходно</w:t>
      </w:r>
      <w:r w:rsidR="00B20A6C" w:rsidRPr="00037196">
        <w:rPr>
          <w:rFonts w:ascii="Arial" w:eastAsia="TimesNewRomanPSMT" w:hAnsi="Arial" w:cs="Arial"/>
          <w:bCs/>
          <w:iCs/>
        </w:rPr>
        <w:t xml:space="preserve"> ч</w:t>
      </w:r>
      <w:r>
        <w:rPr>
          <w:rFonts w:ascii="Arial" w:eastAsia="TimesNewRomanPSMT" w:hAnsi="Arial" w:cs="Arial"/>
          <w:bCs/>
          <w:iCs/>
        </w:rPr>
        <w:t>лану</w:t>
      </w:r>
      <w:r w:rsidR="00B20A6C" w:rsidRPr="00037196">
        <w:rPr>
          <w:rFonts w:ascii="Arial" w:eastAsia="TimesNewRomanPSMT" w:hAnsi="Arial" w:cs="Arial"/>
          <w:bCs/>
          <w:iCs/>
        </w:rPr>
        <w:t xml:space="preserve"> 106. </w:t>
      </w:r>
      <w:r>
        <w:rPr>
          <w:rFonts w:ascii="Arial" w:eastAsia="TimesNewRomanPSMT" w:hAnsi="Arial" w:cs="Arial"/>
          <w:bCs/>
          <w:iCs/>
        </w:rPr>
        <w:t>ЗЈН</w:t>
      </w:r>
    </w:p>
    <w:p w14:paraId="61BD074D" w14:textId="02F0B5BC" w:rsidR="00B20A6C" w:rsidRPr="00037196" w:rsidRDefault="00B71BF5" w:rsidP="00B20A6C">
      <w:pPr>
        <w:pStyle w:val="ListParagraph"/>
        <w:autoSpaceDE w:val="0"/>
        <w:autoSpaceDN w:val="0"/>
        <w:adjustRightInd w:val="0"/>
        <w:spacing w:before="0" w:after="0" w:line="240" w:lineRule="auto"/>
        <w:ind w:left="0"/>
        <w:rPr>
          <w:rFonts w:ascii="Arial" w:eastAsia="TimesNewRomanPSMT" w:hAnsi="Arial" w:cs="Arial"/>
          <w:bCs/>
          <w:iCs/>
        </w:rPr>
      </w:pPr>
      <w:r>
        <w:rPr>
          <w:rFonts w:ascii="Arial" w:eastAsia="TimesNewRomanPSMT" w:hAnsi="Arial" w:cs="Arial"/>
          <w:bCs/>
          <w:iCs/>
        </w:rPr>
        <w:t>односно</w:t>
      </w:r>
      <w:r w:rsidR="00B20A6C" w:rsidRPr="00037196">
        <w:rPr>
          <w:rFonts w:ascii="Arial" w:eastAsia="TimesNewRomanPSMT" w:hAnsi="Arial" w:cs="Arial"/>
          <w:bCs/>
          <w:iCs/>
        </w:rPr>
        <w:t xml:space="preserve"> </w:t>
      </w:r>
      <w:r>
        <w:rPr>
          <w:rFonts w:ascii="Arial" w:eastAsia="TimesNewRomanPSMT" w:hAnsi="Arial" w:cs="Arial"/>
          <w:bCs/>
          <w:iCs/>
        </w:rPr>
        <w:t>ако</w:t>
      </w:r>
      <w:r w:rsidR="00B20A6C" w:rsidRPr="00037196">
        <w:rPr>
          <w:rFonts w:ascii="Arial" w:eastAsia="TimesNewRomanPSMT" w:hAnsi="Arial" w:cs="Arial"/>
          <w:bCs/>
          <w:iCs/>
        </w:rPr>
        <w:t>:</w:t>
      </w:r>
    </w:p>
    <w:p w14:paraId="2BCDED8A" w14:textId="6CAFDB29" w:rsidR="00B20A6C" w:rsidRPr="00724812" w:rsidRDefault="00B71BF5" w:rsidP="00AA2810">
      <w:pPr>
        <w:pStyle w:val="KDNabrajanje"/>
        <w:numPr>
          <w:ilvl w:val="0"/>
          <w:numId w:val="17"/>
        </w:numPr>
        <w:spacing w:before="0"/>
        <w:ind w:left="714" w:hanging="357"/>
        <w:rPr>
          <w:rFonts w:cs="Arial"/>
        </w:rPr>
      </w:pPr>
      <w:r>
        <w:rPr>
          <w:rFonts w:cs="Arial"/>
        </w:rPr>
        <w:t>Понуђа</w:t>
      </w:r>
      <w:r w:rsidR="00B20A6C" w:rsidRPr="00037196">
        <w:rPr>
          <w:rFonts w:cs="Arial"/>
        </w:rPr>
        <w:t xml:space="preserve">ч </w:t>
      </w:r>
      <w:r>
        <w:rPr>
          <w:rFonts w:cs="Arial"/>
        </w:rPr>
        <w:t>не</w:t>
      </w:r>
      <w:r w:rsidR="00B20A6C" w:rsidRPr="00037196">
        <w:rPr>
          <w:rFonts w:cs="Arial"/>
        </w:rPr>
        <w:t xml:space="preserve"> </w:t>
      </w:r>
      <w:r>
        <w:rPr>
          <w:rFonts w:cs="Arial"/>
        </w:rPr>
        <w:t>докаже</w:t>
      </w:r>
      <w:r w:rsidR="00B20A6C" w:rsidRPr="00037196">
        <w:rPr>
          <w:rFonts w:cs="Arial"/>
        </w:rPr>
        <w:t xml:space="preserve"> </w:t>
      </w:r>
      <w:r>
        <w:rPr>
          <w:rFonts w:cs="Arial"/>
        </w:rPr>
        <w:t>да</w:t>
      </w:r>
      <w:r w:rsidR="00B20A6C" w:rsidRPr="00037196">
        <w:rPr>
          <w:rFonts w:cs="Arial"/>
        </w:rPr>
        <w:t xml:space="preserve"> </w:t>
      </w:r>
      <w:r>
        <w:rPr>
          <w:rFonts w:eastAsia="TimesNewRomanPSMT" w:cs="Arial"/>
          <w:bCs/>
          <w:iCs/>
        </w:rPr>
        <w:t>испуњава</w:t>
      </w:r>
      <w:r w:rsidR="00B20A6C" w:rsidRPr="00037196">
        <w:rPr>
          <w:rFonts w:eastAsia="TimesNewRomanPSMT" w:cs="Arial"/>
          <w:bCs/>
          <w:iCs/>
        </w:rPr>
        <w:t xml:space="preserve"> </w:t>
      </w:r>
      <w:r>
        <w:rPr>
          <w:rFonts w:eastAsia="TimesNewRomanPSMT" w:cs="Arial"/>
          <w:bCs/>
          <w:iCs/>
        </w:rPr>
        <w:t>обавезне</w:t>
      </w:r>
      <w:r w:rsidR="00B20A6C" w:rsidRPr="00037196">
        <w:rPr>
          <w:rFonts w:eastAsia="TimesNewRomanPSMT" w:cs="Arial"/>
          <w:bCs/>
          <w:iCs/>
        </w:rPr>
        <w:t xml:space="preserve"> </w:t>
      </w:r>
      <w:r>
        <w:rPr>
          <w:rFonts w:eastAsia="TimesNewRomanPSMT" w:cs="Arial"/>
          <w:bCs/>
          <w:iCs/>
        </w:rPr>
        <w:t>услове</w:t>
      </w:r>
      <w:r w:rsidR="00B20A6C" w:rsidRPr="00037196">
        <w:rPr>
          <w:rFonts w:eastAsia="TimesNewRomanPSMT" w:cs="Arial"/>
          <w:bCs/>
          <w:iCs/>
        </w:rPr>
        <w:t xml:space="preserve"> </w:t>
      </w:r>
      <w:r>
        <w:rPr>
          <w:rFonts w:eastAsia="TimesNewRomanPSMT" w:cs="Arial"/>
          <w:bCs/>
          <w:iCs/>
        </w:rPr>
        <w:t>за</w:t>
      </w:r>
      <w:r w:rsidR="00B20A6C" w:rsidRPr="00037196">
        <w:rPr>
          <w:rFonts w:eastAsia="TimesNewRomanPSMT" w:cs="Arial"/>
          <w:bCs/>
          <w:iCs/>
        </w:rPr>
        <w:t xml:space="preserve"> </w:t>
      </w:r>
      <w:r>
        <w:rPr>
          <w:rFonts w:eastAsia="TimesNewRomanPSMT" w:cs="Arial"/>
          <w:bCs/>
          <w:iCs/>
        </w:rPr>
        <w:t>у</w:t>
      </w:r>
      <w:r w:rsidR="00B20A6C" w:rsidRPr="00037196">
        <w:rPr>
          <w:rFonts w:eastAsia="TimesNewRomanPSMT" w:cs="Arial"/>
          <w:bCs/>
          <w:iCs/>
        </w:rPr>
        <w:t>ч</w:t>
      </w:r>
      <w:r>
        <w:rPr>
          <w:rFonts w:eastAsia="TimesNewRomanPSMT" w:cs="Arial"/>
          <w:bCs/>
          <w:iCs/>
        </w:rPr>
        <w:t>е</w:t>
      </w:r>
      <w:r w:rsidR="00B20A6C" w:rsidRPr="00037196">
        <w:rPr>
          <w:rFonts w:eastAsia="TimesNewRomanPSMT" w:cs="Arial"/>
          <w:bCs/>
          <w:iCs/>
        </w:rPr>
        <w:t>ш</w:t>
      </w:r>
      <w:r>
        <w:rPr>
          <w:rFonts w:eastAsia="TimesNewRomanPSMT" w:cs="Arial"/>
          <w:bCs/>
          <w:iCs/>
        </w:rPr>
        <w:t>ће</w:t>
      </w:r>
      <w:r w:rsidR="00B20A6C" w:rsidRPr="00037196">
        <w:rPr>
          <w:rFonts w:eastAsia="TimesNewRomanPSMT" w:cs="Arial"/>
          <w:bCs/>
          <w:iCs/>
        </w:rPr>
        <w:t>;</w:t>
      </w:r>
    </w:p>
    <w:p w14:paraId="31779574" w14:textId="7034C90F" w:rsidR="00724812" w:rsidRPr="00037196" w:rsidRDefault="00724812" w:rsidP="00AA2810">
      <w:pPr>
        <w:pStyle w:val="KDNabrajanje"/>
        <w:numPr>
          <w:ilvl w:val="0"/>
          <w:numId w:val="17"/>
        </w:numPr>
        <w:spacing w:before="0"/>
        <w:ind w:left="714" w:hanging="357"/>
        <w:rPr>
          <w:rFonts w:cs="Arial"/>
        </w:rPr>
      </w:pPr>
      <w:r>
        <w:rPr>
          <w:rFonts w:eastAsia="TimesNewRomanPSMT" w:cs="Arial"/>
          <w:bCs/>
          <w:iCs/>
          <w:lang w:val="sr-Cyrl-RS"/>
        </w:rPr>
        <w:t>Није доставио средство финансијског обезбеђења,</w:t>
      </w:r>
    </w:p>
    <w:p w14:paraId="71241237" w14:textId="420B993C" w:rsidR="00B20A6C" w:rsidRPr="00037196" w:rsidRDefault="00B71BF5" w:rsidP="00AA2810">
      <w:pPr>
        <w:pStyle w:val="KDNabrajanje"/>
        <w:numPr>
          <w:ilvl w:val="0"/>
          <w:numId w:val="17"/>
        </w:numPr>
        <w:spacing w:before="0"/>
        <w:ind w:left="714" w:hanging="357"/>
        <w:rPr>
          <w:rFonts w:eastAsia="TimesNewRomanPSMT" w:cs="Arial"/>
        </w:rPr>
      </w:pPr>
      <w:r>
        <w:rPr>
          <w:rFonts w:eastAsia="TimesNewRomanPSMT" w:cs="Arial"/>
        </w:rPr>
        <w:t>је</w:t>
      </w:r>
      <w:r w:rsidR="00B20A6C" w:rsidRPr="00037196">
        <w:rPr>
          <w:rFonts w:eastAsia="TimesNewRomanPSMT" w:cs="Arial"/>
        </w:rPr>
        <w:t xml:space="preserve"> </w:t>
      </w:r>
      <w:r>
        <w:rPr>
          <w:rFonts w:eastAsia="TimesNewRomanPSMT" w:cs="Arial"/>
        </w:rPr>
        <w:t>понуђени</w:t>
      </w:r>
      <w:r w:rsidR="00B20A6C" w:rsidRPr="00037196">
        <w:rPr>
          <w:rFonts w:eastAsia="TimesNewRomanPSMT" w:cs="Arial"/>
        </w:rPr>
        <w:t xml:space="preserve"> </w:t>
      </w:r>
      <w:r>
        <w:rPr>
          <w:rFonts w:eastAsia="TimesNewRomanPSMT" w:cs="Arial"/>
        </w:rPr>
        <w:t>рок</w:t>
      </w:r>
      <w:r w:rsidR="00B20A6C" w:rsidRPr="00037196">
        <w:rPr>
          <w:rFonts w:eastAsia="TimesNewRomanPSMT" w:cs="Arial"/>
        </w:rPr>
        <w:t xml:space="preserve"> </w:t>
      </w:r>
      <w:r>
        <w:rPr>
          <w:rFonts w:eastAsia="TimesNewRomanPSMT" w:cs="Arial"/>
        </w:rPr>
        <w:t>важења</w:t>
      </w:r>
      <w:r w:rsidR="00B20A6C" w:rsidRPr="00037196">
        <w:rPr>
          <w:rFonts w:eastAsia="TimesNewRomanPSMT" w:cs="Arial"/>
        </w:rPr>
        <w:t xml:space="preserve"> </w:t>
      </w:r>
      <w:r>
        <w:rPr>
          <w:rFonts w:eastAsia="TimesNewRomanPSMT" w:cs="Arial"/>
        </w:rPr>
        <w:t>понуде</w:t>
      </w:r>
      <w:r w:rsidR="00B20A6C" w:rsidRPr="00037196">
        <w:rPr>
          <w:rFonts w:eastAsia="TimesNewRomanPSMT" w:cs="Arial"/>
        </w:rPr>
        <w:t xml:space="preserve"> </w:t>
      </w:r>
      <w:r>
        <w:rPr>
          <w:rFonts w:eastAsia="TimesNewRomanPSMT" w:cs="Arial"/>
        </w:rPr>
        <w:t>краћи</w:t>
      </w:r>
      <w:r w:rsidR="00B20A6C" w:rsidRPr="00037196">
        <w:rPr>
          <w:rFonts w:eastAsia="TimesNewRomanPSMT" w:cs="Arial"/>
        </w:rPr>
        <w:t xml:space="preserve"> </w:t>
      </w:r>
      <w:r>
        <w:rPr>
          <w:rFonts w:eastAsia="TimesNewRomanPSMT" w:cs="Arial"/>
        </w:rPr>
        <w:t>од</w:t>
      </w:r>
      <w:r w:rsidR="00B20A6C" w:rsidRPr="00037196">
        <w:rPr>
          <w:rFonts w:eastAsia="TimesNewRomanPSMT" w:cs="Arial"/>
        </w:rPr>
        <w:t xml:space="preserve"> </w:t>
      </w:r>
      <w:r>
        <w:rPr>
          <w:rFonts w:eastAsia="TimesNewRomanPSMT" w:cs="Arial"/>
        </w:rPr>
        <w:t>прописаног</w:t>
      </w:r>
      <w:r w:rsidR="00B20A6C" w:rsidRPr="00037196">
        <w:rPr>
          <w:rFonts w:eastAsia="TimesNewRomanPSMT" w:cs="Arial"/>
        </w:rPr>
        <w:t>;</w:t>
      </w:r>
    </w:p>
    <w:p w14:paraId="78F85A4E" w14:textId="7C836853" w:rsidR="00B20A6C" w:rsidRPr="00650E62" w:rsidRDefault="00B71BF5" w:rsidP="00B20A6C">
      <w:pPr>
        <w:pStyle w:val="KDNabrajanje"/>
        <w:numPr>
          <w:ilvl w:val="0"/>
          <w:numId w:val="17"/>
        </w:numPr>
        <w:spacing w:before="0"/>
        <w:ind w:left="714" w:hanging="357"/>
        <w:rPr>
          <w:rFonts w:cs="Arial"/>
        </w:rPr>
      </w:pPr>
      <w:r>
        <w:rPr>
          <w:rFonts w:eastAsia="TimesNewRomanPSMT" w:cs="Arial"/>
          <w:bCs/>
          <w:iCs/>
        </w:rPr>
        <w:t>понуда</w:t>
      </w:r>
      <w:r w:rsidR="00B20A6C" w:rsidRPr="00037196">
        <w:rPr>
          <w:rFonts w:eastAsia="TimesNewRomanPSMT" w:cs="Arial"/>
          <w:bCs/>
          <w:iCs/>
        </w:rPr>
        <w:t xml:space="preserve"> </w:t>
      </w:r>
      <w:r>
        <w:rPr>
          <w:rFonts w:eastAsia="TimesNewRomanPSMT" w:cs="Arial"/>
          <w:bCs/>
          <w:iCs/>
        </w:rPr>
        <w:t>садржи</w:t>
      </w:r>
      <w:r w:rsidR="00B20A6C" w:rsidRPr="00037196">
        <w:rPr>
          <w:rFonts w:eastAsia="TimesNewRomanPSMT" w:cs="Arial"/>
          <w:bCs/>
          <w:iCs/>
        </w:rPr>
        <w:t xml:space="preserve"> </w:t>
      </w:r>
      <w:r>
        <w:rPr>
          <w:rFonts w:eastAsia="TimesNewRomanPSMT" w:cs="Arial"/>
          <w:bCs/>
          <w:iCs/>
        </w:rPr>
        <w:t>друге</w:t>
      </w:r>
      <w:r w:rsidR="00B20A6C" w:rsidRPr="00037196">
        <w:rPr>
          <w:rFonts w:eastAsia="TimesNewRomanPSMT" w:cs="Arial"/>
          <w:bCs/>
          <w:iCs/>
        </w:rPr>
        <w:t xml:space="preserve"> </w:t>
      </w:r>
      <w:r>
        <w:rPr>
          <w:rFonts w:eastAsia="TimesNewRomanPSMT" w:cs="Arial"/>
          <w:bCs/>
          <w:iCs/>
        </w:rPr>
        <w:t>недостатке</w:t>
      </w:r>
      <w:r w:rsidR="00B20A6C" w:rsidRPr="00037196">
        <w:rPr>
          <w:rFonts w:eastAsia="TimesNewRomanPSMT" w:cs="Arial"/>
          <w:bCs/>
          <w:iCs/>
        </w:rPr>
        <w:t xml:space="preserve"> </w:t>
      </w:r>
      <w:r>
        <w:rPr>
          <w:rFonts w:eastAsia="TimesNewRomanPSMT" w:cs="Arial"/>
          <w:bCs/>
          <w:iCs/>
        </w:rPr>
        <w:t>због</w:t>
      </w:r>
      <w:r w:rsidR="00B20A6C" w:rsidRPr="00037196">
        <w:rPr>
          <w:rFonts w:eastAsia="TimesNewRomanPSMT" w:cs="Arial"/>
          <w:bCs/>
          <w:iCs/>
        </w:rPr>
        <w:t xml:space="preserve"> </w:t>
      </w:r>
      <w:r>
        <w:rPr>
          <w:rFonts w:eastAsia="TimesNewRomanPSMT" w:cs="Arial"/>
          <w:bCs/>
          <w:iCs/>
        </w:rPr>
        <w:t>којих</w:t>
      </w:r>
      <w:r w:rsidR="00B20A6C" w:rsidRPr="00037196">
        <w:rPr>
          <w:rFonts w:eastAsia="TimesNewRomanPSMT" w:cs="Arial"/>
          <w:bCs/>
          <w:iCs/>
        </w:rPr>
        <w:t xml:space="preserve"> </w:t>
      </w:r>
      <w:r>
        <w:rPr>
          <w:rFonts w:eastAsia="TimesNewRomanPSMT" w:cs="Arial"/>
          <w:bCs/>
          <w:iCs/>
        </w:rPr>
        <w:t>није</w:t>
      </w:r>
      <w:r w:rsidR="00B20A6C" w:rsidRPr="00037196">
        <w:rPr>
          <w:rFonts w:eastAsia="TimesNewRomanPSMT" w:cs="Arial"/>
          <w:bCs/>
          <w:iCs/>
        </w:rPr>
        <w:t xml:space="preserve"> </w:t>
      </w:r>
      <w:r>
        <w:rPr>
          <w:rFonts w:eastAsia="TimesNewRomanPSMT" w:cs="Arial"/>
          <w:bCs/>
          <w:iCs/>
        </w:rPr>
        <w:t>могуће</w:t>
      </w:r>
      <w:r w:rsidR="00B20A6C" w:rsidRPr="00037196">
        <w:rPr>
          <w:rFonts w:eastAsia="TimesNewRomanPSMT" w:cs="Arial"/>
          <w:bCs/>
          <w:iCs/>
        </w:rPr>
        <w:t xml:space="preserve"> </w:t>
      </w:r>
      <w:r>
        <w:rPr>
          <w:rFonts w:eastAsia="TimesNewRomanPSMT" w:cs="Arial"/>
          <w:bCs/>
          <w:iCs/>
        </w:rPr>
        <w:t>утврдити</w:t>
      </w:r>
      <w:r w:rsidR="00B20A6C" w:rsidRPr="00037196">
        <w:rPr>
          <w:rFonts w:eastAsia="TimesNewRomanPSMT" w:cs="Arial"/>
          <w:bCs/>
          <w:iCs/>
        </w:rPr>
        <w:t xml:space="preserve"> </w:t>
      </w:r>
      <w:r>
        <w:rPr>
          <w:rFonts w:eastAsia="TimesNewRomanPSMT" w:cs="Arial"/>
          <w:bCs/>
          <w:iCs/>
        </w:rPr>
        <w:t>стварну</w:t>
      </w:r>
      <w:r w:rsidR="00B20A6C" w:rsidRPr="00037196">
        <w:rPr>
          <w:rFonts w:eastAsia="TimesNewRomanPSMT" w:cs="Arial"/>
          <w:bCs/>
          <w:iCs/>
        </w:rPr>
        <w:t xml:space="preserve"> </w:t>
      </w:r>
      <w:r>
        <w:rPr>
          <w:rFonts w:eastAsia="TimesNewRomanPSMT" w:cs="Arial"/>
          <w:bCs/>
          <w:iCs/>
        </w:rPr>
        <w:t>садржину</w:t>
      </w:r>
      <w:r w:rsidR="00B20A6C" w:rsidRPr="00037196">
        <w:rPr>
          <w:rFonts w:eastAsia="TimesNewRomanPSMT" w:cs="Arial"/>
          <w:bCs/>
          <w:iCs/>
        </w:rPr>
        <w:t xml:space="preserve"> </w:t>
      </w:r>
      <w:r>
        <w:rPr>
          <w:rFonts w:eastAsia="TimesNewRomanPSMT" w:cs="Arial"/>
          <w:bCs/>
          <w:iCs/>
        </w:rPr>
        <w:t>понуде</w:t>
      </w:r>
      <w:r w:rsidR="00B20A6C" w:rsidRPr="00037196">
        <w:rPr>
          <w:rFonts w:eastAsia="TimesNewRomanPSMT" w:cs="Arial"/>
          <w:bCs/>
          <w:iCs/>
        </w:rPr>
        <w:t xml:space="preserve"> </w:t>
      </w:r>
      <w:r>
        <w:rPr>
          <w:rFonts w:eastAsia="TimesNewRomanPSMT" w:cs="Arial"/>
          <w:bCs/>
          <w:iCs/>
        </w:rPr>
        <w:t>или</w:t>
      </w:r>
      <w:r w:rsidR="00B20A6C" w:rsidRPr="00037196">
        <w:rPr>
          <w:rFonts w:eastAsia="TimesNewRomanPSMT" w:cs="Arial"/>
          <w:bCs/>
          <w:iCs/>
        </w:rPr>
        <w:t xml:space="preserve"> </w:t>
      </w:r>
      <w:r>
        <w:rPr>
          <w:rFonts w:eastAsia="TimesNewRomanPSMT" w:cs="Arial"/>
          <w:bCs/>
          <w:iCs/>
        </w:rPr>
        <w:t>није</w:t>
      </w:r>
      <w:r w:rsidR="00B20A6C" w:rsidRPr="00037196">
        <w:rPr>
          <w:rFonts w:eastAsia="TimesNewRomanPSMT" w:cs="Arial"/>
          <w:bCs/>
          <w:iCs/>
        </w:rPr>
        <w:t xml:space="preserve"> </w:t>
      </w:r>
      <w:r>
        <w:rPr>
          <w:rFonts w:eastAsia="TimesNewRomanPSMT" w:cs="Arial"/>
          <w:bCs/>
          <w:iCs/>
        </w:rPr>
        <w:t>могуће</w:t>
      </w:r>
      <w:r w:rsidR="00B20A6C" w:rsidRPr="00037196">
        <w:rPr>
          <w:rFonts w:eastAsia="TimesNewRomanPSMT" w:cs="Arial"/>
          <w:bCs/>
          <w:iCs/>
        </w:rPr>
        <w:t xml:space="preserve"> </w:t>
      </w:r>
      <w:r>
        <w:rPr>
          <w:rFonts w:eastAsia="TimesNewRomanPSMT" w:cs="Arial"/>
          <w:bCs/>
          <w:iCs/>
        </w:rPr>
        <w:t>упоредити</w:t>
      </w:r>
      <w:r w:rsidR="00B20A6C" w:rsidRPr="00037196">
        <w:rPr>
          <w:rFonts w:eastAsia="TimesNewRomanPSMT" w:cs="Arial"/>
          <w:bCs/>
          <w:iCs/>
        </w:rPr>
        <w:t xml:space="preserve"> </w:t>
      </w:r>
      <w:r>
        <w:rPr>
          <w:rFonts w:eastAsia="TimesNewRomanPSMT" w:cs="Arial"/>
          <w:bCs/>
          <w:iCs/>
        </w:rPr>
        <w:t>је</w:t>
      </w:r>
      <w:r w:rsidR="00B20A6C" w:rsidRPr="00037196">
        <w:rPr>
          <w:rFonts w:eastAsia="TimesNewRomanPSMT" w:cs="Arial"/>
          <w:bCs/>
          <w:iCs/>
        </w:rPr>
        <w:t xml:space="preserve"> </w:t>
      </w:r>
      <w:r>
        <w:rPr>
          <w:rFonts w:eastAsia="TimesNewRomanPSMT" w:cs="Arial"/>
          <w:bCs/>
          <w:iCs/>
        </w:rPr>
        <w:t>са</w:t>
      </w:r>
      <w:r w:rsidR="00B20A6C" w:rsidRPr="00037196">
        <w:rPr>
          <w:rFonts w:eastAsia="TimesNewRomanPSMT" w:cs="Arial"/>
          <w:bCs/>
          <w:iCs/>
        </w:rPr>
        <w:t xml:space="preserve"> </w:t>
      </w:r>
      <w:r>
        <w:rPr>
          <w:rFonts w:eastAsia="TimesNewRomanPSMT" w:cs="Arial"/>
          <w:bCs/>
          <w:iCs/>
        </w:rPr>
        <w:t>другим</w:t>
      </w:r>
      <w:r w:rsidR="00B20A6C" w:rsidRPr="00037196">
        <w:rPr>
          <w:rFonts w:eastAsia="TimesNewRomanPSMT" w:cs="Arial"/>
          <w:bCs/>
          <w:iCs/>
        </w:rPr>
        <w:t xml:space="preserve"> </w:t>
      </w:r>
      <w:r>
        <w:rPr>
          <w:rFonts w:eastAsia="TimesNewRomanPSMT" w:cs="Arial"/>
          <w:bCs/>
          <w:iCs/>
        </w:rPr>
        <w:t>понудама</w:t>
      </w:r>
    </w:p>
    <w:p w14:paraId="6AAD57AC" w14:textId="07721F00" w:rsidR="00B20A6C" w:rsidRPr="00037196" w:rsidRDefault="00B71BF5" w:rsidP="00B20A6C">
      <w:pPr>
        <w:spacing w:before="0"/>
        <w:rPr>
          <w:rFonts w:cs="Arial"/>
        </w:rPr>
      </w:pPr>
      <w:r>
        <w:rPr>
          <w:rFonts w:cs="Arial"/>
        </w:rPr>
        <w:t>Нару</w:t>
      </w:r>
      <w:r w:rsidR="00B20A6C" w:rsidRPr="00037196">
        <w:rPr>
          <w:rFonts w:cs="Arial"/>
        </w:rPr>
        <w:t>ч</w:t>
      </w:r>
      <w:r>
        <w:rPr>
          <w:rFonts w:cs="Arial"/>
        </w:rPr>
        <w:t>илац</w:t>
      </w:r>
      <w:r w:rsidR="00B20A6C" w:rsidRPr="00037196">
        <w:rPr>
          <w:rFonts w:cs="Arial"/>
        </w:rPr>
        <w:t xml:space="preserve"> </w:t>
      </w:r>
      <w:r>
        <w:rPr>
          <w:rFonts w:cs="Arial"/>
        </w:rPr>
        <w:t>ће</w:t>
      </w:r>
      <w:r w:rsidR="00B20A6C" w:rsidRPr="00037196">
        <w:rPr>
          <w:rFonts w:cs="Arial"/>
        </w:rPr>
        <w:t xml:space="preserve"> </w:t>
      </w:r>
      <w:r>
        <w:rPr>
          <w:rFonts w:cs="Arial"/>
        </w:rPr>
        <w:t>донети</w:t>
      </w:r>
      <w:r w:rsidR="00B20A6C" w:rsidRPr="00037196">
        <w:rPr>
          <w:rFonts w:cs="Arial"/>
        </w:rPr>
        <w:t xml:space="preserve"> </w:t>
      </w:r>
      <w:r>
        <w:rPr>
          <w:rFonts w:cs="Arial"/>
        </w:rPr>
        <w:t>одлуку</w:t>
      </w:r>
      <w:r w:rsidR="00B20A6C" w:rsidRPr="00037196">
        <w:rPr>
          <w:rFonts w:cs="Arial"/>
        </w:rPr>
        <w:t xml:space="preserve"> </w:t>
      </w:r>
      <w:r>
        <w:rPr>
          <w:rFonts w:cs="Arial"/>
        </w:rPr>
        <w:t>о</w:t>
      </w:r>
      <w:r w:rsidR="00B20A6C" w:rsidRPr="00037196">
        <w:rPr>
          <w:rFonts w:cs="Arial"/>
        </w:rPr>
        <w:t xml:space="preserve"> </w:t>
      </w:r>
      <w:r>
        <w:rPr>
          <w:rFonts w:cs="Arial"/>
        </w:rPr>
        <w:t>обустави</w:t>
      </w:r>
      <w:r w:rsidR="00B20A6C" w:rsidRPr="00037196">
        <w:rPr>
          <w:rFonts w:cs="Arial"/>
        </w:rPr>
        <w:t xml:space="preserve"> </w:t>
      </w:r>
      <w:r>
        <w:rPr>
          <w:rFonts w:cs="Arial"/>
        </w:rPr>
        <w:t>поступка</w:t>
      </w:r>
      <w:r w:rsidR="00B20A6C" w:rsidRPr="00037196">
        <w:rPr>
          <w:rFonts w:cs="Arial"/>
        </w:rPr>
        <w:t xml:space="preserve"> </w:t>
      </w:r>
      <w:r>
        <w:rPr>
          <w:rFonts w:cs="Arial"/>
        </w:rPr>
        <w:t>јавне</w:t>
      </w:r>
      <w:r w:rsidR="00B20A6C" w:rsidRPr="00037196">
        <w:rPr>
          <w:rFonts w:cs="Arial"/>
        </w:rPr>
        <w:t xml:space="preserve"> </w:t>
      </w:r>
      <w:r>
        <w:rPr>
          <w:rFonts w:cs="Arial"/>
        </w:rPr>
        <w:t>набавке</w:t>
      </w:r>
      <w:r w:rsidR="00B20A6C" w:rsidRPr="00037196">
        <w:rPr>
          <w:rFonts w:cs="Arial"/>
        </w:rPr>
        <w:t xml:space="preserve"> </w:t>
      </w:r>
      <w:r>
        <w:rPr>
          <w:rFonts w:cs="Arial"/>
        </w:rPr>
        <w:t>у</w:t>
      </w:r>
      <w:r w:rsidR="00B20A6C" w:rsidRPr="00037196">
        <w:rPr>
          <w:rFonts w:cs="Arial"/>
        </w:rPr>
        <w:t xml:space="preserve"> </w:t>
      </w:r>
      <w:r>
        <w:rPr>
          <w:rFonts w:cs="Arial"/>
        </w:rPr>
        <w:t>складу</w:t>
      </w:r>
      <w:r w:rsidR="00B20A6C" w:rsidRPr="00037196">
        <w:rPr>
          <w:rFonts w:cs="Arial"/>
        </w:rPr>
        <w:t xml:space="preserve"> </w:t>
      </w:r>
      <w:r>
        <w:rPr>
          <w:rFonts w:cs="Arial"/>
        </w:rPr>
        <w:t>са</w:t>
      </w:r>
      <w:r w:rsidR="00B20A6C" w:rsidRPr="00037196">
        <w:rPr>
          <w:rFonts w:cs="Arial"/>
        </w:rPr>
        <w:t xml:space="preserve"> ч</w:t>
      </w:r>
      <w:r>
        <w:rPr>
          <w:rFonts w:cs="Arial"/>
        </w:rPr>
        <w:t>ланом</w:t>
      </w:r>
      <w:r w:rsidR="00B20A6C" w:rsidRPr="00037196">
        <w:rPr>
          <w:rFonts w:cs="Arial"/>
        </w:rPr>
        <w:t xml:space="preserve"> 109. </w:t>
      </w:r>
      <w:r>
        <w:rPr>
          <w:rFonts w:cs="Arial"/>
        </w:rPr>
        <w:t>Закона</w:t>
      </w:r>
      <w:r w:rsidR="00B20A6C" w:rsidRPr="00037196">
        <w:rPr>
          <w:rFonts w:cs="Arial"/>
        </w:rPr>
        <w:t>.</w:t>
      </w:r>
    </w:p>
    <w:p w14:paraId="17094CB6" w14:textId="77777777" w:rsidR="00B20A6C" w:rsidRPr="00037196"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14:paraId="7172B842" w14:textId="40045B22" w:rsidR="008D2B23" w:rsidRPr="00037196" w:rsidRDefault="00B71BF5" w:rsidP="001278CA">
      <w:pPr>
        <w:pStyle w:val="KDPodnaslov2"/>
        <w:numPr>
          <w:ilvl w:val="1"/>
          <w:numId w:val="28"/>
        </w:numPr>
        <w:spacing w:before="0"/>
        <w:jc w:val="both"/>
        <w:rPr>
          <w:rFonts w:cs="Arial"/>
        </w:rPr>
      </w:pPr>
      <w:r>
        <w:rPr>
          <w:rFonts w:cs="Arial"/>
        </w:rPr>
        <w:t>Рок</w:t>
      </w:r>
      <w:r w:rsidR="00C14152" w:rsidRPr="00037196">
        <w:rPr>
          <w:rFonts w:cs="Arial"/>
        </w:rPr>
        <w:t xml:space="preserve"> </w:t>
      </w:r>
      <w:r>
        <w:rPr>
          <w:rFonts w:cs="Arial"/>
        </w:rPr>
        <w:t>за</w:t>
      </w:r>
      <w:r w:rsidR="00C14152" w:rsidRPr="00037196">
        <w:rPr>
          <w:rFonts w:cs="Arial"/>
        </w:rPr>
        <w:t xml:space="preserve"> </w:t>
      </w:r>
      <w:r>
        <w:rPr>
          <w:rFonts w:cs="Arial"/>
        </w:rPr>
        <w:t>доно</w:t>
      </w:r>
      <w:r w:rsidR="00C14152" w:rsidRPr="00037196">
        <w:rPr>
          <w:rFonts w:cs="Arial"/>
        </w:rPr>
        <w:t>ш</w:t>
      </w:r>
      <w:r>
        <w:rPr>
          <w:rFonts w:cs="Arial"/>
        </w:rPr>
        <w:t>ење</w:t>
      </w:r>
      <w:r w:rsidR="00C14152" w:rsidRPr="00037196">
        <w:rPr>
          <w:rFonts w:cs="Arial"/>
        </w:rPr>
        <w:t xml:space="preserve"> </w:t>
      </w:r>
      <w:r>
        <w:rPr>
          <w:rFonts w:cs="Arial"/>
        </w:rPr>
        <w:t>Одлуке</w:t>
      </w:r>
      <w:r w:rsidR="00C14152" w:rsidRPr="00037196">
        <w:rPr>
          <w:rFonts w:cs="Arial"/>
        </w:rPr>
        <w:t xml:space="preserve"> </w:t>
      </w:r>
      <w:r>
        <w:rPr>
          <w:rFonts w:cs="Arial"/>
        </w:rPr>
        <w:t>о</w:t>
      </w:r>
      <w:r w:rsidR="00C14152" w:rsidRPr="00037196">
        <w:rPr>
          <w:rFonts w:cs="Arial"/>
        </w:rPr>
        <w:t xml:space="preserve"> </w:t>
      </w:r>
      <w:r>
        <w:rPr>
          <w:rFonts w:cs="Arial"/>
        </w:rPr>
        <w:t>додели</w:t>
      </w:r>
      <w:r w:rsidR="00C14152" w:rsidRPr="00037196">
        <w:rPr>
          <w:rFonts w:cs="Arial"/>
        </w:rPr>
        <w:t xml:space="preserve"> </w:t>
      </w:r>
      <w:r>
        <w:rPr>
          <w:rFonts w:cs="Arial"/>
        </w:rPr>
        <w:t>уговора</w:t>
      </w:r>
      <w:r w:rsidR="00C14152" w:rsidRPr="00037196">
        <w:rPr>
          <w:rFonts w:cs="Arial"/>
        </w:rPr>
        <w:t>/</w:t>
      </w:r>
      <w:r>
        <w:rPr>
          <w:rFonts w:cs="Arial"/>
        </w:rPr>
        <w:t>обустави</w:t>
      </w:r>
    </w:p>
    <w:p w14:paraId="2E124842" w14:textId="0BD6F77A" w:rsidR="00C14152" w:rsidRPr="00037196" w:rsidRDefault="00B71BF5" w:rsidP="00C14152">
      <w:pPr>
        <w:pStyle w:val="KDParagraf"/>
        <w:spacing w:before="0"/>
        <w:rPr>
          <w:rFonts w:eastAsia="TimesNewRomanPSMT" w:cs="Arial"/>
        </w:rPr>
      </w:pPr>
      <w:r>
        <w:rPr>
          <w:rFonts w:eastAsia="TimesNewRomanPSMT" w:cs="Arial"/>
        </w:rPr>
        <w:t>Нару</w:t>
      </w:r>
      <w:r w:rsidR="00C14152" w:rsidRPr="00037196">
        <w:rPr>
          <w:rFonts w:eastAsia="TimesNewRomanPSMT" w:cs="Arial"/>
        </w:rPr>
        <w:t>ч</w:t>
      </w:r>
      <w:r>
        <w:rPr>
          <w:rFonts w:eastAsia="TimesNewRomanPSMT" w:cs="Arial"/>
        </w:rPr>
        <w:t>илац</w:t>
      </w:r>
      <w:r w:rsidR="00C14152" w:rsidRPr="00037196">
        <w:rPr>
          <w:rFonts w:eastAsia="TimesNewRomanPSMT" w:cs="Arial"/>
        </w:rPr>
        <w:t xml:space="preserve"> </w:t>
      </w:r>
      <w:r>
        <w:rPr>
          <w:rFonts w:eastAsia="TimesNewRomanPSMT" w:cs="Arial"/>
        </w:rPr>
        <w:t>ће</w:t>
      </w:r>
      <w:r w:rsidR="00C14152" w:rsidRPr="00037196">
        <w:rPr>
          <w:rFonts w:eastAsia="TimesNewRomanPSMT" w:cs="Arial"/>
        </w:rPr>
        <w:t xml:space="preserve"> </w:t>
      </w:r>
      <w:r>
        <w:rPr>
          <w:rFonts w:eastAsia="TimesNewRomanPSMT" w:cs="Arial"/>
        </w:rPr>
        <w:t>одлуку</w:t>
      </w:r>
      <w:r w:rsidR="00C14152" w:rsidRPr="00037196">
        <w:rPr>
          <w:rFonts w:eastAsia="TimesNewRomanPSMT" w:cs="Arial"/>
        </w:rPr>
        <w:t xml:space="preserve"> </w:t>
      </w:r>
      <w:r>
        <w:rPr>
          <w:rFonts w:eastAsia="TimesNewRomanPSMT" w:cs="Arial"/>
        </w:rPr>
        <w:t>о</w:t>
      </w:r>
      <w:r w:rsidR="00C14152" w:rsidRPr="00037196">
        <w:rPr>
          <w:rFonts w:eastAsia="TimesNewRomanPSMT" w:cs="Arial"/>
        </w:rPr>
        <w:t xml:space="preserve"> </w:t>
      </w:r>
      <w:r>
        <w:rPr>
          <w:rFonts w:eastAsia="TimesNewRomanPSMT" w:cs="Arial"/>
        </w:rPr>
        <w:t>додели</w:t>
      </w:r>
      <w:r w:rsidR="00C14152" w:rsidRPr="00037196">
        <w:rPr>
          <w:rFonts w:eastAsia="TimesNewRomanPSMT" w:cs="Arial"/>
        </w:rPr>
        <w:t xml:space="preserve"> </w:t>
      </w:r>
      <w:r>
        <w:rPr>
          <w:rFonts w:eastAsia="TimesNewRomanPSMT" w:cs="Arial"/>
        </w:rPr>
        <w:t>уговора</w:t>
      </w:r>
      <w:r w:rsidR="00C14152" w:rsidRPr="00037196">
        <w:rPr>
          <w:rFonts w:eastAsia="TimesNewRomanPSMT" w:cs="Arial"/>
        </w:rPr>
        <w:t>/</w:t>
      </w:r>
      <w:r>
        <w:rPr>
          <w:rFonts w:eastAsia="TimesNewRomanPSMT" w:cs="Arial"/>
        </w:rPr>
        <w:t>обустави</w:t>
      </w:r>
      <w:r w:rsidR="00C14152" w:rsidRPr="00037196">
        <w:rPr>
          <w:rFonts w:eastAsia="TimesNewRomanPSMT" w:cs="Arial"/>
        </w:rPr>
        <w:t xml:space="preserve"> </w:t>
      </w:r>
      <w:r>
        <w:rPr>
          <w:rFonts w:eastAsia="TimesNewRomanPSMT" w:cs="Arial"/>
        </w:rPr>
        <w:t>поступка</w:t>
      </w:r>
      <w:r w:rsidR="00C14152" w:rsidRPr="00037196">
        <w:rPr>
          <w:rFonts w:eastAsia="TimesNewRomanPSMT" w:cs="Arial"/>
        </w:rPr>
        <w:t xml:space="preserve"> </w:t>
      </w:r>
      <w:r>
        <w:rPr>
          <w:rFonts w:eastAsia="TimesNewRomanPSMT" w:cs="Arial"/>
        </w:rPr>
        <w:t>донети</w:t>
      </w:r>
      <w:r w:rsidR="00C14152" w:rsidRPr="00037196">
        <w:rPr>
          <w:rFonts w:eastAsia="TimesNewRomanPSMT" w:cs="Arial"/>
        </w:rPr>
        <w:t xml:space="preserve"> </w:t>
      </w:r>
      <w:r>
        <w:rPr>
          <w:rFonts w:eastAsia="TimesNewRomanPSMT" w:cs="Arial"/>
        </w:rPr>
        <w:t>у</w:t>
      </w:r>
      <w:r w:rsidR="00C14152" w:rsidRPr="00037196">
        <w:rPr>
          <w:rFonts w:eastAsia="TimesNewRomanPSMT" w:cs="Arial"/>
        </w:rPr>
        <w:t xml:space="preserve"> </w:t>
      </w:r>
      <w:r>
        <w:rPr>
          <w:rFonts w:eastAsia="TimesNewRomanPSMT" w:cs="Arial"/>
        </w:rPr>
        <w:t>року</w:t>
      </w:r>
      <w:r w:rsidR="00C14152" w:rsidRPr="00037196">
        <w:rPr>
          <w:rFonts w:eastAsia="TimesNewRomanPSMT" w:cs="Arial"/>
        </w:rPr>
        <w:t xml:space="preserve"> </w:t>
      </w:r>
      <w:r>
        <w:rPr>
          <w:rFonts w:eastAsia="TimesNewRomanPSMT" w:cs="Arial"/>
        </w:rPr>
        <w:t>од</w:t>
      </w:r>
      <w:r w:rsidR="00C14152" w:rsidRPr="00037196">
        <w:rPr>
          <w:rFonts w:eastAsia="TimesNewRomanPSMT" w:cs="Arial"/>
        </w:rPr>
        <w:t xml:space="preserve"> </w:t>
      </w:r>
      <w:r>
        <w:rPr>
          <w:rFonts w:eastAsia="TimesNewRomanPSMT" w:cs="Arial"/>
        </w:rPr>
        <w:t>максимално</w:t>
      </w:r>
      <w:r w:rsidR="00C14152" w:rsidRPr="00037196">
        <w:rPr>
          <w:rFonts w:eastAsia="TimesNewRomanPSMT" w:cs="Arial"/>
        </w:rPr>
        <w:t xml:space="preserve"> 10 (</w:t>
      </w:r>
      <w:r>
        <w:rPr>
          <w:rFonts w:eastAsia="TimesNewRomanPSMT" w:cs="Arial"/>
        </w:rPr>
        <w:t>десет</w:t>
      </w:r>
      <w:r w:rsidR="00C14152" w:rsidRPr="00037196">
        <w:rPr>
          <w:rFonts w:eastAsia="TimesNewRomanPSMT" w:cs="Arial"/>
        </w:rPr>
        <w:t xml:space="preserve">) </w:t>
      </w:r>
      <w:r>
        <w:rPr>
          <w:rFonts w:eastAsia="TimesNewRomanPSMT" w:cs="Arial"/>
        </w:rPr>
        <w:t>дана</w:t>
      </w:r>
      <w:r w:rsidR="00C14152" w:rsidRPr="00037196">
        <w:rPr>
          <w:rFonts w:eastAsia="TimesNewRomanPSMT" w:cs="Arial"/>
        </w:rPr>
        <w:t xml:space="preserve"> </w:t>
      </w:r>
      <w:r>
        <w:rPr>
          <w:rFonts w:eastAsia="TimesNewRomanPSMT" w:cs="Arial"/>
        </w:rPr>
        <w:t>од</w:t>
      </w:r>
      <w:r w:rsidR="00C14152" w:rsidRPr="00037196">
        <w:rPr>
          <w:rFonts w:eastAsia="TimesNewRomanPSMT" w:cs="Arial"/>
        </w:rPr>
        <w:t xml:space="preserve"> </w:t>
      </w:r>
      <w:r>
        <w:rPr>
          <w:rFonts w:eastAsia="TimesNewRomanPSMT" w:cs="Arial"/>
        </w:rPr>
        <w:t>дана</w:t>
      </w:r>
      <w:r w:rsidR="00C14152" w:rsidRPr="00037196">
        <w:rPr>
          <w:rFonts w:eastAsia="TimesNewRomanPSMT" w:cs="Arial"/>
        </w:rPr>
        <w:t xml:space="preserve"> </w:t>
      </w:r>
      <w:r>
        <w:rPr>
          <w:rFonts w:eastAsia="TimesNewRomanPSMT" w:cs="Arial"/>
        </w:rPr>
        <w:t>јавног</w:t>
      </w:r>
      <w:r w:rsidR="00C14152" w:rsidRPr="00037196">
        <w:rPr>
          <w:rFonts w:eastAsia="TimesNewRomanPSMT" w:cs="Arial"/>
        </w:rPr>
        <w:t xml:space="preserve"> </w:t>
      </w:r>
      <w:r>
        <w:rPr>
          <w:rFonts w:eastAsia="TimesNewRomanPSMT" w:cs="Arial"/>
        </w:rPr>
        <w:t>отварања</w:t>
      </w:r>
      <w:r w:rsidR="00C14152" w:rsidRPr="00037196">
        <w:rPr>
          <w:rFonts w:eastAsia="TimesNewRomanPSMT" w:cs="Arial"/>
        </w:rPr>
        <w:t xml:space="preserve"> </w:t>
      </w:r>
      <w:r>
        <w:rPr>
          <w:rFonts w:eastAsia="TimesNewRomanPSMT" w:cs="Arial"/>
        </w:rPr>
        <w:t>понуда</w:t>
      </w:r>
      <w:r w:rsidR="00C14152" w:rsidRPr="00037196">
        <w:rPr>
          <w:rFonts w:eastAsia="TimesNewRomanPSMT" w:cs="Arial"/>
        </w:rPr>
        <w:t>.</w:t>
      </w:r>
    </w:p>
    <w:p w14:paraId="0E6AC4C7" w14:textId="62C5C793" w:rsidR="00C14152" w:rsidRPr="00037196" w:rsidRDefault="00B71BF5" w:rsidP="00C14152">
      <w:pPr>
        <w:pStyle w:val="KDParagraf"/>
        <w:spacing w:before="0"/>
        <w:rPr>
          <w:rFonts w:eastAsia="TimesNewRomanPSMT" w:cs="Arial"/>
        </w:rPr>
      </w:pPr>
      <w:r>
        <w:rPr>
          <w:rFonts w:eastAsia="TimesNewRomanPSMT" w:cs="Arial"/>
        </w:rPr>
        <w:t>Одлуку</w:t>
      </w:r>
      <w:r w:rsidR="00C14152" w:rsidRPr="00037196">
        <w:rPr>
          <w:rFonts w:eastAsia="TimesNewRomanPSMT" w:cs="Arial"/>
        </w:rPr>
        <w:t xml:space="preserve"> </w:t>
      </w:r>
      <w:r>
        <w:rPr>
          <w:rFonts w:eastAsia="TimesNewRomanPSMT" w:cs="Arial"/>
        </w:rPr>
        <w:t>о</w:t>
      </w:r>
      <w:r w:rsidR="00C14152" w:rsidRPr="00037196">
        <w:rPr>
          <w:rFonts w:eastAsia="TimesNewRomanPSMT" w:cs="Arial"/>
        </w:rPr>
        <w:t xml:space="preserve"> </w:t>
      </w:r>
      <w:r>
        <w:rPr>
          <w:rFonts w:eastAsia="TimesNewRomanPSMT" w:cs="Arial"/>
        </w:rPr>
        <w:t>додели</w:t>
      </w:r>
      <w:r w:rsidR="00C14152" w:rsidRPr="00037196">
        <w:rPr>
          <w:rFonts w:eastAsia="TimesNewRomanPSMT" w:cs="Arial"/>
        </w:rPr>
        <w:t xml:space="preserve"> </w:t>
      </w:r>
      <w:r>
        <w:rPr>
          <w:rFonts w:eastAsia="TimesNewRomanPSMT" w:cs="Arial"/>
        </w:rPr>
        <w:t>уговора</w:t>
      </w:r>
      <w:r w:rsidR="00C14152" w:rsidRPr="00037196">
        <w:rPr>
          <w:rFonts w:eastAsia="TimesNewRomanPSMT" w:cs="Arial"/>
        </w:rPr>
        <w:t>/</w:t>
      </w:r>
      <w:r>
        <w:rPr>
          <w:rFonts w:eastAsia="TimesNewRomanPSMT" w:cs="Arial"/>
        </w:rPr>
        <w:t>обустави</w:t>
      </w:r>
      <w:r w:rsidR="00C14152" w:rsidRPr="00037196">
        <w:rPr>
          <w:rFonts w:eastAsia="TimesNewRomanPSMT" w:cs="Arial"/>
        </w:rPr>
        <w:t xml:space="preserve"> </w:t>
      </w:r>
      <w:r>
        <w:rPr>
          <w:rFonts w:eastAsia="TimesNewRomanPSMT" w:cs="Arial"/>
        </w:rPr>
        <w:t>поступка</w:t>
      </w:r>
      <w:r w:rsidR="00C14152" w:rsidRPr="00037196">
        <w:rPr>
          <w:rFonts w:eastAsia="TimesNewRomanPSMT" w:cs="Arial"/>
        </w:rPr>
        <w:t xml:space="preserve">  </w:t>
      </w:r>
      <w:r>
        <w:rPr>
          <w:rFonts w:eastAsia="TimesNewRomanPSMT" w:cs="Arial"/>
        </w:rPr>
        <w:t>Нару</w:t>
      </w:r>
      <w:r w:rsidR="00C14152" w:rsidRPr="00037196">
        <w:rPr>
          <w:rFonts w:eastAsia="TimesNewRomanPSMT" w:cs="Arial"/>
        </w:rPr>
        <w:t>ч</w:t>
      </w:r>
      <w:r>
        <w:rPr>
          <w:rFonts w:eastAsia="TimesNewRomanPSMT" w:cs="Arial"/>
        </w:rPr>
        <w:t>илац</w:t>
      </w:r>
      <w:r w:rsidR="00C14152" w:rsidRPr="00037196">
        <w:rPr>
          <w:rFonts w:eastAsia="TimesNewRomanPSMT" w:cs="Arial"/>
        </w:rPr>
        <w:t xml:space="preserve"> </w:t>
      </w:r>
      <w:r>
        <w:rPr>
          <w:rFonts w:eastAsia="TimesNewRomanPSMT" w:cs="Arial"/>
        </w:rPr>
        <w:t>ће</w:t>
      </w:r>
      <w:r w:rsidR="00C14152" w:rsidRPr="00037196">
        <w:rPr>
          <w:rFonts w:eastAsia="TimesNewRomanPSMT" w:cs="Arial"/>
        </w:rPr>
        <w:t xml:space="preserve"> </w:t>
      </w:r>
      <w:r>
        <w:rPr>
          <w:rFonts w:eastAsia="TimesNewRomanPSMT" w:cs="Arial"/>
        </w:rPr>
        <w:t>објавити</w:t>
      </w:r>
      <w:r w:rsidR="00C14152" w:rsidRPr="00037196">
        <w:rPr>
          <w:rFonts w:eastAsia="TimesNewRomanPSMT" w:cs="Arial"/>
        </w:rPr>
        <w:t xml:space="preserve"> </w:t>
      </w:r>
      <w:r>
        <w:rPr>
          <w:rFonts w:eastAsia="TimesNewRomanPSMT" w:cs="Arial"/>
        </w:rPr>
        <w:t>на</w:t>
      </w:r>
      <w:r w:rsidR="00C14152" w:rsidRPr="00037196">
        <w:rPr>
          <w:rFonts w:eastAsia="TimesNewRomanPSMT" w:cs="Arial"/>
        </w:rPr>
        <w:t xml:space="preserve"> </w:t>
      </w:r>
      <w:r>
        <w:rPr>
          <w:rFonts w:eastAsia="TimesNewRomanPSMT" w:cs="Arial"/>
        </w:rPr>
        <w:t>Порталу</w:t>
      </w:r>
      <w:r w:rsidR="00C14152" w:rsidRPr="00037196">
        <w:rPr>
          <w:rFonts w:eastAsia="TimesNewRomanPSMT" w:cs="Arial"/>
        </w:rPr>
        <w:t xml:space="preserve"> </w:t>
      </w:r>
      <w:r>
        <w:rPr>
          <w:rFonts w:eastAsia="TimesNewRomanPSMT" w:cs="Arial"/>
        </w:rPr>
        <w:t>јавних</w:t>
      </w:r>
      <w:r w:rsidR="00C14152" w:rsidRPr="00037196">
        <w:rPr>
          <w:rFonts w:eastAsia="TimesNewRomanPSMT" w:cs="Arial"/>
        </w:rPr>
        <w:t xml:space="preserve"> </w:t>
      </w:r>
      <w:r>
        <w:rPr>
          <w:rFonts w:eastAsia="TimesNewRomanPSMT" w:cs="Arial"/>
        </w:rPr>
        <w:t>набавки</w:t>
      </w:r>
      <w:r w:rsidR="00C14152" w:rsidRPr="00037196">
        <w:rPr>
          <w:rFonts w:eastAsia="TimesNewRomanPSMT" w:cs="Arial"/>
        </w:rPr>
        <w:t xml:space="preserve"> </w:t>
      </w:r>
      <w:r>
        <w:rPr>
          <w:rFonts w:eastAsia="TimesNewRomanPSMT" w:cs="Arial"/>
        </w:rPr>
        <w:t>и</w:t>
      </w:r>
      <w:r w:rsidR="00C14152" w:rsidRPr="00037196">
        <w:rPr>
          <w:rFonts w:eastAsia="TimesNewRomanPSMT" w:cs="Arial"/>
        </w:rPr>
        <w:t xml:space="preserve"> </w:t>
      </w:r>
      <w:r>
        <w:rPr>
          <w:rFonts w:eastAsia="TimesNewRomanPSMT" w:cs="Arial"/>
        </w:rPr>
        <w:t>на</w:t>
      </w:r>
      <w:r w:rsidR="00C14152" w:rsidRPr="00037196">
        <w:rPr>
          <w:rFonts w:eastAsia="TimesNewRomanPSMT" w:cs="Arial"/>
        </w:rPr>
        <w:t xml:space="preserve"> </w:t>
      </w:r>
      <w:r>
        <w:rPr>
          <w:rFonts w:eastAsia="TimesNewRomanPSMT" w:cs="Arial"/>
        </w:rPr>
        <w:t>својој</w:t>
      </w:r>
      <w:r w:rsidR="00C14152" w:rsidRPr="00037196">
        <w:rPr>
          <w:rFonts w:eastAsia="TimesNewRomanPSMT" w:cs="Arial"/>
        </w:rPr>
        <w:t xml:space="preserve"> </w:t>
      </w:r>
      <w:r>
        <w:rPr>
          <w:rFonts w:eastAsia="TimesNewRomanPSMT" w:cs="Arial"/>
        </w:rPr>
        <w:t>интернет</w:t>
      </w:r>
      <w:r w:rsidR="00C14152" w:rsidRPr="00037196">
        <w:rPr>
          <w:rFonts w:eastAsia="TimesNewRomanPSMT" w:cs="Arial"/>
        </w:rPr>
        <w:t xml:space="preserve"> </w:t>
      </w:r>
      <w:r>
        <w:rPr>
          <w:rFonts w:eastAsia="TimesNewRomanPSMT" w:cs="Arial"/>
        </w:rPr>
        <w:t>страници</w:t>
      </w:r>
      <w:r w:rsidR="00C14152" w:rsidRPr="00037196">
        <w:rPr>
          <w:rFonts w:eastAsia="TimesNewRomanPSMT" w:cs="Arial"/>
        </w:rPr>
        <w:t xml:space="preserve"> </w:t>
      </w:r>
      <w:r>
        <w:rPr>
          <w:rFonts w:eastAsia="TimesNewRomanPSMT" w:cs="Arial"/>
        </w:rPr>
        <w:t>у</w:t>
      </w:r>
      <w:r w:rsidR="00C14152" w:rsidRPr="00037196">
        <w:rPr>
          <w:rFonts w:eastAsia="TimesNewRomanPSMT" w:cs="Arial"/>
        </w:rPr>
        <w:t xml:space="preserve"> </w:t>
      </w:r>
      <w:r>
        <w:rPr>
          <w:rFonts w:eastAsia="TimesNewRomanPSMT" w:cs="Arial"/>
        </w:rPr>
        <w:t>року</w:t>
      </w:r>
      <w:r w:rsidR="00C14152" w:rsidRPr="00037196">
        <w:rPr>
          <w:rFonts w:eastAsia="TimesNewRomanPSMT" w:cs="Arial"/>
        </w:rPr>
        <w:t xml:space="preserve"> </w:t>
      </w:r>
      <w:r>
        <w:rPr>
          <w:rFonts w:eastAsia="TimesNewRomanPSMT" w:cs="Arial"/>
        </w:rPr>
        <w:t>од</w:t>
      </w:r>
      <w:r w:rsidR="00C14152" w:rsidRPr="00037196">
        <w:rPr>
          <w:rFonts w:eastAsia="TimesNewRomanPSMT" w:cs="Arial"/>
        </w:rPr>
        <w:t xml:space="preserve"> 3 (</w:t>
      </w:r>
      <w:r>
        <w:rPr>
          <w:rFonts w:eastAsia="TimesNewRomanPSMT" w:cs="Arial"/>
        </w:rPr>
        <w:t>три</w:t>
      </w:r>
      <w:r w:rsidR="00C14152" w:rsidRPr="00037196">
        <w:rPr>
          <w:rFonts w:eastAsia="TimesNewRomanPSMT" w:cs="Arial"/>
        </w:rPr>
        <w:t xml:space="preserve">) </w:t>
      </w:r>
      <w:r>
        <w:rPr>
          <w:rFonts w:eastAsia="TimesNewRomanPSMT" w:cs="Arial"/>
        </w:rPr>
        <w:t>дана</w:t>
      </w:r>
      <w:r w:rsidR="00C14152" w:rsidRPr="00037196">
        <w:rPr>
          <w:rFonts w:eastAsia="TimesNewRomanPSMT" w:cs="Arial"/>
        </w:rPr>
        <w:t xml:space="preserve"> </w:t>
      </w:r>
      <w:r>
        <w:rPr>
          <w:rFonts w:eastAsia="TimesNewRomanPSMT" w:cs="Arial"/>
        </w:rPr>
        <w:t>од</w:t>
      </w:r>
      <w:r w:rsidR="00C14152" w:rsidRPr="00037196">
        <w:rPr>
          <w:rFonts w:eastAsia="TimesNewRomanPSMT" w:cs="Arial"/>
        </w:rPr>
        <w:t xml:space="preserve"> </w:t>
      </w:r>
      <w:r>
        <w:rPr>
          <w:rFonts w:eastAsia="TimesNewRomanPSMT" w:cs="Arial"/>
        </w:rPr>
        <w:t>дана</w:t>
      </w:r>
      <w:r w:rsidR="00C14152" w:rsidRPr="00037196">
        <w:rPr>
          <w:rFonts w:eastAsia="TimesNewRomanPSMT" w:cs="Arial"/>
        </w:rPr>
        <w:t xml:space="preserve"> </w:t>
      </w:r>
      <w:r>
        <w:rPr>
          <w:rFonts w:eastAsia="TimesNewRomanPSMT" w:cs="Arial"/>
        </w:rPr>
        <w:t>доно</w:t>
      </w:r>
      <w:r w:rsidR="00C14152" w:rsidRPr="00037196">
        <w:rPr>
          <w:rFonts w:eastAsia="TimesNewRomanPSMT" w:cs="Arial"/>
        </w:rPr>
        <w:t>ш</w:t>
      </w:r>
      <w:r>
        <w:rPr>
          <w:rFonts w:eastAsia="TimesNewRomanPSMT" w:cs="Arial"/>
        </w:rPr>
        <w:t>ења</w:t>
      </w:r>
      <w:r w:rsidR="00C14152" w:rsidRPr="00037196">
        <w:rPr>
          <w:rFonts w:eastAsia="TimesNewRomanPSMT" w:cs="Arial"/>
        </w:rPr>
        <w:t>.</w:t>
      </w:r>
    </w:p>
    <w:p w14:paraId="57DF7B1D" w14:textId="77777777" w:rsidR="008D2B23" w:rsidRPr="00037196" w:rsidRDefault="008D2B23" w:rsidP="008D2B23">
      <w:pPr>
        <w:pStyle w:val="KDParagraf"/>
        <w:spacing w:before="0"/>
        <w:rPr>
          <w:rFonts w:eastAsia="TimesNewRomanPSMT" w:cs="Arial"/>
        </w:rPr>
      </w:pPr>
    </w:p>
    <w:p w14:paraId="08ABB547" w14:textId="3089BF1B" w:rsidR="008D2B23" w:rsidRPr="00037196" w:rsidRDefault="00B71BF5" w:rsidP="001278CA">
      <w:pPr>
        <w:pStyle w:val="KDPodnaslov2"/>
        <w:numPr>
          <w:ilvl w:val="1"/>
          <w:numId w:val="28"/>
        </w:numPr>
        <w:spacing w:before="0"/>
        <w:jc w:val="both"/>
        <w:rPr>
          <w:rFonts w:cs="Arial"/>
          <w:lang w:val="ru-RU"/>
        </w:rPr>
      </w:pPr>
      <w:bookmarkStart w:id="239" w:name="_Toc441651607"/>
      <w:bookmarkStart w:id="240" w:name="_Toc442559918"/>
      <w:r>
        <w:rPr>
          <w:rFonts w:cs="Arial"/>
          <w:lang w:val="ru-RU"/>
        </w:rPr>
        <w:t>Н</w:t>
      </w:r>
      <w:r>
        <w:rPr>
          <w:rFonts w:cs="Arial"/>
        </w:rPr>
        <w:t>егативне</w:t>
      </w:r>
      <w:r w:rsidR="008D2B23" w:rsidRPr="00037196">
        <w:rPr>
          <w:rFonts w:cs="Arial"/>
        </w:rPr>
        <w:t xml:space="preserve"> </w:t>
      </w:r>
      <w:r>
        <w:rPr>
          <w:rFonts w:cs="Arial"/>
        </w:rPr>
        <w:t>референце</w:t>
      </w:r>
      <w:bookmarkEnd w:id="239"/>
      <w:bookmarkEnd w:id="240"/>
    </w:p>
    <w:p w14:paraId="3E561A71" w14:textId="7379FB92" w:rsidR="008D2B23" w:rsidRPr="00037196" w:rsidRDefault="00B71BF5" w:rsidP="008D2B23">
      <w:pPr>
        <w:spacing w:before="0"/>
        <w:rPr>
          <w:rFonts w:cs="Arial"/>
          <w:lang w:val="ru-RU"/>
        </w:rPr>
      </w:pPr>
      <w:r>
        <w:rPr>
          <w:rFonts w:cs="Arial"/>
          <w:lang w:val="ru-RU"/>
        </w:rPr>
        <w:t>Нару</w:t>
      </w:r>
      <w:r w:rsidR="008D2B23" w:rsidRPr="00037196">
        <w:rPr>
          <w:rFonts w:cs="Arial"/>
          <w:lang w:val="ru-RU"/>
        </w:rPr>
        <w:t>ч</w:t>
      </w:r>
      <w:r>
        <w:rPr>
          <w:rFonts w:cs="Arial"/>
          <w:lang w:val="ru-RU"/>
        </w:rPr>
        <w:t>илац</w:t>
      </w:r>
      <w:r w:rsidR="008D2B23" w:rsidRPr="00037196">
        <w:rPr>
          <w:rFonts w:cs="Arial"/>
          <w:lang w:val="ru-RU"/>
        </w:rPr>
        <w:t xml:space="preserve"> </w:t>
      </w:r>
      <w:r>
        <w:rPr>
          <w:rFonts w:cs="Arial"/>
          <w:lang w:val="ru-RU"/>
        </w:rPr>
        <w:t>може</w:t>
      </w:r>
      <w:r w:rsidR="008D2B23" w:rsidRPr="00037196">
        <w:rPr>
          <w:rFonts w:cs="Arial"/>
          <w:lang w:val="ru-RU"/>
        </w:rPr>
        <w:t xml:space="preserve"> </w:t>
      </w:r>
      <w:r>
        <w:rPr>
          <w:rFonts w:cs="Arial"/>
          <w:lang w:val="ru-RU"/>
        </w:rPr>
        <w:t>одбити</w:t>
      </w:r>
      <w:r w:rsidR="008D2B23" w:rsidRPr="00037196">
        <w:rPr>
          <w:rFonts w:cs="Arial"/>
          <w:lang w:val="ru-RU"/>
        </w:rPr>
        <w:t xml:space="preserve"> </w:t>
      </w:r>
      <w:r>
        <w:rPr>
          <w:rFonts w:cs="Arial"/>
          <w:lang w:val="ru-RU"/>
        </w:rPr>
        <w:t>понуду</w:t>
      </w:r>
      <w:r w:rsidR="008D2B23" w:rsidRPr="00037196">
        <w:rPr>
          <w:rFonts w:cs="Arial"/>
          <w:lang w:val="ru-RU"/>
        </w:rPr>
        <w:t xml:space="preserve"> </w:t>
      </w:r>
      <w:r>
        <w:rPr>
          <w:rFonts w:cs="Arial"/>
          <w:lang w:val="ru-RU"/>
        </w:rPr>
        <w:t>уколико</w:t>
      </w:r>
      <w:r w:rsidR="008D2B23" w:rsidRPr="00037196">
        <w:rPr>
          <w:rFonts w:cs="Arial"/>
          <w:lang w:val="ru-RU"/>
        </w:rPr>
        <w:t xml:space="preserve"> </w:t>
      </w:r>
      <w:r>
        <w:rPr>
          <w:rFonts w:cs="Arial"/>
          <w:lang w:val="ru-RU"/>
        </w:rPr>
        <w:t>поседује</w:t>
      </w:r>
      <w:r w:rsidR="008D2B23" w:rsidRPr="00037196">
        <w:rPr>
          <w:rFonts w:cs="Arial"/>
          <w:lang w:val="ru-RU"/>
        </w:rPr>
        <w:t xml:space="preserve"> </w:t>
      </w:r>
      <w:r>
        <w:rPr>
          <w:rFonts w:cs="Arial"/>
          <w:lang w:val="ru-RU"/>
        </w:rPr>
        <w:t>доказ</w:t>
      </w:r>
      <w:r w:rsidR="008D2B23" w:rsidRPr="00037196">
        <w:rPr>
          <w:rFonts w:cs="Arial"/>
          <w:lang w:val="ru-RU"/>
        </w:rPr>
        <w:t xml:space="preserve"> </w:t>
      </w:r>
      <w:r>
        <w:rPr>
          <w:rFonts w:cs="Arial"/>
          <w:lang w:val="ru-RU"/>
        </w:rPr>
        <w:t>да</w:t>
      </w:r>
      <w:r w:rsidR="008D2B23" w:rsidRPr="00037196">
        <w:rPr>
          <w:rFonts w:cs="Arial"/>
          <w:lang w:val="ru-RU"/>
        </w:rPr>
        <w:t xml:space="preserve"> </w:t>
      </w:r>
      <w:r>
        <w:rPr>
          <w:rFonts w:cs="Arial"/>
          <w:lang w:val="ru-RU"/>
        </w:rPr>
        <w:t>је</w:t>
      </w:r>
      <w:r w:rsidR="008D2B23" w:rsidRPr="00037196">
        <w:rPr>
          <w:rFonts w:cs="Arial"/>
          <w:lang w:val="ru-RU"/>
        </w:rPr>
        <w:t xml:space="preserve"> </w:t>
      </w:r>
      <w:r>
        <w:rPr>
          <w:rFonts w:cs="Arial"/>
          <w:lang w:val="ru-RU"/>
        </w:rPr>
        <w:t>понуђа</w:t>
      </w:r>
      <w:r w:rsidR="008D2B23" w:rsidRPr="00037196">
        <w:rPr>
          <w:rFonts w:cs="Arial"/>
          <w:lang w:val="ru-RU"/>
        </w:rPr>
        <w:t xml:space="preserve">ч </w:t>
      </w:r>
      <w:r>
        <w:rPr>
          <w:rFonts w:cs="Arial"/>
          <w:lang w:val="ru-RU"/>
        </w:rPr>
        <w:t>у</w:t>
      </w:r>
      <w:r w:rsidR="008D2B23" w:rsidRPr="00037196">
        <w:rPr>
          <w:rFonts w:cs="Arial"/>
          <w:lang w:val="ru-RU"/>
        </w:rPr>
        <w:t xml:space="preserve"> </w:t>
      </w:r>
      <w:r>
        <w:rPr>
          <w:rFonts w:cs="Arial"/>
          <w:lang w:val="ru-RU"/>
        </w:rPr>
        <w:t>претходне</w:t>
      </w:r>
      <w:r w:rsidR="008D2B23" w:rsidRPr="00037196">
        <w:rPr>
          <w:rFonts w:cs="Arial"/>
          <w:lang w:val="ru-RU"/>
        </w:rPr>
        <w:t xml:space="preserve"> </w:t>
      </w:r>
      <w:r>
        <w:rPr>
          <w:rFonts w:cs="Arial"/>
          <w:lang w:val="ru-RU"/>
        </w:rPr>
        <w:t>три</w:t>
      </w:r>
      <w:r w:rsidR="008D2B23" w:rsidRPr="00037196">
        <w:rPr>
          <w:rFonts w:cs="Arial"/>
          <w:lang w:val="ru-RU"/>
        </w:rPr>
        <w:t xml:space="preserve"> </w:t>
      </w:r>
      <w:r>
        <w:rPr>
          <w:rFonts w:cs="Arial"/>
          <w:lang w:val="ru-RU"/>
        </w:rPr>
        <w:t>године</w:t>
      </w:r>
      <w:r w:rsidR="008D2B23" w:rsidRPr="00037196">
        <w:rPr>
          <w:rFonts w:cs="Arial"/>
          <w:lang w:val="ru-RU"/>
        </w:rPr>
        <w:t xml:space="preserve"> </w:t>
      </w:r>
      <w:r>
        <w:rPr>
          <w:rFonts w:cs="Arial"/>
          <w:lang w:val="ru-RU"/>
        </w:rPr>
        <w:t>пре</w:t>
      </w:r>
      <w:r w:rsidR="008D2B23" w:rsidRPr="00037196">
        <w:rPr>
          <w:rFonts w:cs="Arial"/>
          <w:lang w:val="ru-RU"/>
        </w:rPr>
        <w:t xml:space="preserve"> </w:t>
      </w:r>
      <w:r>
        <w:rPr>
          <w:rFonts w:cs="Arial"/>
          <w:lang w:val="ru-RU"/>
        </w:rPr>
        <w:t>објављивања</w:t>
      </w:r>
      <w:r w:rsidR="008D2B23" w:rsidRPr="00037196">
        <w:rPr>
          <w:rFonts w:cs="Arial"/>
          <w:lang w:val="ru-RU"/>
        </w:rPr>
        <w:t xml:space="preserve"> </w:t>
      </w:r>
      <w:r>
        <w:rPr>
          <w:rFonts w:cs="Arial"/>
          <w:lang w:val="ru-RU"/>
        </w:rPr>
        <w:t>позива</w:t>
      </w:r>
      <w:r w:rsidR="008D2B23" w:rsidRPr="00037196">
        <w:rPr>
          <w:rFonts w:cs="Arial"/>
          <w:lang w:val="ru-RU"/>
        </w:rPr>
        <w:t xml:space="preserve"> </w:t>
      </w:r>
      <w:r>
        <w:rPr>
          <w:rFonts w:cs="Arial"/>
          <w:lang w:val="ru-RU"/>
        </w:rPr>
        <w:t>за</w:t>
      </w:r>
      <w:r w:rsidR="008D2B23" w:rsidRPr="00037196">
        <w:rPr>
          <w:rFonts w:cs="Arial"/>
          <w:lang w:val="ru-RU"/>
        </w:rPr>
        <w:t xml:space="preserve"> </w:t>
      </w:r>
      <w:r>
        <w:rPr>
          <w:rFonts w:cs="Arial"/>
          <w:lang w:val="ru-RU"/>
        </w:rPr>
        <w:t>подно</w:t>
      </w:r>
      <w:r w:rsidR="008D2B23" w:rsidRPr="00037196">
        <w:rPr>
          <w:rFonts w:cs="Arial"/>
          <w:lang w:val="ru-RU"/>
        </w:rPr>
        <w:t>ш</w:t>
      </w:r>
      <w:r>
        <w:rPr>
          <w:rFonts w:cs="Arial"/>
          <w:lang w:val="ru-RU"/>
        </w:rPr>
        <w:t>ење</w:t>
      </w:r>
      <w:r w:rsidR="008D2B23" w:rsidRPr="00037196">
        <w:rPr>
          <w:rFonts w:cs="Arial"/>
          <w:lang w:val="ru-RU"/>
        </w:rPr>
        <w:t xml:space="preserve"> </w:t>
      </w:r>
      <w:r>
        <w:rPr>
          <w:rFonts w:cs="Arial"/>
          <w:lang w:val="ru-RU"/>
        </w:rPr>
        <w:t>понуда</w:t>
      </w:r>
      <w:r w:rsidR="008D2B23" w:rsidRPr="00037196">
        <w:rPr>
          <w:rFonts w:cs="Arial"/>
          <w:lang w:val="ru-RU"/>
        </w:rPr>
        <w:t xml:space="preserve">, </w:t>
      </w:r>
      <w:r>
        <w:rPr>
          <w:rFonts w:cs="Arial"/>
          <w:lang w:val="ru-RU"/>
        </w:rPr>
        <w:t>у</w:t>
      </w:r>
      <w:r w:rsidR="008D2B23" w:rsidRPr="00037196">
        <w:rPr>
          <w:rFonts w:cs="Arial"/>
          <w:lang w:val="ru-RU"/>
        </w:rPr>
        <w:t xml:space="preserve"> </w:t>
      </w:r>
      <w:r>
        <w:rPr>
          <w:rFonts w:cs="Arial"/>
          <w:lang w:val="ru-RU"/>
        </w:rPr>
        <w:t>поступку</w:t>
      </w:r>
      <w:r w:rsidR="008D2B23" w:rsidRPr="00037196">
        <w:rPr>
          <w:rFonts w:cs="Arial"/>
          <w:lang w:val="ru-RU"/>
        </w:rPr>
        <w:t xml:space="preserve"> </w:t>
      </w:r>
      <w:r>
        <w:rPr>
          <w:rFonts w:cs="Arial"/>
          <w:lang w:val="ru-RU"/>
        </w:rPr>
        <w:t>јавне</w:t>
      </w:r>
      <w:r w:rsidR="008D2B23" w:rsidRPr="00037196">
        <w:rPr>
          <w:rFonts w:cs="Arial"/>
          <w:lang w:val="ru-RU"/>
        </w:rPr>
        <w:t xml:space="preserve"> </w:t>
      </w:r>
      <w:r>
        <w:rPr>
          <w:rFonts w:cs="Arial"/>
          <w:lang w:val="ru-RU"/>
        </w:rPr>
        <w:t>набавке</w:t>
      </w:r>
      <w:r w:rsidR="008D2B23" w:rsidRPr="00037196">
        <w:rPr>
          <w:rFonts w:cs="Arial"/>
          <w:lang w:val="ru-RU"/>
        </w:rPr>
        <w:t>:</w:t>
      </w:r>
    </w:p>
    <w:p w14:paraId="08413CFE" w14:textId="21A790C3" w:rsidR="008D2B23" w:rsidRPr="00037196" w:rsidRDefault="00B71BF5" w:rsidP="008D2B23">
      <w:pPr>
        <w:pStyle w:val="KDNabrajanje"/>
        <w:spacing w:before="0"/>
        <w:rPr>
          <w:rFonts w:cs="Arial"/>
        </w:rPr>
      </w:pPr>
      <w:r>
        <w:rPr>
          <w:rFonts w:cs="Arial"/>
        </w:rPr>
        <w:t>поступао</w:t>
      </w:r>
      <w:r w:rsidR="008D2B23" w:rsidRPr="00037196">
        <w:rPr>
          <w:rFonts w:cs="Arial"/>
        </w:rPr>
        <w:t xml:space="preserve"> </w:t>
      </w:r>
      <w:r>
        <w:rPr>
          <w:rFonts w:cs="Arial"/>
        </w:rPr>
        <w:t>супротно</w:t>
      </w:r>
      <w:r w:rsidR="008D2B23" w:rsidRPr="00037196">
        <w:rPr>
          <w:rFonts w:cs="Arial"/>
        </w:rPr>
        <w:t xml:space="preserve"> </w:t>
      </w:r>
      <w:r>
        <w:rPr>
          <w:rFonts w:cs="Arial"/>
        </w:rPr>
        <w:t>забрани</w:t>
      </w:r>
      <w:r w:rsidR="008D2B23" w:rsidRPr="00037196">
        <w:rPr>
          <w:rFonts w:cs="Arial"/>
        </w:rPr>
        <w:t xml:space="preserve"> </w:t>
      </w:r>
      <w:r>
        <w:rPr>
          <w:rFonts w:cs="Arial"/>
        </w:rPr>
        <w:t>из</w:t>
      </w:r>
      <w:r w:rsidR="008D2B23" w:rsidRPr="00037196">
        <w:rPr>
          <w:rFonts w:cs="Arial"/>
        </w:rPr>
        <w:t xml:space="preserve"> ч</w:t>
      </w:r>
      <w:r>
        <w:rPr>
          <w:rFonts w:cs="Arial"/>
        </w:rPr>
        <w:t>л</w:t>
      </w:r>
      <w:r w:rsidR="008D2B23" w:rsidRPr="00037196">
        <w:rPr>
          <w:rFonts w:cs="Arial"/>
        </w:rPr>
        <w:t xml:space="preserve">. 23. </w:t>
      </w:r>
      <w:r>
        <w:rPr>
          <w:rFonts w:cs="Arial"/>
        </w:rPr>
        <w:t>и</w:t>
      </w:r>
      <w:r w:rsidR="008D2B23" w:rsidRPr="00037196">
        <w:rPr>
          <w:rFonts w:cs="Arial"/>
        </w:rPr>
        <w:t xml:space="preserve"> 25. </w:t>
      </w:r>
      <w:r>
        <w:rPr>
          <w:rFonts w:cs="Arial"/>
        </w:rPr>
        <w:t>Закона</w:t>
      </w:r>
      <w:r w:rsidR="008D2B23" w:rsidRPr="00037196">
        <w:rPr>
          <w:rFonts w:cs="Arial"/>
        </w:rPr>
        <w:t>;</w:t>
      </w:r>
    </w:p>
    <w:p w14:paraId="49CD8AE1" w14:textId="21A772FF" w:rsidR="008D2B23" w:rsidRPr="00037196" w:rsidRDefault="00B71BF5" w:rsidP="008D2B23">
      <w:pPr>
        <w:pStyle w:val="KDNabrajanje"/>
        <w:spacing w:before="0"/>
        <w:rPr>
          <w:rFonts w:cs="Arial"/>
        </w:rPr>
      </w:pPr>
      <w:r>
        <w:rPr>
          <w:rFonts w:cs="Arial"/>
        </w:rPr>
        <w:t>у</w:t>
      </w:r>
      <w:r w:rsidR="008D2B23" w:rsidRPr="00037196">
        <w:rPr>
          <w:rFonts w:cs="Arial"/>
        </w:rPr>
        <w:t>ч</w:t>
      </w:r>
      <w:r>
        <w:rPr>
          <w:rFonts w:cs="Arial"/>
        </w:rPr>
        <w:t>инио</w:t>
      </w:r>
      <w:r w:rsidR="008D2B23" w:rsidRPr="00037196">
        <w:rPr>
          <w:rFonts w:cs="Arial"/>
        </w:rPr>
        <w:t xml:space="preserve"> </w:t>
      </w:r>
      <w:r>
        <w:rPr>
          <w:rFonts w:cs="Arial"/>
        </w:rPr>
        <w:t>повреду</w:t>
      </w:r>
      <w:r w:rsidR="008D2B23" w:rsidRPr="00037196">
        <w:rPr>
          <w:rFonts w:cs="Arial"/>
        </w:rPr>
        <w:t xml:space="preserve"> </w:t>
      </w:r>
      <w:r>
        <w:rPr>
          <w:rFonts w:cs="Arial"/>
        </w:rPr>
        <w:t>конкуренције</w:t>
      </w:r>
      <w:r w:rsidR="008D2B23" w:rsidRPr="00037196">
        <w:rPr>
          <w:rFonts w:cs="Arial"/>
        </w:rPr>
        <w:t>;</w:t>
      </w:r>
    </w:p>
    <w:p w14:paraId="6D55B2D3" w14:textId="29471C29" w:rsidR="008D2B23" w:rsidRPr="00037196" w:rsidRDefault="00B71BF5" w:rsidP="008D2B23">
      <w:pPr>
        <w:pStyle w:val="KDNabrajanje"/>
        <w:spacing w:before="0"/>
        <w:rPr>
          <w:rFonts w:cs="Arial"/>
        </w:rPr>
      </w:pPr>
      <w:r>
        <w:rPr>
          <w:rFonts w:cs="Arial"/>
        </w:rPr>
        <w:t>доставио</w:t>
      </w:r>
      <w:r w:rsidR="008D2B23" w:rsidRPr="00037196">
        <w:rPr>
          <w:rFonts w:cs="Arial"/>
        </w:rPr>
        <w:t xml:space="preserve"> </w:t>
      </w:r>
      <w:r>
        <w:rPr>
          <w:rFonts w:cs="Arial"/>
        </w:rPr>
        <w:t>неистините</w:t>
      </w:r>
      <w:r w:rsidR="008D2B23" w:rsidRPr="00037196">
        <w:rPr>
          <w:rFonts w:cs="Arial"/>
        </w:rPr>
        <w:t xml:space="preserve"> </w:t>
      </w:r>
      <w:r>
        <w:rPr>
          <w:rFonts w:cs="Arial"/>
        </w:rPr>
        <w:t>податке</w:t>
      </w:r>
      <w:r w:rsidR="008D2B23" w:rsidRPr="00037196">
        <w:rPr>
          <w:rFonts w:cs="Arial"/>
        </w:rPr>
        <w:t xml:space="preserve"> </w:t>
      </w:r>
      <w:r>
        <w:rPr>
          <w:rFonts w:cs="Arial"/>
        </w:rPr>
        <w:t>у</w:t>
      </w:r>
      <w:r w:rsidR="008D2B23" w:rsidRPr="00037196">
        <w:rPr>
          <w:rFonts w:cs="Arial"/>
        </w:rPr>
        <w:t xml:space="preserve"> </w:t>
      </w:r>
      <w:r>
        <w:rPr>
          <w:rFonts w:cs="Arial"/>
        </w:rPr>
        <w:t>понуди</w:t>
      </w:r>
      <w:r w:rsidR="008D2B23" w:rsidRPr="00037196">
        <w:rPr>
          <w:rFonts w:cs="Arial"/>
        </w:rPr>
        <w:t xml:space="preserve"> </w:t>
      </w:r>
      <w:r>
        <w:rPr>
          <w:rFonts w:cs="Arial"/>
        </w:rPr>
        <w:t>или</w:t>
      </w:r>
      <w:r w:rsidR="008D2B23" w:rsidRPr="00037196">
        <w:rPr>
          <w:rFonts w:cs="Arial"/>
        </w:rPr>
        <w:t xml:space="preserve"> </w:t>
      </w:r>
      <w:r>
        <w:rPr>
          <w:rFonts w:cs="Arial"/>
        </w:rPr>
        <w:t>без</w:t>
      </w:r>
      <w:r w:rsidR="008D2B23" w:rsidRPr="00037196">
        <w:rPr>
          <w:rFonts w:cs="Arial"/>
        </w:rPr>
        <w:t xml:space="preserve"> </w:t>
      </w:r>
      <w:r>
        <w:rPr>
          <w:rFonts w:cs="Arial"/>
        </w:rPr>
        <w:t>оправданих</w:t>
      </w:r>
      <w:r w:rsidR="008D2B23" w:rsidRPr="00037196">
        <w:rPr>
          <w:rFonts w:cs="Arial"/>
        </w:rPr>
        <w:t xml:space="preserve"> </w:t>
      </w:r>
      <w:r>
        <w:rPr>
          <w:rFonts w:cs="Arial"/>
        </w:rPr>
        <w:t>разлога</w:t>
      </w:r>
      <w:r w:rsidR="008D2B23" w:rsidRPr="00037196">
        <w:rPr>
          <w:rFonts w:cs="Arial"/>
        </w:rPr>
        <w:t xml:space="preserve"> </w:t>
      </w:r>
      <w:r>
        <w:rPr>
          <w:rFonts w:cs="Arial"/>
        </w:rPr>
        <w:t>одбио</w:t>
      </w:r>
      <w:r w:rsidR="008D2B23" w:rsidRPr="00037196">
        <w:rPr>
          <w:rFonts w:cs="Arial"/>
        </w:rPr>
        <w:t xml:space="preserve"> </w:t>
      </w:r>
      <w:r>
        <w:rPr>
          <w:rFonts w:cs="Arial"/>
        </w:rPr>
        <w:t>да</w:t>
      </w:r>
      <w:r w:rsidR="008D2B23" w:rsidRPr="00037196">
        <w:rPr>
          <w:rFonts w:cs="Arial"/>
        </w:rPr>
        <w:t xml:space="preserve"> </w:t>
      </w:r>
      <w:r>
        <w:rPr>
          <w:rFonts w:cs="Arial"/>
        </w:rPr>
        <w:t>закљу</w:t>
      </w:r>
      <w:r w:rsidR="008D2B23" w:rsidRPr="00037196">
        <w:rPr>
          <w:rFonts w:cs="Arial"/>
        </w:rPr>
        <w:t>ч</w:t>
      </w:r>
      <w:r>
        <w:rPr>
          <w:rFonts w:cs="Arial"/>
        </w:rPr>
        <w:t>и</w:t>
      </w:r>
      <w:r w:rsidR="008D2B23" w:rsidRPr="00037196">
        <w:rPr>
          <w:rFonts w:cs="Arial"/>
        </w:rPr>
        <w:t xml:space="preserve"> </w:t>
      </w:r>
      <w:r>
        <w:rPr>
          <w:rFonts w:cs="Arial"/>
        </w:rPr>
        <w:t>уговор</w:t>
      </w:r>
      <w:r w:rsidR="008D2B23" w:rsidRPr="00037196">
        <w:rPr>
          <w:rFonts w:cs="Arial"/>
        </w:rPr>
        <w:t xml:space="preserve"> </w:t>
      </w:r>
      <w:r>
        <w:rPr>
          <w:rFonts w:cs="Arial"/>
        </w:rPr>
        <w:t>о</w:t>
      </w:r>
      <w:r w:rsidR="008D2B23" w:rsidRPr="00037196">
        <w:rPr>
          <w:rFonts w:cs="Arial"/>
        </w:rPr>
        <w:t xml:space="preserve"> </w:t>
      </w:r>
      <w:r>
        <w:rPr>
          <w:rFonts w:cs="Arial"/>
        </w:rPr>
        <w:t>јавној</w:t>
      </w:r>
      <w:r w:rsidR="008D2B23" w:rsidRPr="00037196">
        <w:rPr>
          <w:rFonts w:cs="Arial"/>
        </w:rPr>
        <w:t xml:space="preserve"> </w:t>
      </w:r>
      <w:r>
        <w:rPr>
          <w:rFonts w:cs="Arial"/>
        </w:rPr>
        <w:t>набавци</w:t>
      </w:r>
      <w:r w:rsidR="008D2B23" w:rsidRPr="00037196">
        <w:rPr>
          <w:rFonts w:cs="Arial"/>
        </w:rPr>
        <w:t xml:space="preserve">, </w:t>
      </w:r>
      <w:r>
        <w:rPr>
          <w:rFonts w:cs="Arial"/>
        </w:rPr>
        <w:t>након</w:t>
      </w:r>
      <w:r w:rsidR="008D2B23" w:rsidRPr="00037196">
        <w:rPr>
          <w:rFonts w:cs="Arial"/>
        </w:rPr>
        <w:t xml:space="preserve"> ш</w:t>
      </w:r>
      <w:r>
        <w:rPr>
          <w:rFonts w:cs="Arial"/>
        </w:rPr>
        <w:t>то</w:t>
      </w:r>
      <w:r w:rsidR="008D2B23" w:rsidRPr="00037196">
        <w:rPr>
          <w:rFonts w:cs="Arial"/>
        </w:rPr>
        <w:t xml:space="preserve"> </w:t>
      </w:r>
      <w:r>
        <w:rPr>
          <w:rFonts w:cs="Arial"/>
        </w:rPr>
        <w:t>му</w:t>
      </w:r>
      <w:r w:rsidR="008D2B23" w:rsidRPr="00037196">
        <w:rPr>
          <w:rFonts w:cs="Arial"/>
        </w:rPr>
        <w:t xml:space="preserve"> </w:t>
      </w:r>
      <w:r>
        <w:rPr>
          <w:rFonts w:cs="Arial"/>
        </w:rPr>
        <w:t>је</w:t>
      </w:r>
      <w:r w:rsidR="008D2B23" w:rsidRPr="00037196">
        <w:rPr>
          <w:rFonts w:cs="Arial"/>
        </w:rPr>
        <w:t xml:space="preserve"> </w:t>
      </w:r>
      <w:r>
        <w:rPr>
          <w:rFonts w:cs="Arial"/>
        </w:rPr>
        <w:t>уговор</w:t>
      </w:r>
      <w:r w:rsidR="008D2B23" w:rsidRPr="00037196">
        <w:rPr>
          <w:rFonts w:cs="Arial"/>
        </w:rPr>
        <w:t xml:space="preserve"> </w:t>
      </w:r>
      <w:r>
        <w:rPr>
          <w:rFonts w:cs="Arial"/>
        </w:rPr>
        <w:t>додељен</w:t>
      </w:r>
      <w:r w:rsidR="008D2B23" w:rsidRPr="00037196">
        <w:rPr>
          <w:rFonts w:cs="Arial"/>
        </w:rPr>
        <w:t>;</w:t>
      </w:r>
    </w:p>
    <w:p w14:paraId="0BBA47BC" w14:textId="137C8A77" w:rsidR="008D2B23" w:rsidRPr="00037196" w:rsidRDefault="00B71BF5" w:rsidP="008D2B23">
      <w:pPr>
        <w:pStyle w:val="KDNabrajanje"/>
        <w:spacing w:before="0"/>
        <w:rPr>
          <w:rFonts w:cs="Arial"/>
        </w:rPr>
      </w:pPr>
      <w:r>
        <w:rPr>
          <w:rFonts w:cs="Arial"/>
        </w:rPr>
        <w:t>одбио</w:t>
      </w:r>
      <w:r w:rsidR="008D2B23" w:rsidRPr="00037196">
        <w:rPr>
          <w:rFonts w:cs="Arial"/>
        </w:rPr>
        <w:t xml:space="preserve"> </w:t>
      </w:r>
      <w:r>
        <w:rPr>
          <w:rFonts w:cs="Arial"/>
        </w:rPr>
        <w:t>да</w:t>
      </w:r>
      <w:r w:rsidR="008D2B23" w:rsidRPr="00037196">
        <w:rPr>
          <w:rFonts w:cs="Arial"/>
        </w:rPr>
        <w:t xml:space="preserve"> </w:t>
      </w:r>
      <w:r>
        <w:rPr>
          <w:rFonts w:cs="Arial"/>
        </w:rPr>
        <w:t>достави</w:t>
      </w:r>
      <w:r w:rsidR="008D2B23" w:rsidRPr="00037196">
        <w:rPr>
          <w:rFonts w:cs="Arial"/>
        </w:rPr>
        <w:t xml:space="preserve"> </w:t>
      </w:r>
      <w:r>
        <w:rPr>
          <w:rFonts w:cs="Arial"/>
        </w:rPr>
        <w:t>доказе</w:t>
      </w:r>
      <w:r w:rsidR="008D2B23" w:rsidRPr="00037196">
        <w:rPr>
          <w:rFonts w:cs="Arial"/>
        </w:rPr>
        <w:t xml:space="preserve"> </w:t>
      </w:r>
      <w:r>
        <w:rPr>
          <w:rFonts w:cs="Arial"/>
        </w:rPr>
        <w:t>и</w:t>
      </w:r>
      <w:r w:rsidR="008D2B23" w:rsidRPr="00037196">
        <w:rPr>
          <w:rFonts w:cs="Arial"/>
        </w:rPr>
        <w:t xml:space="preserve"> </w:t>
      </w:r>
      <w:r>
        <w:rPr>
          <w:rFonts w:cs="Arial"/>
        </w:rPr>
        <w:t>средства</w:t>
      </w:r>
      <w:r w:rsidR="008D2B23" w:rsidRPr="00037196">
        <w:rPr>
          <w:rFonts w:cs="Arial"/>
        </w:rPr>
        <w:t xml:space="preserve"> </w:t>
      </w:r>
      <w:r>
        <w:rPr>
          <w:rFonts w:cs="Arial"/>
        </w:rPr>
        <w:t>обезбеђења</w:t>
      </w:r>
      <w:r w:rsidR="008D2B23" w:rsidRPr="00037196">
        <w:rPr>
          <w:rFonts w:cs="Arial"/>
        </w:rPr>
        <w:t xml:space="preserve"> </w:t>
      </w:r>
      <w:r>
        <w:rPr>
          <w:rFonts w:cs="Arial"/>
        </w:rPr>
        <w:t>на</w:t>
      </w:r>
      <w:r w:rsidR="008D2B23" w:rsidRPr="00037196">
        <w:rPr>
          <w:rFonts w:cs="Arial"/>
        </w:rPr>
        <w:t xml:space="preserve"> ш</w:t>
      </w:r>
      <w:r>
        <w:rPr>
          <w:rFonts w:cs="Arial"/>
        </w:rPr>
        <w:t>та</w:t>
      </w:r>
      <w:r w:rsidR="008D2B23" w:rsidRPr="00037196">
        <w:rPr>
          <w:rFonts w:cs="Arial"/>
        </w:rPr>
        <w:t xml:space="preserve"> </w:t>
      </w:r>
      <w:r>
        <w:rPr>
          <w:rFonts w:cs="Arial"/>
        </w:rPr>
        <w:t>се</w:t>
      </w:r>
      <w:r w:rsidR="008D2B23" w:rsidRPr="00037196">
        <w:rPr>
          <w:rFonts w:cs="Arial"/>
        </w:rPr>
        <w:t xml:space="preserve"> </w:t>
      </w:r>
      <w:r>
        <w:rPr>
          <w:rFonts w:cs="Arial"/>
        </w:rPr>
        <w:t>у</w:t>
      </w:r>
      <w:r w:rsidR="008D2B23" w:rsidRPr="00037196">
        <w:rPr>
          <w:rFonts w:cs="Arial"/>
        </w:rPr>
        <w:t xml:space="preserve"> </w:t>
      </w:r>
      <w:r>
        <w:rPr>
          <w:rFonts w:cs="Arial"/>
        </w:rPr>
        <w:t>понуди</w:t>
      </w:r>
      <w:r w:rsidR="008D2B23" w:rsidRPr="00037196">
        <w:rPr>
          <w:rFonts w:cs="Arial"/>
        </w:rPr>
        <w:t xml:space="preserve"> </w:t>
      </w:r>
      <w:r>
        <w:rPr>
          <w:rFonts w:cs="Arial"/>
        </w:rPr>
        <w:t>обавезао</w:t>
      </w:r>
      <w:r w:rsidR="008D2B23" w:rsidRPr="00037196">
        <w:rPr>
          <w:rFonts w:cs="Arial"/>
        </w:rPr>
        <w:t>.</w:t>
      </w:r>
    </w:p>
    <w:p w14:paraId="045EAD2D" w14:textId="0BE8C6A4" w:rsidR="008D2B23" w:rsidRPr="00037196" w:rsidRDefault="00B71BF5" w:rsidP="008D2B23">
      <w:pPr>
        <w:pStyle w:val="KDParagraf"/>
        <w:spacing w:before="0"/>
        <w:rPr>
          <w:rFonts w:cs="Arial"/>
          <w:lang w:val="ru-RU"/>
        </w:rPr>
      </w:pPr>
      <w:r>
        <w:rPr>
          <w:rFonts w:cs="Arial"/>
          <w:lang w:val="ru-RU"/>
        </w:rPr>
        <w:t>Нару</w:t>
      </w:r>
      <w:r w:rsidR="008D2B23" w:rsidRPr="00037196">
        <w:rPr>
          <w:rFonts w:cs="Arial"/>
          <w:lang w:val="ru-RU"/>
        </w:rPr>
        <w:t>ч</w:t>
      </w:r>
      <w:r>
        <w:rPr>
          <w:rFonts w:cs="Arial"/>
          <w:lang w:val="ru-RU"/>
        </w:rPr>
        <w:t>илац</w:t>
      </w:r>
      <w:r w:rsidR="008D2B23" w:rsidRPr="00037196">
        <w:rPr>
          <w:rFonts w:cs="Arial"/>
          <w:lang w:val="ru-RU"/>
        </w:rPr>
        <w:t xml:space="preserve"> </w:t>
      </w:r>
      <w:r>
        <w:rPr>
          <w:rFonts w:cs="Arial"/>
          <w:lang w:val="ru-RU"/>
        </w:rPr>
        <w:t>може</w:t>
      </w:r>
      <w:r w:rsidR="008D2B23" w:rsidRPr="00037196">
        <w:rPr>
          <w:rFonts w:cs="Arial"/>
          <w:lang w:val="ru-RU"/>
        </w:rPr>
        <w:t xml:space="preserve"> </w:t>
      </w:r>
      <w:r>
        <w:rPr>
          <w:rFonts w:cs="Arial"/>
          <w:lang w:val="ru-RU"/>
        </w:rPr>
        <w:t>одбити</w:t>
      </w:r>
      <w:r w:rsidR="008D2B23" w:rsidRPr="00037196">
        <w:rPr>
          <w:rFonts w:cs="Arial"/>
          <w:lang w:val="ru-RU"/>
        </w:rPr>
        <w:t xml:space="preserve"> </w:t>
      </w:r>
      <w:r>
        <w:rPr>
          <w:rFonts w:cs="Arial"/>
          <w:lang w:val="ru-RU"/>
        </w:rPr>
        <w:t>понуду</w:t>
      </w:r>
      <w:r w:rsidR="008D2B23" w:rsidRPr="00037196">
        <w:rPr>
          <w:rFonts w:cs="Arial"/>
          <w:lang w:val="ru-RU"/>
        </w:rPr>
        <w:t xml:space="preserve"> </w:t>
      </w:r>
      <w:r>
        <w:rPr>
          <w:rFonts w:cs="Arial"/>
          <w:lang w:val="ru-RU"/>
        </w:rPr>
        <w:t>уколико</w:t>
      </w:r>
      <w:r w:rsidR="008D2B23" w:rsidRPr="00037196">
        <w:rPr>
          <w:rFonts w:cs="Arial"/>
          <w:lang w:val="ru-RU"/>
        </w:rPr>
        <w:t xml:space="preserve"> </w:t>
      </w:r>
      <w:r>
        <w:rPr>
          <w:rFonts w:cs="Arial"/>
          <w:lang w:val="ru-RU"/>
        </w:rPr>
        <w:t>поседује</w:t>
      </w:r>
      <w:r w:rsidR="008D2B23" w:rsidRPr="00037196">
        <w:rPr>
          <w:rFonts w:cs="Arial"/>
          <w:lang w:val="ru-RU"/>
        </w:rPr>
        <w:t xml:space="preserve"> </w:t>
      </w:r>
      <w:r>
        <w:rPr>
          <w:rFonts w:cs="Arial"/>
          <w:lang w:val="ru-RU"/>
        </w:rPr>
        <w:t>доказ</w:t>
      </w:r>
      <w:r w:rsidR="008D2B23" w:rsidRPr="00037196">
        <w:rPr>
          <w:rFonts w:cs="Arial"/>
          <w:lang w:val="ru-RU"/>
        </w:rPr>
        <w:t xml:space="preserve"> </w:t>
      </w:r>
      <w:r>
        <w:rPr>
          <w:rFonts w:cs="Arial"/>
          <w:lang w:val="ru-RU"/>
        </w:rPr>
        <w:t>који</w:t>
      </w:r>
      <w:r w:rsidR="008D2B23" w:rsidRPr="00037196">
        <w:rPr>
          <w:rFonts w:cs="Arial"/>
          <w:lang w:val="ru-RU"/>
        </w:rPr>
        <w:t xml:space="preserve"> </w:t>
      </w:r>
      <w:r>
        <w:rPr>
          <w:rFonts w:cs="Arial"/>
          <w:lang w:val="ru-RU"/>
        </w:rPr>
        <w:t>потврђује</w:t>
      </w:r>
      <w:r w:rsidR="008D2B23" w:rsidRPr="00037196">
        <w:rPr>
          <w:rFonts w:cs="Arial"/>
          <w:lang w:val="ru-RU"/>
        </w:rPr>
        <w:t xml:space="preserve"> </w:t>
      </w:r>
      <w:r>
        <w:rPr>
          <w:rFonts w:cs="Arial"/>
          <w:lang w:val="ru-RU"/>
        </w:rPr>
        <w:t>да</w:t>
      </w:r>
      <w:r w:rsidR="008D2B23" w:rsidRPr="00037196">
        <w:rPr>
          <w:rFonts w:cs="Arial"/>
          <w:lang w:val="ru-RU"/>
        </w:rPr>
        <w:t xml:space="preserve"> </w:t>
      </w:r>
      <w:r>
        <w:rPr>
          <w:rFonts w:cs="Arial"/>
          <w:lang w:val="ru-RU"/>
        </w:rPr>
        <w:t>понуђа</w:t>
      </w:r>
      <w:r w:rsidR="008D2B23" w:rsidRPr="00037196">
        <w:rPr>
          <w:rFonts w:cs="Arial"/>
          <w:lang w:val="ru-RU"/>
        </w:rPr>
        <w:t xml:space="preserve">ч </w:t>
      </w:r>
      <w:r>
        <w:rPr>
          <w:rFonts w:cs="Arial"/>
          <w:lang w:val="ru-RU"/>
        </w:rPr>
        <w:t>није</w:t>
      </w:r>
      <w:r w:rsidR="008D2B23" w:rsidRPr="00037196">
        <w:rPr>
          <w:rFonts w:cs="Arial"/>
          <w:lang w:val="ru-RU"/>
        </w:rPr>
        <w:t xml:space="preserve"> </w:t>
      </w:r>
      <w:r>
        <w:rPr>
          <w:rFonts w:cs="Arial"/>
          <w:lang w:val="ru-RU"/>
        </w:rPr>
        <w:t>испуњавао</w:t>
      </w:r>
      <w:r w:rsidR="008D2B23" w:rsidRPr="00037196">
        <w:rPr>
          <w:rFonts w:cs="Arial"/>
          <w:lang w:val="ru-RU"/>
        </w:rPr>
        <w:t xml:space="preserve"> </w:t>
      </w:r>
      <w:r>
        <w:rPr>
          <w:rFonts w:cs="Arial"/>
          <w:lang w:val="ru-RU"/>
        </w:rPr>
        <w:t>своје</w:t>
      </w:r>
      <w:r w:rsidR="008D2B23" w:rsidRPr="00037196">
        <w:rPr>
          <w:rFonts w:cs="Arial"/>
          <w:lang w:val="ru-RU"/>
        </w:rPr>
        <w:t xml:space="preserve"> </w:t>
      </w:r>
      <w:r>
        <w:rPr>
          <w:rFonts w:cs="Arial"/>
          <w:lang w:val="ru-RU"/>
        </w:rPr>
        <w:t>обавезе</w:t>
      </w:r>
      <w:r w:rsidR="008D2B23" w:rsidRPr="00037196">
        <w:rPr>
          <w:rFonts w:cs="Arial"/>
          <w:lang w:val="ru-RU"/>
        </w:rPr>
        <w:t xml:space="preserve"> </w:t>
      </w:r>
      <w:r>
        <w:rPr>
          <w:rFonts w:cs="Arial"/>
          <w:lang w:val="ru-RU"/>
        </w:rPr>
        <w:t>по</w:t>
      </w:r>
      <w:r w:rsidR="008D2B23" w:rsidRPr="00037196">
        <w:rPr>
          <w:rFonts w:cs="Arial"/>
          <w:lang w:val="ru-RU"/>
        </w:rPr>
        <w:t xml:space="preserve"> </w:t>
      </w:r>
      <w:r>
        <w:rPr>
          <w:rFonts w:cs="Arial"/>
          <w:lang w:val="ru-RU"/>
        </w:rPr>
        <w:t>раније</w:t>
      </w:r>
      <w:r w:rsidR="008D2B23" w:rsidRPr="00037196">
        <w:rPr>
          <w:rFonts w:cs="Arial"/>
          <w:lang w:val="ru-RU"/>
        </w:rPr>
        <w:t xml:space="preserve"> </w:t>
      </w:r>
      <w:r>
        <w:rPr>
          <w:rFonts w:cs="Arial"/>
          <w:lang w:val="ru-RU"/>
        </w:rPr>
        <w:t>закљу</w:t>
      </w:r>
      <w:r w:rsidR="008D2B23" w:rsidRPr="00037196">
        <w:rPr>
          <w:rFonts w:cs="Arial"/>
          <w:lang w:val="ru-RU"/>
        </w:rPr>
        <w:t>ч</w:t>
      </w:r>
      <w:r>
        <w:rPr>
          <w:rFonts w:cs="Arial"/>
          <w:lang w:val="ru-RU"/>
        </w:rPr>
        <w:t>еним</w:t>
      </w:r>
      <w:r w:rsidR="008D2B23" w:rsidRPr="00037196">
        <w:rPr>
          <w:rFonts w:cs="Arial"/>
          <w:lang w:val="ru-RU"/>
        </w:rPr>
        <w:t xml:space="preserve"> </w:t>
      </w:r>
      <w:r>
        <w:rPr>
          <w:rFonts w:cs="Arial"/>
          <w:lang w:val="ru-RU"/>
        </w:rPr>
        <w:t>уговорима</w:t>
      </w:r>
      <w:r w:rsidR="008D2B23" w:rsidRPr="00037196">
        <w:rPr>
          <w:rFonts w:cs="Arial"/>
          <w:lang w:val="ru-RU"/>
        </w:rPr>
        <w:t xml:space="preserve"> </w:t>
      </w:r>
      <w:r>
        <w:rPr>
          <w:rFonts w:cs="Arial"/>
          <w:lang w:val="ru-RU"/>
        </w:rPr>
        <w:t>о</w:t>
      </w:r>
      <w:r w:rsidR="008D2B23" w:rsidRPr="00037196">
        <w:rPr>
          <w:rFonts w:cs="Arial"/>
          <w:lang w:val="ru-RU"/>
        </w:rPr>
        <w:t xml:space="preserve"> </w:t>
      </w:r>
      <w:r>
        <w:rPr>
          <w:rFonts w:cs="Arial"/>
          <w:lang w:val="ru-RU"/>
        </w:rPr>
        <w:t>јавним</w:t>
      </w:r>
      <w:r w:rsidR="008D2B23" w:rsidRPr="00037196">
        <w:rPr>
          <w:rFonts w:cs="Arial"/>
          <w:lang w:val="ru-RU"/>
        </w:rPr>
        <w:t xml:space="preserve"> </w:t>
      </w:r>
      <w:r>
        <w:rPr>
          <w:rFonts w:cs="Arial"/>
          <w:lang w:val="ru-RU"/>
        </w:rPr>
        <w:t>набавкама</w:t>
      </w:r>
      <w:r w:rsidR="008D2B23" w:rsidRPr="00037196">
        <w:rPr>
          <w:rFonts w:cs="Arial"/>
          <w:lang w:val="ru-RU"/>
        </w:rPr>
        <w:t xml:space="preserve"> </w:t>
      </w:r>
      <w:r>
        <w:rPr>
          <w:rFonts w:cs="Arial"/>
          <w:lang w:val="ru-RU"/>
        </w:rPr>
        <w:t>који</w:t>
      </w:r>
      <w:r w:rsidR="008D2B23" w:rsidRPr="00037196">
        <w:rPr>
          <w:rFonts w:cs="Arial"/>
          <w:lang w:val="ru-RU"/>
        </w:rPr>
        <w:t xml:space="preserve"> </w:t>
      </w:r>
      <w:r>
        <w:rPr>
          <w:rFonts w:cs="Arial"/>
          <w:lang w:val="ru-RU"/>
        </w:rPr>
        <w:t>су</w:t>
      </w:r>
      <w:r w:rsidR="008D2B23" w:rsidRPr="00037196">
        <w:rPr>
          <w:rFonts w:cs="Arial"/>
          <w:lang w:val="ru-RU"/>
        </w:rPr>
        <w:t xml:space="preserve"> </w:t>
      </w:r>
      <w:r>
        <w:rPr>
          <w:rFonts w:cs="Arial"/>
          <w:lang w:val="ru-RU"/>
        </w:rPr>
        <w:t>се</w:t>
      </w:r>
      <w:r w:rsidR="008D2B23" w:rsidRPr="00037196">
        <w:rPr>
          <w:rFonts w:cs="Arial"/>
          <w:lang w:val="ru-RU"/>
        </w:rPr>
        <w:t xml:space="preserve"> </w:t>
      </w:r>
      <w:r>
        <w:rPr>
          <w:rFonts w:cs="Arial"/>
          <w:lang w:val="ru-RU"/>
        </w:rPr>
        <w:t>односили</w:t>
      </w:r>
      <w:r w:rsidR="008D2B23" w:rsidRPr="00037196">
        <w:rPr>
          <w:rFonts w:cs="Arial"/>
          <w:lang w:val="ru-RU"/>
        </w:rPr>
        <w:t xml:space="preserve"> </w:t>
      </w:r>
      <w:r>
        <w:rPr>
          <w:rFonts w:cs="Arial"/>
          <w:lang w:val="ru-RU"/>
        </w:rPr>
        <w:t>на</w:t>
      </w:r>
      <w:r w:rsidR="008D2B23" w:rsidRPr="00037196">
        <w:rPr>
          <w:rFonts w:cs="Arial"/>
          <w:lang w:val="ru-RU"/>
        </w:rPr>
        <w:t xml:space="preserve"> </w:t>
      </w:r>
      <w:r>
        <w:rPr>
          <w:rFonts w:cs="Arial"/>
          <w:lang w:val="ru-RU"/>
        </w:rPr>
        <w:t>исти</w:t>
      </w:r>
      <w:r w:rsidR="008D2B23" w:rsidRPr="00037196">
        <w:rPr>
          <w:rFonts w:cs="Arial"/>
          <w:lang w:val="ru-RU"/>
        </w:rPr>
        <w:t xml:space="preserve"> </w:t>
      </w:r>
      <w:r>
        <w:rPr>
          <w:rFonts w:cs="Arial"/>
          <w:lang w:val="ru-RU"/>
        </w:rPr>
        <w:t>предмет</w:t>
      </w:r>
      <w:r w:rsidR="008D2B23" w:rsidRPr="00037196">
        <w:rPr>
          <w:rFonts w:cs="Arial"/>
          <w:lang w:val="ru-RU"/>
        </w:rPr>
        <w:t xml:space="preserve"> </w:t>
      </w:r>
      <w:r>
        <w:rPr>
          <w:rFonts w:cs="Arial"/>
          <w:lang w:val="ru-RU"/>
        </w:rPr>
        <w:t>набавке</w:t>
      </w:r>
      <w:r w:rsidR="008D2B23" w:rsidRPr="00037196">
        <w:rPr>
          <w:rFonts w:cs="Arial"/>
          <w:lang w:val="ru-RU"/>
        </w:rPr>
        <w:t xml:space="preserve">, </w:t>
      </w:r>
      <w:r>
        <w:rPr>
          <w:rFonts w:cs="Arial"/>
          <w:lang w:val="ru-RU"/>
        </w:rPr>
        <w:t>за</w:t>
      </w:r>
      <w:r w:rsidR="008D2B23" w:rsidRPr="00037196">
        <w:rPr>
          <w:rFonts w:cs="Arial"/>
          <w:lang w:val="ru-RU"/>
        </w:rPr>
        <w:t xml:space="preserve"> </w:t>
      </w:r>
      <w:r>
        <w:rPr>
          <w:rFonts w:cs="Arial"/>
          <w:lang w:val="ru-RU"/>
        </w:rPr>
        <w:t>период</w:t>
      </w:r>
      <w:r w:rsidR="008D2B23" w:rsidRPr="00037196">
        <w:rPr>
          <w:rFonts w:cs="Arial"/>
          <w:lang w:val="ru-RU"/>
        </w:rPr>
        <w:t xml:space="preserve"> </w:t>
      </w:r>
      <w:r>
        <w:rPr>
          <w:rFonts w:cs="Arial"/>
          <w:lang w:val="ru-RU"/>
        </w:rPr>
        <w:t>од</w:t>
      </w:r>
      <w:r w:rsidR="008D2B23" w:rsidRPr="00037196">
        <w:rPr>
          <w:rFonts w:cs="Arial"/>
          <w:lang w:val="ru-RU"/>
        </w:rPr>
        <w:t xml:space="preserve"> </w:t>
      </w:r>
      <w:r>
        <w:rPr>
          <w:rFonts w:cs="Arial"/>
          <w:lang w:val="ru-RU"/>
        </w:rPr>
        <w:t>претходне</w:t>
      </w:r>
      <w:r w:rsidR="008D2B23" w:rsidRPr="00037196">
        <w:rPr>
          <w:rFonts w:cs="Arial"/>
          <w:lang w:val="ru-RU"/>
        </w:rPr>
        <w:t xml:space="preserve"> </w:t>
      </w:r>
      <w:r>
        <w:rPr>
          <w:rFonts w:cs="Arial"/>
          <w:lang w:val="ru-RU"/>
        </w:rPr>
        <w:t>три</w:t>
      </w:r>
      <w:r w:rsidR="008D2B23" w:rsidRPr="00037196">
        <w:rPr>
          <w:rFonts w:cs="Arial"/>
          <w:lang w:val="ru-RU"/>
        </w:rPr>
        <w:t xml:space="preserve"> </w:t>
      </w:r>
      <w:r>
        <w:rPr>
          <w:rFonts w:cs="Arial"/>
          <w:lang w:val="ru-RU"/>
        </w:rPr>
        <w:t>годинепре</w:t>
      </w:r>
      <w:r w:rsidR="008D2B23" w:rsidRPr="00037196">
        <w:rPr>
          <w:rFonts w:cs="Arial"/>
          <w:lang w:val="ru-RU"/>
        </w:rPr>
        <w:t xml:space="preserve"> </w:t>
      </w:r>
      <w:r>
        <w:rPr>
          <w:rFonts w:cs="Arial"/>
          <w:lang w:val="ru-RU"/>
        </w:rPr>
        <w:t>објављивања</w:t>
      </w:r>
      <w:r w:rsidR="008D2B23" w:rsidRPr="00037196">
        <w:rPr>
          <w:rFonts w:cs="Arial"/>
          <w:lang w:val="ru-RU"/>
        </w:rPr>
        <w:t xml:space="preserve"> </w:t>
      </w:r>
      <w:r>
        <w:rPr>
          <w:rFonts w:cs="Arial"/>
          <w:lang w:val="ru-RU"/>
        </w:rPr>
        <w:t>позива</w:t>
      </w:r>
      <w:r w:rsidR="008D2B23" w:rsidRPr="00037196">
        <w:rPr>
          <w:rFonts w:cs="Arial"/>
          <w:lang w:val="ru-RU"/>
        </w:rPr>
        <w:t xml:space="preserve"> </w:t>
      </w:r>
      <w:r>
        <w:rPr>
          <w:rFonts w:cs="Arial"/>
          <w:lang w:val="ru-RU"/>
        </w:rPr>
        <w:t>за</w:t>
      </w:r>
      <w:r w:rsidR="008D2B23" w:rsidRPr="00037196">
        <w:rPr>
          <w:rFonts w:cs="Arial"/>
          <w:lang w:val="ru-RU"/>
        </w:rPr>
        <w:t xml:space="preserve"> </w:t>
      </w:r>
      <w:r>
        <w:rPr>
          <w:rFonts w:cs="Arial"/>
          <w:lang w:val="ru-RU"/>
        </w:rPr>
        <w:t>подно</w:t>
      </w:r>
      <w:r w:rsidR="008D2B23" w:rsidRPr="00037196">
        <w:rPr>
          <w:rFonts w:cs="Arial"/>
          <w:lang w:val="ru-RU"/>
        </w:rPr>
        <w:t>ш</w:t>
      </w:r>
      <w:r>
        <w:rPr>
          <w:rFonts w:cs="Arial"/>
          <w:lang w:val="ru-RU"/>
        </w:rPr>
        <w:t>ење</w:t>
      </w:r>
      <w:r w:rsidR="008D2B23" w:rsidRPr="00037196">
        <w:rPr>
          <w:rFonts w:cs="Arial"/>
          <w:lang w:val="ru-RU"/>
        </w:rPr>
        <w:t xml:space="preserve"> </w:t>
      </w:r>
      <w:r>
        <w:rPr>
          <w:rFonts w:cs="Arial"/>
          <w:lang w:val="ru-RU"/>
        </w:rPr>
        <w:t>понуда</w:t>
      </w:r>
      <w:r w:rsidR="008D2B23" w:rsidRPr="00037196">
        <w:rPr>
          <w:rFonts w:cs="Arial"/>
          <w:lang w:val="ru-RU"/>
        </w:rPr>
        <w:t xml:space="preserve">. </w:t>
      </w:r>
    </w:p>
    <w:p w14:paraId="3F263B77" w14:textId="60CDC243" w:rsidR="008D2B23" w:rsidRPr="00037196" w:rsidRDefault="00B71BF5" w:rsidP="008D2B23">
      <w:pPr>
        <w:pStyle w:val="KDParagraf"/>
        <w:spacing w:before="0"/>
        <w:rPr>
          <w:rFonts w:cs="Arial"/>
        </w:rPr>
      </w:pPr>
      <w:r>
        <w:rPr>
          <w:rFonts w:cs="Arial"/>
        </w:rPr>
        <w:t>Доказ</w:t>
      </w:r>
      <w:r w:rsidR="008D2B23" w:rsidRPr="00037196">
        <w:rPr>
          <w:rFonts w:cs="Arial"/>
        </w:rPr>
        <w:t xml:space="preserve"> </w:t>
      </w:r>
      <w:r>
        <w:rPr>
          <w:rFonts w:cs="Arial"/>
        </w:rPr>
        <w:t>наведеног</w:t>
      </w:r>
      <w:r w:rsidR="008D2B23" w:rsidRPr="00037196">
        <w:rPr>
          <w:rFonts w:cs="Arial"/>
        </w:rPr>
        <w:t xml:space="preserve"> </w:t>
      </w:r>
      <w:r>
        <w:rPr>
          <w:rFonts w:cs="Arial"/>
        </w:rPr>
        <w:t>може</w:t>
      </w:r>
      <w:r w:rsidR="008D2B23" w:rsidRPr="00037196">
        <w:rPr>
          <w:rFonts w:cs="Arial"/>
        </w:rPr>
        <w:t xml:space="preserve"> </w:t>
      </w:r>
      <w:r>
        <w:rPr>
          <w:rFonts w:cs="Arial"/>
        </w:rPr>
        <w:t>бити</w:t>
      </w:r>
      <w:r w:rsidR="008D2B23" w:rsidRPr="00037196">
        <w:rPr>
          <w:rFonts w:cs="Arial"/>
        </w:rPr>
        <w:t>:</w:t>
      </w:r>
    </w:p>
    <w:p w14:paraId="38C40CD6" w14:textId="1A03A5B3" w:rsidR="008D2B23" w:rsidRPr="00037196" w:rsidRDefault="00B71BF5" w:rsidP="008D2B23">
      <w:pPr>
        <w:pStyle w:val="KDNabrajanje"/>
        <w:spacing w:before="0"/>
        <w:rPr>
          <w:rFonts w:cs="Arial"/>
        </w:rPr>
      </w:pPr>
      <w:r>
        <w:rPr>
          <w:rFonts w:cs="Arial"/>
        </w:rPr>
        <w:t>правоснажна</w:t>
      </w:r>
      <w:r w:rsidR="008D2B23" w:rsidRPr="00037196">
        <w:rPr>
          <w:rFonts w:cs="Arial"/>
        </w:rPr>
        <w:t xml:space="preserve"> </w:t>
      </w:r>
      <w:r>
        <w:rPr>
          <w:rFonts w:cs="Arial"/>
        </w:rPr>
        <w:t>судска</w:t>
      </w:r>
      <w:r w:rsidR="008D2B23" w:rsidRPr="00037196">
        <w:rPr>
          <w:rFonts w:cs="Arial"/>
        </w:rPr>
        <w:t xml:space="preserve"> </w:t>
      </w:r>
      <w:r>
        <w:rPr>
          <w:rFonts w:cs="Arial"/>
        </w:rPr>
        <w:t>одлука</w:t>
      </w:r>
      <w:r w:rsidR="008D2B23" w:rsidRPr="00037196">
        <w:rPr>
          <w:rFonts w:cs="Arial"/>
        </w:rPr>
        <w:t xml:space="preserve"> </w:t>
      </w:r>
      <w:r>
        <w:rPr>
          <w:rFonts w:cs="Arial"/>
        </w:rPr>
        <w:t>или</w:t>
      </w:r>
      <w:r w:rsidR="008D2B23" w:rsidRPr="00037196">
        <w:rPr>
          <w:rFonts w:cs="Arial"/>
        </w:rPr>
        <w:t xml:space="preserve"> </w:t>
      </w:r>
      <w:r>
        <w:rPr>
          <w:rFonts w:cs="Arial"/>
        </w:rPr>
        <w:t>кона</w:t>
      </w:r>
      <w:r w:rsidR="008D2B23" w:rsidRPr="00037196">
        <w:rPr>
          <w:rFonts w:cs="Arial"/>
        </w:rPr>
        <w:t>ч</w:t>
      </w:r>
      <w:r>
        <w:rPr>
          <w:rFonts w:cs="Arial"/>
        </w:rPr>
        <w:t>на</w:t>
      </w:r>
      <w:r w:rsidR="008D2B23" w:rsidRPr="00037196">
        <w:rPr>
          <w:rFonts w:cs="Arial"/>
        </w:rPr>
        <w:t xml:space="preserve"> </w:t>
      </w:r>
      <w:r>
        <w:rPr>
          <w:rFonts w:cs="Arial"/>
        </w:rPr>
        <w:t>одлука</w:t>
      </w:r>
      <w:r w:rsidR="008D2B23" w:rsidRPr="00037196">
        <w:rPr>
          <w:rFonts w:cs="Arial"/>
        </w:rPr>
        <w:t xml:space="preserve"> </w:t>
      </w:r>
      <w:r>
        <w:rPr>
          <w:rFonts w:cs="Arial"/>
        </w:rPr>
        <w:t>другог</w:t>
      </w:r>
      <w:r w:rsidR="008D2B23" w:rsidRPr="00037196">
        <w:rPr>
          <w:rFonts w:cs="Arial"/>
        </w:rPr>
        <w:t xml:space="preserve"> </w:t>
      </w:r>
      <w:r>
        <w:rPr>
          <w:rFonts w:cs="Arial"/>
        </w:rPr>
        <w:t>надлежног</w:t>
      </w:r>
      <w:r w:rsidR="008D2B23" w:rsidRPr="00037196">
        <w:rPr>
          <w:rFonts w:cs="Arial"/>
        </w:rPr>
        <w:t xml:space="preserve"> </w:t>
      </w:r>
      <w:r>
        <w:rPr>
          <w:rFonts w:cs="Arial"/>
        </w:rPr>
        <w:t>органа</w:t>
      </w:r>
      <w:r w:rsidR="008D2B23" w:rsidRPr="00037196">
        <w:rPr>
          <w:rFonts w:cs="Arial"/>
        </w:rPr>
        <w:t>;</w:t>
      </w:r>
    </w:p>
    <w:p w14:paraId="542D47F4" w14:textId="504871FF" w:rsidR="008D2B23" w:rsidRPr="00037196" w:rsidRDefault="00B71BF5" w:rsidP="008D2B23">
      <w:pPr>
        <w:pStyle w:val="KDNabrajanje"/>
        <w:spacing w:before="0"/>
        <w:rPr>
          <w:rFonts w:cs="Arial"/>
        </w:rPr>
      </w:pPr>
      <w:r>
        <w:rPr>
          <w:rFonts w:cs="Arial"/>
        </w:rPr>
        <w:t>исправа</w:t>
      </w:r>
      <w:r w:rsidR="008D2B23" w:rsidRPr="00037196">
        <w:rPr>
          <w:rFonts w:cs="Arial"/>
        </w:rPr>
        <w:t xml:space="preserve"> </w:t>
      </w:r>
      <w:r>
        <w:rPr>
          <w:rFonts w:cs="Arial"/>
        </w:rPr>
        <w:t>о</w:t>
      </w:r>
      <w:r w:rsidR="008D2B23" w:rsidRPr="00037196">
        <w:rPr>
          <w:rFonts w:cs="Arial"/>
        </w:rPr>
        <w:t xml:space="preserve"> </w:t>
      </w:r>
      <w:r>
        <w:rPr>
          <w:rFonts w:cs="Arial"/>
        </w:rPr>
        <w:t>реализованом</w:t>
      </w:r>
      <w:r w:rsidR="008D2B23" w:rsidRPr="00037196">
        <w:rPr>
          <w:rFonts w:cs="Arial"/>
        </w:rPr>
        <w:t xml:space="preserve"> </w:t>
      </w:r>
      <w:r>
        <w:rPr>
          <w:rFonts w:cs="Arial"/>
        </w:rPr>
        <w:t>средству</w:t>
      </w:r>
      <w:r w:rsidR="008D2B23" w:rsidRPr="00037196">
        <w:rPr>
          <w:rFonts w:cs="Arial"/>
        </w:rPr>
        <w:t xml:space="preserve"> </w:t>
      </w:r>
      <w:r>
        <w:rPr>
          <w:rFonts w:cs="Arial"/>
        </w:rPr>
        <w:t>обезбеђења</w:t>
      </w:r>
      <w:r w:rsidR="008D2B23" w:rsidRPr="00037196">
        <w:rPr>
          <w:rFonts w:cs="Arial"/>
        </w:rPr>
        <w:t xml:space="preserve"> </w:t>
      </w:r>
      <w:r>
        <w:rPr>
          <w:rFonts w:cs="Arial"/>
        </w:rPr>
        <w:t>испуњења</w:t>
      </w:r>
      <w:r w:rsidR="008D2B23" w:rsidRPr="00037196">
        <w:rPr>
          <w:rFonts w:cs="Arial"/>
        </w:rPr>
        <w:t xml:space="preserve"> </w:t>
      </w:r>
      <w:r>
        <w:rPr>
          <w:rFonts w:cs="Arial"/>
        </w:rPr>
        <w:t>обавеза</w:t>
      </w:r>
      <w:r w:rsidR="008D2B23" w:rsidRPr="00037196">
        <w:rPr>
          <w:rFonts w:cs="Arial"/>
        </w:rPr>
        <w:t xml:space="preserve"> </w:t>
      </w:r>
      <w:r>
        <w:rPr>
          <w:rFonts w:cs="Arial"/>
        </w:rPr>
        <w:t>у</w:t>
      </w:r>
      <w:r w:rsidR="008D2B23" w:rsidRPr="00037196">
        <w:rPr>
          <w:rFonts w:cs="Arial"/>
        </w:rPr>
        <w:t xml:space="preserve"> </w:t>
      </w:r>
      <w:r>
        <w:rPr>
          <w:rFonts w:cs="Arial"/>
        </w:rPr>
        <w:t>поступку</w:t>
      </w:r>
      <w:r w:rsidR="008D2B23" w:rsidRPr="00037196">
        <w:rPr>
          <w:rFonts w:cs="Arial"/>
        </w:rPr>
        <w:t xml:space="preserve"> </w:t>
      </w:r>
      <w:r>
        <w:rPr>
          <w:rFonts w:cs="Arial"/>
        </w:rPr>
        <w:t>јавне</w:t>
      </w:r>
      <w:r w:rsidR="008D2B23" w:rsidRPr="00037196">
        <w:rPr>
          <w:rFonts w:cs="Arial"/>
        </w:rPr>
        <w:t xml:space="preserve"> </w:t>
      </w:r>
      <w:r>
        <w:rPr>
          <w:rFonts w:cs="Arial"/>
        </w:rPr>
        <w:t>набавке</w:t>
      </w:r>
      <w:r w:rsidR="008D2B23" w:rsidRPr="00037196">
        <w:rPr>
          <w:rFonts w:cs="Arial"/>
        </w:rPr>
        <w:t xml:space="preserve"> </w:t>
      </w:r>
      <w:r>
        <w:rPr>
          <w:rFonts w:cs="Arial"/>
        </w:rPr>
        <w:t>или</w:t>
      </w:r>
      <w:r w:rsidR="008D2B23" w:rsidRPr="00037196">
        <w:rPr>
          <w:rFonts w:cs="Arial"/>
        </w:rPr>
        <w:t xml:space="preserve"> </w:t>
      </w:r>
      <w:r>
        <w:rPr>
          <w:rFonts w:cs="Arial"/>
        </w:rPr>
        <w:t>испуњења</w:t>
      </w:r>
      <w:r w:rsidR="008D2B23" w:rsidRPr="00037196">
        <w:rPr>
          <w:rFonts w:cs="Arial"/>
        </w:rPr>
        <w:t xml:space="preserve"> </w:t>
      </w:r>
      <w:r>
        <w:rPr>
          <w:rFonts w:cs="Arial"/>
        </w:rPr>
        <w:t>уговорних</w:t>
      </w:r>
      <w:r w:rsidR="008D2B23" w:rsidRPr="00037196">
        <w:rPr>
          <w:rFonts w:cs="Arial"/>
        </w:rPr>
        <w:t xml:space="preserve"> </w:t>
      </w:r>
      <w:r>
        <w:rPr>
          <w:rFonts w:cs="Arial"/>
        </w:rPr>
        <w:t>обавеза</w:t>
      </w:r>
      <w:r w:rsidR="008D2B23" w:rsidRPr="00037196">
        <w:rPr>
          <w:rFonts w:cs="Arial"/>
        </w:rPr>
        <w:t>;</w:t>
      </w:r>
    </w:p>
    <w:p w14:paraId="682E5027" w14:textId="041C9D32" w:rsidR="008D2B23" w:rsidRPr="00037196" w:rsidRDefault="00B71BF5" w:rsidP="008D2B23">
      <w:pPr>
        <w:pStyle w:val="KDNabrajanje"/>
        <w:spacing w:before="0"/>
        <w:rPr>
          <w:rFonts w:cs="Arial"/>
        </w:rPr>
      </w:pPr>
      <w:r>
        <w:rPr>
          <w:rFonts w:cs="Arial"/>
        </w:rPr>
        <w:t>исправа</w:t>
      </w:r>
      <w:r w:rsidR="008D2B23" w:rsidRPr="00037196">
        <w:rPr>
          <w:rFonts w:cs="Arial"/>
        </w:rPr>
        <w:t xml:space="preserve"> </w:t>
      </w:r>
      <w:r>
        <w:rPr>
          <w:rFonts w:cs="Arial"/>
        </w:rPr>
        <w:t>о</w:t>
      </w:r>
      <w:r w:rsidR="008D2B23" w:rsidRPr="00037196">
        <w:rPr>
          <w:rFonts w:cs="Arial"/>
        </w:rPr>
        <w:t xml:space="preserve"> </w:t>
      </w:r>
      <w:r>
        <w:rPr>
          <w:rFonts w:cs="Arial"/>
        </w:rPr>
        <w:t>наплаћеној</w:t>
      </w:r>
      <w:r w:rsidR="008D2B23" w:rsidRPr="00037196">
        <w:rPr>
          <w:rFonts w:cs="Arial"/>
        </w:rPr>
        <w:t xml:space="preserve"> </w:t>
      </w:r>
      <w:r>
        <w:rPr>
          <w:rFonts w:cs="Arial"/>
        </w:rPr>
        <w:t>уговорној</w:t>
      </w:r>
      <w:r w:rsidR="008D2B23" w:rsidRPr="00037196">
        <w:rPr>
          <w:rFonts w:cs="Arial"/>
        </w:rPr>
        <w:t xml:space="preserve"> </w:t>
      </w:r>
      <w:r>
        <w:rPr>
          <w:rFonts w:cs="Arial"/>
        </w:rPr>
        <w:t>казни</w:t>
      </w:r>
      <w:r w:rsidR="008D2B23" w:rsidRPr="00037196">
        <w:rPr>
          <w:rFonts w:cs="Arial"/>
        </w:rPr>
        <w:t>;</w:t>
      </w:r>
    </w:p>
    <w:p w14:paraId="53C5D351" w14:textId="6EB344A4" w:rsidR="008D2B23" w:rsidRPr="00037196" w:rsidRDefault="00B71BF5" w:rsidP="008D2B23">
      <w:pPr>
        <w:pStyle w:val="KDNabrajanje"/>
        <w:spacing w:before="0"/>
        <w:rPr>
          <w:rFonts w:cs="Arial"/>
        </w:rPr>
      </w:pPr>
      <w:r>
        <w:rPr>
          <w:rFonts w:cs="Arial"/>
        </w:rPr>
        <w:t>рекламације</w:t>
      </w:r>
      <w:r w:rsidR="008D2B23" w:rsidRPr="00037196">
        <w:rPr>
          <w:rFonts w:cs="Arial"/>
        </w:rPr>
        <w:t xml:space="preserve"> </w:t>
      </w:r>
      <w:r>
        <w:rPr>
          <w:rFonts w:cs="Arial"/>
        </w:rPr>
        <w:t>потро</w:t>
      </w:r>
      <w:r w:rsidR="008D2B23" w:rsidRPr="00037196">
        <w:rPr>
          <w:rFonts w:cs="Arial"/>
        </w:rPr>
        <w:t>ш</w:t>
      </w:r>
      <w:r>
        <w:rPr>
          <w:rFonts w:cs="Arial"/>
        </w:rPr>
        <w:t>а</w:t>
      </w:r>
      <w:r w:rsidR="008D2B23" w:rsidRPr="00037196">
        <w:rPr>
          <w:rFonts w:cs="Arial"/>
        </w:rPr>
        <w:t>ч</w:t>
      </w:r>
      <w:r>
        <w:rPr>
          <w:rFonts w:cs="Arial"/>
        </w:rPr>
        <w:t>а</w:t>
      </w:r>
      <w:r w:rsidR="008D2B23" w:rsidRPr="00037196">
        <w:rPr>
          <w:rFonts w:cs="Arial"/>
        </w:rPr>
        <w:t xml:space="preserve">, </w:t>
      </w:r>
      <w:r>
        <w:rPr>
          <w:rFonts w:cs="Arial"/>
        </w:rPr>
        <w:t>односно</w:t>
      </w:r>
      <w:r w:rsidR="008D2B23" w:rsidRPr="00037196">
        <w:rPr>
          <w:rFonts w:cs="Arial"/>
        </w:rPr>
        <w:t xml:space="preserve"> </w:t>
      </w:r>
      <w:r>
        <w:rPr>
          <w:rFonts w:cs="Arial"/>
        </w:rPr>
        <w:t>корисника</w:t>
      </w:r>
      <w:r w:rsidR="008D2B23" w:rsidRPr="00037196">
        <w:rPr>
          <w:rFonts w:cs="Arial"/>
        </w:rPr>
        <w:t xml:space="preserve">, </w:t>
      </w:r>
      <w:r>
        <w:rPr>
          <w:rFonts w:cs="Arial"/>
        </w:rPr>
        <w:t>ако</w:t>
      </w:r>
      <w:r w:rsidR="008D2B23" w:rsidRPr="00037196">
        <w:rPr>
          <w:rFonts w:cs="Arial"/>
        </w:rPr>
        <w:t xml:space="preserve"> </w:t>
      </w:r>
      <w:r>
        <w:rPr>
          <w:rFonts w:cs="Arial"/>
        </w:rPr>
        <w:t>нису</w:t>
      </w:r>
      <w:r w:rsidR="008D2B23" w:rsidRPr="00037196">
        <w:rPr>
          <w:rFonts w:cs="Arial"/>
        </w:rPr>
        <w:t xml:space="preserve"> </w:t>
      </w:r>
      <w:r>
        <w:rPr>
          <w:rFonts w:cs="Arial"/>
        </w:rPr>
        <w:t>отклоњене</w:t>
      </w:r>
      <w:r w:rsidR="008D2B23" w:rsidRPr="00037196">
        <w:rPr>
          <w:rFonts w:cs="Arial"/>
        </w:rPr>
        <w:t xml:space="preserve"> </w:t>
      </w:r>
      <w:r>
        <w:rPr>
          <w:rFonts w:cs="Arial"/>
        </w:rPr>
        <w:t>у</w:t>
      </w:r>
      <w:r w:rsidR="008D2B23" w:rsidRPr="00037196">
        <w:rPr>
          <w:rFonts w:cs="Arial"/>
        </w:rPr>
        <w:t xml:space="preserve"> </w:t>
      </w:r>
      <w:r>
        <w:rPr>
          <w:rFonts w:cs="Arial"/>
        </w:rPr>
        <w:t>уговореном</w:t>
      </w:r>
      <w:r w:rsidR="008D2B23" w:rsidRPr="00037196">
        <w:rPr>
          <w:rFonts w:cs="Arial"/>
        </w:rPr>
        <w:t xml:space="preserve"> </w:t>
      </w:r>
      <w:r>
        <w:rPr>
          <w:rFonts w:cs="Arial"/>
        </w:rPr>
        <w:t>року</w:t>
      </w:r>
      <w:r w:rsidR="008D2B23" w:rsidRPr="00037196">
        <w:rPr>
          <w:rFonts w:cs="Arial"/>
        </w:rPr>
        <w:t>;</w:t>
      </w:r>
    </w:p>
    <w:p w14:paraId="67489A86" w14:textId="0C104FFA" w:rsidR="008D2B23" w:rsidRPr="00037196" w:rsidRDefault="00B71BF5" w:rsidP="008D2B23">
      <w:pPr>
        <w:pStyle w:val="KDNabrajanje"/>
        <w:spacing w:before="0"/>
        <w:rPr>
          <w:rFonts w:cs="Arial"/>
        </w:rPr>
      </w:pPr>
      <w:r>
        <w:rPr>
          <w:rFonts w:cs="Arial"/>
        </w:rPr>
        <w:t>изјава</w:t>
      </w:r>
      <w:r w:rsidR="008D2B23" w:rsidRPr="00037196">
        <w:rPr>
          <w:rFonts w:cs="Arial"/>
        </w:rPr>
        <w:t xml:space="preserve"> </w:t>
      </w:r>
      <w:r>
        <w:rPr>
          <w:rFonts w:cs="Arial"/>
        </w:rPr>
        <w:t>о</w:t>
      </w:r>
      <w:r w:rsidR="008D2B23" w:rsidRPr="00037196">
        <w:rPr>
          <w:rFonts w:cs="Arial"/>
        </w:rPr>
        <w:t xml:space="preserve"> </w:t>
      </w:r>
      <w:r>
        <w:rPr>
          <w:rFonts w:cs="Arial"/>
        </w:rPr>
        <w:t>раскиду</w:t>
      </w:r>
      <w:r w:rsidR="008D2B23" w:rsidRPr="00037196">
        <w:rPr>
          <w:rFonts w:cs="Arial"/>
        </w:rPr>
        <w:t xml:space="preserve"> </w:t>
      </w:r>
      <w:r>
        <w:rPr>
          <w:rFonts w:cs="Arial"/>
        </w:rPr>
        <w:t>уговора</w:t>
      </w:r>
      <w:r w:rsidR="008D2B23" w:rsidRPr="00037196">
        <w:rPr>
          <w:rFonts w:cs="Arial"/>
        </w:rPr>
        <w:t xml:space="preserve"> </w:t>
      </w:r>
      <w:r>
        <w:rPr>
          <w:rFonts w:cs="Arial"/>
        </w:rPr>
        <w:t>због</w:t>
      </w:r>
      <w:r w:rsidR="008D2B23" w:rsidRPr="00037196">
        <w:rPr>
          <w:rFonts w:cs="Arial"/>
        </w:rPr>
        <w:t xml:space="preserve"> </w:t>
      </w:r>
      <w:r>
        <w:rPr>
          <w:rFonts w:cs="Arial"/>
        </w:rPr>
        <w:t>неиспуњења</w:t>
      </w:r>
      <w:r w:rsidR="008D2B23" w:rsidRPr="00037196">
        <w:rPr>
          <w:rFonts w:cs="Arial"/>
        </w:rPr>
        <w:t xml:space="preserve"> </w:t>
      </w:r>
      <w:r>
        <w:rPr>
          <w:rFonts w:cs="Arial"/>
        </w:rPr>
        <w:t>битних</w:t>
      </w:r>
      <w:r w:rsidR="008D2B23" w:rsidRPr="00037196">
        <w:rPr>
          <w:rFonts w:cs="Arial"/>
        </w:rPr>
        <w:t xml:space="preserve"> </w:t>
      </w:r>
      <w:r>
        <w:rPr>
          <w:rFonts w:cs="Arial"/>
        </w:rPr>
        <w:t>елемената</w:t>
      </w:r>
      <w:r w:rsidR="008D2B23" w:rsidRPr="00037196">
        <w:rPr>
          <w:rFonts w:cs="Arial"/>
        </w:rPr>
        <w:t xml:space="preserve"> </w:t>
      </w:r>
      <w:r>
        <w:rPr>
          <w:rFonts w:cs="Arial"/>
        </w:rPr>
        <w:t>уговора</w:t>
      </w:r>
      <w:r w:rsidR="008D2B23" w:rsidRPr="00037196">
        <w:rPr>
          <w:rFonts w:cs="Arial"/>
        </w:rPr>
        <w:t xml:space="preserve"> </w:t>
      </w:r>
      <w:r>
        <w:rPr>
          <w:rFonts w:cs="Arial"/>
        </w:rPr>
        <w:t>дата</w:t>
      </w:r>
      <w:r w:rsidR="008D2B23" w:rsidRPr="00037196">
        <w:rPr>
          <w:rFonts w:cs="Arial"/>
        </w:rPr>
        <w:t xml:space="preserve"> </w:t>
      </w:r>
      <w:r>
        <w:rPr>
          <w:rFonts w:cs="Arial"/>
        </w:rPr>
        <w:t>на</w:t>
      </w:r>
      <w:r w:rsidR="008D2B23" w:rsidRPr="00037196">
        <w:rPr>
          <w:rFonts w:cs="Arial"/>
        </w:rPr>
        <w:t xml:space="preserve"> </w:t>
      </w:r>
      <w:r>
        <w:rPr>
          <w:rFonts w:cs="Arial"/>
        </w:rPr>
        <w:t>на</w:t>
      </w:r>
      <w:r w:rsidR="008D2B23" w:rsidRPr="00037196">
        <w:rPr>
          <w:rFonts w:cs="Arial"/>
        </w:rPr>
        <w:t>ч</w:t>
      </w:r>
      <w:r>
        <w:rPr>
          <w:rFonts w:cs="Arial"/>
        </w:rPr>
        <w:t>ин</w:t>
      </w:r>
      <w:r w:rsidR="008D2B23" w:rsidRPr="00037196">
        <w:rPr>
          <w:rFonts w:cs="Arial"/>
        </w:rPr>
        <w:t xml:space="preserve"> </w:t>
      </w:r>
      <w:r>
        <w:rPr>
          <w:rFonts w:cs="Arial"/>
        </w:rPr>
        <w:t>и</w:t>
      </w:r>
      <w:r w:rsidR="008D2B23" w:rsidRPr="00037196">
        <w:rPr>
          <w:rFonts w:cs="Arial"/>
        </w:rPr>
        <w:t xml:space="preserve"> </w:t>
      </w:r>
      <w:r>
        <w:rPr>
          <w:rFonts w:cs="Arial"/>
        </w:rPr>
        <w:t>под</w:t>
      </w:r>
      <w:r w:rsidR="008D2B23" w:rsidRPr="00037196">
        <w:rPr>
          <w:rFonts w:cs="Arial"/>
        </w:rPr>
        <w:t xml:space="preserve"> </w:t>
      </w:r>
      <w:r>
        <w:rPr>
          <w:rFonts w:cs="Arial"/>
        </w:rPr>
        <w:t>условима</w:t>
      </w:r>
      <w:r w:rsidR="008D2B23" w:rsidRPr="00037196">
        <w:rPr>
          <w:rFonts w:cs="Arial"/>
        </w:rPr>
        <w:t xml:space="preserve"> </w:t>
      </w:r>
      <w:r>
        <w:rPr>
          <w:rFonts w:cs="Arial"/>
        </w:rPr>
        <w:t>предвиђеним</w:t>
      </w:r>
      <w:r w:rsidR="008D2B23" w:rsidRPr="00037196">
        <w:rPr>
          <w:rFonts w:cs="Arial"/>
        </w:rPr>
        <w:t xml:space="preserve"> </w:t>
      </w:r>
      <w:r>
        <w:rPr>
          <w:rFonts w:cs="Arial"/>
        </w:rPr>
        <w:t>законом</w:t>
      </w:r>
      <w:r w:rsidR="008D2B23" w:rsidRPr="00037196">
        <w:rPr>
          <w:rFonts w:cs="Arial"/>
        </w:rPr>
        <w:t xml:space="preserve"> </w:t>
      </w:r>
      <w:r>
        <w:rPr>
          <w:rFonts w:cs="Arial"/>
        </w:rPr>
        <w:t>којим</w:t>
      </w:r>
      <w:r w:rsidR="008D2B23" w:rsidRPr="00037196">
        <w:rPr>
          <w:rFonts w:cs="Arial"/>
        </w:rPr>
        <w:t xml:space="preserve"> </w:t>
      </w:r>
      <w:r>
        <w:rPr>
          <w:rFonts w:cs="Arial"/>
        </w:rPr>
        <w:t>се</w:t>
      </w:r>
      <w:r w:rsidR="008D2B23" w:rsidRPr="00037196">
        <w:rPr>
          <w:rFonts w:cs="Arial"/>
        </w:rPr>
        <w:t xml:space="preserve"> </w:t>
      </w:r>
      <w:r>
        <w:rPr>
          <w:rFonts w:cs="Arial"/>
        </w:rPr>
        <w:t>уређују</w:t>
      </w:r>
      <w:r w:rsidR="008D2B23" w:rsidRPr="00037196">
        <w:rPr>
          <w:rFonts w:cs="Arial"/>
        </w:rPr>
        <w:t xml:space="preserve"> </w:t>
      </w:r>
      <w:r>
        <w:rPr>
          <w:rFonts w:cs="Arial"/>
        </w:rPr>
        <w:t>облигациони</w:t>
      </w:r>
      <w:r w:rsidR="008D2B23" w:rsidRPr="00037196">
        <w:rPr>
          <w:rFonts w:cs="Arial"/>
        </w:rPr>
        <w:t xml:space="preserve"> </w:t>
      </w:r>
      <w:r>
        <w:rPr>
          <w:rFonts w:cs="Arial"/>
        </w:rPr>
        <w:t>односи</w:t>
      </w:r>
      <w:r w:rsidR="008D2B23" w:rsidRPr="00037196">
        <w:rPr>
          <w:rFonts w:cs="Arial"/>
        </w:rPr>
        <w:t>;</w:t>
      </w:r>
    </w:p>
    <w:p w14:paraId="675CE72F" w14:textId="07126ACF" w:rsidR="008D2B23" w:rsidRPr="00037196" w:rsidRDefault="00B71BF5" w:rsidP="008D2B23">
      <w:pPr>
        <w:pStyle w:val="KDNabrajanje"/>
        <w:spacing w:before="0"/>
        <w:rPr>
          <w:rFonts w:cs="Arial"/>
        </w:rPr>
      </w:pPr>
      <w:r>
        <w:rPr>
          <w:rFonts w:cs="Arial"/>
        </w:rPr>
        <w:t>доказ</w:t>
      </w:r>
      <w:r w:rsidR="008D2B23" w:rsidRPr="00037196">
        <w:rPr>
          <w:rFonts w:cs="Arial"/>
        </w:rPr>
        <w:t xml:space="preserve"> </w:t>
      </w:r>
      <w:r>
        <w:rPr>
          <w:rFonts w:cs="Arial"/>
        </w:rPr>
        <w:t>о</w:t>
      </w:r>
      <w:r w:rsidR="008D2B23" w:rsidRPr="00037196">
        <w:rPr>
          <w:rFonts w:cs="Arial"/>
        </w:rPr>
        <w:t xml:space="preserve"> </w:t>
      </w:r>
      <w:r>
        <w:rPr>
          <w:rFonts w:cs="Arial"/>
        </w:rPr>
        <w:t>ангажовању</w:t>
      </w:r>
      <w:r w:rsidR="008D2B23" w:rsidRPr="00037196">
        <w:rPr>
          <w:rFonts w:cs="Arial"/>
        </w:rPr>
        <w:t xml:space="preserve"> </w:t>
      </w:r>
      <w:r>
        <w:rPr>
          <w:rFonts w:cs="Arial"/>
        </w:rPr>
        <w:t>на</w:t>
      </w:r>
      <w:r w:rsidR="008D2B23" w:rsidRPr="00037196">
        <w:rPr>
          <w:rFonts w:cs="Arial"/>
        </w:rPr>
        <w:t xml:space="preserve"> </w:t>
      </w:r>
      <w:r>
        <w:rPr>
          <w:rFonts w:cs="Arial"/>
        </w:rPr>
        <w:t>извр</w:t>
      </w:r>
      <w:r w:rsidR="008D2B23" w:rsidRPr="00037196">
        <w:rPr>
          <w:rFonts w:cs="Arial"/>
        </w:rPr>
        <w:t>ш</w:t>
      </w:r>
      <w:r>
        <w:rPr>
          <w:rFonts w:cs="Arial"/>
        </w:rPr>
        <w:t>ењу</w:t>
      </w:r>
      <w:r w:rsidR="008D2B23" w:rsidRPr="00037196">
        <w:rPr>
          <w:rFonts w:cs="Arial"/>
        </w:rPr>
        <w:t xml:space="preserve"> </w:t>
      </w:r>
      <w:r>
        <w:rPr>
          <w:rFonts w:cs="Arial"/>
        </w:rPr>
        <w:t>уговора</w:t>
      </w:r>
      <w:r w:rsidR="008D2B23" w:rsidRPr="00037196">
        <w:rPr>
          <w:rFonts w:cs="Arial"/>
        </w:rPr>
        <w:t xml:space="preserve"> </w:t>
      </w:r>
      <w:r>
        <w:rPr>
          <w:rFonts w:cs="Arial"/>
        </w:rPr>
        <w:t>о</w:t>
      </w:r>
      <w:r w:rsidR="008D2B23" w:rsidRPr="00037196">
        <w:rPr>
          <w:rFonts w:cs="Arial"/>
        </w:rPr>
        <w:t xml:space="preserve"> </w:t>
      </w:r>
      <w:r>
        <w:rPr>
          <w:rFonts w:cs="Arial"/>
        </w:rPr>
        <w:t>јавној</w:t>
      </w:r>
      <w:r w:rsidR="008D2B23" w:rsidRPr="00037196">
        <w:rPr>
          <w:rFonts w:cs="Arial"/>
        </w:rPr>
        <w:t xml:space="preserve"> </w:t>
      </w:r>
      <w:r>
        <w:rPr>
          <w:rFonts w:cs="Arial"/>
        </w:rPr>
        <w:t>набавци</w:t>
      </w:r>
      <w:r w:rsidR="008D2B23" w:rsidRPr="00037196">
        <w:rPr>
          <w:rFonts w:cs="Arial"/>
        </w:rPr>
        <w:t xml:space="preserve"> </w:t>
      </w:r>
      <w:r>
        <w:rPr>
          <w:rFonts w:cs="Arial"/>
        </w:rPr>
        <w:t>лица</w:t>
      </w:r>
      <w:r w:rsidR="008D2B23" w:rsidRPr="00037196">
        <w:rPr>
          <w:rFonts w:cs="Arial"/>
        </w:rPr>
        <w:t xml:space="preserve"> </w:t>
      </w:r>
      <w:r>
        <w:rPr>
          <w:rFonts w:cs="Arial"/>
        </w:rPr>
        <w:t>која</w:t>
      </w:r>
      <w:r w:rsidR="008D2B23" w:rsidRPr="00037196">
        <w:rPr>
          <w:rFonts w:cs="Arial"/>
        </w:rPr>
        <w:t xml:space="preserve"> </w:t>
      </w:r>
      <w:r>
        <w:rPr>
          <w:rFonts w:cs="Arial"/>
        </w:rPr>
        <w:t>нису</w:t>
      </w:r>
      <w:r w:rsidR="008D2B23" w:rsidRPr="00037196">
        <w:rPr>
          <w:rFonts w:cs="Arial"/>
        </w:rPr>
        <w:t xml:space="preserve"> </w:t>
      </w:r>
      <w:r>
        <w:rPr>
          <w:rFonts w:cs="Arial"/>
        </w:rPr>
        <w:t>озна</w:t>
      </w:r>
      <w:r w:rsidR="008D2B23" w:rsidRPr="00037196">
        <w:rPr>
          <w:rFonts w:cs="Arial"/>
        </w:rPr>
        <w:t>ч</w:t>
      </w:r>
      <w:r>
        <w:rPr>
          <w:rFonts w:cs="Arial"/>
        </w:rPr>
        <w:t>ена</w:t>
      </w:r>
      <w:r w:rsidR="008D2B23" w:rsidRPr="00037196">
        <w:rPr>
          <w:rFonts w:cs="Arial"/>
        </w:rPr>
        <w:t xml:space="preserve"> </w:t>
      </w:r>
      <w:r>
        <w:rPr>
          <w:rFonts w:cs="Arial"/>
        </w:rPr>
        <w:t>у</w:t>
      </w:r>
      <w:r w:rsidR="008D2B23" w:rsidRPr="00037196">
        <w:rPr>
          <w:rFonts w:cs="Arial"/>
        </w:rPr>
        <w:t xml:space="preserve"> </w:t>
      </w:r>
      <w:r>
        <w:rPr>
          <w:rFonts w:cs="Arial"/>
        </w:rPr>
        <w:t>понуди</w:t>
      </w:r>
      <w:r w:rsidR="008D2B23" w:rsidRPr="00037196">
        <w:rPr>
          <w:rFonts w:cs="Arial"/>
        </w:rPr>
        <w:t xml:space="preserve"> </w:t>
      </w:r>
      <w:r>
        <w:rPr>
          <w:rFonts w:cs="Arial"/>
        </w:rPr>
        <w:t>као</w:t>
      </w:r>
      <w:r w:rsidR="008D2B23" w:rsidRPr="00037196">
        <w:rPr>
          <w:rFonts w:cs="Arial"/>
        </w:rPr>
        <w:t xml:space="preserve"> </w:t>
      </w:r>
      <w:r>
        <w:rPr>
          <w:rFonts w:cs="Arial"/>
        </w:rPr>
        <w:t>подизвођа</w:t>
      </w:r>
      <w:r w:rsidR="008D2B23" w:rsidRPr="00037196">
        <w:rPr>
          <w:rFonts w:cs="Arial"/>
        </w:rPr>
        <w:t>ч</w:t>
      </w:r>
      <w:r>
        <w:rPr>
          <w:rFonts w:cs="Arial"/>
        </w:rPr>
        <w:t>и</w:t>
      </w:r>
      <w:r w:rsidR="008D2B23" w:rsidRPr="00037196">
        <w:rPr>
          <w:rFonts w:cs="Arial"/>
        </w:rPr>
        <w:t xml:space="preserve">, </w:t>
      </w:r>
      <w:r>
        <w:rPr>
          <w:rFonts w:cs="Arial"/>
        </w:rPr>
        <w:t>односно</w:t>
      </w:r>
      <w:r w:rsidR="008D2B23" w:rsidRPr="00037196">
        <w:rPr>
          <w:rFonts w:cs="Arial"/>
        </w:rPr>
        <w:t xml:space="preserve"> ч</w:t>
      </w:r>
      <w:r>
        <w:rPr>
          <w:rFonts w:cs="Arial"/>
        </w:rPr>
        <w:t>ланови</w:t>
      </w:r>
      <w:r w:rsidR="008D2B23" w:rsidRPr="00037196">
        <w:rPr>
          <w:rFonts w:cs="Arial"/>
        </w:rPr>
        <w:t xml:space="preserve"> </w:t>
      </w:r>
      <w:r>
        <w:rPr>
          <w:rFonts w:cs="Arial"/>
        </w:rPr>
        <w:t>групе</w:t>
      </w:r>
      <w:r w:rsidR="008D2B23" w:rsidRPr="00037196">
        <w:rPr>
          <w:rFonts w:cs="Arial"/>
        </w:rPr>
        <w:t xml:space="preserve"> </w:t>
      </w:r>
      <w:r>
        <w:rPr>
          <w:rFonts w:cs="Arial"/>
        </w:rPr>
        <w:t>понуђа</w:t>
      </w:r>
      <w:r w:rsidR="008D2B23" w:rsidRPr="00037196">
        <w:rPr>
          <w:rFonts w:cs="Arial"/>
        </w:rPr>
        <w:t>ч</w:t>
      </w:r>
      <w:r>
        <w:rPr>
          <w:rFonts w:cs="Arial"/>
        </w:rPr>
        <w:t>а</w:t>
      </w:r>
      <w:r w:rsidR="008D2B23" w:rsidRPr="00037196">
        <w:rPr>
          <w:rFonts w:cs="Arial"/>
        </w:rPr>
        <w:t>;</w:t>
      </w:r>
    </w:p>
    <w:p w14:paraId="721DF47A" w14:textId="30CB2AA5" w:rsidR="008D2B23" w:rsidRPr="00037196" w:rsidRDefault="00B71BF5" w:rsidP="008D2B23">
      <w:pPr>
        <w:pStyle w:val="KDNabrajanje"/>
        <w:spacing w:before="0"/>
        <w:rPr>
          <w:rFonts w:cs="Arial"/>
        </w:rPr>
      </w:pPr>
      <w:r>
        <w:rPr>
          <w:rFonts w:cs="Arial"/>
        </w:rPr>
        <w:t>други</w:t>
      </w:r>
      <w:r w:rsidR="008D2B23" w:rsidRPr="00037196">
        <w:rPr>
          <w:rFonts w:cs="Arial"/>
        </w:rPr>
        <w:t xml:space="preserve"> </w:t>
      </w:r>
      <w:r>
        <w:rPr>
          <w:rFonts w:cs="Arial"/>
        </w:rPr>
        <w:t>одговарајући</w:t>
      </w:r>
      <w:r w:rsidR="008D2B23" w:rsidRPr="00037196">
        <w:rPr>
          <w:rFonts w:cs="Arial"/>
        </w:rPr>
        <w:t xml:space="preserve"> </w:t>
      </w:r>
      <w:r>
        <w:rPr>
          <w:rFonts w:cs="Arial"/>
        </w:rPr>
        <w:t>доказ</w:t>
      </w:r>
      <w:r w:rsidR="008D2B23" w:rsidRPr="00037196">
        <w:rPr>
          <w:rFonts w:cs="Arial"/>
        </w:rPr>
        <w:t xml:space="preserve"> </w:t>
      </w:r>
      <w:r>
        <w:rPr>
          <w:rFonts w:cs="Arial"/>
        </w:rPr>
        <w:t>примерен</w:t>
      </w:r>
      <w:r w:rsidR="008D2B23" w:rsidRPr="00037196">
        <w:rPr>
          <w:rFonts w:cs="Arial"/>
        </w:rPr>
        <w:t xml:space="preserve"> </w:t>
      </w:r>
      <w:r>
        <w:rPr>
          <w:rFonts w:cs="Arial"/>
        </w:rPr>
        <w:t>предмету</w:t>
      </w:r>
      <w:r w:rsidR="008D2B23" w:rsidRPr="00037196">
        <w:rPr>
          <w:rFonts w:cs="Arial"/>
        </w:rPr>
        <w:t xml:space="preserve"> </w:t>
      </w:r>
      <w:r>
        <w:rPr>
          <w:rFonts w:cs="Arial"/>
        </w:rPr>
        <w:t>јавне</w:t>
      </w:r>
      <w:r w:rsidR="008D2B23" w:rsidRPr="00037196">
        <w:rPr>
          <w:rFonts w:cs="Arial"/>
        </w:rPr>
        <w:t xml:space="preserve"> </w:t>
      </w:r>
      <w:r>
        <w:rPr>
          <w:rFonts w:cs="Arial"/>
        </w:rPr>
        <w:t>набавке</w:t>
      </w:r>
      <w:r w:rsidR="008D2B23" w:rsidRPr="00037196">
        <w:rPr>
          <w:rFonts w:cs="Arial"/>
        </w:rPr>
        <w:t xml:space="preserve"> </w:t>
      </w:r>
      <w:r>
        <w:rPr>
          <w:rFonts w:cs="Arial"/>
        </w:rPr>
        <w:t>који</w:t>
      </w:r>
      <w:r w:rsidR="008D2B23" w:rsidRPr="00037196">
        <w:rPr>
          <w:rFonts w:cs="Arial"/>
        </w:rPr>
        <w:t xml:space="preserve"> </w:t>
      </w:r>
      <w:r>
        <w:rPr>
          <w:rFonts w:cs="Arial"/>
        </w:rPr>
        <w:t>се</w:t>
      </w:r>
      <w:r w:rsidR="008D2B23" w:rsidRPr="00037196">
        <w:rPr>
          <w:rFonts w:cs="Arial"/>
        </w:rPr>
        <w:t xml:space="preserve"> </w:t>
      </w:r>
      <w:r>
        <w:rPr>
          <w:rFonts w:cs="Arial"/>
        </w:rPr>
        <w:t>односи</w:t>
      </w:r>
      <w:r w:rsidR="008D2B23" w:rsidRPr="00037196">
        <w:rPr>
          <w:rFonts w:cs="Arial"/>
        </w:rPr>
        <w:t xml:space="preserve"> </w:t>
      </w:r>
      <w:r>
        <w:rPr>
          <w:rFonts w:cs="Arial"/>
        </w:rPr>
        <w:t>на</w:t>
      </w:r>
      <w:r w:rsidR="008D2B23" w:rsidRPr="00037196">
        <w:rPr>
          <w:rFonts w:cs="Arial"/>
        </w:rPr>
        <w:t xml:space="preserve"> </w:t>
      </w:r>
      <w:r>
        <w:rPr>
          <w:rFonts w:cs="Arial"/>
        </w:rPr>
        <w:t>испуњење</w:t>
      </w:r>
      <w:r w:rsidR="008D2B23" w:rsidRPr="00037196">
        <w:rPr>
          <w:rFonts w:cs="Arial"/>
        </w:rPr>
        <w:t xml:space="preserve"> </w:t>
      </w:r>
      <w:r>
        <w:rPr>
          <w:rFonts w:cs="Arial"/>
        </w:rPr>
        <w:t>обавеза</w:t>
      </w:r>
      <w:r w:rsidR="008D2B23" w:rsidRPr="00037196">
        <w:rPr>
          <w:rFonts w:cs="Arial"/>
        </w:rPr>
        <w:t xml:space="preserve"> </w:t>
      </w:r>
      <w:r>
        <w:rPr>
          <w:rFonts w:cs="Arial"/>
        </w:rPr>
        <w:t>у</w:t>
      </w:r>
      <w:r w:rsidR="008D2B23" w:rsidRPr="00037196">
        <w:rPr>
          <w:rFonts w:cs="Arial"/>
        </w:rPr>
        <w:t xml:space="preserve"> </w:t>
      </w:r>
      <w:r>
        <w:rPr>
          <w:rFonts w:cs="Arial"/>
        </w:rPr>
        <w:t>ранијим</w:t>
      </w:r>
      <w:r w:rsidR="008D2B23" w:rsidRPr="00037196">
        <w:rPr>
          <w:rFonts w:cs="Arial"/>
        </w:rPr>
        <w:t xml:space="preserve"> </w:t>
      </w:r>
      <w:r>
        <w:rPr>
          <w:rFonts w:cs="Arial"/>
        </w:rPr>
        <w:t>поступцима</w:t>
      </w:r>
      <w:r w:rsidR="008D2B23" w:rsidRPr="00037196">
        <w:rPr>
          <w:rFonts w:cs="Arial"/>
        </w:rPr>
        <w:t xml:space="preserve"> </w:t>
      </w:r>
      <w:r>
        <w:rPr>
          <w:rFonts w:cs="Arial"/>
        </w:rPr>
        <w:t>јавне</w:t>
      </w:r>
      <w:r w:rsidR="008D2B23" w:rsidRPr="00037196">
        <w:rPr>
          <w:rFonts w:cs="Arial"/>
        </w:rPr>
        <w:t xml:space="preserve"> </w:t>
      </w:r>
      <w:r>
        <w:rPr>
          <w:rFonts w:cs="Arial"/>
        </w:rPr>
        <w:t>набавке</w:t>
      </w:r>
      <w:r w:rsidR="008D2B23" w:rsidRPr="00037196">
        <w:rPr>
          <w:rFonts w:cs="Arial"/>
        </w:rPr>
        <w:t xml:space="preserve"> </w:t>
      </w:r>
      <w:r>
        <w:rPr>
          <w:rFonts w:cs="Arial"/>
        </w:rPr>
        <w:t>или</w:t>
      </w:r>
      <w:r w:rsidR="008D2B23" w:rsidRPr="00037196">
        <w:rPr>
          <w:rFonts w:cs="Arial"/>
        </w:rPr>
        <w:t xml:space="preserve"> </w:t>
      </w:r>
      <w:r>
        <w:rPr>
          <w:rFonts w:cs="Arial"/>
        </w:rPr>
        <w:t>по</w:t>
      </w:r>
      <w:r w:rsidR="008D2B23" w:rsidRPr="00037196">
        <w:rPr>
          <w:rFonts w:cs="Arial"/>
        </w:rPr>
        <w:t xml:space="preserve"> </w:t>
      </w:r>
      <w:r>
        <w:rPr>
          <w:rFonts w:cs="Arial"/>
        </w:rPr>
        <w:t>раније</w:t>
      </w:r>
      <w:r w:rsidR="008D2B23" w:rsidRPr="00037196">
        <w:rPr>
          <w:rFonts w:cs="Arial"/>
        </w:rPr>
        <w:t xml:space="preserve"> </w:t>
      </w:r>
      <w:r>
        <w:rPr>
          <w:rFonts w:cs="Arial"/>
        </w:rPr>
        <w:t>закљу</w:t>
      </w:r>
      <w:r w:rsidR="008D2B23" w:rsidRPr="00037196">
        <w:rPr>
          <w:rFonts w:cs="Arial"/>
        </w:rPr>
        <w:t>ч</w:t>
      </w:r>
      <w:r>
        <w:rPr>
          <w:rFonts w:cs="Arial"/>
        </w:rPr>
        <w:t>еним</w:t>
      </w:r>
      <w:r w:rsidR="008D2B23" w:rsidRPr="00037196">
        <w:rPr>
          <w:rFonts w:cs="Arial"/>
        </w:rPr>
        <w:t xml:space="preserve"> </w:t>
      </w:r>
      <w:r>
        <w:rPr>
          <w:rFonts w:cs="Arial"/>
        </w:rPr>
        <w:t>уговорима</w:t>
      </w:r>
      <w:r w:rsidR="008D2B23" w:rsidRPr="00037196">
        <w:rPr>
          <w:rFonts w:cs="Arial"/>
        </w:rPr>
        <w:t xml:space="preserve"> </w:t>
      </w:r>
      <w:r>
        <w:rPr>
          <w:rFonts w:cs="Arial"/>
        </w:rPr>
        <w:t>о</w:t>
      </w:r>
      <w:r w:rsidR="008D2B23" w:rsidRPr="00037196">
        <w:rPr>
          <w:rFonts w:cs="Arial"/>
        </w:rPr>
        <w:t xml:space="preserve"> </w:t>
      </w:r>
      <w:r>
        <w:rPr>
          <w:rFonts w:cs="Arial"/>
        </w:rPr>
        <w:t>јавним</w:t>
      </w:r>
      <w:r w:rsidR="008D2B23" w:rsidRPr="00037196">
        <w:rPr>
          <w:rFonts w:cs="Arial"/>
        </w:rPr>
        <w:t xml:space="preserve"> </w:t>
      </w:r>
      <w:r>
        <w:rPr>
          <w:rFonts w:cs="Arial"/>
        </w:rPr>
        <w:t>набавкама</w:t>
      </w:r>
      <w:r w:rsidR="008D2B23" w:rsidRPr="00037196">
        <w:rPr>
          <w:rFonts w:cs="Arial"/>
        </w:rPr>
        <w:t>.</w:t>
      </w:r>
    </w:p>
    <w:p w14:paraId="0238D693" w14:textId="2B4C47CF" w:rsidR="008D2B23" w:rsidRPr="00037196" w:rsidRDefault="00B71BF5" w:rsidP="008D2B23">
      <w:pPr>
        <w:pStyle w:val="KDParagraf"/>
        <w:spacing w:before="0"/>
        <w:rPr>
          <w:rFonts w:cs="Arial"/>
        </w:rPr>
      </w:pPr>
      <w:r>
        <w:rPr>
          <w:rFonts w:cs="Arial"/>
          <w:lang w:val="ru-RU"/>
        </w:rPr>
        <w:t>Нару</w:t>
      </w:r>
      <w:r w:rsidR="008D2B23" w:rsidRPr="00037196">
        <w:rPr>
          <w:rFonts w:cs="Arial"/>
          <w:lang w:val="ru-RU"/>
        </w:rPr>
        <w:t>ч</w:t>
      </w:r>
      <w:r>
        <w:rPr>
          <w:rFonts w:cs="Arial"/>
          <w:lang w:val="ru-RU"/>
        </w:rPr>
        <w:t>илац</w:t>
      </w:r>
      <w:r w:rsidR="008D2B23" w:rsidRPr="00037196">
        <w:rPr>
          <w:rFonts w:cs="Arial"/>
          <w:lang w:val="ru-RU"/>
        </w:rPr>
        <w:t xml:space="preserve"> </w:t>
      </w:r>
      <w:r>
        <w:rPr>
          <w:rFonts w:cs="Arial"/>
          <w:lang w:val="ru-RU"/>
        </w:rPr>
        <w:t>може</w:t>
      </w:r>
      <w:r w:rsidR="008D2B23" w:rsidRPr="00037196">
        <w:rPr>
          <w:rFonts w:cs="Arial"/>
          <w:lang w:val="ru-RU"/>
        </w:rPr>
        <w:t xml:space="preserve"> </w:t>
      </w:r>
      <w:r>
        <w:rPr>
          <w:rFonts w:cs="Arial"/>
          <w:lang w:val="ru-RU"/>
        </w:rPr>
        <w:t>одбити</w:t>
      </w:r>
      <w:r w:rsidR="008D2B23" w:rsidRPr="00037196">
        <w:rPr>
          <w:rFonts w:cs="Arial"/>
          <w:lang w:val="ru-RU"/>
        </w:rPr>
        <w:t xml:space="preserve"> </w:t>
      </w:r>
      <w:r>
        <w:rPr>
          <w:rFonts w:cs="Arial"/>
          <w:lang w:val="ru-RU"/>
        </w:rPr>
        <w:t>понуду</w:t>
      </w:r>
      <w:r w:rsidR="008D2B23" w:rsidRPr="00037196">
        <w:rPr>
          <w:rFonts w:cs="Arial"/>
          <w:lang w:val="ru-RU"/>
        </w:rPr>
        <w:t xml:space="preserve"> </w:t>
      </w:r>
      <w:r>
        <w:rPr>
          <w:rFonts w:cs="Arial"/>
          <w:lang w:val="ru-RU"/>
        </w:rPr>
        <w:t>ако</w:t>
      </w:r>
      <w:r w:rsidR="008D2B23" w:rsidRPr="00037196">
        <w:rPr>
          <w:rFonts w:cs="Arial"/>
          <w:lang w:val="ru-RU"/>
        </w:rPr>
        <w:t xml:space="preserve"> </w:t>
      </w:r>
      <w:r>
        <w:rPr>
          <w:rFonts w:cs="Arial"/>
          <w:lang w:val="ru-RU"/>
        </w:rPr>
        <w:t>поседује</w:t>
      </w:r>
      <w:r w:rsidR="008D2B23" w:rsidRPr="00037196">
        <w:rPr>
          <w:rFonts w:cs="Arial"/>
          <w:lang w:val="ru-RU"/>
        </w:rPr>
        <w:t xml:space="preserve"> </w:t>
      </w:r>
      <w:r>
        <w:rPr>
          <w:rFonts w:cs="Arial"/>
          <w:lang w:val="ru-RU"/>
        </w:rPr>
        <w:t>доказ</w:t>
      </w:r>
      <w:r w:rsidR="008D2B23" w:rsidRPr="00037196">
        <w:rPr>
          <w:rFonts w:cs="Arial"/>
          <w:lang w:val="ru-RU"/>
        </w:rPr>
        <w:t xml:space="preserve"> </w:t>
      </w:r>
      <w:r>
        <w:rPr>
          <w:rFonts w:cs="Arial"/>
          <w:lang w:val="ru-RU"/>
        </w:rPr>
        <w:t>из</w:t>
      </w:r>
      <w:r w:rsidR="008D2B23" w:rsidRPr="00037196">
        <w:rPr>
          <w:rFonts w:cs="Arial"/>
          <w:lang w:val="ru-RU"/>
        </w:rPr>
        <w:t xml:space="preserve"> </w:t>
      </w:r>
      <w:r>
        <w:rPr>
          <w:rFonts w:cs="Arial"/>
          <w:lang w:val="ru-RU"/>
        </w:rPr>
        <w:t>става</w:t>
      </w:r>
      <w:r w:rsidR="008D2B23" w:rsidRPr="00037196">
        <w:rPr>
          <w:rFonts w:cs="Arial"/>
          <w:lang w:val="ru-RU"/>
        </w:rPr>
        <w:t xml:space="preserve"> 3. </w:t>
      </w:r>
      <w:r>
        <w:rPr>
          <w:rFonts w:cs="Arial"/>
          <w:lang w:val="ru-RU"/>
        </w:rPr>
        <w:t>та</w:t>
      </w:r>
      <w:r w:rsidR="008D2B23" w:rsidRPr="00037196">
        <w:rPr>
          <w:rFonts w:cs="Arial"/>
          <w:lang w:val="ru-RU"/>
        </w:rPr>
        <w:t>ч</w:t>
      </w:r>
      <w:r>
        <w:rPr>
          <w:rFonts w:cs="Arial"/>
          <w:lang w:val="ru-RU"/>
        </w:rPr>
        <w:t>ка</w:t>
      </w:r>
      <w:r w:rsidR="008D2B23" w:rsidRPr="00037196">
        <w:rPr>
          <w:rFonts w:cs="Arial"/>
          <w:lang w:val="ru-RU"/>
        </w:rPr>
        <w:t xml:space="preserve"> 1) ч</w:t>
      </w:r>
      <w:r>
        <w:rPr>
          <w:rFonts w:cs="Arial"/>
          <w:lang w:val="ru-RU"/>
        </w:rPr>
        <w:t>лана</w:t>
      </w:r>
      <w:r w:rsidR="008D2B23" w:rsidRPr="00037196">
        <w:rPr>
          <w:rFonts w:cs="Arial"/>
          <w:lang w:val="ru-RU"/>
        </w:rPr>
        <w:t xml:space="preserve"> 82. </w:t>
      </w:r>
      <w:r>
        <w:rPr>
          <w:rFonts w:cs="Arial"/>
        </w:rPr>
        <w:t>Закона</w:t>
      </w:r>
      <w:r w:rsidR="008D2B23" w:rsidRPr="00037196">
        <w:rPr>
          <w:rFonts w:cs="Arial"/>
        </w:rPr>
        <w:t xml:space="preserve">, </w:t>
      </w:r>
      <w:r>
        <w:rPr>
          <w:rFonts w:cs="Arial"/>
        </w:rPr>
        <w:t>који</w:t>
      </w:r>
      <w:r w:rsidR="008D2B23" w:rsidRPr="00037196">
        <w:rPr>
          <w:rFonts w:cs="Arial"/>
        </w:rPr>
        <w:t xml:space="preserve"> </w:t>
      </w:r>
      <w:r>
        <w:rPr>
          <w:rFonts w:cs="Arial"/>
        </w:rPr>
        <w:t>се</w:t>
      </w:r>
      <w:r w:rsidR="008D2B23" w:rsidRPr="00037196">
        <w:rPr>
          <w:rFonts w:cs="Arial"/>
        </w:rPr>
        <w:t xml:space="preserve"> </w:t>
      </w:r>
      <w:r>
        <w:rPr>
          <w:rFonts w:cs="Arial"/>
        </w:rPr>
        <w:t>односи</w:t>
      </w:r>
      <w:r w:rsidR="008D2B23" w:rsidRPr="00037196">
        <w:rPr>
          <w:rFonts w:cs="Arial"/>
        </w:rPr>
        <w:t xml:space="preserve"> </w:t>
      </w:r>
      <w:r>
        <w:rPr>
          <w:rFonts w:cs="Arial"/>
        </w:rPr>
        <w:t>на</w:t>
      </w:r>
      <w:r w:rsidR="008D2B23" w:rsidRPr="00037196">
        <w:rPr>
          <w:rFonts w:cs="Arial"/>
        </w:rPr>
        <w:t xml:space="preserve"> </w:t>
      </w:r>
      <w:r>
        <w:rPr>
          <w:rFonts w:cs="Arial"/>
        </w:rPr>
        <w:t>поступак</w:t>
      </w:r>
      <w:r w:rsidR="008D2B23" w:rsidRPr="00037196">
        <w:rPr>
          <w:rFonts w:cs="Arial"/>
        </w:rPr>
        <w:t xml:space="preserve"> </w:t>
      </w:r>
      <w:r>
        <w:rPr>
          <w:rFonts w:cs="Arial"/>
        </w:rPr>
        <w:t>који</w:t>
      </w:r>
      <w:r w:rsidR="008D2B23" w:rsidRPr="00037196">
        <w:rPr>
          <w:rFonts w:cs="Arial"/>
        </w:rPr>
        <w:t xml:space="preserve"> </w:t>
      </w:r>
      <w:r>
        <w:rPr>
          <w:rFonts w:cs="Arial"/>
        </w:rPr>
        <w:t>је</w:t>
      </w:r>
      <w:r w:rsidR="008D2B23" w:rsidRPr="00037196">
        <w:rPr>
          <w:rFonts w:cs="Arial"/>
        </w:rPr>
        <w:t xml:space="preserve"> </w:t>
      </w:r>
      <w:r>
        <w:rPr>
          <w:rFonts w:cs="Arial"/>
        </w:rPr>
        <w:t>спровео</w:t>
      </w:r>
      <w:r w:rsidR="008D2B23" w:rsidRPr="00037196">
        <w:rPr>
          <w:rFonts w:cs="Arial"/>
        </w:rPr>
        <w:t xml:space="preserve"> </w:t>
      </w:r>
      <w:r>
        <w:rPr>
          <w:rFonts w:cs="Arial"/>
        </w:rPr>
        <w:t>или</w:t>
      </w:r>
      <w:r w:rsidR="008D2B23" w:rsidRPr="00037196">
        <w:rPr>
          <w:rFonts w:cs="Arial"/>
        </w:rPr>
        <w:t xml:space="preserve"> </w:t>
      </w:r>
      <w:r>
        <w:rPr>
          <w:rFonts w:cs="Arial"/>
        </w:rPr>
        <w:t>уговор</w:t>
      </w:r>
      <w:r w:rsidR="008D2B23" w:rsidRPr="00037196">
        <w:rPr>
          <w:rFonts w:cs="Arial"/>
        </w:rPr>
        <w:t xml:space="preserve"> </w:t>
      </w:r>
      <w:r>
        <w:rPr>
          <w:rFonts w:cs="Arial"/>
        </w:rPr>
        <w:t>који</w:t>
      </w:r>
      <w:r w:rsidR="008D2B23" w:rsidRPr="00037196">
        <w:rPr>
          <w:rFonts w:cs="Arial"/>
        </w:rPr>
        <w:t xml:space="preserve"> </w:t>
      </w:r>
      <w:r>
        <w:rPr>
          <w:rFonts w:cs="Arial"/>
        </w:rPr>
        <w:t>је</w:t>
      </w:r>
      <w:r w:rsidR="008D2B23" w:rsidRPr="00037196">
        <w:rPr>
          <w:rFonts w:cs="Arial"/>
        </w:rPr>
        <w:t xml:space="preserve"> </w:t>
      </w:r>
      <w:r>
        <w:rPr>
          <w:rFonts w:cs="Arial"/>
        </w:rPr>
        <w:t>закљу</w:t>
      </w:r>
      <w:r w:rsidR="008D2B23" w:rsidRPr="00037196">
        <w:rPr>
          <w:rFonts w:cs="Arial"/>
        </w:rPr>
        <w:t>ч</w:t>
      </w:r>
      <w:r>
        <w:rPr>
          <w:rFonts w:cs="Arial"/>
        </w:rPr>
        <w:t>ио</w:t>
      </w:r>
      <w:r w:rsidR="008D2B23" w:rsidRPr="00037196">
        <w:rPr>
          <w:rFonts w:cs="Arial"/>
        </w:rPr>
        <w:t xml:space="preserve"> </w:t>
      </w:r>
      <w:r>
        <w:rPr>
          <w:rFonts w:cs="Arial"/>
        </w:rPr>
        <w:t>и</w:t>
      </w:r>
      <w:r w:rsidR="008D2B23" w:rsidRPr="00037196">
        <w:rPr>
          <w:rFonts w:cs="Arial"/>
        </w:rPr>
        <w:t xml:space="preserve"> </w:t>
      </w:r>
      <w:r>
        <w:rPr>
          <w:rFonts w:cs="Arial"/>
        </w:rPr>
        <w:t>други</w:t>
      </w:r>
      <w:r w:rsidR="008D2B23" w:rsidRPr="00037196">
        <w:rPr>
          <w:rFonts w:cs="Arial"/>
        </w:rPr>
        <w:t xml:space="preserve"> </w:t>
      </w:r>
      <w:r>
        <w:rPr>
          <w:rFonts w:cs="Arial"/>
        </w:rPr>
        <w:t>нару</w:t>
      </w:r>
      <w:r w:rsidR="008D2B23" w:rsidRPr="00037196">
        <w:rPr>
          <w:rFonts w:cs="Arial"/>
        </w:rPr>
        <w:t>ч</w:t>
      </w:r>
      <w:r>
        <w:rPr>
          <w:rFonts w:cs="Arial"/>
        </w:rPr>
        <w:t>илац</w:t>
      </w:r>
      <w:r w:rsidR="008D2B23" w:rsidRPr="00037196">
        <w:rPr>
          <w:rFonts w:cs="Arial"/>
        </w:rPr>
        <w:t xml:space="preserve"> </w:t>
      </w:r>
      <w:r>
        <w:rPr>
          <w:rFonts w:cs="Arial"/>
        </w:rPr>
        <w:t>ако</w:t>
      </w:r>
      <w:r w:rsidR="008D2B23" w:rsidRPr="00037196">
        <w:rPr>
          <w:rFonts w:cs="Arial"/>
        </w:rPr>
        <w:t xml:space="preserve"> </w:t>
      </w:r>
      <w:r>
        <w:rPr>
          <w:rFonts w:cs="Arial"/>
        </w:rPr>
        <w:t>је</w:t>
      </w:r>
      <w:r w:rsidR="008D2B23" w:rsidRPr="00037196">
        <w:rPr>
          <w:rFonts w:cs="Arial"/>
        </w:rPr>
        <w:t xml:space="preserve"> </w:t>
      </w:r>
      <w:r>
        <w:rPr>
          <w:rFonts w:cs="Arial"/>
        </w:rPr>
        <w:t>предмет</w:t>
      </w:r>
      <w:r w:rsidR="008D2B23" w:rsidRPr="00037196">
        <w:rPr>
          <w:rFonts w:cs="Arial"/>
        </w:rPr>
        <w:t xml:space="preserve"> </w:t>
      </w:r>
      <w:r>
        <w:rPr>
          <w:rFonts w:cs="Arial"/>
        </w:rPr>
        <w:t>јавне</w:t>
      </w:r>
      <w:r w:rsidR="008D2B23" w:rsidRPr="00037196">
        <w:rPr>
          <w:rFonts w:cs="Arial"/>
        </w:rPr>
        <w:t xml:space="preserve"> </w:t>
      </w:r>
      <w:r>
        <w:rPr>
          <w:rFonts w:cs="Arial"/>
        </w:rPr>
        <w:t>набавке</w:t>
      </w:r>
      <w:r w:rsidR="008D2B23" w:rsidRPr="00037196">
        <w:rPr>
          <w:rFonts w:cs="Arial"/>
        </w:rPr>
        <w:t xml:space="preserve"> </w:t>
      </w:r>
      <w:r>
        <w:rPr>
          <w:rFonts w:cs="Arial"/>
        </w:rPr>
        <w:t>истоврсан</w:t>
      </w:r>
      <w:r w:rsidR="008D2B23" w:rsidRPr="00037196">
        <w:rPr>
          <w:rFonts w:cs="Arial"/>
        </w:rPr>
        <w:t xml:space="preserve">. </w:t>
      </w:r>
    </w:p>
    <w:p w14:paraId="598C6865" w14:textId="40484E47" w:rsidR="008D2B23" w:rsidRPr="00037196" w:rsidRDefault="00B71BF5" w:rsidP="008D2B23">
      <w:pPr>
        <w:pStyle w:val="KDParagraf"/>
        <w:spacing w:before="0"/>
        <w:rPr>
          <w:rFonts w:cs="Arial"/>
          <w:lang w:bidi="en-US"/>
        </w:rPr>
      </w:pPr>
      <w:r>
        <w:rPr>
          <w:rFonts w:cs="Arial"/>
          <w:lang w:bidi="en-US"/>
        </w:rPr>
        <w:t>Нару</w:t>
      </w:r>
      <w:r w:rsidR="008D2B23" w:rsidRPr="00037196">
        <w:rPr>
          <w:rFonts w:cs="Arial"/>
          <w:lang w:bidi="en-US"/>
        </w:rPr>
        <w:t>ч</w:t>
      </w:r>
      <w:r>
        <w:rPr>
          <w:rFonts w:cs="Arial"/>
          <w:lang w:bidi="en-US"/>
        </w:rPr>
        <w:t>илац</w:t>
      </w:r>
      <w:r w:rsidR="008D2B23" w:rsidRPr="00037196">
        <w:rPr>
          <w:rFonts w:cs="Arial"/>
          <w:lang w:bidi="en-US"/>
        </w:rPr>
        <w:t xml:space="preserve"> </w:t>
      </w:r>
      <w:r>
        <w:rPr>
          <w:rFonts w:cs="Arial"/>
          <w:lang w:bidi="en-US"/>
        </w:rPr>
        <w:t>ће</w:t>
      </w:r>
      <w:r w:rsidR="008D2B23" w:rsidRPr="00037196">
        <w:rPr>
          <w:rFonts w:cs="Arial"/>
          <w:lang w:bidi="en-US"/>
        </w:rPr>
        <w:t xml:space="preserve"> </w:t>
      </w:r>
      <w:r>
        <w:rPr>
          <w:rFonts w:cs="Arial"/>
          <w:lang w:bidi="en-US"/>
        </w:rPr>
        <w:t>поступити</w:t>
      </w:r>
      <w:r w:rsidR="008D2B23" w:rsidRPr="00037196">
        <w:rPr>
          <w:rFonts w:cs="Arial"/>
          <w:lang w:bidi="en-US"/>
        </w:rPr>
        <w:t xml:space="preserve"> </w:t>
      </w:r>
      <w:r>
        <w:rPr>
          <w:rFonts w:cs="Arial"/>
          <w:lang w:bidi="en-US"/>
        </w:rPr>
        <w:t>на</w:t>
      </w:r>
      <w:r w:rsidR="008D2B23" w:rsidRPr="00037196">
        <w:rPr>
          <w:rFonts w:cs="Arial"/>
          <w:lang w:bidi="en-US"/>
        </w:rPr>
        <w:t xml:space="preserve"> </w:t>
      </w:r>
      <w:r>
        <w:rPr>
          <w:rFonts w:cs="Arial"/>
          <w:lang w:bidi="en-US"/>
        </w:rPr>
        <w:t>наведене</w:t>
      </w:r>
      <w:r w:rsidR="008D2B23" w:rsidRPr="00037196">
        <w:rPr>
          <w:rFonts w:cs="Arial"/>
          <w:lang w:bidi="en-US"/>
        </w:rPr>
        <w:t xml:space="preserve"> </w:t>
      </w:r>
      <w:r>
        <w:rPr>
          <w:rFonts w:cs="Arial"/>
          <w:lang w:bidi="en-US"/>
        </w:rPr>
        <w:t>на</w:t>
      </w:r>
      <w:r w:rsidR="008D2B23" w:rsidRPr="00037196">
        <w:rPr>
          <w:rFonts w:cs="Arial"/>
          <w:lang w:bidi="en-US"/>
        </w:rPr>
        <w:t>ч</w:t>
      </w:r>
      <w:r>
        <w:rPr>
          <w:rFonts w:cs="Arial"/>
          <w:lang w:bidi="en-US"/>
        </w:rPr>
        <w:t>ине</w:t>
      </w:r>
      <w:r w:rsidR="008D2B23" w:rsidRPr="00037196">
        <w:rPr>
          <w:rFonts w:cs="Arial"/>
          <w:lang w:bidi="en-US"/>
        </w:rPr>
        <w:t xml:space="preserve"> </w:t>
      </w:r>
      <w:r>
        <w:rPr>
          <w:rFonts w:cs="Arial"/>
          <w:lang w:bidi="en-US"/>
        </w:rPr>
        <w:t>и</w:t>
      </w:r>
      <w:r w:rsidR="008D2B23" w:rsidRPr="00037196">
        <w:rPr>
          <w:rFonts w:cs="Arial"/>
          <w:lang w:bidi="en-US"/>
        </w:rPr>
        <w:t xml:space="preserve"> </w:t>
      </w:r>
      <w:r>
        <w:rPr>
          <w:rFonts w:cs="Arial"/>
          <w:lang w:bidi="en-US"/>
        </w:rPr>
        <w:t>у</w:t>
      </w:r>
      <w:r w:rsidR="008D2B23" w:rsidRPr="00037196">
        <w:rPr>
          <w:rFonts w:cs="Arial"/>
          <w:lang w:bidi="en-US"/>
        </w:rPr>
        <w:t xml:space="preserve"> </w:t>
      </w:r>
      <w:r>
        <w:rPr>
          <w:rFonts w:cs="Arial"/>
          <w:lang w:bidi="en-US"/>
        </w:rPr>
        <w:t>слу</w:t>
      </w:r>
      <w:r w:rsidR="008D2B23" w:rsidRPr="00037196">
        <w:rPr>
          <w:rFonts w:cs="Arial"/>
          <w:lang w:bidi="en-US"/>
        </w:rPr>
        <w:t>ч</w:t>
      </w:r>
      <w:r>
        <w:rPr>
          <w:rFonts w:cs="Arial"/>
          <w:lang w:bidi="en-US"/>
        </w:rPr>
        <w:t>ају</w:t>
      </w:r>
      <w:r w:rsidR="008D2B23" w:rsidRPr="00037196">
        <w:rPr>
          <w:rFonts w:cs="Arial"/>
          <w:lang w:bidi="en-US"/>
        </w:rPr>
        <w:t xml:space="preserve"> </w:t>
      </w:r>
      <w:r>
        <w:rPr>
          <w:rFonts w:cs="Arial"/>
          <w:lang w:bidi="en-US"/>
        </w:rPr>
        <w:t>заједни</w:t>
      </w:r>
      <w:r w:rsidR="008D2B23" w:rsidRPr="00037196">
        <w:rPr>
          <w:rFonts w:cs="Arial"/>
          <w:lang w:bidi="en-US"/>
        </w:rPr>
        <w:t>ч</w:t>
      </w:r>
      <w:r>
        <w:rPr>
          <w:rFonts w:cs="Arial"/>
          <w:lang w:bidi="en-US"/>
        </w:rPr>
        <w:t>ке</w:t>
      </w:r>
      <w:r w:rsidR="008D2B23" w:rsidRPr="00037196">
        <w:rPr>
          <w:rFonts w:cs="Arial"/>
          <w:lang w:bidi="en-US"/>
        </w:rPr>
        <w:t xml:space="preserve"> </w:t>
      </w:r>
      <w:r>
        <w:rPr>
          <w:rFonts w:cs="Arial"/>
          <w:lang w:bidi="en-US"/>
        </w:rPr>
        <w:t>понуде</w:t>
      </w:r>
      <w:r w:rsidR="008D2B23" w:rsidRPr="00037196">
        <w:rPr>
          <w:rFonts w:cs="Arial"/>
          <w:lang w:bidi="en-US"/>
        </w:rPr>
        <w:t xml:space="preserve"> </w:t>
      </w:r>
      <w:r>
        <w:rPr>
          <w:rFonts w:cs="Arial"/>
          <w:lang w:bidi="en-US"/>
        </w:rPr>
        <w:t>групе</w:t>
      </w:r>
      <w:r w:rsidR="008D2B23" w:rsidRPr="00037196">
        <w:rPr>
          <w:rFonts w:cs="Arial"/>
          <w:lang w:bidi="en-US"/>
        </w:rPr>
        <w:t xml:space="preserve"> </w:t>
      </w:r>
      <w:r>
        <w:rPr>
          <w:rFonts w:cs="Arial"/>
          <w:lang w:bidi="en-US"/>
        </w:rPr>
        <w:t>понуђа</w:t>
      </w:r>
      <w:r w:rsidR="008D2B23" w:rsidRPr="00037196">
        <w:rPr>
          <w:rFonts w:cs="Arial"/>
          <w:lang w:bidi="en-US"/>
        </w:rPr>
        <w:t>ч</w:t>
      </w:r>
      <w:r>
        <w:rPr>
          <w:rFonts w:cs="Arial"/>
          <w:lang w:bidi="en-US"/>
        </w:rPr>
        <w:t>а</w:t>
      </w:r>
      <w:r w:rsidR="008D2B23" w:rsidRPr="00037196">
        <w:rPr>
          <w:rFonts w:cs="Arial"/>
          <w:lang w:bidi="en-US"/>
        </w:rPr>
        <w:t xml:space="preserve"> </w:t>
      </w:r>
      <w:r>
        <w:rPr>
          <w:rFonts w:cs="Arial"/>
          <w:lang w:bidi="en-US"/>
        </w:rPr>
        <w:t>уколико</w:t>
      </w:r>
      <w:r w:rsidR="008D2B23" w:rsidRPr="00037196">
        <w:rPr>
          <w:rFonts w:cs="Arial"/>
          <w:lang w:bidi="en-US"/>
        </w:rPr>
        <w:t xml:space="preserve"> </w:t>
      </w:r>
      <w:r>
        <w:rPr>
          <w:rFonts w:cs="Arial"/>
          <w:lang w:bidi="en-US"/>
        </w:rPr>
        <w:t>утврди</w:t>
      </w:r>
      <w:r w:rsidR="008D2B23" w:rsidRPr="00037196">
        <w:rPr>
          <w:rFonts w:cs="Arial"/>
          <w:lang w:bidi="en-US"/>
        </w:rPr>
        <w:t xml:space="preserve"> </w:t>
      </w:r>
      <w:r>
        <w:rPr>
          <w:rFonts w:cs="Arial"/>
          <w:lang w:bidi="en-US"/>
        </w:rPr>
        <w:t>да</w:t>
      </w:r>
      <w:r w:rsidR="008D2B23" w:rsidRPr="00037196">
        <w:rPr>
          <w:rFonts w:cs="Arial"/>
          <w:lang w:bidi="en-US"/>
        </w:rPr>
        <w:t xml:space="preserve"> </w:t>
      </w:r>
      <w:r>
        <w:rPr>
          <w:rFonts w:cs="Arial"/>
          <w:lang w:bidi="en-US"/>
        </w:rPr>
        <w:t>постоје</w:t>
      </w:r>
      <w:r w:rsidR="008D2B23" w:rsidRPr="00037196">
        <w:rPr>
          <w:rFonts w:cs="Arial"/>
          <w:lang w:bidi="en-US"/>
        </w:rPr>
        <w:t xml:space="preserve"> </w:t>
      </w:r>
      <w:r>
        <w:rPr>
          <w:rFonts w:cs="Arial"/>
          <w:lang w:bidi="en-US"/>
        </w:rPr>
        <w:t>напред</w:t>
      </w:r>
      <w:r w:rsidR="008D2B23" w:rsidRPr="00037196">
        <w:rPr>
          <w:rFonts w:cs="Arial"/>
          <w:lang w:bidi="en-US"/>
        </w:rPr>
        <w:t xml:space="preserve"> </w:t>
      </w:r>
      <w:r>
        <w:rPr>
          <w:rFonts w:cs="Arial"/>
          <w:lang w:bidi="en-US"/>
        </w:rPr>
        <w:t>наведени</w:t>
      </w:r>
      <w:r w:rsidR="008D2B23" w:rsidRPr="00037196">
        <w:rPr>
          <w:rFonts w:cs="Arial"/>
          <w:lang w:bidi="en-US"/>
        </w:rPr>
        <w:t xml:space="preserve"> </w:t>
      </w:r>
      <w:r>
        <w:rPr>
          <w:rFonts w:cs="Arial"/>
          <w:lang w:bidi="en-US"/>
        </w:rPr>
        <w:t>докази</w:t>
      </w:r>
      <w:r w:rsidR="008D2B23" w:rsidRPr="00037196">
        <w:rPr>
          <w:rFonts w:cs="Arial"/>
          <w:lang w:bidi="en-US"/>
        </w:rPr>
        <w:t xml:space="preserve"> </w:t>
      </w:r>
      <w:r>
        <w:rPr>
          <w:rFonts w:cs="Arial"/>
          <w:lang w:bidi="en-US"/>
        </w:rPr>
        <w:t>за</w:t>
      </w:r>
      <w:r w:rsidR="008D2B23" w:rsidRPr="00037196">
        <w:rPr>
          <w:rFonts w:cs="Arial"/>
          <w:lang w:bidi="en-US"/>
        </w:rPr>
        <w:t xml:space="preserve"> </w:t>
      </w:r>
      <w:r>
        <w:rPr>
          <w:rFonts w:cs="Arial"/>
          <w:lang w:bidi="en-US"/>
        </w:rPr>
        <w:t>једног</w:t>
      </w:r>
      <w:r w:rsidR="008D2B23" w:rsidRPr="00037196">
        <w:rPr>
          <w:rFonts w:cs="Arial"/>
          <w:lang w:bidi="en-US"/>
        </w:rPr>
        <w:t xml:space="preserve"> </w:t>
      </w:r>
      <w:r>
        <w:rPr>
          <w:rFonts w:cs="Arial"/>
          <w:lang w:bidi="en-US"/>
        </w:rPr>
        <w:t>или</w:t>
      </w:r>
      <w:r w:rsidR="008D2B23" w:rsidRPr="00037196">
        <w:rPr>
          <w:rFonts w:cs="Arial"/>
          <w:lang w:bidi="en-US"/>
        </w:rPr>
        <w:t xml:space="preserve"> </w:t>
      </w:r>
      <w:r>
        <w:rPr>
          <w:rFonts w:cs="Arial"/>
          <w:lang w:bidi="en-US"/>
        </w:rPr>
        <w:t>ви</w:t>
      </w:r>
      <w:r w:rsidR="008D2B23" w:rsidRPr="00037196">
        <w:rPr>
          <w:rFonts w:cs="Arial"/>
          <w:lang w:bidi="en-US"/>
        </w:rPr>
        <w:t>ш</w:t>
      </w:r>
      <w:r>
        <w:rPr>
          <w:rFonts w:cs="Arial"/>
          <w:lang w:bidi="en-US"/>
        </w:rPr>
        <w:t>е</w:t>
      </w:r>
      <w:r w:rsidR="008D2B23" w:rsidRPr="00037196">
        <w:rPr>
          <w:rFonts w:cs="Arial"/>
          <w:lang w:bidi="en-US"/>
        </w:rPr>
        <w:t xml:space="preserve"> ч</w:t>
      </w:r>
      <w:r>
        <w:rPr>
          <w:rFonts w:cs="Arial"/>
          <w:lang w:bidi="en-US"/>
        </w:rPr>
        <w:t>ланова</w:t>
      </w:r>
      <w:r w:rsidR="008D2B23" w:rsidRPr="00037196">
        <w:rPr>
          <w:rFonts w:cs="Arial"/>
          <w:lang w:bidi="en-US"/>
        </w:rPr>
        <w:t xml:space="preserve"> </w:t>
      </w:r>
      <w:r>
        <w:rPr>
          <w:rFonts w:cs="Arial"/>
          <w:lang w:bidi="en-US"/>
        </w:rPr>
        <w:t>групе</w:t>
      </w:r>
      <w:r w:rsidR="008D2B23" w:rsidRPr="00037196">
        <w:rPr>
          <w:rFonts w:cs="Arial"/>
          <w:lang w:bidi="en-US"/>
        </w:rPr>
        <w:t xml:space="preserve"> </w:t>
      </w:r>
      <w:r>
        <w:rPr>
          <w:rFonts w:cs="Arial"/>
          <w:lang w:bidi="en-US"/>
        </w:rPr>
        <w:t>понуђа</w:t>
      </w:r>
      <w:r w:rsidR="008D2B23" w:rsidRPr="00037196">
        <w:rPr>
          <w:rFonts w:cs="Arial"/>
          <w:lang w:bidi="en-US"/>
        </w:rPr>
        <w:t>ч</w:t>
      </w:r>
      <w:r>
        <w:rPr>
          <w:rFonts w:cs="Arial"/>
          <w:lang w:bidi="en-US"/>
        </w:rPr>
        <w:t>а</w:t>
      </w:r>
      <w:r w:rsidR="008D2B23" w:rsidRPr="00037196">
        <w:rPr>
          <w:rFonts w:cs="Arial"/>
          <w:lang w:bidi="en-US"/>
        </w:rPr>
        <w:t xml:space="preserve">. </w:t>
      </w:r>
    </w:p>
    <w:p w14:paraId="7A8DBDDC" w14:textId="77777777" w:rsidR="008D2B23" w:rsidRPr="00037196" w:rsidRDefault="008D2B23" w:rsidP="008D2B23">
      <w:pPr>
        <w:pStyle w:val="KDParagraf"/>
        <w:spacing w:before="0"/>
        <w:rPr>
          <w:rFonts w:cs="Arial"/>
          <w:lang w:bidi="en-US"/>
        </w:rPr>
      </w:pPr>
    </w:p>
    <w:p w14:paraId="2AB9A998" w14:textId="7B6E8155" w:rsidR="008D2B23" w:rsidRPr="00037196" w:rsidRDefault="00B71BF5" w:rsidP="001278CA">
      <w:pPr>
        <w:pStyle w:val="KDPodnaslov2"/>
        <w:numPr>
          <w:ilvl w:val="1"/>
          <w:numId w:val="28"/>
        </w:numPr>
        <w:spacing w:before="0"/>
        <w:jc w:val="both"/>
        <w:rPr>
          <w:rFonts w:cs="Arial"/>
        </w:rPr>
      </w:pPr>
      <w:bookmarkStart w:id="241" w:name="_Toc441651608"/>
      <w:bookmarkStart w:id="242" w:name="_Toc442559919"/>
      <w:r>
        <w:rPr>
          <w:rFonts w:cs="Arial"/>
        </w:rPr>
        <w:lastRenderedPageBreak/>
        <w:t>Увид</w:t>
      </w:r>
      <w:r w:rsidR="008D2B23" w:rsidRPr="00037196">
        <w:rPr>
          <w:rFonts w:cs="Arial"/>
        </w:rPr>
        <w:t xml:space="preserve"> </w:t>
      </w:r>
      <w:r>
        <w:rPr>
          <w:rFonts w:cs="Arial"/>
        </w:rPr>
        <w:t>у</w:t>
      </w:r>
      <w:r w:rsidR="008D2B23" w:rsidRPr="00037196">
        <w:rPr>
          <w:rFonts w:cs="Arial"/>
        </w:rPr>
        <w:t xml:space="preserve"> </w:t>
      </w:r>
      <w:r>
        <w:rPr>
          <w:rFonts w:cs="Arial"/>
        </w:rPr>
        <w:t>документацију</w:t>
      </w:r>
      <w:bookmarkEnd w:id="241"/>
      <w:bookmarkEnd w:id="242"/>
    </w:p>
    <w:p w14:paraId="2FABEBAF" w14:textId="64854E74" w:rsidR="008D2B23" w:rsidRPr="00037196" w:rsidRDefault="00B71BF5" w:rsidP="008D2B23">
      <w:pPr>
        <w:pStyle w:val="KDParagraf"/>
        <w:spacing w:before="0"/>
        <w:rPr>
          <w:rFonts w:cs="Arial"/>
          <w:lang w:bidi="en-US"/>
        </w:rPr>
      </w:pPr>
      <w:r>
        <w:rPr>
          <w:rFonts w:cs="Arial"/>
          <w:lang w:bidi="en-US"/>
        </w:rPr>
        <w:t>Понуђа</w:t>
      </w:r>
      <w:r w:rsidR="008D2B23" w:rsidRPr="00037196">
        <w:rPr>
          <w:rFonts w:cs="Arial"/>
          <w:lang w:bidi="en-US"/>
        </w:rPr>
        <w:t xml:space="preserve">ч </w:t>
      </w:r>
      <w:r>
        <w:rPr>
          <w:rFonts w:cs="Arial"/>
          <w:lang w:bidi="en-US"/>
        </w:rPr>
        <w:t>има</w:t>
      </w:r>
      <w:r w:rsidR="008D2B23" w:rsidRPr="00037196">
        <w:rPr>
          <w:rFonts w:cs="Arial"/>
          <w:lang w:bidi="en-US"/>
        </w:rPr>
        <w:t xml:space="preserve"> </w:t>
      </w:r>
      <w:r>
        <w:rPr>
          <w:rFonts w:cs="Arial"/>
          <w:lang w:bidi="en-US"/>
        </w:rPr>
        <w:t>право</w:t>
      </w:r>
      <w:r w:rsidR="008D2B23" w:rsidRPr="00037196">
        <w:rPr>
          <w:rFonts w:cs="Arial"/>
          <w:lang w:bidi="en-US"/>
        </w:rPr>
        <w:t xml:space="preserve"> </w:t>
      </w:r>
      <w:r>
        <w:rPr>
          <w:rFonts w:cs="Arial"/>
          <w:lang w:bidi="en-US"/>
        </w:rPr>
        <w:t>да</w:t>
      </w:r>
      <w:r w:rsidR="008D2B23" w:rsidRPr="00037196">
        <w:rPr>
          <w:rFonts w:cs="Arial"/>
          <w:lang w:bidi="en-US"/>
        </w:rPr>
        <w:t xml:space="preserve"> </w:t>
      </w:r>
      <w:r>
        <w:rPr>
          <w:rFonts w:cs="Arial"/>
          <w:lang w:bidi="en-US"/>
        </w:rPr>
        <w:t>извр</w:t>
      </w:r>
      <w:r w:rsidR="008D2B23" w:rsidRPr="00037196">
        <w:rPr>
          <w:rFonts w:cs="Arial"/>
          <w:lang w:bidi="en-US"/>
        </w:rPr>
        <w:t>ш</w:t>
      </w:r>
      <w:r>
        <w:rPr>
          <w:rFonts w:cs="Arial"/>
          <w:lang w:bidi="en-US"/>
        </w:rPr>
        <w:t>и</w:t>
      </w:r>
      <w:r w:rsidR="008D2B23" w:rsidRPr="00037196">
        <w:rPr>
          <w:rFonts w:cs="Arial"/>
          <w:lang w:bidi="en-US"/>
        </w:rPr>
        <w:t xml:space="preserve"> </w:t>
      </w:r>
      <w:r>
        <w:rPr>
          <w:rFonts w:cs="Arial"/>
          <w:lang w:bidi="en-US"/>
        </w:rPr>
        <w:t>увид</w:t>
      </w:r>
      <w:r w:rsidR="008D2B23" w:rsidRPr="00037196">
        <w:rPr>
          <w:rFonts w:cs="Arial"/>
          <w:lang w:bidi="en-US"/>
        </w:rPr>
        <w:t xml:space="preserve"> </w:t>
      </w:r>
      <w:r>
        <w:rPr>
          <w:rFonts w:cs="Arial"/>
          <w:lang w:bidi="en-US"/>
        </w:rPr>
        <w:t>у</w:t>
      </w:r>
      <w:r w:rsidR="008D2B23" w:rsidRPr="00037196">
        <w:rPr>
          <w:rFonts w:cs="Arial"/>
          <w:lang w:bidi="en-US"/>
        </w:rPr>
        <w:t xml:space="preserve"> </w:t>
      </w:r>
      <w:r>
        <w:rPr>
          <w:rFonts w:cs="Arial"/>
          <w:lang w:bidi="en-US"/>
        </w:rPr>
        <w:t>документацију</w:t>
      </w:r>
      <w:r w:rsidR="008D2B23" w:rsidRPr="00037196">
        <w:rPr>
          <w:rFonts w:cs="Arial"/>
          <w:lang w:bidi="en-US"/>
        </w:rPr>
        <w:t xml:space="preserve"> </w:t>
      </w:r>
      <w:r>
        <w:rPr>
          <w:rFonts w:cs="Arial"/>
          <w:lang w:bidi="en-US"/>
        </w:rPr>
        <w:t>о</w:t>
      </w:r>
      <w:r w:rsidR="008D2B23" w:rsidRPr="00037196">
        <w:rPr>
          <w:rFonts w:cs="Arial"/>
          <w:lang w:bidi="en-US"/>
        </w:rPr>
        <w:t xml:space="preserve"> </w:t>
      </w:r>
      <w:r>
        <w:rPr>
          <w:rFonts w:cs="Arial"/>
          <w:lang w:bidi="en-US"/>
        </w:rPr>
        <w:t>спроведеном</w:t>
      </w:r>
      <w:r w:rsidR="008D2B23" w:rsidRPr="00037196">
        <w:rPr>
          <w:rFonts w:cs="Arial"/>
          <w:lang w:bidi="en-US"/>
        </w:rPr>
        <w:t xml:space="preserve"> </w:t>
      </w:r>
      <w:r>
        <w:rPr>
          <w:rFonts w:cs="Arial"/>
          <w:lang w:bidi="en-US"/>
        </w:rPr>
        <w:t>поступку</w:t>
      </w:r>
      <w:r w:rsidR="008D2B23" w:rsidRPr="00037196">
        <w:rPr>
          <w:rFonts w:cs="Arial"/>
          <w:lang w:bidi="en-US"/>
        </w:rPr>
        <w:t xml:space="preserve"> </w:t>
      </w:r>
      <w:r>
        <w:rPr>
          <w:rFonts w:cs="Arial"/>
          <w:lang w:bidi="en-US"/>
        </w:rPr>
        <w:t>јавне</w:t>
      </w:r>
      <w:r w:rsidR="008D2B23" w:rsidRPr="00037196">
        <w:rPr>
          <w:rFonts w:cs="Arial"/>
          <w:lang w:bidi="en-US"/>
        </w:rPr>
        <w:t xml:space="preserve"> </w:t>
      </w:r>
      <w:r>
        <w:rPr>
          <w:rFonts w:cs="Arial"/>
          <w:lang w:bidi="en-US"/>
        </w:rPr>
        <w:t>набавке</w:t>
      </w:r>
      <w:r w:rsidR="008D2B23" w:rsidRPr="00037196">
        <w:rPr>
          <w:rFonts w:cs="Arial"/>
          <w:lang w:bidi="en-US"/>
        </w:rPr>
        <w:t xml:space="preserve"> </w:t>
      </w:r>
      <w:r>
        <w:rPr>
          <w:rFonts w:cs="Arial"/>
          <w:lang w:bidi="en-US"/>
        </w:rPr>
        <w:t>после</w:t>
      </w:r>
      <w:r w:rsidR="008D2B23" w:rsidRPr="00037196">
        <w:rPr>
          <w:rFonts w:cs="Arial"/>
          <w:lang w:bidi="en-US"/>
        </w:rPr>
        <w:t xml:space="preserve"> </w:t>
      </w:r>
      <w:r>
        <w:rPr>
          <w:rFonts w:cs="Arial"/>
          <w:lang w:bidi="en-US"/>
        </w:rPr>
        <w:t>доно</w:t>
      </w:r>
      <w:r w:rsidR="008D2B23" w:rsidRPr="00037196">
        <w:rPr>
          <w:rFonts w:cs="Arial"/>
          <w:lang w:bidi="en-US"/>
        </w:rPr>
        <w:t>ш</w:t>
      </w:r>
      <w:r>
        <w:rPr>
          <w:rFonts w:cs="Arial"/>
          <w:lang w:bidi="en-US"/>
        </w:rPr>
        <w:t>ења</w:t>
      </w:r>
      <w:r w:rsidR="008D2B23" w:rsidRPr="00037196">
        <w:rPr>
          <w:rFonts w:cs="Arial"/>
          <w:lang w:bidi="en-US"/>
        </w:rPr>
        <w:t xml:space="preserve"> </w:t>
      </w:r>
      <w:r>
        <w:rPr>
          <w:rFonts w:cs="Arial"/>
          <w:lang w:bidi="en-US"/>
        </w:rPr>
        <w:t>одлуке</w:t>
      </w:r>
      <w:r w:rsidR="008D2B23" w:rsidRPr="00037196">
        <w:rPr>
          <w:rFonts w:cs="Arial"/>
          <w:lang w:bidi="en-US"/>
        </w:rPr>
        <w:t xml:space="preserve"> </w:t>
      </w:r>
      <w:r>
        <w:rPr>
          <w:rFonts w:cs="Arial"/>
          <w:lang w:bidi="en-US"/>
        </w:rPr>
        <w:t>о</w:t>
      </w:r>
      <w:r w:rsidR="008D2B23" w:rsidRPr="00037196">
        <w:rPr>
          <w:rFonts w:cs="Arial"/>
          <w:lang w:bidi="en-US"/>
        </w:rPr>
        <w:t xml:space="preserve"> </w:t>
      </w:r>
      <w:r>
        <w:rPr>
          <w:rFonts w:cs="Arial"/>
          <w:lang w:bidi="en-US"/>
        </w:rPr>
        <w:t>додели</w:t>
      </w:r>
      <w:r w:rsidR="008D2B23" w:rsidRPr="00037196">
        <w:rPr>
          <w:rFonts w:cs="Arial"/>
          <w:lang w:bidi="en-US"/>
        </w:rPr>
        <w:t xml:space="preserve"> </w:t>
      </w:r>
      <w:r>
        <w:rPr>
          <w:rFonts w:cs="Arial"/>
          <w:lang w:bidi="en-US"/>
        </w:rPr>
        <w:t>уговора</w:t>
      </w:r>
      <w:r w:rsidR="008D2B23" w:rsidRPr="00037196">
        <w:rPr>
          <w:rFonts w:cs="Arial"/>
          <w:lang w:bidi="en-US"/>
        </w:rPr>
        <w:t xml:space="preserve">, </w:t>
      </w:r>
      <w:r>
        <w:rPr>
          <w:rFonts w:cs="Arial"/>
          <w:lang w:bidi="en-US"/>
        </w:rPr>
        <w:t>односно</w:t>
      </w:r>
      <w:r w:rsidR="008D2B23" w:rsidRPr="00037196">
        <w:rPr>
          <w:rFonts w:cs="Arial"/>
          <w:lang w:bidi="en-US"/>
        </w:rPr>
        <w:t xml:space="preserve"> </w:t>
      </w:r>
      <w:r>
        <w:rPr>
          <w:rFonts w:cs="Arial"/>
          <w:lang w:bidi="en-US"/>
        </w:rPr>
        <w:t>одлуке</w:t>
      </w:r>
      <w:r w:rsidR="008D2B23" w:rsidRPr="00037196">
        <w:rPr>
          <w:rFonts w:cs="Arial"/>
          <w:lang w:bidi="en-US"/>
        </w:rPr>
        <w:t xml:space="preserve"> </w:t>
      </w:r>
      <w:r>
        <w:rPr>
          <w:rFonts w:cs="Arial"/>
          <w:lang w:bidi="en-US"/>
        </w:rPr>
        <w:t>о</w:t>
      </w:r>
      <w:r w:rsidR="008D2B23" w:rsidRPr="00037196">
        <w:rPr>
          <w:rFonts w:cs="Arial"/>
          <w:lang w:bidi="en-US"/>
        </w:rPr>
        <w:t xml:space="preserve"> </w:t>
      </w:r>
      <w:r>
        <w:rPr>
          <w:rFonts w:cs="Arial"/>
          <w:lang w:bidi="en-US"/>
        </w:rPr>
        <w:t>обустави</w:t>
      </w:r>
      <w:r w:rsidR="008D2B23" w:rsidRPr="00037196">
        <w:rPr>
          <w:rFonts w:cs="Arial"/>
          <w:lang w:bidi="en-US"/>
        </w:rPr>
        <w:t xml:space="preserve"> </w:t>
      </w:r>
      <w:r>
        <w:rPr>
          <w:rFonts w:cs="Arial"/>
          <w:lang w:bidi="en-US"/>
        </w:rPr>
        <w:t>поступка</w:t>
      </w:r>
      <w:r w:rsidR="008D2B23" w:rsidRPr="00037196">
        <w:rPr>
          <w:rFonts w:cs="Arial"/>
          <w:lang w:bidi="en-US"/>
        </w:rPr>
        <w:t xml:space="preserve"> </w:t>
      </w:r>
      <w:r>
        <w:rPr>
          <w:rFonts w:cs="Arial"/>
          <w:lang w:bidi="en-US"/>
        </w:rPr>
        <w:t>о</w:t>
      </w:r>
      <w:r w:rsidR="008D2B23" w:rsidRPr="00037196">
        <w:rPr>
          <w:rFonts w:cs="Arial"/>
          <w:lang w:bidi="en-US"/>
        </w:rPr>
        <w:t xml:space="preserve"> ч</w:t>
      </w:r>
      <w:r>
        <w:rPr>
          <w:rFonts w:cs="Arial"/>
          <w:lang w:bidi="en-US"/>
        </w:rPr>
        <w:t>ему</w:t>
      </w:r>
      <w:r w:rsidR="008D2B23" w:rsidRPr="00037196">
        <w:rPr>
          <w:rFonts w:cs="Arial"/>
          <w:lang w:bidi="en-US"/>
        </w:rPr>
        <w:t xml:space="preserve"> </w:t>
      </w:r>
      <w:r>
        <w:rPr>
          <w:rFonts w:cs="Arial"/>
          <w:lang w:bidi="en-US"/>
        </w:rPr>
        <w:t>може</w:t>
      </w:r>
      <w:r w:rsidR="008D2B23" w:rsidRPr="00037196">
        <w:rPr>
          <w:rFonts w:cs="Arial"/>
          <w:lang w:bidi="en-US"/>
        </w:rPr>
        <w:t xml:space="preserve"> </w:t>
      </w:r>
      <w:r>
        <w:rPr>
          <w:rFonts w:cs="Arial"/>
          <w:lang w:bidi="en-US"/>
        </w:rPr>
        <w:t>поднети</w:t>
      </w:r>
      <w:r w:rsidR="008D2B23" w:rsidRPr="00037196">
        <w:rPr>
          <w:rFonts w:cs="Arial"/>
          <w:lang w:bidi="en-US"/>
        </w:rPr>
        <w:t xml:space="preserve"> </w:t>
      </w:r>
      <w:r>
        <w:rPr>
          <w:rFonts w:cs="Arial"/>
          <w:lang w:bidi="en-US"/>
        </w:rPr>
        <w:t>писмени</w:t>
      </w:r>
      <w:r w:rsidR="008D2B23" w:rsidRPr="00037196">
        <w:rPr>
          <w:rFonts w:cs="Arial"/>
          <w:lang w:bidi="en-US"/>
        </w:rPr>
        <w:t xml:space="preserve"> </w:t>
      </w:r>
      <w:r>
        <w:rPr>
          <w:rFonts w:cs="Arial"/>
          <w:lang w:bidi="en-US"/>
        </w:rPr>
        <w:t>захтев</w:t>
      </w:r>
      <w:r w:rsidR="008D2B23" w:rsidRPr="00037196">
        <w:rPr>
          <w:rFonts w:cs="Arial"/>
          <w:lang w:bidi="en-US"/>
        </w:rPr>
        <w:t xml:space="preserve"> </w:t>
      </w:r>
      <w:r>
        <w:rPr>
          <w:rFonts w:cs="Arial"/>
          <w:lang w:bidi="en-US"/>
        </w:rPr>
        <w:t>Нару</w:t>
      </w:r>
      <w:r w:rsidR="008D2B23" w:rsidRPr="00037196">
        <w:rPr>
          <w:rFonts w:cs="Arial"/>
          <w:lang w:bidi="en-US"/>
        </w:rPr>
        <w:t>ч</w:t>
      </w:r>
      <w:r>
        <w:rPr>
          <w:rFonts w:cs="Arial"/>
          <w:lang w:bidi="en-US"/>
        </w:rPr>
        <w:t>иоцу</w:t>
      </w:r>
      <w:r w:rsidR="008D2B23" w:rsidRPr="00037196">
        <w:rPr>
          <w:rFonts w:cs="Arial"/>
          <w:lang w:bidi="en-US"/>
        </w:rPr>
        <w:t>.</w:t>
      </w:r>
    </w:p>
    <w:p w14:paraId="717D6CA4" w14:textId="54395FEF" w:rsidR="008D2B23" w:rsidRPr="00037196" w:rsidRDefault="00B71BF5" w:rsidP="008D2B23">
      <w:pPr>
        <w:pStyle w:val="KDParagraf"/>
        <w:spacing w:before="0"/>
        <w:rPr>
          <w:rFonts w:cs="Arial"/>
          <w:lang w:bidi="en-US"/>
        </w:rPr>
      </w:pPr>
      <w:r>
        <w:rPr>
          <w:rFonts w:cs="Arial"/>
          <w:lang w:bidi="en-US"/>
        </w:rPr>
        <w:t>Нару</w:t>
      </w:r>
      <w:r w:rsidR="008D2B23" w:rsidRPr="00037196">
        <w:rPr>
          <w:rFonts w:cs="Arial"/>
          <w:lang w:bidi="en-US"/>
        </w:rPr>
        <w:t>ч</w:t>
      </w:r>
      <w:r>
        <w:rPr>
          <w:rFonts w:cs="Arial"/>
          <w:lang w:bidi="en-US"/>
        </w:rPr>
        <w:t>илац</w:t>
      </w:r>
      <w:r w:rsidR="008D2B23" w:rsidRPr="00037196">
        <w:rPr>
          <w:rFonts w:cs="Arial"/>
          <w:lang w:bidi="en-US"/>
        </w:rPr>
        <w:t xml:space="preserve"> </w:t>
      </w:r>
      <w:r>
        <w:rPr>
          <w:rFonts w:cs="Arial"/>
          <w:lang w:bidi="en-US"/>
        </w:rPr>
        <w:t>је</w:t>
      </w:r>
      <w:r w:rsidR="008D2B23" w:rsidRPr="00037196">
        <w:rPr>
          <w:rFonts w:cs="Arial"/>
          <w:lang w:bidi="en-US"/>
        </w:rPr>
        <w:t xml:space="preserve"> </w:t>
      </w:r>
      <w:r>
        <w:rPr>
          <w:rFonts w:cs="Arial"/>
          <w:lang w:bidi="en-US"/>
        </w:rPr>
        <w:t>дужан</w:t>
      </w:r>
      <w:r w:rsidR="008D2B23" w:rsidRPr="00037196">
        <w:rPr>
          <w:rFonts w:cs="Arial"/>
          <w:lang w:bidi="en-US"/>
        </w:rPr>
        <w:t xml:space="preserve"> </w:t>
      </w:r>
      <w:r>
        <w:rPr>
          <w:rFonts w:cs="Arial"/>
          <w:lang w:bidi="en-US"/>
        </w:rPr>
        <w:t>да</w:t>
      </w:r>
      <w:r w:rsidR="008D2B23" w:rsidRPr="00037196">
        <w:rPr>
          <w:rFonts w:cs="Arial"/>
          <w:lang w:bidi="en-US"/>
        </w:rPr>
        <w:t xml:space="preserve"> </w:t>
      </w:r>
      <w:r>
        <w:rPr>
          <w:rFonts w:cs="Arial"/>
          <w:lang w:bidi="en-US"/>
        </w:rPr>
        <w:t>лицу</w:t>
      </w:r>
      <w:r w:rsidR="008D2B23" w:rsidRPr="00037196">
        <w:rPr>
          <w:rFonts w:cs="Arial"/>
          <w:lang w:bidi="en-US"/>
        </w:rPr>
        <w:t xml:space="preserve"> </w:t>
      </w:r>
      <w:r>
        <w:rPr>
          <w:rFonts w:cs="Arial"/>
          <w:lang w:bidi="en-US"/>
        </w:rPr>
        <w:t>из</w:t>
      </w:r>
      <w:r w:rsidR="008D2B23" w:rsidRPr="00037196">
        <w:rPr>
          <w:rFonts w:cs="Arial"/>
          <w:lang w:bidi="en-US"/>
        </w:rPr>
        <w:t xml:space="preserve"> </w:t>
      </w:r>
      <w:r>
        <w:rPr>
          <w:rFonts w:cs="Arial"/>
          <w:lang w:bidi="en-US"/>
        </w:rPr>
        <w:t>става</w:t>
      </w:r>
      <w:r w:rsidR="008D2B23" w:rsidRPr="00037196">
        <w:rPr>
          <w:rFonts w:cs="Arial"/>
          <w:lang w:bidi="en-US"/>
        </w:rPr>
        <w:t xml:space="preserve"> 1. </w:t>
      </w:r>
      <w:r>
        <w:rPr>
          <w:rFonts w:cs="Arial"/>
          <w:lang w:bidi="en-US"/>
        </w:rPr>
        <w:t>омогући</w:t>
      </w:r>
      <w:r w:rsidR="008D2B23" w:rsidRPr="00037196">
        <w:rPr>
          <w:rFonts w:cs="Arial"/>
          <w:lang w:bidi="en-US"/>
        </w:rPr>
        <w:t xml:space="preserve"> </w:t>
      </w:r>
      <w:r>
        <w:rPr>
          <w:rFonts w:cs="Arial"/>
          <w:lang w:bidi="en-US"/>
        </w:rPr>
        <w:t>увид</w:t>
      </w:r>
      <w:r w:rsidR="008D2B23" w:rsidRPr="00037196">
        <w:rPr>
          <w:rFonts w:cs="Arial"/>
          <w:lang w:bidi="en-US"/>
        </w:rPr>
        <w:t xml:space="preserve"> </w:t>
      </w:r>
      <w:r>
        <w:rPr>
          <w:rFonts w:cs="Arial"/>
          <w:lang w:bidi="en-US"/>
        </w:rPr>
        <w:t>у</w:t>
      </w:r>
      <w:r w:rsidR="008D2B23" w:rsidRPr="00037196">
        <w:rPr>
          <w:rFonts w:cs="Arial"/>
          <w:lang w:bidi="en-US"/>
        </w:rPr>
        <w:t xml:space="preserve"> </w:t>
      </w:r>
      <w:r>
        <w:rPr>
          <w:rFonts w:cs="Arial"/>
          <w:lang w:bidi="en-US"/>
        </w:rPr>
        <w:t>документацију</w:t>
      </w:r>
      <w:r w:rsidR="008D2B23" w:rsidRPr="00037196">
        <w:rPr>
          <w:rFonts w:cs="Arial"/>
          <w:lang w:bidi="en-US"/>
        </w:rPr>
        <w:t xml:space="preserve"> </w:t>
      </w:r>
      <w:r>
        <w:rPr>
          <w:rFonts w:cs="Arial"/>
          <w:lang w:bidi="en-US"/>
        </w:rPr>
        <w:t>и</w:t>
      </w:r>
      <w:r w:rsidR="008D2B23" w:rsidRPr="00037196">
        <w:rPr>
          <w:rFonts w:cs="Arial"/>
          <w:lang w:bidi="en-US"/>
        </w:rPr>
        <w:t xml:space="preserve"> </w:t>
      </w:r>
      <w:r>
        <w:rPr>
          <w:rFonts w:cs="Arial"/>
          <w:lang w:bidi="en-US"/>
        </w:rPr>
        <w:t>копирање</w:t>
      </w:r>
      <w:r w:rsidR="008D2B23" w:rsidRPr="00037196">
        <w:rPr>
          <w:rFonts w:cs="Arial"/>
          <w:lang w:bidi="en-US"/>
        </w:rPr>
        <w:t xml:space="preserve"> </w:t>
      </w:r>
      <w:r>
        <w:rPr>
          <w:rFonts w:cs="Arial"/>
          <w:lang w:bidi="en-US"/>
        </w:rPr>
        <w:t>документације</w:t>
      </w:r>
      <w:r w:rsidR="008D2B23" w:rsidRPr="00037196">
        <w:rPr>
          <w:rFonts w:cs="Arial"/>
          <w:lang w:bidi="en-US"/>
        </w:rPr>
        <w:t xml:space="preserve"> </w:t>
      </w:r>
      <w:r>
        <w:rPr>
          <w:rFonts w:cs="Arial"/>
          <w:lang w:bidi="en-US"/>
        </w:rPr>
        <w:t>из</w:t>
      </w:r>
      <w:r w:rsidR="008D2B23" w:rsidRPr="00037196">
        <w:rPr>
          <w:rFonts w:cs="Arial"/>
          <w:lang w:bidi="en-US"/>
        </w:rPr>
        <w:t xml:space="preserve"> </w:t>
      </w:r>
      <w:r>
        <w:rPr>
          <w:rFonts w:cs="Arial"/>
          <w:lang w:bidi="en-US"/>
        </w:rPr>
        <w:t>поступка</w:t>
      </w:r>
      <w:r w:rsidR="008D2B23" w:rsidRPr="00037196">
        <w:rPr>
          <w:rFonts w:cs="Arial"/>
          <w:lang w:bidi="en-US"/>
        </w:rPr>
        <w:t xml:space="preserve"> </w:t>
      </w:r>
      <w:r>
        <w:rPr>
          <w:rFonts w:cs="Arial"/>
          <w:lang w:bidi="en-US"/>
        </w:rPr>
        <w:t>о</w:t>
      </w:r>
      <w:r w:rsidR="008D2B23" w:rsidRPr="00037196">
        <w:rPr>
          <w:rFonts w:cs="Arial"/>
          <w:lang w:bidi="en-US"/>
        </w:rPr>
        <w:t xml:space="preserve"> </w:t>
      </w:r>
      <w:r>
        <w:rPr>
          <w:rFonts w:cs="Arial"/>
          <w:lang w:bidi="en-US"/>
        </w:rPr>
        <w:t>тро</w:t>
      </w:r>
      <w:r w:rsidR="008D2B23" w:rsidRPr="00037196">
        <w:rPr>
          <w:rFonts w:cs="Arial"/>
          <w:lang w:bidi="en-US"/>
        </w:rPr>
        <w:t>ш</w:t>
      </w:r>
      <w:r>
        <w:rPr>
          <w:rFonts w:cs="Arial"/>
          <w:lang w:bidi="en-US"/>
        </w:rPr>
        <w:t>ку</w:t>
      </w:r>
      <w:r w:rsidR="008D2B23" w:rsidRPr="00037196">
        <w:rPr>
          <w:rFonts w:cs="Arial"/>
          <w:lang w:bidi="en-US"/>
        </w:rPr>
        <w:t xml:space="preserve"> </w:t>
      </w:r>
      <w:r>
        <w:rPr>
          <w:rFonts w:cs="Arial"/>
          <w:lang w:bidi="en-US"/>
        </w:rPr>
        <w:t>подносиоца</w:t>
      </w:r>
      <w:r w:rsidR="008D2B23" w:rsidRPr="00037196">
        <w:rPr>
          <w:rFonts w:cs="Arial"/>
          <w:lang w:bidi="en-US"/>
        </w:rPr>
        <w:t xml:space="preserve"> </w:t>
      </w:r>
      <w:r>
        <w:rPr>
          <w:rFonts w:cs="Arial"/>
          <w:lang w:bidi="en-US"/>
        </w:rPr>
        <w:t>захтева</w:t>
      </w:r>
      <w:r w:rsidR="008D2B23" w:rsidRPr="00037196">
        <w:rPr>
          <w:rFonts w:cs="Arial"/>
          <w:lang w:bidi="en-US"/>
        </w:rPr>
        <w:t xml:space="preserve">, </w:t>
      </w:r>
      <w:r>
        <w:rPr>
          <w:rFonts w:cs="Arial"/>
          <w:lang w:bidi="en-US"/>
        </w:rPr>
        <w:t>у</w:t>
      </w:r>
      <w:r w:rsidR="008D2B23" w:rsidRPr="00037196">
        <w:rPr>
          <w:rFonts w:cs="Arial"/>
          <w:lang w:bidi="en-US"/>
        </w:rPr>
        <w:t xml:space="preserve"> </w:t>
      </w:r>
      <w:r>
        <w:rPr>
          <w:rFonts w:cs="Arial"/>
          <w:lang w:bidi="en-US"/>
        </w:rPr>
        <w:t>року</w:t>
      </w:r>
      <w:r w:rsidR="008D2B23" w:rsidRPr="00037196">
        <w:rPr>
          <w:rFonts w:cs="Arial"/>
          <w:lang w:bidi="en-US"/>
        </w:rPr>
        <w:t xml:space="preserve"> </w:t>
      </w:r>
      <w:r>
        <w:rPr>
          <w:rFonts w:cs="Arial"/>
          <w:lang w:bidi="en-US"/>
        </w:rPr>
        <w:t>од</w:t>
      </w:r>
      <w:r w:rsidR="008D2B23" w:rsidRPr="00037196">
        <w:rPr>
          <w:rFonts w:cs="Arial"/>
          <w:lang w:bidi="en-US"/>
        </w:rPr>
        <w:t xml:space="preserve"> </w:t>
      </w:r>
      <w:r>
        <w:rPr>
          <w:rFonts w:cs="Arial"/>
          <w:lang w:bidi="en-US"/>
        </w:rPr>
        <w:t>два</w:t>
      </w:r>
      <w:r w:rsidR="008D2B23" w:rsidRPr="00037196">
        <w:rPr>
          <w:rFonts w:cs="Arial"/>
          <w:lang w:bidi="en-US"/>
        </w:rPr>
        <w:t xml:space="preserve"> </w:t>
      </w:r>
      <w:r>
        <w:rPr>
          <w:rFonts w:cs="Arial"/>
          <w:lang w:bidi="en-US"/>
        </w:rPr>
        <w:t>дана</w:t>
      </w:r>
      <w:r w:rsidR="008D2B23" w:rsidRPr="00037196">
        <w:rPr>
          <w:rFonts w:cs="Arial"/>
          <w:lang w:bidi="en-US"/>
        </w:rPr>
        <w:t xml:space="preserve"> </w:t>
      </w:r>
      <w:r>
        <w:rPr>
          <w:rFonts w:cs="Arial"/>
          <w:lang w:bidi="en-US"/>
        </w:rPr>
        <w:t>од</w:t>
      </w:r>
      <w:r w:rsidR="008D2B23" w:rsidRPr="00037196">
        <w:rPr>
          <w:rFonts w:cs="Arial"/>
          <w:lang w:bidi="en-US"/>
        </w:rPr>
        <w:t xml:space="preserve"> </w:t>
      </w:r>
      <w:r>
        <w:rPr>
          <w:rFonts w:cs="Arial"/>
          <w:lang w:bidi="en-US"/>
        </w:rPr>
        <w:t>дана</w:t>
      </w:r>
      <w:r w:rsidR="008D2B23" w:rsidRPr="00037196">
        <w:rPr>
          <w:rFonts w:cs="Arial"/>
          <w:lang w:bidi="en-US"/>
        </w:rPr>
        <w:t xml:space="preserve"> </w:t>
      </w:r>
      <w:r>
        <w:rPr>
          <w:rFonts w:cs="Arial"/>
          <w:lang w:bidi="en-US"/>
        </w:rPr>
        <w:t>пријема</w:t>
      </w:r>
      <w:r w:rsidR="008D2B23" w:rsidRPr="00037196">
        <w:rPr>
          <w:rFonts w:cs="Arial"/>
          <w:lang w:bidi="en-US"/>
        </w:rPr>
        <w:t xml:space="preserve"> </w:t>
      </w:r>
      <w:r>
        <w:rPr>
          <w:rFonts w:cs="Arial"/>
          <w:lang w:bidi="en-US"/>
        </w:rPr>
        <w:t>писаног</w:t>
      </w:r>
      <w:r w:rsidR="008D2B23" w:rsidRPr="00037196">
        <w:rPr>
          <w:rFonts w:cs="Arial"/>
          <w:lang w:bidi="en-US"/>
        </w:rPr>
        <w:t xml:space="preserve"> </w:t>
      </w:r>
      <w:r>
        <w:rPr>
          <w:rFonts w:cs="Arial"/>
          <w:lang w:bidi="en-US"/>
        </w:rPr>
        <w:t>захтева</w:t>
      </w:r>
      <w:r w:rsidR="008D2B23" w:rsidRPr="00037196">
        <w:rPr>
          <w:rFonts w:cs="Arial"/>
          <w:lang w:bidi="en-US"/>
        </w:rPr>
        <w:t xml:space="preserve">, </w:t>
      </w:r>
      <w:r>
        <w:rPr>
          <w:rFonts w:cs="Arial"/>
          <w:lang w:bidi="en-US"/>
        </w:rPr>
        <w:t>уз</w:t>
      </w:r>
      <w:r w:rsidR="008D2B23" w:rsidRPr="00037196">
        <w:rPr>
          <w:rFonts w:cs="Arial"/>
          <w:lang w:bidi="en-US"/>
        </w:rPr>
        <w:t xml:space="preserve"> </w:t>
      </w:r>
      <w:r>
        <w:rPr>
          <w:rFonts w:cs="Arial"/>
          <w:lang w:bidi="en-US"/>
        </w:rPr>
        <w:t>обавезу</w:t>
      </w:r>
      <w:r w:rsidR="008D2B23" w:rsidRPr="00037196">
        <w:rPr>
          <w:rFonts w:cs="Arial"/>
          <w:lang w:bidi="en-US"/>
        </w:rPr>
        <w:t xml:space="preserve"> </w:t>
      </w:r>
      <w:r>
        <w:rPr>
          <w:rFonts w:cs="Arial"/>
          <w:lang w:bidi="en-US"/>
        </w:rPr>
        <w:t>да</w:t>
      </w:r>
      <w:r w:rsidR="008D2B23" w:rsidRPr="00037196">
        <w:rPr>
          <w:rFonts w:cs="Arial"/>
          <w:lang w:bidi="en-US"/>
        </w:rPr>
        <w:t xml:space="preserve"> </w:t>
      </w:r>
      <w:r>
        <w:rPr>
          <w:rFonts w:cs="Arial"/>
          <w:lang w:bidi="en-US"/>
        </w:rPr>
        <w:t>за</w:t>
      </w:r>
      <w:r w:rsidR="008D2B23" w:rsidRPr="00037196">
        <w:rPr>
          <w:rFonts w:cs="Arial"/>
          <w:lang w:bidi="en-US"/>
        </w:rPr>
        <w:t>ш</w:t>
      </w:r>
      <w:r>
        <w:rPr>
          <w:rFonts w:cs="Arial"/>
          <w:lang w:bidi="en-US"/>
        </w:rPr>
        <w:t>тити</w:t>
      </w:r>
      <w:r w:rsidR="008D2B23" w:rsidRPr="00037196">
        <w:rPr>
          <w:rFonts w:cs="Arial"/>
          <w:lang w:bidi="en-US"/>
        </w:rPr>
        <w:t xml:space="preserve"> </w:t>
      </w:r>
      <w:r>
        <w:rPr>
          <w:rFonts w:cs="Arial"/>
          <w:lang w:bidi="en-US"/>
        </w:rPr>
        <w:t>податке</w:t>
      </w:r>
      <w:r w:rsidR="008D2B23" w:rsidRPr="00037196">
        <w:rPr>
          <w:rFonts w:cs="Arial"/>
          <w:lang w:bidi="en-US"/>
        </w:rPr>
        <w:t xml:space="preserve"> </w:t>
      </w:r>
      <w:r>
        <w:rPr>
          <w:rFonts w:cs="Arial"/>
          <w:lang w:bidi="en-US"/>
        </w:rPr>
        <w:t>у</w:t>
      </w:r>
      <w:r w:rsidR="008D2B23" w:rsidRPr="00037196">
        <w:rPr>
          <w:rFonts w:cs="Arial"/>
          <w:lang w:bidi="en-US"/>
        </w:rPr>
        <w:t xml:space="preserve"> </w:t>
      </w:r>
      <w:r>
        <w:rPr>
          <w:rFonts w:cs="Arial"/>
          <w:lang w:bidi="en-US"/>
        </w:rPr>
        <w:t>складу</w:t>
      </w:r>
      <w:r w:rsidR="008D2B23" w:rsidRPr="00037196">
        <w:rPr>
          <w:rFonts w:cs="Arial"/>
          <w:lang w:bidi="en-US"/>
        </w:rPr>
        <w:t xml:space="preserve"> </w:t>
      </w:r>
      <w:r>
        <w:rPr>
          <w:rFonts w:cs="Arial"/>
          <w:lang w:bidi="en-US"/>
        </w:rPr>
        <w:t>са</w:t>
      </w:r>
      <w:r w:rsidR="008D2B23" w:rsidRPr="00037196">
        <w:rPr>
          <w:rFonts w:cs="Arial"/>
          <w:lang w:bidi="en-US"/>
        </w:rPr>
        <w:t xml:space="preserve"> ч</w:t>
      </w:r>
      <w:r>
        <w:rPr>
          <w:rFonts w:cs="Arial"/>
          <w:lang w:bidi="en-US"/>
        </w:rPr>
        <w:t>л</w:t>
      </w:r>
      <w:r w:rsidR="008D2B23" w:rsidRPr="00037196">
        <w:rPr>
          <w:rFonts w:cs="Arial"/>
          <w:lang w:bidi="en-US"/>
        </w:rPr>
        <w:t xml:space="preserve">.14. </w:t>
      </w:r>
      <w:r>
        <w:rPr>
          <w:rFonts w:cs="Arial"/>
          <w:lang w:bidi="en-US"/>
        </w:rPr>
        <w:t>Закона</w:t>
      </w:r>
      <w:r w:rsidR="008D2B23" w:rsidRPr="00037196">
        <w:rPr>
          <w:rFonts w:cs="Arial"/>
          <w:lang w:bidi="en-US"/>
        </w:rPr>
        <w:t>.</w:t>
      </w:r>
    </w:p>
    <w:p w14:paraId="73BDC823" w14:textId="77777777" w:rsidR="008D2B23" w:rsidRPr="00037196" w:rsidRDefault="008D2B23" w:rsidP="008D2B23">
      <w:pPr>
        <w:pStyle w:val="KDParagraf"/>
        <w:spacing w:before="0"/>
        <w:rPr>
          <w:rFonts w:cs="Arial"/>
          <w:lang w:bidi="en-US"/>
        </w:rPr>
      </w:pPr>
    </w:p>
    <w:p w14:paraId="52B3CA98" w14:textId="4289CA81" w:rsidR="008D2B23" w:rsidRPr="00037196" w:rsidRDefault="00B71BF5" w:rsidP="001278CA">
      <w:pPr>
        <w:pStyle w:val="KDPodnaslov2"/>
        <w:numPr>
          <w:ilvl w:val="1"/>
          <w:numId w:val="28"/>
        </w:numPr>
        <w:spacing w:before="0"/>
        <w:jc w:val="both"/>
        <w:rPr>
          <w:rFonts w:cs="Arial"/>
        </w:rPr>
      </w:pPr>
      <w:bookmarkStart w:id="243" w:name="_Toc441651609"/>
      <w:bookmarkStart w:id="244" w:name="_Toc442559920"/>
      <w:r>
        <w:rPr>
          <w:rFonts w:cs="Arial"/>
          <w:lang w:val="ru-RU"/>
        </w:rPr>
        <w:t>З</w:t>
      </w:r>
      <w:r>
        <w:rPr>
          <w:rFonts w:cs="Arial"/>
        </w:rPr>
        <w:t>а</w:t>
      </w:r>
      <w:r w:rsidR="008D2B23" w:rsidRPr="00037196">
        <w:rPr>
          <w:rFonts w:cs="Arial"/>
        </w:rPr>
        <w:t>ш</w:t>
      </w:r>
      <w:r>
        <w:rPr>
          <w:rFonts w:cs="Arial"/>
        </w:rPr>
        <w:t>тита</w:t>
      </w:r>
      <w:r w:rsidR="008D2B23" w:rsidRPr="00037196">
        <w:rPr>
          <w:rFonts w:cs="Arial"/>
        </w:rPr>
        <w:t xml:space="preserve"> </w:t>
      </w:r>
      <w:r>
        <w:rPr>
          <w:rFonts w:cs="Arial"/>
        </w:rPr>
        <w:t>права</w:t>
      </w:r>
      <w:r w:rsidR="008D2B23" w:rsidRPr="00037196">
        <w:rPr>
          <w:rFonts w:cs="Arial"/>
        </w:rPr>
        <w:t xml:space="preserve"> </w:t>
      </w:r>
      <w:r>
        <w:rPr>
          <w:rFonts w:cs="Arial"/>
        </w:rPr>
        <w:t>понуђа</w:t>
      </w:r>
      <w:r w:rsidR="008D2B23" w:rsidRPr="00037196">
        <w:rPr>
          <w:rFonts w:cs="Arial"/>
        </w:rPr>
        <w:t>ч</w:t>
      </w:r>
      <w:r>
        <w:rPr>
          <w:rFonts w:cs="Arial"/>
        </w:rPr>
        <w:t>а</w:t>
      </w:r>
      <w:bookmarkEnd w:id="243"/>
      <w:bookmarkEnd w:id="244"/>
    </w:p>
    <w:p w14:paraId="56700801" w14:textId="154F6120" w:rsidR="00886827" w:rsidRPr="00037196" w:rsidRDefault="00B71BF5" w:rsidP="00886827">
      <w:pPr>
        <w:pStyle w:val="KDParagraf"/>
        <w:spacing w:before="0"/>
        <w:rPr>
          <w:rFonts w:cs="Arial"/>
          <w:lang w:bidi="en-US"/>
        </w:rPr>
      </w:pPr>
      <w:r>
        <w:rPr>
          <w:rFonts w:cs="Arial"/>
          <w:lang w:bidi="en-US"/>
        </w:rPr>
        <w:t>Обаве</w:t>
      </w:r>
      <w:r w:rsidR="00886827" w:rsidRPr="00037196">
        <w:rPr>
          <w:rFonts w:cs="Arial"/>
          <w:lang w:bidi="en-US"/>
        </w:rPr>
        <w:t>ш</w:t>
      </w:r>
      <w:r>
        <w:rPr>
          <w:rFonts w:cs="Arial"/>
          <w:lang w:bidi="en-US"/>
        </w:rPr>
        <w:t>тење</w:t>
      </w:r>
      <w:r w:rsidR="00886827" w:rsidRPr="00037196">
        <w:rPr>
          <w:rFonts w:cs="Arial"/>
          <w:lang w:bidi="en-US"/>
        </w:rPr>
        <w:t xml:space="preserve"> </w:t>
      </w:r>
      <w:r>
        <w:rPr>
          <w:rFonts w:cs="Arial"/>
          <w:lang w:bidi="en-US"/>
        </w:rPr>
        <w:t>о</w:t>
      </w:r>
      <w:r w:rsidR="00886827" w:rsidRPr="00037196">
        <w:rPr>
          <w:rFonts w:cs="Arial"/>
          <w:lang w:bidi="en-US"/>
        </w:rPr>
        <w:t xml:space="preserve"> </w:t>
      </w:r>
      <w:r>
        <w:rPr>
          <w:rFonts w:cs="Arial"/>
          <w:lang w:bidi="en-US"/>
        </w:rPr>
        <w:t>роковима</w:t>
      </w:r>
      <w:r w:rsidR="00886827" w:rsidRPr="00037196">
        <w:rPr>
          <w:rFonts w:cs="Arial"/>
          <w:lang w:bidi="en-US"/>
        </w:rPr>
        <w:t xml:space="preserve"> </w:t>
      </w:r>
      <w:r>
        <w:rPr>
          <w:rFonts w:cs="Arial"/>
          <w:lang w:bidi="en-US"/>
        </w:rPr>
        <w:t>и</w:t>
      </w:r>
      <w:r w:rsidR="00886827" w:rsidRPr="00037196">
        <w:rPr>
          <w:rFonts w:cs="Arial"/>
          <w:lang w:bidi="en-US"/>
        </w:rPr>
        <w:t xml:space="preserve"> </w:t>
      </w:r>
      <w:r>
        <w:rPr>
          <w:rFonts w:cs="Arial"/>
          <w:lang w:bidi="en-US"/>
        </w:rPr>
        <w:t>на</w:t>
      </w:r>
      <w:r w:rsidR="00886827" w:rsidRPr="00037196">
        <w:rPr>
          <w:rFonts w:cs="Arial"/>
          <w:lang w:bidi="en-US"/>
        </w:rPr>
        <w:t>ч</w:t>
      </w:r>
      <w:r>
        <w:rPr>
          <w:rFonts w:cs="Arial"/>
          <w:lang w:bidi="en-US"/>
        </w:rPr>
        <w:t>ину</w:t>
      </w:r>
      <w:r w:rsidR="00886827" w:rsidRPr="00037196">
        <w:rPr>
          <w:rFonts w:cs="Arial"/>
          <w:lang w:bidi="en-US"/>
        </w:rPr>
        <w:t xml:space="preserve"> </w:t>
      </w:r>
      <w:r>
        <w:rPr>
          <w:rFonts w:cs="Arial"/>
          <w:lang w:bidi="en-US"/>
        </w:rPr>
        <w:t>подно</w:t>
      </w:r>
      <w:r w:rsidR="00886827" w:rsidRPr="00037196">
        <w:rPr>
          <w:rFonts w:cs="Arial"/>
          <w:lang w:bidi="en-US"/>
        </w:rPr>
        <w:t>ш</w:t>
      </w:r>
      <w:r>
        <w:rPr>
          <w:rFonts w:cs="Arial"/>
          <w:lang w:bidi="en-US"/>
        </w:rPr>
        <w:t>ења</w:t>
      </w:r>
      <w:r w:rsidR="00886827" w:rsidRPr="00037196">
        <w:rPr>
          <w:rFonts w:cs="Arial"/>
          <w:lang w:bidi="en-US"/>
        </w:rPr>
        <w:t xml:space="preserve"> </w:t>
      </w:r>
      <w:r>
        <w:rPr>
          <w:rFonts w:cs="Arial"/>
          <w:lang w:bidi="en-US"/>
        </w:rPr>
        <w:t>захтева</w:t>
      </w:r>
      <w:r w:rsidR="00886827" w:rsidRPr="00037196">
        <w:rPr>
          <w:rFonts w:cs="Arial"/>
          <w:lang w:bidi="en-US"/>
        </w:rPr>
        <w:t xml:space="preserve"> </w:t>
      </w:r>
      <w:r>
        <w:rPr>
          <w:rFonts w:cs="Arial"/>
          <w:lang w:bidi="en-US"/>
        </w:rPr>
        <w:t>за</w:t>
      </w:r>
      <w:r w:rsidR="00886827" w:rsidRPr="00037196">
        <w:rPr>
          <w:rFonts w:cs="Arial"/>
          <w:lang w:bidi="en-US"/>
        </w:rPr>
        <w:t xml:space="preserve"> </w:t>
      </w:r>
      <w:r>
        <w:rPr>
          <w:rFonts w:cs="Arial"/>
          <w:lang w:bidi="en-US"/>
        </w:rPr>
        <w:t>за</w:t>
      </w:r>
      <w:r w:rsidR="00886827" w:rsidRPr="00037196">
        <w:rPr>
          <w:rFonts w:cs="Arial"/>
          <w:lang w:bidi="en-US"/>
        </w:rPr>
        <w:t>ш</w:t>
      </w:r>
      <w:r>
        <w:rPr>
          <w:rFonts w:cs="Arial"/>
          <w:lang w:bidi="en-US"/>
        </w:rPr>
        <w:t>титу</w:t>
      </w:r>
      <w:r w:rsidR="00886827" w:rsidRPr="00037196">
        <w:rPr>
          <w:rFonts w:cs="Arial"/>
          <w:lang w:bidi="en-US"/>
        </w:rPr>
        <w:t xml:space="preserve"> </w:t>
      </w:r>
      <w:r>
        <w:rPr>
          <w:rFonts w:cs="Arial"/>
          <w:lang w:bidi="en-US"/>
        </w:rPr>
        <w:t>права</w:t>
      </w:r>
      <w:r w:rsidR="00886827" w:rsidRPr="00037196">
        <w:rPr>
          <w:rFonts w:cs="Arial"/>
          <w:lang w:bidi="en-US"/>
        </w:rPr>
        <w:t xml:space="preserve">, </w:t>
      </w:r>
      <w:r>
        <w:rPr>
          <w:rFonts w:cs="Arial"/>
          <w:lang w:bidi="en-US"/>
        </w:rPr>
        <w:t>са</w:t>
      </w:r>
      <w:r w:rsidR="00886827" w:rsidRPr="00037196">
        <w:rPr>
          <w:rFonts w:cs="Arial"/>
          <w:lang w:bidi="en-US"/>
        </w:rPr>
        <w:t xml:space="preserve"> </w:t>
      </w:r>
      <w:r>
        <w:rPr>
          <w:rFonts w:cs="Arial"/>
          <w:lang w:bidi="en-US"/>
        </w:rPr>
        <w:t>детаљним</w:t>
      </w:r>
      <w:r w:rsidR="00886827" w:rsidRPr="00037196">
        <w:rPr>
          <w:rFonts w:cs="Arial"/>
          <w:lang w:bidi="en-US"/>
        </w:rPr>
        <w:t xml:space="preserve"> </w:t>
      </w:r>
      <w:r>
        <w:rPr>
          <w:rFonts w:cs="Arial"/>
          <w:lang w:bidi="en-US"/>
        </w:rPr>
        <w:t>упутством</w:t>
      </w:r>
      <w:r w:rsidR="00886827" w:rsidRPr="00037196">
        <w:rPr>
          <w:rFonts w:cs="Arial"/>
          <w:lang w:bidi="en-US"/>
        </w:rPr>
        <w:t xml:space="preserve"> </w:t>
      </w:r>
      <w:r>
        <w:rPr>
          <w:rFonts w:cs="Arial"/>
          <w:lang w:bidi="en-US"/>
        </w:rPr>
        <w:t>о</w:t>
      </w:r>
      <w:r w:rsidR="00886827" w:rsidRPr="00037196">
        <w:rPr>
          <w:rFonts w:cs="Arial"/>
          <w:lang w:bidi="en-US"/>
        </w:rPr>
        <w:t xml:space="preserve"> </w:t>
      </w:r>
      <w:r>
        <w:rPr>
          <w:rFonts w:cs="Arial"/>
          <w:lang w:bidi="en-US"/>
        </w:rPr>
        <w:t>садржини</w:t>
      </w:r>
      <w:r w:rsidR="00886827" w:rsidRPr="00037196">
        <w:rPr>
          <w:rFonts w:cs="Arial"/>
          <w:lang w:bidi="en-US"/>
        </w:rPr>
        <w:t xml:space="preserve"> </w:t>
      </w:r>
      <w:r>
        <w:rPr>
          <w:rFonts w:cs="Arial"/>
          <w:lang w:bidi="en-US"/>
        </w:rPr>
        <w:t>потпуног</w:t>
      </w:r>
      <w:r w:rsidR="00886827" w:rsidRPr="00037196">
        <w:rPr>
          <w:rFonts w:cs="Arial"/>
          <w:lang w:bidi="en-US"/>
        </w:rPr>
        <w:t xml:space="preserve"> </w:t>
      </w:r>
      <w:r>
        <w:rPr>
          <w:rFonts w:cs="Arial"/>
          <w:lang w:bidi="en-US"/>
        </w:rPr>
        <w:t>захтева</w:t>
      </w:r>
      <w:r w:rsidR="00886827" w:rsidRPr="00037196">
        <w:rPr>
          <w:rFonts w:cs="Arial"/>
          <w:lang w:bidi="en-US"/>
        </w:rPr>
        <w:t xml:space="preserve"> </w:t>
      </w:r>
      <w:r>
        <w:rPr>
          <w:rFonts w:cs="Arial"/>
          <w:lang w:bidi="en-US"/>
        </w:rPr>
        <w:t>за</w:t>
      </w:r>
      <w:r w:rsidR="00886827" w:rsidRPr="00037196">
        <w:rPr>
          <w:rFonts w:cs="Arial"/>
          <w:lang w:bidi="en-US"/>
        </w:rPr>
        <w:t xml:space="preserve"> </w:t>
      </w:r>
      <w:r>
        <w:rPr>
          <w:rFonts w:cs="Arial"/>
          <w:lang w:bidi="en-US"/>
        </w:rPr>
        <w:t>за</w:t>
      </w:r>
      <w:r w:rsidR="00886827" w:rsidRPr="00037196">
        <w:rPr>
          <w:rFonts w:cs="Arial"/>
          <w:lang w:bidi="en-US"/>
        </w:rPr>
        <w:t>ш</w:t>
      </w:r>
      <w:r>
        <w:rPr>
          <w:rFonts w:cs="Arial"/>
          <w:lang w:bidi="en-US"/>
        </w:rPr>
        <w:t>титу</w:t>
      </w:r>
      <w:r w:rsidR="00886827" w:rsidRPr="00037196">
        <w:rPr>
          <w:rFonts w:cs="Arial"/>
          <w:lang w:bidi="en-US"/>
        </w:rPr>
        <w:t xml:space="preserve"> </w:t>
      </w:r>
      <w:r>
        <w:rPr>
          <w:rFonts w:cs="Arial"/>
          <w:lang w:bidi="en-US"/>
        </w:rPr>
        <w:t>права</w:t>
      </w:r>
      <w:r w:rsidR="00886827" w:rsidRPr="00037196">
        <w:rPr>
          <w:rFonts w:cs="Arial"/>
          <w:lang w:bidi="en-US"/>
        </w:rPr>
        <w:t xml:space="preserve"> </w:t>
      </w:r>
      <w:r>
        <w:rPr>
          <w:rFonts w:cs="Arial"/>
          <w:lang w:bidi="en-US"/>
        </w:rPr>
        <w:t>у</w:t>
      </w:r>
      <w:r w:rsidR="00886827" w:rsidRPr="00037196">
        <w:rPr>
          <w:rFonts w:cs="Arial"/>
          <w:lang w:bidi="en-US"/>
        </w:rPr>
        <w:t xml:space="preserve"> </w:t>
      </w:r>
      <w:r>
        <w:rPr>
          <w:rFonts w:cs="Arial"/>
          <w:lang w:bidi="en-US"/>
        </w:rPr>
        <w:t>складу</w:t>
      </w:r>
      <w:r w:rsidR="00886827" w:rsidRPr="00037196">
        <w:rPr>
          <w:rFonts w:cs="Arial"/>
          <w:lang w:bidi="en-US"/>
        </w:rPr>
        <w:t xml:space="preserve"> </w:t>
      </w:r>
      <w:r>
        <w:rPr>
          <w:rFonts w:cs="Arial"/>
          <w:lang w:bidi="en-US"/>
        </w:rPr>
        <w:t>са</w:t>
      </w:r>
      <w:r w:rsidR="00886827" w:rsidRPr="00037196">
        <w:rPr>
          <w:rFonts w:cs="Arial"/>
          <w:lang w:bidi="en-US"/>
        </w:rPr>
        <w:t xml:space="preserve"> ч</w:t>
      </w:r>
      <w:r>
        <w:rPr>
          <w:rFonts w:cs="Arial"/>
          <w:lang w:bidi="en-US"/>
        </w:rPr>
        <w:t>ланом</w:t>
      </w:r>
      <w:r w:rsidR="00886827" w:rsidRPr="00037196">
        <w:rPr>
          <w:rFonts w:cs="Arial"/>
          <w:lang w:bidi="en-US"/>
        </w:rPr>
        <w:t xml:space="preserve"> 151. </w:t>
      </w:r>
      <w:r>
        <w:rPr>
          <w:rFonts w:cs="Arial"/>
          <w:lang w:bidi="en-US"/>
        </w:rPr>
        <w:t>став</w:t>
      </w:r>
      <w:r w:rsidR="00886827" w:rsidRPr="00037196">
        <w:rPr>
          <w:rFonts w:cs="Arial"/>
          <w:lang w:bidi="en-US"/>
        </w:rPr>
        <w:t xml:space="preserve"> 1. </w:t>
      </w:r>
      <w:r>
        <w:rPr>
          <w:rFonts w:cs="Arial"/>
          <w:lang w:bidi="en-US"/>
        </w:rPr>
        <w:t>та</w:t>
      </w:r>
      <w:r w:rsidR="00886827" w:rsidRPr="00037196">
        <w:rPr>
          <w:rFonts w:cs="Arial"/>
          <w:lang w:bidi="en-US"/>
        </w:rPr>
        <w:t xml:space="preserve">ч. 1)–7) </w:t>
      </w:r>
      <w:r>
        <w:rPr>
          <w:rFonts w:cs="Arial"/>
          <w:lang w:bidi="en-US"/>
        </w:rPr>
        <w:t>Закона</w:t>
      </w:r>
      <w:r w:rsidR="00886827" w:rsidRPr="00037196">
        <w:rPr>
          <w:rFonts w:cs="Arial"/>
          <w:lang w:bidi="en-US"/>
        </w:rPr>
        <w:t xml:space="preserve">, </w:t>
      </w:r>
      <w:r>
        <w:rPr>
          <w:rFonts w:cs="Arial"/>
          <w:lang w:bidi="en-US"/>
        </w:rPr>
        <w:t>као</w:t>
      </w:r>
      <w:r w:rsidR="00886827" w:rsidRPr="00037196">
        <w:rPr>
          <w:rFonts w:cs="Arial"/>
          <w:lang w:bidi="en-US"/>
        </w:rPr>
        <w:t xml:space="preserve"> </w:t>
      </w:r>
      <w:r>
        <w:rPr>
          <w:rFonts w:cs="Arial"/>
          <w:lang w:bidi="en-US"/>
        </w:rPr>
        <w:t>и</w:t>
      </w:r>
      <w:r w:rsidR="00886827" w:rsidRPr="00037196">
        <w:rPr>
          <w:rFonts w:cs="Arial"/>
          <w:lang w:bidi="en-US"/>
        </w:rPr>
        <w:t xml:space="preserve"> </w:t>
      </w:r>
      <w:r>
        <w:rPr>
          <w:rFonts w:cs="Arial"/>
          <w:lang w:bidi="en-US"/>
        </w:rPr>
        <w:t>износом</w:t>
      </w:r>
      <w:r w:rsidR="00886827" w:rsidRPr="00037196">
        <w:rPr>
          <w:rFonts w:cs="Arial"/>
          <w:lang w:bidi="en-US"/>
        </w:rPr>
        <w:t xml:space="preserve"> </w:t>
      </w:r>
      <w:r>
        <w:rPr>
          <w:rFonts w:cs="Arial"/>
          <w:lang w:bidi="en-US"/>
        </w:rPr>
        <w:t>таксе</w:t>
      </w:r>
      <w:r w:rsidR="00886827" w:rsidRPr="00037196">
        <w:rPr>
          <w:rFonts w:cs="Arial"/>
          <w:lang w:bidi="en-US"/>
        </w:rPr>
        <w:t xml:space="preserve"> </w:t>
      </w:r>
      <w:r>
        <w:rPr>
          <w:rFonts w:cs="Arial"/>
          <w:lang w:bidi="en-US"/>
        </w:rPr>
        <w:t>из</w:t>
      </w:r>
      <w:r w:rsidR="00886827" w:rsidRPr="00037196">
        <w:rPr>
          <w:rFonts w:cs="Arial"/>
          <w:lang w:bidi="en-US"/>
        </w:rPr>
        <w:t xml:space="preserve"> ч</w:t>
      </w:r>
      <w:r>
        <w:rPr>
          <w:rFonts w:cs="Arial"/>
          <w:lang w:bidi="en-US"/>
        </w:rPr>
        <w:t>лана</w:t>
      </w:r>
      <w:r w:rsidR="00886827" w:rsidRPr="00037196">
        <w:rPr>
          <w:rFonts w:cs="Arial"/>
          <w:lang w:bidi="en-US"/>
        </w:rPr>
        <w:t xml:space="preserve"> 156. </w:t>
      </w:r>
      <w:r>
        <w:rPr>
          <w:rFonts w:cs="Arial"/>
          <w:lang w:bidi="en-US"/>
        </w:rPr>
        <w:t>став</w:t>
      </w:r>
      <w:r w:rsidR="00886827" w:rsidRPr="00037196">
        <w:rPr>
          <w:rFonts w:cs="Arial"/>
          <w:lang w:bidi="en-US"/>
        </w:rPr>
        <w:t xml:space="preserve"> 1. </w:t>
      </w:r>
      <w:r>
        <w:rPr>
          <w:rFonts w:cs="Arial"/>
          <w:lang w:bidi="en-US"/>
        </w:rPr>
        <w:t>та</w:t>
      </w:r>
      <w:r w:rsidR="00886827" w:rsidRPr="00037196">
        <w:rPr>
          <w:rFonts w:cs="Arial"/>
          <w:lang w:bidi="en-US"/>
        </w:rPr>
        <w:t xml:space="preserve">ч. 1)–3) </w:t>
      </w:r>
      <w:r>
        <w:rPr>
          <w:rFonts w:cs="Arial"/>
          <w:lang w:bidi="en-US"/>
        </w:rPr>
        <w:t>Закона</w:t>
      </w:r>
      <w:r w:rsidR="00886827" w:rsidRPr="00037196">
        <w:rPr>
          <w:rFonts w:cs="Arial"/>
          <w:lang w:bidi="en-US"/>
        </w:rPr>
        <w:t xml:space="preserve"> </w:t>
      </w:r>
      <w:r>
        <w:rPr>
          <w:rFonts w:cs="Arial"/>
          <w:lang w:bidi="en-US"/>
        </w:rPr>
        <w:t>и</w:t>
      </w:r>
      <w:r w:rsidR="00886827" w:rsidRPr="00037196">
        <w:rPr>
          <w:rFonts w:cs="Arial"/>
          <w:lang w:bidi="en-US"/>
        </w:rPr>
        <w:t xml:space="preserve"> </w:t>
      </w:r>
      <w:r>
        <w:rPr>
          <w:rFonts w:cs="Arial"/>
          <w:lang w:bidi="en-US"/>
        </w:rPr>
        <w:t>детаљним</w:t>
      </w:r>
      <w:r w:rsidR="00886827" w:rsidRPr="00037196">
        <w:rPr>
          <w:rFonts w:cs="Arial"/>
          <w:lang w:bidi="en-US"/>
        </w:rPr>
        <w:t xml:space="preserve"> </w:t>
      </w:r>
      <w:r>
        <w:rPr>
          <w:rFonts w:cs="Arial"/>
          <w:lang w:bidi="en-US"/>
        </w:rPr>
        <w:t>упутством</w:t>
      </w:r>
      <w:r w:rsidR="00886827" w:rsidRPr="00037196">
        <w:rPr>
          <w:rFonts w:cs="Arial"/>
          <w:lang w:bidi="en-US"/>
        </w:rPr>
        <w:t xml:space="preserve"> </w:t>
      </w:r>
      <w:r>
        <w:rPr>
          <w:rFonts w:cs="Arial"/>
          <w:lang w:bidi="en-US"/>
        </w:rPr>
        <w:t>о</w:t>
      </w:r>
      <w:r w:rsidR="00886827" w:rsidRPr="00037196">
        <w:rPr>
          <w:rFonts w:cs="Arial"/>
          <w:lang w:bidi="en-US"/>
        </w:rPr>
        <w:t xml:space="preserve"> </w:t>
      </w:r>
      <w:r>
        <w:rPr>
          <w:rFonts w:cs="Arial"/>
          <w:lang w:bidi="en-US"/>
        </w:rPr>
        <w:t>потврди</w:t>
      </w:r>
      <w:r w:rsidR="00886827" w:rsidRPr="00037196">
        <w:rPr>
          <w:rFonts w:cs="Arial"/>
          <w:lang w:bidi="en-US"/>
        </w:rPr>
        <w:t xml:space="preserve"> </w:t>
      </w:r>
      <w:r>
        <w:rPr>
          <w:rFonts w:cs="Arial"/>
          <w:lang w:bidi="en-US"/>
        </w:rPr>
        <w:t>из</w:t>
      </w:r>
      <w:r w:rsidR="00886827" w:rsidRPr="00037196">
        <w:rPr>
          <w:rFonts w:cs="Arial"/>
          <w:lang w:bidi="en-US"/>
        </w:rPr>
        <w:t xml:space="preserve"> ч</w:t>
      </w:r>
      <w:r>
        <w:rPr>
          <w:rFonts w:cs="Arial"/>
          <w:lang w:bidi="en-US"/>
        </w:rPr>
        <w:t>лана</w:t>
      </w:r>
      <w:r w:rsidR="00886827" w:rsidRPr="00037196">
        <w:rPr>
          <w:rFonts w:cs="Arial"/>
          <w:lang w:bidi="en-US"/>
        </w:rPr>
        <w:t xml:space="preserve"> 151. </w:t>
      </w:r>
      <w:r>
        <w:rPr>
          <w:rFonts w:cs="Arial"/>
          <w:lang w:bidi="en-US"/>
        </w:rPr>
        <w:t>став</w:t>
      </w:r>
      <w:r w:rsidR="00886827" w:rsidRPr="00037196">
        <w:rPr>
          <w:rFonts w:cs="Arial"/>
          <w:lang w:bidi="en-US"/>
        </w:rPr>
        <w:t xml:space="preserve"> 1. </w:t>
      </w:r>
      <w:r>
        <w:rPr>
          <w:rFonts w:cs="Arial"/>
          <w:lang w:bidi="en-US"/>
        </w:rPr>
        <w:t>та</w:t>
      </w:r>
      <w:r w:rsidR="00886827" w:rsidRPr="00037196">
        <w:rPr>
          <w:rFonts w:cs="Arial"/>
          <w:lang w:bidi="en-US"/>
        </w:rPr>
        <w:t>ч</w:t>
      </w:r>
      <w:r>
        <w:rPr>
          <w:rFonts w:cs="Arial"/>
          <w:lang w:bidi="en-US"/>
        </w:rPr>
        <w:t>ка</w:t>
      </w:r>
      <w:r w:rsidR="00886827" w:rsidRPr="00037196">
        <w:rPr>
          <w:rFonts w:cs="Arial"/>
          <w:lang w:bidi="en-US"/>
        </w:rPr>
        <w:t xml:space="preserve"> 6) </w:t>
      </w:r>
      <w:r>
        <w:rPr>
          <w:rFonts w:cs="Arial"/>
          <w:lang w:bidi="en-US"/>
        </w:rPr>
        <w:t>Закона</w:t>
      </w:r>
      <w:r w:rsidR="00886827" w:rsidRPr="00037196">
        <w:rPr>
          <w:rFonts w:cs="Arial"/>
          <w:lang w:bidi="en-US"/>
        </w:rPr>
        <w:t xml:space="preserve"> </w:t>
      </w:r>
      <w:r>
        <w:rPr>
          <w:rFonts w:cs="Arial"/>
          <w:lang w:bidi="en-US"/>
        </w:rPr>
        <w:t>којом</w:t>
      </w:r>
      <w:r w:rsidR="00886827" w:rsidRPr="00037196">
        <w:rPr>
          <w:rFonts w:cs="Arial"/>
          <w:lang w:bidi="en-US"/>
        </w:rPr>
        <w:t xml:space="preserve"> </w:t>
      </w:r>
      <w:r>
        <w:rPr>
          <w:rFonts w:cs="Arial"/>
          <w:lang w:bidi="en-US"/>
        </w:rPr>
        <w:t>се</w:t>
      </w:r>
      <w:r w:rsidR="00886827" w:rsidRPr="00037196">
        <w:rPr>
          <w:rFonts w:cs="Arial"/>
          <w:lang w:bidi="en-US"/>
        </w:rPr>
        <w:t xml:space="preserve"> </w:t>
      </w:r>
      <w:r>
        <w:rPr>
          <w:rFonts w:cs="Arial"/>
          <w:lang w:bidi="en-US"/>
        </w:rPr>
        <w:t>потврђује</w:t>
      </w:r>
      <w:r w:rsidR="00886827" w:rsidRPr="00037196">
        <w:rPr>
          <w:rFonts w:cs="Arial"/>
          <w:lang w:bidi="en-US"/>
        </w:rPr>
        <w:t xml:space="preserve"> </w:t>
      </w:r>
      <w:r>
        <w:rPr>
          <w:rFonts w:cs="Arial"/>
          <w:lang w:bidi="en-US"/>
        </w:rPr>
        <w:t>да</w:t>
      </w:r>
      <w:r w:rsidR="00886827" w:rsidRPr="00037196">
        <w:rPr>
          <w:rFonts w:cs="Arial"/>
          <w:lang w:bidi="en-US"/>
        </w:rPr>
        <w:t xml:space="preserve"> </w:t>
      </w:r>
      <w:r>
        <w:rPr>
          <w:rFonts w:cs="Arial"/>
          <w:lang w:bidi="en-US"/>
        </w:rPr>
        <w:t>је</w:t>
      </w:r>
      <w:r w:rsidR="00886827" w:rsidRPr="00037196">
        <w:rPr>
          <w:rFonts w:cs="Arial"/>
          <w:lang w:bidi="en-US"/>
        </w:rPr>
        <w:t xml:space="preserve"> </w:t>
      </w:r>
      <w:r>
        <w:rPr>
          <w:rFonts w:cs="Arial"/>
          <w:lang w:bidi="en-US"/>
        </w:rPr>
        <w:t>уплата</w:t>
      </w:r>
      <w:r w:rsidR="00886827" w:rsidRPr="00037196">
        <w:rPr>
          <w:rFonts w:cs="Arial"/>
          <w:lang w:bidi="en-US"/>
        </w:rPr>
        <w:t xml:space="preserve"> </w:t>
      </w:r>
      <w:r>
        <w:rPr>
          <w:rFonts w:cs="Arial"/>
          <w:lang w:bidi="en-US"/>
        </w:rPr>
        <w:t>таксе</w:t>
      </w:r>
      <w:r w:rsidR="00886827" w:rsidRPr="00037196">
        <w:rPr>
          <w:rFonts w:cs="Arial"/>
          <w:lang w:bidi="en-US"/>
        </w:rPr>
        <w:t xml:space="preserve"> </w:t>
      </w:r>
      <w:r>
        <w:rPr>
          <w:rFonts w:cs="Arial"/>
          <w:lang w:bidi="en-US"/>
        </w:rPr>
        <w:t>извр</w:t>
      </w:r>
      <w:r w:rsidR="00886827" w:rsidRPr="00037196">
        <w:rPr>
          <w:rFonts w:cs="Arial"/>
          <w:lang w:bidi="en-US"/>
        </w:rPr>
        <w:t>ш</w:t>
      </w:r>
      <w:r>
        <w:rPr>
          <w:rFonts w:cs="Arial"/>
          <w:lang w:bidi="en-US"/>
        </w:rPr>
        <w:t>ена</w:t>
      </w:r>
      <w:r w:rsidR="00886827" w:rsidRPr="00037196">
        <w:rPr>
          <w:rFonts w:cs="Arial"/>
          <w:lang w:bidi="en-US"/>
        </w:rPr>
        <w:t xml:space="preserve">, </w:t>
      </w:r>
      <w:r>
        <w:rPr>
          <w:rFonts w:cs="Arial"/>
          <w:lang w:bidi="en-US"/>
        </w:rPr>
        <w:t>а</w:t>
      </w:r>
      <w:r w:rsidR="00886827" w:rsidRPr="00037196">
        <w:rPr>
          <w:rFonts w:cs="Arial"/>
          <w:lang w:bidi="en-US"/>
        </w:rPr>
        <w:t xml:space="preserve"> </w:t>
      </w:r>
      <w:r>
        <w:rPr>
          <w:rFonts w:cs="Arial"/>
          <w:lang w:bidi="en-US"/>
        </w:rPr>
        <w:t>која</w:t>
      </w:r>
      <w:r w:rsidR="00886827" w:rsidRPr="00037196">
        <w:rPr>
          <w:rFonts w:cs="Arial"/>
          <w:lang w:bidi="en-US"/>
        </w:rPr>
        <w:t xml:space="preserve"> </w:t>
      </w:r>
      <w:r>
        <w:rPr>
          <w:rFonts w:cs="Arial"/>
          <w:lang w:bidi="en-US"/>
        </w:rPr>
        <w:t>се</w:t>
      </w:r>
      <w:r w:rsidR="00886827" w:rsidRPr="00037196">
        <w:rPr>
          <w:rFonts w:cs="Arial"/>
          <w:lang w:bidi="en-US"/>
        </w:rPr>
        <w:t xml:space="preserve"> </w:t>
      </w:r>
      <w:r>
        <w:rPr>
          <w:rFonts w:cs="Arial"/>
          <w:lang w:bidi="en-US"/>
        </w:rPr>
        <w:t>прилаже</w:t>
      </w:r>
      <w:r w:rsidR="00886827" w:rsidRPr="00037196">
        <w:rPr>
          <w:rFonts w:cs="Arial"/>
          <w:lang w:bidi="en-US"/>
        </w:rPr>
        <w:t xml:space="preserve"> </w:t>
      </w:r>
      <w:r>
        <w:rPr>
          <w:rFonts w:cs="Arial"/>
          <w:lang w:bidi="en-US"/>
        </w:rPr>
        <w:t>уз</w:t>
      </w:r>
      <w:r w:rsidR="00886827" w:rsidRPr="00037196">
        <w:rPr>
          <w:rFonts w:cs="Arial"/>
          <w:lang w:bidi="en-US"/>
        </w:rPr>
        <w:t xml:space="preserve"> </w:t>
      </w:r>
      <w:r>
        <w:rPr>
          <w:rFonts w:cs="Arial"/>
          <w:lang w:bidi="en-US"/>
        </w:rPr>
        <w:t>захтев</w:t>
      </w:r>
      <w:r w:rsidR="00886827" w:rsidRPr="00037196">
        <w:rPr>
          <w:rFonts w:cs="Arial"/>
          <w:lang w:bidi="en-US"/>
        </w:rPr>
        <w:t xml:space="preserve"> </w:t>
      </w:r>
      <w:r>
        <w:rPr>
          <w:rFonts w:cs="Arial"/>
          <w:lang w:bidi="en-US"/>
        </w:rPr>
        <w:t>за</w:t>
      </w:r>
      <w:r w:rsidR="00886827" w:rsidRPr="00037196">
        <w:rPr>
          <w:rFonts w:cs="Arial"/>
          <w:lang w:bidi="en-US"/>
        </w:rPr>
        <w:t xml:space="preserve"> </w:t>
      </w:r>
      <w:r>
        <w:rPr>
          <w:rFonts w:cs="Arial"/>
          <w:lang w:bidi="en-US"/>
        </w:rPr>
        <w:t>за</w:t>
      </w:r>
      <w:r w:rsidR="00886827" w:rsidRPr="00037196">
        <w:rPr>
          <w:rFonts w:cs="Arial"/>
          <w:lang w:bidi="en-US"/>
        </w:rPr>
        <w:t>ш</w:t>
      </w:r>
      <w:r>
        <w:rPr>
          <w:rFonts w:cs="Arial"/>
          <w:lang w:bidi="en-US"/>
        </w:rPr>
        <w:t>титу</w:t>
      </w:r>
      <w:r w:rsidR="00886827" w:rsidRPr="00037196">
        <w:rPr>
          <w:rFonts w:cs="Arial"/>
          <w:lang w:bidi="en-US"/>
        </w:rPr>
        <w:t xml:space="preserve"> </w:t>
      </w:r>
      <w:r>
        <w:rPr>
          <w:rFonts w:cs="Arial"/>
          <w:lang w:bidi="en-US"/>
        </w:rPr>
        <w:t>права</w:t>
      </w:r>
      <w:r w:rsidR="00886827" w:rsidRPr="00037196">
        <w:rPr>
          <w:rFonts w:cs="Arial"/>
          <w:lang w:bidi="en-US"/>
        </w:rPr>
        <w:t xml:space="preserve"> </w:t>
      </w:r>
      <w:r>
        <w:rPr>
          <w:rFonts w:cs="Arial"/>
          <w:lang w:bidi="en-US"/>
        </w:rPr>
        <w:t>приликом</w:t>
      </w:r>
      <w:r w:rsidR="00886827" w:rsidRPr="00037196">
        <w:rPr>
          <w:rFonts w:cs="Arial"/>
          <w:lang w:bidi="en-US"/>
        </w:rPr>
        <w:t xml:space="preserve"> </w:t>
      </w:r>
      <w:r>
        <w:rPr>
          <w:rFonts w:cs="Arial"/>
          <w:lang w:bidi="en-US"/>
        </w:rPr>
        <w:t>подно</w:t>
      </w:r>
      <w:r w:rsidR="00886827" w:rsidRPr="00037196">
        <w:rPr>
          <w:rFonts w:cs="Arial"/>
          <w:lang w:bidi="en-US"/>
        </w:rPr>
        <w:t>ш</w:t>
      </w:r>
      <w:r>
        <w:rPr>
          <w:rFonts w:cs="Arial"/>
          <w:lang w:bidi="en-US"/>
        </w:rPr>
        <w:t>ења</w:t>
      </w:r>
      <w:r w:rsidR="00886827" w:rsidRPr="00037196">
        <w:rPr>
          <w:rFonts w:cs="Arial"/>
          <w:lang w:bidi="en-US"/>
        </w:rPr>
        <w:t xml:space="preserve"> </w:t>
      </w:r>
      <w:r>
        <w:rPr>
          <w:rFonts w:cs="Arial"/>
          <w:lang w:bidi="en-US"/>
        </w:rPr>
        <w:t>захтева</w:t>
      </w:r>
      <w:r w:rsidR="00886827" w:rsidRPr="00037196">
        <w:rPr>
          <w:rFonts w:cs="Arial"/>
          <w:lang w:bidi="en-US"/>
        </w:rPr>
        <w:t xml:space="preserve"> </w:t>
      </w:r>
      <w:r>
        <w:rPr>
          <w:rFonts w:cs="Arial"/>
          <w:lang w:bidi="en-US"/>
        </w:rPr>
        <w:t>нару</w:t>
      </w:r>
      <w:r w:rsidR="00886827" w:rsidRPr="00037196">
        <w:rPr>
          <w:rFonts w:cs="Arial"/>
          <w:lang w:bidi="en-US"/>
        </w:rPr>
        <w:t>ч</w:t>
      </w:r>
      <w:r>
        <w:rPr>
          <w:rFonts w:cs="Arial"/>
          <w:lang w:bidi="en-US"/>
        </w:rPr>
        <w:t>иоцу</w:t>
      </w:r>
      <w:r w:rsidR="00886827" w:rsidRPr="00037196">
        <w:rPr>
          <w:rFonts w:cs="Arial"/>
          <w:lang w:bidi="en-US"/>
        </w:rPr>
        <w:t xml:space="preserve">, </w:t>
      </w:r>
      <w:r>
        <w:rPr>
          <w:rFonts w:cs="Arial"/>
          <w:lang w:bidi="en-US"/>
        </w:rPr>
        <w:t>како</w:t>
      </w:r>
      <w:r w:rsidR="00886827" w:rsidRPr="00037196">
        <w:rPr>
          <w:rFonts w:cs="Arial"/>
          <w:lang w:bidi="en-US"/>
        </w:rPr>
        <w:t xml:space="preserve"> </w:t>
      </w:r>
      <w:r>
        <w:rPr>
          <w:rFonts w:cs="Arial"/>
          <w:lang w:bidi="en-US"/>
        </w:rPr>
        <w:t>би</w:t>
      </w:r>
      <w:r w:rsidR="00886827" w:rsidRPr="00037196">
        <w:rPr>
          <w:rFonts w:cs="Arial"/>
          <w:lang w:bidi="en-US"/>
        </w:rPr>
        <w:t xml:space="preserve"> </w:t>
      </w:r>
      <w:r>
        <w:rPr>
          <w:rFonts w:cs="Arial"/>
          <w:lang w:bidi="en-US"/>
        </w:rPr>
        <w:t>се</w:t>
      </w:r>
      <w:r w:rsidR="00886827" w:rsidRPr="00037196">
        <w:rPr>
          <w:rFonts w:cs="Arial"/>
          <w:lang w:bidi="en-US"/>
        </w:rPr>
        <w:t xml:space="preserve"> </w:t>
      </w:r>
      <w:r>
        <w:rPr>
          <w:rFonts w:cs="Arial"/>
          <w:lang w:bidi="en-US"/>
        </w:rPr>
        <w:t>захтев</w:t>
      </w:r>
      <w:r w:rsidR="00886827" w:rsidRPr="00037196">
        <w:rPr>
          <w:rFonts w:cs="Arial"/>
          <w:lang w:bidi="en-US"/>
        </w:rPr>
        <w:t xml:space="preserve"> </w:t>
      </w:r>
      <w:r>
        <w:rPr>
          <w:rFonts w:cs="Arial"/>
          <w:lang w:bidi="en-US"/>
        </w:rPr>
        <w:t>сматрао</w:t>
      </w:r>
      <w:r w:rsidR="00886827" w:rsidRPr="00037196">
        <w:rPr>
          <w:rFonts w:cs="Arial"/>
          <w:lang w:bidi="en-US"/>
        </w:rPr>
        <w:t xml:space="preserve"> </w:t>
      </w:r>
      <w:r>
        <w:rPr>
          <w:rFonts w:cs="Arial"/>
          <w:lang w:bidi="en-US"/>
        </w:rPr>
        <w:t>потпуним</w:t>
      </w:r>
      <w:r w:rsidR="00886827" w:rsidRPr="00037196">
        <w:rPr>
          <w:rFonts w:cs="Arial"/>
          <w:lang w:bidi="en-US"/>
        </w:rPr>
        <w:t>:</w:t>
      </w:r>
    </w:p>
    <w:p w14:paraId="22EFDF96" w14:textId="77777777" w:rsidR="00886827" w:rsidRPr="00037196" w:rsidRDefault="00886827" w:rsidP="00886827">
      <w:pPr>
        <w:pStyle w:val="KDParagraf"/>
        <w:spacing w:before="0"/>
        <w:rPr>
          <w:rFonts w:cs="Arial"/>
          <w:lang w:bidi="en-US"/>
        </w:rPr>
      </w:pPr>
    </w:p>
    <w:p w14:paraId="6761536F" w14:textId="6C1AD747" w:rsidR="00886827" w:rsidRPr="00037196" w:rsidRDefault="00B71BF5" w:rsidP="00886827">
      <w:pPr>
        <w:pStyle w:val="KDParagraf"/>
        <w:spacing w:before="0"/>
        <w:rPr>
          <w:rFonts w:cs="Arial"/>
          <w:b/>
          <w:lang w:bidi="en-US"/>
        </w:rPr>
      </w:pPr>
      <w:r>
        <w:rPr>
          <w:rFonts w:cs="Arial"/>
          <w:b/>
          <w:lang w:bidi="en-US"/>
        </w:rPr>
        <w:t>Рокови</w:t>
      </w:r>
      <w:r w:rsidR="00886827" w:rsidRPr="00037196">
        <w:rPr>
          <w:rFonts w:cs="Arial"/>
          <w:b/>
          <w:lang w:bidi="en-US"/>
        </w:rPr>
        <w:t xml:space="preserve"> </w:t>
      </w:r>
      <w:r>
        <w:rPr>
          <w:rFonts w:cs="Arial"/>
          <w:b/>
          <w:lang w:bidi="en-US"/>
        </w:rPr>
        <w:t>и</w:t>
      </w:r>
      <w:r w:rsidR="00886827" w:rsidRPr="00037196">
        <w:rPr>
          <w:rFonts w:cs="Arial"/>
          <w:b/>
          <w:lang w:bidi="en-US"/>
        </w:rPr>
        <w:t xml:space="preserve"> </w:t>
      </w:r>
      <w:r>
        <w:rPr>
          <w:rFonts w:cs="Arial"/>
          <w:b/>
          <w:lang w:bidi="en-US"/>
        </w:rPr>
        <w:t>на</w:t>
      </w:r>
      <w:r w:rsidR="00886827" w:rsidRPr="00037196">
        <w:rPr>
          <w:rFonts w:cs="Arial"/>
          <w:b/>
          <w:lang w:bidi="en-US"/>
        </w:rPr>
        <w:t>ч</w:t>
      </w:r>
      <w:r>
        <w:rPr>
          <w:rFonts w:cs="Arial"/>
          <w:b/>
          <w:lang w:bidi="en-US"/>
        </w:rPr>
        <w:t>ин</w:t>
      </w:r>
      <w:r w:rsidR="00886827" w:rsidRPr="00037196">
        <w:rPr>
          <w:rFonts w:cs="Arial"/>
          <w:b/>
          <w:lang w:bidi="en-US"/>
        </w:rPr>
        <w:t xml:space="preserve"> </w:t>
      </w:r>
      <w:r>
        <w:rPr>
          <w:rFonts w:cs="Arial"/>
          <w:b/>
          <w:lang w:bidi="en-US"/>
        </w:rPr>
        <w:t>подно</w:t>
      </w:r>
      <w:r w:rsidR="00886827" w:rsidRPr="00037196">
        <w:rPr>
          <w:rFonts w:cs="Arial"/>
          <w:b/>
          <w:lang w:bidi="en-US"/>
        </w:rPr>
        <w:t>ш</w:t>
      </w:r>
      <w:r>
        <w:rPr>
          <w:rFonts w:cs="Arial"/>
          <w:b/>
          <w:lang w:bidi="en-US"/>
        </w:rPr>
        <w:t>ења</w:t>
      </w:r>
      <w:r w:rsidR="00886827" w:rsidRPr="00037196">
        <w:rPr>
          <w:rFonts w:cs="Arial"/>
          <w:b/>
          <w:lang w:bidi="en-US"/>
        </w:rPr>
        <w:t xml:space="preserve"> </w:t>
      </w:r>
      <w:r>
        <w:rPr>
          <w:rFonts w:cs="Arial"/>
          <w:b/>
          <w:lang w:bidi="en-US"/>
        </w:rPr>
        <w:t>захтева</w:t>
      </w:r>
      <w:r w:rsidR="00886827" w:rsidRPr="00037196">
        <w:rPr>
          <w:rFonts w:cs="Arial"/>
          <w:b/>
          <w:lang w:bidi="en-US"/>
        </w:rPr>
        <w:t xml:space="preserve"> </w:t>
      </w:r>
      <w:r>
        <w:rPr>
          <w:rFonts w:cs="Arial"/>
          <w:b/>
          <w:lang w:bidi="en-US"/>
        </w:rPr>
        <w:t>за</w:t>
      </w:r>
      <w:r w:rsidR="00886827" w:rsidRPr="00037196">
        <w:rPr>
          <w:rFonts w:cs="Arial"/>
          <w:b/>
          <w:lang w:bidi="en-US"/>
        </w:rPr>
        <w:t xml:space="preserve"> </w:t>
      </w:r>
      <w:r>
        <w:rPr>
          <w:rFonts w:cs="Arial"/>
          <w:b/>
          <w:lang w:bidi="en-US"/>
        </w:rPr>
        <w:t>за</w:t>
      </w:r>
      <w:r w:rsidR="00886827" w:rsidRPr="00037196">
        <w:rPr>
          <w:rFonts w:cs="Arial"/>
          <w:b/>
          <w:lang w:bidi="en-US"/>
        </w:rPr>
        <w:t>ш</w:t>
      </w:r>
      <w:r>
        <w:rPr>
          <w:rFonts w:cs="Arial"/>
          <w:b/>
          <w:lang w:bidi="en-US"/>
        </w:rPr>
        <w:t>титу</w:t>
      </w:r>
      <w:r w:rsidR="00886827" w:rsidRPr="00037196">
        <w:rPr>
          <w:rFonts w:cs="Arial"/>
          <w:b/>
          <w:lang w:bidi="en-US"/>
        </w:rPr>
        <w:t xml:space="preserve"> </w:t>
      </w:r>
      <w:r>
        <w:rPr>
          <w:rFonts w:cs="Arial"/>
          <w:b/>
          <w:lang w:bidi="en-US"/>
        </w:rPr>
        <w:t>права</w:t>
      </w:r>
      <w:r w:rsidR="00886827" w:rsidRPr="00037196">
        <w:rPr>
          <w:rFonts w:cs="Arial"/>
          <w:b/>
          <w:lang w:bidi="en-US"/>
        </w:rPr>
        <w:t>:</w:t>
      </w:r>
    </w:p>
    <w:p w14:paraId="1C68A805" w14:textId="17E78C61" w:rsidR="007413D7" w:rsidRPr="00724812" w:rsidRDefault="00B71BF5" w:rsidP="00724812">
      <w:pPr>
        <w:ind w:right="-19"/>
        <w:outlineLvl w:val="0"/>
        <w:rPr>
          <w:rFonts w:cs="Arial"/>
          <w:b/>
          <w:sz w:val="24"/>
          <w:szCs w:val="24"/>
          <w:lang w:val="sr-Cyrl-RS"/>
        </w:rPr>
      </w:pPr>
      <w:r w:rsidRPr="00724812">
        <w:rPr>
          <w:rFonts w:cs="Arial"/>
          <w:bCs/>
          <w:lang w:val="sr-Cyrl-CS" w:eastAsia="ar-SA"/>
        </w:rPr>
        <w:t>Захтев</w:t>
      </w:r>
      <w:r w:rsidR="007413D7" w:rsidRPr="00724812">
        <w:rPr>
          <w:rFonts w:cs="Arial"/>
          <w:bCs/>
          <w:lang w:val="sr-Cyrl-CS" w:eastAsia="ar-SA"/>
        </w:rPr>
        <w:t xml:space="preserve"> </w:t>
      </w:r>
      <w:r w:rsidRPr="00724812">
        <w:rPr>
          <w:rFonts w:cs="Arial"/>
          <w:bCs/>
          <w:lang w:val="sr-Cyrl-CS" w:eastAsia="ar-SA"/>
        </w:rPr>
        <w:t>за</w:t>
      </w:r>
      <w:r w:rsidR="007413D7" w:rsidRPr="00724812">
        <w:rPr>
          <w:rFonts w:cs="Arial"/>
          <w:bCs/>
          <w:lang w:val="sr-Cyrl-CS" w:eastAsia="ar-SA"/>
        </w:rPr>
        <w:t xml:space="preserve"> </w:t>
      </w:r>
      <w:r w:rsidRPr="00724812">
        <w:rPr>
          <w:rFonts w:cs="Arial"/>
          <w:bCs/>
          <w:lang w:val="sr-Cyrl-CS" w:eastAsia="ar-SA"/>
        </w:rPr>
        <w:t>за</w:t>
      </w:r>
      <w:r w:rsidR="007413D7" w:rsidRPr="00724812">
        <w:rPr>
          <w:rFonts w:cs="Arial"/>
          <w:bCs/>
          <w:lang w:val="sr-Cyrl-CS" w:eastAsia="ar-SA"/>
        </w:rPr>
        <w:t>ш</w:t>
      </w:r>
      <w:r w:rsidRPr="00724812">
        <w:rPr>
          <w:rFonts w:cs="Arial"/>
          <w:bCs/>
          <w:lang w:val="sr-Cyrl-CS" w:eastAsia="ar-SA"/>
        </w:rPr>
        <w:t>титу</w:t>
      </w:r>
      <w:r w:rsidR="007413D7" w:rsidRPr="00724812">
        <w:rPr>
          <w:rFonts w:cs="Arial"/>
          <w:bCs/>
          <w:lang w:val="sr-Cyrl-CS" w:eastAsia="ar-SA"/>
        </w:rPr>
        <w:t xml:space="preserve"> </w:t>
      </w:r>
      <w:r w:rsidRPr="00724812">
        <w:rPr>
          <w:rFonts w:cs="Arial"/>
          <w:bCs/>
          <w:lang w:val="sr-Cyrl-CS" w:eastAsia="ar-SA"/>
        </w:rPr>
        <w:t>права</w:t>
      </w:r>
      <w:r w:rsidR="007413D7" w:rsidRPr="00724812">
        <w:rPr>
          <w:rFonts w:cs="Arial"/>
          <w:bCs/>
          <w:lang w:val="sr-Cyrl-CS" w:eastAsia="ar-SA"/>
        </w:rPr>
        <w:t xml:space="preserve"> </w:t>
      </w:r>
      <w:r w:rsidRPr="00724812">
        <w:rPr>
          <w:rFonts w:cs="Arial"/>
          <w:bCs/>
          <w:lang w:val="sr-Cyrl-CS" w:eastAsia="ar-SA"/>
        </w:rPr>
        <w:t>подноси</w:t>
      </w:r>
      <w:r w:rsidR="007413D7" w:rsidRPr="00724812">
        <w:rPr>
          <w:rFonts w:cs="Arial"/>
          <w:bCs/>
          <w:lang w:val="sr-Cyrl-CS" w:eastAsia="ar-SA"/>
        </w:rPr>
        <w:t xml:space="preserve"> </w:t>
      </w:r>
      <w:r w:rsidRPr="00724812">
        <w:rPr>
          <w:rFonts w:cs="Arial"/>
          <w:bCs/>
          <w:lang w:val="sr-Cyrl-CS" w:eastAsia="ar-SA"/>
        </w:rPr>
        <w:t>се</w:t>
      </w:r>
      <w:r w:rsidR="007413D7" w:rsidRPr="00724812">
        <w:rPr>
          <w:rFonts w:cs="Arial"/>
          <w:bCs/>
          <w:lang w:val="sr-Cyrl-CS" w:eastAsia="ar-SA"/>
        </w:rPr>
        <w:t xml:space="preserve"> </w:t>
      </w:r>
      <w:r w:rsidRPr="00724812">
        <w:rPr>
          <w:rFonts w:cs="Arial"/>
          <w:bCs/>
          <w:lang w:val="sr-Cyrl-CS" w:eastAsia="ar-SA"/>
        </w:rPr>
        <w:t>ли</w:t>
      </w:r>
      <w:r w:rsidR="007413D7" w:rsidRPr="00724812">
        <w:rPr>
          <w:rFonts w:cs="Arial"/>
          <w:bCs/>
          <w:lang w:val="sr-Cyrl-CS" w:eastAsia="ar-SA"/>
        </w:rPr>
        <w:t>ч</w:t>
      </w:r>
      <w:r w:rsidRPr="00724812">
        <w:rPr>
          <w:rFonts w:cs="Arial"/>
          <w:bCs/>
          <w:lang w:val="sr-Cyrl-CS" w:eastAsia="ar-SA"/>
        </w:rPr>
        <w:t>но</w:t>
      </w:r>
      <w:r w:rsidR="007413D7" w:rsidRPr="00724812">
        <w:rPr>
          <w:rFonts w:cs="Arial"/>
          <w:bCs/>
          <w:lang w:val="sr-Cyrl-CS" w:eastAsia="ar-SA"/>
        </w:rPr>
        <w:t xml:space="preserve"> </w:t>
      </w:r>
      <w:r w:rsidRPr="00724812">
        <w:rPr>
          <w:rFonts w:cs="Arial"/>
          <w:bCs/>
          <w:lang w:val="sr-Cyrl-CS" w:eastAsia="ar-SA"/>
        </w:rPr>
        <w:t>или</w:t>
      </w:r>
      <w:r w:rsidR="007413D7" w:rsidRPr="00724812">
        <w:rPr>
          <w:rFonts w:cs="Arial"/>
          <w:bCs/>
          <w:lang w:val="sr-Cyrl-CS" w:eastAsia="ar-SA"/>
        </w:rPr>
        <w:t xml:space="preserve"> </w:t>
      </w:r>
      <w:r w:rsidRPr="00724812">
        <w:rPr>
          <w:rFonts w:cs="Arial"/>
          <w:bCs/>
          <w:lang w:val="sr-Cyrl-CS" w:eastAsia="ar-SA"/>
        </w:rPr>
        <w:t>путем</w:t>
      </w:r>
      <w:r w:rsidR="007413D7" w:rsidRPr="00724812">
        <w:rPr>
          <w:rFonts w:cs="Arial"/>
          <w:bCs/>
          <w:lang w:val="sr-Cyrl-CS" w:eastAsia="ar-SA"/>
        </w:rPr>
        <w:t xml:space="preserve"> </w:t>
      </w:r>
      <w:r w:rsidRPr="00724812">
        <w:rPr>
          <w:rFonts w:cs="Arial"/>
          <w:bCs/>
          <w:lang w:val="sr-Cyrl-CS" w:eastAsia="ar-SA"/>
        </w:rPr>
        <w:t>по</w:t>
      </w:r>
      <w:r w:rsidR="007413D7" w:rsidRPr="00724812">
        <w:rPr>
          <w:rFonts w:cs="Arial"/>
          <w:bCs/>
          <w:lang w:val="sr-Cyrl-CS" w:eastAsia="ar-SA"/>
        </w:rPr>
        <w:t>ш</w:t>
      </w:r>
      <w:r w:rsidRPr="00724812">
        <w:rPr>
          <w:rFonts w:cs="Arial"/>
          <w:bCs/>
          <w:lang w:val="sr-Cyrl-CS" w:eastAsia="ar-SA"/>
        </w:rPr>
        <w:t>те</w:t>
      </w:r>
      <w:r w:rsidR="007413D7" w:rsidRPr="00724812">
        <w:rPr>
          <w:rFonts w:cs="Arial"/>
          <w:bCs/>
          <w:lang w:val="sr-Cyrl-CS" w:eastAsia="ar-SA"/>
        </w:rPr>
        <w:t xml:space="preserve"> </w:t>
      </w:r>
      <w:r w:rsidRPr="00724812">
        <w:rPr>
          <w:rFonts w:cs="Arial"/>
          <w:bCs/>
          <w:lang w:val="sr-Cyrl-CS" w:eastAsia="ar-SA"/>
        </w:rPr>
        <w:t>на</w:t>
      </w:r>
      <w:r w:rsidR="007413D7" w:rsidRPr="00724812">
        <w:rPr>
          <w:rFonts w:cs="Arial"/>
          <w:bCs/>
          <w:lang w:val="sr-Cyrl-CS" w:eastAsia="ar-SA"/>
        </w:rPr>
        <w:t xml:space="preserve"> </w:t>
      </w:r>
      <w:r w:rsidRPr="00724812">
        <w:rPr>
          <w:rFonts w:cs="Arial"/>
          <w:bCs/>
          <w:lang w:val="sr-Cyrl-CS" w:eastAsia="ar-SA"/>
        </w:rPr>
        <w:t>адресу</w:t>
      </w:r>
      <w:r w:rsidR="007413D7" w:rsidRPr="00724812">
        <w:rPr>
          <w:rFonts w:cs="Arial"/>
          <w:bCs/>
          <w:lang w:val="sr-Cyrl-CS" w:eastAsia="ar-SA"/>
        </w:rPr>
        <w:t xml:space="preserve">: </w:t>
      </w:r>
      <w:r w:rsidRPr="00724812">
        <w:rPr>
          <w:rFonts w:cs="Arial"/>
          <w:bCs/>
          <w:lang w:val="sr-Cyrl-CS" w:eastAsia="ar-SA"/>
        </w:rPr>
        <w:t>ЈП</w:t>
      </w:r>
      <w:r w:rsidR="007413D7" w:rsidRPr="00724812">
        <w:rPr>
          <w:rFonts w:cs="Arial"/>
          <w:bCs/>
          <w:lang w:val="sr-Cyrl-CS" w:eastAsia="ar-SA"/>
        </w:rPr>
        <w:t xml:space="preserve"> „</w:t>
      </w:r>
      <w:r w:rsidRPr="00724812">
        <w:rPr>
          <w:rFonts w:cs="Arial"/>
          <w:bCs/>
          <w:lang w:val="sr-Cyrl-CS" w:eastAsia="ar-SA"/>
        </w:rPr>
        <w:t>Електропривреда</w:t>
      </w:r>
      <w:r w:rsidR="007413D7" w:rsidRPr="00724812">
        <w:rPr>
          <w:rFonts w:cs="Arial"/>
          <w:bCs/>
          <w:lang w:val="sr-Cyrl-CS" w:eastAsia="ar-SA"/>
        </w:rPr>
        <w:t xml:space="preserve"> </w:t>
      </w:r>
      <w:r w:rsidRPr="00724812">
        <w:rPr>
          <w:rFonts w:cs="Arial"/>
          <w:bCs/>
          <w:lang w:val="sr-Cyrl-CS" w:eastAsia="ar-SA"/>
        </w:rPr>
        <w:t>Србије</w:t>
      </w:r>
      <w:r w:rsidR="007413D7" w:rsidRPr="00724812">
        <w:rPr>
          <w:rFonts w:cs="Arial"/>
          <w:bCs/>
          <w:lang w:val="sr-Cyrl-CS" w:eastAsia="ar-SA"/>
        </w:rPr>
        <w:t xml:space="preserve">“ </w:t>
      </w:r>
      <w:r w:rsidRPr="00724812">
        <w:rPr>
          <w:rFonts w:cs="Arial"/>
          <w:bCs/>
          <w:lang w:val="sr-Cyrl-CS" w:eastAsia="ar-SA"/>
        </w:rPr>
        <w:t>Београд</w:t>
      </w:r>
      <w:r w:rsidR="007413D7" w:rsidRPr="00724812">
        <w:rPr>
          <w:rFonts w:cs="Arial"/>
          <w:bCs/>
          <w:lang w:val="sr-Cyrl-CS" w:eastAsia="ar-SA"/>
        </w:rPr>
        <w:t xml:space="preserve">, </w:t>
      </w:r>
      <w:r w:rsidR="007413D7" w:rsidRPr="00724812">
        <w:rPr>
          <w:rFonts w:cs="Arial"/>
          <w:bCs/>
          <w:lang w:val="sr-Cyrl-CS" w:eastAsia="ar-SA" w:bidi="en-US"/>
        </w:rPr>
        <w:t xml:space="preserve">- </w:t>
      </w:r>
      <w:r w:rsidRPr="00724812">
        <w:rPr>
          <w:rFonts w:cs="Arial"/>
          <w:bCs/>
          <w:lang w:val="sr-Cyrl-CS" w:eastAsia="ar-SA" w:bidi="en-US"/>
        </w:rPr>
        <w:t>огранак</w:t>
      </w:r>
      <w:r w:rsidR="007413D7" w:rsidRPr="00724812">
        <w:rPr>
          <w:rFonts w:cs="Arial"/>
          <w:bCs/>
          <w:lang w:val="sr-Cyrl-CS" w:eastAsia="ar-SA" w:bidi="en-US"/>
        </w:rPr>
        <w:t xml:space="preserve"> </w:t>
      </w:r>
      <w:r w:rsidRPr="00724812">
        <w:rPr>
          <w:rFonts w:cs="Arial"/>
          <w:bCs/>
          <w:lang w:val="sr-Cyrl-CS" w:eastAsia="ar-SA" w:bidi="en-US"/>
        </w:rPr>
        <w:t>ТЕНТ</w:t>
      </w:r>
      <w:r w:rsidR="007413D7" w:rsidRPr="00724812">
        <w:rPr>
          <w:rFonts w:cs="Arial"/>
          <w:bCs/>
          <w:lang w:val="sr-Cyrl-CS" w:eastAsia="ar-SA" w:bidi="en-US"/>
        </w:rPr>
        <w:t>,</w:t>
      </w:r>
      <w:r w:rsidR="007413D7" w:rsidRPr="00724812">
        <w:rPr>
          <w:rFonts w:cs="Arial"/>
          <w:bCs/>
          <w:color w:val="00B0F0"/>
          <w:lang w:val="sr-Cyrl-CS" w:eastAsia="ar-SA" w:bidi="en-US"/>
        </w:rPr>
        <w:t xml:space="preserve"> </w:t>
      </w:r>
      <w:r w:rsidRPr="00724812">
        <w:rPr>
          <w:rFonts w:cs="Arial"/>
          <w:bCs/>
          <w:lang w:val="sr-Cyrl-CS" w:eastAsia="ar-SA"/>
        </w:rPr>
        <w:t>Богољуба</w:t>
      </w:r>
      <w:r w:rsidR="007413D7" w:rsidRPr="00724812">
        <w:rPr>
          <w:rFonts w:cs="Arial"/>
          <w:bCs/>
          <w:lang w:val="sr-Cyrl-CS" w:eastAsia="ar-SA"/>
        </w:rPr>
        <w:t xml:space="preserve"> </w:t>
      </w:r>
      <w:r w:rsidRPr="00724812">
        <w:rPr>
          <w:rFonts w:cs="Arial"/>
          <w:bCs/>
          <w:lang w:val="sr-Cyrl-CS" w:eastAsia="ar-SA"/>
        </w:rPr>
        <w:t>Уро</w:t>
      </w:r>
      <w:r w:rsidR="007413D7" w:rsidRPr="00724812">
        <w:rPr>
          <w:rFonts w:cs="Arial"/>
          <w:bCs/>
          <w:lang w:val="sr-Cyrl-CS" w:eastAsia="ar-SA"/>
        </w:rPr>
        <w:t>ш</w:t>
      </w:r>
      <w:r w:rsidRPr="00724812">
        <w:rPr>
          <w:rFonts w:cs="Arial"/>
          <w:bCs/>
          <w:lang w:val="sr-Cyrl-CS" w:eastAsia="ar-SA"/>
        </w:rPr>
        <w:t>евића</w:t>
      </w:r>
      <w:r w:rsidR="007413D7" w:rsidRPr="00724812">
        <w:rPr>
          <w:rFonts w:cs="Arial"/>
          <w:bCs/>
          <w:lang w:val="sr-Cyrl-CS" w:eastAsia="ar-SA"/>
        </w:rPr>
        <w:t xml:space="preserve"> </w:t>
      </w:r>
      <w:r w:rsidRPr="00724812">
        <w:rPr>
          <w:rFonts w:cs="Arial"/>
          <w:bCs/>
          <w:lang w:val="sr-Cyrl-CS" w:eastAsia="ar-SA"/>
        </w:rPr>
        <w:t>Црног</w:t>
      </w:r>
      <w:r w:rsidR="007413D7" w:rsidRPr="00724812">
        <w:rPr>
          <w:rFonts w:cs="Arial"/>
          <w:bCs/>
          <w:lang w:val="sr-Cyrl-CS" w:eastAsia="ar-SA"/>
        </w:rPr>
        <w:t xml:space="preserve"> </w:t>
      </w:r>
      <w:r w:rsidRPr="00724812">
        <w:rPr>
          <w:rFonts w:cs="Arial"/>
          <w:bCs/>
          <w:lang w:val="sr-Cyrl-CS" w:eastAsia="ar-SA"/>
        </w:rPr>
        <w:t>бр</w:t>
      </w:r>
      <w:r w:rsidR="007413D7" w:rsidRPr="00724812">
        <w:rPr>
          <w:rFonts w:cs="Arial"/>
          <w:bCs/>
          <w:lang w:val="sr-Cyrl-CS" w:eastAsia="ar-SA"/>
        </w:rPr>
        <w:t xml:space="preserve">.44., 11500 </w:t>
      </w:r>
      <w:r w:rsidRPr="00724812">
        <w:rPr>
          <w:rFonts w:cs="Arial"/>
          <w:bCs/>
          <w:lang w:val="sr-Cyrl-CS" w:eastAsia="ar-SA"/>
        </w:rPr>
        <w:t>Обреновац</w:t>
      </w:r>
      <w:r w:rsidR="007413D7" w:rsidRPr="00724812">
        <w:rPr>
          <w:rFonts w:cs="Arial"/>
          <w:bCs/>
          <w:color w:val="00B0F0"/>
          <w:lang w:val="sr-Cyrl-CS" w:eastAsia="ar-SA" w:bidi="en-US"/>
        </w:rPr>
        <w:t xml:space="preserve"> </w:t>
      </w:r>
      <w:r w:rsidR="007413D7" w:rsidRPr="00724812">
        <w:rPr>
          <w:rFonts w:cs="Arial"/>
          <w:bCs/>
          <w:lang w:val="sr-Cyrl-RS" w:eastAsia="ar-SA" w:bidi="en-US"/>
        </w:rPr>
        <w:t xml:space="preserve">, </w:t>
      </w:r>
      <w:r w:rsidRPr="00724812">
        <w:rPr>
          <w:rFonts w:cs="Arial"/>
          <w:bCs/>
          <w:lang w:val="sr-Cyrl-RS" w:eastAsia="ar-SA" w:bidi="en-US"/>
        </w:rPr>
        <w:t>Локација</w:t>
      </w:r>
      <w:r w:rsidR="007413D7" w:rsidRPr="00724812">
        <w:rPr>
          <w:rFonts w:cs="Arial"/>
          <w:bCs/>
          <w:lang w:val="sr-Cyrl-RS" w:eastAsia="ar-SA" w:bidi="en-US"/>
        </w:rPr>
        <w:t xml:space="preserve"> </w:t>
      </w:r>
      <w:r w:rsidRPr="00724812">
        <w:rPr>
          <w:rFonts w:cs="Arial"/>
          <w:bCs/>
          <w:lang w:val="sr-Cyrl-RS" w:eastAsia="ar-SA" w:bidi="en-US"/>
        </w:rPr>
        <w:t>ТЕНТ</w:t>
      </w:r>
      <w:r w:rsidR="007413D7" w:rsidRPr="00724812">
        <w:rPr>
          <w:rFonts w:cs="Arial"/>
          <w:bCs/>
          <w:lang w:val="sr-Cyrl-RS" w:eastAsia="ar-SA" w:bidi="en-US"/>
        </w:rPr>
        <w:t xml:space="preserve"> </w:t>
      </w:r>
      <w:r w:rsidRPr="00724812">
        <w:rPr>
          <w:rFonts w:cs="Arial"/>
          <w:bCs/>
          <w:lang w:val="sr-Cyrl-RS" w:eastAsia="ar-SA" w:bidi="en-US"/>
        </w:rPr>
        <w:t>А</w:t>
      </w:r>
      <w:r w:rsidR="007413D7" w:rsidRPr="00724812">
        <w:rPr>
          <w:rFonts w:cs="Arial"/>
          <w:bCs/>
          <w:color w:val="00B0F0"/>
          <w:lang w:val="sr-Cyrl-CS" w:eastAsia="ar-SA" w:bidi="en-US"/>
        </w:rPr>
        <w:t xml:space="preserve">, </w:t>
      </w:r>
      <w:r w:rsidRPr="00724812">
        <w:rPr>
          <w:rFonts w:cs="Arial"/>
          <w:bCs/>
          <w:lang w:val="sr-Cyrl-CS" w:eastAsia="ar-SA"/>
        </w:rPr>
        <w:t>са</w:t>
      </w:r>
      <w:r w:rsidR="007413D7" w:rsidRPr="00724812">
        <w:rPr>
          <w:rFonts w:cs="Arial"/>
          <w:bCs/>
          <w:lang w:val="sr-Cyrl-CS" w:eastAsia="ar-SA"/>
        </w:rPr>
        <w:t xml:space="preserve"> </w:t>
      </w:r>
      <w:r w:rsidRPr="00724812">
        <w:rPr>
          <w:rFonts w:cs="Arial"/>
          <w:bCs/>
          <w:lang w:val="sr-Cyrl-CS" w:eastAsia="ar-SA"/>
        </w:rPr>
        <w:t>назнаком</w:t>
      </w:r>
      <w:r w:rsidR="007413D7" w:rsidRPr="00724812">
        <w:rPr>
          <w:rFonts w:cs="Arial"/>
          <w:bCs/>
          <w:lang w:eastAsia="ar-SA"/>
        </w:rPr>
        <w:t>-</w:t>
      </w:r>
      <w:r w:rsidR="007413D7" w:rsidRPr="00724812">
        <w:rPr>
          <w:rFonts w:cs="Arial"/>
          <w:bCs/>
          <w:lang w:val="sr-Cyrl-CS" w:eastAsia="ar-SA"/>
        </w:rPr>
        <w:t xml:space="preserve"> </w:t>
      </w:r>
      <w:r w:rsidRPr="00724812">
        <w:rPr>
          <w:rFonts w:cs="Arial"/>
          <w:bCs/>
          <w:lang w:val="sr-Cyrl-CS" w:eastAsia="ar-SA"/>
        </w:rPr>
        <w:t>Захтев</w:t>
      </w:r>
      <w:r w:rsidR="007413D7" w:rsidRPr="00724812">
        <w:rPr>
          <w:rFonts w:cs="Arial"/>
          <w:bCs/>
          <w:lang w:val="sr-Cyrl-CS" w:eastAsia="ar-SA"/>
        </w:rPr>
        <w:t xml:space="preserve"> </w:t>
      </w:r>
      <w:r w:rsidRPr="00724812">
        <w:rPr>
          <w:rFonts w:cs="Arial"/>
          <w:bCs/>
          <w:lang w:val="sr-Cyrl-CS" w:eastAsia="ar-SA"/>
        </w:rPr>
        <w:t>за</w:t>
      </w:r>
      <w:r w:rsidR="007413D7" w:rsidRPr="00724812">
        <w:rPr>
          <w:rFonts w:cs="Arial"/>
          <w:bCs/>
          <w:lang w:val="sr-Cyrl-CS" w:eastAsia="ar-SA"/>
        </w:rPr>
        <w:t xml:space="preserve"> </w:t>
      </w:r>
      <w:r w:rsidRPr="00724812">
        <w:rPr>
          <w:rFonts w:cs="Arial"/>
          <w:bCs/>
          <w:lang w:val="sr-Cyrl-CS" w:eastAsia="ar-SA"/>
        </w:rPr>
        <w:t>за</w:t>
      </w:r>
      <w:r w:rsidR="007413D7" w:rsidRPr="00724812">
        <w:rPr>
          <w:rFonts w:cs="Arial"/>
          <w:bCs/>
          <w:lang w:val="sr-Cyrl-CS" w:eastAsia="ar-SA"/>
        </w:rPr>
        <w:t>ш</w:t>
      </w:r>
      <w:r w:rsidRPr="00724812">
        <w:rPr>
          <w:rFonts w:cs="Arial"/>
          <w:bCs/>
          <w:lang w:val="sr-Cyrl-CS" w:eastAsia="ar-SA"/>
        </w:rPr>
        <w:t>титу</w:t>
      </w:r>
      <w:r w:rsidR="007413D7" w:rsidRPr="00724812">
        <w:rPr>
          <w:rFonts w:cs="Arial"/>
          <w:bCs/>
          <w:lang w:val="sr-Cyrl-CS" w:eastAsia="ar-SA"/>
        </w:rPr>
        <w:t xml:space="preserve"> </w:t>
      </w:r>
      <w:r w:rsidRPr="00724812">
        <w:rPr>
          <w:rFonts w:cs="Arial"/>
          <w:bCs/>
          <w:lang w:val="sr-Cyrl-CS" w:eastAsia="ar-SA"/>
        </w:rPr>
        <w:t>права</w:t>
      </w:r>
      <w:r w:rsidR="007413D7" w:rsidRPr="00724812">
        <w:rPr>
          <w:rFonts w:cs="Arial"/>
          <w:bCs/>
          <w:lang w:val="sr-Cyrl-CS" w:eastAsia="ar-SA"/>
        </w:rPr>
        <w:t xml:space="preserve"> </w:t>
      </w:r>
      <w:r w:rsidRPr="00724812">
        <w:rPr>
          <w:rFonts w:cs="Arial"/>
          <w:bCs/>
          <w:lang w:val="sr-Cyrl-CS" w:eastAsia="ar-SA"/>
        </w:rPr>
        <w:t>за</w:t>
      </w:r>
      <w:r w:rsidR="007413D7" w:rsidRPr="00724812">
        <w:rPr>
          <w:rFonts w:cs="Arial"/>
          <w:bCs/>
          <w:lang w:val="sr-Cyrl-CS" w:eastAsia="ar-SA"/>
        </w:rPr>
        <w:t xml:space="preserve"> </w:t>
      </w:r>
      <w:r w:rsidRPr="00724812">
        <w:rPr>
          <w:rFonts w:cs="Arial"/>
          <w:bCs/>
          <w:lang w:val="sr-Cyrl-CS" w:eastAsia="ar-SA"/>
        </w:rPr>
        <w:t>ЈН</w:t>
      </w:r>
      <w:r w:rsidR="007413D7" w:rsidRPr="00724812">
        <w:rPr>
          <w:rFonts w:cs="Arial"/>
          <w:bCs/>
          <w:lang w:val="sr-Cyrl-CS" w:eastAsia="ar-SA"/>
        </w:rPr>
        <w:t xml:space="preserve"> </w:t>
      </w:r>
      <w:r w:rsidRPr="00724812">
        <w:rPr>
          <w:rFonts w:cs="Arial"/>
          <w:bCs/>
          <w:lang w:val="sr-Cyrl-CS" w:eastAsia="ar-SA"/>
        </w:rPr>
        <w:t>услуга</w:t>
      </w:r>
      <w:r w:rsidR="007413D7" w:rsidRPr="00724812">
        <w:rPr>
          <w:rFonts w:cs="Arial"/>
          <w:bCs/>
          <w:lang w:val="sr-Cyrl-CS" w:eastAsia="ar-SA"/>
        </w:rPr>
        <w:t>.</w:t>
      </w:r>
      <w:r w:rsidR="007413D7" w:rsidRPr="00724812">
        <w:rPr>
          <w:rFonts w:cs="Arial"/>
          <w:bCs/>
          <w:lang w:val="sr-Cyrl-RS" w:eastAsia="ar-SA"/>
        </w:rPr>
        <w:t xml:space="preserve"> </w:t>
      </w:r>
      <w:r w:rsidR="00C43104">
        <w:rPr>
          <w:rFonts w:cs="Arial"/>
          <w:lang w:val="ru-RU"/>
        </w:rPr>
        <w:t>:</w:t>
      </w:r>
      <w:r w:rsidR="00724812" w:rsidRPr="00724812">
        <w:rPr>
          <w:rFonts w:cs="Arial"/>
          <w:lang w:val="ru-RU"/>
        </w:rPr>
        <w:t xml:space="preserve"> Посебна обука са полагањем стручног испита из ЗОП-а</w:t>
      </w:r>
      <w:r w:rsidR="00CE271E" w:rsidRPr="00724812">
        <w:rPr>
          <w:rFonts w:cs="Arial"/>
        </w:rPr>
        <w:t xml:space="preserve"> </w:t>
      </w:r>
      <w:r w:rsidRPr="00724812">
        <w:rPr>
          <w:rFonts w:cs="Arial"/>
        </w:rPr>
        <w:t>бр</w:t>
      </w:r>
      <w:r w:rsidR="007413D7" w:rsidRPr="00724812">
        <w:rPr>
          <w:rFonts w:cs="Arial"/>
        </w:rPr>
        <w:t>.</w:t>
      </w:r>
      <w:r w:rsidRPr="00724812">
        <w:rPr>
          <w:rFonts w:cs="Arial"/>
        </w:rPr>
        <w:t>ЈН</w:t>
      </w:r>
      <w:r w:rsidR="007413D7" w:rsidRPr="00724812">
        <w:rPr>
          <w:rFonts w:cs="Arial"/>
        </w:rPr>
        <w:t>.</w:t>
      </w:r>
      <w:r w:rsidR="007413D7" w:rsidRPr="00724812">
        <w:rPr>
          <w:rFonts w:cs="Arial"/>
          <w:lang w:val="sr-Cyrl-RS"/>
        </w:rPr>
        <w:t xml:space="preserve"> </w:t>
      </w:r>
      <w:r w:rsidR="00724812" w:rsidRPr="00724812">
        <w:rPr>
          <w:rFonts w:cs="Arial"/>
          <w:b/>
          <w:lang w:val="sr-Latn-RS"/>
        </w:rPr>
        <w:t>3000/0007/2017</w:t>
      </w:r>
      <w:r w:rsidR="00724812" w:rsidRPr="00724812">
        <w:rPr>
          <w:rFonts w:cs="Arial"/>
          <w:b/>
          <w:lang w:val="sr-Cyrl-RS"/>
        </w:rPr>
        <w:t>(</w:t>
      </w:r>
      <w:r w:rsidR="00724812" w:rsidRPr="00724812">
        <w:rPr>
          <w:rFonts w:cs="Arial"/>
          <w:b/>
          <w:lang w:val="sr-Latn-RS"/>
        </w:rPr>
        <w:t>1008</w:t>
      </w:r>
      <w:r w:rsidR="00724812" w:rsidRPr="00724812">
        <w:rPr>
          <w:rFonts w:cs="Arial"/>
          <w:b/>
          <w:lang w:val="sr-Cyrl-RS"/>
        </w:rPr>
        <w:t xml:space="preserve">/2017), </w:t>
      </w:r>
      <w:r w:rsidRPr="00724812">
        <w:rPr>
          <w:rFonts w:cs="Arial"/>
        </w:rPr>
        <w:t>а</w:t>
      </w:r>
      <w:r w:rsidR="007413D7" w:rsidRPr="00724812">
        <w:rPr>
          <w:rFonts w:cs="Arial"/>
        </w:rPr>
        <w:t xml:space="preserve"> </w:t>
      </w:r>
      <w:r w:rsidRPr="00724812">
        <w:rPr>
          <w:rFonts w:cs="Arial"/>
        </w:rPr>
        <w:t>копија</w:t>
      </w:r>
      <w:r w:rsidR="007413D7" w:rsidRPr="00724812">
        <w:rPr>
          <w:rFonts w:cs="Arial"/>
        </w:rPr>
        <w:t xml:space="preserve"> </w:t>
      </w:r>
      <w:r w:rsidRPr="00724812">
        <w:rPr>
          <w:rFonts w:cs="Arial"/>
        </w:rPr>
        <w:t>се</w:t>
      </w:r>
      <w:r w:rsidR="007413D7" w:rsidRPr="00724812">
        <w:rPr>
          <w:rFonts w:cs="Arial"/>
        </w:rPr>
        <w:t xml:space="preserve"> </w:t>
      </w:r>
      <w:r w:rsidRPr="00724812">
        <w:rPr>
          <w:rFonts w:cs="Arial"/>
        </w:rPr>
        <w:t>истовремено</w:t>
      </w:r>
      <w:r w:rsidR="007413D7" w:rsidRPr="00724812">
        <w:rPr>
          <w:rFonts w:cs="Arial"/>
        </w:rPr>
        <w:t xml:space="preserve"> </w:t>
      </w:r>
      <w:r w:rsidRPr="00724812">
        <w:rPr>
          <w:rFonts w:cs="Arial"/>
        </w:rPr>
        <w:t>доставља</w:t>
      </w:r>
      <w:r w:rsidR="007413D7" w:rsidRPr="00724812">
        <w:rPr>
          <w:rFonts w:cs="Arial"/>
        </w:rPr>
        <w:t xml:space="preserve"> </w:t>
      </w:r>
      <w:r w:rsidRPr="00724812">
        <w:rPr>
          <w:rFonts w:cs="Arial"/>
        </w:rPr>
        <w:t>Републи</w:t>
      </w:r>
      <w:r w:rsidR="007413D7" w:rsidRPr="00724812">
        <w:rPr>
          <w:rFonts w:cs="Arial"/>
        </w:rPr>
        <w:t>ч</w:t>
      </w:r>
      <w:r w:rsidRPr="00724812">
        <w:rPr>
          <w:rFonts w:cs="Arial"/>
        </w:rPr>
        <w:t>кој</w:t>
      </w:r>
      <w:r w:rsidR="007413D7" w:rsidRPr="00724812">
        <w:rPr>
          <w:rFonts w:cs="Arial"/>
        </w:rPr>
        <w:t xml:space="preserve"> </w:t>
      </w:r>
      <w:r w:rsidRPr="00724812">
        <w:rPr>
          <w:rFonts w:cs="Arial"/>
        </w:rPr>
        <w:t>комисији</w:t>
      </w:r>
      <w:r w:rsidR="007413D7" w:rsidRPr="00724812">
        <w:rPr>
          <w:rFonts w:cs="Arial"/>
        </w:rPr>
        <w:t>.</w:t>
      </w:r>
    </w:p>
    <w:p w14:paraId="49D95D4C" w14:textId="27CF553D" w:rsidR="00886827" w:rsidRPr="00037196" w:rsidRDefault="00B71BF5" w:rsidP="006C1637">
      <w:pPr>
        <w:pStyle w:val="KDParagraf"/>
        <w:spacing w:before="0"/>
        <w:rPr>
          <w:rFonts w:cs="Arial"/>
          <w:lang w:bidi="en-US"/>
        </w:rPr>
      </w:pPr>
      <w:r>
        <w:rPr>
          <w:rFonts w:cs="Arial"/>
          <w:lang w:bidi="en-US"/>
        </w:rPr>
        <w:t>Захтев</w:t>
      </w:r>
      <w:r w:rsidR="00886827" w:rsidRPr="00037196">
        <w:rPr>
          <w:rFonts w:cs="Arial"/>
          <w:lang w:bidi="en-US"/>
        </w:rPr>
        <w:t xml:space="preserve"> </w:t>
      </w:r>
      <w:r>
        <w:rPr>
          <w:rFonts w:cs="Arial"/>
          <w:lang w:bidi="en-US"/>
        </w:rPr>
        <w:t>за</w:t>
      </w:r>
      <w:r w:rsidR="00886827" w:rsidRPr="00037196">
        <w:rPr>
          <w:rFonts w:cs="Arial"/>
          <w:lang w:bidi="en-US"/>
        </w:rPr>
        <w:t xml:space="preserve"> </w:t>
      </w:r>
      <w:r>
        <w:rPr>
          <w:rFonts w:cs="Arial"/>
          <w:lang w:bidi="en-US"/>
        </w:rPr>
        <w:t>за</w:t>
      </w:r>
      <w:r w:rsidR="00886827" w:rsidRPr="00037196">
        <w:rPr>
          <w:rFonts w:cs="Arial"/>
          <w:lang w:bidi="en-US"/>
        </w:rPr>
        <w:t>ш</w:t>
      </w:r>
      <w:r>
        <w:rPr>
          <w:rFonts w:cs="Arial"/>
          <w:lang w:bidi="en-US"/>
        </w:rPr>
        <w:t>титу</w:t>
      </w:r>
      <w:r w:rsidR="00886827" w:rsidRPr="00037196">
        <w:rPr>
          <w:rFonts w:cs="Arial"/>
          <w:lang w:bidi="en-US"/>
        </w:rPr>
        <w:t xml:space="preserve"> </w:t>
      </w:r>
      <w:r>
        <w:rPr>
          <w:rFonts w:cs="Arial"/>
          <w:lang w:bidi="en-US"/>
        </w:rPr>
        <w:t>права</w:t>
      </w:r>
      <w:r w:rsidR="00886827" w:rsidRPr="00037196">
        <w:rPr>
          <w:rFonts w:cs="Arial"/>
          <w:lang w:bidi="en-US"/>
        </w:rPr>
        <w:t xml:space="preserve"> </w:t>
      </w:r>
      <w:r>
        <w:rPr>
          <w:rFonts w:cs="Arial"/>
          <w:lang w:bidi="en-US"/>
        </w:rPr>
        <w:t>се</w:t>
      </w:r>
      <w:r w:rsidR="00886827" w:rsidRPr="00037196">
        <w:rPr>
          <w:rFonts w:cs="Arial"/>
          <w:lang w:bidi="en-US"/>
        </w:rPr>
        <w:t xml:space="preserve"> </w:t>
      </w:r>
      <w:r>
        <w:rPr>
          <w:rFonts w:cs="Arial"/>
          <w:lang w:bidi="en-US"/>
        </w:rPr>
        <w:t>може</w:t>
      </w:r>
      <w:r w:rsidR="00886827" w:rsidRPr="00037196">
        <w:rPr>
          <w:rFonts w:cs="Arial"/>
          <w:lang w:bidi="en-US"/>
        </w:rPr>
        <w:t xml:space="preserve"> </w:t>
      </w:r>
      <w:r>
        <w:rPr>
          <w:rFonts w:cs="Arial"/>
          <w:lang w:bidi="en-US"/>
        </w:rPr>
        <w:t>доставити</w:t>
      </w:r>
      <w:r w:rsidR="00886827" w:rsidRPr="00037196">
        <w:rPr>
          <w:rFonts w:cs="Arial"/>
          <w:lang w:bidi="en-US"/>
        </w:rPr>
        <w:t xml:space="preserve"> </w:t>
      </w:r>
      <w:r>
        <w:rPr>
          <w:rFonts w:cs="Arial"/>
          <w:lang w:bidi="en-US"/>
        </w:rPr>
        <w:t>и</w:t>
      </w:r>
      <w:r w:rsidR="00886827" w:rsidRPr="00037196">
        <w:rPr>
          <w:rFonts w:cs="Arial"/>
          <w:lang w:bidi="en-US"/>
        </w:rPr>
        <w:t xml:space="preserve"> </w:t>
      </w:r>
      <w:r>
        <w:rPr>
          <w:rFonts w:cs="Arial"/>
          <w:lang w:bidi="en-US"/>
        </w:rPr>
        <w:t>путем</w:t>
      </w:r>
      <w:r w:rsidR="00886827" w:rsidRPr="00037196">
        <w:rPr>
          <w:rFonts w:cs="Arial"/>
          <w:lang w:bidi="en-US"/>
        </w:rPr>
        <w:t xml:space="preserve"> </w:t>
      </w:r>
      <w:r>
        <w:rPr>
          <w:rFonts w:cs="Arial"/>
          <w:lang w:bidi="en-US"/>
        </w:rPr>
        <w:t>електронске</w:t>
      </w:r>
      <w:r w:rsidR="00886827" w:rsidRPr="00037196">
        <w:rPr>
          <w:rFonts w:cs="Arial"/>
          <w:lang w:bidi="en-US"/>
        </w:rPr>
        <w:t xml:space="preserve"> </w:t>
      </w:r>
      <w:r>
        <w:rPr>
          <w:rFonts w:cs="Arial"/>
          <w:lang w:bidi="en-US"/>
        </w:rPr>
        <w:t>по</w:t>
      </w:r>
      <w:r w:rsidR="00886827" w:rsidRPr="00037196">
        <w:rPr>
          <w:rFonts w:cs="Arial"/>
          <w:lang w:bidi="en-US"/>
        </w:rPr>
        <w:t>ш</w:t>
      </w:r>
      <w:r>
        <w:rPr>
          <w:rFonts w:cs="Arial"/>
          <w:lang w:bidi="en-US"/>
        </w:rPr>
        <w:t>те</w:t>
      </w:r>
      <w:r w:rsidR="00886827" w:rsidRPr="00037196">
        <w:rPr>
          <w:rFonts w:cs="Arial"/>
          <w:lang w:bidi="en-US"/>
        </w:rPr>
        <w:t xml:space="preserve"> </w:t>
      </w:r>
      <w:r>
        <w:rPr>
          <w:rFonts w:cs="Arial"/>
          <w:lang w:bidi="en-US"/>
        </w:rPr>
        <w:t>на</w:t>
      </w:r>
      <w:r w:rsidR="00886827" w:rsidRPr="00037196">
        <w:rPr>
          <w:rFonts w:cs="Arial"/>
          <w:lang w:bidi="en-US"/>
        </w:rPr>
        <w:t xml:space="preserve"> </w:t>
      </w:r>
      <w:r>
        <w:rPr>
          <w:rFonts w:cs="Arial"/>
          <w:lang w:bidi="en-US"/>
        </w:rPr>
        <w:t>е</w:t>
      </w:r>
      <w:r w:rsidR="00886827" w:rsidRPr="00037196">
        <w:rPr>
          <w:rFonts w:cs="Arial"/>
          <w:lang w:bidi="en-US"/>
        </w:rPr>
        <w:t>-</w:t>
      </w:r>
      <w:r>
        <w:rPr>
          <w:rFonts w:cs="Arial"/>
          <w:lang w:bidi="en-US"/>
        </w:rPr>
        <w:t>маил</w:t>
      </w:r>
      <w:r w:rsidR="00886827" w:rsidRPr="00037196">
        <w:rPr>
          <w:rFonts w:cs="Arial"/>
          <w:lang w:bidi="en-US"/>
        </w:rPr>
        <w:t>:</w:t>
      </w:r>
      <w:r w:rsidR="007413D7" w:rsidRPr="007413D7">
        <w:rPr>
          <w:rFonts w:cs="Arial"/>
        </w:rPr>
        <w:t xml:space="preserve"> </w:t>
      </w:r>
      <w:hyperlink r:id="rId172" w:history="1">
        <w:r w:rsidR="00724812" w:rsidRPr="00674BDD">
          <w:rPr>
            <w:rStyle w:val="Hyperlink"/>
            <w:rFonts w:cs="Arial"/>
          </w:rPr>
          <w:t>danijela.janjic</w:t>
        </w:r>
        <w:r w:rsidR="00724812" w:rsidRPr="00674BDD">
          <w:rPr>
            <w:rStyle w:val="Hyperlink"/>
            <w:rFonts w:cs="Arial"/>
            <w:lang w:val="ru-RU"/>
          </w:rPr>
          <w:t>@</w:t>
        </w:r>
      </w:hyperlink>
      <w:r w:rsidR="00724812">
        <w:rPr>
          <w:rStyle w:val="Hyperlink"/>
          <w:rFonts w:cs="Arial"/>
        </w:rPr>
        <w:t>eps.rs</w:t>
      </w:r>
      <w:r w:rsidR="00886827" w:rsidRPr="00037196">
        <w:rPr>
          <w:rFonts w:cs="Arial"/>
          <w:lang w:bidi="en-US"/>
        </w:rPr>
        <w:t xml:space="preserve"> </w:t>
      </w:r>
      <w:r>
        <w:rPr>
          <w:rFonts w:cs="Arial"/>
          <w:lang w:bidi="en-US"/>
        </w:rPr>
        <w:t>радним</w:t>
      </w:r>
      <w:r w:rsidR="00886827" w:rsidRPr="00037196">
        <w:rPr>
          <w:rFonts w:cs="Arial"/>
          <w:lang w:bidi="en-US"/>
        </w:rPr>
        <w:t xml:space="preserve"> </w:t>
      </w:r>
      <w:r>
        <w:rPr>
          <w:rFonts w:cs="Arial"/>
          <w:lang w:bidi="en-US"/>
        </w:rPr>
        <w:t>данима</w:t>
      </w:r>
      <w:r w:rsidR="00886827" w:rsidRPr="00037196">
        <w:rPr>
          <w:rFonts w:cs="Arial"/>
          <w:lang w:bidi="en-US"/>
        </w:rPr>
        <w:t xml:space="preserve"> (</w:t>
      </w:r>
      <w:r>
        <w:rPr>
          <w:rFonts w:cs="Arial"/>
          <w:lang w:bidi="en-US"/>
        </w:rPr>
        <w:t>понедељак</w:t>
      </w:r>
      <w:r w:rsidR="00886827" w:rsidRPr="00037196">
        <w:rPr>
          <w:rFonts w:cs="Arial"/>
          <w:lang w:bidi="en-US"/>
        </w:rPr>
        <w:t>-</w:t>
      </w:r>
      <w:r>
        <w:rPr>
          <w:rFonts w:cs="Arial"/>
          <w:lang w:bidi="en-US"/>
        </w:rPr>
        <w:t>петак</w:t>
      </w:r>
      <w:r w:rsidR="00886827" w:rsidRPr="00037196">
        <w:rPr>
          <w:rFonts w:cs="Arial"/>
          <w:lang w:bidi="en-US"/>
        </w:rPr>
        <w:t xml:space="preserve">) </w:t>
      </w:r>
      <w:r>
        <w:rPr>
          <w:rFonts w:cs="Arial"/>
          <w:lang w:bidi="en-US"/>
        </w:rPr>
        <w:t>од</w:t>
      </w:r>
      <w:r w:rsidR="00886827" w:rsidRPr="00037196">
        <w:rPr>
          <w:rFonts w:cs="Arial"/>
          <w:lang w:bidi="en-US"/>
        </w:rPr>
        <w:t xml:space="preserve"> </w:t>
      </w:r>
      <w:r w:rsidR="00AB2CC3" w:rsidRPr="00EC6AF3">
        <w:rPr>
          <w:rFonts w:cs="Arial"/>
        </w:rPr>
        <w:t xml:space="preserve">7,00 </w:t>
      </w:r>
      <w:r>
        <w:rPr>
          <w:rFonts w:cs="Arial"/>
        </w:rPr>
        <w:t>до</w:t>
      </w:r>
      <w:r w:rsidR="00AB2CC3" w:rsidRPr="00EC6AF3">
        <w:rPr>
          <w:rFonts w:cs="Arial"/>
        </w:rPr>
        <w:t xml:space="preserve"> 14,00 </w:t>
      </w:r>
      <w:r w:rsidR="00886827" w:rsidRPr="00EC6AF3">
        <w:rPr>
          <w:rFonts w:cs="Arial"/>
          <w:lang w:bidi="en-US"/>
        </w:rPr>
        <w:t>ч</w:t>
      </w:r>
      <w:r>
        <w:rPr>
          <w:rFonts w:cs="Arial"/>
          <w:lang w:bidi="en-US"/>
        </w:rPr>
        <w:t>асова</w:t>
      </w:r>
      <w:r w:rsidR="00886827" w:rsidRPr="00037196">
        <w:rPr>
          <w:rFonts w:cs="Arial"/>
          <w:lang w:bidi="en-US"/>
        </w:rPr>
        <w:t>.</w:t>
      </w:r>
    </w:p>
    <w:p w14:paraId="32DD0DB8" w14:textId="4CE137C8" w:rsidR="00886827" w:rsidRPr="00037196" w:rsidRDefault="00B71BF5" w:rsidP="008824F8">
      <w:pPr>
        <w:pStyle w:val="KDParagraf"/>
        <w:spacing w:before="0"/>
        <w:rPr>
          <w:rFonts w:cs="Arial"/>
          <w:lang w:bidi="en-US"/>
        </w:rPr>
      </w:pPr>
      <w:r>
        <w:rPr>
          <w:rFonts w:cs="Arial"/>
          <w:lang w:bidi="en-US"/>
        </w:rPr>
        <w:t>Захтев</w:t>
      </w:r>
      <w:r w:rsidR="00886827" w:rsidRPr="00037196">
        <w:rPr>
          <w:rFonts w:cs="Arial"/>
          <w:lang w:bidi="en-US"/>
        </w:rPr>
        <w:t xml:space="preserve"> </w:t>
      </w:r>
      <w:r>
        <w:rPr>
          <w:rFonts w:cs="Arial"/>
          <w:lang w:bidi="en-US"/>
        </w:rPr>
        <w:t>за</w:t>
      </w:r>
      <w:r w:rsidR="00886827" w:rsidRPr="00037196">
        <w:rPr>
          <w:rFonts w:cs="Arial"/>
          <w:lang w:bidi="en-US"/>
        </w:rPr>
        <w:t xml:space="preserve"> </w:t>
      </w:r>
      <w:r>
        <w:rPr>
          <w:rFonts w:cs="Arial"/>
          <w:lang w:bidi="en-US"/>
        </w:rPr>
        <w:t>за</w:t>
      </w:r>
      <w:r w:rsidR="00886827" w:rsidRPr="00037196">
        <w:rPr>
          <w:rFonts w:cs="Arial"/>
          <w:lang w:bidi="en-US"/>
        </w:rPr>
        <w:t>ш</w:t>
      </w:r>
      <w:r>
        <w:rPr>
          <w:rFonts w:cs="Arial"/>
          <w:lang w:bidi="en-US"/>
        </w:rPr>
        <w:t>титу</w:t>
      </w:r>
      <w:r w:rsidR="00886827" w:rsidRPr="00037196">
        <w:rPr>
          <w:rFonts w:cs="Arial"/>
          <w:lang w:bidi="en-US"/>
        </w:rPr>
        <w:t xml:space="preserve"> </w:t>
      </w:r>
      <w:r>
        <w:rPr>
          <w:rFonts w:cs="Arial"/>
          <w:lang w:bidi="en-US"/>
        </w:rPr>
        <w:t>права</w:t>
      </w:r>
      <w:r w:rsidR="00886827" w:rsidRPr="00037196">
        <w:rPr>
          <w:rFonts w:cs="Arial"/>
          <w:lang w:bidi="en-US"/>
        </w:rPr>
        <w:t xml:space="preserve"> </w:t>
      </w:r>
      <w:r>
        <w:rPr>
          <w:rFonts w:cs="Arial"/>
          <w:lang w:bidi="en-US"/>
        </w:rPr>
        <w:t>може</w:t>
      </w:r>
      <w:r w:rsidR="00886827" w:rsidRPr="00037196">
        <w:rPr>
          <w:rFonts w:cs="Arial"/>
          <w:lang w:bidi="en-US"/>
        </w:rPr>
        <w:t xml:space="preserve"> </w:t>
      </w:r>
      <w:r>
        <w:rPr>
          <w:rFonts w:cs="Arial"/>
          <w:lang w:bidi="en-US"/>
        </w:rPr>
        <w:t>се</w:t>
      </w:r>
      <w:r w:rsidR="00886827" w:rsidRPr="00037196">
        <w:rPr>
          <w:rFonts w:cs="Arial"/>
          <w:lang w:bidi="en-US"/>
        </w:rPr>
        <w:t xml:space="preserve"> </w:t>
      </w:r>
      <w:r>
        <w:rPr>
          <w:rFonts w:cs="Arial"/>
          <w:lang w:bidi="en-US"/>
        </w:rPr>
        <w:t>поднети</w:t>
      </w:r>
      <w:r w:rsidR="00886827" w:rsidRPr="00037196">
        <w:rPr>
          <w:rFonts w:cs="Arial"/>
          <w:lang w:bidi="en-US"/>
        </w:rPr>
        <w:t xml:space="preserve"> </w:t>
      </w:r>
      <w:r>
        <w:rPr>
          <w:rFonts w:cs="Arial"/>
          <w:lang w:bidi="en-US"/>
        </w:rPr>
        <w:t>у</w:t>
      </w:r>
      <w:r w:rsidR="00886827" w:rsidRPr="00037196">
        <w:rPr>
          <w:rFonts w:cs="Arial"/>
          <w:lang w:bidi="en-US"/>
        </w:rPr>
        <w:t xml:space="preserve"> </w:t>
      </w:r>
      <w:r>
        <w:rPr>
          <w:rFonts w:cs="Arial"/>
          <w:lang w:bidi="en-US"/>
        </w:rPr>
        <w:t>току</w:t>
      </w:r>
      <w:r w:rsidR="00886827" w:rsidRPr="00037196">
        <w:rPr>
          <w:rFonts w:cs="Arial"/>
          <w:lang w:bidi="en-US"/>
        </w:rPr>
        <w:t xml:space="preserve"> </w:t>
      </w:r>
      <w:r>
        <w:rPr>
          <w:rFonts w:cs="Arial"/>
          <w:lang w:bidi="en-US"/>
        </w:rPr>
        <w:t>целог</w:t>
      </w:r>
      <w:r w:rsidR="00886827" w:rsidRPr="00037196">
        <w:rPr>
          <w:rFonts w:cs="Arial"/>
          <w:lang w:bidi="en-US"/>
        </w:rPr>
        <w:t xml:space="preserve"> </w:t>
      </w:r>
      <w:r>
        <w:rPr>
          <w:rFonts w:cs="Arial"/>
          <w:lang w:bidi="en-US"/>
        </w:rPr>
        <w:t>поступка</w:t>
      </w:r>
      <w:r w:rsidR="00886827" w:rsidRPr="00037196">
        <w:rPr>
          <w:rFonts w:cs="Arial"/>
          <w:lang w:bidi="en-US"/>
        </w:rPr>
        <w:t xml:space="preserve"> </w:t>
      </w:r>
      <w:r>
        <w:rPr>
          <w:rFonts w:cs="Arial"/>
          <w:lang w:bidi="en-US"/>
        </w:rPr>
        <w:t>јавне</w:t>
      </w:r>
      <w:r w:rsidR="00886827" w:rsidRPr="00037196">
        <w:rPr>
          <w:rFonts w:cs="Arial"/>
          <w:lang w:bidi="en-US"/>
        </w:rPr>
        <w:t xml:space="preserve"> </w:t>
      </w:r>
      <w:r>
        <w:rPr>
          <w:rFonts w:cs="Arial"/>
          <w:lang w:bidi="en-US"/>
        </w:rPr>
        <w:t>набавке</w:t>
      </w:r>
      <w:r w:rsidR="00886827" w:rsidRPr="00037196">
        <w:rPr>
          <w:rFonts w:cs="Arial"/>
          <w:lang w:bidi="en-US"/>
        </w:rPr>
        <w:t xml:space="preserve">, </w:t>
      </w:r>
      <w:r>
        <w:rPr>
          <w:rFonts w:cs="Arial"/>
          <w:lang w:bidi="en-US"/>
        </w:rPr>
        <w:t>против</w:t>
      </w:r>
      <w:r w:rsidR="00886827" w:rsidRPr="00037196">
        <w:rPr>
          <w:rFonts w:cs="Arial"/>
          <w:lang w:bidi="en-US"/>
        </w:rPr>
        <w:t xml:space="preserve"> </w:t>
      </w:r>
      <w:r>
        <w:rPr>
          <w:rFonts w:cs="Arial"/>
          <w:lang w:bidi="en-US"/>
        </w:rPr>
        <w:t>сваке</w:t>
      </w:r>
      <w:r w:rsidR="00886827" w:rsidRPr="00037196">
        <w:rPr>
          <w:rFonts w:cs="Arial"/>
          <w:lang w:bidi="en-US"/>
        </w:rPr>
        <w:t xml:space="preserve"> </w:t>
      </w:r>
      <w:r>
        <w:rPr>
          <w:rFonts w:cs="Arial"/>
          <w:lang w:bidi="en-US"/>
        </w:rPr>
        <w:t>радње</w:t>
      </w:r>
      <w:r w:rsidR="00886827" w:rsidRPr="00037196">
        <w:rPr>
          <w:rFonts w:cs="Arial"/>
          <w:lang w:bidi="en-US"/>
        </w:rPr>
        <w:t xml:space="preserve"> </w:t>
      </w:r>
      <w:r>
        <w:rPr>
          <w:rFonts w:cs="Arial"/>
          <w:lang w:bidi="en-US"/>
        </w:rPr>
        <w:t>нару</w:t>
      </w:r>
      <w:r w:rsidR="00886827" w:rsidRPr="00037196">
        <w:rPr>
          <w:rFonts w:cs="Arial"/>
          <w:lang w:bidi="en-US"/>
        </w:rPr>
        <w:t>ч</w:t>
      </w:r>
      <w:r>
        <w:rPr>
          <w:rFonts w:cs="Arial"/>
          <w:lang w:bidi="en-US"/>
        </w:rPr>
        <w:t>иоца</w:t>
      </w:r>
      <w:r w:rsidR="00886827" w:rsidRPr="00037196">
        <w:rPr>
          <w:rFonts w:cs="Arial"/>
          <w:lang w:bidi="en-US"/>
        </w:rPr>
        <w:t xml:space="preserve">, </w:t>
      </w:r>
      <w:r>
        <w:rPr>
          <w:rFonts w:cs="Arial"/>
          <w:lang w:bidi="en-US"/>
        </w:rPr>
        <w:t>осим</w:t>
      </w:r>
      <w:r w:rsidR="00886827" w:rsidRPr="00037196">
        <w:rPr>
          <w:rFonts w:cs="Arial"/>
          <w:lang w:bidi="en-US"/>
        </w:rPr>
        <w:t xml:space="preserve"> </w:t>
      </w:r>
      <w:r>
        <w:rPr>
          <w:rFonts w:cs="Arial"/>
          <w:lang w:bidi="en-US"/>
        </w:rPr>
        <w:t>ако</w:t>
      </w:r>
      <w:r w:rsidR="00886827" w:rsidRPr="00037196">
        <w:rPr>
          <w:rFonts w:cs="Arial"/>
          <w:lang w:bidi="en-US"/>
        </w:rPr>
        <w:t xml:space="preserve"> </w:t>
      </w:r>
      <w:r>
        <w:rPr>
          <w:rFonts w:cs="Arial"/>
          <w:lang w:bidi="en-US"/>
        </w:rPr>
        <w:t>овим</w:t>
      </w:r>
      <w:r w:rsidR="00886827" w:rsidRPr="00037196">
        <w:rPr>
          <w:rFonts w:cs="Arial"/>
          <w:lang w:bidi="en-US"/>
        </w:rPr>
        <w:t xml:space="preserve"> </w:t>
      </w:r>
      <w:r>
        <w:rPr>
          <w:rFonts w:cs="Arial"/>
          <w:lang w:bidi="en-US"/>
        </w:rPr>
        <w:t>законом</w:t>
      </w:r>
      <w:r w:rsidR="00886827" w:rsidRPr="00037196">
        <w:rPr>
          <w:rFonts w:cs="Arial"/>
          <w:lang w:bidi="en-US"/>
        </w:rPr>
        <w:t xml:space="preserve"> </w:t>
      </w:r>
      <w:r>
        <w:rPr>
          <w:rFonts w:cs="Arial"/>
          <w:lang w:bidi="en-US"/>
        </w:rPr>
        <w:t>није</w:t>
      </w:r>
      <w:r w:rsidR="00886827" w:rsidRPr="00037196">
        <w:rPr>
          <w:rFonts w:cs="Arial"/>
          <w:lang w:bidi="en-US"/>
        </w:rPr>
        <w:t xml:space="preserve"> </w:t>
      </w:r>
      <w:r>
        <w:rPr>
          <w:rFonts w:cs="Arial"/>
          <w:lang w:bidi="en-US"/>
        </w:rPr>
        <w:t>друга</w:t>
      </w:r>
      <w:r w:rsidR="00886827" w:rsidRPr="00037196">
        <w:rPr>
          <w:rFonts w:cs="Arial"/>
          <w:lang w:bidi="en-US"/>
        </w:rPr>
        <w:t>ч</w:t>
      </w:r>
      <w:r>
        <w:rPr>
          <w:rFonts w:cs="Arial"/>
          <w:lang w:bidi="en-US"/>
        </w:rPr>
        <w:t>ије</w:t>
      </w:r>
      <w:r w:rsidR="00886827" w:rsidRPr="00037196">
        <w:rPr>
          <w:rFonts w:cs="Arial"/>
          <w:lang w:bidi="en-US"/>
        </w:rPr>
        <w:t xml:space="preserve"> </w:t>
      </w:r>
      <w:r>
        <w:rPr>
          <w:rFonts w:cs="Arial"/>
          <w:lang w:bidi="en-US"/>
        </w:rPr>
        <w:t>одређено</w:t>
      </w:r>
      <w:r w:rsidR="00886827" w:rsidRPr="00037196">
        <w:rPr>
          <w:rFonts w:cs="Arial"/>
          <w:lang w:bidi="en-US"/>
        </w:rPr>
        <w:t>.</w:t>
      </w:r>
    </w:p>
    <w:p w14:paraId="65640EE7" w14:textId="25DA9889" w:rsidR="00886827" w:rsidRPr="00037196" w:rsidRDefault="00B71BF5" w:rsidP="008824F8">
      <w:pPr>
        <w:pStyle w:val="KDParagraf"/>
        <w:spacing w:before="0"/>
        <w:rPr>
          <w:rFonts w:cs="Arial"/>
          <w:lang w:bidi="en-US"/>
        </w:rPr>
      </w:pPr>
      <w:r>
        <w:rPr>
          <w:rFonts w:cs="Arial"/>
          <w:lang w:bidi="en-US"/>
        </w:rPr>
        <w:t>Захтев</w:t>
      </w:r>
      <w:r w:rsidR="00886827" w:rsidRPr="00037196">
        <w:rPr>
          <w:rFonts w:cs="Arial"/>
          <w:lang w:bidi="en-US"/>
        </w:rPr>
        <w:t xml:space="preserve"> </w:t>
      </w:r>
      <w:r>
        <w:rPr>
          <w:rFonts w:cs="Arial"/>
          <w:lang w:bidi="en-US"/>
        </w:rPr>
        <w:t>за</w:t>
      </w:r>
      <w:r w:rsidR="00886827" w:rsidRPr="00037196">
        <w:rPr>
          <w:rFonts w:cs="Arial"/>
          <w:lang w:bidi="en-US"/>
        </w:rPr>
        <w:t xml:space="preserve"> </w:t>
      </w:r>
      <w:r>
        <w:rPr>
          <w:rFonts w:cs="Arial"/>
          <w:lang w:bidi="en-US"/>
        </w:rPr>
        <w:t>за</w:t>
      </w:r>
      <w:r w:rsidR="00886827" w:rsidRPr="00037196">
        <w:rPr>
          <w:rFonts w:cs="Arial"/>
          <w:lang w:bidi="en-US"/>
        </w:rPr>
        <w:t>ш</w:t>
      </w:r>
      <w:r>
        <w:rPr>
          <w:rFonts w:cs="Arial"/>
          <w:lang w:bidi="en-US"/>
        </w:rPr>
        <w:t>титу</w:t>
      </w:r>
      <w:r w:rsidR="00886827" w:rsidRPr="00037196">
        <w:rPr>
          <w:rFonts w:cs="Arial"/>
          <w:lang w:bidi="en-US"/>
        </w:rPr>
        <w:t xml:space="preserve"> </w:t>
      </w:r>
      <w:r>
        <w:rPr>
          <w:rFonts w:cs="Arial"/>
          <w:lang w:bidi="en-US"/>
        </w:rPr>
        <w:t>права</w:t>
      </w:r>
      <w:r w:rsidR="00886827" w:rsidRPr="00037196">
        <w:rPr>
          <w:rFonts w:cs="Arial"/>
          <w:lang w:bidi="en-US"/>
        </w:rPr>
        <w:t xml:space="preserve"> </w:t>
      </w:r>
      <w:r>
        <w:rPr>
          <w:rFonts w:cs="Arial"/>
          <w:lang w:bidi="en-US"/>
        </w:rPr>
        <w:t>којим</w:t>
      </w:r>
      <w:r w:rsidR="00886827" w:rsidRPr="00037196">
        <w:rPr>
          <w:rFonts w:cs="Arial"/>
          <w:lang w:bidi="en-US"/>
        </w:rPr>
        <w:t xml:space="preserve"> </w:t>
      </w:r>
      <w:r>
        <w:rPr>
          <w:rFonts w:cs="Arial"/>
          <w:lang w:bidi="en-US"/>
        </w:rPr>
        <w:t>се</w:t>
      </w:r>
      <w:r w:rsidR="00886827" w:rsidRPr="00037196">
        <w:rPr>
          <w:rFonts w:cs="Arial"/>
          <w:lang w:bidi="en-US"/>
        </w:rPr>
        <w:t xml:space="preserve"> </w:t>
      </w:r>
      <w:r>
        <w:rPr>
          <w:rFonts w:cs="Arial"/>
          <w:lang w:bidi="en-US"/>
        </w:rPr>
        <w:t>оспорава</w:t>
      </w:r>
      <w:r w:rsidR="00886827" w:rsidRPr="00037196">
        <w:rPr>
          <w:rFonts w:cs="Arial"/>
          <w:lang w:bidi="en-US"/>
        </w:rPr>
        <w:t xml:space="preserve"> </w:t>
      </w:r>
      <w:r>
        <w:rPr>
          <w:rFonts w:cs="Arial"/>
          <w:lang w:bidi="en-US"/>
        </w:rPr>
        <w:t>врста</w:t>
      </w:r>
      <w:r w:rsidR="00886827" w:rsidRPr="00037196">
        <w:rPr>
          <w:rFonts w:cs="Arial"/>
          <w:lang w:bidi="en-US"/>
        </w:rPr>
        <w:t xml:space="preserve"> </w:t>
      </w:r>
      <w:r>
        <w:rPr>
          <w:rFonts w:cs="Arial"/>
          <w:lang w:bidi="en-US"/>
        </w:rPr>
        <w:t>поступка</w:t>
      </w:r>
      <w:r w:rsidR="00886827" w:rsidRPr="00037196">
        <w:rPr>
          <w:rFonts w:cs="Arial"/>
          <w:lang w:bidi="en-US"/>
        </w:rPr>
        <w:t xml:space="preserve">, </w:t>
      </w:r>
      <w:r>
        <w:rPr>
          <w:rFonts w:cs="Arial"/>
          <w:lang w:bidi="en-US"/>
        </w:rPr>
        <w:t>садржина</w:t>
      </w:r>
      <w:r w:rsidR="00886827" w:rsidRPr="00037196">
        <w:rPr>
          <w:rFonts w:cs="Arial"/>
          <w:lang w:bidi="en-US"/>
        </w:rPr>
        <w:t xml:space="preserve"> </w:t>
      </w:r>
      <w:r>
        <w:rPr>
          <w:rFonts w:cs="Arial"/>
          <w:lang w:bidi="en-US"/>
        </w:rPr>
        <w:t>позива</w:t>
      </w:r>
      <w:r w:rsidR="00886827" w:rsidRPr="00037196">
        <w:rPr>
          <w:rFonts w:cs="Arial"/>
          <w:lang w:bidi="en-US"/>
        </w:rPr>
        <w:t xml:space="preserve"> </w:t>
      </w:r>
      <w:r>
        <w:rPr>
          <w:rFonts w:cs="Arial"/>
          <w:lang w:bidi="en-US"/>
        </w:rPr>
        <w:t>за</w:t>
      </w:r>
      <w:r w:rsidR="00886827" w:rsidRPr="00037196">
        <w:rPr>
          <w:rFonts w:cs="Arial"/>
          <w:lang w:bidi="en-US"/>
        </w:rPr>
        <w:t xml:space="preserve"> </w:t>
      </w:r>
      <w:r>
        <w:rPr>
          <w:rFonts w:cs="Arial"/>
          <w:lang w:bidi="en-US"/>
        </w:rPr>
        <w:t>подно</w:t>
      </w:r>
      <w:r w:rsidR="00886827" w:rsidRPr="00037196">
        <w:rPr>
          <w:rFonts w:cs="Arial"/>
          <w:lang w:bidi="en-US"/>
        </w:rPr>
        <w:t>ш</w:t>
      </w:r>
      <w:r>
        <w:rPr>
          <w:rFonts w:cs="Arial"/>
          <w:lang w:bidi="en-US"/>
        </w:rPr>
        <w:t>ење</w:t>
      </w:r>
      <w:r w:rsidR="00886827" w:rsidRPr="00037196">
        <w:rPr>
          <w:rFonts w:cs="Arial"/>
          <w:lang w:bidi="en-US"/>
        </w:rPr>
        <w:t xml:space="preserve"> </w:t>
      </w:r>
      <w:r>
        <w:rPr>
          <w:rFonts w:cs="Arial"/>
          <w:lang w:bidi="en-US"/>
        </w:rPr>
        <w:t>понуда</w:t>
      </w:r>
      <w:r w:rsidR="00886827" w:rsidRPr="00037196">
        <w:rPr>
          <w:rFonts w:cs="Arial"/>
          <w:lang w:bidi="en-US"/>
        </w:rPr>
        <w:t xml:space="preserve"> </w:t>
      </w:r>
      <w:r>
        <w:rPr>
          <w:rFonts w:cs="Arial"/>
          <w:lang w:bidi="en-US"/>
        </w:rPr>
        <w:t>или</w:t>
      </w:r>
      <w:r w:rsidR="00886827" w:rsidRPr="00037196">
        <w:rPr>
          <w:rFonts w:cs="Arial"/>
          <w:lang w:bidi="en-US"/>
        </w:rPr>
        <w:t xml:space="preserve"> </w:t>
      </w:r>
      <w:r>
        <w:rPr>
          <w:rFonts w:cs="Arial"/>
          <w:lang w:bidi="en-US"/>
        </w:rPr>
        <w:t>конкурсне</w:t>
      </w:r>
      <w:r w:rsidR="00886827" w:rsidRPr="00037196">
        <w:rPr>
          <w:rFonts w:cs="Arial"/>
          <w:lang w:bidi="en-US"/>
        </w:rPr>
        <w:t xml:space="preserve"> </w:t>
      </w:r>
      <w:r>
        <w:rPr>
          <w:rFonts w:cs="Arial"/>
          <w:lang w:bidi="en-US"/>
        </w:rPr>
        <w:t>документације</w:t>
      </w:r>
      <w:r w:rsidR="00886827" w:rsidRPr="00037196">
        <w:rPr>
          <w:rFonts w:cs="Arial"/>
          <w:lang w:bidi="en-US"/>
        </w:rPr>
        <w:t xml:space="preserve"> </w:t>
      </w:r>
      <w:r>
        <w:rPr>
          <w:rFonts w:cs="Arial"/>
          <w:lang w:bidi="en-US"/>
        </w:rPr>
        <w:t>сматраће</w:t>
      </w:r>
      <w:r w:rsidR="00886827" w:rsidRPr="00037196">
        <w:rPr>
          <w:rFonts w:cs="Arial"/>
          <w:lang w:bidi="en-US"/>
        </w:rPr>
        <w:t xml:space="preserve"> </w:t>
      </w:r>
      <w:r>
        <w:rPr>
          <w:rFonts w:cs="Arial"/>
          <w:lang w:bidi="en-US"/>
        </w:rPr>
        <w:t>се</w:t>
      </w:r>
      <w:r w:rsidR="00886827" w:rsidRPr="00037196">
        <w:rPr>
          <w:rFonts w:cs="Arial"/>
          <w:lang w:bidi="en-US"/>
        </w:rPr>
        <w:t xml:space="preserve"> </w:t>
      </w:r>
      <w:r>
        <w:rPr>
          <w:rFonts w:cs="Arial"/>
          <w:lang w:bidi="en-US"/>
        </w:rPr>
        <w:t>благовременим</w:t>
      </w:r>
      <w:r w:rsidR="00886827" w:rsidRPr="00037196">
        <w:rPr>
          <w:rFonts w:cs="Arial"/>
          <w:lang w:bidi="en-US"/>
        </w:rPr>
        <w:t xml:space="preserve"> </w:t>
      </w:r>
      <w:r>
        <w:rPr>
          <w:rFonts w:cs="Arial"/>
          <w:lang w:bidi="en-US"/>
        </w:rPr>
        <w:t>ако</w:t>
      </w:r>
      <w:r w:rsidR="00886827" w:rsidRPr="00037196">
        <w:rPr>
          <w:rFonts w:cs="Arial"/>
          <w:lang w:bidi="en-US"/>
        </w:rPr>
        <w:t xml:space="preserve"> </w:t>
      </w:r>
      <w:r>
        <w:rPr>
          <w:rFonts w:cs="Arial"/>
          <w:lang w:bidi="en-US"/>
        </w:rPr>
        <w:t>је</w:t>
      </w:r>
      <w:r w:rsidR="00886827" w:rsidRPr="00037196">
        <w:rPr>
          <w:rFonts w:cs="Arial"/>
          <w:lang w:bidi="en-US"/>
        </w:rPr>
        <w:t xml:space="preserve"> </w:t>
      </w:r>
      <w:r>
        <w:rPr>
          <w:rFonts w:cs="Arial"/>
          <w:lang w:bidi="en-US"/>
        </w:rPr>
        <w:t>примљен</w:t>
      </w:r>
      <w:r w:rsidR="00886827" w:rsidRPr="00037196">
        <w:rPr>
          <w:rFonts w:cs="Arial"/>
          <w:lang w:bidi="en-US"/>
        </w:rPr>
        <w:t xml:space="preserve"> </w:t>
      </w:r>
      <w:r>
        <w:rPr>
          <w:rFonts w:cs="Arial"/>
          <w:lang w:bidi="en-US"/>
        </w:rPr>
        <w:t>од</w:t>
      </w:r>
      <w:r w:rsidR="00886827" w:rsidRPr="00037196">
        <w:rPr>
          <w:rFonts w:cs="Arial"/>
          <w:lang w:bidi="en-US"/>
        </w:rPr>
        <w:t xml:space="preserve"> </w:t>
      </w:r>
      <w:r>
        <w:rPr>
          <w:rFonts w:cs="Arial"/>
          <w:lang w:bidi="en-US"/>
        </w:rPr>
        <w:t>стране</w:t>
      </w:r>
      <w:r w:rsidR="00886827" w:rsidRPr="00037196">
        <w:rPr>
          <w:rFonts w:cs="Arial"/>
          <w:lang w:bidi="en-US"/>
        </w:rPr>
        <w:t xml:space="preserve"> </w:t>
      </w:r>
      <w:r>
        <w:rPr>
          <w:rFonts w:cs="Arial"/>
          <w:lang w:bidi="en-US"/>
        </w:rPr>
        <w:t>нару</w:t>
      </w:r>
      <w:r w:rsidR="00886827" w:rsidRPr="00037196">
        <w:rPr>
          <w:rFonts w:cs="Arial"/>
          <w:lang w:bidi="en-US"/>
        </w:rPr>
        <w:t>ч</w:t>
      </w:r>
      <w:r>
        <w:rPr>
          <w:rFonts w:cs="Arial"/>
          <w:lang w:bidi="en-US"/>
        </w:rPr>
        <w:t>иоца</w:t>
      </w:r>
      <w:r w:rsidR="00886827" w:rsidRPr="00037196">
        <w:rPr>
          <w:rFonts w:cs="Arial"/>
          <w:lang w:bidi="en-US"/>
        </w:rPr>
        <w:t xml:space="preserve"> </w:t>
      </w:r>
      <w:r>
        <w:rPr>
          <w:rFonts w:cs="Arial"/>
          <w:lang w:bidi="en-US"/>
        </w:rPr>
        <w:t>најкасније</w:t>
      </w:r>
      <w:r w:rsidR="00886827" w:rsidRPr="00037196">
        <w:rPr>
          <w:rFonts w:cs="Arial"/>
          <w:lang w:bidi="en-US"/>
        </w:rPr>
        <w:t xml:space="preserve"> </w:t>
      </w:r>
      <w:r w:rsidR="007C43F5" w:rsidRPr="00037196">
        <w:rPr>
          <w:rFonts w:cs="Arial"/>
          <w:lang w:bidi="en-US"/>
        </w:rPr>
        <w:t xml:space="preserve"> </w:t>
      </w:r>
      <w:r w:rsidR="007C43F5" w:rsidRPr="00037196">
        <w:rPr>
          <w:rFonts w:cs="Arial"/>
          <w:b/>
          <w:lang w:bidi="en-US"/>
        </w:rPr>
        <w:t>3 (</w:t>
      </w:r>
      <w:r>
        <w:rPr>
          <w:rFonts w:cs="Arial"/>
          <w:b/>
          <w:lang w:bidi="en-US"/>
        </w:rPr>
        <w:t>три</w:t>
      </w:r>
      <w:r w:rsidR="007C43F5" w:rsidRPr="00037196">
        <w:rPr>
          <w:rFonts w:cs="Arial"/>
          <w:b/>
          <w:lang w:bidi="en-US"/>
        </w:rPr>
        <w:t>)</w:t>
      </w:r>
      <w:r w:rsidR="007C43F5" w:rsidRPr="00037196">
        <w:rPr>
          <w:rFonts w:cs="Arial"/>
          <w:lang w:bidi="en-US"/>
        </w:rPr>
        <w:t xml:space="preserve"> </w:t>
      </w:r>
      <w:r>
        <w:rPr>
          <w:rFonts w:cs="Arial"/>
          <w:lang w:bidi="en-US"/>
        </w:rPr>
        <w:t>дана</w:t>
      </w:r>
      <w:r w:rsidR="00886827" w:rsidRPr="00037196">
        <w:rPr>
          <w:rFonts w:cs="Arial"/>
          <w:lang w:bidi="en-US"/>
        </w:rPr>
        <w:t xml:space="preserve"> </w:t>
      </w:r>
      <w:r>
        <w:rPr>
          <w:rFonts w:cs="Arial"/>
          <w:lang w:bidi="en-US"/>
        </w:rPr>
        <w:t>пре</w:t>
      </w:r>
      <w:r w:rsidR="00886827" w:rsidRPr="00037196">
        <w:rPr>
          <w:rFonts w:cs="Arial"/>
          <w:lang w:bidi="en-US"/>
        </w:rPr>
        <w:t xml:space="preserve"> </w:t>
      </w:r>
      <w:r>
        <w:rPr>
          <w:rFonts w:cs="Arial"/>
          <w:lang w:bidi="en-US"/>
        </w:rPr>
        <w:t>истека</w:t>
      </w:r>
      <w:r w:rsidR="00886827" w:rsidRPr="00037196">
        <w:rPr>
          <w:rFonts w:cs="Arial"/>
          <w:lang w:bidi="en-US"/>
        </w:rPr>
        <w:t xml:space="preserve"> </w:t>
      </w:r>
      <w:r>
        <w:rPr>
          <w:rFonts w:cs="Arial"/>
          <w:lang w:bidi="en-US"/>
        </w:rPr>
        <w:t>рока</w:t>
      </w:r>
      <w:r w:rsidR="00886827" w:rsidRPr="00037196">
        <w:rPr>
          <w:rFonts w:cs="Arial"/>
          <w:lang w:bidi="en-US"/>
        </w:rPr>
        <w:t xml:space="preserve"> </w:t>
      </w:r>
      <w:r>
        <w:rPr>
          <w:rFonts w:cs="Arial"/>
          <w:lang w:bidi="en-US"/>
        </w:rPr>
        <w:t>за</w:t>
      </w:r>
      <w:r w:rsidR="00886827" w:rsidRPr="00037196">
        <w:rPr>
          <w:rFonts w:cs="Arial"/>
          <w:lang w:bidi="en-US"/>
        </w:rPr>
        <w:t xml:space="preserve"> </w:t>
      </w:r>
      <w:r>
        <w:rPr>
          <w:rFonts w:cs="Arial"/>
          <w:lang w:bidi="en-US"/>
        </w:rPr>
        <w:t>подно</w:t>
      </w:r>
      <w:r w:rsidR="00886827" w:rsidRPr="00037196">
        <w:rPr>
          <w:rFonts w:cs="Arial"/>
          <w:lang w:bidi="en-US"/>
        </w:rPr>
        <w:t>ш</w:t>
      </w:r>
      <w:r>
        <w:rPr>
          <w:rFonts w:cs="Arial"/>
          <w:lang w:bidi="en-US"/>
        </w:rPr>
        <w:t>ење</w:t>
      </w:r>
      <w:r w:rsidR="00886827" w:rsidRPr="00037196">
        <w:rPr>
          <w:rFonts w:cs="Arial"/>
          <w:lang w:bidi="en-US"/>
        </w:rPr>
        <w:t xml:space="preserve"> </w:t>
      </w:r>
      <w:r>
        <w:rPr>
          <w:rFonts w:cs="Arial"/>
          <w:lang w:bidi="en-US"/>
        </w:rPr>
        <w:t>понуда</w:t>
      </w:r>
      <w:r w:rsidR="00886827" w:rsidRPr="00037196">
        <w:rPr>
          <w:rFonts w:cs="Arial"/>
          <w:lang w:bidi="en-US"/>
        </w:rPr>
        <w:t xml:space="preserve">, </w:t>
      </w:r>
      <w:r>
        <w:rPr>
          <w:rFonts w:cs="Arial"/>
          <w:lang w:bidi="en-US"/>
        </w:rPr>
        <w:t>без</w:t>
      </w:r>
      <w:r w:rsidR="00886827" w:rsidRPr="00037196">
        <w:rPr>
          <w:rFonts w:cs="Arial"/>
          <w:lang w:bidi="en-US"/>
        </w:rPr>
        <w:t xml:space="preserve"> </w:t>
      </w:r>
      <w:r>
        <w:rPr>
          <w:rFonts w:cs="Arial"/>
          <w:lang w:bidi="en-US"/>
        </w:rPr>
        <w:t>обзира</w:t>
      </w:r>
      <w:r w:rsidR="00886827" w:rsidRPr="00037196">
        <w:rPr>
          <w:rFonts w:cs="Arial"/>
          <w:lang w:bidi="en-US"/>
        </w:rPr>
        <w:t xml:space="preserve"> </w:t>
      </w:r>
      <w:r>
        <w:rPr>
          <w:rFonts w:cs="Arial"/>
          <w:lang w:bidi="en-US"/>
        </w:rPr>
        <w:t>на</w:t>
      </w:r>
      <w:r w:rsidR="00886827" w:rsidRPr="00037196">
        <w:rPr>
          <w:rFonts w:cs="Arial"/>
          <w:lang w:bidi="en-US"/>
        </w:rPr>
        <w:t xml:space="preserve"> </w:t>
      </w:r>
      <w:r>
        <w:rPr>
          <w:rFonts w:cs="Arial"/>
          <w:lang w:bidi="en-US"/>
        </w:rPr>
        <w:t>на</w:t>
      </w:r>
      <w:r w:rsidR="00886827" w:rsidRPr="00037196">
        <w:rPr>
          <w:rFonts w:cs="Arial"/>
          <w:lang w:bidi="en-US"/>
        </w:rPr>
        <w:t>ч</w:t>
      </w:r>
      <w:r>
        <w:rPr>
          <w:rFonts w:cs="Arial"/>
          <w:lang w:bidi="en-US"/>
        </w:rPr>
        <w:t>ин</w:t>
      </w:r>
      <w:r w:rsidR="00886827" w:rsidRPr="00037196">
        <w:rPr>
          <w:rFonts w:cs="Arial"/>
          <w:lang w:bidi="en-US"/>
        </w:rPr>
        <w:t xml:space="preserve"> </w:t>
      </w:r>
      <w:r>
        <w:rPr>
          <w:rFonts w:cs="Arial"/>
          <w:lang w:bidi="en-US"/>
        </w:rPr>
        <w:t>достављања</w:t>
      </w:r>
      <w:r w:rsidR="00886827" w:rsidRPr="00037196">
        <w:rPr>
          <w:rFonts w:cs="Arial"/>
          <w:lang w:bidi="en-US"/>
        </w:rPr>
        <w:t xml:space="preserve"> </w:t>
      </w:r>
      <w:r>
        <w:rPr>
          <w:rFonts w:cs="Arial"/>
          <w:lang w:bidi="en-US"/>
        </w:rPr>
        <w:t>и</w:t>
      </w:r>
      <w:r w:rsidR="00886827" w:rsidRPr="00037196">
        <w:rPr>
          <w:rFonts w:cs="Arial"/>
          <w:lang w:bidi="en-US"/>
        </w:rPr>
        <w:t xml:space="preserve"> </w:t>
      </w:r>
      <w:r>
        <w:rPr>
          <w:rFonts w:cs="Arial"/>
          <w:lang w:bidi="en-US"/>
        </w:rPr>
        <w:t>уколико</w:t>
      </w:r>
      <w:r w:rsidR="00886827" w:rsidRPr="00037196">
        <w:rPr>
          <w:rFonts w:cs="Arial"/>
          <w:lang w:bidi="en-US"/>
        </w:rPr>
        <w:t xml:space="preserve"> </w:t>
      </w:r>
      <w:r>
        <w:rPr>
          <w:rFonts w:cs="Arial"/>
          <w:lang w:bidi="en-US"/>
        </w:rPr>
        <w:t>је</w:t>
      </w:r>
      <w:r w:rsidR="00886827" w:rsidRPr="00037196">
        <w:rPr>
          <w:rFonts w:cs="Arial"/>
          <w:lang w:bidi="en-US"/>
        </w:rPr>
        <w:t xml:space="preserve"> </w:t>
      </w:r>
      <w:r>
        <w:rPr>
          <w:rFonts w:cs="Arial"/>
          <w:lang w:bidi="en-US"/>
        </w:rPr>
        <w:t>подносилац</w:t>
      </w:r>
      <w:r w:rsidR="00886827" w:rsidRPr="00037196">
        <w:rPr>
          <w:rFonts w:cs="Arial"/>
          <w:lang w:bidi="en-US"/>
        </w:rPr>
        <w:t xml:space="preserve"> </w:t>
      </w:r>
      <w:r>
        <w:rPr>
          <w:rFonts w:cs="Arial"/>
          <w:lang w:bidi="en-US"/>
        </w:rPr>
        <w:t>захтева</w:t>
      </w:r>
      <w:r w:rsidR="00886827" w:rsidRPr="00037196">
        <w:rPr>
          <w:rFonts w:cs="Arial"/>
          <w:lang w:bidi="en-US"/>
        </w:rPr>
        <w:t xml:space="preserve"> </w:t>
      </w:r>
      <w:r>
        <w:rPr>
          <w:rFonts w:cs="Arial"/>
          <w:lang w:bidi="en-US"/>
        </w:rPr>
        <w:t>у</w:t>
      </w:r>
      <w:r w:rsidR="00886827" w:rsidRPr="00037196">
        <w:rPr>
          <w:rFonts w:cs="Arial"/>
          <w:lang w:bidi="en-US"/>
        </w:rPr>
        <w:t xml:space="preserve"> </w:t>
      </w:r>
      <w:r>
        <w:rPr>
          <w:rFonts w:cs="Arial"/>
          <w:lang w:bidi="en-US"/>
        </w:rPr>
        <w:t>складу</w:t>
      </w:r>
      <w:r w:rsidR="00886827" w:rsidRPr="00037196">
        <w:rPr>
          <w:rFonts w:cs="Arial"/>
          <w:lang w:bidi="en-US"/>
        </w:rPr>
        <w:t xml:space="preserve"> </w:t>
      </w:r>
      <w:r>
        <w:rPr>
          <w:rFonts w:cs="Arial"/>
          <w:lang w:bidi="en-US"/>
        </w:rPr>
        <w:t>са</w:t>
      </w:r>
      <w:r w:rsidR="00886827" w:rsidRPr="00037196">
        <w:rPr>
          <w:rFonts w:cs="Arial"/>
          <w:lang w:bidi="en-US"/>
        </w:rPr>
        <w:t xml:space="preserve"> ч</w:t>
      </w:r>
      <w:r>
        <w:rPr>
          <w:rFonts w:cs="Arial"/>
          <w:lang w:bidi="en-US"/>
        </w:rPr>
        <w:t>ланом</w:t>
      </w:r>
      <w:r w:rsidR="00886827" w:rsidRPr="00037196">
        <w:rPr>
          <w:rFonts w:cs="Arial"/>
          <w:lang w:bidi="en-US"/>
        </w:rPr>
        <w:t xml:space="preserve"> 63. </w:t>
      </w:r>
      <w:r>
        <w:rPr>
          <w:rFonts w:cs="Arial"/>
          <w:lang w:bidi="en-US"/>
        </w:rPr>
        <w:t>став</w:t>
      </w:r>
      <w:r w:rsidR="00886827" w:rsidRPr="00037196">
        <w:rPr>
          <w:rFonts w:cs="Arial"/>
          <w:lang w:bidi="en-US"/>
        </w:rPr>
        <w:t xml:space="preserve"> 2. </w:t>
      </w:r>
      <w:r>
        <w:rPr>
          <w:rFonts w:cs="Arial"/>
          <w:lang w:bidi="en-US"/>
        </w:rPr>
        <w:t>овог</w:t>
      </w:r>
      <w:r w:rsidR="00886827" w:rsidRPr="00037196">
        <w:rPr>
          <w:rFonts w:cs="Arial"/>
          <w:lang w:bidi="en-US"/>
        </w:rPr>
        <w:t xml:space="preserve"> </w:t>
      </w:r>
      <w:r>
        <w:rPr>
          <w:rFonts w:cs="Arial"/>
          <w:lang w:bidi="en-US"/>
        </w:rPr>
        <w:t>закона</w:t>
      </w:r>
      <w:r w:rsidR="00886827" w:rsidRPr="00037196">
        <w:rPr>
          <w:rFonts w:cs="Arial"/>
          <w:lang w:bidi="en-US"/>
        </w:rPr>
        <w:t xml:space="preserve"> </w:t>
      </w:r>
      <w:r>
        <w:rPr>
          <w:rFonts w:cs="Arial"/>
          <w:lang w:bidi="en-US"/>
        </w:rPr>
        <w:t>указао</w:t>
      </w:r>
      <w:r w:rsidR="00886827" w:rsidRPr="00037196">
        <w:rPr>
          <w:rFonts w:cs="Arial"/>
          <w:lang w:bidi="en-US"/>
        </w:rPr>
        <w:t xml:space="preserve"> </w:t>
      </w:r>
      <w:r>
        <w:rPr>
          <w:rFonts w:cs="Arial"/>
          <w:lang w:bidi="en-US"/>
        </w:rPr>
        <w:t>нару</w:t>
      </w:r>
      <w:r w:rsidR="00886827" w:rsidRPr="00037196">
        <w:rPr>
          <w:rFonts w:cs="Arial"/>
          <w:lang w:bidi="en-US"/>
        </w:rPr>
        <w:t>ч</w:t>
      </w:r>
      <w:r>
        <w:rPr>
          <w:rFonts w:cs="Arial"/>
          <w:lang w:bidi="en-US"/>
        </w:rPr>
        <w:t>иоцу</w:t>
      </w:r>
      <w:r w:rsidR="00886827" w:rsidRPr="00037196">
        <w:rPr>
          <w:rFonts w:cs="Arial"/>
          <w:lang w:bidi="en-US"/>
        </w:rPr>
        <w:t xml:space="preserve"> </w:t>
      </w:r>
      <w:r>
        <w:rPr>
          <w:rFonts w:cs="Arial"/>
          <w:lang w:bidi="en-US"/>
        </w:rPr>
        <w:t>на</w:t>
      </w:r>
      <w:r w:rsidR="00886827" w:rsidRPr="00037196">
        <w:rPr>
          <w:rFonts w:cs="Arial"/>
          <w:lang w:bidi="en-US"/>
        </w:rPr>
        <w:t xml:space="preserve"> </w:t>
      </w:r>
      <w:r>
        <w:rPr>
          <w:rFonts w:cs="Arial"/>
          <w:lang w:bidi="en-US"/>
        </w:rPr>
        <w:t>евентуалне</w:t>
      </w:r>
      <w:r w:rsidR="00886827" w:rsidRPr="00037196">
        <w:rPr>
          <w:rFonts w:cs="Arial"/>
          <w:lang w:bidi="en-US"/>
        </w:rPr>
        <w:t xml:space="preserve"> </w:t>
      </w:r>
      <w:r>
        <w:rPr>
          <w:rFonts w:cs="Arial"/>
          <w:lang w:bidi="en-US"/>
        </w:rPr>
        <w:t>недостатке</w:t>
      </w:r>
      <w:r w:rsidR="00886827" w:rsidRPr="00037196">
        <w:rPr>
          <w:rFonts w:cs="Arial"/>
          <w:lang w:bidi="en-US"/>
        </w:rPr>
        <w:t xml:space="preserve"> </w:t>
      </w:r>
      <w:r>
        <w:rPr>
          <w:rFonts w:cs="Arial"/>
          <w:lang w:bidi="en-US"/>
        </w:rPr>
        <w:t>и</w:t>
      </w:r>
      <w:r w:rsidR="00886827" w:rsidRPr="00037196">
        <w:rPr>
          <w:rFonts w:cs="Arial"/>
          <w:lang w:bidi="en-US"/>
        </w:rPr>
        <w:t xml:space="preserve"> </w:t>
      </w:r>
      <w:r>
        <w:rPr>
          <w:rFonts w:cs="Arial"/>
          <w:lang w:bidi="en-US"/>
        </w:rPr>
        <w:t>неправилности</w:t>
      </w:r>
      <w:r w:rsidR="00886827" w:rsidRPr="00037196">
        <w:rPr>
          <w:rFonts w:cs="Arial"/>
          <w:lang w:bidi="en-US"/>
        </w:rPr>
        <w:t xml:space="preserve">, </w:t>
      </w:r>
      <w:r>
        <w:rPr>
          <w:rFonts w:cs="Arial"/>
          <w:lang w:bidi="en-US"/>
        </w:rPr>
        <w:t>а</w:t>
      </w:r>
      <w:r w:rsidR="00886827" w:rsidRPr="00037196">
        <w:rPr>
          <w:rFonts w:cs="Arial"/>
          <w:lang w:bidi="en-US"/>
        </w:rPr>
        <w:t xml:space="preserve"> </w:t>
      </w:r>
      <w:r>
        <w:rPr>
          <w:rFonts w:cs="Arial"/>
          <w:lang w:bidi="en-US"/>
        </w:rPr>
        <w:t>нару</w:t>
      </w:r>
      <w:r w:rsidR="00886827" w:rsidRPr="00037196">
        <w:rPr>
          <w:rFonts w:cs="Arial"/>
          <w:lang w:bidi="en-US"/>
        </w:rPr>
        <w:t>ч</w:t>
      </w:r>
      <w:r>
        <w:rPr>
          <w:rFonts w:cs="Arial"/>
          <w:lang w:bidi="en-US"/>
        </w:rPr>
        <w:t>илац</w:t>
      </w:r>
      <w:r w:rsidR="00886827" w:rsidRPr="00037196">
        <w:rPr>
          <w:rFonts w:cs="Arial"/>
          <w:lang w:bidi="en-US"/>
        </w:rPr>
        <w:t xml:space="preserve"> </w:t>
      </w:r>
      <w:r>
        <w:rPr>
          <w:rFonts w:cs="Arial"/>
          <w:lang w:bidi="en-US"/>
        </w:rPr>
        <w:t>исте</w:t>
      </w:r>
      <w:r w:rsidR="00886827" w:rsidRPr="00037196">
        <w:rPr>
          <w:rFonts w:cs="Arial"/>
          <w:lang w:bidi="en-US"/>
        </w:rPr>
        <w:t xml:space="preserve"> </w:t>
      </w:r>
      <w:r>
        <w:rPr>
          <w:rFonts w:cs="Arial"/>
          <w:lang w:bidi="en-US"/>
        </w:rPr>
        <w:t>није</w:t>
      </w:r>
      <w:r w:rsidR="00886827" w:rsidRPr="00037196">
        <w:rPr>
          <w:rFonts w:cs="Arial"/>
          <w:lang w:bidi="en-US"/>
        </w:rPr>
        <w:t xml:space="preserve"> </w:t>
      </w:r>
      <w:r>
        <w:rPr>
          <w:rFonts w:cs="Arial"/>
          <w:lang w:bidi="en-US"/>
        </w:rPr>
        <w:t>отклонио</w:t>
      </w:r>
      <w:r w:rsidR="00886827" w:rsidRPr="00037196">
        <w:rPr>
          <w:rFonts w:cs="Arial"/>
          <w:lang w:bidi="en-US"/>
        </w:rPr>
        <w:t xml:space="preserve">. </w:t>
      </w:r>
    </w:p>
    <w:p w14:paraId="4A9CA390" w14:textId="6945383A" w:rsidR="00886827" w:rsidRPr="00037196" w:rsidRDefault="00B71BF5" w:rsidP="00886827">
      <w:pPr>
        <w:pStyle w:val="KDParagraf"/>
        <w:spacing w:before="0"/>
        <w:rPr>
          <w:rFonts w:cs="Arial"/>
          <w:lang w:bidi="en-US"/>
        </w:rPr>
      </w:pPr>
      <w:r>
        <w:rPr>
          <w:rFonts w:cs="Arial"/>
          <w:lang w:bidi="en-US"/>
        </w:rPr>
        <w:t>Захтев</w:t>
      </w:r>
      <w:r w:rsidR="00886827" w:rsidRPr="00037196">
        <w:rPr>
          <w:rFonts w:cs="Arial"/>
          <w:lang w:bidi="en-US"/>
        </w:rPr>
        <w:t xml:space="preserve"> </w:t>
      </w:r>
      <w:r>
        <w:rPr>
          <w:rFonts w:cs="Arial"/>
          <w:lang w:bidi="en-US"/>
        </w:rPr>
        <w:t>за</w:t>
      </w:r>
      <w:r w:rsidR="00886827" w:rsidRPr="00037196">
        <w:rPr>
          <w:rFonts w:cs="Arial"/>
          <w:lang w:bidi="en-US"/>
        </w:rPr>
        <w:t xml:space="preserve"> </w:t>
      </w:r>
      <w:r>
        <w:rPr>
          <w:rFonts w:cs="Arial"/>
          <w:lang w:bidi="en-US"/>
        </w:rPr>
        <w:t>за</w:t>
      </w:r>
      <w:r w:rsidR="00886827" w:rsidRPr="00037196">
        <w:rPr>
          <w:rFonts w:cs="Arial"/>
          <w:lang w:bidi="en-US"/>
        </w:rPr>
        <w:t>ш</w:t>
      </w:r>
      <w:r>
        <w:rPr>
          <w:rFonts w:cs="Arial"/>
          <w:lang w:bidi="en-US"/>
        </w:rPr>
        <w:t>титу</w:t>
      </w:r>
      <w:r w:rsidR="00886827" w:rsidRPr="00037196">
        <w:rPr>
          <w:rFonts w:cs="Arial"/>
          <w:lang w:bidi="en-US"/>
        </w:rPr>
        <w:t xml:space="preserve"> </w:t>
      </w:r>
      <w:r>
        <w:rPr>
          <w:rFonts w:cs="Arial"/>
          <w:lang w:bidi="en-US"/>
        </w:rPr>
        <w:t>права</w:t>
      </w:r>
      <w:r w:rsidR="00886827" w:rsidRPr="00037196">
        <w:rPr>
          <w:rFonts w:cs="Arial"/>
          <w:lang w:bidi="en-US"/>
        </w:rPr>
        <w:t xml:space="preserve"> </w:t>
      </w:r>
      <w:r>
        <w:rPr>
          <w:rFonts w:cs="Arial"/>
          <w:lang w:bidi="en-US"/>
        </w:rPr>
        <w:t>којим</w:t>
      </w:r>
      <w:r w:rsidR="00886827" w:rsidRPr="00037196">
        <w:rPr>
          <w:rFonts w:cs="Arial"/>
          <w:lang w:bidi="en-US"/>
        </w:rPr>
        <w:t xml:space="preserve"> </w:t>
      </w:r>
      <w:r>
        <w:rPr>
          <w:rFonts w:cs="Arial"/>
          <w:lang w:bidi="en-US"/>
        </w:rPr>
        <w:t>се</w:t>
      </w:r>
      <w:r w:rsidR="00886827" w:rsidRPr="00037196">
        <w:rPr>
          <w:rFonts w:cs="Arial"/>
          <w:lang w:bidi="en-US"/>
        </w:rPr>
        <w:t xml:space="preserve"> </w:t>
      </w:r>
      <w:r>
        <w:rPr>
          <w:rFonts w:cs="Arial"/>
          <w:lang w:bidi="en-US"/>
        </w:rPr>
        <w:t>оспоравају</w:t>
      </w:r>
      <w:r w:rsidR="00886827" w:rsidRPr="00037196">
        <w:rPr>
          <w:rFonts w:cs="Arial"/>
          <w:lang w:bidi="en-US"/>
        </w:rPr>
        <w:t xml:space="preserve"> </w:t>
      </w:r>
      <w:r>
        <w:rPr>
          <w:rFonts w:cs="Arial"/>
          <w:lang w:bidi="en-US"/>
        </w:rPr>
        <w:t>радње</w:t>
      </w:r>
      <w:r w:rsidR="00886827" w:rsidRPr="00037196">
        <w:rPr>
          <w:rFonts w:cs="Arial"/>
          <w:lang w:bidi="en-US"/>
        </w:rPr>
        <w:t xml:space="preserve"> </w:t>
      </w:r>
      <w:r>
        <w:rPr>
          <w:rFonts w:cs="Arial"/>
          <w:lang w:bidi="en-US"/>
        </w:rPr>
        <w:t>које</w:t>
      </w:r>
      <w:r w:rsidR="00886827" w:rsidRPr="00037196">
        <w:rPr>
          <w:rFonts w:cs="Arial"/>
          <w:lang w:bidi="en-US"/>
        </w:rPr>
        <w:t xml:space="preserve"> </w:t>
      </w:r>
      <w:r>
        <w:rPr>
          <w:rFonts w:cs="Arial"/>
          <w:lang w:bidi="en-US"/>
        </w:rPr>
        <w:t>нару</w:t>
      </w:r>
      <w:r w:rsidR="00886827" w:rsidRPr="00037196">
        <w:rPr>
          <w:rFonts w:cs="Arial"/>
          <w:lang w:bidi="en-US"/>
        </w:rPr>
        <w:t>ч</w:t>
      </w:r>
      <w:r>
        <w:rPr>
          <w:rFonts w:cs="Arial"/>
          <w:lang w:bidi="en-US"/>
        </w:rPr>
        <w:t>илац</w:t>
      </w:r>
      <w:r w:rsidR="00886827" w:rsidRPr="00037196">
        <w:rPr>
          <w:rFonts w:cs="Arial"/>
          <w:lang w:bidi="en-US"/>
        </w:rPr>
        <w:t xml:space="preserve"> </w:t>
      </w:r>
      <w:r>
        <w:rPr>
          <w:rFonts w:cs="Arial"/>
          <w:lang w:bidi="en-US"/>
        </w:rPr>
        <w:t>предузме</w:t>
      </w:r>
      <w:r w:rsidR="00886827" w:rsidRPr="00037196">
        <w:rPr>
          <w:rFonts w:cs="Arial"/>
          <w:lang w:bidi="en-US"/>
        </w:rPr>
        <w:t xml:space="preserve"> </w:t>
      </w:r>
      <w:r>
        <w:rPr>
          <w:rFonts w:cs="Arial"/>
          <w:lang w:bidi="en-US"/>
        </w:rPr>
        <w:t>пре</w:t>
      </w:r>
      <w:r w:rsidR="00886827" w:rsidRPr="00037196">
        <w:rPr>
          <w:rFonts w:cs="Arial"/>
          <w:lang w:bidi="en-US"/>
        </w:rPr>
        <w:t xml:space="preserve"> </w:t>
      </w:r>
      <w:r>
        <w:rPr>
          <w:rFonts w:cs="Arial"/>
          <w:lang w:bidi="en-US"/>
        </w:rPr>
        <w:t>истека</w:t>
      </w:r>
      <w:r w:rsidR="00886827" w:rsidRPr="00037196">
        <w:rPr>
          <w:rFonts w:cs="Arial"/>
          <w:lang w:bidi="en-US"/>
        </w:rPr>
        <w:t xml:space="preserve"> </w:t>
      </w:r>
      <w:r>
        <w:rPr>
          <w:rFonts w:cs="Arial"/>
          <w:lang w:bidi="en-US"/>
        </w:rPr>
        <w:t>рока</w:t>
      </w:r>
      <w:r w:rsidR="00886827" w:rsidRPr="00037196">
        <w:rPr>
          <w:rFonts w:cs="Arial"/>
          <w:lang w:bidi="en-US"/>
        </w:rPr>
        <w:t xml:space="preserve"> </w:t>
      </w:r>
      <w:r>
        <w:rPr>
          <w:rFonts w:cs="Arial"/>
          <w:lang w:bidi="en-US"/>
        </w:rPr>
        <w:t>за</w:t>
      </w:r>
      <w:r w:rsidR="00886827" w:rsidRPr="00037196">
        <w:rPr>
          <w:rFonts w:cs="Arial"/>
          <w:lang w:bidi="en-US"/>
        </w:rPr>
        <w:t xml:space="preserve"> </w:t>
      </w:r>
      <w:r>
        <w:rPr>
          <w:rFonts w:cs="Arial"/>
          <w:lang w:bidi="en-US"/>
        </w:rPr>
        <w:t>подно</w:t>
      </w:r>
      <w:r w:rsidR="00886827" w:rsidRPr="00037196">
        <w:rPr>
          <w:rFonts w:cs="Arial"/>
          <w:lang w:bidi="en-US"/>
        </w:rPr>
        <w:t>ш</w:t>
      </w:r>
      <w:r>
        <w:rPr>
          <w:rFonts w:cs="Arial"/>
          <w:lang w:bidi="en-US"/>
        </w:rPr>
        <w:t>ење</w:t>
      </w:r>
      <w:r w:rsidR="00886827" w:rsidRPr="00037196">
        <w:rPr>
          <w:rFonts w:cs="Arial"/>
          <w:lang w:bidi="en-US"/>
        </w:rPr>
        <w:t xml:space="preserve"> </w:t>
      </w:r>
      <w:r>
        <w:rPr>
          <w:rFonts w:cs="Arial"/>
          <w:lang w:bidi="en-US"/>
        </w:rPr>
        <w:t>понуда</w:t>
      </w:r>
      <w:r w:rsidR="00886827" w:rsidRPr="00037196">
        <w:rPr>
          <w:rFonts w:cs="Arial"/>
          <w:lang w:bidi="en-US"/>
        </w:rPr>
        <w:t xml:space="preserve">, </w:t>
      </w:r>
      <w:r>
        <w:rPr>
          <w:rFonts w:cs="Arial"/>
          <w:lang w:bidi="en-US"/>
        </w:rPr>
        <w:t>а</w:t>
      </w:r>
      <w:r w:rsidR="00886827" w:rsidRPr="00037196">
        <w:rPr>
          <w:rFonts w:cs="Arial"/>
          <w:lang w:bidi="en-US"/>
        </w:rPr>
        <w:t xml:space="preserve"> </w:t>
      </w:r>
      <w:r>
        <w:rPr>
          <w:rFonts w:cs="Arial"/>
          <w:lang w:bidi="en-US"/>
        </w:rPr>
        <w:t>након</w:t>
      </w:r>
      <w:r w:rsidR="00886827" w:rsidRPr="00037196">
        <w:rPr>
          <w:rFonts w:cs="Arial"/>
          <w:lang w:bidi="en-US"/>
        </w:rPr>
        <w:t xml:space="preserve"> </w:t>
      </w:r>
      <w:r>
        <w:rPr>
          <w:rFonts w:cs="Arial"/>
          <w:lang w:bidi="en-US"/>
        </w:rPr>
        <w:t>истека</w:t>
      </w:r>
      <w:r w:rsidR="00886827" w:rsidRPr="00037196">
        <w:rPr>
          <w:rFonts w:cs="Arial"/>
          <w:lang w:bidi="en-US"/>
        </w:rPr>
        <w:t xml:space="preserve"> </w:t>
      </w:r>
      <w:r>
        <w:rPr>
          <w:rFonts w:cs="Arial"/>
          <w:lang w:bidi="en-US"/>
        </w:rPr>
        <w:t>рока</w:t>
      </w:r>
      <w:r w:rsidR="00886827" w:rsidRPr="00037196">
        <w:rPr>
          <w:rFonts w:cs="Arial"/>
          <w:lang w:bidi="en-US"/>
        </w:rPr>
        <w:t xml:space="preserve"> </w:t>
      </w:r>
      <w:r>
        <w:rPr>
          <w:rFonts w:cs="Arial"/>
          <w:lang w:bidi="en-US"/>
        </w:rPr>
        <w:t>из</w:t>
      </w:r>
      <w:r w:rsidR="00886827" w:rsidRPr="00037196">
        <w:rPr>
          <w:rFonts w:cs="Arial"/>
          <w:lang w:bidi="en-US"/>
        </w:rPr>
        <w:t xml:space="preserve"> </w:t>
      </w:r>
      <w:r>
        <w:rPr>
          <w:rFonts w:cs="Arial"/>
          <w:lang w:bidi="en-US"/>
        </w:rPr>
        <w:t>става</w:t>
      </w:r>
      <w:r w:rsidR="00886827" w:rsidRPr="00037196">
        <w:rPr>
          <w:rFonts w:cs="Arial"/>
          <w:lang w:bidi="en-US"/>
        </w:rPr>
        <w:t xml:space="preserve"> 3. </w:t>
      </w:r>
      <w:r>
        <w:rPr>
          <w:rFonts w:cs="Arial"/>
          <w:lang w:bidi="en-US"/>
        </w:rPr>
        <w:t>ове</w:t>
      </w:r>
      <w:r w:rsidR="00886827" w:rsidRPr="00037196">
        <w:rPr>
          <w:rFonts w:cs="Arial"/>
          <w:lang w:bidi="en-US"/>
        </w:rPr>
        <w:t xml:space="preserve"> </w:t>
      </w:r>
      <w:r>
        <w:rPr>
          <w:rFonts w:cs="Arial"/>
          <w:lang w:bidi="en-US"/>
        </w:rPr>
        <w:t>та</w:t>
      </w:r>
      <w:r w:rsidR="00886827" w:rsidRPr="00037196">
        <w:rPr>
          <w:rFonts w:cs="Arial"/>
          <w:lang w:bidi="en-US"/>
        </w:rPr>
        <w:t>ч</w:t>
      </w:r>
      <w:r>
        <w:rPr>
          <w:rFonts w:cs="Arial"/>
          <w:lang w:bidi="en-US"/>
        </w:rPr>
        <w:t>ке</w:t>
      </w:r>
      <w:r w:rsidR="00886827" w:rsidRPr="00037196">
        <w:rPr>
          <w:rFonts w:cs="Arial"/>
          <w:lang w:bidi="en-US"/>
        </w:rPr>
        <w:t xml:space="preserve">, </w:t>
      </w:r>
      <w:r>
        <w:rPr>
          <w:rFonts w:cs="Arial"/>
          <w:lang w:bidi="en-US"/>
        </w:rPr>
        <w:t>сматраће</w:t>
      </w:r>
      <w:r w:rsidR="00886827" w:rsidRPr="00037196">
        <w:rPr>
          <w:rFonts w:cs="Arial"/>
          <w:lang w:bidi="en-US"/>
        </w:rPr>
        <w:t xml:space="preserve"> </w:t>
      </w:r>
      <w:r>
        <w:rPr>
          <w:rFonts w:cs="Arial"/>
          <w:lang w:bidi="en-US"/>
        </w:rPr>
        <w:t>се</w:t>
      </w:r>
      <w:r w:rsidR="00886827" w:rsidRPr="00037196">
        <w:rPr>
          <w:rFonts w:cs="Arial"/>
          <w:lang w:bidi="en-US"/>
        </w:rPr>
        <w:t xml:space="preserve"> </w:t>
      </w:r>
      <w:r>
        <w:rPr>
          <w:rFonts w:cs="Arial"/>
          <w:lang w:bidi="en-US"/>
        </w:rPr>
        <w:t>благовременим</w:t>
      </w:r>
      <w:r w:rsidR="00886827" w:rsidRPr="00037196">
        <w:rPr>
          <w:rFonts w:cs="Arial"/>
          <w:lang w:bidi="en-US"/>
        </w:rPr>
        <w:t xml:space="preserve"> </w:t>
      </w:r>
      <w:r>
        <w:rPr>
          <w:rFonts w:cs="Arial"/>
          <w:lang w:bidi="en-US"/>
        </w:rPr>
        <w:t>уколико</w:t>
      </w:r>
      <w:r w:rsidR="00886827" w:rsidRPr="00037196">
        <w:rPr>
          <w:rFonts w:cs="Arial"/>
          <w:lang w:bidi="en-US"/>
        </w:rPr>
        <w:t xml:space="preserve"> </w:t>
      </w:r>
      <w:r>
        <w:rPr>
          <w:rFonts w:cs="Arial"/>
          <w:lang w:bidi="en-US"/>
        </w:rPr>
        <w:t>је</w:t>
      </w:r>
      <w:r w:rsidR="00886827" w:rsidRPr="00037196">
        <w:rPr>
          <w:rFonts w:cs="Arial"/>
          <w:lang w:bidi="en-US"/>
        </w:rPr>
        <w:t xml:space="preserve"> </w:t>
      </w:r>
      <w:r>
        <w:rPr>
          <w:rFonts w:cs="Arial"/>
          <w:lang w:bidi="en-US"/>
        </w:rPr>
        <w:t>поднет</w:t>
      </w:r>
      <w:r w:rsidR="00886827" w:rsidRPr="00037196">
        <w:rPr>
          <w:rFonts w:cs="Arial"/>
          <w:lang w:bidi="en-US"/>
        </w:rPr>
        <w:t xml:space="preserve"> </w:t>
      </w:r>
      <w:r>
        <w:rPr>
          <w:rFonts w:cs="Arial"/>
          <w:lang w:bidi="en-US"/>
        </w:rPr>
        <w:t>најкасније</w:t>
      </w:r>
      <w:r w:rsidR="00886827" w:rsidRPr="00037196">
        <w:rPr>
          <w:rFonts w:cs="Arial"/>
          <w:lang w:bidi="en-US"/>
        </w:rPr>
        <w:t xml:space="preserve"> </w:t>
      </w:r>
      <w:r>
        <w:rPr>
          <w:rFonts w:cs="Arial"/>
          <w:lang w:bidi="en-US"/>
        </w:rPr>
        <w:t>до</w:t>
      </w:r>
      <w:r w:rsidR="00886827" w:rsidRPr="00037196">
        <w:rPr>
          <w:rFonts w:cs="Arial"/>
          <w:lang w:bidi="en-US"/>
        </w:rPr>
        <w:t xml:space="preserve"> </w:t>
      </w:r>
      <w:r>
        <w:rPr>
          <w:rFonts w:cs="Arial"/>
          <w:lang w:bidi="en-US"/>
        </w:rPr>
        <w:t>истека</w:t>
      </w:r>
      <w:r w:rsidR="00886827" w:rsidRPr="00037196">
        <w:rPr>
          <w:rFonts w:cs="Arial"/>
          <w:lang w:bidi="en-US"/>
        </w:rPr>
        <w:t xml:space="preserve"> </w:t>
      </w:r>
      <w:r>
        <w:rPr>
          <w:rFonts w:cs="Arial"/>
          <w:lang w:bidi="en-US"/>
        </w:rPr>
        <w:t>рока</w:t>
      </w:r>
      <w:r w:rsidR="00886827" w:rsidRPr="00037196">
        <w:rPr>
          <w:rFonts w:cs="Arial"/>
          <w:lang w:bidi="en-US"/>
        </w:rPr>
        <w:t xml:space="preserve"> </w:t>
      </w:r>
      <w:r>
        <w:rPr>
          <w:rFonts w:cs="Arial"/>
          <w:lang w:bidi="en-US"/>
        </w:rPr>
        <w:t>за</w:t>
      </w:r>
      <w:r w:rsidR="00886827" w:rsidRPr="00037196">
        <w:rPr>
          <w:rFonts w:cs="Arial"/>
          <w:lang w:bidi="en-US"/>
        </w:rPr>
        <w:t xml:space="preserve"> </w:t>
      </w:r>
      <w:r>
        <w:rPr>
          <w:rFonts w:cs="Arial"/>
          <w:lang w:bidi="en-US"/>
        </w:rPr>
        <w:t>подно</w:t>
      </w:r>
      <w:r w:rsidR="00886827" w:rsidRPr="00037196">
        <w:rPr>
          <w:rFonts w:cs="Arial"/>
          <w:lang w:bidi="en-US"/>
        </w:rPr>
        <w:t>ш</w:t>
      </w:r>
      <w:r>
        <w:rPr>
          <w:rFonts w:cs="Arial"/>
          <w:lang w:bidi="en-US"/>
        </w:rPr>
        <w:t>ење</w:t>
      </w:r>
      <w:r w:rsidR="00886827" w:rsidRPr="00037196">
        <w:rPr>
          <w:rFonts w:cs="Arial"/>
          <w:lang w:bidi="en-US"/>
        </w:rPr>
        <w:t xml:space="preserve"> </w:t>
      </w:r>
      <w:r>
        <w:rPr>
          <w:rFonts w:cs="Arial"/>
          <w:lang w:bidi="en-US"/>
        </w:rPr>
        <w:t>понуда</w:t>
      </w:r>
      <w:r w:rsidR="00886827" w:rsidRPr="00037196">
        <w:rPr>
          <w:rFonts w:cs="Arial"/>
          <w:lang w:bidi="en-US"/>
        </w:rPr>
        <w:t xml:space="preserve">. </w:t>
      </w:r>
    </w:p>
    <w:p w14:paraId="763B9783" w14:textId="30924A14" w:rsidR="00886827" w:rsidRPr="00037196" w:rsidRDefault="00B71BF5" w:rsidP="00886827">
      <w:pPr>
        <w:pStyle w:val="KDParagraf"/>
        <w:spacing w:before="0"/>
        <w:rPr>
          <w:rFonts w:cs="Arial"/>
          <w:lang w:bidi="en-US"/>
        </w:rPr>
      </w:pPr>
      <w:r>
        <w:rPr>
          <w:rFonts w:cs="Arial"/>
          <w:lang w:bidi="en-US"/>
        </w:rPr>
        <w:t>После</w:t>
      </w:r>
      <w:r w:rsidR="00886827" w:rsidRPr="00037196">
        <w:rPr>
          <w:rFonts w:cs="Arial"/>
          <w:lang w:bidi="en-US"/>
        </w:rPr>
        <w:t xml:space="preserve"> </w:t>
      </w:r>
      <w:r>
        <w:rPr>
          <w:rFonts w:cs="Arial"/>
          <w:lang w:bidi="en-US"/>
        </w:rPr>
        <w:t>доно</w:t>
      </w:r>
      <w:r w:rsidR="00886827" w:rsidRPr="00037196">
        <w:rPr>
          <w:rFonts w:cs="Arial"/>
          <w:lang w:bidi="en-US"/>
        </w:rPr>
        <w:t>ш</w:t>
      </w:r>
      <w:r>
        <w:rPr>
          <w:rFonts w:cs="Arial"/>
          <w:lang w:bidi="en-US"/>
        </w:rPr>
        <w:t>ења</w:t>
      </w:r>
      <w:r w:rsidR="00886827" w:rsidRPr="00037196">
        <w:rPr>
          <w:rFonts w:cs="Arial"/>
          <w:lang w:bidi="en-US"/>
        </w:rPr>
        <w:t xml:space="preserve"> </w:t>
      </w:r>
      <w:r>
        <w:rPr>
          <w:rFonts w:cs="Arial"/>
          <w:lang w:bidi="en-US"/>
        </w:rPr>
        <w:t>одлуке</w:t>
      </w:r>
      <w:r w:rsidR="00886827" w:rsidRPr="00037196">
        <w:rPr>
          <w:rFonts w:cs="Arial"/>
          <w:lang w:bidi="en-US"/>
        </w:rPr>
        <w:t xml:space="preserve"> </w:t>
      </w:r>
      <w:r>
        <w:rPr>
          <w:rFonts w:cs="Arial"/>
          <w:lang w:bidi="en-US"/>
        </w:rPr>
        <w:t>о</w:t>
      </w:r>
      <w:r w:rsidR="00886827" w:rsidRPr="00037196">
        <w:rPr>
          <w:rFonts w:cs="Arial"/>
          <w:lang w:bidi="en-US"/>
        </w:rPr>
        <w:t xml:space="preserve"> </w:t>
      </w:r>
      <w:r>
        <w:rPr>
          <w:rFonts w:cs="Arial"/>
          <w:lang w:bidi="en-US"/>
        </w:rPr>
        <w:t>додели</w:t>
      </w:r>
      <w:r w:rsidR="00886827" w:rsidRPr="00037196">
        <w:rPr>
          <w:rFonts w:cs="Arial"/>
          <w:lang w:bidi="en-US"/>
        </w:rPr>
        <w:t xml:space="preserve"> </w:t>
      </w:r>
      <w:r>
        <w:rPr>
          <w:rFonts w:cs="Arial"/>
          <w:lang w:bidi="en-US"/>
        </w:rPr>
        <w:t>уговора</w:t>
      </w:r>
      <w:r w:rsidR="008F7F28" w:rsidRPr="00037196">
        <w:rPr>
          <w:rFonts w:cs="Arial"/>
          <w:color w:val="00B0F0"/>
          <w:lang w:bidi="en-US"/>
        </w:rPr>
        <w:t xml:space="preserve">  </w:t>
      </w:r>
      <w:r>
        <w:rPr>
          <w:rFonts w:cs="Arial"/>
          <w:lang w:bidi="en-US"/>
        </w:rPr>
        <w:t>и</w:t>
      </w:r>
      <w:r w:rsidR="00886827" w:rsidRPr="00037196">
        <w:rPr>
          <w:rFonts w:cs="Arial"/>
          <w:lang w:bidi="en-US"/>
        </w:rPr>
        <w:t xml:space="preserve"> </w:t>
      </w:r>
      <w:r>
        <w:rPr>
          <w:rFonts w:cs="Arial"/>
          <w:lang w:bidi="en-US"/>
        </w:rPr>
        <w:t>одлуке</w:t>
      </w:r>
      <w:r w:rsidR="00886827" w:rsidRPr="00037196">
        <w:rPr>
          <w:rFonts w:cs="Arial"/>
          <w:lang w:bidi="en-US"/>
        </w:rPr>
        <w:t xml:space="preserve"> </w:t>
      </w:r>
      <w:r>
        <w:rPr>
          <w:rFonts w:cs="Arial"/>
          <w:lang w:bidi="en-US"/>
        </w:rPr>
        <w:t>о</w:t>
      </w:r>
      <w:r w:rsidR="00886827" w:rsidRPr="00037196">
        <w:rPr>
          <w:rFonts w:cs="Arial"/>
          <w:lang w:bidi="en-US"/>
        </w:rPr>
        <w:t xml:space="preserve"> </w:t>
      </w:r>
      <w:r>
        <w:rPr>
          <w:rFonts w:cs="Arial"/>
          <w:lang w:bidi="en-US"/>
        </w:rPr>
        <w:t>обустави</w:t>
      </w:r>
      <w:r w:rsidR="00886827" w:rsidRPr="00037196">
        <w:rPr>
          <w:rFonts w:cs="Arial"/>
          <w:lang w:bidi="en-US"/>
        </w:rPr>
        <w:t xml:space="preserve"> </w:t>
      </w:r>
      <w:r>
        <w:rPr>
          <w:rFonts w:cs="Arial"/>
          <w:lang w:bidi="en-US"/>
        </w:rPr>
        <w:t>поступка</w:t>
      </w:r>
      <w:r w:rsidR="00886827" w:rsidRPr="00037196">
        <w:rPr>
          <w:rFonts w:cs="Arial"/>
          <w:lang w:bidi="en-US"/>
        </w:rPr>
        <w:t xml:space="preserve">, </w:t>
      </w:r>
      <w:r>
        <w:rPr>
          <w:rFonts w:cs="Arial"/>
          <w:lang w:bidi="en-US"/>
        </w:rPr>
        <w:t>рок</w:t>
      </w:r>
      <w:r w:rsidR="00886827" w:rsidRPr="00037196">
        <w:rPr>
          <w:rFonts w:cs="Arial"/>
          <w:lang w:bidi="en-US"/>
        </w:rPr>
        <w:t xml:space="preserve"> </w:t>
      </w:r>
      <w:r>
        <w:rPr>
          <w:rFonts w:cs="Arial"/>
          <w:lang w:bidi="en-US"/>
        </w:rPr>
        <w:t>за</w:t>
      </w:r>
      <w:r w:rsidR="00886827" w:rsidRPr="00037196">
        <w:rPr>
          <w:rFonts w:cs="Arial"/>
          <w:lang w:bidi="en-US"/>
        </w:rPr>
        <w:t xml:space="preserve"> </w:t>
      </w:r>
      <w:r>
        <w:rPr>
          <w:rFonts w:cs="Arial"/>
          <w:lang w:bidi="en-US"/>
        </w:rPr>
        <w:t>подно</w:t>
      </w:r>
      <w:r w:rsidR="00886827" w:rsidRPr="00037196">
        <w:rPr>
          <w:rFonts w:cs="Arial"/>
          <w:lang w:bidi="en-US"/>
        </w:rPr>
        <w:t>ш</w:t>
      </w:r>
      <w:r>
        <w:rPr>
          <w:rFonts w:cs="Arial"/>
          <w:lang w:bidi="en-US"/>
        </w:rPr>
        <w:t>ење</w:t>
      </w:r>
      <w:r w:rsidR="00886827" w:rsidRPr="00037196">
        <w:rPr>
          <w:rFonts w:cs="Arial"/>
          <w:lang w:bidi="en-US"/>
        </w:rPr>
        <w:t xml:space="preserve"> </w:t>
      </w:r>
      <w:r>
        <w:rPr>
          <w:rFonts w:cs="Arial"/>
          <w:lang w:bidi="en-US"/>
        </w:rPr>
        <w:t>захтева</w:t>
      </w:r>
      <w:r w:rsidR="00886827" w:rsidRPr="00037196">
        <w:rPr>
          <w:rFonts w:cs="Arial"/>
          <w:lang w:bidi="en-US"/>
        </w:rPr>
        <w:t xml:space="preserve"> </w:t>
      </w:r>
      <w:r>
        <w:rPr>
          <w:rFonts w:cs="Arial"/>
          <w:lang w:bidi="en-US"/>
        </w:rPr>
        <w:t>за</w:t>
      </w:r>
      <w:r w:rsidR="00886827" w:rsidRPr="00037196">
        <w:rPr>
          <w:rFonts w:cs="Arial"/>
          <w:lang w:bidi="en-US"/>
        </w:rPr>
        <w:t xml:space="preserve"> </w:t>
      </w:r>
      <w:r>
        <w:rPr>
          <w:rFonts w:cs="Arial"/>
          <w:lang w:bidi="en-US"/>
        </w:rPr>
        <w:t>за</w:t>
      </w:r>
      <w:r w:rsidR="00886827" w:rsidRPr="00037196">
        <w:rPr>
          <w:rFonts w:cs="Arial"/>
          <w:lang w:bidi="en-US"/>
        </w:rPr>
        <w:t>ш</w:t>
      </w:r>
      <w:r>
        <w:rPr>
          <w:rFonts w:cs="Arial"/>
          <w:lang w:bidi="en-US"/>
        </w:rPr>
        <w:t>титу</w:t>
      </w:r>
      <w:r w:rsidR="00886827" w:rsidRPr="00037196">
        <w:rPr>
          <w:rFonts w:cs="Arial"/>
          <w:lang w:bidi="en-US"/>
        </w:rPr>
        <w:t xml:space="preserve"> </w:t>
      </w:r>
      <w:r>
        <w:rPr>
          <w:rFonts w:cs="Arial"/>
          <w:lang w:bidi="en-US"/>
        </w:rPr>
        <w:t>права</w:t>
      </w:r>
      <w:r w:rsidR="00886827" w:rsidRPr="00037196">
        <w:rPr>
          <w:rFonts w:cs="Arial"/>
          <w:lang w:bidi="en-US"/>
        </w:rPr>
        <w:t xml:space="preserve"> </w:t>
      </w:r>
      <w:r>
        <w:rPr>
          <w:rFonts w:cs="Arial"/>
          <w:lang w:bidi="en-US"/>
        </w:rPr>
        <w:t>је</w:t>
      </w:r>
      <w:r w:rsidR="00886827" w:rsidRPr="00037196">
        <w:rPr>
          <w:rFonts w:cs="Arial"/>
          <w:lang w:bidi="en-US"/>
        </w:rPr>
        <w:t xml:space="preserve"> </w:t>
      </w:r>
      <w:r w:rsidR="008F7F28" w:rsidRPr="00037196">
        <w:rPr>
          <w:rFonts w:cs="Arial"/>
          <w:b/>
          <w:lang w:bidi="en-US"/>
        </w:rPr>
        <w:t>5 (</w:t>
      </w:r>
      <w:r>
        <w:rPr>
          <w:rFonts w:cs="Arial"/>
          <w:b/>
          <w:lang w:bidi="en-US"/>
        </w:rPr>
        <w:t>пет</w:t>
      </w:r>
      <w:r w:rsidR="008F7F28" w:rsidRPr="00037196">
        <w:rPr>
          <w:rFonts w:cs="Arial"/>
          <w:b/>
          <w:lang w:bidi="en-US"/>
        </w:rPr>
        <w:t>)</w:t>
      </w:r>
      <w:r w:rsidR="00886827" w:rsidRPr="00037196">
        <w:rPr>
          <w:rFonts w:cs="Arial"/>
          <w:lang w:bidi="en-US"/>
        </w:rPr>
        <w:t xml:space="preserve"> </w:t>
      </w:r>
      <w:r>
        <w:rPr>
          <w:rFonts w:cs="Arial"/>
          <w:lang w:bidi="en-US"/>
        </w:rPr>
        <w:t>дана</w:t>
      </w:r>
      <w:r w:rsidR="00886827" w:rsidRPr="00037196">
        <w:rPr>
          <w:rFonts w:cs="Arial"/>
          <w:lang w:bidi="en-US"/>
        </w:rPr>
        <w:t xml:space="preserve"> </w:t>
      </w:r>
      <w:r>
        <w:rPr>
          <w:rFonts w:cs="Arial"/>
          <w:lang w:bidi="en-US"/>
        </w:rPr>
        <w:t>од</w:t>
      </w:r>
      <w:r w:rsidR="00886827" w:rsidRPr="00037196">
        <w:rPr>
          <w:rFonts w:cs="Arial"/>
          <w:lang w:bidi="en-US"/>
        </w:rPr>
        <w:t xml:space="preserve"> </w:t>
      </w:r>
      <w:r>
        <w:rPr>
          <w:rFonts w:cs="Arial"/>
          <w:lang w:bidi="en-US"/>
        </w:rPr>
        <w:t>дана</w:t>
      </w:r>
      <w:r w:rsidR="00886827" w:rsidRPr="00037196">
        <w:rPr>
          <w:rFonts w:cs="Arial"/>
          <w:lang w:bidi="en-US"/>
        </w:rPr>
        <w:t xml:space="preserve"> </w:t>
      </w:r>
      <w:r>
        <w:rPr>
          <w:rFonts w:cs="Arial"/>
          <w:lang w:bidi="en-US"/>
        </w:rPr>
        <w:t>објављивања</w:t>
      </w:r>
      <w:r w:rsidR="00886827" w:rsidRPr="00037196">
        <w:rPr>
          <w:rFonts w:cs="Arial"/>
          <w:lang w:bidi="en-US"/>
        </w:rPr>
        <w:t xml:space="preserve"> </w:t>
      </w:r>
      <w:r>
        <w:rPr>
          <w:rFonts w:cs="Arial"/>
          <w:lang w:bidi="en-US"/>
        </w:rPr>
        <w:t>одлуке</w:t>
      </w:r>
      <w:r w:rsidR="00886827" w:rsidRPr="00037196">
        <w:rPr>
          <w:rFonts w:cs="Arial"/>
          <w:lang w:bidi="en-US"/>
        </w:rPr>
        <w:t xml:space="preserve"> </w:t>
      </w:r>
      <w:r>
        <w:rPr>
          <w:rFonts w:cs="Arial"/>
          <w:lang w:bidi="en-US"/>
        </w:rPr>
        <w:t>на</w:t>
      </w:r>
      <w:r w:rsidR="00886827" w:rsidRPr="00037196">
        <w:rPr>
          <w:rFonts w:cs="Arial"/>
          <w:lang w:bidi="en-US"/>
        </w:rPr>
        <w:t xml:space="preserve"> </w:t>
      </w:r>
      <w:r>
        <w:rPr>
          <w:rFonts w:cs="Arial"/>
          <w:lang w:bidi="en-US"/>
        </w:rPr>
        <w:t>Порталу</w:t>
      </w:r>
      <w:r w:rsidR="00886827" w:rsidRPr="00037196">
        <w:rPr>
          <w:rFonts w:cs="Arial"/>
          <w:lang w:bidi="en-US"/>
        </w:rPr>
        <w:t xml:space="preserve"> </w:t>
      </w:r>
      <w:r>
        <w:rPr>
          <w:rFonts w:cs="Arial"/>
          <w:lang w:bidi="en-US"/>
        </w:rPr>
        <w:t>јавних</w:t>
      </w:r>
      <w:r w:rsidR="00886827" w:rsidRPr="00037196">
        <w:rPr>
          <w:rFonts w:cs="Arial"/>
          <w:lang w:bidi="en-US"/>
        </w:rPr>
        <w:t xml:space="preserve"> </w:t>
      </w:r>
      <w:r>
        <w:rPr>
          <w:rFonts w:cs="Arial"/>
          <w:lang w:bidi="en-US"/>
        </w:rPr>
        <w:t>набавки</w:t>
      </w:r>
      <w:r w:rsidR="00886827" w:rsidRPr="00037196">
        <w:rPr>
          <w:rFonts w:cs="Arial"/>
          <w:lang w:bidi="en-US"/>
        </w:rPr>
        <w:t xml:space="preserve">. </w:t>
      </w:r>
    </w:p>
    <w:p w14:paraId="67307260" w14:textId="3199AF01" w:rsidR="00886827" w:rsidRPr="00037196" w:rsidRDefault="00B71BF5" w:rsidP="00886827">
      <w:pPr>
        <w:pStyle w:val="KDParagraf"/>
        <w:spacing w:before="0"/>
        <w:rPr>
          <w:rFonts w:cs="Arial"/>
          <w:lang w:bidi="en-US"/>
        </w:rPr>
      </w:pPr>
      <w:r>
        <w:rPr>
          <w:rFonts w:cs="Arial"/>
          <w:lang w:bidi="en-US"/>
        </w:rPr>
        <w:t>Захтев</w:t>
      </w:r>
      <w:r w:rsidR="00886827" w:rsidRPr="00037196">
        <w:rPr>
          <w:rFonts w:cs="Arial"/>
          <w:lang w:bidi="en-US"/>
        </w:rPr>
        <w:t xml:space="preserve"> </w:t>
      </w:r>
      <w:r>
        <w:rPr>
          <w:rFonts w:cs="Arial"/>
          <w:lang w:bidi="en-US"/>
        </w:rPr>
        <w:t>за</w:t>
      </w:r>
      <w:r w:rsidR="00886827" w:rsidRPr="00037196">
        <w:rPr>
          <w:rFonts w:cs="Arial"/>
          <w:lang w:bidi="en-US"/>
        </w:rPr>
        <w:t xml:space="preserve"> </w:t>
      </w:r>
      <w:r>
        <w:rPr>
          <w:rFonts w:cs="Arial"/>
          <w:lang w:bidi="en-US"/>
        </w:rPr>
        <w:t>за</w:t>
      </w:r>
      <w:r w:rsidR="00886827" w:rsidRPr="00037196">
        <w:rPr>
          <w:rFonts w:cs="Arial"/>
          <w:lang w:bidi="en-US"/>
        </w:rPr>
        <w:t>ш</w:t>
      </w:r>
      <w:r>
        <w:rPr>
          <w:rFonts w:cs="Arial"/>
          <w:lang w:bidi="en-US"/>
        </w:rPr>
        <w:t>титу</w:t>
      </w:r>
      <w:r w:rsidR="00886827" w:rsidRPr="00037196">
        <w:rPr>
          <w:rFonts w:cs="Arial"/>
          <w:lang w:bidi="en-US"/>
        </w:rPr>
        <w:t xml:space="preserve"> </w:t>
      </w:r>
      <w:r>
        <w:rPr>
          <w:rFonts w:cs="Arial"/>
          <w:lang w:bidi="en-US"/>
        </w:rPr>
        <w:t>права</w:t>
      </w:r>
      <w:r w:rsidR="00886827" w:rsidRPr="00037196">
        <w:rPr>
          <w:rFonts w:cs="Arial"/>
          <w:lang w:bidi="en-US"/>
        </w:rPr>
        <w:t xml:space="preserve"> </w:t>
      </w:r>
      <w:r>
        <w:rPr>
          <w:rFonts w:cs="Arial"/>
          <w:lang w:bidi="en-US"/>
        </w:rPr>
        <w:t>не</w:t>
      </w:r>
      <w:r w:rsidR="00886827" w:rsidRPr="00037196">
        <w:rPr>
          <w:rFonts w:cs="Arial"/>
          <w:lang w:bidi="en-US"/>
        </w:rPr>
        <w:t xml:space="preserve"> </w:t>
      </w:r>
      <w:r>
        <w:rPr>
          <w:rFonts w:cs="Arial"/>
          <w:lang w:bidi="en-US"/>
        </w:rPr>
        <w:t>задржава</w:t>
      </w:r>
      <w:r w:rsidR="00886827" w:rsidRPr="00037196">
        <w:rPr>
          <w:rFonts w:cs="Arial"/>
          <w:lang w:bidi="en-US"/>
        </w:rPr>
        <w:t xml:space="preserve"> </w:t>
      </w:r>
      <w:r>
        <w:rPr>
          <w:rFonts w:cs="Arial"/>
          <w:lang w:bidi="en-US"/>
        </w:rPr>
        <w:t>даље</w:t>
      </w:r>
      <w:r w:rsidR="00886827" w:rsidRPr="00037196">
        <w:rPr>
          <w:rFonts w:cs="Arial"/>
          <w:lang w:bidi="en-US"/>
        </w:rPr>
        <w:t xml:space="preserve"> </w:t>
      </w:r>
      <w:r>
        <w:rPr>
          <w:rFonts w:cs="Arial"/>
          <w:lang w:bidi="en-US"/>
        </w:rPr>
        <w:t>активности</w:t>
      </w:r>
      <w:r w:rsidR="00886827" w:rsidRPr="00037196">
        <w:rPr>
          <w:rFonts w:cs="Arial"/>
          <w:lang w:bidi="en-US"/>
        </w:rPr>
        <w:t xml:space="preserve"> </w:t>
      </w:r>
      <w:r>
        <w:rPr>
          <w:rFonts w:cs="Arial"/>
          <w:lang w:bidi="en-US"/>
        </w:rPr>
        <w:t>нару</w:t>
      </w:r>
      <w:r w:rsidR="00886827" w:rsidRPr="00037196">
        <w:rPr>
          <w:rFonts w:cs="Arial"/>
          <w:lang w:bidi="en-US"/>
        </w:rPr>
        <w:t>ч</w:t>
      </w:r>
      <w:r>
        <w:rPr>
          <w:rFonts w:cs="Arial"/>
          <w:lang w:bidi="en-US"/>
        </w:rPr>
        <w:t>иоца</w:t>
      </w:r>
      <w:r w:rsidR="00886827" w:rsidRPr="00037196">
        <w:rPr>
          <w:rFonts w:cs="Arial"/>
          <w:lang w:bidi="en-US"/>
        </w:rPr>
        <w:t xml:space="preserve"> </w:t>
      </w:r>
      <w:r>
        <w:rPr>
          <w:rFonts w:cs="Arial"/>
          <w:lang w:bidi="en-US"/>
        </w:rPr>
        <w:t>у</w:t>
      </w:r>
      <w:r w:rsidR="00886827" w:rsidRPr="00037196">
        <w:rPr>
          <w:rFonts w:cs="Arial"/>
          <w:lang w:bidi="en-US"/>
        </w:rPr>
        <w:t xml:space="preserve"> </w:t>
      </w:r>
      <w:r>
        <w:rPr>
          <w:rFonts w:cs="Arial"/>
          <w:lang w:bidi="en-US"/>
        </w:rPr>
        <w:t>поступку</w:t>
      </w:r>
      <w:r w:rsidR="00886827" w:rsidRPr="00037196">
        <w:rPr>
          <w:rFonts w:cs="Arial"/>
          <w:lang w:bidi="en-US"/>
        </w:rPr>
        <w:t xml:space="preserve"> </w:t>
      </w:r>
      <w:r>
        <w:rPr>
          <w:rFonts w:cs="Arial"/>
          <w:lang w:bidi="en-US"/>
        </w:rPr>
        <w:t>јавне</w:t>
      </w:r>
      <w:r w:rsidR="00886827" w:rsidRPr="00037196">
        <w:rPr>
          <w:rFonts w:cs="Arial"/>
          <w:lang w:bidi="en-US"/>
        </w:rPr>
        <w:t xml:space="preserve"> </w:t>
      </w:r>
      <w:r>
        <w:rPr>
          <w:rFonts w:cs="Arial"/>
          <w:lang w:bidi="en-US"/>
        </w:rPr>
        <w:t>набавке</w:t>
      </w:r>
      <w:r w:rsidR="00886827" w:rsidRPr="00037196">
        <w:rPr>
          <w:rFonts w:cs="Arial"/>
          <w:lang w:bidi="en-US"/>
        </w:rPr>
        <w:t xml:space="preserve"> </w:t>
      </w:r>
      <w:r>
        <w:rPr>
          <w:rFonts w:cs="Arial"/>
          <w:lang w:bidi="en-US"/>
        </w:rPr>
        <w:t>у</w:t>
      </w:r>
      <w:r w:rsidR="00886827" w:rsidRPr="00037196">
        <w:rPr>
          <w:rFonts w:cs="Arial"/>
          <w:lang w:bidi="en-US"/>
        </w:rPr>
        <w:t xml:space="preserve"> </w:t>
      </w:r>
      <w:r>
        <w:rPr>
          <w:rFonts w:cs="Arial"/>
          <w:lang w:bidi="en-US"/>
        </w:rPr>
        <w:t>складу</w:t>
      </w:r>
      <w:r w:rsidR="00886827" w:rsidRPr="00037196">
        <w:rPr>
          <w:rFonts w:cs="Arial"/>
          <w:lang w:bidi="en-US"/>
        </w:rPr>
        <w:t xml:space="preserve"> </w:t>
      </w:r>
      <w:r>
        <w:rPr>
          <w:rFonts w:cs="Arial"/>
          <w:lang w:bidi="en-US"/>
        </w:rPr>
        <w:t>са</w:t>
      </w:r>
      <w:r w:rsidR="00886827" w:rsidRPr="00037196">
        <w:rPr>
          <w:rFonts w:cs="Arial"/>
          <w:lang w:bidi="en-US"/>
        </w:rPr>
        <w:t xml:space="preserve"> </w:t>
      </w:r>
      <w:r>
        <w:rPr>
          <w:rFonts w:cs="Arial"/>
          <w:lang w:bidi="en-US"/>
        </w:rPr>
        <w:t>одредбама</w:t>
      </w:r>
      <w:r w:rsidR="00886827" w:rsidRPr="00037196">
        <w:rPr>
          <w:rFonts w:cs="Arial"/>
          <w:lang w:bidi="en-US"/>
        </w:rPr>
        <w:t xml:space="preserve"> ч</w:t>
      </w:r>
      <w:r>
        <w:rPr>
          <w:rFonts w:cs="Arial"/>
          <w:lang w:bidi="en-US"/>
        </w:rPr>
        <w:t>лана</w:t>
      </w:r>
      <w:r w:rsidR="00886827" w:rsidRPr="00037196">
        <w:rPr>
          <w:rFonts w:cs="Arial"/>
          <w:lang w:bidi="en-US"/>
        </w:rPr>
        <w:t xml:space="preserve"> 150. </w:t>
      </w:r>
      <w:r>
        <w:rPr>
          <w:rFonts w:cs="Arial"/>
          <w:lang w:bidi="en-US"/>
        </w:rPr>
        <w:t>ЗЈН</w:t>
      </w:r>
      <w:r w:rsidR="00886827" w:rsidRPr="00037196">
        <w:rPr>
          <w:rFonts w:cs="Arial"/>
          <w:lang w:bidi="en-US"/>
        </w:rPr>
        <w:t xml:space="preserve">. </w:t>
      </w:r>
    </w:p>
    <w:p w14:paraId="48A0BB65" w14:textId="6C609644" w:rsidR="008824F8" w:rsidRPr="00037196" w:rsidRDefault="00B71BF5" w:rsidP="008824F8">
      <w:pPr>
        <w:pStyle w:val="KDParagraf"/>
        <w:spacing w:before="0"/>
        <w:rPr>
          <w:rFonts w:cs="Arial"/>
          <w:lang w:val="sr-Cyrl-CS" w:bidi="en-US"/>
        </w:rPr>
      </w:pPr>
      <w:r>
        <w:rPr>
          <w:rFonts w:cs="Arial"/>
          <w:lang w:bidi="en-US"/>
        </w:rPr>
        <w:t>Нару</w:t>
      </w:r>
      <w:r w:rsidR="00886827" w:rsidRPr="00037196">
        <w:rPr>
          <w:rFonts w:cs="Arial"/>
          <w:lang w:bidi="en-US"/>
        </w:rPr>
        <w:t>ч</w:t>
      </w:r>
      <w:r>
        <w:rPr>
          <w:rFonts w:cs="Arial"/>
          <w:lang w:bidi="en-US"/>
        </w:rPr>
        <w:t>илац</w:t>
      </w:r>
      <w:r w:rsidR="00886827" w:rsidRPr="00037196">
        <w:rPr>
          <w:rFonts w:cs="Arial"/>
          <w:lang w:bidi="en-US"/>
        </w:rPr>
        <w:t xml:space="preserve"> </w:t>
      </w:r>
      <w:r>
        <w:rPr>
          <w:rFonts w:cs="Arial"/>
          <w:lang w:bidi="en-US"/>
        </w:rPr>
        <w:t>објављује</w:t>
      </w:r>
      <w:r w:rsidR="00886827" w:rsidRPr="00037196">
        <w:rPr>
          <w:rFonts w:cs="Arial"/>
          <w:lang w:bidi="en-US"/>
        </w:rPr>
        <w:t xml:space="preserve"> </w:t>
      </w:r>
      <w:r>
        <w:rPr>
          <w:rFonts w:cs="Arial"/>
          <w:lang w:bidi="en-US"/>
        </w:rPr>
        <w:t>обаве</w:t>
      </w:r>
      <w:r w:rsidR="00886827" w:rsidRPr="00037196">
        <w:rPr>
          <w:rFonts w:cs="Arial"/>
          <w:lang w:bidi="en-US"/>
        </w:rPr>
        <w:t>ш</w:t>
      </w:r>
      <w:r>
        <w:rPr>
          <w:rFonts w:cs="Arial"/>
          <w:lang w:bidi="en-US"/>
        </w:rPr>
        <w:t>тење</w:t>
      </w:r>
      <w:r w:rsidR="00886827" w:rsidRPr="00037196">
        <w:rPr>
          <w:rFonts w:cs="Arial"/>
          <w:lang w:bidi="en-US"/>
        </w:rPr>
        <w:t xml:space="preserve"> </w:t>
      </w:r>
      <w:r>
        <w:rPr>
          <w:rFonts w:cs="Arial"/>
          <w:lang w:bidi="en-US"/>
        </w:rPr>
        <w:t>о</w:t>
      </w:r>
      <w:r w:rsidR="00886827" w:rsidRPr="00037196">
        <w:rPr>
          <w:rFonts w:cs="Arial"/>
          <w:lang w:bidi="en-US"/>
        </w:rPr>
        <w:t xml:space="preserve"> </w:t>
      </w:r>
      <w:r>
        <w:rPr>
          <w:rFonts w:cs="Arial"/>
          <w:lang w:bidi="en-US"/>
        </w:rPr>
        <w:t>поднетом</w:t>
      </w:r>
      <w:r w:rsidR="00886827" w:rsidRPr="00037196">
        <w:rPr>
          <w:rFonts w:cs="Arial"/>
          <w:lang w:bidi="en-US"/>
        </w:rPr>
        <w:t xml:space="preserve"> </w:t>
      </w:r>
      <w:r>
        <w:rPr>
          <w:rFonts w:cs="Arial"/>
          <w:lang w:bidi="en-US"/>
        </w:rPr>
        <w:t>захтеву</w:t>
      </w:r>
      <w:r w:rsidR="00886827" w:rsidRPr="00037196">
        <w:rPr>
          <w:rFonts w:cs="Arial"/>
          <w:lang w:bidi="en-US"/>
        </w:rPr>
        <w:t xml:space="preserve"> </w:t>
      </w:r>
      <w:r>
        <w:rPr>
          <w:rFonts w:cs="Arial"/>
          <w:lang w:bidi="en-US"/>
        </w:rPr>
        <w:t>за</w:t>
      </w:r>
      <w:r w:rsidR="00886827" w:rsidRPr="00037196">
        <w:rPr>
          <w:rFonts w:cs="Arial"/>
          <w:lang w:bidi="en-US"/>
        </w:rPr>
        <w:t xml:space="preserve"> </w:t>
      </w:r>
      <w:r>
        <w:rPr>
          <w:rFonts w:cs="Arial"/>
          <w:lang w:bidi="en-US"/>
        </w:rPr>
        <w:t>за</w:t>
      </w:r>
      <w:r w:rsidR="00886827" w:rsidRPr="00037196">
        <w:rPr>
          <w:rFonts w:cs="Arial"/>
          <w:lang w:bidi="en-US"/>
        </w:rPr>
        <w:t>ш</w:t>
      </w:r>
      <w:r>
        <w:rPr>
          <w:rFonts w:cs="Arial"/>
          <w:lang w:bidi="en-US"/>
        </w:rPr>
        <w:t>титу</w:t>
      </w:r>
      <w:r w:rsidR="00886827" w:rsidRPr="00037196">
        <w:rPr>
          <w:rFonts w:cs="Arial"/>
          <w:lang w:bidi="en-US"/>
        </w:rPr>
        <w:t xml:space="preserve"> </w:t>
      </w:r>
      <w:r>
        <w:rPr>
          <w:rFonts w:cs="Arial"/>
          <w:lang w:bidi="en-US"/>
        </w:rPr>
        <w:t>права</w:t>
      </w:r>
      <w:r w:rsidR="00886827" w:rsidRPr="00037196">
        <w:rPr>
          <w:rFonts w:cs="Arial"/>
          <w:lang w:bidi="en-US"/>
        </w:rPr>
        <w:t xml:space="preserve"> </w:t>
      </w:r>
      <w:r>
        <w:rPr>
          <w:rFonts w:cs="Arial"/>
          <w:lang w:bidi="en-US"/>
        </w:rPr>
        <w:t>на</w:t>
      </w:r>
      <w:r w:rsidR="00886827" w:rsidRPr="00037196">
        <w:rPr>
          <w:rFonts w:cs="Arial"/>
          <w:lang w:bidi="en-US"/>
        </w:rPr>
        <w:t xml:space="preserve"> </w:t>
      </w:r>
      <w:r>
        <w:rPr>
          <w:rFonts w:cs="Arial"/>
          <w:lang w:bidi="en-US"/>
        </w:rPr>
        <w:t>Порталу</w:t>
      </w:r>
      <w:r w:rsidR="00886827" w:rsidRPr="00037196">
        <w:rPr>
          <w:rFonts w:cs="Arial"/>
          <w:lang w:bidi="en-US"/>
        </w:rPr>
        <w:t xml:space="preserve"> </w:t>
      </w:r>
      <w:r>
        <w:rPr>
          <w:rFonts w:cs="Arial"/>
          <w:lang w:bidi="en-US"/>
        </w:rPr>
        <w:t>јавних</w:t>
      </w:r>
      <w:r w:rsidR="00886827" w:rsidRPr="00037196">
        <w:rPr>
          <w:rFonts w:cs="Arial"/>
          <w:lang w:bidi="en-US"/>
        </w:rPr>
        <w:t xml:space="preserve"> </w:t>
      </w:r>
      <w:r>
        <w:rPr>
          <w:rFonts w:cs="Arial"/>
          <w:lang w:bidi="en-US"/>
        </w:rPr>
        <w:t>набавки</w:t>
      </w:r>
      <w:r w:rsidR="00886827" w:rsidRPr="00037196">
        <w:rPr>
          <w:rFonts w:cs="Arial"/>
          <w:lang w:bidi="en-US"/>
        </w:rPr>
        <w:t xml:space="preserve"> </w:t>
      </w:r>
      <w:r>
        <w:rPr>
          <w:rFonts w:cs="Arial"/>
          <w:lang w:bidi="en-US"/>
        </w:rPr>
        <w:t>и</w:t>
      </w:r>
      <w:r w:rsidR="00886827" w:rsidRPr="00037196">
        <w:rPr>
          <w:rFonts w:cs="Arial"/>
          <w:lang w:bidi="en-US"/>
        </w:rPr>
        <w:t xml:space="preserve"> </w:t>
      </w:r>
      <w:r>
        <w:rPr>
          <w:rFonts w:cs="Arial"/>
          <w:lang w:bidi="en-US"/>
        </w:rPr>
        <w:t>на</w:t>
      </w:r>
      <w:r w:rsidR="00886827" w:rsidRPr="00037196">
        <w:rPr>
          <w:rFonts w:cs="Arial"/>
          <w:lang w:bidi="en-US"/>
        </w:rPr>
        <w:t xml:space="preserve"> </w:t>
      </w:r>
      <w:r>
        <w:rPr>
          <w:rFonts w:cs="Arial"/>
          <w:lang w:bidi="en-US"/>
        </w:rPr>
        <w:t>својој</w:t>
      </w:r>
      <w:r w:rsidR="00886827" w:rsidRPr="00037196">
        <w:rPr>
          <w:rFonts w:cs="Arial"/>
          <w:lang w:bidi="en-US"/>
        </w:rPr>
        <w:t xml:space="preserve"> </w:t>
      </w:r>
      <w:r>
        <w:rPr>
          <w:rFonts w:cs="Arial"/>
          <w:lang w:bidi="en-US"/>
        </w:rPr>
        <w:t>интернет</w:t>
      </w:r>
      <w:r w:rsidR="00886827" w:rsidRPr="00037196">
        <w:rPr>
          <w:rFonts w:cs="Arial"/>
          <w:lang w:bidi="en-US"/>
        </w:rPr>
        <w:t xml:space="preserve"> </w:t>
      </w:r>
      <w:r>
        <w:rPr>
          <w:rFonts w:cs="Arial"/>
          <w:lang w:bidi="en-US"/>
        </w:rPr>
        <w:t>страници</w:t>
      </w:r>
      <w:r w:rsidR="00886827" w:rsidRPr="00037196">
        <w:rPr>
          <w:rFonts w:cs="Arial"/>
          <w:lang w:bidi="en-US"/>
        </w:rPr>
        <w:t xml:space="preserve"> </w:t>
      </w:r>
      <w:r>
        <w:rPr>
          <w:rFonts w:cs="Arial"/>
          <w:lang w:bidi="en-US"/>
        </w:rPr>
        <w:t>најкасније</w:t>
      </w:r>
      <w:r w:rsidR="00886827" w:rsidRPr="00037196">
        <w:rPr>
          <w:rFonts w:cs="Arial"/>
          <w:lang w:bidi="en-US"/>
        </w:rPr>
        <w:t xml:space="preserve"> </w:t>
      </w:r>
      <w:r>
        <w:rPr>
          <w:rFonts w:cs="Arial"/>
          <w:lang w:bidi="en-US"/>
        </w:rPr>
        <w:t>у</w:t>
      </w:r>
      <w:r w:rsidR="00886827" w:rsidRPr="00037196">
        <w:rPr>
          <w:rFonts w:cs="Arial"/>
          <w:lang w:bidi="en-US"/>
        </w:rPr>
        <w:t xml:space="preserve"> </w:t>
      </w:r>
      <w:r>
        <w:rPr>
          <w:rFonts w:cs="Arial"/>
          <w:lang w:bidi="en-US"/>
        </w:rPr>
        <w:t>року</w:t>
      </w:r>
      <w:r w:rsidR="00886827" w:rsidRPr="00037196">
        <w:rPr>
          <w:rFonts w:cs="Arial"/>
          <w:lang w:bidi="en-US"/>
        </w:rPr>
        <w:t xml:space="preserve"> </w:t>
      </w:r>
      <w:r>
        <w:rPr>
          <w:rFonts w:cs="Arial"/>
          <w:lang w:bidi="en-US"/>
        </w:rPr>
        <w:t>од</w:t>
      </w:r>
      <w:r w:rsidR="00886827" w:rsidRPr="00037196">
        <w:rPr>
          <w:rFonts w:cs="Arial"/>
          <w:lang w:bidi="en-US"/>
        </w:rPr>
        <w:t xml:space="preserve"> </w:t>
      </w:r>
      <w:r>
        <w:rPr>
          <w:rFonts w:cs="Arial"/>
          <w:lang w:bidi="en-US"/>
        </w:rPr>
        <w:t>два</w:t>
      </w:r>
      <w:r w:rsidR="00886827" w:rsidRPr="00037196">
        <w:rPr>
          <w:rFonts w:cs="Arial"/>
          <w:lang w:bidi="en-US"/>
        </w:rPr>
        <w:t xml:space="preserve"> </w:t>
      </w:r>
      <w:r>
        <w:rPr>
          <w:rFonts w:cs="Arial"/>
          <w:lang w:bidi="en-US"/>
        </w:rPr>
        <w:t>дана</w:t>
      </w:r>
      <w:r w:rsidR="00886827" w:rsidRPr="00037196">
        <w:rPr>
          <w:rFonts w:cs="Arial"/>
          <w:lang w:bidi="en-US"/>
        </w:rPr>
        <w:t xml:space="preserve"> </w:t>
      </w:r>
      <w:r>
        <w:rPr>
          <w:rFonts w:cs="Arial"/>
          <w:lang w:bidi="en-US"/>
        </w:rPr>
        <w:t>од</w:t>
      </w:r>
      <w:r w:rsidR="00886827" w:rsidRPr="00037196">
        <w:rPr>
          <w:rFonts w:cs="Arial"/>
          <w:lang w:bidi="en-US"/>
        </w:rPr>
        <w:t xml:space="preserve"> </w:t>
      </w:r>
      <w:r>
        <w:rPr>
          <w:rFonts w:cs="Arial"/>
          <w:lang w:bidi="en-US"/>
        </w:rPr>
        <w:t>дана</w:t>
      </w:r>
      <w:r w:rsidR="00886827" w:rsidRPr="00037196">
        <w:rPr>
          <w:rFonts w:cs="Arial"/>
          <w:lang w:bidi="en-US"/>
        </w:rPr>
        <w:t xml:space="preserve"> </w:t>
      </w:r>
      <w:r>
        <w:rPr>
          <w:rFonts w:cs="Arial"/>
          <w:lang w:bidi="en-US"/>
        </w:rPr>
        <w:t>пријема</w:t>
      </w:r>
      <w:r w:rsidR="00886827" w:rsidRPr="00037196">
        <w:rPr>
          <w:rFonts w:cs="Arial"/>
          <w:lang w:bidi="en-US"/>
        </w:rPr>
        <w:t xml:space="preserve"> </w:t>
      </w:r>
      <w:r>
        <w:rPr>
          <w:rFonts w:cs="Arial"/>
          <w:lang w:bidi="en-US"/>
        </w:rPr>
        <w:t>захтева</w:t>
      </w:r>
      <w:r w:rsidR="00886827" w:rsidRPr="00037196">
        <w:rPr>
          <w:rFonts w:cs="Arial"/>
          <w:lang w:bidi="en-US"/>
        </w:rPr>
        <w:t xml:space="preserve"> </w:t>
      </w:r>
      <w:r>
        <w:rPr>
          <w:rFonts w:cs="Arial"/>
          <w:lang w:bidi="en-US"/>
        </w:rPr>
        <w:t>за</w:t>
      </w:r>
      <w:r w:rsidR="00886827" w:rsidRPr="00037196">
        <w:rPr>
          <w:rFonts w:cs="Arial"/>
          <w:lang w:bidi="en-US"/>
        </w:rPr>
        <w:t xml:space="preserve"> </w:t>
      </w:r>
      <w:r>
        <w:rPr>
          <w:rFonts w:cs="Arial"/>
          <w:lang w:bidi="en-US"/>
        </w:rPr>
        <w:t>за</w:t>
      </w:r>
      <w:r w:rsidR="00886827" w:rsidRPr="00037196">
        <w:rPr>
          <w:rFonts w:cs="Arial"/>
          <w:lang w:bidi="en-US"/>
        </w:rPr>
        <w:t>ш</w:t>
      </w:r>
      <w:r>
        <w:rPr>
          <w:rFonts w:cs="Arial"/>
          <w:lang w:bidi="en-US"/>
        </w:rPr>
        <w:t>титу</w:t>
      </w:r>
      <w:r w:rsidR="00886827" w:rsidRPr="00037196">
        <w:rPr>
          <w:rFonts w:cs="Arial"/>
          <w:lang w:bidi="en-US"/>
        </w:rPr>
        <w:t xml:space="preserve"> </w:t>
      </w:r>
      <w:r>
        <w:rPr>
          <w:rFonts w:cs="Arial"/>
          <w:lang w:bidi="en-US"/>
        </w:rPr>
        <w:t>права</w:t>
      </w:r>
      <w:r w:rsidR="00886827" w:rsidRPr="00037196">
        <w:rPr>
          <w:rFonts w:cs="Arial"/>
          <w:lang w:bidi="en-US"/>
        </w:rPr>
        <w:t xml:space="preserve">, </w:t>
      </w:r>
      <w:r>
        <w:rPr>
          <w:rFonts w:cs="Arial"/>
          <w:lang w:bidi="en-US"/>
        </w:rPr>
        <w:t>које</w:t>
      </w:r>
      <w:r w:rsidR="00886827" w:rsidRPr="00037196">
        <w:rPr>
          <w:rFonts w:cs="Arial"/>
          <w:lang w:bidi="en-US"/>
        </w:rPr>
        <w:t xml:space="preserve"> </w:t>
      </w:r>
      <w:r>
        <w:rPr>
          <w:rFonts w:cs="Arial"/>
          <w:lang w:bidi="en-US"/>
        </w:rPr>
        <w:t>садржи</w:t>
      </w:r>
      <w:r w:rsidR="00886827" w:rsidRPr="00037196">
        <w:rPr>
          <w:rFonts w:cs="Arial"/>
          <w:lang w:bidi="en-US"/>
        </w:rPr>
        <w:t xml:space="preserve"> </w:t>
      </w:r>
      <w:r>
        <w:rPr>
          <w:rFonts w:cs="Arial"/>
          <w:lang w:bidi="en-US"/>
        </w:rPr>
        <w:t>податке</w:t>
      </w:r>
      <w:r w:rsidR="00886827" w:rsidRPr="00037196">
        <w:rPr>
          <w:rFonts w:cs="Arial"/>
          <w:lang w:bidi="en-US"/>
        </w:rPr>
        <w:t xml:space="preserve"> </w:t>
      </w:r>
      <w:r>
        <w:rPr>
          <w:rFonts w:cs="Arial"/>
          <w:lang w:bidi="en-US"/>
        </w:rPr>
        <w:t>из</w:t>
      </w:r>
      <w:r w:rsidR="00886827" w:rsidRPr="00037196">
        <w:rPr>
          <w:rFonts w:cs="Arial"/>
          <w:lang w:bidi="en-US"/>
        </w:rPr>
        <w:t xml:space="preserve"> </w:t>
      </w:r>
      <w:r>
        <w:rPr>
          <w:rFonts w:cs="Arial"/>
          <w:lang w:bidi="en-US"/>
        </w:rPr>
        <w:t>Прилога</w:t>
      </w:r>
      <w:r w:rsidR="00886827" w:rsidRPr="00037196">
        <w:rPr>
          <w:rFonts w:cs="Arial"/>
          <w:lang w:bidi="en-US"/>
        </w:rPr>
        <w:t xml:space="preserve"> 3</w:t>
      </w:r>
      <w:r>
        <w:rPr>
          <w:rFonts w:cs="Arial"/>
          <w:lang w:bidi="en-US"/>
        </w:rPr>
        <w:t>Љ</w:t>
      </w:r>
      <w:r w:rsidR="00886827" w:rsidRPr="00037196">
        <w:rPr>
          <w:rFonts w:cs="Arial"/>
          <w:lang w:bidi="en-US"/>
        </w:rPr>
        <w:t xml:space="preserve">. </w:t>
      </w:r>
    </w:p>
    <w:p w14:paraId="5941E875" w14:textId="34780A38" w:rsidR="008824F8" w:rsidRPr="00037196" w:rsidRDefault="00B71BF5" w:rsidP="008824F8">
      <w:pPr>
        <w:pStyle w:val="KDParagraf"/>
        <w:spacing w:before="0"/>
        <w:rPr>
          <w:rFonts w:cs="Arial"/>
          <w:lang w:bidi="en-US"/>
        </w:rPr>
      </w:pPr>
      <w:r>
        <w:rPr>
          <w:rFonts w:cs="Arial"/>
          <w:lang w:val="sr-Cyrl-CS" w:bidi="en-US"/>
        </w:rPr>
        <w:t>Н</w:t>
      </w:r>
      <w:r>
        <w:rPr>
          <w:rFonts w:cs="Arial"/>
          <w:lang w:val="sr-Latn-CS" w:eastAsia="sr-Latn-CS"/>
        </w:rPr>
        <w:t>ару</w:t>
      </w:r>
      <w:r w:rsidR="008824F8" w:rsidRPr="00037196">
        <w:rPr>
          <w:rFonts w:cs="Arial"/>
          <w:lang w:val="sr-Latn-CS" w:eastAsia="sr-Latn-CS"/>
        </w:rPr>
        <w:t>ч</w:t>
      </w:r>
      <w:r>
        <w:rPr>
          <w:rFonts w:cs="Arial"/>
          <w:lang w:val="sr-Latn-CS" w:eastAsia="sr-Latn-CS"/>
        </w:rPr>
        <w:t>илац</w:t>
      </w:r>
      <w:r w:rsidR="008824F8" w:rsidRPr="00037196">
        <w:rPr>
          <w:rFonts w:cs="Arial"/>
          <w:lang w:val="sr-Latn-CS" w:eastAsia="sr-Latn-CS"/>
        </w:rPr>
        <w:t xml:space="preserve"> </w:t>
      </w:r>
      <w:r>
        <w:rPr>
          <w:rFonts w:cs="Arial"/>
          <w:lang w:val="sr-Latn-CS" w:eastAsia="sr-Latn-CS"/>
        </w:rPr>
        <w:t>може</w:t>
      </w:r>
      <w:r w:rsidR="008824F8" w:rsidRPr="00037196">
        <w:rPr>
          <w:rFonts w:cs="Arial"/>
          <w:lang w:val="sr-Latn-CS" w:eastAsia="sr-Latn-CS"/>
        </w:rPr>
        <w:t xml:space="preserve"> </w:t>
      </w:r>
      <w:r>
        <w:rPr>
          <w:rFonts w:cs="Arial"/>
          <w:lang w:val="sr-Latn-CS" w:eastAsia="sr-Latn-CS"/>
        </w:rPr>
        <w:t>да</w:t>
      </w:r>
      <w:r w:rsidR="008824F8" w:rsidRPr="00037196">
        <w:rPr>
          <w:rFonts w:cs="Arial"/>
          <w:lang w:val="sr-Latn-CS" w:eastAsia="sr-Latn-CS"/>
        </w:rPr>
        <w:t xml:space="preserve"> </w:t>
      </w:r>
      <w:r>
        <w:rPr>
          <w:rFonts w:cs="Arial"/>
          <w:lang w:val="sr-Latn-CS" w:eastAsia="sr-Latn-CS"/>
        </w:rPr>
        <w:t>одлу</w:t>
      </w:r>
      <w:r w:rsidR="008824F8" w:rsidRPr="00037196">
        <w:rPr>
          <w:rFonts w:cs="Arial"/>
          <w:lang w:val="sr-Latn-CS" w:eastAsia="sr-Latn-CS"/>
        </w:rPr>
        <w:t>ч</w:t>
      </w:r>
      <w:r>
        <w:rPr>
          <w:rFonts w:cs="Arial"/>
          <w:lang w:val="sr-Latn-CS" w:eastAsia="sr-Latn-CS"/>
        </w:rPr>
        <w:t>и</w:t>
      </w:r>
      <w:r w:rsidR="008824F8" w:rsidRPr="00037196">
        <w:rPr>
          <w:rFonts w:cs="Arial"/>
          <w:lang w:val="sr-Latn-CS" w:eastAsia="sr-Latn-CS"/>
        </w:rPr>
        <w:t xml:space="preserve"> </w:t>
      </w:r>
      <w:r>
        <w:rPr>
          <w:rFonts w:cs="Arial"/>
          <w:lang w:val="sr-Latn-CS" w:eastAsia="sr-Latn-CS"/>
        </w:rPr>
        <w:t>да</w:t>
      </w:r>
      <w:r w:rsidR="008824F8" w:rsidRPr="00037196">
        <w:rPr>
          <w:rFonts w:cs="Arial"/>
          <w:lang w:val="sr-Latn-CS" w:eastAsia="sr-Latn-CS"/>
        </w:rPr>
        <w:t xml:space="preserve"> </w:t>
      </w:r>
      <w:r>
        <w:rPr>
          <w:rFonts w:cs="Arial"/>
          <w:lang w:val="sr-Latn-CS" w:eastAsia="sr-Latn-CS"/>
        </w:rPr>
        <w:t>заустави</w:t>
      </w:r>
      <w:r w:rsidR="008824F8" w:rsidRPr="00037196">
        <w:rPr>
          <w:rFonts w:cs="Arial"/>
          <w:lang w:val="sr-Latn-CS" w:eastAsia="sr-Latn-CS"/>
        </w:rPr>
        <w:t xml:space="preserve"> </w:t>
      </w:r>
      <w:r>
        <w:rPr>
          <w:rFonts w:cs="Arial"/>
          <w:lang w:val="sr-Latn-CS" w:eastAsia="sr-Latn-CS"/>
        </w:rPr>
        <w:t>даље</w:t>
      </w:r>
      <w:r w:rsidR="008824F8" w:rsidRPr="00037196">
        <w:rPr>
          <w:rFonts w:cs="Arial"/>
          <w:lang w:val="sr-Latn-CS" w:eastAsia="sr-Latn-CS"/>
        </w:rPr>
        <w:t xml:space="preserve"> </w:t>
      </w:r>
      <w:r>
        <w:rPr>
          <w:rFonts w:cs="Arial"/>
          <w:lang w:val="sr-Latn-CS" w:eastAsia="sr-Latn-CS"/>
        </w:rPr>
        <w:t>активности</w:t>
      </w:r>
      <w:r w:rsidR="008824F8" w:rsidRPr="00037196">
        <w:rPr>
          <w:rFonts w:cs="Arial"/>
          <w:lang w:val="sr-Latn-CS" w:eastAsia="sr-Latn-CS"/>
        </w:rPr>
        <w:t xml:space="preserve"> </w:t>
      </w:r>
      <w:r>
        <w:rPr>
          <w:rFonts w:cs="Arial"/>
          <w:lang w:val="sr-Latn-CS" w:eastAsia="sr-Latn-CS"/>
        </w:rPr>
        <w:t>у</w:t>
      </w:r>
      <w:r w:rsidR="008824F8" w:rsidRPr="00037196">
        <w:rPr>
          <w:rFonts w:cs="Arial"/>
          <w:lang w:val="sr-Latn-CS" w:eastAsia="sr-Latn-CS"/>
        </w:rPr>
        <w:t xml:space="preserve"> </w:t>
      </w:r>
      <w:r>
        <w:rPr>
          <w:rFonts w:cs="Arial"/>
          <w:lang w:val="sr-Latn-CS" w:eastAsia="sr-Latn-CS"/>
        </w:rPr>
        <w:t>слу</w:t>
      </w:r>
      <w:r w:rsidR="008824F8" w:rsidRPr="00037196">
        <w:rPr>
          <w:rFonts w:cs="Arial"/>
          <w:lang w:val="sr-Latn-CS" w:eastAsia="sr-Latn-CS"/>
        </w:rPr>
        <w:t>ч</w:t>
      </w:r>
      <w:r>
        <w:rPr>
          <w:rFonts w:cs="Arial"/>
          <w:lang w:val="sr-Latn-CS" w:eastAsia="sr-Latn-CS"/>
        </w:rPr>
        <w:t>ају</w:t>
      </w:r>
      <w:r w:rsidR="008824F8" w:rsidRPr="00037196">
        <w:rPr>
          <w:rFonts w:cs="Arial"/>
          <w:lang w:val="sr-Latn-CS" w:eastAsia="sr-Latn-CS"/>
        </w:rPr>
        <w:t xml:space="preserve"> </w:t>
      </w:r>
      <w:r>
        <w:rPr>
          <w:rFonts w:cs="Arial"/>
          <w:lang w:val="sr-Latn-CS" w:eastAsia="sr-Latn-CS"/>
        </w:rPr>
        <w:t>подно</w:t>
      </w:r>
      <w:r w:rsidR="008824F8" w:rsidRPr="00037196">
        <w:rPr>
          <w:rFonts w:cs="Arial"/>
          <w:lang w:val="sr-Latn-CS" w:eastAsia="sr-Latn-CS"/>
        </w:rPr>
        <w:t>ш</w:t>
      </w:r>
      <w:r>
        <w:rPr>
          <w:rFonts w:cs="Arial"/>
          <w:lang w:val="sr-Latn-CS" w:eastAsia="sr-Latn-CS"/>
        </w:rPr>
        <w:t>ења</w:t>
      </w:r>
      <w:r w:rsidR="008824F8" w:rsidRPr="00037196">
        <w:rPr>
          <w:rFonts w:cs="Arial"/>
          <w:lang w:val="sr-Latn-CS" w:eastAsia="sr-Latn-CS"/>
        </w:rPr>
        <w:t xml:space="preserve"> </w:t>
      </w:r>
      <w:r>
        <w:rPr>
          <w:rFonts w:cs="Arial"/>
          <w:lang w:val="sr-Latn-CS" w:eastAsia="sr-Latn-CS"/>
        </w:rPr>
        <w:t>захтева</w:t>
      </w:r>
      <w:r w:rsidR="008824F8" w:rsidRPr="00037196">
        <w:rPr>
          <w:rFonts w:cs="Arial"/>
          <w:lang w:val="sr-Latn-CS" w:eastAsia="sr-Latn-CS"/>
        </w:rPr>
        <w:t xml:space="preserve"> </w:t>
      </w:r>
      <w:r>
        <w:rPr>
          <w:rFonts w:cs="Arial"/>
          <w:lang w:val="sr-Latn-CS" w:eastAsia="sr-Latn-CS"/>
        </w:rPr>
        <w:t>за</w:t>
      </w:r>
      <w:r w:rsidR="008824F8" w:rsidRPr="00037196">
        <w:rPr>
          <w:rFonts w:cs="Arial"/>
          <w:lang w:val="sr-Latn-CS" w:eastAsia="sr-Latn-CS"/>
        </w:rPr>
        <w:t xml:space="preserve"> </w:t>
      </w:r>
      <w:r>
        <w:rPr>
          <w:rFonts w:cs="Arial"/>
          <w:lang w:val="sr-Latn-CS" w:eastAsia="sr-Latn-CS"/>
        </w:rPr>
        <w:t>за</w:t>
      </w:r>
      <w:r w:rsidR="008824F8" w:rsidRPr="00037196">
        <w:rPr>
          <w:rFonts w:cs="Arial"/>
          <w:lang w:val="sr-Latn-CS" w:eastAsia="sr-Latn-CS"/>
        </w:rPr>
        <w:t>ш</w:t>
      </w:r>
      <w:r>
        <w:rPr>
          <w:rFonts w:cs="Arial"/>
          <w:lang w:val="sr-Latn-CS" w:eastAsia="sr-Latn-CS"/>
        </w:rPr>
        <w:t>титу</w:t>
      </w:r>
      <w:r w:rsidR="008824F8" w:rsidRPr="00037196">
        <w:rPr>
          <w:rFonts w:cs="Arial"/>
          <w:lang w:val="sr-Latn-CS" w:eastAsia="sr-Latn-CS"/>
        </w:rPr>
        <w:t xml:space="preserve"> </w:t>
      </w:r>
      <w:r>
        <w:rPr>
          <w:rFonts w:cs="Arial"/>
          <w:lang w:val="sr-Latn-CS" w:eastAsia="sr-Latn-CS"/>
        </w:rPr>
        <w:t>права</w:t>
      </w:r>
      <w:r w:rsidR="008824F8" w:rsidRPr="00037196">
        <w:rPr>
          <w:rFonts w:cs="Arial"/>
          <w:lang w:val="sr-Latn-CS" w:eastAsia="sr-Latn-CS"/>
        </w:rPr>
        <w:t xml:space="preserve">, </w:t>
      </w:r>
      <w:r>
        <w:rPr>
          <w:rFonts w:cs="Arial"/>
          <w:lang w:val="sr-Latn-CS" w:eastAsia="sr-Latn-CS"/>
        </w:rPr>
        <w:t>при</w:t>
      </w:r>
      <w:r w:rsidR="008824F8" w:rsidRPr="00037196">
        <w:rPr>
          <w:rFonts w:cs="Arial"/>
          <w:lang w:val="sr-Latn-CS" w:eastAsia="sr-Latn-CS"/>
        </w:rPr>
        <w:t xml:space="preserve"> ч</w:t>
      </w:r>
      <w:r>
        <w:rPr>
          <w:rFonts w:cs="Arial"/>
          <w:lang w:val="sr-Latn-CS" w:eastAsia="sr-Latn-CS"/>
        </w:rPr>
        <w:t>ему</w:t>
      </w:r>
      <w:r w:rsidR="008824F8" w:rsidRPr="00037196">
        <w:rPr>
          <w:rFonts w:cs="Arial"/>
          <w:lang w:val="sr-Latn-CS" w:eastAsia="sr-Latn-CS"/>
        </w:rPr>
        <w:t xml:space="preserve"> </w:t>
      </w:r>
      <w:r>
        <w:rPr>
          <w:rFonts w:cs="Arial"/>
          <w:lang w:val="sr-Latn-CS" w:eastAsia="sr-Latn-CS"/>
        </w:rPr>
        <w:t>је</w:t>
      </w:r>
      <w:r w:rsidR="008824F8" w:rsidRPr="00037196">
        <w:rPr>
          <w:rFonts w:cs="Arial"/>
          <w:lang w:eastAsia="sr-Latn-CS"/>
        </w:rPr>
        <w:t xml:space="preserve"> </w:t>
      </w:r>
      <w:r>
        <w:rPr>
          <w:rFonts w:cs="Arial"/>
          <w:lang w:eastAsia="sr-Latn-CS"/>
        </w:rPr>
        <w:t>тад</w:t>
      </w:r>
      <w:r w:rsidR="008824F8" w:rsidRPr="00037196">
        <w:rPr>
          <w:rFonts w:cs="Arial"/>
          <w:lang w:val="sr-Latn-CS" w:eastAsia="sr-Latn-CS"/>
        </w:rPr>
        <w:t xml:space="preserve"> </w:t>
      </w:r>
      <w:r>
        <w:rPr>
          <w:rFonts w:cs="Arial"/>
          <w:lang w:val="sr-Latn-CS" w:eastAsia="sr-Latn-CS"/>
        </w:rPr>
        <w:t>дужан</w:t>
      </w:r>
      <w:r w:rsidR="008824F8" w:rsidRPr="00037196">
        <w:rPr>
          <w:rFonts w:cs="Arial"/>
          <w:lang w:val="sr-Latn-CS" w:eastAsia="sr-Latn-CS"/>
        </w:rPr>
        <w:t xml:space="preserve"> </w:t>
      </w:r>
      <w:r>
        <w:rPr>
          <w:rFonts w:cs="Arial"/>
          <w:lang w:val="sr-Latn-CS" w:eastAsia="sr-Latn-CS"/>
        </w:rPr>
        <w:t>да</w:t>
      </w:r>
      <w:r w:rsidR="008824F8" w:rsidRPr="00037196">
        <w:rPr>
          <w:rFonts w:cs="Arial"/>
          <w:lang w:val="sr-Latn-CS" w:eastAsia="sr-Latn-CS"/>
        </w:rPr>
        <w:t xml:space="preserve"> </w:t>
      </w:r>
      <w:r>
        <w:rPr>
          <w:rFonts w:cs="Arial"/>
          <w:lang w:val="sr-Latn-CS" w:eastAsia="sr-Latn-CS"/>
        </w:rPr>
        <w:t>у</w:t>
      </w:r>
      <w:r w:rsidR="008824F8" w:rsidRPr="00037196">
        <w:rPr>
          <w:rFonts w:cs="Arial"/>
          <w:lang w:val="sr-Latn-CS" w:eastAsia="sr-Latn-CS"/>
        </w:rPr>
        <w:t xml:space="preserve"> </w:t>
      </w:r>
      <w:r>
        <w:rPr>
          <w:rFonts w:cs="Arial"/>
          <w:lang w:val="sr-Latn-CS" w:eastAsia="sr-Latn-CS"/>
        </w:rPr>
        <w:t>обаве</w:t>
      </w:r>
      <w:r w:rsidR="008824F8" w:rsidRPr="00037196">
        <w:rPr>
          <w:rFonts w:cs="Arial"/>
          <w:lang w:val="sr-Latn-CS" w:eastAsia="sr-Latn-CS"/>
        </w:rPr>
        <w:t>ш</w:t>
      </w:r>
      <w:r>
        <w:rPr>
          <w:rFonts w:cs="Arial"/>
          <w:lang w:val="sr-Latn-CS" w:eastAsia="sr-Latn-CS"/>
        </w:rPr>
        <w:t>тењу</w:t>
      </w:r>
      <w:r w:rsidR="008824F8" w:rsidRPr="00037196">
        <w:rPr>
          <w:rFonts w:cs="Arial"/>
          <w:lang w:val="sr-Latn-CS" w:eastAsia="sr-Latn-CS"/>
        </w:rPr>
        <w:t xml:space="preserve"> </w:t>
      </w:r>
      <w:r>
        <w:rPr>
          <w:rFonts w:cs="Arial"/>
          <w:lang w:val="sr-Latn-CS" w:eastAsia="sr-Latn-CS"/>
        </w:rPr>
        <w:t>о</w:t>
      </w:r>
      <w:r w:rsidR="008824F8" w:rsidRPr="00037196">
        <w:rPr>
          <w:rFonts w:cs="Arial"/>
          <w:lang w:val="sr-Latn-CS" w:eastAsia="sr-Latn-CS"/>
        </w:rPr>
        <w:t xml:space="preserve"> </w:t>
      </w:r>
      <w:r>
        <w:rPr>
          <w:rFonts w:cs="Arial"/>
          <w:lang w:val="sr-Latn-CS" w:eastAsia="sr-Latn-CS"/>
        </w:rPr>
        <w:t>поднетом</w:t>
      </w:r>
      <w:r w:rsidR="008824F8" w:rsidRPr="00037196">
        <w:rPr>
          <w:rFonts w:cs="Arial"/>
          <w:lang w:val="sr-Latn-CS" w:eastAsia="sr-Latn-CS"/>
        </w:rPr>
        <w:t xml:space="preserve"> </w:t>
      </w:r>
      <w:r>
        <w:rPr>
          <w:rFonts w:cs="Arial"/>
          <w:lang w:val="sr-Latn-CS" w:eastAsia="sr-Latn-CS"/>
        </w:rPr>
        <w:t>захтеву</w:t>
      </w:r>
      <w:r w:rsidR="008824F8" w:rsidRPr="00037196">
        <w:rPr>
          <w:rFonts w:cs="Arial"/>
          <w:lang w:val="sr-Latn-CS" w:eastAsia="sr-Latn-CS"/>
        </w:rPr>
        <w:t xml:space="preserve"> </w:t>
      </w:r>
      <w:r>
        <w:rPr>
          <w:rFonts w:cs="Arial"/>
          <w:lang w:val="sr-Latn-CS" w:eastAsia="sr-Latn-CS"/>
        </w:rPr>
        <w:t>за</w:t>
      </w:r>
      <w:r w:rsidR="008824F8" w:rsidRPr="00037196">
        <w:rPr>
          <w:rFonts w:cs="Arial"/>
          <w:lang w:val="sr-Latn-CS" w:eastAsia="sr-Latn-CS"/>
        </w:rPr>
        <w:t xml:space="preserve"> </w:t>
      </w:r>
      <w:r>
        <w:rPr>
          <w:rFonts w:cs="Arial"/>
          <w:lang w:val="sr-Latn-CS" w:eastAsia="sr-Latn-CS"/>
        </w:rPr>
        <w:t>за</w:t>
      </w:r>
      <w:r w:rsidR="008824F8" w:rsidRPr="00037196">
        <w:rPr>
          <w:rFonts w:cs="Arial"/>
          <w:lang w:val="sr-Latn-CS" w:eastAsia="sr-Latn-CS"/>
        </w:rPr>
        <w:t>ш</w:t>
      </w:r>
      <w:r>
        <w:rPr>
          <w:rFonts w:cs="Arial"/>
          <w:lang w:val="sr-Latn-CS" w:eastAsia="sr-Latn-CS"/>
        </w:rPr>
        <w:t>титу</w:t>
      </w:r>
      <w:r w:rsidR="008824F8" w:rsidRPr="00037196">
        <w:rPr>
          <w:rFonts w:cs="Arial"/>
          <w:lang w:val="sr-Latn-CS" w:eastAsia="sr-Latn-CS"/>
        </w:rPr>
        <w:t xml:space="preserve"> </w:t>
      </w:r>
      <w:r>
        <w:rPr>
          <w:rFonts w:cs="Arial"/>
          <w:lang w:val="sr-Latn-CS" w:eastAsia="sr-Latn-CS"/>
        </w:rPr>
        <w:t>права</w:t>
      </w:r>
      <w:r w:rsidR="008824F8" w:rsidRPr="00037196">
        <w:rPr>
          <w:rFonts w:cs="Arial"/>
          <w:lang w:val="sr-Latn-CS" w:eastAsia="sr-Latn-CS"/>
        </w:rPr>
        <w:t xml:space="preserve"> </w:t>
      </w:r>
      <w:r>
        <w:rPr>
          <w:rFonts w:cs="Arial"/>
          <w:lang w:val="sr-Latn-CS" w:eastAsia="sr-Latn-CS"/>
        </w:rPr>
        <w:t>наведе</w:t>
      </w:r>
      <w:r w:rsidR="008824F8" w:rsidRPr="00037196">
        <w:rPr>
          <w:rFonts w:cs="Arial"/>
          <w:lang w:val="sr-Latn-CS" w:eastAsia="sr-Latn-CS"/>
        </w:rPr>
        <w:t xml:space="preserve"> </w:t>
      </w:r>
      <w:r>
        <w:rPr>
          <w:rFonts w:cs="Arial"/>
          <w:lang w:val="sr-Latn-CS" w:eastAsia="sr-Latn-CS"/>
        </w:rPr>
        <w:t>да</w:t>
      </w:r>
      <w:r w:rsidR="008824F8" w:rsidRPr="00037196">
        <w:rPr>
          <w:rFonts w:cs="Arial"/>
          <w:lang w:val="sr-Latn-CS" w:eastAsia="sr-Latn-CS"/>
        </w:rPr>
        <w:t xml:space="preserve"> </w:t>
      </w:r>
      <w:r>
        <w:rPr>
          <w:rFonts w:cs="Arial"/>
          <w:lang w:val="sr-Latn-CS" w:eastAsia="sr-Latn-CS"/>
        </w:rPr>
        <w:t>зауставља</w:t>
      </w:r>
      <w:r w:rsidR="008824F8" w:rsidRPr="00037196">
        <w:rPr>
          <w:rFonts w:cs="Arial"/>
          <w:lang w:val="sr-Latn-CS" w:eastAsia="sr-Latn-CS"/>
        </w:rPr>
        <w:t xml:space="preserve"> </w:t>
      </w:r>
      <w:r>
        <w:rPr>
          <w:rFonts w:cs="Arial"/>
          <w:lang w:val="sr-Latn-CS" w:eastAsia="sr-Latn-CS"/>
        </w:rPr>
        <w:t>даље</w:t>
      </w:r>
      <w:r w:rsidR="008824F8" w:rsidRPr="00037196">
        <w:rPr>
          <w:rFonts w:cs="Arial"/>
          <w:lang w:val="sr-Latn-CS" w:eastAsia="sr-Latn-CS"/>
        </w:rPr>
        <w:t xml:space="preserve"> </w:t>
      </w:r>
      <w:r>
        <w:rPr>
          <w:rFonts w:cs="Arial"/>
          <w:lang w:val="sr-Latn-CS" w:eastAsia="sr-Latn-CS"/>
        </w:rPr>
        <w:t>активности</w:t>
      </w:r>
      <w:r w:rsidR="008824F8" w:rsidRPr="00037196">
        <w:rPr>
          <w:rFonts w:cs="Arial"/>
          <w:lang w:val="sr-Latn-CS" w:eastAsia="sr-Latn-CS"/>
        </w:rPr>
        <w:t xml:space="preserve"> </w:t>
      </w:r>
      <w:r>
        <w:rPr>
          <w:rFonts w:cs="Arial"/>
          <w:lang w:val="sr-Latn-CS" w:eastAsia="sr-Latn-CS"/>
        </w:rPr>
        <w:t>у</w:t>
      </w:r>
      <w:r w:rsidR="008824F8" w:rsidRPr="00037196">
        <w:rPr>
          <w:rFonts w:cs="Arial"/>
          <w:lang w:val="sr-Latn-CS" w:eastAsia="sr-Latn-CS"/>
        </w:rPr>
        <w:t xml:space="preserve"> </w:t>
      </w:r>
      <w:r>
        <w:rPr>
          <w:rFonts w:cs="Arial"/>
          <w:lang w:val="sr-Latn-CS" w:eastAsia="sr-Latn-CS"/>
        </w:rPr>
        <w:t>поступку</w:t>
      </w:r>
      <w:r w:rsidR="008824F8" w:rsidRPr="00037196">
        <w:rPr>
          <w:rFonts w:cs="Arial"/>
          <w:lang w:val="sr-Latn-CS" w:eastAsia="sr-Latn-CS"/>
        </w:rPr>
        <w:t xml:space="preserve"> </w:t>
      </w:r>
      <w:r>
        <w:rPr>
          <w:rFonts w:cs="Arial"/>
          <w:lang w:val="sr-Latn-CS" w:eastAsia="sr-Latn-CS"/>
        </w:rPr>
        <w:t>јавне</w:t>
      </w:r>
      <w:r w:rsidR="008824F8" w:rsidRPr="00037196">
        <w:rPr>
          <w:rFonts w:cs="Arial"/>
          <w:lang w:val="sr-Latn-CS" w:eastAsia="sr-Latn-CS"/>
        </w:rPr>
        <w:t xml:space="preserve"> </w:t>
      </w:r>
      <w:r>
        <w:rPr>
          <w:rFonts w:cs="Arial"/>
          <w:lang w:val="sr-Latn-CS" w:eastAsia="sr-Latn-CS"/>
        </w:rPr>
        <w:t>набавке</w:t>
      </w:r>
      <w:r w:rsidR="008824F8" w:rsidRPr="00037196">
        <w:rPr>
          <w:rFonts w:cs="Arial"/>
          <w:lang w:val="sr-Latn-CS" w:eastAsia="sr-Latn-CS"/>
        </w:rPr>
        <w:t xml:space="preserve">. </w:t>
      </w:r>
    </w:p>
    <w:p w14:paraId="507FB761" w14:textId="77777777" w:rsidR="00886827" w:rsidRPr="00037196" w:rsidRDefault="00886827" w:rsidP="00886827">
      <w:pPr>
        <w:pStyle w:val="KDParagraf"/>
        <w:spacing w:before="0"/>
        <w:rPr>
          <w:rFonts w:cs="Arial"/>
          <w:lang w:bidi="en-US"/>
        </w:rPr>
      </w:pPr>
    </w:p>
    <w:p w14:paraId="4EAAED23" w14:textId="0C2397E7" w:rsidR="00886827" w:rsidRPr="00037196" w:rsidRDefault="00B71BF5" w:rsidP="00886827">
      <w:pPr>
        <w:pStyle w:val="KDParagraf"/>
        <w:spacing w:before="0"/>
        <w:rPr>
          <w:rFonts w:cs="Arial"/>
          <w:lang w:bidi="en-US"/>
        </w:rPr>
      </w:pPr>
      <w:r>
        <w:rPr>
          <w:rFonts w:cs="Arial"/>
          <w:b/>
          <w:lang w:bidi="en-US"/>
        </w:rPr>
        <w:t>Детаљно</w:t>
      </w:r>
      <w:r w:rsidR="00886827" w:rsidRPr="00037196">
        <w:rPr>
          <w:rFonts w:cs="Arial"/>
          <w:b/>
          <w:lang w:bidi="en-US"/>
        </w:rPr>
        <w:t xml:space="preserve"> </w:t>
      </w:r>
      <w:r>
        <w:rPr>
          <w:rFonts w:cs="Arial"/>
          <w:b/>
          <w:lang w:bidi="en-US"/>
        </w:rPr>
        <w:t>упутство</w:t>
      </w:r>
      <w:r w:rsidR="00886827" w:rsidRPr="00037196">
        <w:rPr>
          <w:rFonts w:cs="Arial"/>
          <w:b/>
          <w:lang w:bidi="en-US"/>
        </w:rPr>
        <w:t xml:space="preserve"> </w:t>
      </w:r>
      <w:r>
        <w:rPr>
          <w:rFonts w:cs="Arial"/>
          <w:b/>
          <w:lang w:bidi="en-US"/>
        </w:rPr>
        <w:t>о</w:t>
      </w:r>
      <w:r w:rsidR="00886827" w:rsidRPr="00037196">
        <w:rPr>
          <w:rFonts w:cs="Arial"/>
          <w:b/>
          <w:lang w:bidi="en-US"/>
        </w:rPr>
        <w:t xml:space="preserve"> </w:t>
      </w:r>
      <w:r>
        <w:rPr>
          <w:rFonts w:cs="Arial"/>
          <w:b/>
          <w:lang w:bidi="en-US"/>
        </w:rPr>
        <w:t>садржини</w:t>
      </w:r>
      <w:r w:rsidR="00886827" w:rsidRPr="00037196">
        <w:rPr>
          <w:rFonts w:cs="Arial"/>
          <w:b/>
          <w:lang w:bidi="en-US"/>
        </w:rPr>
        <w:t xml:space="preserve"> </w:t>
      </w:r>
      <w:r>
        <w:rPr>
          <w:rFonts w:cs="Arial"/>
          <w:b/>
          <w:lang w:bidi="en-US"/>
        </w:rPr>
        <w:t>потпуног</w:t>
      </w:r>
      <w:r w:rsidR="00886827" w:rsidRPr="00037196">
        <w:rPr>
          <w:rFonts w:cs="Arial"/>
          <w:b/>
          <w:lang w:bidi="en-US"/>
        </w:rPr>
        <w:t xml:space="preserve"> </w:t>
      </w:r>
      <w:r>
        <w:rPr>
          <w:rFonts w:cs="Arial"/>
          <w:b/>
          <w:lang w:bidi="en-US"/>
        </w:rPr>
        <w:t>захтева</w:t>
      </w:r>
      <w:r w:rsidR="00886827" w:rsidRPr="00037196">
        <w:rPr>
          <w:rFonts w:cs="Arial"/>
          <w:b/>
          <w:lang w:bidi="en-US"/>
        </w:rPr>
        <w:t xml:space="preserve"> </w:t>
      </w:r>
      <w:r>
        <w:rPr>
          <w:rFonts w:cs="Arial"/>
          <w:b/>
          <w:lang w:bidi="en-US"/>
        </w:rPr>
        <w:t>за</w:t>
      </w:r>
      <w:r w:rsidR="00886827" w:rsidRPr="00037196">
        <w:rPr>
          <w:rFonts w:cs="Arial"/>
          <w:b/>
          <w:lang w:bidi="en-US"/>
        </w:rPr>
        <w:t xml:space="preserve"> </w:t>
      </w:r>
      <w:r>
        <w:rPr>
          <w:rFonts w:cs="Arial"/>
          <w:b/>
          <w:lang w:bidi="en-US"/>
        </w:rPr>
        <w:t>за</w:t>
      </w:r>
      <w:r w:rsidR="00886827" w:rsidRPr="00037196">
        <w:rPr>
          <w:rFonts w:cs="Arial"/>
          <w:b/>
          <w:lang w:bidi="en-US"/>
        </w:rPr>
        <w:t>ш</w:t>
      </w:r>
      <w:r>
        <w:rPr>
          <w:rFonts w:cs="Arial"/>
          <w:b/>
          <w:lang w:bidi="en-US"/>
        </w:rPr>
        <w:t>титу</w:t>
      </w:r>
      <w:r w:rsidR="00886827" w:rsidRPr="00037196">
        <w:rPr>
          <w:rFonts w:cs="Arial"/>
          <w:b/>
          <w:lang w:bidi="en-US"/>
        </w:rPr>
        <w:t xml:space="preserve"> </w:t>
      </w:r>
      <w:r>
        <w:rPr>
          <w:rFonts w:cs="Arial"/>
          <w:b/>
          <w:lang w:bidi="en-US"/>
        </w:rPr>
        <w:t>права</w:t>
      </w:r>
      <w:r w:rsidR="00886827" w:rsidRPr="00037196">
        <w:rPr>
          <w:rFonts w:cs="Arial"/>
          <w:lang w:bidi="en-US"/>
        </w:rPr>
        <w:t xml:space="preserve"> </w:t>
      </w:r>
      <w:r>
        <w:rPr>
          <w:rFonts w:cs="Arial"/>
          <w:lang w:bidi="en-US"/>
        </w:rPr>
        <w:t>у</w:t>
      </w:r>
      <w:r w:rsidR="00886827" w:rsidRPr="00037196">
        <w:rPr>
          <w:rFonts w:cs="Arial"/>
          <w:lang w:bidi="en-US"/>
        </w:rPr>
        <w:t xml:space="preserve"> </w:t>
      </w:r>
      <w:r>
        <w:rPr>
          <w:rFonts w:cs="Arial"/>
          <w:lang w:bidi="en-US"/>
        </w:rPr>
        <w:t>складу</w:t>
      </w:r>
      <w:r w:rsidR="00886827" w:rsidRPr="00037196">
        <w:rPr>
          <w:rFonts w:cs="Arial"/>
          <w:lang w:bidi="en-US"/>
        </w:rPr>
        <w:t xml:space="preserve"> </w:t>
      </w:r>
      <w:r>
        <w:rPr>
          <w:rFonts w:cs="Arial"/>
          <w:lang w:bidi="en-US"/>
        </w:rPr>
        <w:t>са</w:t>
      </w:r>
      <w:r w:rsidR="00886827" w:rsidRPr="00037196">
        <w:rPr>
          <w:rFonts w:cs="Arial"/>
          <w:lang w:bidi="en-US"/>
        </w:rPr>
        <w:t xml:space="preserve"> ч</w:t>
      </w:r>
      <w:r>
        <w:rPr>
          <w:rFonts w:cs="Arial"/>
          <w:lang w:bidi="en-US"/>
        </w:rPr>
        <w:t>ланом</w:t>
      </w:r>
      <w:r w:rsidR="00886827" w:rsidRPr="00037196">
        <w:rPr>
          <w:rFonts w:cs="Arial"/>
          <w:lang w:bidi="en-US"/>
        </w:rPr>
        <w:t xml:space="preserve">   151. </w:t>
      </w:r>
      <w:r>
        <w:rPr>
          <w:rFonts w:cs="Arial"/>
          <w:lang w:bidi="en-US"/>
        </w:rPr>
        <w:t>став</w:t>
      </w:r>
      <w:r w:rsidR="00886827" w:rsidRPr="00037196">
        <w:rPr>
          <w:rFonts w:cs="Arial"/>
          <w:lang w:bidi="en-US"/>
        </w:rPr>
        <w:t xml:space="preserve"> 1. </w:t>
      </w:r>
      <w:r>
        <w:rPr>
          <w:rFonts w:cs="Arial"/>
          <w:lang w:bidi="en-US"/>
        </w:rPr>
        <w:t>та</w:t>
      </w:r>
      <w:r w:rsidR="00886827" w:rsidRPr="00037196">
        <w:rPr>
          <w:rFonts w:cs="Arial"/>
          <w:lang w:bidi="en-US"/>
        </w:rPr>
        <w:t xml:space="preserve">ч. 1) – 7) </w:t>
      </w:r>
      <w:r>
        <w:rPr>
          <w:rFonts w:cs="Arial"/>
          <w:lang w:bidi="en-US"/>
        </w:rPr>
        <w:t>ЗЈН</w:t>
      </w:r>
      <w:r w:rsidR="00886827" w:rsidRPr="00037196">
        <w:rPr>
          <w:rFonts w:cs="Arial"/>
          <w:lang w:bidi="en-US"/>
        </w:rPr>
        <w:t>:</w:t>
      </w:r>
    </w:p>
    <w:p w14:paraId="0E583CF2" w14:textId="7682EA19" w:rsidR="00886827" w:rsidRPr="00037196" w:rsidRDefault="00B71BF5" w:rsidP="00886827">
      <w:pPr>
        <w:pStyle w:val="KDParagraf"/>
        <w:spacing w:before="0"/>
        <w:rPr>
          <w:rFonts w:cs="Arial"/>
          <w:lang w:bidi="en-US"/>
        </w:rPr>
      </w:pPr>
      <w:r>
        <w:rPr>
          <w:rFonts w:cs="Arial"/>
          <w:lang w:bidi="en-US"/>
        </w:rPr>
        <w:t>Захтев</w:t>
      </w:r>
      <w:r w:rsidR="00886827" w:rsidRPr="00037196">
        <w:rPr>
          <w:rFonts w:cs="Arial"/>
          <w:lang w:bidi="en-US"/>
        </w:rPr>
        <w:t xml:space="preserve"> </w:t>
      </w:r>
      <w:r>
        <w:rPr>
          <w:rFonts w:cs="Arial"/>
          <w:lang w:bidi="en-US"/>
        </w:rPr>
        <w:t>за</w:t>
      </w:r>
      <w:r w:rsidR="00886827" w:rsidRPr="00037196">
        <w:rPr>
          <w:rFonts w:cs="Arial"/>
          <w:lang w:bidi="en-US"/>
        </w:rPr>
        <w:t xml:space="preserve"> </w:t>
      </w:r>
      <w:r>
        <w:rPr>
          <w:rFonts w:cs="Arial"/>
          <w:lang w:bidi="en-US"/>
        </w:rPr>
        <w:t>за</w:t>
      </w:r>
      <w:r w:rsidR="00886827" w:rsidRPr="00037196">
        <w:rPr>
          <w:rFonts w:cs="Arial"/>
          <w:lang w:bidi="en-US"/>
        </w:rPr>
        <w:t>ш</w:t>
      </w:r>
      <w:r>
        <w:rPr>
          <w:rFonts w:cs="Arial"/>
          <w:lang w:bidi="en-US"/>
        </w:rPr>
        <w:t>титу</w:t>
      </w:r>
      <w:r w:rsidR="00886827" w:rsidRPr="00037196">
        <w:rPr>
          <w:rFonts w:cs="Arial"/>
          <w:lang w:bidi="en-US"/>
        </w:rPr>
        <w:t xml:space="preserve"> </w:t>
      </w:r>
      <w:r>
        <w:rPr>
          <w:rFonts w:cs="Arial"/>
          <w:lang w:bidi="en-US"/>
        </w:rPr>
        <w:t>права</w:t>
      </w:r>
      <w:r w:rsidR="00886827" w:rsidRPr="00037196">
        <w:rPr>
          <w:rFonts w:cs="Arial"/>
          <w:lang w:bidi="en-US"/>
        </w:rPr>
        <w:t xml:space="preserve"> </w:t>
      </w:r>
      <w:r>
        <w:rPr>
          <w:rFonts w:cs="Arial"/>
          <w:lang w:bidi="en-US"/>
        </w:rPr>
        <w:t>садржи</w:t>
      </w:r>
      <w:r w:rsidR="00886827" w:rsidRPr="00037196">
        <w:rPr>
          <w:rFonts w:cs="Arial"/>
          <w:lang w:bidi="en-US"/>
        </w:rPr>
        <w:t>:</w:t>
      </w:r>
    </w:p>
    <w:p w14:paraId="6A26D299" w14:textId="18F8A1B8" w:rsidR="00886827" w:rsidRPr="00037196" w:rsidRDefault="00886827" w:rsidP="00886827">
      <w:pPr>
        <w:pStyle w:val="KDParagraf"/>
        <w:spacing w:before="0"/>
        <w:rPr>
          <w:rFonts w:cs="Arial"/>
          <w:lang w:bidi="en-US"/>
        </w:rPr>
      </w:pPr>
      <w:r w:rsidRPr="00037196">
        <w:rPr>
          <w:rFonts w:cs="Arial"/>
          <w:lang w:bidi="en-US"/>
        </w:rPr>
        <w:t xml:space="preserve">1) </w:t>
      </w:r>
      <w:r w:rsidR="00B71BF5">
        <w:rPr>
          <w:rFonts w:cs="Arial"/>
          <w:lang w:bidi="en-US"/>
        </w:rPr>
        <w:t>назив</w:t>
      </w:r>
      <w:r w:rsidRPr="00037196">
        <w:rPr>
          <w:rFonts w:cs="Arial"/>
          <w:lang w:bidi="en-US"/>
        </w:rPr>
        <w:t xml:space="preserve"> </w:t>
      </w:r>
      <w:r w:rsidR="00B71BF5">
        <w:rPr>
          <w:rFonts w:cs="Arial"/>
          <w:lang w:bidi="en-US"/>
        </w:rPr>
        <w:t>и</w:t>
      </w:r>
      <w:r w:rsidRPr="00037196">
        <w:rPr>
          <w:rFonts w:cs="Arial"/>
          <w:lang w:bidi="en-US"/>
        </w:rPr>
        <w:t xml:space="preserve"> </w:t>
      </w:r>
      <w:r w:rsidR="00B71BF5">
        <w:rPr>
          <w:rFonts w:cs="Arial"/>
          <w:lang w:bidi="en-US"/>
        </w:rPr>
        <w:t>адресу</w:t>
      </w:r>
      <w:r w:rsidRPr="00037196">
        <w:rPr>
          <w:rFonts w:cs="Arial"/>
          <w:lang w:bidi="en-US"/>
        </w:rPr>
        <w:t xml:space="preserve"> </w:t>
      </w:r>
      <w:r w:rsidR="00B71BF5">
        <w:rPr>
          <w:rFonts w:cs="Arial"/>
          <w:lang w:bidi="en-US"/>
        </w:rPr>
        <w:t>подносиоца</w:t>
      </w:r>
      <w:r w:rsidRPr="00037196">
        <w:rPr>
          <w:rFonts w:cs="Arial"/>
          <w:lang w:bidi="en-US"/>
        </w:rPr>
        <w:t xml:space="preserve"> </w:t>
      </w:r>
      <w:r w:rsidR="00B71BF5">
        <w:rPr>
          <w:rFonts w:cs="Arial"/>
          <w:lang w:bidi="en-US"/>
        </w:rPr>
        <w:t>захтева</w:t>
      </w:r>
      <w:r w:rsidRPr="00037196">
        <w:rPr>
          <w:rFonts w:cs="Arial"/>
          <w:lang w:bidi="en-US"/>
        </w:rPr>
        <w:t xml:space="preserve"> </w:t>
      </w:r>
      <w:r w:rsidR="00B71BF5">
        <w:rPr>
          <w:rFonts w:cs="Arial"/>
          <w:lang w:bidi="en-US"/>
        </w:rPr>
        <w:t>и</w:t>
      </w:r>
      <w:r w:rsidRPr="00037196">
        <w:rPr>
          <w:rFonts w:cs="Arial"/>
          <w:lang w:bidi="en-US"/>
        </w:rPr>
        <w:t xml:space="preserve"> </w:t>
      </w:r>
      <w:r w:rsidR="00B71BF5">
        <w:rPr>
          <w:rFonts w:cs="Arial"/>
          <w:lang w:bidi="en-US"/>
        </w:rPr>
        <w:t>лице</w:t>
      </w:r>
      <w:r w:rsidRPr="00037196">
        <w:rPr>
          <w:rFonts w:cs="Arial"/>
          <w:lang w:bidi="en-US"/>
        </w:rPr>
        <w:t xml:space="preserve"> </w:t>
      </w:r>
      <w:r w:rsidR="00B71BF5">
        <w:rPr>
          <w:rFonts w:cs="Arial"/>
          <w:lang w:bidi="en-US"/>
        </w:rPr>
        <w:t>за</w:t>
      </w:r>
      <w:r w:rsidRPr="00037196">
        <w:rPr>
          <w:rFonts w:cs="Arial"/>
          <w:lang w:bidi="en-US"/>
        </w:rPr>
        <w:t xml:space="preserve"> </w:t>
      </w:r>
      <w:r w:rsidR="00B71BF5">
        <w:rPr>
          <w:rFonts w:cs="Arial"/>
          <w:lang w:bidi="en-US"/>
        </w:rPr>
        <w:t>контакт</w:t>
      </w:r>
    </w:p>
    <w:p w14:paraId="6E6A2ABF" w14:textId="3D7F6376" w:rsidR="00886827" w:rsidRPr="00037196" w:rsidRDefault="00886827" w:rsidP="00886827">
      <w:pPr>
        <w:pStyle w:val="KDParagraf"/>
        <w:spacing w:before="0"/>
        <w:rPr>
          <w:rFonts w:cs="Arial"/>
          <w:lang w:bidi="en-US"/>
        </w:rPr>
      </w:pPr>
      <w:r w:rsidRPr="00037196">
        <w:rPr>
          <w:rFonts w:cs="Arial"/>
          <w:lang w:bidi="en-US"/>
        </w:rPr>
        <w:t xml:space="preserve">2) </w:t>
      </w:r>
      <w:r w:rsidR="00B71BF5">
        <w:rPr>
          <w:rFonts w:cs="Arial"/>
          <w:lang w:bidi="en-US"/>
        </w:rPr>
        <w:t>назив</w:t>
      </w:r>
      <w:r w:rsidRPr="00037196">
        <w:rPr>
          <w:rFonts w:cs="Arial"/>
          <w:lang w:bidi="en-US"/>
        </w:rPr>
        <w:t xml:space="preserve"> </w:t>
      </w:r>
      <w:r w:rsidR="00B71BF5">
        <w:rPr>
          <w:rFonts w:cs="Arial"/>
          <w:lang w:bidi="en-US"/>
        </w:rPr>
        <w:t>и</w:t>
      </w:r>
      <w:r w:rsidRPr="00037196">
        <w:rPr>
          <w:rFonts w:cs="Arial"/>
          <w:lang w:bidi="en-US"/>
        </w:rPr>
        <w:t xml:space="preserve"> </w:t>
      </w:r>
      <w:r w:rsidR="00B71BF5">
        <w:rPr>
          <w:rFonts w:cs="Arial"/>
          <w:lang w:bidi="en-US"/>
        </w:rPr>
        <w:t>адресу</w:t>
      </w:r>
      <w:r w:rsidRPr="00037196">
        <w:rPr>
          <w:rFonts w:cs="Arial"/>
          <w:lang w:bidi="en-US"/>
        </w:rPr>
        <w:t xml:space="preserve"> </w:t>
      </w:r>
      <w:r w:rsidR="00B71BF5">
        <w:rPr>
          <w:rFonts w:cs="Arial"/>
          <w:lang w:bidi="en-US"/>
        </w:rPr>
        <w:t>нару</w:t>
      </w:r>
      <w:r w:rsidRPr="00037196">
        <w:rPr>
          <w:rFonts w:cs="Arial"/>
          <w:lang w:bidi="en-US"/>
        </w:rPr>
        <w:t>ч</w:t>
      </w:r>
      <w:r w:rsidR="00B71BF5">
        <w:rPr>
          <w:rFonts w:cs="Arial"/>
          <w:lang w:bidi="en-US"/>
        </w:rPr>
        <w:t>иоца</w:t>
      </w:r>
    </w:p>
    <w:p w14:paraId="79F6C231" w14:textId="4540DC36" w:rsidR="00886827" w:rsidRPr="00037196" w:rsidRDefault="00886827" w:rsidP="00886827">
      <w:pPr>
        <w:pStyle w:val="KDParagraf"/>
        <w:spacing w:before="0"/>
        <w:rPr>
          <w:rFonts w:cs="Arial"/>
          <w:lang w:bidi="en-US"/>
        </w:rPr>
      </w:pPr>
      <w:r w:rsidRPr="00037196">
        <w:rPr>
          <w:rFonts w:cs="Arial"/>
          <w:lang w:bidi="en-US"/>
        </w:rPr>
        <w:t xml:space="preserve">3) </w:t>
      </w:r>
      <w:r w:rsidR="00B71BF5">
        <w:rPr>
          <w:rFonts w:cs="Arial"/>
          <w:lang w:bidi="en-US"/>
        </w:rPr>
        <w:t>податке</w:t>
      </w:r>
      <w:r w:rsidRPr="00037196">
        <w:rPr>
          <w:rFonts w:cs="Arial"/>
          <w:lang w:bidi="en-US"/>
        </w:rPr>
        <w:t xml:space="preserve"> </w:t>
      </w:r>
      <w:r w:rsidR="00B71BF5">
        <w:rPr>
          <w:rFonts w:cs="Arial"/>
          <w:lang w:bidi="en-US"/>
        </w:rPr>
        <w:t>о</w:t>
      </w:r>
      <w:r w:rsidRPr="00037196">
        <w:rPr>
          <w:rFonts w:cs="Arial"/>
          <w:lang w:bidi="en-US"/>
        </w:rPr>
        <w:t xml:space="preserve"> </w:t>
      </w:r>
      <w:r w:rsidR="00B71BF5">
        <w:rPr>
          <w:rFonts w:cs="Arial"/>
          <w:lang w:bidi="en-US"/>
        </w:rPr>
        <w:t>јавној</w:t>
      </w:r>
      <w:r w:rsidRPr="00037196">
        <w:rPr>
          <w:rFonts w:cs="Arial"/>
          <w:lang w:bidi="en-US"/>
        </w:rPr>
        <w:t xml:space="preserve"> </w:t>
      </w:r>
      <w:r w:rsidR="00B71BF5">
        <w:rPr>
          <w:rFonts w:cs="Arial"/>
          <w:lang w:bidi="en-US"/>
        </w:rPr>
        <w:t>набавци</w:t>
      </w:r>
      <w:r w:rsidRPr="00037196">
        <w:rPr>
          <w:rFonts w:cs="Arial"/>
          <w:lang w:bidi="en-US"/>
        </w:rPr>
        <w:t xml:space="preserve"> </w:t>
      </w:r>
      <w:r w:rsidR="00B71BF5">
        <w:rPr>
          <w:rFonts w:cs="Arial"/>
          <w:lang w:bidi="en-US"/>
        </w:rPr>
        <w:t>која</w:t>
      </w:r>
      <w:r w:rsidRPr="00037196">
        <w:rPr>
          <w:rFonts w:cs="Arial"/>
          <w:lang w:bidi="en-US"/>
        </w:rPr>
        <w:t xml:space="preserve"> </w:t>
      </w:r>
      <w:r w:rsidR="00B71BF5">
        <w:rPr>
          <w:rFonts w:cs="Arial"/>
          <w:lang w:bidi="en-US"/>
        </w:rPr>
        <w:t>је</w:t>
      </w:r>
      <w:r w:rsidRPr="00037196">
        <w:rPr>
          <w:rFonts w:cs="Arial"/>
          <w:lang w:bidi="en-US"/>
        </w:rPr>
        <w:t xml:space="preserve"> </w:t>
      </w:r>
      <w:r w:rsidR="00B71BF5">
        <w:rPr>
          <w:rFonts w:cs="Arial"/>
          <w:lang w:bidi="en-US"/>
        </w:rPr>
        <w:t>предмет</w:t>
      </w:r>
      <w:r w:rsidRPr="00037196">
        <w:rPr>
          <w:rFonts w:cs="Arial"/>
          <w:lang w:bidi="en-US"/>
        </w:rPr>
        <w:t xml:space="preserve"> </w:t>
      </w:r>
      <w:r w:rsidR="00B71BF5">
        <w:rPr>
          <w:rFonts w:cs="Arial"/>
          <w:lang w:bidi="en-US"/>
        </w:rPr>
        <w:t>захтева</w:t>
      </w:r>
      <w:r w:rsidRPr="00037196">
        <w:rPr>
          <w:rFonts w:cs="Arial"/>
          <w:lang w:bidi="en-US"/>
        </w:rPr>
        <w:t xml:space="preserve">, </w:t>
      </w:r>
      <w:r w:rsidR="00B71BF5">
        <w:rPr>
          <w:rFonts w:cs="Arial"/>
          <w:lang w:bidi="en-US"/>
        </w:rPr>
        <w:t>односно</w:t>
      </w:r>
      <w:r w:rsidRPr="00037196">
        <w:rPr>
          <w:rFonts w:cs="Arial"/>
          <w:lang w:bidi="en-US"/>
        </w:rPr>
        <w:t xml:space="preserve"> </w:t>
      </w:r>
      <w:r w:rsidR="00B71BF5">
        <w:rPr>
          <w:rFonts w:cs="Arial"/>
          <w:lang w:bidi="en-US"/>
        </w:rPr>
        <w:t>о</w:t>
      </w:r>
      <w:r w:rsidRPr="00037196">
        <w:rPr>
          <w:rFonts w:cs="Arial"/>
          <w:lang w:bidi="en-US"/>
        </w:rPr>
        <w:t xml:space="preserve"> </w:t>
      </w:r>
      <w:r w:rsidR="00B71BF5">
        <w:rPr>
          <w:rFonts w:cs="Arial"/>
          <w:lang w:bidi="en-US"/>
        </w:rPr>
        <w:t>одлуци</w:t>
      </w:r>
      <w:r w:rsidRPr="00037196">
        <w:rPr>
          <w:rFonts w:cs="Arial"/>
          <w:lang w:bidi="en-US"/>
        </w:rPr>
        <w:t xml:space="preserve"> </w:t>
      </w:r>
      <w:r w:rsidR="00B71BF5">
        <w:rPr>
          <w:rFonts w:cs="Arial"/>
          <w:lang w:bidi="en-US"/>
        </w:rPr>
        <w:t>нару</w:t>
      </w:r>
      <w:r w:rsidRPr="00037196">
        <w:rPr>
          <w:rFonts w:cs="Arial"/>
          <w:lang w:bidi="en-US"/>
        </w:rPr>
        <w:t>ч</w:t>
      </w:r>
      <w:r w:rsidR="00B71BF5">
        <w:rPr>
          <w:rFonts w:cs="Arial"/>
          <w:lang w:bidi="en-US"/>
        </w:rPr>
        <w:t>иоца</w:t>
      </w:r>
    </w:p>
    <w:p w14:paraId="0A84C5B8" w14:textId="11024DD7" w:rsidR="00886827" w:rsidRPr="00037196" w:rsidRDefault="00886827" w:rsidP="00886827">
      <w:pPr>
        <w:pStyle w:val="KDParagraf"/>
        <w:spacing w:before="0"/>
        <w:rPr>
          <w:rFonts w:cs="Arial"/>
          <w:lang w:bidi="en-US"/>
        </w:rPr>
      </w:pPr>
      <w:r w:rsidRPr="00037196">
        <w:rPr>
          <w:rFonts w:cs="Arial"/>
          <w:lang w:bidi="en-US"/>
        </w:rPr>
        <w:lastRenderedPageBreak/>
        <w:t xml:space="preserve">4) </w:t>
      </w:r>
      <w:r w:rsidR="00B71BF5">
        <w:rPr>
          <w:rFonts w:cs="Arial"/>
          <w:lang w:bidi="en-US"/>
        </w:rPr>
        <w:t>повреде</w:t>
      </w:r>
      <w:r w:rsidRPr="00037196">
        <w:rPr>
          <w:rFonts w:cs="Arial"/>
          <w:lang w:bidi="en-US"/>
        </w:rPr>
        <w:t xml:space="preserve"> </w:t>
      </w:r>
      <w:r w:rsidR="00B71BF5">
        <w:rPr>
          <w:rFonts w:cs="Arial"/>
          <w:lang w:bidi="en-US"/>
        </w:rPr>
        <w:t>прописа</w:t>
      </w:r>
      <w:r w:rsidRPr="00037196">
        <w:rPr>
          <w:rFonts w:cs="Arial"/>
          <w:lang w:bidi="en-US"/>
        </w:rPr>
        <w:t xml:space="preserve"> </w:t>
      </w:r>
      <w:r w:rsidR="00B71BF5">
        <w:rPr>
          <w:rFonts w:cs="Arial"/>
          <w:lang w:bidi="en-US"/>
        </w:rPr>
        <w:t>којима</w:t>
      </w:r>
      <w:r w:rsidRPr="00037196">
        <w:rPr>
          <w:rFonts w:cs="Arial"/>
          <w:lang w:bidi="en-US"/>
        </w:rPr>
        <w:t xml:space="preserve"> </w:t>
      </w:r>
      <w:r w:rsidR="00B71BF5">
        <w:rPr>
          <w:rFonts w:cs="Arial"/>
          <w:lang w:bidi="en-US"/>
        </w:rPr>
        <w:t>се</w:t>
      </w:r>
      <w:r w:rsidRPr="00037196">
        <w:rPr>
          <w:rFonts w:cs="Arial"/>
          <w:lang w:bidi="en-US"/>
        </w:rPr>
        <w:t xml:space="preserve"> </w:t>
      </w:r>
      <w:r w:rsidR="00B71BF5">
        <w:rPr>
          <w:rFonts w:cs="Arial"/>
          <w:lang w:bidi="en-US"/>
        </w:rPr>
        <w:t>уређује</w:t>
      </w:r>
      <w:r w:rsidRPr="00037196">
        <w:rPr>
          <w:rFonts w:cs="Arial"/>
          <w:lang w:bidi="en-US"/>
        </w:rPr>
        <w:t xml:space="preserve"> </w:t>
      </w:r>
      <w:r w:rsidR="00B71BF5">
        <w:rPr>
          <w:rFonts w:cs="Arial"/>
          <w:lang w:bidi="en-US"/>
        </w:rPr>
        <w:t>поступак</w:t>
      </w:r>
      <w:r w:rsidRPr="00037196">
        <w:rPr>
          <w:rFonts w:cs="Arial"/>
          <w:lang w:bidi="en-US"/>
        </w:rPr>
        <w:t xml:space="preserve"> </w:t>
      </w:r>
      <w:r w:rsidR="00B71BF5">
        <w:rPr>
          <w:rFonts w:cs="Arial"/>
          <w:lang w:bidi="en-US"/>
        </w:rPr>
        <w:t>јавне</w:t>
      </w:r>
      <w:r w:rsidRPr="00037196">
        <w:rPr>
          <w:rFonts w:cs="Arial"/>
          <w:lang w:bidi="en-US"/>
        </w:rPr>
        <w:t xml:space="preserve"> </w:t>
      </w:r>
      <w:r w:rsidR="00B71BF5">
        <w:rPr>
          <w:rFonts w:cs="Arial"/>
          <w:lang w:bidi="en-US"/>
        </w:rPr>
        <w:t>набавке</w:t>
      </w:r>
    </w:p>
    <w:p w14:paraId="22A1D752" w14:textId="75F50ADC" w:rsidR="00886827" w:rsidRPr="00037196" w:rsidRDefault="00886827" w:rsidP="00886827">
      <w:pPr>
        <w:pStyle w:val="KDParagraf"/>
        <w:spacing w:before="0"/>
        <w:rPr>
          <w:rFonts w:cs="Arial"/>
          <w:lang w:bidi="en-US"/>
        </w:rPr>
      </w:pPr>
      <w:r w:rsidRPr="00037196">
        <w:rPr>
          <w:rFonts w:cs="Arial"/>
          <w:lang w:bidi="en-US"/>
        </w:rPr>
        <w:t>5) ч</w:t>
      </w:r>
      <w:r w:rsidR="00B71BF5">
        <w:rPr>
          <w:rFonts w:cs="Arial"/>
          <w:lang w:bidi="en-US"/>
        </w:rPr>
        <w:t>ињенице</w:t>
      </w:r>
      <w:r w:rsidRPr="00037196">
        <w:rPr>
          <w:rFonts w:cs="Arial"/>
          <w:lang w:bidi="en-US"/>
        </w:rPr>
        <w:t xml:space="preserve"> </w:t>
      </w:r>
      <w:r w:rsidR="00B71BF5">
        <w:rPr>
          <w:rFonts w:cs="Arial"/>
          <w:lang w:bidi="en-US"/>
        </w:rPr>
        <w:t>и</w:t>
      </w:r>
      <w:r w:rsidRPr="00037196">
        <w:rPr>
          <w:rFonts w:cs="Arial"/>
          <w:lang w:bidi="en-US"/>
        </w:rPr>
        <w:t xml:space="preserve"> </w:t>
      </w:r>
      <w:r w:rsidR="00B71BF5">
        <w:rPr>
          <w:rFonts w:cs="Arial"/>
          <w:lang w:bidi="en-US"/>
        </w:rPr>
        <w:t>доказе</w:t>
      </w:r>
      <w:r w:rsidRPr="00037196">
        <w:rPr>
          <w:rFonts w:cs="Arial"/>
          <w:lang w:bidi="en-US"/>
        </w:rPr>
        <w:t xml:space="preserve"> </w:t>
      </w:r>
      <w:r w:rsidR="00B71BF5">
        <w:rPr>
          <w:rFonts w:cs="Arial"/>
          <w:lang w:bidi="en-US"/>
        </w:rPr>
        <w:t>којима</w:t>
      </w:r>
      <w:r w:rsidRPr="00037196">
        <w:rPr>
          <w:rFonts w:cs="Arial"/>
          <w:lang w:bidi="en-US"/>
        </w:rPr>
        <w:t xml:space="preserve"> </w:t>
      </w:r>
      <w:r w:rsidR="00B71BF5">
        <w:rPr>
          <w:rFonts w:cs="Arial"/>
          <w:lang w:bidi="en-US"/>
        </w:rPr>
        <w:t>се</w:t>
      </w:r>
      <w:r w:rsidRPr="00037196">
        <w:rPr>
          <w:rFonts w:cs="Arial"/>
          <w:lang w:bidi="en-US"/>
        </w:rPr>
        <w:t xml:space="preserve"> </w:t>
      </w:r>
      <w:r w:rsidR="00B71BF5">
        <w:rPr>
          <w:rFonts w:cs="Arial"/>
          <w:lang w:bidi="en-US"/>
        </w:rPr>
        <w:t>повреде</w:t>
      </w:r>
      <w:r w:rsidRPr="00037196">
        <w:rPr>
          <w:rFonts w:cs="Arial"/>
          <w:lang w:bidi="en-US"/>
        </w:rPr>
        <w:t xml:space="preserve"> </w:t>
      </w:r>
      <w:r w:rsidR="00B71BF5">
        <w:rPr>
          <w:rFonts w:cs="Arial"/>
          <w:lang w:bidi="en-US"/>
        </w:rPr>
        <w:t>доказују</w:t>
      </w:r>
    </w:p>
    <w:p w14:paraId="35CE3676" w14:textId="18D4DD8F" w:rsidR="00886827" w:rsidRPr="00037196" w:rsidRDefault="00886827" w:rsidP="00886827">
      <w:pPr>
        <w:pStyle w:val="KDParagraf"/>
        <w:spacing w:before="0"/>
        <w:rPr>
          <w:rFonts w:cs="Arial"/>
          <w:lang w:bidi="en-US"/>
        </w:rPr>
      </w:pPr>
      <w:r w:rsidRPr="00037196">
        <w:rPr>
          <w:rFonts w:cs="Arial"/>
          <w:lang w:bidi="en-US"/>
        </w:rPr>
        <w:t xml:space="preserve">6) </w:t>
      </w:r>
      <w:r w:rsidR="00B71BF5">
        <w:rPr>
          <w:rFonts w:cs="Arial"/>
          <w:lang w:bidi="en-US"/>
        </w:rPr>
        <w:t>потврду</w:t>
      </w:r>
      <w:r w:rsidRPr="00037196">
        <w:rPr>
          <w:rFonts w:cs="Arial"/>
          <w:lang w:bidi="en-US"/>
        </w:rPr>
        <w:t xml:space="preserve"> </w:t>
      </w:r>
      <w:r w:rsidR="00B71BF5">
        <w:rPr>
          <w:rFonts w:cs="Arial"/>
          <w:lang w:bidi="en-US"/>
        </w:rPr>
        <w:t>о</w:t>
      </w:r>
      <w:r w:rsidRPr="00037196">
        <w:rPr>
          <w:rFonts w:cs="Arial"/>
          <w:lang w:bidi="en-US"/>
        </w:rPr>
        <w:t xml:space="preserve"> </w:t>
      </w:r>
      <w:r w:rsidR="00B71BF5">
        <w:rPr>
          <w:rFonts w:cs="Arial"/>
          <w:lang w:bidi="en-US"/>
        </w:rPr>
        <w:t>уплати</w:t>
      </w:r>
      <w:r w:rsidRPr="00037196">
        <w:rPr>
          <w:rFonts w:cs="Arial"/>
          <w:lang w:bidi="en-US"/>
        </w:rPr>
        <w:t xml:space="preserve"> </w:t>
      </w:r>
      <w:r w:rsidR="00B71BF5">
        <w:rPr>
          <w:rFonts w:cs="Arial"/>
          <w:lang w:bidi="en-US"/>
        </w:rPr>
        <w:t>таксе</w:t>
      </w:r>
      <w:r w:rsidRPr="00037196">
        <w:rPr>
          <w:rFonts w:cs="Arial"/>
          <w:lang w:bidi="en-US"/>
        </w:rPr>
        <w:t xml:space="preserve"> </w:t>
      </w:r>
      <w:r w:rsidR="00B71BF5">
        <w:rPr>
          <w:rFonts w:cs="Arial"/>
          <w:lang w:bidi="en-US"/>
        </w:rPr>
        <w:t>из</w:t>
      </w:r>
      <w:r w:rsidRPr="00037196">
        <w:rPr>
          <w:rFonts w:cs="Arial"/>
          <w:lang w:bidi="en-US"/>
        </w:rPr>
        <w:t xml:space="preserve"> ч</w:t>
      </w:r>
      <w:r w:rsidR="00B71BF5">
        <w:rPr>
          <w:rFonts w:cs="Arial"/>
          <w:lang w:bidi="en-US"/>
        </w:rPr>
        <w:t>лана</w:t>
      </w:r>
      <w:r w:rsidRPr="00037196">
        <w:rPr>
          <w:rFonts w:cs="Arial"/>
          <w:lang w:bidi="en-US"/>
        </w:rPr>
        <w:t xml:space="preserve"> 156. </w:t>
      </w:r>
      <w:r w:rsidR="00B71BF5">
        <w:rPr>
          <w:rFonts w:cs="Arial"/>
          <w:lang w:bidi="en-US"/>
        </w:rPr>
        <w:t>ЗЈН</w:t>
      </w:r>
    </w:p>
    <w:p w14:paraId="430C2642" w14:textId="482ADD15" w:rsidR="00886827" w:rsidRPr="00037196" w:rsidRDefault="00886827" w:rsidP="00886827">
      <w:pPr>
        <w:pStyle w:val="KDParagraf"/>
        <w:spacing w:before="0"/>
        <w:rPr>
          <w:rFonts w:cs="Arial"/>
          <w:lang w:bidi="en-US"/>
        </w:rPr>
      </w:pPr>
      <w:r w:rsidRPr="00037196">
        <w:rPr>
          <w:rFonts w:cs="Arial"/>
          <w:lang w:bidi="en-US"/>
        </w:rPr>
        <w:t xml:space="preserve">7) </w:t>
      </w:r>
      <w:r w:rsidR="00B71BF5">
        <w:rPr>
          <w:rFonts w:cs="Arial"/>
          <w:lang w:bidi="en-US"/>
        </w:rPr>
        <w:t>потпис</w:t>
      </w:r>
      <w:r w:rsidRPr="00037196">
        <w:rPr>
          <w:rFonts w:cs="Arial"/>
          <w:lang w:bidi="en-US"/>
        </w:rPr>
        <w:t xml:space="preserve"> </w:t>
      </w:r>
      <w:r w:rsidR="00B71BF5">
        <w:rPr>
          <w:rFonts w:cs="Arial"/>
          <w:lang w:bidi="en-US"/>
        </w:rPr>
        <w:t>подносиоца</w:t>
      </w:r>
      <w:r w:rsidRPr="00037196">
        <w:rPr>
          <w:rFonts w:cs="Arial"/>
          <w:lang w:bidi="en-US"/>
        </w:rPr>
        <w:t>.</w:t>
      </w:r>
    </w:p>
    <w:p w14:paraId="44248034" w14:textId="77777777" w:rsidR="008824F8" w:rsidRPr="00037196" w:rsidRDefault="008824F8" w:rsidP="00886827">
      <w:pPr>
        <w:pStyle w:val="KDParagraf"/>
        <w:spacing w:before="0"/>
        <w:rPr>
          <w:rFonts w:cs="Arial"/>
          <w:b/>
          <w:lang w:val="sr-Cyrl-CS" w:bidi="en-US"/>
        </w:rPr>
      </w:pPr>
    </w:p>
    <w:p w14:paraId="475716A5" w14:textId="6A394810" w:rsidR="00886827" w:rsidRPr="00037196" w:rsidRDefault="00B71BF5" w:rsidP="00886827">
      <w:pPr>
        <w:pStyle w:val="KDParagraf"/>
        <w:spacing w:before="0"/>
        <w:rPr>
          <w:rFonts w:cs="Arial"/>
          <w:b/>
          <w:lang w:bidi="en-US"/>
        </w:rPr>
      </w:pPr>
      <w:r>
        <w:rPr>
          <w:rFonts w:cs="Arial"/>
          <w:b/>
          <w:lang w:bidi="en-US"/>
        </w:rPr>
        <w:t>Ако</w:t>
      </w:r>
      <w:r w:rsidR="00886827" w:rsidRPr="00037196">
        <w:rPr>
          <w:rFonts w:cs="Arial"/>
          <w:b/>
          <w:lang w:bidi="en-US"/>
        </w:rPr>
        <w:t xml:space="preserve"> </w:t>
      </w:r>
      <w:r>
        <w:rPr>
          <w:rFonts w:cs="Arial"/>
          <w:b/>
          <w:lang w:bidi="en-US"/>
        </w:rPr>
        <w:t>поднети</w:t>
      </w:r>
      <w:r w:rsidR="00886827" w:rsidRPr="00037196">
        <w:rPr>
          <w:rFonts w:cs="Arial"/>
          <w:b/>
          <w:lang w:bidi="en-US"/>
        </w:rPr>
        <w:t xml:space="preserve"> </w:t>
      </w:r>
      <w:r>
        <w:rPr>
          <w:rFonts w:cs="Arial"/>
          <w:b/>
          <w:lang w:bidi="en-US"/>
        </w:rPr>
        <w:t>захтев</w:t>
      </w:r>
      <w:r w:rsidR="00886827" w:rsidRPr="00037196">
        <w:rPr>
          <w:rFonts w:cs="Arial"/>
          <w:b/>
          <w:lang w:bidi="en-US"/>
        </w:rPr>
        <w:t xml:space="preserve"> </w:t>
      </w:r>
      <w:r>
        <w:rPr>
          <w:rFonts w:cs="Arial"/>
          <w:b/>
          <w:lang w:bidi="en-US"/>
        </w:rPr>
        <w:t>за</w:t>
      </w:r>
      <w:r w:rsidR="00886827" w:rsidRPr="00037196">
        <w:rPr>
          <w:rFonts w:cs="Arial"/>
          <w:b/>
          <w:lang w:bidi="en-US"/>
        </w:rPr>
        <w:t xml:space="preserve"> </w:t>
      </w:r>
      <w:r>
        <w:rPr>
          <w:rFonts w:cs="Arial"/>
          <w:b/>
          <w:lang w:bidi="en-US"/>
        </w:rPr>
        <w:t>за</w:t>
      </w:r>
      <w:r w:rsidR="00886827" w:rsidRPr="00037196">
        <w:rPr>
          <w:rFonts w:cs="Arial"/>
          <w:b/>
          <w:lang w:bidi="en-US"/>
        </w:rPr>
        <w:t>ш</w:t>
      </w:r>
      <w:r>
        <w:rPr>
          <w:rFonts w:cs="Arial"/>
          <w:b/>
          <w:lang w:bidi="en-US"/>
        </w:rPr>
        <w:t>титу</w:t>
      </w:r>
      <w:r w:rsidR="00886827" w:rsidRPr="00037196">
        <w:rPr>
          <w:rFonts w:cs="Arial"/>
          <w:b/>
          <w:lang w:bidi="en-US"/>
        </w:rPr>
        <w:t xml:space="preserve"> </w:t>
      </w:r>
      <w:r>
        <w:rPr>
          <w:rFonts w:cs="Arial"/>
          <w:b/>
          <w:lang w:bidi="en-US"/>
        </w:rPr>
        <w:t>права</w:t>
      </w:r>
      <w:r w:rsidR="00886827" w:rsidRPr="00037196">
        <w:rPr>
          <w:rFonts w:cs="Arial"/>
          <w:b/>
          <w:lang w:bidi="en-US"/>
        </w:rPr>
        <w:t xml:space="preserve"> </w:t>
      </w:r>
      <w:r>
        <w:rPr>
          <w:rFonts w:cs="Arial"/>
          <w:b/>
          <w:lang w:bidi="en-US"/>
        </w:rPr>
        <w:t>не</w:t>
      </w:r>
      <w:r w:rsidR="00886827" w:rsidRPr="00037196">
        <w:rPr>
          <w:rFonts w:cs="Arial"/>
          <w:b/>
          <w:lang w:bidi="en-US"/>
        </w:rPr>
        <w:t xml:space="preserve"> </w:t>
      </w:r>
      <w:r>
        <w:rPr>
          <w:rFonts w:cs="Arial"/>
          <w:b/>
          <w:lang w:bidi="en-US"/>
        </w:rPr>
        <w:t>садржи</w:t>
      </w:r>
      <w:r w:rsidR="00886827" w:rsidRPr="00037196">
        <w:rPr>
          <w:rFonts w:cs="Arial"/>
          <w:b/>
          <w:lang w:bidi="en-US"/>
        </w:rPr>
        <w:t xml:space="preserve"> </w:t>
      </w:r>
      <w:r>
        <w:rPr>
          <w:rFonts w:cs="Arial"/>
          <w:b/>
          <w:lang w:bidi="en-US"/>
        </w:rPr>
        <w:t>све</w:t>
      </w:r>
      <w:r w:rsidR="00886827" w:rsidRPr="00037196">
        <w:rPr>
          <w:rFonts w:cs="Arial"/>
          <w:b/>
          <w:lang w:bidi="en-US"/>
        </w:rPr>
        <w:t xml:space="preserve"> </w:t>
      </w:r>
      <w:r>
        <w:rPr>
          <w:rFonts w:cs="Arial"/>
          <w:b/>
          <w:lang w:bidi="en-US"/>
        </w:rPr>
        <w:t>обавезне</w:t>
      </w:r>
      <w:r w:rsidR="00886827" w:rsidRPr="00037196">
        <w:rPr>
          <w:rFonts w:cs="Arial"/>
          <w:b/>
          <w:lang w:bidi="en-US"/>
        </w:rPr>
        <w:t xml:space="preserve"> </w:t>
      </w:r>
      <w:r>
        <w:rPr>
          <w:rFonts w:cs="Arial"/>
          <w:b/>
          <w:lang w:bidi="en-US"/>
        </w:rPr>
        <w:t>елементе</w:t>
      </w:r>
      <w:r w:rsidR="00886827" w:rsidRPr="00037196">
        <w:rPr>
          <w:rFonts w:cs="Arial"/>
          <w:b/>
          <w:lang w:bidi="en-US"/>
        </w:rPr>
        <w:t xml:space="preserve">   </w:t>
      </w:r>
      <w:r>
        <w:rPr>
          <w:rFonts w:cs="Arial"/>
          <w:b/>
          <w:lang w:bidi="en-US"/>
        </w:rPr>
        <w:t>нару</w:t>
      </w:r>
      <w:r w:rsidR="00886827" w:rsidRPr="00037196">
        <w:rPr>
          <w:rFonts w:cs="Arial"/>
          <w:b/>
          <w:lang w:bidi="en-US"/>
        </w:rPr>
        <w:t>ч</w:t>
      </w:r>
      <w:r>
        <w:rPr>
          <w:rFonts w:cs="Arial"/>
          <w:b/>
          <w:lang w:bidi="en-US"/>
        </w:rPr>
        <w:t>илац</w:t>
      </w:r>
      <w:r w:rsidR="00886827" w:rsidRPr="00037196">
        <w:rPr>
          <w:rFonts w:cs="Arial"/>
          <w:b/>
          <w:lang w:bidi="en-US"/>
        </w:rPr>
        <w:t xml:space="preserve"> </w:t>
      </w:r>
      <w:r>
        <w:rPr>
          <w:rFonts w:cs="Arial"/>
          <w:b/>
          <w:lang w:bidi="en-US"/>
        </w:rPr>
        <w:t>ће</w:t>
      </w:r>
      <w:r w:rsidR="00886827" w:rsidRPr="00037196">
        <w:rPr>
          <w:rFonts w:cs="Arial"/>
          <w:b/>
          <w:lang w:bidi="en-US"/>
        </w:rPr>
        <w:t xml:space="preserve"> </w:t>
      </w:r>
      <w:r>
        <w:rPr>
          <w:rFonts w:cs="Arial"/>
          <w:b/>
          <w:lang w:bidi="en-US"/>
        </w:rPr>
        <w:t>такав</w:t>
      </w:r>
      <w:r w:rsidR="00886827" w:rsidRPr="00037196">
        <w:rPr>
          <w:rFonts w:cs="Arial"/>
          <w:b/>
          <w:lang w:bidi="en-US"/>
        </w:rPr>
        <w:t xml:space="preserve"> </w:t>
      </w:r>
      <w:r>
        <w:rPr>
          <w:rFonts w:cs="Arial"/>
          <w:b/>
          <w:lang w:bidi="en-US"/>
        </w:rPr>
        <w:t>захтев</w:t>
      </w:r>
      <w:r w:rsidR="00886827" w:rsidRPr="00037196">
        <w:rPr>
          <w:rFonts w:cs="Arial"/>
          <w:b/>
          <w:lang w:bidi="en-US"/>
        </w:rPr>
        <w:t xml:space="preserve"> </w:t>
      </w:r>
      <w:r>
        <w:rPr>
          <w:rFonts w:cs="Arial"/>
          <w:b/>
          <w:lang w:bidi="en-US"/>
        </w:rPr>
        <w:t>одбацити</w:t>
      </w:r>
      <w:r w:rsidR="00886827" w:rsidRPr="00037196">
        <w:rPr>
          <w:rFonts w:cs="Arial"/>
          <w:b/>
          <w:lang w:bidi="en-US"/>
        </w:rPr>
        <w:t xml:space="preserve"> </w:t>
      </w:r>
      <w:r>
        <w:rPr>
          <w:rFonts w:cs="Arial"/>
          <w:b/>
          <w:lang w:bidi="en-US"/>
        </w:rPr>
        <w:t>закљу</w:t>
      </w:r>
      <w:r w:rsidR="00886827" w:rsidRPr="00037196">
        <w:rPr>
          <w:rFonts w:cs="Arial"/>
          <w:b/>
          <w:lang w:bidi="en-US"/>
        </w:rPr>
        <w:t>ч</w:t>
      </w:r>
      <w:r>
        <w:rPr>
          <w:rFonts w:cs="Arial"/>
          <w:b/>
          <w:lang w:bidi="en-US"/>
        </w:rPr>
        <w:t>ком</w:t>
      </w:r>
      <w:r w:rsidR="00886827" w:rsidRPr="00037196">
        <w:rPr>
          <w:rFonts w:cs="Arial"/>
          <w:b/>
          <w:lang w:bidi="en-US"/>
        </w:rPr>
        <w:t xml:space="preserve">. </w:t>
      </w:r>
    </w:p>
    <w:p w14:paraId="730C83EA" w14:textId="56DE8071" w:rsidR="00886827" w:rsidRPr="00037196" w:rsidRDefault="00B71BF5" w:rsidP="00886827">
      <w:pPr>
        <w:pStyle w:val="KDParagraf"/>
        <w:spacing w:before="0"/>
        <w:rPr>
          <w:rFonts w:cs="Arial"/>
          <w:lang w:bidi="en-US"/>
        </w:rPr>
      </w:pPr>
      <w:r>
        <w:rPr>
          <w:rFonts w:cs="Arial"/>
          <w:lang w:bidi="en-US"/>
        </w:rPr>
        <w:t>Закљу</w:t>
      </w:r>
      <w:r w:rsidR="00886827" w:rsidRPr="00037196">
        <w:rPr>
          <w:rFonts w:cs="Arial"/>
          <w:lang w:bidi="en-US"/>
        </w:rPr>
        <w:t>ч</w:t>
      </w:r>
      <w:r>
        <w:rPr>
          <w:rFonts w:cs="Arial"/>
          <w:lang w:bidi="en-US"/>
        </w:rPr>
        <w:t>ак</w:t>
      </w:r>
      <w:r w:rsidR="00886827" w:rsidRPr="00037196">
        <w:rPr>
          <w:rFonts w:cs="Arial"/>
          <w:lang w:bidi="en-US"/>
        </w:rPr>
        <w:t xml:space="preserve">   </w:t>
      </w:r>
      <w:r>
        <w:rPr>
          <w:rFonts w:cs="Arial"/>
          <w:lang w:bidi="en-US"/>
        </w:rPr>
        <w:t>нару</w:t>
      </w:r>
      <w:r w:rsidR="00886827" w:rsidRPr="00037196">
        <w:rPr>
          <w:rFonts w:cs="Arial"/>
          <w:lang w:bidi="en-US"/>
        </w:rPr>
        <w:t>ч</w:t>
      </w:r>
      <w:r>
        <w:rPr>
          <w:rFonts w:cs="Arial"/>
          <w:lang w:bidi="en-US"/>
        </w:rPr>
        <w:t>илац</w:t>
      </w:r>
      <w:r w:rsidR="00886827" w:rsidRPr="00037196">
        <w:rPr>
          <w:rFonts w:cs="Arial"/>
          <w:lang w:bidi="en-US"/>
        </w:rPr>
        <w:t xml:space="preserve"> </w:t>
      </w:r>
      <w:r>
        <w:rPr>
          <w:rFonts w:cs="Arial"/>
          <w:lang w:bidi="en-US"/>
        </w:rPr>
        <w:t>доставља</w:t>
      </w:r>
      <w:r w:rsidR="00886827" w:rsidRPr="00037196">
        <w:rPr>
          <w:rFonts w:cs="Arial"/>
          <w:lang w:bidi="en-US"/>
        </w:rPr>
        <w:t xml:space="preserve"> </w:t>
      </w:r>
      <w:r>
        <w:rPr>
          <w:rFonts w:cs="Arial"/>
          <w:lang w:bidi="en-US"/>
        </w:rPr>
        <w:t>подносиоцу</w:t>
      </w:r>
      <w:r w:rsidR="00886827" w:rsidRPr="00037196">
        <w:rPr>
          <w:rFonts w:cs="Arial"/>
          <w:lang w:bidi="en-US"/>
        </w:rPr>
        <w:t xml:space="preserve"> </w:t>
      </w:r>
      <w:r>
        <w:rPr>
          <w:rFonts w:cs="Arial"/>
          <w:lang w:bidi="en-US"/>
        </w:rPr>
        <w:t>захтева</w:t>
      </w:r>
      <w:r w:rsidR="00886827" w:rsidRPr="00037196">
        <w:rPr>
          <w:rFonts w:cs="Arial"/>
          <w:lang w:bidi="en-US"/>
        </w:rPr>
        <w:t xml:space="preserve"> </w:t>
      </w:r>
      <w:r>
        <w:rPr>
          <w:rFonts w:cs="Arial"/>
          <w:lang w:bidi="en-US"/>
        </w:rPr>
        <w:t>и</w:t>
      </w:r>
      <w:r w:rsidR="00886827" w:rsidRPr="00037196">
        <w:rPr>
          <w:rFonts w:cs="Arial"/>
          <w:lang w:bidi="en-US"/>
        </w:rPr>
        <w:t xml:space="preserve"> </w:t>
      </w:r>
      <w:r>
        <w:rPr>
          <w:rFonts w:cs="Arial"/>
          <w:lang w:bidi="en-US"/>
        </w:rPr>
        <w:t>Републи</w:t>
      </w:r>
      <w:r w:rsidR="00886827" w:rsidRPr="00037196">
        <w:rPr>
          <w:rFonts w:cs="Arial"/>
          <w:lang w:bidi="en-US"/>
        </w:rPr>
        <w:t>ч</w:t>
      </w:r>
      <w:r>
        <w:rPr>
          <w:rFonts w:cs="Arial"/>
          <w:lang w:bidi="en-US"/>
        </w:rPr>
        <w:t>кој</w:t>
      </w:r>
      <w:r w:rsidR="00886827" w:rsidRPr="00037196">
        <w:rPr>
          <w:rFonts w:cs="Arial"/>
          <w:lang w:bidi="en-US"/>
        </w:rPr>
        <w:t xml:space="preserve"> </w:t>
      </w:r>
      <w:r>
        <w:rPr>
          <w:rFonts w:cs="Arial"/>
          <w:lang w:bidi="en-US"/>
        </w:rPr>
        <w:t>комисији</w:t>
      </w:r>
      <w:r w:rsidR="00886827" w:rsidRPr="00037196">
        <w:rPr>
          <w:rFonts w:cs="Arial"/>
          <w:lang w:bidi="en-US"/>
        </w:rPr>
        <w:t xml:space="preserve"> </w:t>
      </w:r>
      <w:r>
        <w:rPr>
          <w:rFonts w:cs="Arial"/>
          <w:lang w:bidi="en-US"/>
        </w:rPr>
        <w:t>у</w:t>
      </w:r>
      <w:r w:rsidR="00886827" w:rsidRPr="00037196">
        <w:rPr>
          <w:rFonts w:cs="Arial"/>
          <w:lang w:bidi="en-US"/>
        </w:rPr>
        <w:t xml:space="preserve"> </w:t>
      </w:r>
      <w:r>
        <w:rPr>
          <w:rFonts w:cs="Arial"/>
          <w:lang w:bidi="en-US"/>
        </w:rPr>
        <w:t>року</w:t>
      </w:r>
      <w:r w:rsidR="00886827" w:rsidRPr="00037196">
        <w:rPr>
          <w:rFonts w:cs="Arial"/>
          <w:lang w:bidi="en-US"/>
        </w:rPr>
        <w:t xml:space="preserve"> </w:t>
      </w:r>
      <w:r>
        <w:rPr>
          <w:rFonts w:cs="Arial"/>
          <w:lang w:bidi="en-US"/>
        </w:rPr>
        <w:t>од</w:t>
      </w:r>
      <w:r w:rsidR="00886827" w:rsidRPr="00037196">
        <w:rPr>
          <w:rFonts w:cs="Arial"/>
          <w:lang w:bidi="en-US"/>
        </w:rPr>
        <w:t xml:space="preserve"> </w:t>
      </w:r>
      <w:r>
        <w:rPr>
          <w:rFonts w:cs="Arial"/>
          <w:lang w:bidi="en-US"/>
        </w:rPr>
        <w:t>три</w:t>
      </w:r>
      <w:r w:rsidR="00886827" w:rsidRPr="00037196">
        <w:rPr>
          <w:rFonts w:cs="Arial"/>
          <w:lang w:bidi="en-US"/>
        </w:rPr>
        <w:t xml:space="preserve"> </w:t>
      </w:r>
      <w:r>
        <w:rPr>
          <w:rFonts w:cs="Arial"/>
          <w:lang w:bidi="en-US"/>
        </w:rPr>
        <w:t>дана</w:t>
      </w:r>
      <w:r w:rsidR="00886827" w:rsidRPr="00037196">
        <w:rPr>
          <w:rFonts w:cs="Arial"/>
          <w:lang w:bidi="en-US"/>
        </w:rPr>
        <w:t xml:space="preserve"> </w:t>
      </w:r>
      <w:r>
        <w:rPr>
          <w:rFonts w:cs="Arial"/>
          <w:lang w:bidi="en-US"/>
        </w:rPr>
        <w:t>од</w:t>
      </w:r>
      <w:r w:rsidR="00886827" w:rsidRPr="00037196">
        <w:rPr>
          <w:rFonts w:cs="Arial"/>
          <w:lang w:bidi="en-US"/>
        </w:rPr>
        <w:t xml:space="preserve"> </w:t>
      </w:r>
      <w:r>
        <w:rPr>
          <w:rFonts w:cs="Arial"/>
          <w:lang w:bidi="en-US"/>
        </w:rPr>
        <w:t>дана</w:t>
      </w:r>
      <w:r w:rsidR="00886827" w:rsidRPr="00037196">
        <w:rPr>
          <w:rFonts w:cs="Arial"/>
          <w:lang w:bidi="en-US"/>
        </w:rPr>
        <w:t xml:space="preserve"> </w:t>
      </w:r>
      <w:r>
        <w:rPr>
          <w:rFonts w:cs="Arial"/>
          <w:lang w:bidi="en-US"/>
        </w:rPr>
        <w:t>доно</w:t>
      </w:r>
      <w:r w:rsidR="00886827" w:rsidRPr="00037196">
        <w:rPr>
          <w:rFonts w:cs="Arial"/>
          <w:lang w:bidi="en-US"/>
        </w:rPr>
        <w:t>ш</w:t>
      </w:r>
      <w:r>
        <w:rPr>
          <w:rFonts w:cs="Arial"/>
          <w:lang w:bidi="en-US"/>
        </w:rPr>
        <w:t>ења</w:t>
      </w:r>
      <w:r w:rsidR="00886827" w:rsidRPr="00037196">
        <w:rPr>
          <w:rFonts w:cs="Arial"/>
          <w:lang w:bidi="en-US"/>
        </w:rPr>
        <w:t xml:space="preserve">. </w:t>
      </w:r>
    </w:p>
    <w:p w14:paraId="6DA92534" w14:textId="1B3D2839" w:rsidR="00886827" w:rsidRPr="00650E62" w:rsidRDefault="00B71BF5" w:rsidP="00886827">
      <w:pPr>
        <w:pStyle w:val="KDParagraf"/>
        <w:spacing w:before="0"/>
        <w:rPr>
          <w:rFonts w:cs="Arial"/>
          <w:lang w:val="sr-Cyrl-RS" w:bidi="en-US"/>
        </w:rPr>
      </w:pPr>
      <w:r>
        <w:rPr>
          <w:rFonts w:cs="Arial"/>
          <w:lang w:bidi="en-US"/>
        </w:rPr>
        <w:t>Против</w:t>
      </w:r>
      <w:r w:rsidR="00886827" w:rsidRPr="00037196">
        <w:rPr>
          <w:rFonts w:cs="Arial"/>
          <w:lang w:bidi="en-US"/>
        </w:rPr>
        <w:t xml:space="preserve"> </w:t>
      </w:r>
      <w:r>
        <w:rPr>
          <w:rFonts w:cs="Arial"/>
          <w:lang w:bidi="en-US"/>
        </w:rPr>
        <w:t>закљу</w:t>
      </w:r>
      <w:r w:rsidR="00886827" w:rsidRPr="00037196">
        <w:rPr>
          <w:rFonts w:cs="Arial"/>
          <w:lang w:bidi="en-US"/>
        </w:rPr>
        <w:t>ч</w:t>
      </w:r>
      <w:r>
        <w:rPr>
          <w:rFonts w:cs="Arial"/>
          <w:lang w:bidi="en-US"/>
        </w:rPr>
        <w:t>ка</w:t>
      </w:r>
      <w:r w:rsidR="00886827" w:rsidRPr="00037196">
        <w:rPr>
          <w:rFonts w:cs="Arial"/>
          <w:lang w:bidi="en-US"/>
        </w:rPr>
        <w:t xml:space="preserve"> </w:t>
      </w:r>
      <w:r>
        <w:rPr>
          <w:rFonts w:cs="Arial"/>
          <w:lang w:bidi="en-US"/>
        </w:rPr>
        <w:t>нару</w:t>
      </w:r>
      <w:r w:rsidR="00886827" w:rsidRPr="00037196">
        <w:rPr>
          <w:rFonts w:cs="Arial"/>
          <w:lang w:bidi="en-US"/>
        </w:rPr>
        <w:t>ч</w:t>
      </w:r>
      <w:r>
        <w:rPr>
          <w:rFonts w:cs="Arial"/>
          <w:lang w:bidi="en-US"/>
        </w:rPr>
        <w:t>иоца</w:t>
      </w:r>
      <w:r w:rsidR="00886827" w:rsidRPr="00037196">
        <w:rPr>
          <w:rFonts w:cs="Arial"/>
          <w:lang w:bidi="en-US"/>
        </w:rPr>
        <w:t xml:space="preserve"> </w:t>
      </w:r>
      <w:r>
        <w:rPr>
          <w:rFonts w:cs="Arial"/>
          <w:lang w:bidi="en-US"/>
        </w:rPr>
        <w:t>подносилац</w:t>
      </w:r>
      <w:r w:rsidR="00886827" w:rsidRPr="00037196">
        <w:rPr>
          <w:rFonts w:cs="Arial"/>
          <w:lang w:bidi="en-US"/>
        </w:rPr>
        <w:t xml:space="preserve"> </w:t>
      </w:r>
      <w:r>
        <w:rPr>
          <w:rFonts w:cs="Arial"/>
          <w:lang w:bidi="en-US"/>
        </w:rPr>
        <w:t>захтева</w:t>
      </w:r>
      <w:r w:rsidR="00886827" w:rsidRPr="00037196">
        <w:rPr>
          <w:rFonts w:cs="Arial"/>
          <w:lang w:bidi="en-US"/>
        </w:rPr>
        <w:t xml:space="preserve"> </w:t>
      </w:r>
      <w:r>
        <w:rPr>
          <w:rFonts w:cs="Arial"/>
          <w:lang w:bidi="en-US"/>
        </w:rPr>
        <w:t>може</w:t>
      </w:r>
      <w:r w:rsidR="00886827" w:rsidRPr="00037196">
        <w:rPr>
          <w:rFonts w:cs="Arial"/>
          <w:lang w:bidi="en-US"/>
        </w:rPr>
        <w:t xml:space="preserve"> </w:t>
      </w:r>
      <w:r>
        <w:rPr>
          <w:rFonts w:cs="Arial"/>
          <w:lang w:bidi="en-US"/>
        </w:rPr>
        <w:t>у</w:t>
      </w:r>
      <w:r w:rsidR="00886827" w:rsidRPr="00037196">
        <w:rPr>
          <w:rFonts w:cs="Arial"/>
          <w:lang w:bidi="en-US"/>
        </w:rPr>
        <w:t xml:space="preserve"> </w:t>
      </w:r>
      <w:r>
        <w:rPr>
          <w:rFonts w:cs="Arial"/>
          <w:lang w:bidi="en-US"/>
        </w:rPr>
        <w:t>року</w:t>
      </w:r>
      <w:r w:rsidR="00886827" w:rsidRPr="00037196">
        <w:rPr>
          <w:rFonts w:cs="Arial"/>
          <w:lang w:bidi="en-US"/>
        </w:rPr>
        <w:t xml:space="preserve"> </w:t>
      </w:r>
      <w:r>
        <w:rPr>
          <w:rFonts w:cs="Arial"/>
          <w:lang w:bidi="en-US"/>
        </w:rPr>
        <w:t>од</w:t>
      </w:r>
      <w:r w:rsidR="00886827" w:rsidRPr="00037196">
        <w:rPr>
          <w:rFonts w:cs="Arial"/>
          <w:lang w:bidi="en-US"/>
        </w:rPr>
        <w:t xml:space="preserve"> </w:t>
      </w:r>
      <w:r>
        <w:rPr>
          <w:rFonts w:cs="Arial"/>
          <w:lang w:bidi="en-US"/>
        </w:rPr>
        <w:t>три</w:t>
      </w:r>
      <w:r w:rsidR="00886827" w:rsidRPr="00037196">
        <w:rPr>
          <w:rFonts w:cs="Arial"/>
          <w:lang w:bidi="en-US"/>
        </w:rPr>
        <w:t xml:space="preserve"> </w:t>
      </w:r>
      <w:r>
        <w:rPr>
          <w:rFonts w:cs="Arial"/>
          <w:lang w:bidi="en-US"/>
        </w:rPr>
        <w:t>дана</w:t>
      </w:r>
      <w:r w:rsidR="00886827" w:rsidRPr="00037196">
        <w:rPr>
          <w:rFonts w:cs="Arial"/>
          <w:lang w:bidi="en-US"/>
        </w:rPr>
        <w:t xml:space="preserve"> </w:t>
      </w:r>
      <w:r>
        <w:rPr>
          <w:rFonts w:cs="Arial"/>
          <w:lang w:bidi="en-US"/>
        </w:rPr>
        <w:t>од</w:t>
      </w:r>
      <w:r w:rsidR="00886827" w:rsidRPr="00037196">
        <w:rPr>
          <w:rFonts w:cs="Arial"/>
          <w:lang w:bidi="en-US"/>
        </w:rPr>
        <w:t xml:space="preserve"> </w:t>
      </w:r>
      <w:r>
        <w:rPr>
          <w:rFonts w:cs="Arial"/>
          <w:lang w:bidi="en-US"/>
        </w:rPr>
        <w:t>дана</w:t>
      </w:r>
      <w:r w:rsidR="00886827" w:rsidRPr="00037196">
        <w:rPr>
          <w:rFonts w:cs="Arial"/>
          <w:lang w:bidi="en-US"/>
        </w:rPr>
        <w:t xml:space="preserve"> </w:t>
      </w:r>
      <w:r>
        <w:rPr>
          <w:rFonts w:cs="Arial"/>
          <w:lang w:bidi="en-US"/>
        </w:rPr>
        <w:t>пријема</w:t>
      </w:r>
      <w:r w:rsidR="00886827" w:rsidRPr="00037196">
        <w:rPr>
          <w:rFonts w:cs="Arial"/>
          <w:lang w:bidi="en-US"/>
        </w:rPr>
        <w:t xml:space="preserve"> </w:t>
      </w:r>
      <w:r>
        <w:rPr>
          <w:rFonts w:cs="Arial"/>
          <w:lang w:bidi="en-US"/>
        </w:rPr>
        <w:t>закљу</w:t>
      </w:r>
      <w:r w:rsidR="00886827" w:rsidRPr="00037196">
        <w:rPr>
          <w:rFonts w:cs="Arial"/>
          <w:lang w:bidi="en-US"/>
        </w:rPr>
        <w:t>ч</w:t>
      </w:r>
      <w:r>
        <w:rPr>
          <w:rFonts w:cs="Arial"/>
          <w:lang w:bidi="en-US"/>
        </w:rPr>
        <w:t>ка</w:t>
      </w:r>
      <w:r w:rsidR="00886827" w:rsidRPr="00037196">
        <w:rPr>
          <w:rFonts w:cs="Arial"/>
          <w:lang w:bidi="en-US"/>
        </w:rPr>
        <w:t xml:space="preserve"> </w:t>
      </w:r>
      <w:r>
        <w:rPr>
          <w:rFonts w:cs="Arial"/>
          <w:lang w:bidi="en-US"/>
        </w:rPr>
        <w:t>поднети</w:t>
      </w:r>
      <w:r w:rsidR="00886827" w:rsidRPr="00037196">
        <w:rPr>
          <w:rFonts w:cs="Arial"/>
          <w:lang w:bidi="en-US"/>
        </w:rPr>
        <w:t xml:space="preserve"> </w:t>
      </w:r>
      <w:r>
        <w:rPr>
          <w:rFonts w:cs="Arial"/>
          <w:lang w:bidi="en-US"/>
        </w:rPr>
        <w:t>жалбу</w:t>
      </w:r>
      <w:r w:rsidR="00886827" w:rsidRPr="00037196">
        <w:rPr>
          <w:rFonts w:cs="Arial"/>
          <w:lang w:bidi="en-US"/>
        </w:rPr>
        <w:t xml:space="preserve"> </w:t>
      </w:r>
      <w:r>
        <w:rPr>
          <w:rFonts w:cs="Arial"/>
          <w:lang w:bidi="en-US"/>
        </w:rPr>
        <w:t>Републи</w:t>
      </w:r>
      <w:r w:rsidR="00886827" w:rsidRPr="00037196">
        <w:rPr>
          <w:rFonts w:cs="Arial"/>
          <w:lang w:bidi="en-US"/>
        </w:rPr>
        <w:t>ч</w:t>
      </w:r>
      <w:r>
        <w:rPr>
          <w:rFonts w:cs="Arial"/>
          <w:lang w:bidi="en-US"/>
        </w:rPr>
        <w:t>кој</w:t>
      </w:r>
      <w:r w:rsidR="00886827" w:rsidRPr="00037196">
        <w:rPr>
          <w:rFonts w:cs="Arial"/>
          <w:lang w:bidi="en-US"/>
        </w:rPr>
        <w:t xml:space="preserve"> </w:t>
      </w:r>
      <w:r>
        <w:rPr>
          <w:rFonts w:cs="Arial"/>
          <w:lang w:bidi="en-US"/>
        </w:rPr>
        <w:t>комисији</w:t>
      </w:r>
      <w:r w:rsidR="00886827" w:rsidRPr="00037196">
        <w:rPr>
          <w:rFonts w:cs="Arial"/>
          <w:lang w:bidi="en-US"/>
        </w:rPr>
        <w:t xml:space="preserve">, </w:t>
      </w:r>
      <w:r>
        <w:rPr>
          <w:rFonts w:cs="Arial"/>
          <w:lang w:bidi="en-US"/>
        </w:rPr>
        <w:t>док</w:t>
      </w:r>
      <w:r w:rsidR="00886827" w:rsidRPr="00037196">
        <w:rPr>
          <w:rFonts w:cs="Arial"/>
          <w:lang w:bidi="en-US"/>
        </w:rPr>
        <w:t xml:space="preserve"> </w:t>
      </w:r>
      <w:r>
        <w:rPr>
          <w:rFonts w:cs="Arial"/>
          <w:lang w:bidi="en-US"/>
        </w:rPr>
        <w:t>копију</w:t>
      </w:r>
      <w:r w:rsidR="00886827" w:rsidRPr="00037196">
        <w:rPr>
          <w:rFonts w:cs="Arial"/>
          <w:lang w:bidi="en-US"/>
        </w:rPr>
        <w:t xml:space="preserve"> </w:t>
      </w:r>
      <w:r>
        <w:rPr>
          <w:rFonts w:cs="Arial"/>
          <w:lang w:bidi="en-US"/>
        </w:rPr>
        <w:t>жалбе</w:t>
      </w:r>
      <w:r w:rsidR="00886827" w:rsidRPr="00037196">
        <w:rPr>
          <w:rFonts w:cs="Arial"/>
          <w:lang w:bidi="en-US"/>
        </w:rPr>
        <w:t xml:space="preserve"> </w:t>
      </w:r>
      <w:r>
        <w:rPr>
          <w:rFonts w:cs="Arial"/>
          <w:lang w:bidi="en-US"/>
        </w:rPr>
        <w:t>истовремено</w:t>
      </w:r>
      <w:r w:rsidR="00886827" w:rsidRPr="00037196">
        <w:rPr>
          <w:rFonts w:cs="Arial"/>
          <w:lang w:bidi="en-US"/>
        </w:rPr>
        <w:t xml:space="preserve"> </w:t>
      </w:r>
      <w:r>
        <w:rPr>
          <w:rFonts w:cs="Arial"/>
          <w:lang w:bidi="en-US"/>
        </w:rPr>
        <w:t>доставља</w:t>
      </w:r>
      <w:r w:rsidR="00886827" w:rsidRPr="00037196">
        <w:rPr>
          <w:rFonts w:cs="Arial"/>
          <w:lang w:bidi="en-US"/>
        </w:rPr>
        <w:t xml:space="preserve"> </w:t>
      </w:r>
      <w:r>
        <w:rPr>
          <w:rFonts w:cs="Arial"/>
          <w:lang w:bidi="en-US"/>
        </w:rPr>
        <w:t>нару</w:t>
      </w:r>
      <w:r w:rsidR="00886827" w:rsidRPr="00037196">
        <w:rPr>
          <w:rFonts w:cs="Arial"/>
          <w:lang w:bidi="en-US"/>
        </w:rPr>
        <w:t>ч</w:t>
      </w:r>
      <w:r>
        <w:rPr>
          <w:rFonts w:cs="Arial"/>
          <w:lang w:bidi="en-US"/>
        </w:rPr>
        <w:t>иоцу</w:t>
      </w:r>
      <w:r w:rsidR="00886827" w:rsidRPr="00037196">
        <w:rPr>
          <w:rFonts w:cs="Arial"/>
          <w:lang w:bidi="en-US"/>
        </w:rPr>
        <w:t xml:space="preserve">. </w:t>
      </w:r>
    </w:p>
    <w:p w14:paraId="0D053EDE" w14:textId="73A449C8" w:rsidR="00886827" w:rsidRPr="00037196" w:rsidRDefault="00B71BF5" w:rsidP="00886827">
      <w:pPr>
        <w:pStyle w:val="KDParagraf"/>
        <w:spacing w:before="0"/>
        <w:rPr>
          <w:rFonts w:cs="Arial"/>
          <w:b/>
          <w:lang w:bidi="en-US"/>
        </w:rPr>
      </w:pPr>
      <w:r>
        <w:rPr>
          <w:rFonts w:cs="Arial"/>
          <w:b/>
          <w:lang w:bidi="en-US"/>
        </w:rPr>
        <w:t>Износ</w:t>
      </w:r>
      <w:r w:rsidR="00886827" w:rsidRPr="00037196">
        <w:rPr>
          <w:rFonts w:cs="Arial"/>
          <w:b/>
          <w:lang w:bidi="en-US"/>
        </w:rPr>
        <w:t xml:space="preserve"> </w:t>
      </w:r>
      <w:r>
        <w:rPr>
          <w:rFonts w:cs="Arial"/>
          <w:b/>
          <w:lang w:bidi="en-US"/>
        </w:rPr>
        <w:t>таксе</w:t>
      </w:r>
      <w:r w:rsidR="00886827" w:rsidRPr="00037196">
        <w:rPr>
          <w:rFonts w:cs="Arial"/>
          <w:b/>
          <w:lang w:bidi="en-US"/>
        </w:rPr>
        <w:t xml:space="preserve"> </w:t>
      </w:r>
      <w:r>
        <w:rPr>
          <w:rFonts w:cs="Arial"/>
          <w:b/>
          <w:lang w:bidi="en-US"/>
        </w:rPr>
        <w:t>из</w:t>
      </w:r>
      <w:r w:rsidR="00886827" w:rsidRPr="00037196">
        <w:rPr>
          <w:rFonts w:cs="Arial"/>
          <w:b/>
          <w:lang w:bidi="en-US"/>
        </w:rPr>
        <w:t xml:space="preserve"> ч</w:t>
      </w:r>
      <w:r>
        <w:rPr>
          <w:rFonts w:cs="Arial"/>
          <w:b/>
          <w:lang w:bidi="en-US"/>
        </w:rPr>
        <w:t>лана</w:t>
      </w:r>
      <w:r w:rsidR="00886827" w:rsidRPr="00037196">
        <w:rPr>
          <w:rFonts w:cs="Arial"/>
          <w:b/>
          <w:lang w:bidi="en-US"/>
        </w:rPr>
        <w:t xml:space="preserve"> 156. </w:t>
      </w:r>
      <w:r>
        <w:rPr>
          <w:rFonts w:cs="Arial"/>
          <w:b/>
          <w:lang w:bidi="en-US"/>
        </w:rPr>
        <w:t>став</w:t>
      </w:r>
      <w:r w:rsidR="00886827" w:rsidRPr="00037196">
        <w:rPr>
          <w:rFonts w:cs="Arial"/>
          <w:b/>
          <w:lang w:bidi="en-US"/>
        </w:rPr>
        <w:t xml:space="preserve"> 1. </w:t>
      </w:r>
      <w:r>
        <w:rPr>
          <w:rFonts w:cs="Arial"/>
          <w:b/>
          <w:lang w:bidi="en-US"/>
        </w:rPr>
        <w:t>та</w:t>
      </w:r>
      <w:r w:rsidR="00886827" w:rsidRPr="00037196">
        <w:rPr>
          <w:rFonts w:cs="Arial"/>
          <w:b/>
          <w:lang w:bidi="en-US"/>
        </w:rPr>
        <w:t xml:space="preserve">ч. 1)- 3) </w:t>
      </w:r>
      <w:r>
        <w:rPr>
          <w:rFonts w:cs="Arial"/>
          <w:b/>
          <w:lang w:bidi="en-US"/>
        </w:rPr>
        <w:t>ЗЈН</w:t>
      </w:r>
      <w:r w:rsidR="00886827" w:rsidRPr="00037196">
        <w:rPr>
          <w:rFonts w:cs="Arial"/>
          <w:b/>
          <w:lang w:bidi="en-US"/>
        </w:rPr>
        <w:t>:</w:t>
      </w:r>
    </w:p>
    <w:p w14:paraId="34D50B8F" w14:textId="0286885C" w:rsidR="00724812" w:rsidRPr="00724812" w:rsidRDefault="00B71BF5" w:rsidP="00724812">
      <w:pPr>
        <w:ind w:right="-19"/>
        <w:outlineLvl w:val="0"/>
        <w:rPr>
          <w:rFonts w:cs="Arial"/>
          <w:b/>
          <w:lang w:val="sr-Cyrl-RS"/>
        </w:rPr>
      </w:pPr>
      <w:r w:rsidRPr="00724812">
        <w:rPr>
          <w:rFonts w:cs="Arial"/>
        </w:rPr>
        <w:t>Подносилац</w:t>
      </w:r>
      <w:r w:rsidR="007413D7" w:rsidRPr="00724812">
        <w:rPr>
          <w:rFonts w:cs="Arial"/>
        </w:rPr>
        <w:t xml:space="preserve"> </w:t>
      </w:r>
      <w:r w:rsidRPr="00724812">
        <w:rPr>
          <w:rFonts w:cs="Arial"/>
        </w:rPr>
        <w:t>захтева</w:t>
      </w:r>
      <w:r w:rsidR="007413D7" w:rsidRPr="00724812">
        <w:rPr>
          <w:rFonts w:cs="Arial"/>
        </w:rPr>
        <w:t xml:space="preserve"> </w:t>
      </w:r>
      <w:r w:rsidRPr="00724812">
        <w:rPr>
          <w:rFonts w:cs="Arial"/>
        </w:rPr>
        <w:t>за</w:t>
      </w:r>
      <w:r w:rsidR="007413D7" w:rsidRPr="00724812">
        <w:rPr>
          <w:rFonts w:cs="Arial"/>
        </w:rPr>
        <w:t xml:space="preserve"> </w:t>
      </w:r>
      <w:r w:rsidRPr="00724812">
        <w:rPr>
          <w:rFonts w:cs="Arial"/>
        </w:rPr>
        <w:t>за</w:t>
      </w:r>
      <w:r w:rsidR="007413D7" w:rsidRPr="00724812">
        <w:rPr>
          <w:rFonts w:cs="Arial"/>
        </w:rPr>
        <w:t>ш</w:t>
      </w:r>
      <w:r w:rsidRPr="00724812">
        <w:rPr>
          <w:rFonts w:cs="Arial"/>
        </w:rPr>
        <w:t>титу</w:t>
      </w:r>
      <w:r w:rsidR="007413D7" w:rsidRPr="00724812">
        <w:rPr>
          <w:rFonts w:cs="Arial"/>
        </w:rPr>
        <w:t xml:space="preserve"> </w:t>
      </w:r>
      <w:r w:rsidRPr="00724812">
        <w:rPr>
          <w:rFonts w:cs="Arial"/>
        </w:rPr>
        <w:t>права</w:t>
      </w:r>
      <w:r w:rsidR="007413D7" w:rsidRPr="00724812">
        <w:rPr>
          <w:rFonts w:cs="Arial"/>
        </w:rPr>
        <w:t xml:space="preserve"> </w:t>
      </w:r>
      <w:r w:rsidRPr="00724812">
        <w:rPr>
          <w:rFonts w:cs="Arial"/>
        </w:rPr>
        <w:t>дужан</w:t>
      </w:r>
      <w:r w:rsidR="007413D7" w:rsidRPr="00724812">
        <w:rPr>
          <w:rFonts w:cs="Arial"/>
        </w:rPr>
        <w:t xml:space="preserve"> </w:t>
      </w:r>
      <w:r w:rsidRPr="00724812">
        <w:rPr>
          <w:rFonts w:cs="Arial"/>
        </w:rPr>
        <w:t>је</w:t>
      </w:r>
      <w:r w:rsidR="007413D7" w:rsidRPr="00724812">
        <w:rPr>
          <w:rFonts w:cs="Arial"/>
        </w:rPr>
        <w:t xml:space="preserve"> </w:t>
      </w:r>
      <w:r w:rsidRPr="00724812">
        <w:rPr>
          <w:rFonts w:cs="Arial"/>
        </w:rPr>
        <w:t>да</w:t>
      </w:r>
      <w:r w:rsidR="007413D7" w:rsidRPr="00724812">
        <w:rPr>
          <w:rFonts w:cs="Arial"/>
        </w:rPr>
        <w:t xml:space="preserve"> </w:t>
      </w:r>
      <w:r w:rsidRPr="00724812">
        <w:rPr>
          <w:rFonts w:cs="Arial"/>
        </w:rPr>
        <w:t>на</w:t>
      </w:r>
      <w:r w:rsidR="007413D7" w:rsidRPr="00724812">
        <w:rPr>
          <w:rFonts w:cs="Arial"/>
        </w:rPr>
        <w:t xml:space="preserve"> </w:t>
      </w:r>
      <w:r w:rsidRPr="00724812">
        <w:rPr>
          <w:rFonts w:cs="Arial"/>
        </w:rPr>
        <w:t>ра</w:t>
      </w:r>
      <w:r w:rsidR="007413D7" w:rsidRPr="00724812">
        <w:rPr>
          <w:rFonts w:cs="Arial"/>
        </w:rPr>
        <w:t>ч</w:t>
      </w:r>
      <w:r w:rsidRPr="00724812">
        <w:rPr>
          <w:rFonts w:cs="Arial"/>
        </w:rPr>
        <w:t>ун</w:t>
      </w:r>
      <w:r w:rsidR="007413D7" w:rsidRPr="00724812">
        <w:rPr>
          <w:rFonts w:cs="Arial"/>
        </w:rPr>
        <w:t xml:space="preserve"> </w:t>
      </w:r>
      <w:r w:rsidRPr="00724812">
        <w:rPr>
          <w:rFonts w:cs="Arial"/>
        </w:rPr>
        <w:t>буџета</w:t>
      </w:r>
      <w:r w:rsidR="007413D7" w:rsidRPr="00724812">
        <w:rPr>
          <w:rFonts w:cs="Arial"/>
        </w:rPr>
        <w:t xml:space="preserve"> </w:t>
      </w:r>
      <w:r w:rsidRPr="00724812">
        <w:rPr>
          <w:rFonts w:cs="Arial"/>
        </w:rPr>
        <w:t>Републике</w:t>
      </w:r>
      <w:r w:rsidR="007413D7" w:rsidRPr="00724812">
        <w:rPr>
          <w:rFonts w:cs="Arial"/>
        </w:rPr>
        <w:t xml:space="preserve"> </w:t>
      </w:r>
      <w:r w:rsidRPr="00724812">
        <w:rPr>
          <w:rFonts w:cs="Arial"/>
        </w:rPr>
        <w:t>Србије</w:t>
      </w:r>
      <w:r w:rsidR="007413D7" w:rsidRPr="00724812">
        <w:rPr>
          <w:rFonts w:cs="Arial"/>
        </w:rPr>
        <w:t xml:space="preserve"> (</w:t>
      </w:r>
      <w:r w:rsidRPr="00724812">
        <w:rPr>
          <w:rFonts w:cs="Arial"/>
        </w:rPr>
        <w:t>број</w:t>
      </w:r>
      <w:r w:rsidR="007413D7" w:rsidRPr="00724812">
        <w:rPr>
          <w:rFonts w:cs="Arial"/>
        </w:rPr>
        <w:t xml:space="preserve"> </w:t>
      </w:r>
      <w:r w:rsidRPr="00724812">
        <w:rPr>
          <w:rFonts w:cs="Arial"/>
        </w:rPr>
        <w:t>ра</w:t>
      </w:r>
      <w:r w:rsidR="007413D7" w:rsidRPr="00724812">
        <w:rPr>
          <w:rFonts w:cs="Arial"/>
        </w:rPr>
        <w:t>ч</w:t>
      </w:r>
      <w:r w:rsidRPr="00724812">
        <w:rPr>
          <w:rFonts w:cs="Arial"/>
        </w:rPr>
        <w:t>уна</w:t>
      </w:r>
      <w:r w:rsidR="007413D7" w:rsidRPr="00724812">
        <w:rPr>
          <w:rFonts w:cs="Arial"/>
        </w:rPr>
        <w:t>: 840-30678845-06, ш</w:t>
      </w:r>
      <w:r w:rsidRPr="00724812">
        <w:rPr>
          <w:rFonts w:cs="Arial"/>
        </w:rPr>
        <w:t>ифра</w:t>
      </w:r>
      <w:r w:rsidR="007413D7" w:rsidRPr="00724812">
        <w:rPr>
          <w:rFonts w:cs="Arial"/>
        </w:rPr>
        <w:t xml:space="preserve"> </w:t>
      </w:r>
      <w:r w:rsidRPr="00724812">
        <w:rPr>
          <w:rFonts w:cs="Arial"/>
        </w:rPr>
        <w:t>плаћања</w:t>
      </w:r>
      <w:r w:rsidR="007413D7" w:rsidRPr="00724812">
        <w:rPr>
          <w:rFonts w:cs="Arial"/>
        </w:rPr>
        <w:t xml:space="preserve"> 153 </w:t>
      </w:r>
      <w:r w:rsidRPr="00724812">
        <w:rPr>
          <w:rFonts w:cs="Arial"/>
        </w:rPr>
        <w:t>или</w:t>
      </w:r>
      <w:r w:rsidR="007413D7" w:rsidRPr="00724812">
        <w:rPr>
          <w:rFonts w:cs="Arial"/>
        </w:rPr>
        <w:t xml:space="preserve"> 253, </w:t>
      </w:r>
      <w:r w:rsidRPr="00724812">
        <w:rPr>
          <w:rFonts w:cs="Arial"/>
        </w:rPr>
        <w:t>позив</w:t>
      </w:r>
      <w:r w:rsidR="007413D7" w:rsidRPr="00724812">
        <w:rPr>
          <w:rFonts w:cs="Arial"/>
        </w:rPr>
        <w:t xml:space="preserve"> </w:t>
      </w:r>
      <w:r w:rsidRPr="00724812">
        <w:rPr>
          <w:rFonts w:cs="Arial"/>
        </w:rPr>
        <w:t>на</w:t>
      </w:r>
      <w:r w:rsidR="007413D7" w:rsidRPr="00724812">
        <w:rPr>
          <w:rFonts w:cs="Arial"/>
        </w:rPr>
        <w:t xml:space="preserve"> </w:t>
      </w:r>
      <w:r w:rsidRPr="00724812">
        <w:rPr>
          <w:rFonts w:cs="Arial"/>
        </w:rPr>
        <w:t>број</w:t>
      </w:r>
      <w:r w:rsidR="007413D7" w:rsidRPr="00724812">
        <w:rPr>
          <w:rFonts w:cs="Arial"/>
        </w:rPr>
        <w:t>,</w:t>
      </w:r>
      <w:r w:rsidR="00016874" w:rsidRPr="00724812">
        <w:rPr>
          <w:rFonts w:cs="Arial"/>
          <w:b/>
          <w:lang w:val="sr-Latn-RS"/>
        </w:rPr>
        <w:t xml:space="preserve"> </w:t>
      </w:r>
      <w:r w:rsidR="00724812" w:rsidRPr="00724812">
        <w:rPr>
          <w:rFonts w:cs="Arial"/>
          <w:b/>
          <w:lang w:val="sr-Latn-RS"/>
        </w:rPr>
        <w:t>3000/0007/2017</w:t>
      </w:r>
      <w:r w:rsidR="00724812" w:rsidRPr="00724812">
        <w:rPr>
          <w:rFonts w:cs="Arial"/>
          <w:b/>
          <w:lang w:val="sr-Cyrl-RS"/>
        </w:rPr>
        <w:t>(</w:t>
      </w:r>
      <w:r w:rsidR="00724812" w:rsidRPr="00724812">
        <w:rPr>
          <w:rFonts w:cs="Arial"/>
          <w:b/>
          <w:lang w:val="sr-Latn-RS"/>
        </w:rPr>
        <w:t>1008</w:t>
      </w:r>
      <w:r w:rsidR="00724812" w:rsidRPr="00724812">
        <w:rPr>
          <w:rFonts w:cs="Arial"/>
          <w:b/>
          <w:lang w:val="sr-Cyrl-RS"/>
        </w:rPr>
        <w:t>/2017)</w:t>
      </w:r>
      <w:r w:rsidR="007413D7" w:rsidRPr="00724812">
        <w:rPr>
          <w:rFonts w:cs="Arial"/>
        </w:rPr>
        <w:t xml:space="preserve">, </w:t>
      </w:r>
      <w:r w:rsidRPr="00724812">
        <w:rPr>
          <w:rFonts w:cs="Arial"/>
        </w:rPr>
        <w:t>сврха</w:t>
      </w:r>
      <w:r w:rsidR="007413D7" w:rsidRPr="00724812">
        <w:rPr>
          <w:rFonts w:cs="Arial"/>
        </w:rPr>
        <w:t xml:space="preserve">: </w:t>
      </w:r>
      <w:r w:rsidRPr="00724812">
        <w:rPr>
          <w:rFonts w:cs="Arial"/>
        </w:rPr>
        <w:t>ЗЗП</w:t>
      </w:r>
      <w:r w:rsidR="007413D7" w:rsidRPr="00724812">
        <w:rPr>
          <w:rFonts w:cs="Arial"/>
        </w:rPr>
        <w:t xml:space="preserve">, </w:t>
      </w:r>
      <w:r w:rsidRPr="00724812">
        <w:rPr>
          <w:rFonts w:cs="Arial"/>
        </w:rPr>
        <w:t>ЈП</w:t>
      </w:r>
      <w:r w:rsidR="007413D7" w:rsidRPr="00724812">
        <w:rPr>
          <w:rFonts w:cs="Arial"/>
        </w:rPr>
        <w:t xml:space="preserve"> </w:t>
      </w:r>
      <w:r w:rsidRPr="00724812">
        <w:rPr>
          <w:rFonts w:cs="Arial"/>
        </w:rPr>
        <w:t>ЕПС</w:t>
      </w:r>
      <w:r w:rsidR="007413D7" w:rsidRPr="00724812">
        <w:rPr>
          <w:rFonts w:cs="Arial"/>
          <w:lang w:val="sr-Cyrl-CS"/>
        </w:rPr>
        <w:t xml:space="preserve"> </w:t>
      </w:r>
      <w:r w:rsidRPr="00724812">
        <w:rPr>
          <w:rFonts w:cs="Arial"/>
          <w:lang w:val="sr-Cyrl-CS"/>
        </w:rPr>
        <w:t>Београд</w:t>
      </w:r>
      <w:r w:rsidR="007413D7" w:rsidRPr="00724812">
        <w:rPr>
          <w:rFonts w:cs="Arial"/>
          <w:lang w:val="sr-Cyrl-CS"/>
        </w:rPr>
        <w:t>-</w:t>
      </w:r>
      <w:r w:rsidRPr="00724812">
        <w:rPr>
          <w:rFonts w:cs="Arial"/>
          <w:lang w:val="sr-Cyrl-CS"/>
        </w:rPr>
        <w:t>огранак</w:t>
      </w:r>
      <w:r w:rsidR="007413D7" w:rsidRPr="00724812">
        <w:rPr>
          <w:rFonts w:cs="Arial"/>
          <w:lang w:val="sr-Cyrl-CS"/>
        </w:rPr>
        <w:t xml:space="preserve"> </w:t>
      </w:r>
      <w:r w:rsidRPr="00724812">
        <w:rPr>
          <w:rFonts w:cs="Arial"/>
          <w:lang w:val="sr-Cyrl-CS"/>
        </w:rPr>
        <w:t>ТЕНТ</w:t>
      </w:r>
      <w:r w:rsidR="007413D7" w:rsidRPr="00724812">
        <w:rPr>
          <w:rFonts w:cs="Arial"/>
          <w:lang w:val="sr-Cyrl-CS"/>
        </w:rPr>
        <w:t xml:space="preserve"> </w:t>
      </w:r>
      <w:r w:rsidRPr="00724812">
        <w:rPr>
          <w:rFonts w:cs="Arial"/>
          <w:lang w:val="sr-Cyrl-CS"/>
        </w:rPr>
        <w:t>Београд</w:t>
      </w:r>
      <w:r w:rsidR="007413D7" w:rsidRPr="00724812">
        <w:rPr>
          <w:rFonts w:cs="Arial"/>
          <w:lang w:val="sr-Cyrl-CS"/>
        </w:rPr>
        <w:t>-</w:t>
      </w:r>
      <w:r w:rsidRPr="00724812">
        <w:rPr>
          <w:rFonts w:cs="Arial"/>
          <w:lang w:val="sr-Cyrl-CS"/>
        </w:rPr>
        <w:t>Обреновац</w:t>
      </w:r>
      <w:r w:rsidR="007413D7" w:rsidRPr="00724812">
        <w:rPr>
          <w:rFonts w:cs="Arial"/>
        </w:rPr>
        <w:t xml:space="preserve">, </w:t>
      </w:r>
      <w:r w:rsidRPr="00724812">
        <w:rPr>
          <w:rFonts w:cs="Arial"/>
        </w:rPr>
        <w:t>јн</w:t>
      </w:r>
      <w:r w:rsidR="007413D7" w:rsidRPr="00724812">
        <w:rPr>
          <w:rFonts w:cs="Arial"/>
        </w:rPr>
        <w:t xml:space="preserve">. </w:t>
      </w:r>
      <w:r w:rsidRPr="00724812">
        <w:rPr>
          <w:rFonts w:cs="Arial"/>
        </w:rPr>
        <w:t>бр</w:t>
      </w:r>
      <w:r w:rsidR="007413D7" w:rsidRPr="00724812">
        <w:rPr>
          <w:rFonts w:cs="Arial"/>
        </w:rPr>
        <w:t xml:space="preserve">. </w:t>
      </w:r>
      <w:r w:rsidR="00724812" w:rsidRPr="00724812">
        <w:rPr>
          <w:rFonts w:cs="Arial"/>
          <w:b/>
          <w:lang w:val="sr-Latn-RS"/>
        </w:rPr>
        <w:t>3000/0007/2017</w:t>
      </w:r>
      <w:r w:rsidR="00724812" w:rsidRPr="00724812">
        <w:rPr>
          <w:rFonts w:cs="Arial"/>
          <w:b/>
          <w:lang w:val="sr-Cyrl-RS"/>
        </w:rPr>
        <w:t>(</w:t>
      </w:r>
      <w:r w:rsidR="00724812" w:rsidRPr="00724812">
        <w:rPr>
          <w:rFonts w:cs="Arial"/>
          <w:b/>
          <w:lang w:val="sr-Latn-RS"/>
        </w:rPr>
        <w:t>1008</w:t>
      </w:r>
      <w:r w:rsidR="00724812" w:rsidRPr="00724812">
        <w:rPr>
          <w:rFonts w:cs="Arial"/>
          <w:b/>
          <w:lang w:val="sr-Cyrl-RS"/>
        </w:rPr>
        <w:t>/2017)</w:t>
      </w:r>
    </w:p>
    <w:p w14:paraId="1D49919C" w14:textId="3A0D8C88" w:rsidR="00091BB0" w:rsidRPr="006C1637" w:rsidRDefault="00B71BF5" w:rsidP="006C1637">
      <w:pPr>
        <w:ind w:right="-19"/>
        <w:outlineLvl w:val="0"/>
        <w:rPr>
          <w:rFonts w:cs="Arial"/>
          <w:b/>
          <w:lang w:val="sr-Cyrl-RS"/>
        </w:rPr>
      </w:pPr>
      <w:r w:rsidRPr="006C1637">
        <w:rPr>
          <w:rFonts w:cs="Arial"/>
        </w:rPr>
        <w:t>прималац</w:t>
      </w:r>
      <w:r w:rsidR="007413D7" w:rsidRPr="006C1637">
        <w:rPr>
          <w:rFonts w:cs="Arial"/>
        </w:rPr>
        <w:t xml:space="preserve"> </w:t>
      </w:r>
      <w:r w:rsidRPr="006C1637">
        <w:rPr>
          <w:rFonts w:cs="Arial"/>
        </w:rPr>
        <w:t>уплате</w:t>
      </w:r>
      <w:r w:rsidR="007413D7" w:rsidRPr="006C1637">
        <w:rPr>
          <w:rFonts w:cs="Arial"/>
        </w:rPr>
        <w:t xml:space="preserve">: </w:t>
      </w:r>
      <w:r w:rsidRPr="006C1637">
        <w:rPr>
          <w:rFonts w:cs="Arial"/>
        </w:rPr>
        <w:t>буџет</w:t>
      </w:r>
      <w:r w:rsidR="007413D7" w:rsidRPr="006C1637">
        <w:rPr>
          <w:rFonts w:cs="Arial"/>
        </w:rPr>
        <w:t xml:space="preserve"> </w:t>
      </w:r>
      <w:r w:rsidRPr="006C1637">
        <w:rPr>
          <w:rFonts w:cs="Arial"/>
        </w:rPr>
        <w:t>Републике</w:t>
      </w:r>
      <w:r w:rsidR="007413D7" w:rsidRPr="006C1637">
        <w:rPr>
          <w:rFonts w:cs="Arial"/>
        </w:rPr>
        <w:t xml:space="preserve"> </w:t>
      </w:r>
      <w:r w:rsidRPr="006C1637">
        <w:rPr>
          <w:rFonts w:cs="Arial"/>
        </w:rPr>
        <w:t>Србије</w:t>
      </w:r>
      <w:r w:rsidR="007413D7" w:rsidRPr="006C1637">
        <w:rPr>
          <w:rFonts w:cs="Arial"/>
        </w:rPr>
        <w:t xml:space="preserve">) </w:t>
      </w:r>
      <w:r w:rsidRPr="006C1637">
        <w:rPr>
          <w:rFonts w:cs="Arial"/>
        </w:rPr>
        <w:t>уплати</w:t>
      </w:r>
      <w:r w:rsidR="007413D7" w:rsidRPr="006C1637">
        <w:rPr>
          <w:rFonts w:cs="Arial"/>
        </w:rPr>
        <w:t xml:space="preserve"> </w:t>
      </w:r>
      <w:r w:rsidRPr="006C1637">
        <w:rPr>
          <w:rFonts w:cs="Arial"/>
        </w:rPr>
        <w:t>таксу</w:t>
      </w:r>
      <w:r w:rsidR="007413D7" w:rsidRPr="006C1637">
        <w:rPr>
          <w:rFonts w:cs="Arial"/>
        </w:rPr>
        <w:t xml:space="preserve"> </w:t>
      </w:r>
      <w:r w:rsidRPr="006C1637">
        <w:rPr>
          <w:rFonts w:cs="Arial"/>
        </w:rPr>
        <w:t>од</w:t>
      </w:r>
      <w:r w:rsidR="00886827" w:rsidRPr="006C1637">
        <w:rPr>
          <w:rFonts w:cs="Arial"/>
          <w:lang w:bidi="en-US"/>
        </w:rPr>
        <w:t xml:space="preserve">: </w:t>
      </w:r>
      <w:r w:rsidR="00751BCE" w:rsidRPr="006C1637">
        <w:rPr>
          <w:rFonts w:cs="Arial"/>
          <w:b/>
          <w:lang w:val="sr-Cyrl-RS" w:bidi="en-US"/>
        </w:rPr>
        <w:t>60.000,00</w:t>
      </w:r>
      <w:r w:rsidR="00886827" w:rsidRPr="006C1637">
        <w:rPr>
          <w:rFonts w:cs="Arial"/>
          <w:lang w:bidi="en-US"/>
        </w:rPr>
        <w:t xml:space="preserve"> </w:t>
      </w:r>
      <w:r w:rsidRPr="006C1637">
        <w:rPr>
          <w:rFonts w:cs="Arial"/>
          <w:lang w:bidi="en-US"/>
        </w:rPr>
        <w:t>динара</w:t>
      </w:r>
      <w:r w:rsidR="00886827" w:rsidRPr="006C1637">
        <w:rPr>
          <w:rFonts w:cs="Arial"/>
          <w:lang w:bidi="en-US"/>
        </w:rPr>
        <w:t xml:space="preserve"> </w:t>
      </w:r>
      <w:r w:rsidRPr="006C1637">
        <w:rPr>
          <w:rFonts w:cs="Arial"/>
          <w:lang w:bidi="en-US"/>
        </w:rPr>
        <w:t>у</w:t>
      </w:r>
      <w:r w:rsidR="00886827" w:rsidRPr="006C1637">
        <w:rPr>
          <w:rFonts w:cs="Arial"/>
          <w:lang w:bidi="en-US"/>
        </w:rPr>
        <w:t xml:space="preserve"> </w:t>
      </w:r>
      <w:r w:rsidRPr="006C1637">
        <w:rPr>
          <w:rFonts w:cs="Arial"/>
          <w:lang w:bidi="en-US"/>
        </w:rPr>
        <w:t>поступку</w:t>
      </w:r>
      <w:r w:rsidR="00886827" w:rsidRPr="006C1637">
        <w:rPr>
          <w:rFonts w:cs="Arial"/>
          <w:lang w:bidi="en-US"/>
        </w:rPr>
        <w:t xml:space="preserve"> </w:t>
      </w:r>
      <w:r w:rsidRPr="006C1637">
        <w:rPr>
          <w:rFonts w:cs="Arial"/>
          <w:lang w:bidi="en-US"/>
        </w:rPr>
        <w:t>јавне</w:t>
      </w:r>
      <w:r w:rsidR="00886827" w:rsidRPr="006C1637">
        <w:rPr>
          <w:rFonts w:cs="Arial"/>
          <w:lang w:bidi="en-US"/>
        </w:rPr>
        <w:t xml:space="preserve"> </w:t>
      </w:r>
      <w:r w:rsidRPr="006C1637">
        <w:rPr>
          <w:rFonts w:cs="Arial"/>
          <w:lang w:bidi="en-US"/>
        </w:rPr>
        <w:t>набавке</w:t>
      </w:r>
      <w:r w:rsidR="00886827" w:rsidRPr="006C1637">
        <w:rPr>
          <w:rFonts w:cs="Arial"/>
          <w:lang w:bidi="en-US"/>
        </w:rPr>
        <w:t xml:space="preserve"> </w:t>
      </w:r>
      <w:r w:rsidRPr="006C1637">
        <w:rPr>
          <w:rFonts w:cs="Arial"/>
          <w:lang w:bidi="en-US"/>
        </w:rPr>
        <w:t>мале</w:t>
      </w:r>
      <w:r w:rsidR="00886827" w:rsidRPr="006C1637">
        <w:rPr>
          <w:rFonts w:cs="Arial"/>
          <w:lang w:bidi="en-US"/>
        </w:rPr>
        <w:t xml:space="preserve"> </w:t>
      </w:r>
      <w:r w:rsidRPr="006C1637">
        <w:rPr>
          <w:rFonts w:cs="Arial"/>
          <w:lang w:bidi="en-US"/>
        </w:rPr>
        <w:t>вредности</w:t>
      </w:r>
      <w:r w:rsidR="00751BCE" w:rsidRPr="006C1637">
        <w:rPr>
          <w:rFonts w:cs="Arial"/>
          <w:lang w:val="sr-Cyrl-RS" w:bidi="en-US"/>
        </w:rPr>
        <w:t>.</w:t>
      </w:r>
      <w:r w:rsidR="00886827" w:rsidRPr="006C1637">
        <w:rPr>
          <w:rFonts w:cs="Arial"/>
          <w:lang w:bidi="en-US"/>
        </w:rPr>
        <w:t xml:space="preserve"> </w:t>
      </w:r>
    </w:p>
    <w:p w14:paraId="11430494" w14:textId="77777777" w:rsidR="007413D7" w:rsidRPr="00CE271E" w:rsidRDefault="007413D7" w:rsidP="007413D7">
      <w:pPr>
        <w:ind w:left="-360" w:right="-19"/>
        <w:jc w:val="left"/>
        <w:outlineLvl w:val="0"/>
        <w:rPr>
          <w:rFonts w:cs="Arial"/>
          <w:b/>
          <w:lang w:val="sr-Latn-RS"/>
        </w:rPr>
      </w:pPr>
    </w:p>
    <w:p w14:paraId="2A63C1AC" w14:textId="539068B1" w:rsidR="00886827" w:rsidRPr="00037196" w:rsidRDefault="00B71BF5" w:rsidP="00091BB0">
      <w:pPr>
        <w:pStyle w:val="KDParagraf"/>
        <w:spacing w:before="0"/>
        <w:rPr>
          <w:rFonts w:cs="Arial"/>
          <w:lang w:bidi="en-US"/>
        </w:rPr>
      </w:pPr>
      <w:r>
        <w:rPr>
          <w:rFonts w:cs="Arial"/>
          <w:lang w:bidi="en-US"/>
        </w:rPr>
        <w:t>Свака</w:t>
      </w:r>
      <w:r w:rsidR="00886827" w:rsidRPr="00037196">
        <w:rPr>
          <w:rFonts w:cs="Arial"/>
          <w:lang w:bidi="en-US"/>
        </w:rPr>
        <w:t xml:space="preserve"> </w:t>
      </w:r>
      <w:r>
        <w:rPr>
          <w:rFonts w:cs="Arial"/>
          <w:lang w:bidi="en-US"/>
        </w:rPr>
        <w:t>странка</w:t>
      </w:r>
      <w:r w:rsidR="00886827" w:rsidRPr="00037196">
        <w:rPr>
          <w:rFonts w:cs="Arial"/>
          <w:lang w:bidi="en-US"/>
        </w:rPr>
        <w:t xml:space="preserve"> </w:t>
      </w:r>
      <w:r>
        <w:rPr>
          <w:rFonts w:cs="Arial"/>
          <w:lang w:bidi="en-US"/>
        </w:rPr>
        <w:t>у</w:t>
      </w:r>
      <w:r w:rsidR="00886827" w:rsidRPr="00037196">
        <w:rPr>
          <w:rFonts w:cs="Arial"/>
          <w:lang w:bidi="en-US"/>
        </w:rPr>
        <w:t xml:space="preserve"> </w:t>
      </w:r>
      <w:r>
        <w:rPr>
          <w:rFonts w:cs="Arial"/>
          <w:lang w:bidi="en-US"/>
        </w:rPr>
        <w:t>поступку</w:t>
      </w:r>
      <w:r w:rsidR="00886827" w:rsidRPr="00037196">
        <w:rPr>
          <w:rFonts w:cs="Arial"/>
          <w:lang w:bidi="en-US"/>
        </w:rPr>
        <w:t xml:space="preserve"> </w:t>
      </w:r>
      <w:r>
        <w:rPr>
          <w:rFonts w:cs="Arial"/>
          <w:lang w:bidi="en-US"/>
        </w:rPr>
        <w:t>сноси</w:t>
      </w:r>
      <w:r w:rsidR="00886827" w:rsidRPr="00037196">
        <w:rPr>
          <w:rFonts w:cs="Arial"/>
          <w:lang w:bidi="en-US"/>
        </w:rPr>
        <w:t xml:space="preserve"> </w:t>
      </w:r>
      <w:r>
        <w:rPr>
          <w:rFonts w:cs="Arial"/>
          <w:lang w:bidi="en-US"/>
        </w:rPr>
        <w:t>тро</w:t>
      </w:r>
      <w:r w:rsidR="00886827" w:rsidRPr="00037196">
        <w:rPr>
          <w:rFonts w:cs="Arial"/>
          <w:lang w:bidi="en-US"/>
        </w:rPr>
        <w:t>ш</w:t>
      </w:r>
      <w:r>
        <w:rPr>
          <w:rFonts w:cs="Arial"/>
          <w:lang w:bidi="en-US"/>
        </w:rPr>
        <w:t>кове</w:t>
      </w:r>
      <w:r w:rsidR="00886827" w:rsidRPr="00037196">
        <w:rPr>
          <w:rFonts w:cs="Arial"/>
          <w:lang w:bidi="en-US"/>
        </w:rPr>
        <w:t xml:space="preserve"> </w:t>
      </w:r>
      <w:r>
        <w:rPr>
          <w:rFonts w:cs="Arial"/>
          <w:lang w:bidi="en-US"/>
        </w:rPr>
        <w:t>које</w:t>
      </w:r>
      <w:r w:rsidR="00886827" w:rsidRPr="00037196">
        <w:rPr>
          <w:rFonts w:cs="Arial"/>
          <w:lang w:bidi="en-US"/>
        </w:rPr>
        <w:t xml:space="preserve"> </w:t>
      </w:r>
      <w:r>
        <w:rPr>
          <w:rFonts w:cs="Arial"/>
          <w:lang w:bidi="en-US"/>
        </w:rPr>
        <w:t>проузрокује</w:t>
      </w:r>
      <w:r w:rsidR="00886827" w:rsidRPr="00037196">
        <w:rPr>
          <w:rFonts w:cs="Arial"/>
          <w:lang w:bidi="en-US"/>
        </w:rPr>
        <w:t xml:space="preserve"> </w:t>
      </w:r>
      <w:r>
        <w:rPr>
          <w:rFonts w:cs="Arial"/>
          <w:lang w:bidi="en-US"/>
        </w:rPr>
        <w:t>својим</w:t>
      </w:r>
      <w:r w:rsidR="00886827" w:rsidRPr="00037196">
        <w:rPr>
          <w:rFonts w:cs="Arial"/>
          <w:lang w:bidi="en-US"/>
        </w:rPr>
        <w:t xml:space="preserve"> </w:t>
      </w:r>
      <w:r>
        <w:rPr>
          <w:rFonts w:cs="Arial"/>
          <w:lang w:bidi="en-US"/>
        </w:rPr>
        <w:t>радњама</w:t>
      </w:r>
      <w:r w:rsidR="00886827" w:rsidRPr="00037196">
        <w:rPr>
          <w:rFonts w:cs="Arial"/>
          <w:lang w:bidi="en-US"/>
        </w:rPr>
        <w:t>.</w:t>
      </w:r>
    </w:p>
    <w:p w14:paraId="5009BF92" w14:textId="68AA0F86" w:rsidR="00886827" w:rsidRPr="00037196" w:rsidRDefault="00B71BF5" w:rsidP="00886827">
      <w:pPr>
        <w:pStyle w:val="KDParagraf"/>
        <w:spacing w:before="0"/>
        <w:rPr>
          <w:rFonts w:cs="Arial"/>
          <w:lang w:bidi="en-US"/>
        </w:rPr>
      </w:pPr>
      <w:r>
        <w:rPr>
          <w:rFonts w:cs="Arial"/>
          <w:lang w:bidi="en-US"/>
        </w:rPr>
        <w:t>Ако</w:t>
      </w:r>
      <w:r w:rsidR="00886827" w:rsidRPr="00037196">
        <w:rPr>
          <w:rFonts w:cs="Arial"/>
          <w:lang w:bidi="en-US"/>
        </w:rPr>
        <w:t xml:space="preserve"> </w:t>
      </w:r>
      <w:r>
        <w:rPr>
          <w:rFonts w:cs="Arial"/>
          <w:lang w:bidi="en-US"/>
        </w:rPr>
        <w:t>је</w:t>
      </w:r>
      <w:r w:rsidR="00886827" w:rsidRPr="00037196">
        <w:rPr>
          <w:rFonts w:cs="Arial"/>
          <w:lang w:bidi="en-US"/>
        </w:rPr>
        <w:t xml:space="preserve"> </w:t>
      </w:r>
      <w:r>
        <w:rPr>
          <w:rFonts w:cs="Arial"/>
          <w:lang w:bidi="en-US"/>
        </w:rPr>
        <w:t>захтев</w:t>
      </w:r>
      <w:r w:rsidR="00886827" w:rsidRPr="00037196">
        <w:rPr>
          <w:rFonts w:cs="Arial"/>
          <w:lang w:bidi="en-US"/>
        </w:rPr>
        <w:t xml:space="preserve"> </w:t>
      </w:r>
      <w:r>
        <w:rPr>
          <w:rFonts w:cs="Arial"/>
          <w:lang w:bidi="en-US"/>
        </w:rPr>
        <w:t>за</w:t>
      </w:r>
      <w:r w:rsidR="00886827" w:rsidRPr="00037196">
        <w:rPr>
          <w:rFonts w:cs="Arial"/>
          <w:lang w:bidi="en-US"/>
        </w:rPr>
        <w:t xml:space="preserve"> </w:t>
      </w:r>
      <w:r>
        <w:rPr>
          <w:rFonts w:cs="Arial"/>
          <w:lang w:bidi="en-US"/>
        </w:rPr>
        <w:t>за</w:t>
      </w:r>
      <w:r w:rsidR="00886827" w:rsidRPr="00037196">
        <w:rPr>
          <w:rFonts w:cs="Arial"/>
          <w:lang w:bidi="en-US"/>
        </w:rPr>
        <w:t>ш</w:t>
      </w:r>
      <w:r>
        <w:rPr>
          <w:rFonts w:cs="Arial"/>
          <w:lang w:bidi="en-US"/>
        </w:rPr>
        <w:t>титу</w:t>
      </w:r>
      <w:r w:rsidR="00886827" w:rsidRPr="00037196">
        <w:rPr>
          <w:rFonts w:cs="Arial"/>
          <w:lang w:bidi="en-US"/>
        </w:rPr>
        <w:t xml:space="preserve"> </w:t>
      </w:r>
      <w:r>
        <w:rPr>
          <w:rFonts w:cs="Arial"/>
          <w:lang w:bidi="en-US"/>
        </w:rPr>
        <w:t>права</w:t>
      </w:r>
      <w:r w:rsidR="00886827" w:rsidRPr="00037196">
        <w:rPr>
          <w:rFonts w:cs="Arial"/>
          <w:lang w:bidi="en-US"/>
        </w:rPr>
        <w:t xml:space="preserve"> </w:t>
      </w:r>
      <w:r>
        <w:rPr>
          <w:rFonts w:cs="Arial"/>
          <w:lang w:bidi="en-US"/>
        </w:rPr>
        <w:t>основан</w:t>
      </w:r>
      <w:r w:rsidR="00886827" w:rsidRPr="00037196">
        <w:rPr>
          <w:rFonts w:cs="Arial"/>
          <w:lang w:bidi="en-US"/>
        </w:rPr>
        <w:t xml:space="preserve">, </w:t>
      </w:r>
      <w:r>
        <w:rPr>
          <w:rFonts w:cs="Arial"/>
          <w:lang w:bidi="en-US"/>
        </w:rPr>
        <w:t>нару</w:t>
      </w:r>
      <w:r w:rsidR="00886827" w:rsidRPr="00037196">
        <w:rPr>
          <w:rFonts w:cs="Arial"/>
          <w:lang w:bidi="en-US"/>
        </w:rPr>
        <w:t>ч</w:t>
      </w:r>
      <w:r>
        <w:rPr>
          <w:rFonts w:cs="Arial"/>
          <w:lang w:bidi="en-US"/>
        </w:rPr>
        <w:t>илац</w:t>
      </w:r>
      <w:r w:rsidR="00886827" w:rsidRPr="00037196">
        <w:rPr>
          <w:rFonts w:cs="Arial"/>
          <w:lang w:bidi="en-US"/>
        </w:rPr>
        <w:t xml:space="preserve"> </w:t>
      </w:r>
      <w:r>
        <w:rPr>
          <w:rFonts w:cs="Arial"/>
          <w:lang w:bidi="en-US"/>
        </w:rPr>
        <w:t>мора</w:t>
      </w:r>
      <w:r w:rsidR="00886827" w:rsidRPr="00037196">
        <w:rPr>
          <w:rFonts w:cs="Arial"/>
          <w:lang w:bidi="en-US"/>
        </w:rPr>
        <w:t xml:space="preserve"> </w:t>
      </w:r>
      <w:r>
        <w:rPr>
          <w:rFonts w:cs="Arial"/>
          <w:lang w:bidi="en-US"/>
        </w:rPr>
        <w:t>подносиоцу</w:t>
      </w:r>
      <w:r w:rsidR="00886827" w:rsidRPr="00037196">
        <w:rPr>
          <w:rFonts w:cs="Arial"/>
          <w:lang w:bidi="en-US"/>
        </w:rPr>
        <w:t xml:space="preserve"> </w:t>
      </w:r>
      <w:r>
        <w:rPr>
          <w:rFonts w:cs="Arial"/>
          <w:lang w:bidi="en-US"/>
        </w:rPr>
        <w:t>захтева</w:t>
      </w:r>
      <w:r w:rsidR="00886827" w:rsidRPr="00037196">
        <w:rPr>
          <w:rFonts w:cs="Arial"/>
          <w:lang w:bidi="en-US"/>
        </w:rPr>
        <w:t xml:space="preserve"> </w:t>
      </w:r>
      <w:r>
        <w:rPr>
          <w:rFonts w:cs="Arial"/>
          <w:lang w:bidi="en-US"/>
        </w:rPr>
        <w:t>за</w:t>
      </w:r>
      <w:r w:rsidR="00886827" w:rsidRPr="00037196">
        <w:rPr>
          <w:rFonts w:cs="Arial"/>
          <w:lang w:bidi="en-US"/>
        </w:rPr>
        <w:t xml:space="preserve"> </w:t>
      </w:r>
      <w:r>
        <w:rPr>
          <w:rFonts w:cs="Arial"/>
          <w:lang w:bidi="en-US"/>
        </w:rPr>
        <w:t>за</w:t>
      </w:r>
      <w:r w:rsidR="00886827" w:rsidRPr="00037196">
        <w:rPr>
          <w:rFonts w:cs="Arial"/>
          <w:lang w:bidi="en-US"/>
        </w:rPr>
        <w:t>ш</w:t>
      </w:r>
      <w:r>
        <w:rPr>
          <w:rFonts w:cs="Arial"/>
          <w:lang w:bidi="en-US"/>
        </w:rPr>
        <w:t>титу</w:t>
      </w:r>
      <w:r w:rsidR="00886827" w:rsidRPr="00037196">
        <w:rPr>
          <w:rFonts w:cs="Arial"/>
          <w:lang w:bidi="en-US"/>
        </w:rPr>
        <w:t xml:space="preserve"> </w:t>
      </w:r>
      <w:r>
        <w:rPr>
          <w:rFonts w:cs="Arial"/>
          <w:lang w:bidi="en-US"/>
        </w:rPr>
        <w:t>права</w:t>
      </w:r>
      <w:r w:rsidR="00886827" w:rsidRPr="00037196">
        <w:rPr>
          <w:rFonts w:cs="Arial"/>
          <w:lang w:bidi="en-US"/>
        </w:rPr>
        <w:t xml:space="preserve"> </w:t>
      </w:r>
      <w:r>
        <w:rPr>
          <w:rFonts w:cs="Arial"/>
          <w:lang w:bidi="en-US"/>
        </w:rPr>
        <w:t>на</w:t>
      </w:r>
      <w:r w:rsidR="00886827" w:rsidRPr="00037196">
        <w:rPr>
          <w:rFonts w:cs="Arial"/>
          <w:lang w:bidi="en-US"/>
        </w:rPr>
        <w:t xml:space="preserve"> </w:t>
      </w:r>
      <w:r>
        <w:rPr>
          <w:rFonts w:cs="Arial"/>
          <w:lang w:bidi="en-US"/>
        </w:rPr>
        <w:t>писани</w:t>
      </w:r>
      <w:r w:rsidR="00886827" w:rsidRPr="00037196">
        <w:rPr>
          <w:rFonts w:cs="Arial"/>
          <w:lang w:bidi="en-US"/>
        </w:rPr>
        <w:t xml:space="preserve"> </w:t>
      </w:r>
      <w:r>
        <w:rPr>
          <w:rFonts w:cs="Arial"/>
          <w:lang w:bidi="en-US"/>
        </w:rPr>
        <w:t>захтев</w:t>
      </w:r>
      <w:r w:rsidR="00886827" w:rsidRPr="00037196">
        <w:rPr>
          <w:rFonts w:cs="Arial"/>
          <w:lang w:bidi="en-US"/>
        </w:rPr>
        <w:t xml:space="preserve"> </w:t>
      </w:r>
      <w:r>
        <w:rPr>
          <w:rFonts w:cs="Arial"/>
          <w:lang w:bidi="en-US"/>
        </w:rPr>
        <w:t>надокнадити</w:t>
      </w:r>
      <w:r w:rsidR="00886827" w:rsidRPr="00037196">
        <w:rPr>
          <w:rFonts w:cs="Arial"/>
          <w:lang w:bidi="en-US"/>
        </w:rPr>
        <w:t xml:space="preserve"> </w:t>
      </w:r>
      <w:r>
        <w:rPr>
          <w:rFonts w:cs="Arial"/>
          <w:lang w:bidi="en-US"/>
        </w:rPr>
        <w:t>тро</w:t>
      </w:r>
      <w:r w:rsidR="00886827" w:rsidRPr="00037196">
        <w:rPr>
          <w:rFonts w:cs="Arial"/>
          <w:lang w:bidi="en-US"/>
        </w:rPr>
        <w:t>ш</w:t>
      </w:r>
      <w:r>
        <w:rPr>
          <w:rFonts w:cs="Arial"/>
          <w:lang w:bidi="en-US"/>
        </w:rPr>
        <w:t>кове</w:t>
      </w:r>
      <w:r w:rsidR="00886827" w:rsidRPr="00037196">
        <w:rPr>
          <w:rFonts w:cs="Arial"/>
          <w:lang w:bidi="en-US"/>
        </w:rPr>
        <w:t xml:space="preserve"> </w:t>
      </w:r>
      <w:r>
        <w:rPr>
          <w:rFonts w:cs="Arial"/>
          <w:lang w:bidi="en-US"/>
        </w:rPr>
        <w:t>настале</w:t>
      </w:r>
      <w:r w:rsidR="00886827" w:rsidRPr="00037196">
        <w:rPr>
          <w:rFonts w:cs="Arial"/>
          <w:lang w:bidi="en-US"/>
        </w:rPr>
        <w:t xml:space="preserve"> </w:t>
      </w:r>
      <w:r>
        <w:rPr>
          <w:rFonts w:cs="Arial"/>
          <w:lang w:bidi="en-US"/>
        </w:rPr>
        <w:t>по</w:t>
      </w:r>
      <w:r w:rsidR="00886827" w:rsidRPr="00037196">
        <w:rPr>
          <w:rFonts w:cs="Arial"/>
          <w:lang w:bidi="en-US"/>
        </w:rPr>
        <w:t xml:space="preserve"> </w:t>
      </w:r>
      <w:r>
        <w:rPr>
          <w:rFonts w:cs="Arial"/>
          <w:lang w:bidi="en-US"/>
        </w:rPr>
        <w:t>основу</w:t>
      </w:r>
      <w:r w:rsidR="00886827" w:rsidRPr="00037196">
        <w:rPr>
          <w:rFonts w:cs="Arial"/>
          <w:lang w:bidi="en-US"/>
        </w:rPr>
        <w:t xml:space="preserve"> </w:t>
      </w:r>
      <w:r>
        <w:rPr>
          <w:rFonts w:cs="Arial"/>
          <w:lang w:bidi="en-US"/>
        </w:rPr>
        <w:t>за</w:t>
      </w:r>
      <w:r w:rsidR="00886827" w:rsidRPr="00037196">
        <w:rPr>
          <w:rFonts w:cs="Arial"/>
          <w:lang w:bidi="en-US"/>
        </w:rPr>
        <w:t>ш</w:t>
      </w:r>
      <w:r>
        <w:rPr>
          <w:rFonts w:cs="Arial"/>
          <w:lang w:bidi="en-US"/>
        </w:rPr>
        <w:t>тите</w:t>
      </w:r>
      <w:r w:rsidR="00886827" w:rsidRPr="00037196">
        <w:rPr>
          <w:rFonts w:cs="Arial"/>
          <w:lang w:bidi="en-US"/>
        </w:rPr>
        <w:t xml:space="preserve"> </w:t>
      </w:r>
      <w:r>
        <w:rPr>
          <w:rFonts w:cs="Arial"/>
          <w:lang w:bidi="en-US"/>
        </w:rPr>
        <w:t>права</w:t>
      </w:r>
      <w:r w:rsidR="00886827" w:rsidRPr="00037196">
        <w:rPr>
          <w:rFonts w:cs="Arial"/>
          <w:lang w:bidi="en-US"/>
        </w:rPr>
        <w:t>.</w:t>
      </w:r>
    </w:p>
    <w:p w14:paraId="210726F2" w14:textId="502FED3E" w:rsidR="00886827" w:rsidRPr="00037196" w:rsidRDefault="00B71BF5" w:rsidP="00886827">
      <w:pPr>
        <w:pStyle w:val="KDParagraf"/>
        <w:spacing w:before="0"/>
        <w:rPr>
          <w:rFonts w:cs="Arial"/>
          <w:lang w:bidi="en-US"/>
        </w:rPr>
      </w:pPr>
      <w:r>
        <w:rPr>
          <w:rFonts w:cs="Arial"/>
          <w:lang w:bidi="en-US"/>
        </w:rPr>
        <w:t>Ако</w:t>
      </w:r>
      <w:r w:rsidR="00886827" w:rsidRPr="00037196">
        <w:rPr>
          <w:rFonts w:cs="Arial"/>
          <w:lang w:bidi="en-US"/>
        </w:rPr>
        <w:t xml:space="preserve"> </w:t>
      </w:r>
      <w:r>
        <w:rPr>
          <w:rFonts w:cs="Arial"/>
          <w:lang w:bidi="en-US"/>
        </w:rPr>
        <w:t>захтев</w:t>
      </w:r>
      <w:r w:rsidR="00886827" w:rsidRPr="00037196">
        <w:rPr>
          <w:rFonts w:cs="Arial"/>
          <w:lang w:bidi="en-US"/>
        </w:rPr>
        <w:t xml:space="preserve"> </w:t>
      </w:r>
      <w:r>
        <w:rPr>
          <w:rFonts w:cs="Arial"/>
          <w:lang w:bidi="en-US"/>
        </w:rPr>
        <w:t>за</w:t>
      </w:r>
      <w:r w:rsidR="00886827" w:rsidRPr="00037196">
        <w:rPr>
          <w:rFonts w:cs="Arial"/>
          <w:lang w:bidi="en-US"/>
        </w:rPr>
        <w:t xml:space="preserve"> </w:t>
      </w:r>
      <w:r>
        <w:rPr>
          <w:rFonts w:cs="Arial"/>
          <w:lang w:bidi="en-US"/>
        </w:rPr>
        <w:t>за</w:t>
      </w:r>
      <w:r w:rsidR="00886827" w:rsidRPr="00037196">
        <w:rPr>
          <w:rFonts w:cs="Arial"/>
          <w:lang w:bidi="en-US"/>
        </w:rPr>
        <w:t>ш</w:t>
      </w:r>
      <w:r>
        <w:rPr>
          <w:rFonts w:cs="Arial"/>
          <w:lang w:bidi="en-US"/>
        </w:rPr>
        <w:t>титу</w:t>
      </w:r>
      <w:r w:rsidR="00886827" w:rsidRPr="00037196">
        <w:rPr>
          <w:rFonts w:cs="Arial"/>
          <w:lang w:bidi="en-US"/>
        </w:rPr>
        <w:t xml:space="preserve"> </w:t>
      </w:r>
      <w:r>
        <w:rPr>
          <w:rFonts w:cs="Arial"/>
          <w:lang w:bidi="en-US"/>
        </w:rPr>
        <w:t>права</w:t>
      </w:r>
      <w:r w:rsidR="00886827" w:rsidRPr="00037196">
        <w:rPr>
          <w:rFonts w:cs="Arial"/>
          <w:lang w:bidi="en-US"/>
        </w:rPr>
        <w:t xml:space="preserve"> </w:t>
      </w:r>
      <w:r>
        <w:rPr>
          <w:rFonts w:cs="Arial"/>
          <w:lang w:bidi="en-US"/>
        </w:rPr>
        <w:t>није</w:t>
      </w:r>
      <w:r w:rsidR="00886827" w:rsidRPr="00037196">
        <w:rPr>
          <w:rFonts w:cs="Arial"/>
          <w:lang w:bidi="en-US"/>
        </w:rPr>
        <w:t xml:space="preserve"> </w:t>
      </w:r>
      <w:r>
        <w:rPr>
          <w:rFonts w:cs="Arial"/>
          <w:lang w:bidi="en-US"/>
        </w:rPr>
        <w:t>основан</w:t>
      </w:r>
      <w:r w:rsidR="00886827" w:rsidRPr="00037196">
        <w:rPr>
          <w:rFonts w:cs="Arial"/>
          <w:lang w:bidi="en-US"/>
        </w:rPr>
        <w:t xml:space="preserve">, </w:t>
      </w:r>
      <w:r>
        <w:rPr>
          <w:rFonts w:cs="Arial"/>
          <w:lang w:bidi="en-US"/>
        </w:rPr>
        <w:t>подносилац</w:t>
      </w:r>
      <w:r w:rsidR="00886827" w:rsidRPr="00037196">
        <w:rPr>
          <w:rFonts w:cs="Arial"/>
          <w:lang w:bidi="en-US"/>
        </w:rPr>
        <w:t xml:space="preserve"> </w:t>
      </w:r>
      <w:r>
        <w:rPr>
          <w:rFonts w:cs="Arial"/>
          <w:lang w:bidi="en-US"/>
        </w:rPr>
        <w:t>захтева</w:t>
      </w:r>
      <w:r w:rsidR="00886827" w:rsidRPr="00037196">
        <w:rPr>
          <w:rFonts w:cs="Arial"/>
          <w:lang w:bidi="en-US"/>
        </w:rPr>
        <w:t xml:space="preserve"> </w:t>
      </w:r>
      <w:r>
        <w:rPr>
          <w:rFonts w:cs="Arial"/>
          <w:lang w:bidi="en-US"/>
        </w:rPr>
        <w:t>за</w:t>
      </w:r>
      <w:r w:rsidR="00886827" w:rsidRPr="00037196">
        <w:rPr>
          <w:rFonts w:cs="Arial"/>
          <w:lang w:bidi="en-US"/>
        </w:rPr>
        <w:t xml:space="preserve"> </w:t>
      </w:r>
      <w:r>
        <w:rPr>
          <w:rFonts w:cs="Arial"/>
          <w:lang w:bidi="en-US"/>
        </w:rPr>
        <w:t>за</w:t>
      </w:r>
      <w:r w:rsidR="00886827" w:rsidRPr="00037196">
        <w:rPr>
          <w:rFonts w:cs="Arial"/>
          <w:lang w:bidi="en-US"/>
        </w:rPr>
        <w:t>ш</w:t>
      </w:r>
      <w:r>
        <w:rPr>
          <w:rFonts w:cs="Arial"/>
          <w:lang w:bidi="en-US"/>
        </w:rPr>
        <w:t>титу</w:t>
      </w:r>
      <w:r w:rsidR="00886827" w:rsidRPr="00037196">
        <w:rPr>
          <w:rFonts w:cs="Arial"/>
          <w:lang w:bidi="en-US"/>
        </w:rPr>
        <w:t xml:space="preserve"> </w:t>
      </w:r>
      <w:r>
        <w:rPr>
          <w:rFonts w:cs="Arial"/>
          <w:lang w:bidi="en-US"/>
        </w:rPr>
        <w:t>права</w:t>
      </w:r>
      <w:r w:rsidR="00886827" w:rsidRPr="00037196">
        <w:rPr>
          <w:rFonts w:cs="Arial"/>
          <w:lang w:bidi="en-US"/>
        </w:rPr>
        <w:t xml:space="preserve"> </w:t>
      </w:r>
      <w:r>
        <w:rPr>
          <w:rFonts w:cs="Arial"/>
          <w:lang w:bidi="en-US"/>
        </w:rPr>
        <w:t>мора</w:t>
      </w:r>
      <w:r w:rsidR="00886827" w:rsidRPr="00037196">
        <w:rPr>
          <w:rFonts w:cs="Arial"/>
          <w:lang w:bidi="en-US"/>
        </w:rPr>
        <w:t xml:space="preserve"> </w:t>
      </w:r>
      <w:r>
        <w:rPr>
          <w:rFonts w:cs="Arial"/>
          <w:lang w:bidi="en-US"/>
        </w:rPr>
        <w:t>нару</w:t>
      </w:r>
      <w:r w:rsidR="00886827" w:rsidRPr="00037196">
        <w:rPr>
          <w:rFonts w:cs="Arial"/>
          <w:lang w:bidi="en-US"/>
        </w:rPr>
        <w:t>ч</w:t>
      </w:r>
      <w:r>
        <w:rPr>
          <w:rFonts w:cs="Arial"/>
          <w:lang w:bidi="en-US"/>
        </w:rPr>
        <w:t>иоцу</w:t>
      </w:r>
      <w:r w:rsidR="00886827" w:rsidRPr="00037196">
        <w:rPr>
          <w:rFonts w:cs="Arial"/>
          <w:lang w:bidi="en-US"/>
        </w:rPr>
        <w:t xml:space="preserve"> </w:t>
      </w:r>
      <w:r>
        <w:rPr>
          <w:rFonts w:cs="Arial"/>
          <w:lang w:bidi="en-US"/>
        </w:rPr>
        <w:t>на</w:t>
      </w:r>
      <w:r w:rsidR="00886827" w:rsidRPr="00037196">
        <w:rPr>
          <w:rFonts w:cs="Arial"/>
          <w:lang w:bidi="en-US"/>
        </w:rPr>
        <w:t xml:space="preserve"> </w:t>
      </w:r>
      <w:r>
        <w:rPr>
          <w:rFonts w:cs="Arial"/>
          <w:lang w:bidi="en-US"/>
        </w:rPr>
        <w:t>писани</w:t>
      </w:r>
      <w:r w:rsidR="00886827" w:rsidRPr="00037196">
        <w:rPr>
          <w:rFonts w:cs="Arial"/>
          <w:lang w:bidi="en-US"/>
        </w:rPr>
        <w:t xml:space="preserve"> </w:t>
      </w:r>
      <w:r>
        <w:rPr>
          <w:rFonts w:cs="Arial"/>
          <w:lang w:bidi="en-US"/>
        </w:rPr>
        <w:t>захтев</w:t>
      </w:r>
      <w:r w:rsidR="00886827" w:rsidRPr="00037196">
        <w:rPr>
          <w:rFonts w:cs="Arial"/>
          <w:lang w:bidi="en-US"/>
        </w:rPr>
        <w:t xml:space="preserve"> </w:t>
      </w:r>
      <w:r>
        <w:rPr>
          <w:rFonts w:cs="Arial"/>
          <w:lang w:bidi="en-US"/>
        </w:rPr>
        <w:t>надокнадити</w:t>
      </w:r>
      <w:r w:rsidR="00886827" w:rsidRPr="00037196">
        <w:rPr>
          <w:rFonts w:cs="Arial"/>
          <w:lang w:bidi="en-US"/>
        </w:rPr>
        <w:t xml:space="preserve"> </w:t>
      </w:r>
      <w:r>
        <w:rPr>
          <w:rFonts w:cs="Arial"/>
          <w:lang w:bidi="en-US"/>
        </w:rPr>
        <w:t>тро</w:t>
      </w:r>
      <w:r w:rsidR="00886827" w:rsidRPr="00037196">
        <w:rPr>
          <w:rFonts w:cs="Arial"/>
          <w:lang w:bidi="en-US"/>
        </w:rPr>
        <w:t>ш</w:t>
      </w:r>
      <w:r>
        <w:rPr>
          <w:rFonts w:cs="Arial"/>
          <w:lang w:bidi="en-US"/>
        </w:rPr>
        <w:t>кове</w:t>
      </w:r>
      <w:r w:rsidR="00886827" w:rsidRPr="00037196">
        <w:rPr>
          <w:rFonts w:cs="Arial"/>
          <w:lang w:bidi="en-US"/>
        </w:rPr>
        <w:t xml:space="preserve"> </w:t>
      </w:r>
      <w:r>
        <w:rPr>
          <w:rFonts w:cs="Arial"/>
          <w:lang w:bidi="en-US"/>
        </w:rPr>
        <w:t>настале</w:t>
      </w:r>
      <w:r w:rsidR="00886827" w:rsidRPr="00037196">
        <w:rPr>
          <w:rFonts w:cs="Arial"/>
          <w:lang w:bidi="en-US"/>
        </w:rPr>
        <w:t xml:space="preserve"> </w:t>
      </w:r>
      <w:r>
        <w:rPr>
          <w:rFonts w:cs="Arial"/>
          <w:lang w:bidi="en-US"/>
        </w:rPr>
        <w:t>по</w:t>
      </w:r>
      <w:r w:rsidR="00886827" w:rsidRPr="00037196">
        <w:rPr>
          <w:rFonts w:cs="Arial"/>
          <w:lang w:bidi="en-US"/>
        </w:rPr>
        <w:t xml:space="preserve"> </w:t>
      </w:r>
      <w:r>
        <w:rPr>
          <w:rFonts w:cs="Arial"/>
          <w:lang w:bidi="en-US"/>
        </w:rPr>
        <w:t>основу</w:t>
      </w:r>
      <w:r w:rsidR="00886827" w:rsidRPr="00037196">
        <w:rPr>
          <w:rFonts w:cs="Arial"/>
          <w:lang w:bidi="en-US"/>
        </w:rPr>
        <w:t xml:space="preserve"> </w:t>
      </w:r>
      <w:r>
        <w:rPr>
          <w:rFonts w:cs="Arial"/>
          <w:lang w:bidi="en-US"/>
        </w:rPr>
        <w:t>за</w:t>
      </w:r>
      <w:r w:rsidR="00886827" w:rsidRPr="00037196">
        <w:rPr>
          <w:rFonts w:cs="Arial"/>
          <w:lang w:bidi="en-US"/>
        </w:rPr>
        <w:t>ш</w:t>
      </w:r>
      <w:r>
        <w:rPr>
          <w:rFonts w:cs="Arial"/>
          <w:lang w:bidi="en-US"/>
        </w:rPr>
        <w:t>тите</w:t>
      </w:r>
      <w:r w:rsidR="00886827" w:rsidRPr="00037196">
        <w:rPr>
          <w:rFonts w:cs="Arial"/>
          <w:lang w:bidi="en-US"/>
        </w:rPr>
        <w:t xml:space="preserve"> </w:t>
      </w:r>
      <w:r>
        <w:rPr>
          <w:rFonts w:cs="Arial"/>
          <w:lang w:bidi="en-US"/>
        </w:rPr>
        <w:t>права</w:t>
      </w:r>
      <w:r w:rsidR="00886827" w:rsidRPr="00037196">
        <w:rPr>
          <w:rFonts w:cs="Arial"/>
          <w:lang w:bidi="en-US"/>
        </w:rPr>
        <w:t>.</w:t>
      </w:r>
    </w:p>
    <w:p w14:paraId="2A6DE2C3" w14:textId="69CFF28B" w:rsidR="00886827" w:rsidRPr="00037196" w:rsidRDefault="00B71BF5" w:rsidP="00886827">
      <w:pPr>
        <w:pStyle w:val="KDParagraf"/>
        <w:spacing w:before="0"/>
        <w:rPr>
          <w:rFonts w:cs="Arial"/>
          <w:lang w:bidi="en-US"/>
        </w:rPr>
      </w:pPr>
      <w:r>
        <w:rPr>
          <w:rFonts w:cs="Arial"/>
          <w:lang w:bidi="en-US"/>
        </w:rPr>
        <w:t>Ако</w:t>
      </w:r>
      <w:r w:rsidR="00886827" w:rsidRPr="00037196">
        <w:rPr>
          <w:rFonts w:cs="Arial"/>
          <w:lang w:bidi="en-US"/>
        </w:rPr>
        <w:t xml:space="preserve"> </w:t>
      </w:r>
      <w:r>
        <w:rPr>
          <w:rFonts w:cs="Arial"/>
          <w:lang w:bidi="en-US"/>
        </w:rPr>
        <w:t>је</w:t>
      </w:r>
      <w:r w:rsidR="00886827" w:rsidRPr="00037196">
        <w:rPr>
          <w:rFonts w:cs="Arial"/>
          <w:lang w:bidi="en-US"/>
        </w:rPr>
        <w:t xml:space="preserve"> </w:t>
      </w:r>
      <w:r>
        <w:rPr>
          <w:rFonts w:cs="Arial"/>
          <w:lang w:bidi="en-US"/>
        </w:rPr>
        <w:t>захтев</w:t>
      </w:r>
      <w:r w:rsidR="00886827" w:rsidRPr="00037196">
        <w:rPr>
          <w:rFonts w:cs="Arial"/>
          <w:lang w:bidi="en-US"/>
        </w:rPr>
        <w:t xml:space="preserve"> </w:t>
      </w:r>
      <w:r>
        <w:rPr>
          <w:rFonts w:cs="Arial"/>
          <w:lang w:bidi="en-US"/>
        </w:rPr>
        <w:t>за</w:t>
      </w:r>
      <w:r w:rsidR="00886827" w:rsidRPr="00037196">
        <w:rPr>
          <w:rFonts w:cs="Arial"/>
          <w:lang w:bidi="en-US"/>
        </w:rPr>
        <w:t xml:space="preserve"> </w:t>
      </w:r>
      <w:r>
        <w:rPr>
          <w:rFonts w:cs="Arial"/>
          <w:lang w:bidi="en-US"/>
        </w:rPr>
        <w:t>за</w:t>
      </w:r>
      <w:r w:rsidR="00886827" w:rsidRPr="00037196">
        <w:rPr>
          <w:rFonts w:cs="Arial"/>
          <w:lang w:bidi="en-US"/>
        </w:rPr>
        <w:t>ш</w:t>
      </w:r>
      <w:r>
        <w:rPr>
          <w:rFonts w:cs="Arial"/>
          <w:lang w:bidi="en-US"/>
        </w:rPr>
        <w:t>титу</w:t>
      </w:r>
      <w:r w:rsidR="00886827" w:rsidRPr="00037196">
        <w:rPr>
          <w:rFonts w:cs="Arial"/>
          <w:lang w:bidi="en-US"/>
        </w:rPr>
        <w:t xml:space="preserve"> </w:t>
      </w:r>
      <w:r>
        <w:rPr>
          <w:rFonts w:cs="Arial"/>
          <w:lang w:bidi="en-US"/>
        </w:rPr>
        <w:t>права</w:t>
      </w:r>
      <w:r w:rsidR="00886827" w:rsidRPr="00037196">
        <w:rPr>
          <w:rFonts w:cs="Arial"/>
          <w:lang w:bidi="en-US"/>
        </w:rPr>
        <w:t xml:space="preserve"> </w:t>
      </w:r>
      <w:r>
        <w:rPr>
          <w:rFonts w:cs="Arial"/>
          <w:lang w:bidi="en-US"/>
        </w:rPr>
        <w:t>делими</w:t>
      </w:r>
      <w:r w:rsidR="00886827" w:rsidRPr="00037196">
        <w:rPr>
          <w:rFonts w:cs="Arial"/>
          <w:lang w:bidi="en-US"/>
        </w:rPr>
        <w:t>ч</w:t>
      </w:r>
      <w:r>
        <w:rPr>
          <w:rFonts w:cs="Arial"/>
          <w:lang w:bidi="en-US"/>
        </w:rPr>
        <w:t>но</w:t>
      </w:r>
      <w:r w:rsidR="00886827" w:rsidRPr="00037196">
        <w:rPr>
          <w:rFonts w:cs="Arial"/>
          <w:lang w:bidi="en-US"/>
        </w:rPr>
        <w:t xml:space="preserve"> </w:t>
      </w:r>
      <w:r>
        <w:rPr>
          <w:rFonts w:cs="Arial"/>
          <w:lang w:bidi="en-US"/>
        </w:rPr>
        <w:t>усвојен</w:t>
      </w:r>
      <w:r w:rsidR="00886827" w:rsidRPr="00037196">
        <w:rPr>
          <w:rFonts w:cs="Arial"/>
          <w:lang w:bidi="en-US"/>
        </w:rPr>
        <w:t xml:space="preserve">, </w:t>
      </w:r>
      <w:r>
        <w:rPr>
          <w:rFonts w:cs="Arial"/>
          <w:lang w:bidi="en-US"/>
        </w:rPr>
        <w:t>Републи</w:t>
      </w:r>
      <w:r w:rsidR="00886827" w:rsidRPr="00037196">
        <w:rPr>
          <w:rFonts w:cs="Arial"/>
          <w:lang w:bidi="en-US"/>
        </w:rPr>
        <w:t>ч</w:t>
      </w:r>
      <w:r>
        <w:rPr>
          <w:rFonts w:cs="Arial"/>
          <w:lang w:bidi="en-US"/>
        </w:rPr>
        <w:t>ка</w:t>
      </w:r>
      <w:r w:rsidR="00886827" w:rsidRPr="00037196">
        <w:rPr>
          <w:rFonts w:cs="Arial"/>
          <w:lang w:bidi="en-US"/>
        </w:rPr>
        <w:t xml:space="preserve"> </w:t>
      </w:r>
      <w:r>
        <w:rPr>
          <w:rFonts w:cs="Arial"/>
          <w:lang w:bidi="en-US"/>
        </w:rPr>
        <w:t>комисија</w:t>
      </w:r>
      <w:r w:rsidR="00886827" w:rsidRPr="00037196">
        <w:rPr>
          <w:rFonts w:cs="Arial"/>
          <w:lang w:bidi="en-US"/>
        </w:rPr>
        <w:t xml:space="preserve"> </w:t>
      </w:r>
      <w:r>
        <w:rPr>
          <w:rFonts w:cs="Arial"/>
          <w:lang w:bidi="en-US"/>
        </w:rPr>
        <w:t>одлу</w:t>
      </w:r>
      <w:r w:rsidR="00886827" w:rsidRPr="00037196">
        <w:rPr>
          <w:rFonts w:cs="Arial"/>
          <w:lang w:bidi="en-US"/>
        </w:rPr>
        <w:t>ч</w:t>
      </w:r>
      <w:r>
        <w:rPr>
          <w:rFonts w:cs="Arial"/>
          <w:lang w:bidi="en-US"/>
        </w:rPr>
        <w:t>ује</w:t>
      </w:r>
      <w:r w:rsidR="00886827" w:rsidRPr="00037196">
        <w:rPr>
          <w:rFonts w:cs="Arial"/>
          <w:lang w:bidi="en-US"/>
        </w:rPr>
        <w:t xml:space="preserve"> </w:t>
      </w:r>
      <w:r>
        <w:rPr>
          <w:rFonts w:cs="Arial"/>
          <w:lang w:bidi="en-US"/>
        </w:rPr>
        <w:t>да</w:t>
      </w:r>
      <w:r w:rsidR="00886827" w:rsidRPr="00037196">
        <w:rPr>
          <w:rFonts w:cs="Arial"/>
          <w:lang w:bidi="en-US"/>
        </w:rPr>
        <w:t xml:space="preserve"> </w:t>
      </w:r>
      <w:r>
        <w:rPr>
          <w:rFonts w:cs="Arial"/>
          <w:lang w:bidi="en-US"/>
        </w:rPr>
        <w:t>ли</w:t>
      </w:r>
      <w:r w:rsidR="00886827" w:rsidRPr="00037196">
        <w:rPr>
          <w:rFonts w:cs="Arial"/>
          <w:lang w:bidi="en-US"/>
        </w:rPr>
        <w:t xml:space="preserve"> </w:t>
      </w:r>
      <w:r>
        <w:rPr>
          <w:rFonts w:cs="Arial"/>
          <w:lang w:bidi="en-US"/>
        </w:rPr>
        <w:t>ће</w:t>
      </w:r>
      <w:r w:rsidR="00886827" w:rsidRPr="00037196">
        <w:rPr>
          <w:rFonts w:cs="Arial"/>
          <w:lang w:bidi="en-US"/>
        </w:rPr>
        <w:t xml:space="preserve"> </w:t>
      </w:r>
      <w:r>
        <w:rPr>
          <w:rFonts w:cs="Arial"/>
          <w:lang w:bidi="en-US"/>
        </w:rPr>
        <w:t>свака</w:t>
      </w:r>
      <w:r w:rsidR="00886827" w:rsidRPr="00037196">
        <w:rPr>
          <w:rFonts w:cs="Arial"/>
          <w:lang w:bidi="en-US"/>
        </w:rPr>
        <w:t xml:space="preserve"> </w:t>
      </w:r>
      <w:r>
        <w:rPr>
          <w:rFonts w:cs="Arial"/>
          <w:lang w:bidi="en-US"/>
        </w:rPr>
        <w:t>странка</w:t>
      </w:r>
      <w:r w:rsidR="00886827" w:rsidRPr="00037196">
        <w:rPr>
          <w:rFonts w:cs="Arial"/>
          <w:lang w:bidi="en-US"/>
        </w:rPr>
        <w:t xml:space="preserve"> </w:t>
      </w:r>
      <w:r>
        <w:rPr>
          <w:rFonts w:cs="Arial"/>
          <w:lang w:bidi="en-US"/>
        </w:rPr>
        <w:t>сносити</w:t>
      </w:r>
      <w:r w:rsidR="00886827" w:rsidRPr="00037196">
        <w:rPr>
          <w:rFonts w:cs="Arial"/>
          <w:lang w:bidi="en-US"/>
        </w:rPr>
        <w:t xml:space="preserve"> </w:t>
      </w:r>
      <w:r>
        <w:rPr>
          <w:rFonts w:cs="Arial"/>
          <w:lang w:bidi="en-US"/>
        </w:rPr>
        <w:t>своје</w:t>
      </w:r>
      <w:r w:rsidR="00886827" w:rsidRPr="00037196">
        <w:rPr>
          <w:rFonts w:cs="Arial"/>
          <w:lang w:bidi="en-US"/>
        </w:rPr>
        <w:t xml:space="preserve"> </w:t>
      </w:r>
      <w:r>
        <w:rPr>
          <w:rFonts w:cs="Arial"/>
          <w:lang w:bidi="en-US"/>
        </w:rPr>
        <w:t>тро</w:t>
      </w:r>
      <w:r w:rsidR="00886827" w:rsidRPr="00037196">
        <w:rPr>
          <w:rFonts w:cs="Arial"/>
          <w:lang w:bidi="en-US"/>
        </w:rPr>
        <w:t>ш</w:t>
      </w:r>
      <w:r>
        <w:rPr>
          <w:rFonts w:cs="Arial"/>
          <w:lang w:bidi="en-US"/>
        </w:rPr>
        <w:t>кове</w:t>
      </w:r>
      <w:r w:rsidR="00886827" w:rsidRPr="00037196">
        <w:rPr>
          <w:rFonts w:cs="Arial"/>
          <w:lang w:bidi="en-US"/>
        </w:rPr>
        <w:t xml:space="preserve"> </w:t>
      </w:r>
      <w:r>
        <w:rPr>
          <w:rFonts w:cs="Arial"/>
          <w:lang w:bidi="en-US"/>
        </w:rPr>
        <w:t>или</w:t>
      </w:r>
      <w:r w:rsidR="00886827" w:rsidRPr="00037196">
        <w:rPr>
          <w:rFonts w:cs="Arial"/>
          <w:lang w:bidi="en-US"/>
        </w:rPr>
        <w:t xml:space="preserve"> </w:t>
      </w:r>
      <w:r>
        <w:rPr>
          <w:rFonts w:cs="Arial"/>
          <w:lang w:bidi="en-US"/>
        </w:rPr>
        <w:t>ће</w:t>
      </w:r>
      <w:r w:rsidR="00886827" w:rsidRPr="00037196">
        <w:rPr>
          <w:rFonts w:cs="Arial"/>
          <w:lang w:bidi="en-US"/>
        </w:rPr>
        <w:t xml:space="preserve"> </w:t>
      </w:r>
      <w:r>
        <w:rPr>
          <w:rFonts w:cs="Arial"/>
          <w:lang w:bidi="en-US"/>
        </w:rPr>
        <w:t>тро</w:t>
      </w:r>
      <w:r w:rsidR="00886827" w:rsidRPr="00037196">
        <w:rPr>
          <w:rFonts w:cs="Arial"/>
          <w:lang w:bidi="en-US"/>
        </w:rPr>
        <w:t>ш</w:t>
      </w:r>
      <w:r>
        <w:rPr>
          <w:rFonts w:cs="Arial"/>
          <w:lang w:bidi="en-US"/>
        </w:rPr>
        <w:t>кови</w:t>
      </w:r>
      <w:r w:rsidR="00886827" w:rsidRPr="00037196">
        <w:rPr>
          <w:rFonts w:cs="Arial"/>
          <w:lang w:bidi="en-US"/>
        </w:rPr>
        <w:t xml:space="preserve"> </w:t>
      </w:r>
      <w:r>
        <w:rPr>
          <w:rFonts w:cs="Arial"/>
          <w:lang w:bidi="en-US"/>
        </w:rPr>
        <w:t>бити</w:t>
      </w:r>
      <w:r w:rsidR="00886827" w:rsidRPr="00037196">
        <w:rPr>
          <w:rFonts w:cs="Arial"/>
          <w:lang w:bidi="en-US"/>
        </w:rPr>
        <w:t xml:space="preserve"> </w:t>
      </w:r>
      <w:r>
        <w:rPr>
          <w:rFonts w:cs="Arial"/>
          <w:lang w:bidi="en-US"/>
        </w:rPr>
        <w:t>подељени</w:t>
      </w:r>
      <w:r w:rsidR="00886827" w:rsidRPr="00037196">
        <w:rPr>
          <w:rFonts w:cs="Arial"/>
          <w:lang w:bidi="en-US"/>
        </w:rPr>
        <w:t xml:space="preserve"> </w:t>
      </w:r>
      <w:r>
        <w:rPr>
          <w:rFonts w:cs="Arial"/>
          <w:lang w:bidi="en-US"/>
        </w:rPr>
        <w:t>сразмерно</w:t>
      </w:r>
      <w:r w:rsidR="00886827" w:rsidRPr="00037196">
        <w:rPr>
          <w:rFonts w:cs="Arial"/>
          <w:lang w:bidi="en-US"/>
        </w:rPr>
        <w:t xml:space="preserve"> </w:t>
      </w:r>
      <w:r>
        <w:rPr>
          <w:rFonts w:cs="Arial"/>
          <w:lang w:bidi="en-US"/>
        </w:rPr>
        <w:t>усвојеном</w:t>
      </w:r>
      <w:r w:rsidR="00886827" w:rsidRPr="00037196">
        <w:rPr>
          <w:rFonts w:cs="Arial"/>
          <w:lang w:bidi="en-US"/>
        </w:rPr>
        <w:t xml:space="preserve"> </w:t>
      </w:r>
      <w:r>
        <w:rPr>
          <w:rFonts w:cs="Arial"/>
          <w:lang w:bidi="en-US"/>
        </w:rPr>
        <w:t>захтеву</w:t>
      </w:r>
      <w:r w:rsidR="00886827" w:rsidRPr="00037196">
        <w:rPr>
          <w:rFonts w:cs="Arial"/>
          <w:lang w:bidi="en-US"/>
        </w:rPr>
        <w:t xml:space="preserve"> </w:t>
      </w:r>
      <w:r>
        <w:rPr>
          <w:rFonts w:cs="Arial"/>
          <w:lang w:bidi="en-US"/>
        </w:rPr>
        <w:t>за</w:t>
      </w:r>
      <w:r w:rsidR="00886827" w:rsidRPr="00037196">
        <w:rPr>
          <w:rFonts w:cs="Arial"/>
          <w:lang w:bidi="en-US"/>
        </w:rPr>
        <w:t xml:space="preserve"> </w:t>
      </w:r>
      <w:r>
        <w:rPr>
          <w:rFonts w:cs="Arial"/>
          <w:lang w:bidi="en-US"/>
        </w:rPr>
        <w:t>за</w:t>
      </w:r>
      <w:r w:rsidR="00886827" w:rsidRPr="00037196">
        <w:rPr>
          <w:rFonts w:cs="Arial"/>
          <w:lang w:bidi="en-US"/>
        </w:rPr>
        <w:t>ш</w:t>
      </w:r>
      <w:r>
        <w:rPr>
          <w:rFonts w:cs="Arial"/>
          <w:lang w:bidi="en-US"/>
        </w:rPr>
        <w:t>титу</w:t>
      </w:r>
      <w:r w:rsidR="00886827" w:rsidRPr="00037196">
        <w:rPr>
          <w:rFonts w:cs="Arial"/>
          <w:lang w:bidi="en-US"/>
        </w:rPr>
        <w:t xml:space="preserve"> </w:t>
      </w:r>
      <w:r>
        <w:rPr>
          <w:rFonts w:cs="Arial"/>
          <w:lang w:bidi="en-US"/>
        </w:rPr>
        <w:t>права</w:t>
      </w:r>
      <w:r w:rsidR="00886827" w:rsidRPr="00037196">
        <w:rPr>
          <w:rFonts w:cs="Arial"/>
          <w:lang w:bidi="en-US"/>
        </w:rPr>
        <w:t>.</w:t>
      </w:r>
    </w:p>
    <w:p w14:paraId="54A12C4E" w14:textId="68C12BCE" w:rsidR="00886827" w:rsidRPr="00037196" w:rsidRDefault="00B71BF5" w:rsidP="00886827">
      <w:pPr>
        <w:pStyle w:val="KDParagraf"/>
        <w:spacing w:before="0"/>
        <w:rPr>
          <w:rFonts w:cs="Arial"/>
          <w:lang w:bidi="en-US"/>
        </w:rPr>
      </w:pPr>
      <w:r>
        <w:rPr>
          <w:rFonts w:cs="Arial"/>
          <w:lang w:bidi="en-US"/>
        </w:rPr>
        <w:t>Странке</w:t>
      </w:r>
      <w:r w:rsidR="00886827" w:rsidRPr="00037196">
        <w:rPr>
          <w:rFonts w:cs="Arial"/>
          <w:lang w:bidi="en-US"/>
        </w:rPr>
        <w:t xml:space="preserve"> </w:t>
      </w:r>
      <w:r>
        <w:rPr>
          <w:rFonts w:cs="Arial"/>
          <w:lang w:bidi="en-US"/>
        </w:rPr>
        <w:t>у</w:t>
      </w:r>
      <w:r w:rsidR="00886827" w:rsidRPr="00037196">
        <w:rPr>
          <w:rFonts w:cs="Arial"/>
          <w:lang w:bidi="en-US"/>
        </w:rPr>
        <w:t xml:space="preserve"> </w:t>
      </w:r>
      <w:r>
        <w:rPr>
          <w:rFonts w:cs="Arial"/>
          <w:lang w:bidi="en-US"/>
        </w:rPr>
        <w:t>захтеву</w:t>
      </w:r>
      <w:r w:rsidR="00886827" w:rsidRPr="00037196">
        <w:rPr>
          <w:rFonts w:cs="Arial"/>
          <w:lang w:bidi="en-US"/>
        </w:rPr>
        <w:t xml:space="preserve"> </w:t>
      </w:r>
      <w:r>
        <w:rPr>
          <w:rFonts w:cs="Arial"/>
          <w:lang w:bidi="en-US"/>
        </w:rPr>
        <w:t>морају</w:t>
      </w:r>
      <w:r w:rsidR="00886827" w:rsidRPr="00037196">
        <w:rPr>
          <w:rFonts w:cs="Arial"/>
          <w:lang w:bidi="en-US"/>
        </w:rPr>
        <w:t xml:space="preserve"> </w:t>
      </w:r>
      <w:r>
        <w:rPr>
          <w:rFonts w:cs="Arial"/>
          <w:lang w:bidi="en-US"/>
        </w:rPr>
        <w:t>прецизно</w:t>
      </w:r>
      <w:r w:rsidR="00886827" w:rsidRPr="00037196">
        <w:rPr>
          <w:rFonts w:cs="Arial"/>
          <w:lang w:bidi="en-US"/>
        </w:rPr>
        <w:t xml:space="preserve"> </w:t>
      </w:r>
      <w:r>
        <w:rPr>
          <w:rFonts w:cs="Arial"/>
          <w:lang w:bidi="en-US"/>
        </w:rPr>
        <w:t>да</w:t>
      </w:r>
      <w:r w:rsidR="00886827" w:rsidRPr="00037196">
        <w:rPr>
          <w:rFonts w:cs="Arial"/>
          <w:lang w:bidi="en-US"/>
        </w:rPr>
        <w:t xml:space="preserve"> </w:t>
      </w:r>
      <w:r>
        <w:rPr>
          <w:rFonts w:cs="Arial"/>
          <w:lang w:bidi="en-US"/>
        </w:rPr>
        <w:t>наведу</w:t>
      </w:r>
      <w:r w:rsidR="00886827" w:rsidRPr="00037196">
        <w:rPr>
          <w:rFonts w:cs="Arial"/>
          <w:lang w:bidi="en-US"/>
        </w:rPr>
        <w:t xml:space="preserve"> </w:t>
      </w:r>
      <w:r>
        <w:rPr>
          <w:rFonts w:cs="Arial"/>
          <w:lang w:bidi="en-US"/>
        </w:rPr>
        <w:t>тро</w:t>
      </w:r>
      <w:r w:rsidR="00886827" w:rsidRPr="00037196">
        <w:rPr>
          <w:rFonts w:cs="Arial"/>
          <w:lang w:bidi="en-US"/>
        </w:rPr>
        <w:t>ш</w:t>
      </w:r>
      <w:r>
        <w:rPr>
          <w:rFonts w:cs="Arial"/>
          <w:lang w:bidi="en-US"/>
        </w:rPr>
        <w:t>кове</w:t>
      </w:r>
      <w:r w:rsidR="00886827" w:rsidRPr="00037196">
        <w:rPr>
          <w:rFonts w:cs="Arial"/>
          <w:lang w:bidi="en-US"/>
        </w:rPr>
        <w:t xml:space="preserve"> </w:t>
      </w:r>
      <w:r>
        <w:rPr>
          <w:rFonts w:cs="Arial"/>
          <w:lang w:bidi="en-US"/>
        </w:rPr>
        <w:t>за</w:t>
      </w:r>
      <w:r w:rsidR="00886827" w:rsidRPr="00037196">
        <w:rPr>
          <w:rFonts w:cs="Arial"/>
          <w:lang w:bidi="en-US"/>
        </w:rPr>
        <w:t xml:space="preserve"> </w:t>
      </w:r>
      <w:r>
        <w:rPr>
          <w:rFonts w:cs="Arial"/>
          <w:lang w:bidi="en-US"/>
        </w:rPr>
        <w:t>које</w:t>
      </w:r>
      <w:r w:rsidR="00886827" w:rsidRPr="00037196">
        <w:rPr>
          <w:rFonts w:cs="Arial"/>
          <w:lang w:bidi="en-US"/>
        </w:rPr>
        <w:t xml:space="preserve"> </w:t>
      </w:r>
      <w:r>
        <w:rPr>
          <w:rFonts w:cs="Arial"/>
          <w:lang w:bidi="en-US"/>
        </w:rPr>
        <w:t>траже</w:t>
      </w:r>
      <w:r w:rsidR="00886827" w:rsidRPr="00037196">
        <w:rPr>
          <w:rFonts w:cs="Arial"/>
          <w:lang w:bidi="en-US"/>
        </w:rPr>
        <w:t xml:space="preserve"> </w:t>
      </w:r>
      <w:r>
        <w:rPr>
          <w:rFonts w:cs="Arial"/>
          <w:lang w:bidi="en-US"/>
        </w:rPr>
        <w:t>накнаду</w:t>
      </w:r>
      <w:r w:rsidR="00886827" w:rsidRPr="00037196">
        <w:rPr>
          <w:rFonts w:cs="Arial"/>
          <w:lang w:bidi="en-US"/>
        </w:rPr>
        <w:t>.</w:t>
      </w:r>
    </w:p>
    <w:p w14:paraId="462D8188" w14:textId="6BCD5678" w:rsidR="00886827" w:rsidRPr="00037196" w:rsidRDefault="00B71BF5" w:rsidP="00886827">
      <w:pPr>
        <w:pStyle w:val="KDParagraf"/>
        <w:spacing w:before="0"/>
        <w:rPr>
          <w:rFonts w:cs="Arial"/>
          <w:lang w:bidi="en-US"/>
        </w:rPr>
      </w:pPr>
      <w:r>
        <w:rPr>
          <w:rFonts w:cs="Arial"/>
          <w:lang w:bidi="en-US"/>
        </w:rPr>
        <w:t>Накнаду</w:t>
      </w:r>
      <w:r w:rsidR="00886827" w:rsidRPr="00037196">
        <w:rPr>
          <w:rFonts w:cs="Arial"/>
          <w:lang w:bidi="en-US"/>
        </w:rPr>
        <w:t xml:space="preserve"> </w:t>
      </w:r>
      <w:r>
        <w:rPr>
          <w:rFonts w:cs="Arial"/>
          <w:lang w:bidi="en-US"/>
        </w:rPr>
        <w:t>тро</w:t>
      </w:r>
      <w:r w:rsidR="00886827" w:rsidRPr="00037196">
        <w:rPr>
          <w:rFonts w:cs="Arial"/>
          <w:lang w:bidi="en-US"/>
        </w:rPr>
        <w:t>ш</w:t>
      </w:r>
      <w:r>
        <w:rPr>
          <w:rFonts w:cs="Arial"/>
          <w:lang w:bidi="en-US"/>
        </w:rPr>
        <w:t>кова</w:t>
      </w:r>
      <w:r w:rsidR="00886827" w:rsidRPr="00037196">
        <w:rPr>
          <w:rFonts w:cs="Arial"/>
          <w:lang w:bidi="en-US"/>
        </w:rPr>
        <w:t xml:space="preserve"> </w:t>
      </w:r>
      <w:r>
        <w:rPr>
          <w:rFonts w:cs="Arial"/>
          <w:lang w:bidi="en-US"/>
        </w:rPr>
        <w:t>могуће</w:t>
      </w:r>
      <w:r w:rsidR="00886827" w:rsidRPr="00037196">
        <w:rPr>
          <w:rFonts w:cs="Arial"/>
          <w:lang w:bidi="en-US"/>
        </w:rPr>
        <w:t xml:space="preserve"> </w:t>
      </w:r>
      <w:r>
        <w:rPr>
          <w:rFonts w:cs="Arial"/>
          <w:lang w:bidi="en-US"/>
        </w:rPr>
        <w:t>је</w:t>
      </w:r>
      <w:r w:rsidR="00886827" w:rsidRPr="00037196">
        <w:rPr>
          <w:rFonts w:cs="Arial"/>
          <w:lang w:bidi="en-US"/>
        </w:rPr>
        <w:t xml:space="preserve"> </w:t>
      </w:r>
      <w:r>
        <w:rPr>
          <w:rFonts w:cs="Arial"/>
          <w:lang w:bidi="en-US"/>
        </w:rPr>
        <w:t>тражити</w:t>
      </w:r>
      <w:r w:rsidR="00886827" w:rsidRPr="00037196">
        <w:rPr>
          <w:rFonts w:cs="Arial"/>
          <w:lang w:bidi="en-US"/>
        </w:rPr>
        <w:t xml:space="preserve"> </w:t>
      </w:r>
      <w:r>
        <w:rPr>
          <w:rFonts w:cs="Arial"/>
          <w:lang w:bidi="en-US"/>
        </w:rPr>
        <w:t>до</w:t>
      </w:r>
      <w:r w:rsidR="00886827" w:rsidRPr="00037196">
        <w:rPr>
          <w:rFonts w:cs="Arial"/>
          <w:lang w:bidi="en-US"/>
        </w:rPr>
        <w:t xml:space="preserve"> </w:t>
      </w:r>
      <w:r>
        <w:rPr>
          <w:rFonts w:cs="Arial"/>
          <w:lang w:bidi="en-US"/>
        </w:rPr>
        <w:t>доно</w:t>
      </w:r>
      <w:r w:rsidR="00886827" w:rsidRPr="00037196">
        <w:rPr>
          <w:rFonts w:cs="Arial"/>
          <w:lang w:bidi="en-US"/>
        </w:rPr>
        <w:t>ш</w:t>
      </w:r>
      <w:r>
        <w:rPr>
          <w:rFonts w:cs="Arial"/>
          <w:lang w:bidi="en-US"/>
        </w:rPr>
        <w:t>ења</w:t>
      </w:r>
      <w:r w:rsidR="00886827" w:rsidRPr="00037196">
        <w:rPr>
          <w:rFonts w:cs="Arial"/>
          <w:lang w:bidi="en-US"/>
        </w:rPr>
        <w:t xml:space="preserve"> </w:t>
      </w:r>
      <w:r>
        <w:rPr>
          <w:rFonts w:cs="Arial"/>
          <w:lang w:bidi="en-US"/>
        </w:rPr>
        <w:t>одлуке</w:t>
      </w:r>
      <w:r w:rsidR="00886827" w:rsidRPr="00037196">
        <w:rPr>
          <w:rFonts w:cs="Arial"/>
          <w:lang w:bidi="en-US"/>
        </w:rPr>
        <w:t xml:space="preserve"> </w:t>
      </w:r>
      <w:r>
        <w:rPr>
          <w:rFonts w:cs="Arial"/>
          <w:lang w:bidi="en-US"/>
        </w:rPr>
        <w:t>нару</w:t>
      </w:r>
      <w:r w:rsidR="00886827" w:rsidRPr="00037196">
        <w:rPr>
          <w:rFonts w:cs="Arial"/>
          <w:lang w:bidi="en-US"/>
        </w:rPr>
        <w:t>ч</w:t>
      </w:r>
      <w:r>
        <w:rPr>
          <w:rFonts w:cs="Arial"/>
          <w:lang w:bidi="en-US"/>
        </w:rPr>
        <w:t>иоца</w:t>
      </w:r>
      <w:r w:rsidR="00886827" w:rsidRPr="00037196">
        <w:rPr>
          <w:rFonts w:cs="Arial"/>
          <w:lang w:bidi="en-US"/>
        </w:rPr>
        <w:t xml:space="preserve">, </w:t>
      </w:r>
      <w:r>
        <w:rPr>
          <w:rFonts w:cs="Arial"/>
          <w:lang w:bidi="en-US"/>
        </w:rPr>
        <w:t>односно</w:t>
      </w:r>
      <w:r w:rsidR="00886827" w:rsidRPr="00037196">
        <w:rPr>
          <w:rFonts w:cs="Arial"/>
          <w:lang w:bidi="en-US"/>
        </w:rPr>
        <w:t xml:space="preserve"> </w:t>
      </w:r>
      <w:r>
        <w:rPr>
          <w:rFonts w:cs="Arial"/>
          <w:lang w:bidi="en-US"/>
        </w:rPr>
        <w:t>Републи</w:t>
      </w:r>
      <w:r w:rsidR="00886827" w:rsidRPr="00037196">
        <w:rPr>
          <w:rFonts w:cs="Arial"/>
          <w:lang w:bidi="en-US"/>
        </w:rPr>
        <w:t>ч</w:t>
      </w:r>
      <w:r>
        <w:rPr>
          <w:rFonts w:cs="Arial"/>
          <w:lang w:bidi="en-US"/>
        </w:rPr>
        <w:t>ке</w:t>
      </w:r>
      <w:r w:rsidR="00886827" w:rsidRPr="00037196">
        <w:rPr>
          <w:rFonts w:cs="Arial"/>
          <w:lang w:bidi="en-US"/>
        </w:rPr>
        <w:t xml:space="preserve"> </w:t>
      </w:r>
      <w:r>
        <w:rPr>
          <w:rFonts w:cs="Arial"/>
          <w:lang w:bidi="en-US"/>
        </w:rPr>
        <w:t>комисије</w:t>
      </w:r>
      <w:r w:rsidR="00886827" w:rsidRPr="00037196">
        <w:rPr>
          <w:rFonts w:cs="Arial"/>
          <w:lang w:bidi="en-US"/>
        </w:rPr>
        <w:t xml:space="preserve"> </w:t>
      </w:r>
      <w:r>
        <w:rPr>
          <w:rFonts w:cs="Arial"/>
          <w:lang w:bidi="en-US"/>
        </w:rPr>
        <w:t>о</w:t>
      </w:r>
      <w:r w:rsidR="00886827" w:rsidRPr="00037196">
        <w:rPr>
          <w:rFonts w:cs="Arial"/>
          <w:lang w:bidi="en-US"/>
        </w:rPr>
        <w:t xml:space="preserve"> </w:t>
      </w:r>
      <w:r>
        <w:rPr>
          <w:rFonts w:cs="Arial"/>
          <w:lang w:bidi="en-US"/>
        </w:rPr>
        <w:t>поднетом</w:t>
      </w:r>
      <w:r w:rsidR="00886827" w:rsidRPr="00037196">
        <w:rPr>
          <w:rFonts w:cs="Arial"/>
          <w:lang w:bidi="en-US"/>
        </w:rPr>
        <w:t xml:space="preserve"> </w:t>
      </w:r>
      <w:r>
        <w:rPr>
          <w:rFonts w:cs="Arial"/>
          <w:lang w:bidi="en-US"/>
        </w:rPr>
        <w:t>захтеву</w:t>
      </w:r>
      <w:r w:rsidR="00886827" w:rsidRPr="00037196">
        <w:rPr>
          <w:rFonts w:cs="Arial"/>
          <w:lang w:bidi="en-US"/>
        </w:rPr>
        <w:t xml:space="preserve"> </w:t>
      </w:r>
      <w:r>
        <w:rPr>
          <w:rFonts w:cs="Arial"/>
          <w:lang w:bidi="en-US"/>
        </w:rPr>
        <w:t>за</w:t>
      </w:r>
      <w:r w:rsidR="00886827" w:rsidRPr="00037196">
        <w:rPr>
          <w:rFonts w:cs="Arial"/>
          <w:lang w:bidi="en-US"/>
        </w:rPr>
        <w:t xml:space="preserve"> </w:t>
      </w:r>
      <w:r>
        <w:rPr>
          <w:rFonts w:cs="Arial"/>
          <w:lang w:bidi="en-US"/>
        </w:rPr>
        <w:t>за</w:t>
      </w:r>
      <w:r w:rsidR="00886827" w:rsidRPr="00037196">
        <w:rPr>
          <w:rFonts w:cs="Arial"/>
          <w:lang w:bidi="en-US"/>
        </w:rPr>
        <w:t>ш</w:t>
      </w:r>
      <w:r>
        <w:rPr>
          <w:rFonts w:cs="Arial"/>
          <w:lang w:bidi="en-US"/>
        </w:rPr>
        <w:t>титу</w:t>
      </w:r>
      <w:r w:rsidR="00886827" w:rsidRPr="00037196">
        <w:rPr>
          <w:rFonts w:cs="Arial"/>
          <w:lang w:bidi="en-US"/>
        </w:rPr>
        <w:t xml:space="preserve"> </w:t>
      </w:r>
      <w:r>
        <w:rPr>
          <w:rFonts w:cs="Arial"/>
          <w:lang w:bidi="en-US"/>
        </w:rPr>
        <w:t>права</w:t>
      </w:r>
      <w:r w:rsidR="00886827" w:rsidRPr="00037196">
        <w:rPr>
          <w:rFonts w:cs="Arial"/>
          <w:lang w:bidi="en-US"/>
        </w:rPr>
        <w:t>.</w:t>
      </w:r>
    </w:p>
    <w:p w14:paraId="5ACF0609" w14:textId="5A517025" w:rsidR="00886827" w:rsidRPr="00037196" w:rsidRDefault="00B71BF5" w:rsidP="00886827">
      <w:pPr>
        <w:pStyle w:val="KDParagraf"/>
        <w:spacing w:before="0"/>
        <w:rPr>
          <w:rFonts w:cs="Arial"/>
          <w:lang w:bidi="en-US"/>
        </w:rPr>
      </w:pPr>
      <w:r>
        <w:rPr>
          <w:rFonts w:cs="Arial"/>
          <w:lang w:bidi="en-US"/>
        </w:rPr>
        <w:t>О</w:t>
      </w:r>
      <w:r w:rsidR="00886827" w:rsidRPr="00037196">
        <w:rPr>
          <w:rFonts w:cs="Arial"/>
          <w:lang w:bidi="en-US"/>
        </w:rPr>
        <w:t xml:space="preserve"> </w:t>
      </w:r>
      <w:r>
        <w:rPr>
          <w:rFonts w:cs="Arial"/>
          <w:lang w:bidi="en-US"/>
        </w:rPr>
        <w:t>тро</w:t>
      </w:r>
      <w:r w:rsidR="00886827" w:rsidRPr="00037196">
        <w:rPr>
          <w:rFonts w:cs="Arial"/>
          <w:lang w:bidi="en-US"/>
        </w:rPr>
        <w:t>ш</w:t>
      </w:r>
      <w:r>
        <w:rPr>
          <w:rFonts w:cs="Arial"/>
          <w:lang w:bidi="en-US"/>
        </w:rPr>
        <w:t>ковима</w:t>
      </w:r>
      <w:r w:rsidR="00886827" w:rsidRPr="00037196">
        <w:rPr>
          <w:rFonts w:cs="Arial"/>
          <w:lang w:bidi="en-US"/>
        </w:rPr>
        <w:t xml:space="preserve"> </w:t>
      </w:r>
      <w:r>
        <w:rPr>
          <w:rFonts w:cs="Arial"/>
          <w:lang w:bidi="en-US"/>
        </w:rPr>
        <w:t>одлу</w:t>
      </w:r>
      <w:r w:rsidR="00886827" w:rsidRPr="00037196">
        <w:rPr>
          <w:rFonts w:cs="Arial"/>
          <w:lang w:bidi="en-US"/>
        </w:rPr>
        <w:t>ч</w:t>
      </w:r>
      <w:r>
        <w:rPr>
          <w:rFonts w:cs="Arial"/>
          <w:lang w:bidi="en-US"/>
        </w:rPr>
        <w:t>ује</w:t>
      </w:r>
      <w:r w:rsidR="00886827" w:rsidRPr="00037196">
        <w:rPr>
          <w:rFonts w:cs="Arial"/>
          <w:lang w:bidi="en-US"/>
        </w:rPr>
        <w:t xml:space="preserve"> </w:t>
      </w:r>
      <w:r>
        <w:rPr>
          <w:rFonts w:cs="Arial"/>
          <w:lang w:bidi="en-US"/>
        </w:rPr>
        <w:t>Републи</w:t>
      </w:r>
      <w:r w:rsidR="00886827" w:rsidRPr="00037196">
        <w:rPr>
          <w:rFonts w:cs="Arial"/>
          <w:lang w:bidi="en-US"/>
        </w:rPr>
        <w:t>ч</w:t>
      </w:r>
      <w:r>
        <w:rPr>
          <w:rFonts w:cs="Arial"/>
          <w:lang w:bidi="en-US"/>
        </w:rPr>
        <w:t>ка</w:t>
      </w:r>
      <w:r w:rsidR="00886827" w:rsidRPr="00037196">
        <w:rPr>
          <w:rFonts w:cs="Arial"/>
          <w:lang w:bidi="en-US"/>
        </w:rPr>
        <w:t xml:space="preserve"> </w:t>
      </w:r>
      <w:r>
        <w:rPr>
          <w:rFonts w:cs="Arial"/>
          <w:lang w:bidi="en-US"/>
        </w:rPr>
        <w:t>комисија</w:t>
      </w:r>
      <w:r w:rsidR="00886827" w:rsidRPr="00037196">
        <w:rPr>
          <w:rFonts w:cs="Arial"/>
          <w:lang w:bidi="en-US"/>
        </w:rPr>
        <w:t xml:space="preserve">. </w:t>
      </w:r>
      <w:r>
        <w:rPr>
          <w:rFonts w:cs="Arial"/>
          <w:lang w:bidi="en-US"/>
        </w:rPr>
        <w:t>Одлука</w:t>
      </w:r>
      <w:r w:rsidR="00886827" w:rsidRPr="00037196">
        <w:rPr>
          <w:rFonts w:cs="Arial"/>
          <w:lang w:bidi="en-US"/>
        </w:rPr>
        <w:t xml:space="preserve"> </w:t>
      </w:r>
      <w:r>
        <w:rPr>
          <w:rFonts w:cs="Arial"/>
          <w:lang w:bidi="en-US"/>
        </w:rPr>
        <w:t>Републи</w:t>
      </w:r>
      <w:r w:rsidR="00886827" w:rsidRPr="00037196">
        <w:rPr>
          <w:rFonts w:cs="Arial"/>
          <w:lang w:bidi="en-US"/>
        </w:rPr>
        <w:t>ч</w:t>
      </w:r>
      <w:r>
        <w:rPr>
          <w:rFonts w:cs="Arial"/>
          <w:lang w:bidi="en-US"/>
        </w:rPr>
        <w:t>ке</w:t>
      </w:r>
      <w:r w:rsidR="00886827" w:rsidRPr="00037196">
        <w:rPr>
          <w:rFonts w:cs="Arial"/>
          <w:lang w:bidi="en-US"/>
        </w:rPr>
        <w:t xml:space="preserve"> </w:t>
      </w:r>
      <w:r>
        <w:rPr>
          <w:rFonts w:cs="Arial"/>
          <w:lang w:bidi="en-US"/>
        </w:rPr>
        <w:t>комисије</w:t>
      </w:r>
      <w:r w:rsidR="00886827" w:rsidRPr="00037196">
        <w:rPr>
          <w:rFonts w:cs="Arial"/>
          <w:lang w:bidi="en-US"/>
        </w:rPr>
        <w:t xml:space="preserve"> </w:t>
      </w:r>
      <w:r>
        <w:rPr>
          <w:rFonts w:cs="Arial"/>
          <w:lang w:bidi="en-US"/>
        </w:rPr>
        <w:t>је</w:t>
      </w:r>
      <w:r w:rsidR="00886827" w:rsidRPr="00037196">
        <w:rPr>
          <w:rFonts w:cs="Arial"/>
          <w:lang w:bidi="en-US"/>
        </w:rPr>
        <w:t xml:space="preserve"> </w:t>
      </w:r>
      <w:r>
        <w:rPr>
          <w:rFonts w:cs="Arial"/>
          <w:lang w:bidi="en-US"/>
        </w:rPr>
        <w:t>извр</w:t>
      </w:r>
      <w:r w:rsidR="00886827" w:rsidRPr="00037196">
        <w:rPr>
          <w:rFonts w:cs="Arial"/>
          <w:lang w:bidi="en-US"/>
        </w:rPr>
        <w:t>ш</w:t>
      </w:r>
      <w:r>
        <w:rPr>
          <w:rFonts w:cs="Arial"/>
          <w:lang w:bidi="en-US"/>
        </w:rPr>
        <w:t>ни</w:t>
      </w:r>
      <w:r w:rsidR="00886827" w:rsidRPr="00037196">
        <w:rPr>
          <w:rFonts w:cs="Arial"/>
          <w:lang w:bidi="en-US"/>
        </w:rPr>
        <w:t xml:space="preserve"> </w:t>
      </w:r>
      <w:r>
        <w:rPr>
          <w:rFonts w:cs="Arial"/>
          <w:lang w:bidi="en-US"/>
        </w:rPr>
        <w:t>наслов</w:t>
      </w:r>
      <w:r w:rsidR="00886827" w:rsidRPr="00037196">
        <w:rPr>
          <w:rFonts w:cs="Arial"/>
          <w:lang w:bidi="en-US"/>
        </w:rPr>
        <w:t>.</w:t>
      </w:r>
    </w:p>
    <w:p w14:paraId="532779FC" w14:textId="77777777" w:rsidR="00886827" w:rsidRPr="00037196" w:rsidRDefault="00886827" w:rsidP="00886827">
      <w:pPr>
        <w:pStyle w:val="KDParagraf"/>
        <w:spacing w:before="0"/>
        <w:rPr>
          <w:rFonts w:cs="Arial"/>
          <w:lang w:bidi="en-US"/>
        </w:rPr>
      </w:pPr>
    </w:p>
    <w:p w14:paraId="2C7F95E9" w14:textId="75525FA0" w:rsidR="00886827" w:rsidRPr="00037196" w:rsidRDefault="00B71BF5" w:rsidP="00886827">
      <w:pPr>
        <w:pStyle w:val="KDParagraf"/>
        <w:spacing w:before="0"/>
        <w:rPr>
          <w:rFonts w:cs="Arial"/>
          <w:b/>
          <w:lang w:bidi="en-US"/>
        </w:rPr>
      </w:pPr>
      <w:r>
        <w:rPr>
          <w:rFonts w:cs="Arial"/>
          <w:b/>
          <w:lang w:bidi="en-US"/>
        </w:rPr>
        <w:t>Детаљно</w:t>
      </w:r>
      <w:r w:rsidR="00886827" w:rsidRPr="00037196">
        <w:rPr>
          <w:rFonts w:cs="Arial"/>
          <w:b/>
          <w:lang w:bidi="en-US"/>
        </w:rPr>
        <w:t xml:space="preserve"> </w:t>
      </w:r>
      <w:r>
        <w:rPr>
          <w:rFonts w:cs="Arial"/>
          <w:b/>
          <w:lang w:bidi="en-US"/>
        </w:rPr>
        <w:t>упутство</w:t>
      </w:r>
      <w:r w:rsidR="00886827" w:rsidRPr="00037196">
        <w:rPr>
          <w:rFonts w:cs="Arial"/>
          <w:b/>
          <w:lang w:bidi="en-US"/>
        </w:rPr>
        <w:t xml:space="preserve"> </w:t>
      </w:r>
      <w:r>
        <w:rPr>
          <w:rFonts w:cs="Arial"/>
          <w:b/>
          <w:lang w:bidi="en-US"/>
        </w:rPr>
        <w:t>о</w:t>
      </w:r>
      <w:r w:rsidR="00886827" w:rsidRPr="00037196">
        <w:rPr>
          <w:rFonts w:cs="Arial"/>
          <w:b/>
          <w:lang w:bidi="en-US"/>
        </w:rPr>
        <w:t xml:space="preserve"> </w:t>
      </w:r>
      <w:r>
        <w:rPr>
          <w:rFonts w:cs="Arial"/>
          <w:b/>
          <w:lang w:bidi="en-US"/>
        </w:rPr>
        <w:t>потврди</w:t>
      </w:r>
      <w:r w:rsidR="00886827" w:rsidRPr="00037196">
        <w:rPr>
          <w:rFonts w:cs="Arial"/>
          <w:b/>
          <w:lang w:bidi="en-US"/>
        </w:rPr>
        <w:t xml:space="preserve"> </w:t>
      </w:r>
      <w:r>
        <w:rPr>
          <w:rFonts w:cs="Arial"/>
          <w:b/>
          <w:lang w:bidi="en-US"/>
        </w:rPr>
        <w:t>из</w:t>
      </w:r>
      <w:r w:rsidR="00886827" w:rsidRPr="00037196">
        <w:rPr>
          <w:rFonts w:cs="Arial"/>
          <w:b/>
          <w:lang w:bidi="en-US"/>
        </w:rPr>
        <w:t xml:space="preserve"> ч</w:t>
      </w:r>
      <w:r>
        <w:rPr>
          <w:rFonts w:cs="Arial"/>
          <w:b/>
          <w:lang w:bidi="en-US"/>
        </w:rPr>
        <w:t>лана</w:t>
      </w:r>
      <w:r w:rsidR="00886827" w:rsidRPr="00037196">
        <w:rPr>
          <w:rFonts w:cs="Arial"/>
          <w:b/>
          <w:lang w:bidi="en-US"/>
        </w:rPr>
        <w:t xml:space="preserve"> 151. </w:t>
      </w:r>
      <w:r>
        <w:rPr>
          <w:rFonts w:cs="Arial"/>
          <w:b/>
          <w:lang w:bidi="en-US"/>
        </w:rPr>
        <w:t>став</w:t>
      </w:r>
      <w:r w:rsidR="00886827" w:rsidRPr="00037196">
        <w:rPr>
          <w:rFonts w:cs="Arial"/>
          <w:b/>
          <w:lang w:bidi="en-US"/>
        </w:rPr>
        <w:t xml:space="preserve"> 1. </w:t>
      </w:r>
      <w:r>
        <w:rPr>
          <w:rFonts w:cs="Arial"/>
          <w:b/>
          <w:lang w:bidi="en-US"/>
        </w:rPr>
        <w:t>та</w:t>
      </w:r>
      <w:r w:rsidR="00886827" w:rsidRPr="00037196">
        <w:rPr>
          <w:rFonts w:cs="Arial"/>
          <w:b/>
          <w:lang w:bidi="en-US"/>
        </w:rPr>
        <w:t>ч</w:t>
      </w:r>
      <w:r>
        <w:rPr>
          <w:rFonts w:cs="Arial"/>
          <w:b/>
          <w:lang w:bidi="en-US"/>
        </w:rPr>
        <w:t>ка</w:t>
      </w:r>
      <w:r w:rsidR="00886827" w:rsidRPr="00037196">
        <w:rPr>
          <w:rFonts w:cs="Arial"/>
          <w:b/>
          <w:lang w:bidi="en-US"/>
        </w:rPr>
        <w:t xml:space="preserve"> 6) </w:t>
      </w:r>
      <w:r>
        <w:rPr>
          <w:rFonts w:cs="Arial"/>
          <w:b/>
          <w:lang w:bidi="en-US"/>
        </w:rPr>
        <w:t>ЗЈН</w:t>
      </w:r>
    </w:p>
    <w:p w14:paraId="35A6CB8F" w14:textId="74B000ED" w:rsidR="00886827" w:rsidRPr="00037196" w:rsidRDefault="00B71BF5" w:rsidP="00886827">
      <w:pPr>
        <w:pStyle w:val="KDParagraf"/>
        <w:spacing w:before="0"/>
        <w:rPr>
          <w:rFonts w:cs="Arial"/>
          <w:lang w:bidi="en-US"/>
        </w:rPr>
      </w:pPr>
      <w:r>
        <w:rPr>
          <w:rFonts w:cs="Arial"/>
          <w:lang w:val="sr-Cyrl-CS" w:bidi="en-US"/>
        </w:rPr>
        <w:t>Потврда</w:t>
      </w:r>
      <w:r w:rsidR="008824F8" w:rsidRPr="00037196">
        <w:rPr>
          <w:rFonts w:cs="Arial"/>
          <w:lang w:val="sr-Cyrl-CS" w:bidi="en-US"/>
        </w:rPr>
        <w:t xml:space="preserve"> </w:t>
      </w:r>
      <w:r>
        <w:rPr>
          <w:rFonts w:cs="Arial"/>
          <w:lang w:bidi="en-US"/>
        </w:rPr>
        <w:t>којом</w:t>
      </w:r>
      <w:r w:rsidR="00886827" w:rsidRPr="00037196">
        <w:rPr>
          <w:rFonts w:cs="Arial"/>
          <w:lang w:bidi="en-US"/>
        </w:rPr>
        <w:t xml:space="preserve"> </w:t>
      </w:r>
      <w:r>
        <w:rPr>
          <w:rFonts w:cs="Arial"/>
          <w:lang w:bidi="en-US"/>
        </w:rPr>
        <w:t>се</w:t>
      </w:r>
      <w:r w:rsidR="00886827" w:rsidRPr="00037196">
        <w:rPr>
          <w:rFonts w:cs="Arial"/>
          <w:lang w:bidi="en-US"/>
        </w:rPr>
        <w:t xml:space="preserve"> </w:t>
      </w:r>
      <w:r>
        <w:rPr>
          <w:rFonts w:cs="Arial"/>
          <w:lang w:bidi="en-US"/>
        </w:rPr>
        <w:t>потврђује</w:t>
      </w:r>
      <w:r w:rsidR="00886827" w:rsidRPr="00037196">
        <w:rPr>
          <w:rFonts w:cs="Arial"/>
          <w:lang w:bidi="en-US"/>
        </w:rPr>
        <w:t xml:space="preserve"> </w:t>
      </w:r>
      <w:r>
        <w:rPr>
          <w:rFonts w:cs="Arial"/>
          <w:lang w:bidi="en-US"/>
        </w:rPr>
        <w:t>да</w:t>
      </w:r>
      <w:r w:rsidR="00886827" w:rsidRPr="00037196">
        <w:rPr>
          <w:rFonts w:cs="Arial"/>
          <w:lang w:bidi="en-US"/>
        </w:rPr>
        <w:t xml:space="preserve"> </w:t>
      </w:r>
      <w:r>
        <w:rPr>
          <w:rFonts w:cs="Arial"/>
          <w:lang w:bidi="en-US"/>
        </w:rPr>
        <w:t>је</w:t>
      </w:r>
      <w:r w:rsidR="00886827" w:rsidRPr="00037196">
        <w:rPr>
          <w:rFonts w:cs="Arial"/>
          <w:lang w:bidi="en-US"/>
        </w:rPr>
        <w:t xml:space="preserve"> </w:t>
      </w:r>
      <w:r>
        <w:rPr>
          <w:rFonts w:cs="Arial"/>
          <w:lang w:bidi="en-US"/>
        </w:rPr>
        <w:t>уплата</w:t>
      </w:r>
      <w:r w:rsidR="00886827" w:rsidRPr="00037196">
        <w:rPr>
          <w:rFonts w:cs="Arial"/>
          <w:lang w:bidi="en-US"/>
        </w:rPr>
        <w:t xml:space="preserve"> </w:t>
      </w:r>
      <w:r>
        <w:rPr>
          <w:rFonts w:cs="Arial"/>
          <w:lang w:bidi="en-US"/>
        </w:rPr>
        <w:t>таксе</w:t>
      </w:r>
      <w:r w:rsidR="00886827" w:rsidRPr="00037196">
        <w:rPr>
          <w:rFonts w:cs="Arial"/>
          <w:lang w:bidi="en-US"/>
        </w:rPr>
        <w:t xml:space="preserve"> </w:t>
      </w:r>
      <w:r>
        <w:rPr>
          <w:rFonts w:cs="Arial"/>
          <w:lang w:bidi="en-US"/>
        </w:rPr>
        <w:t>извр</w:t>
      </w:r>
      <w:r w:rsidR="00886827" w:rsidRPr="00037196">
        <w:rPr>
          <w:rFonts w:cs="Arial"/>
          <w:lang w:bidi="en-US"/>
        </w:rPr>
        <w:t>ш</w:t>
      </w:r>
      <w:r>
        <w:rPr>
          <w:rFonts w:cs="Arial"/>
          <w:lang w:bidi="en-US"/>
        </w:rPr>
        <w:t>ена</w:t>
      </w:r>
      <w:r w:rsidR="00886827" w:rsidRPr="00037196">
        <w:rPr>
          <w:rFonts w:cs="Arial"/>
          <w:lang w:bidi="en-US"/>
        </w:rPr>
        <w:t xml:space="preserve">, </w:t>
      </w:r>
      <w:r>
        <w:rPr>
          <w:rFonts w:cs="Arial"/>
          <w:lang w:bidi="en-US"/>
        </w:rPr>
        <w:t>а</w:t>
      </w:r>
      <w:r w:rsidR="00886827" w:rsidRPr="00037196">
        <w:rPr>
          <w:rFonts w:cs="Arial"/>
          <w:lang w:bidi="en-US"/>
        </w:rPr>
        <w:t xml:space="preserve"> </w:t>
      </w:r>
      <w:r>
        <w:rPr>
          <w:rFonts w:cs="Arial"/>
          <w:lang w:bidi="en-US"/>
        </w:rPr>
        <w:t>која</w:t>
      </w:r>
      <w:r w:rsidR="00886827" w:rsidRPr="00037196">
        <w:rPr>
          <w:rFonts w:cs="Arial"/>
          <w:lang w:bidi="en-US"/>
        </w:rPr>
        <w:t xml:space="preserve"> </w:t>
      </w:r>
      <w:r>
        <w:rPr>
          <w:rFonts w:cs="Arial"/>
          <w:lang w:bidi="en-US"/>
        </w:rPr>
        <w:t>се</w:t>
      </w:r>
      <w:r w:rsidR="00886827" w:rsidRPr="00037196">
        <w:rPr>
          <w:rFonts w:cs="Arial"/>
          <w:lang w:bidi="en-US"/>
        </w:rPr>
        <w:t xml:space="preserve"> </w:t>
      </w:r>
      <w:r>
        <w:rPr>
          <w:rFonts w:cs="Arial"/>
          <w:lang w:bidi="en-US"/>
        </w:rPr>
        <w:t>прилаже</w:t>
      </w:r>
      <w:r w:rsidR="00886827" w:rsidRPr="00037196">
        <w:rPr>
          <w:rFonts w:cs="Arial"/>
          <w:lang w:bidi="en-US"/>
        </w:rPr>
        <w:t xml:space="preserve"> </w:t>
      </w:r>
      <w:r>
        <w:rPr>
          <w:rFonts w:cs="Arial"/>
          <w:lang w:bidi="en-US"/>
        </w:rPr>
        <w:t>уз</w:t>
      </w:r>
      <w:r w:rsidR="00886827" w:rsidRPr="00037196">
        <w:rPr>
          <w:rFonts w:cs="Arial"/>
          <w:lang w:bidi="en-US"/>
        </w:rPr>
        <w:t xml:space="preserve"> </w:t>
      </w:r>
      <w:r>
        <w:rPr>
          <w:rFonts w:cs="Arial"/>
          <w:lang w:bidi="en-US"/>
        </w:rPr>
        <w:t>захтев</w:t>
      </w:r>
      <w:r w:rsidR="00886827" w:rsidRPr="00037196">
        <w:rPr>
          <w:rFonts w:cs="Arial"/>
          <w:lang w:bidi="en-US"/>
        </w:rPr>
        <w:t xml:space="preserve"> </w:t>
      </w:r>
      <w:r>
        <w:rPr>
          <w:rFonts w:cs="Arial"/>
          <w:lang w:bidi="en-US"/>
        </w:rPr>
        <w:t>за</w:t>
      </w:r>
      <w:r w:rsidR="00886827" w:rsidRPr="00037196">
        <w:rPr>
          <w:rFonts w:cs="Arial"/>
          <w:lang w:bidi="en-US"/>
        </w:rPr>
        <w:t xml:space="preserve"> </w:t>
      </w:r>
      <w:r>
        <w:rPr>
          <w:rFonts w:cs="Arial"/>
          <w:lang w:bidi="en-US"/>
        </w:rPr>
        <w:t>за</w:t>
      </w:r>
      <w:r w:rsidR="00886827" w:rsidRPr="00037196">
        <w:rPr>
          <w:rFonts w:cs="Arial"/>
          <w:lang w:bidi="en-US"/>
        </w:rPr>
        <w:t>ш</w:t>
      </w:r>
      <w:r>
        <w:rPr>
          <w:rFonts w:cs="Arial"/>
          <w:lang w:bidi="en-US"/>
        </w:rPr>
        <w:t>титу</w:t>
      </w:r>
      <w:r w:rsidR="00886827" w:rsidRPr="00037196">
        <w:rPr>
          <w:rFonts w:cs="Arial"/>
          <w:lang w:bidi="en-US"/>
        </w:rPr>
        <w:t xml:space="preserve"> </w:t>
      </w:r>
      <w:r>
        <w:rPr>
          <w:rFonts w:cs="Arial"/>
          <w:lang w:bidi="en-US"/>
        </w:rPr>
        <w:t>права</w:t>
      </w:r>
      <w:r w:rsidR="00886827" w:rsidRPr="00037196">
        <w:rPr>
          <w:rFonts w:cs="Arial"/>
          <w:lang w:bidi="en-US"/>
        </w:rPr>
        <w:t xml:space="preserve"> </w:t>
      </w:r>
      <w:r>
        <w:rPr>
          <w:rFonts w:cs="Arial"/>
          <w:lang w:bidi="en-US"/>
        </w:rPr>
        <w:t>приликом</w:t>
      </w:r>
      <w:r w:rsidR="00886827" w:rsidRPr="00037196">
        <w:rPr>
          <w:rFonts w:cs="Arial"/>
          <w:lang w:bidi="en-US"/>
        </w:rPr>
        <w:t xml:space="preserve"> </w:t>
      </w:r>
      <w:r>
        <w:rPr>
          <w:rFonts w:cs="Arial"/>
          <w:lang w:bidi="en-US"/>
        </w:rPr>
        <w:t>подно</w:t>
      </w:r>
      <w:r w:rsidR="00886827" w:rsidRPr="00037196">
        <w:rPr>
          <w:rFonts w:cs="Arial"/>
          <w:lang w:bidi="en-US"/>
        </w:rPr>
        <w:t>ш</w:t>
      </w:r>
      <w:r>
        <w:rPr>
          <w:rFonts w:cs="Arial"/>
          <w:lang w:bidi="en-US"/>
        </w:rPr>
        <w:t>ења</w:t>
      </w:r>
      <w:r w:rsidR="00886827" w:rsidRPr="00037196">
        <w:rPr>
          <w:rFonts w:cs="Arial"/>
          <w:lang w:bidi="en-US"/>
        </w:rPr>
        <w:t xml:space="preserve"> </w:t>
      </w:r>
      <w:r>
        <w:rPr>
          <w:rFonts w:cs="Arial"/>
          <w:lang w:bidi="en-US"/>
        </w:rPr>
        <w:t>захтева</w:t>
      </w:r>
      <w:r w:rsidR="00886827" w:rsidRPr="00037196">
        <w:rPr>
          <w:rFonts w:cs="Arial"/>
          <w:lang w:bidi="en-US"/>
        </w:rPr>
        <w:t xml:space="preserve"> </w:t>
      </w:r>
      <w:r>
        <w:rPr>
          <w:rFonts w:cs="Arial"/>
          <w:lang w:bidi="en-US"/>
        </w:rPr>
        <w:t>нару</w:t>
      </w:r>
      <w:r w:rsidR="00886827" w:rsidRPr="00037196">
        <w:rPr>
          <w:rFonts w:cs="Arial"/>
          <w:lang w:bidi="en-US"/>
        </w:rPr>
        <w:t>ч</w:t>
      </w:r>
      <w:r>
        <w:rPr>
          <w:rFonts w:cs="Arial"/>
          <w:lang w:bidi="en-US"/>
        </w:rPr>
        <w:t>иоцу</w:t>
      </w:r>
      <w:r w:rsidR="00886827" w:rsidRPr="00037196">
        <w:rPr>
          <w:rFonts w:cs="Arial"/>
          <w:lang w:bidi="en-US"/>
        </w:rPr>
        <w:t xml:space="preserve">, </w:t>
      </w:r>
      <w:r>
        <w:rPr>
          <w:rFonts w:cs="Arial"/>
          <w:lang w:bidi="en-US"/>
        </w:rPr>
        <w:t>како</w:t>
      </w:r>
      <w:r w:rsidR="00886827" w:rsidRPr="00037196">
        <w:rPr>
          <w:rFonts w:cs="Arial"/>
          <w:lang w:bidi="en-US"/>
        </w:rPr>
        <w:t xml:space="preserve"> </w:t>
      </w:r>
      <w:r>
        <w:rPr>
          <w:rFonts w:cs="Arial"/>
          <w:lang w:bidi="en-US"/>
        </w:rPr>
        <w:t>би</w:t>
      </w:r>
      <w:r w:rsidR="00886827" w:rsidRPr="00037196">
        <w:rPr>
          <w:rFonts w:cs="Arial"/>
          <w:lang w:bidi="en-US"/>
        </w:rPr>
        <w:t xml:space="preserve"> </w:t>
      </w:r>
      <w:r>
        <w:rPr>
          <w:rFonts w:cs="Arial"/>
          <w:lang w:bidi="en-US"/>
        </w:rPr>
        <w:t>се</w:t>
      </w:r>
      <w:r w:rsidR="00886827" w:rsidRPr="00037196">
        <w:rPr>
          <w:rFonts w:cs="Arial"/>
          <w:lang w:bidi="en-US"/>
        </w:rPr>
        <w:t xml:space="preserve"> </w:t>
      </w:r>
      <w:r>
        <w:rPr>
          <w:rFonts w:cs="Arial"/>
          <w:lang w:bidi="en-US"/>
        </w:rPr>
        <w:t>захтев</w:t>
      </w:r>
      <w:r w:rsidR="00886827" w:rsidRPr="00037196">
        <w:rPr>
          <w:rFonts w:cs="Arial"/>
          <w:lang w:bidi="en-US"/>
        </w:rPr>
        <w:t xml:space="preserve"> </w:t>
      </w:r>
      <w:r>
        <w:rPr>
          <w:rFonts w:cs="Arial"/>
          <w:lang w:bidi="en-US"/>
        </w:rPr>
        <w:t>сматрао</w:t>
      </w:r>
      <w:r w:rsidR="00886827" w:rsidRPr="00037196">
        <w:rPr>
          <w:rFonts w:cs="Arial"/>
          <w:lang w:bidi="en-US"/>
        </w:rPr>
        <w:t xml:space="preserve"> </w:t>
      </w:r>
      <w:r>
        <w:rPr>
          <w:rFonts w:cs="Arial"/>
          <w:lang w:bidi="en-US"/>
        </w:rPr>
        <w:t>потпуним</w:t>
      </w:r>
      <w:r w:rsidR="00886827" w:rsidRPr="00037196">
        <w:rPr>
          <w:rFonts w:cs="Arial"/>
          <w:lang w:bidi="en-US"/>
        </w:rPr>
        <w:t>.</w:t>
      </w:r>
    </w:p>
    <w:p w14:paraId="5ADC0477" w14:textId="378EDC05" w:rsidR="00886827" w:rsidRPr="00037196" w:rsidRDefault="00B71BF5" w:rsidP="00886827">
      <w:pPr>
        <w:pStyle w:val="KDParagraf"/>
        <w:spacing w:before="0"/>
        <w:rPr>
          <w:rFonts w:cs="Arial"/>
          <w:lang w:bidi="en-US"/>
        </w:rPr>
      </w:pPr>
      <w:r>
        <w:rPr>
          <w:rFonts w:cs="Arial"/>
          <w:lang w:bidi="en-US"/>
        </w:rPr>
        <w:t>Чланом</w:t>
      </w:r>
      <w:r w:rsidR="00886827" w:rsidRPr="00037196">
        <w:rPr>
          <w:rFonts w:cs="Arial"/>
          <w:lang w:bidi="en-US"/>
        </w:rPr>
        <w:t xml:space="preserve"> 151. </w:t>
      </w:r>
      <w:r>
        <w:rPr>
          <w:rFonts w:cs="Arial"/>
          <w:lang w:bidi="en-US"/>
        </w:rPr>
        <w:t>Закона</w:t>
      </w:r>
      <w:r w:rsidR="00886827" w:rsidRPr="00037196">
        <w:rPr>
          <w:rFonts w:cs="Arial"/>
          <w:lang w:bidi="en-US"/>
        </w:rPr>
        <w:t xml:space="preserve"> </w:t>
      </w:r>
      <w:r>
        <w:rPr>
          <w:rFonts w:cs="Arial"/>
          <w:lang w:bidi="en-US"/>
        </w:rPr>
        <w:t>о</w:t>
      </w:r>
      <w:r w:rsidR="00886827" w:rsidRPr="00037196">
        <w:rPr>
          <w:rFonts w:cs="Arial"/>
          <w:lang w:bidi="en-US"/>
        </w:rPr>
        <w:t xml:space="preserve"> </w:t>
      </w:r>
      <w:r>
        <w:rPr>
          <w:rFonts w:cs="Arial"/>
          <w:lang w:bidi="en-US"/>
        </w:rPr>
        <w:t>јавним</w:t>
      </w:r>
      <w:r w:rsidR="00886827" w:rsidRPr="00037196">
        <w:rPr>
          <w:rFonts w:cs="Arial"/>
          <w:lang w:bidi="en-US"/>
        </w:rPr>
        <w:t xml:space="preserve"> </w:t>
      </w:r>
      <w:r>
        <w:rPr>
          <w:rFonts w:cs="Arial"/>
          <w:lang w:bidi="en-US"/>
        </w:rPr>
        <w:t>набавкама</w:t>
      </w:r>
      <w:r w:rsidR="00886827" w:rsidRPr="00037196">
        <w:rPr>
          <w:rFonts w:cs="Arial"/>
          <w:lang w:bidi="en-US"/>
        </w:rPr>
        <w:t xml:space="preserve"> („</w:t>
      </w:r>
      <w:r>
        <w:rPr>
          <w:rFonts w:cs="Arial"/>
          <w:lang w:bidi="en-US"/>
        </w:rPr>
        <w:t>Службени</w:t>
      </w:r>
      <w:r w:rsidR="00886827" w:rsidRPr="00037196">
        <w:rPr>
          <w:rFonts w:cs="Arial"/>
          <w:lang w:bidi="en-US"/>
        </w:rPr>
        <w:t xml:space="preserve">  </w:t>
      </w:r>
      <w:r>
        <w:rPr>
          <w:rFonts w:cs="Arial"/>
          <w:lang w:bidi="en-US"/>
        </w:rPr>
        <w:t>гласник</w:t>
      </w:r>
      <w:r w:rsidR="00886827" w:rsidRPr="00037196">
        <w:rPr>
          <w:rFonts w:cs="Arial"/>
          <w:lang w:bidi="en-US"/>
        </w:rPr>
        <w:t xml:space="preserve"> </w:t>
      </w:r>
      <w:r>
        <w:rPr>
          <w:rFonts w:cs="Arial"/>
          <w:lang w:bidi="en-US"/>
        </w:rPr>
        <w:t>РС</w:t>
      </w:r>
      <w:r w:rsidR="00886827" w:rsidRPr="00037196">
        <w:rPr>
          <w:rFonts w:cs="Arial"/>
          <w:lang w:bidi="en-US"/>
        </w:rPr>
        <w:t xml:space="preserve">“, </w:t>
      </w:r>
      <w:r>
        <w:rPr>
          <w:rFonts w:cs="Arial"/>
          <w:lang w:bidi="en-US"/>
        </w:rPr>
        <w:t>број</w:t>
      </w:r>
      <w:r w:rsidR="00886827" w:rsidRPr="00037196">
        <w:rPr>
          <w:rFonts w:cs="Arial"/>
          <w:lang w:bidi="en-US"/>
        </w:rPr>
        <w:t xml:space="preserve"> 124/12, 14/15 </w:t>
      </w:r>
      <w:r>
        <w:rPr>
          <w:rFonts w:cs="Arial"/>
          <w:lang w:bidi="en-US"/>
        </w:rPr>
        <w:t>и</w:t>
      </w:r>
      <w:r w:rsidR="00886827" w:rsidRPr="00037196">
        <w:rPr>
          <w:rFonts w:cs="Arial"/>
          <w:lang w:bidi="en-US"/>
        </w:rPr>
        <w:t xml:space="preserve"> 68/15) </w:t>
      </w:r>
      <w:r>
        <w:rPr>
          <w:rFonts w:cs="Arial"/>
          <w:lang w:bidi="en-US"/>
        </w:rPr>
        <w:t>је</w:t>
      </w:r>
      <w:r w:rsidR="00886827" w:rsidRPr="00037196">
        <w:rPr>
          <w:rFonts w:cs="Arial"/>
          <w:lang w:bidi="en-US"/>
        </w:rPr>
        <w:t xml:space="preserve"> </w:t>
      </w:r>
      <w:r>
        <w:rPr>
          <w:rFonts w:cs="Arial"/>
          <w:lang w:bidi="en-US"/>
        </w:rPr>
        <w:t>прописано</w:t>
      </w:r>
      <w:r w:rsidR="00886827" w:rsidRPr="00037196">
        <w:rPr>
          <w:rFonts w:cs="Arial"/>
          <w:lang w:bidi="en-US"/>
        </w:rPr>
        <w:t xml:space="preserve"> </w:t>
      </w:r>
      <w:r>
        <w:rPr>
          <w:rFonts w:cs="Arial"/>
          <w:lang w:bidi="en-US"/>
        </w:rPr>
        <w:t>да</w:t>
      </w:r>
      <w:r w:rsidR="00886827" w:rsidRPr="00037196">
        <w:rPr>
          <w:rFonts w:cs="Arial"/>
          <w:lang w:bidi="en-US"/>
        </w:rPr>
        <w:t xml:space="preserve"> </w:t>
      </w:r>
      <w:r>
        <w:rPr>
          <w:rFonts w:cs="Arial"/>
          <w:lang w:bidi="en-US"/>
        </w:rPr>
        <w:t>захтев</w:t>
      </w:r>
      <w:r w:rsidR="00886827" w:rsidRPr="00037196">
        <w:rPr>
          <w:rFonts w:cs="Arial"/>
          <w:lang w:bidi="en-US"/>
        </w:rPr>
        <w:t xml:space="preserve"> </w:t>
      </w:r>
      <w:r>
        <w:rPr>
          <w:rFonts w:cs="Arial"/>
          <w:lang w:bidi="en-US"/>
        </w:rPr>
        <w:t>за</w:t>
      </w:r>
      <w:r w:rsidR="00886827" w:rsidRPr="00037196">
        <w:rPr>
          <w:rFonts w:cs="Arial"/>
          <w:lang w:bidi="en-US"/>
        </w:rPr>
        <w:t xml:space="preserve"> </w:t>
      </w:r>
      <w:r>
        <w:rPr>
          <w:rFonts w:cs="Arial"/>
          <w:lang w:bidi="en-US"/>
        </w:rPr>
        <w:t>за</w:t>
      </w:r>
      <w:r w:rsidR="00886827" w:rsidRPr="00037196">
        <w:rPr>
          <w:rFonts w:cs="Arial"/>
          <w:lang w:bidi="en-US"/>
        </w:rPr>
        <w:t>ш</w:t>
      </w:r>
      <w:r>
        <w:rPr>
          <w:rFonts w:cs="Arial"/>
          <w:lang w:bidi="en-US"/>
        </w:rPr>
        <w:t>титу</w:t>
      </w:r>
      <w:r w:rsidR="00886827" w:rsidRPr="00037196">
        <w:rPr>
          <w:rFonts w:cs="Arial"/>
          <w:lang w:bidi="en-US"/>
        </w:rPr>
        <w:t xml:space="preserve"> </w:t>
      </w:r>
      <w:r>
        <w:rPr>
          <w:rFonts w:cs="Arial"/>
          <w:lang w:bidi="en-US"/>
        </w:rPr>
        <w:t>права</w:t>
      </w:r>
      <w:r w:rsidR="00886827" w:rsidRPr="00037196">
        <w:rPr>
          <w:rFonts w:cs="Arial"/>
          <w:lang w:bidi="en-US"/>
        </w:rPr>
        <w:t xml:space="preserve"> </w:t>
      </w:r>
      <w:r>
        <w:rPr>
          <w:rFonts w:cs="Arial"/>
          <w:lang w:bidi="en-US"/>
        </w:rPr>
        <w:t>мора</w:t>
      </w:r>
      <w:r w:rsidR="00886827" w:rsidRPr="00037196">
        <w:rPr>
          <w:rFonts w:cs="Arial"/>
          <w:lang w:bidi="en-US"/>
        </w:rPr>
        <w:t xml:space="preserve"> </w:t>
      </w:r>
      <w:r>
        <w:rPr>
          <w:rFonts w:cs="Arial"/>
          <w:lang w:bidi="en-US"/>
        </w:rPr>
        <w:t>да</w:t>
      </w:r>
      <w:r w:rsidR="00886827" w:rsidRPr="00037196">
        <w:rPr>
          <w:rFonts w:cs="Arial"/>
          <w:lang w:bidi="en-US"/>
        </w:rPr>
        <w:t xml:space="preserve"> </w:t>
      </w:r>
      <w:r>
        <w:rPr>
          <w:rFonts w:cs="Arial"/>
          <w:lang w:bidi="en-US"/>
        </w:rPr>
        <w:t>садржи</w:t>
      </w:r>
      <w:r w:rsidR="00886827" w:rsidRPr="00037196">
        <w:rPr>
          <w:rFonts w:cs="Arial"/>
          <w:lang w:bidi="en-US"/>
        </w:rPr>
        <w:t xml:space="preserve">, </w:t>
      </w:r>
      <w:r>
        <w:rPr>
          <w:rFonts w:cs="Arial"/>
          <w:lang w:bidi="en-US"/>
        </w:rPr>
        <w:t>између</w:t>
      </w:r>
      <w:r w:rsidR="00886827" w:rsidRPr="00037196">
        <w:rPr>
          <w:rFonts w:cs="Arial"/>
          <w:lang w:bidi="en-US"/>
        </w:rPr>
        <w:t xml:space="preserve"> </w:t>
      </w:r>
      <w:r>
        <w:rPr>
          <w:rFonts w:cs="Arial"/>
          <w:lang w:bidi="en-US"/>
        </w:rPr>
        <w:t>осталог</w:t>
      </w:r>
      <w:r w:rsidR="00886827" w:rsidRPr="00037196">
        <w:rPr>
          <w:rFonts w:cs="Arial"/>
          <w:lang w:bidi="en-US"/>
        </w:rPr>
        <w:t xml:space="preserve">, </w:t>
      </w:r>
      <w:r>
        <w:rPr>
          <w:rFonts w:cs="Arial"/>
          <w:lang w:bidi="en-US"/>
        </w:rPr>
        <w:t>и</w:t>
      </w:r>
      <w:r w:rsidR="00886827" w:rsidRPr="00037196">
        <w:rPr>
          <w:rFonts w:cs="Arial"/>
          <w:lang w:bidi="en-US"/>
        </w:rPr>
        <w:t xml:space="preserve"> </w:t>
      </w:r>
      <w:r>
        <w:rPr>
          <w:rFonts w:cs="Arial"/>
          <w:lang w:bidi="en-US"/>
        </w:rPr>
        <w:t>потврду</w:t>
      </w:r>
      <w:r w:rsidR="00886827" w:rsidRPr="00037196">
        <w:rPr>
          <w:rFonts w:cs="Arial"/>
          <w:lang w:bidi="en-US"/>
        </w:rPr>
        <w:t xml:space="preserve"> </w:t>
      </w:r>
      <w:r>
        <w:rPr>
          <w:rFonts w:cs="Arial"/>
          <w:lang w:bidi="en-US"/>
        </w:rPr>
        <w:t>о</w:t>
      </w:r>
      <w:r w:rsidR="00886827" w:rsidRPr="00037196">
        <w:rPr>
          <w:rFonts w:cs="Arial"/>
          <w:lang w:bidi="en-US"/>
        </w:rPr>
        <w:t xml:space="preserve"> </w:t>
      </w:r>
      <w:r>
        <w:rPr>
          <w:rFonts w:cs="Arial"/>
          <w:lang w:bidi="en-US"/>
        </w:rPr>
        <w:t>уплати</w:t>
      </w:r>
      <w:r w:rsidR="00886827" w:rsidRPr="00037196">
        <w:rPr>
          <w:rFonts w:cs="Arial"/>
          <w:lang w:bidi="en-US"/>
        </w:rPr>
        <w:t xml:space="preserve"> </w:t>
      </w:r>
      <w:r>
        <w:rPr>
          <w:rFonts w:cs="Arial"/>
          <w:lang w:bidi="en-US"/>
        </w:rPr>
        <w:t>таксе</w:t>
      </w:r>
      <w:r w:rsidR="00886827" w:rsidRPr="00037196">
        <w:rPr>
          <w:rFonts w:cs="Arial"/>
          <w:lang w:bidi="en-US"/>
        </w:rPr>
        <w:t xml:space="preserve"> </w:t>
      </w:r>
      <w:r>
        <w:rPr>
          <w:rFonts w:cs="Arial"/>
          <w:lang w:bidi="en-US"/>
        </w:rPr>
        <w:t>из</w:t>
      </w:r>
      <w:r w:rsidR="00886827" w:rsidRPr="00037196">
        <w:rPr>
          <w:rFonts w:cs="Arial"/>
          <w:lang w:bidi="en-US"/>
        </w:rPr>
        <w:t xml:space="preserve"> ч</w:t>
      </w:r>
      <w:r>
        <w:rPr>
          <w:rFonts w:cs="Arial"/>
          <w:lang w:bidi="en-US"/>
        </w:rPr>
        <w:t>лана</w:t>
      </w:r>
      <w:r w:rsidR="00886827" w:rsidRPr="00037196">
        <w:rPr>
          <w:rFonts w:cs="Arial"/>
          <w:lang w:bidi="en-US"/>
        </w:rPr>
        <w:t xml:space="preserve"> 156. </w:t>
      </w:r>
      <w:r>
        <w:rPr>
          <w:rFonts w:cs="Arial"/>
          <w:lang w:bidi="en-US"/>
        </w:rPr>
        <w:t>ЗЈН</w:t>
      </w:r>
      <w:r w:rsidR="00886827" w:rsidRPr="00037196">
        <w:rPr>
          <w:rFonts w:cs="Arial"/>
          <w:lang w:bidi="en-US"/>
        </w:rPr>
        <w:t>.</w:t>
      </w:r>
    </w:p>
    <w:p w14:paraId="45A42910" w14:textId="3C18FFF6" w:rsidR="00886827" w:rsidRPr="00037196" w:rsidRDefault="00B71BF5" w:rsidP="00886827">
      <w:pPr>
        <w:pStyle w:val="KDParagraf"/>
        <w:spacing w:before="0"/>
        <w:rPr>
          <w:rFonts w:cs="Arial"/>
          <w:lang w:bidi="en-US"/>
        </w:rPr>
      </w:pPr>
      <w:r>
        <w:rPr>
          <w:rFonts w:cs="Arial"/>
          <w:lang w:bidi="en-US"/>
        </w:rPr>
        <w:t>Подносилац</w:t>
      </w:r>
      <w:r w:rsidR="00886827" w:rsidRPr="00037196">
        <w:rPr>
          <w:rFonts w:cs="Arial"/>
          <w:lang w:bidi="en-US"/>
        </w:rPr>
        <w:t xml:space="preserve"> </w:t>
      </w:r>
      <w:r>
        <w:rPr>
          <w:rFonts w:cs="Arial"/>
          <w:lang w:bidi="en-US"/>
        </w:rPr>
        <w:t>захтева</w:t>
      </w:r>
      <w:r w:rsidR="00886827" w:rsidRPr="00037196">
        <w:rPr>
          <w:rFonts w:cs="Arial"/>
          <w:lang w:bidi="en-US"/>
        </w:rPr>
        <w:t xml:space="preserve"> </w:t>
      </w:r>
      <w:r>
        <w:rPr>
          <w:rFonts w:cs="Arial"/>
          <w:lang w:bidi="en-US"/>
        </w:rPr>
        <w:t>за</w:t>
      </w:r>
      <w:r w:rsidR="00886827" w:rsidRPr="00037196">
        <w:rPr>
          <w:rFonts w:cs="Arial"/>
          <w:lang w:bidi="en-US"/>
        </w:rPr>
        <w:t xml:space="preserve"> </w:t>
      </w:r>
      <w:r>
        <w:rPr>
          <w:rFonts w:cs="Arial"/>
          <w:lang w:bidi="en-US"/>
        </w:rPr>
        <w:t>за</w:t>
      </w:r>
      <w:r w:rsidR="00886827" w:rsidRPr="00037196">
        <w:rPr>
          <w:rFonts w:cs="Arial"/>
          <w:lang w:bidi="en-US"/>
        </w:rPr>
        <w:t>ш</w:t>
      </w:r>
      <w:r>
        <w:rPr>
          <w:rFonts w:cs="Arial"/>
          <w:lang w:bidi="en-US"/>
        </w:rPr>
        <w:t>титу</w:t>
      </w:r>
      <w:r w:rsidR="00886827" w:rsidRPr="00037196">
        <w:rPr>
          <w:rFonts w:cs="Arial"/>
          <w:lang w:bidi="en-US"/>
        </w:rPr>
        <w:t xml:space="preserve"> </w:t>
      </w:r>
      <w:r>
        <w:rPr>
          <w:rFonts w:cs="Arial"/>
          <w:lang w:bidi="en-US"/>
        </w:rPr>
        <w:t>права</w:t>
      </w:r>
      <w:r w:rsidR="00886827" w:rsidRPr="00037196">
        <w:rPr>
          <w:rFonts w:cs="Arial"/>
          <w:lang w:bidi="en-US"/>
        </w:rPr>
        <w:t xml:space="preserve"> </w:t>
      </w:r>
      <w:r>
        <w:rPr>
          <w:rFonts w:cs="Arial"/>
          <w:lang w:bidi="en-US"/>
        </w:rPr>
        <w:t>је</w:t>
      </w:r>
      <w:r w:rsidR="00886827" w:rsidRPr="00037196">
        <w:rPr>
          <w:rFonts w:cs="Arial"/>
          <w:lang w:bidi="en-US"/>
        </w:rPr>
        <w:t xml:space="preserve"> </w:t>
      </w:r>
      <w:r>
        <w:rPr>
          <w:rFonts w:cs="Arial"/>
          <w:lang w:bidi="en-US"/>
        </w:rPr>
        <w:t>дужан</w:t>
      </w:r>
      <w:r w:rsidR="00886827" w:rsidRPr="00037196">
        <w:rPr>
          <w:rFonts w:cs="Arial"/>
          <w:lang w:bidi="en-US"/>
        </w:rPr>
        <w:t xml:space="preserve"> </w:t>
      </w:r>
      <w:r>
        <w:rPr>
          <w:rFonts w:cs="Arial"/>
          <w:lang w:bidi="en-US"/>
        </w:rPr>
        <w:t>да</w:t>
      </w:r>
      <w:r w:rsidR="00886827" w:rsidRPr="00037196">
        <w:rPr>
          <w:rFonts w:cs="Arial"/>
          <w:lang w:bidi="en-US"/>
        </w:rPr>
        <w:t xml:space="preserve"> </w:t>
      </w:r>
      <w:r>
        <w:rPr>
          <w:rFonts w:cs="Arial"/>
          <w:lang w:bidi="en-US"/>
        </w:rPr>
        <w:t>на</w:t>
      </w:r>
      <w:r w:rsidR="00886827" w:rsidRPr="00037196">
        <w:rPr>
          <w:rFonts w:cs="Arial"/>
          <w:lang w:bidi="en-US"/>
        </w:rPr>
        <w:t xml:space="preserve"> </w:t>
      </w:r>
      <w:r>
        <w:rPr>
          <w:rFonts w:cs="Arial"/>
          <w:lang w:bidi="en-US"/>
        </w:rPr>
        <w:t>одређени</w:t>
      </w:r>
      <w:r w:rsidR="00886827" w:rsidRPr="00037196">
        <w:rPr>
          <w:rFonts w:cs="Arial"/>
          <w:lang w:bidi="en-US"/>
        </w:rPr>
        <w:t xml:space="preserve"> </w:t>
      </w:r>
      <w:r>
        <w:rPr>
          <w:rFonts w:cs="Arial"/>
          <w:lang w:bidi="en-US"/>
        </w:rPr>
        <w:t>ра</w:t>
      </w:r>
      <w:r w:rsidR="00886827" w:rsidRPr="00037196">
        <w:rPr>
          <w:rFonts w:cs="Arial"/>
          <w:lang w:bidi="en-US"/>
        </w:rPr>
        <w:t>ч</w:t>
      </w:r>
      <w:r>
        <w:rPr>
          <w:rFonts w:cs="Arial"/>
          <w:lang w:bidi="en-US"/>
        </w:rPr>
        <w:t>ун</w:t>
      </w:r>
      <w:r w:rsidR="00886827" w:rsidRPr="00037196">
        <w:rPr>
          <w:rFonts w:cs="Arial"/>
          <w:lang w:bidi="en-US"/>
        </w:rPr>
        <w:t xml:space="preserve"> </w:t>
      </w:r>
      <w:r>
        <w:rPr>
          <w:rFonts w:cs="Arial"/>
          <w:lang w:bidi="en-US"/>
        </w:rPr>
        <w:t>буџета</w:t>
      </w:r>
      <w:r w:rsidR="00886827" w:rsidRPr="00037196">
        <w:rPr>
          <w:rFonts w:cs="Arial"/>
          <w:lang w:bidi="en-US"/>
        </w:rPr>
        <w:t xml:space="preserve"> </w:t>
      </w:r>
      <w:r>
        <w:rPr>
          <w:rFonts w:cs="Arial"/>
          <w:lang w:bidi="en-US"/>
        </w:rPr>
        <w:t>Републике</w:t>
      </w:r>
      <w:r w:rsidR="00886827" w:rsidRPr="00037196">
        <w:rPr>
          <w:rFonts w:cs="Arial"/>
          <w:lang w:bidi="en-US"/>
        </w:rPr>
        <w:t xml:space="preserve"> </w:t>
      </w:r>
      <w:r>
        <w:rPr>
          <w:rFonts w:cs="Arial"/>
          <w:lang w:bidi="en-US"/>
        </w:rPr>
        <w:t>Србије</w:t>
      </w:r>
      <w:r w:rsidR="00886827" w:rsidRPr="00037196">
        <w:rPr>
          <w:rFonts w:cs="Arial"/>
          <w:lang w:bidi="en-US"/>
        </w:rPr>
        <w:t xml:space="preserve"> </w:t>
      </w:r>
      <w:r>
        <w:rPr>
          <w:rFonts w:cs="Arial"/>
          <w:lang w:bidi="en-US"/>
        </w:rPr>
        <w:t>уплати</w:t>
      </w:r>
      <w:r w:rsidR="00886827" w:rsidRPr="00037196">
        <w:rPr>
          <w:rFonts w:cs="Arial"/>
          <w:lang w:bidi="en-US"/>
        </w:rPr>
        <w:t xml:space="preserve"> </w:t>
      </w:r>
      <w:r>
        <w:rPr>
          <w:rFonts w:cs="Arial"/>
          <w:lang w:bidi="en-US"/>
        </w:rPr>
        <w:t>таксу</w:t>
      </w:r>
      <w:r w:rsidR="00886827" w:rsidRPr="00037196">
        <w:rPr>
          <w:rFonts w:cs="Arial"/>
          <w:lang w:bidi="en-US"/>
        </w:rPr>
        <w:t xml:space="preserve"> </w:t>
      </w:r>
      <w:r>
        <w:rPr>
          <w:rFonts w:cs="Arial"/>
          <w:lang w:bidi="en-US"/>
        </w:rPr>
        <w:t>у</w:t>
      </w:r>
      <w:r w:rsidR="00886827" w:rsidRPr="00037196">
        <w:rPr>
          <w:rFonts w:cs="Arial"/>
          <w:lang w:bidi="en-US"/>
        </w:rPr>
        <w:t xml:space="preserve"> </w:t>
      </w:r>
      <w:r>
        <w:rPr>
          <w:rFonts w:cs="Arial"/>
          <w:lang w:bidi="en-US"/>
        </w:rPr>
        <w:t>износу</w:t>
      </w:r>
      <w:r w:rsidR="00886827" w:rsidRPr="00037196">
        <w:rPr>
          <w:rFonts w:cs="Arial"/>
          <w:lang w:bidi="en-US"/>
        </w:rPr>
        <w:t xml:space="preserve"> </w:t>
      </w:r>
      <w:r>
        <w:rPr>
          <w:rFonts w:cs="Arial"/>
          <w:lang w:bidi="en-US"/>
        </w:rPr>
        <w:t>прописаном</w:t>
      </w:r>
      <w:r w:rsidR="00886827" w:rsidRPr="00037196">
        <w:rPr>
          <w:rFonts w:cs="Arial"/>
          <w:lang w:bidi="en-US"/>
        </w:rPr>
        <w:t xml:space="preserve"> ч</w:t>
      </w:r>
      <w:r>
        <w:rPr>
          <w:rFonts w:cs="Arial"/>
          <w:lang w:bidi="en-US"/>
        </w:rPr>
        <w:t>ланом</w:t>
      </w:r>
      <w:r w:rsidR="00886827" w:rsidRPr="00037196">
        <w:rPr>
          <w:rFonts w:cs="Arial"/>
          <w:lang w:bidi="en-US"/>
        </w:rPr>
        <w:t xml:space="preserve"> 156. </w:t>
      </w:r>
      <w:r>
        <w:rPr>
          <w:rFonts w:cs="Arial"/>
          <w:lang w:bidi="en-US"/>
        </w:rPr>
        <w:t>ЗЈН</w:t>
      </w:r>
      <w:r w:rsidR="00886827" w:rsidRPr="00037196">
        <w:rPr>
          <w:rFonts w:cs="Arial"/>
          <w:lang w:bidi="en-US"/>
        </w:rPr>
        <w:t>.</w:t>
      </w:r>
    </w:p>
    <w:p w14:paraId="45C830DD" w14:textId="0FC2A2B9" w:rsidR="00886827" w:rsidRPr="00037196" w:rsidRDefault="00B71BF5" w:rsidP="00886827">
      <w:pPr>
        <w:pStyle w:val="KDParagraf"/>
        <w:spacing w:before="0"/>
        <w:rPr>
          <w:rFonts w:cs="Arial"/>
          <w:lang w:bidi="en-US"/>
        </w:rPr>
      </w:pPr>
      <w:r>
        <w:rPr>
          <w:rFonts w:cs="Arial"/>
          <w:lang w:bidi="en-US"/>
        </w:rPr>
        <w:t>Као</w:t>
      </w:r>
      <w:r w:rsidR="00886827" w:rsidRPr="00037196">
        <w:rPr>
          <w:rFonts w:cs="Arial"/>
          <w:lang w:bidi="en-US"/>
        </w:rPr>
        <w:t xml:space="preserve"> </w:t>
      </w:r>
      <w:r>
        <w:rPr>
          <w:rFonts w:cs="Arial"/>
          <w:lang w:bidi="en-US"/>
        </w:rPr>
        <w:t>доказ</w:t>
      </w:r>
      <w:r w:rsidR="00886827" w:rsidRPr="00037196">
        <w:rPr>
          <w:rFonts w:cs="Arial"/>
          <w:lang w:bidi="en-US"/>
        </w:rPr>
        <w:t xml:space="preserve"> </w:t>
      </w:r>
      <w:r>
        <w:rPr>
          <w:rFonts w:cs="Arial"/>
          <w:lang w:bidi="en-US"/>
        </w:rPr>
        <w:t>о</w:t>
      </w:r>
      <w:r w:rsidR="00886827" w:rsidRPr="00037196">
        <w:rPr>
          <w:rFonts w:cs="Arial"/>
          <w:lang w:bidi="en-US"/>
        </w:rPr>
        <w:t xml:space="preserve"> </w:t>
      </w:r>
      <w:r>
        <w:rPr>
          <w:rFonts w:cs="Arial"/>
          <w:lang w:bidi="en-US"/>
        </w:rPr>
        <w:t>уплати</w:t>
      </w:r>
      <w:r w:rsidR="00886827" w:rsidRPr="00037196">
        <w:rPr>
          <w:rFonts w:cs="Arial"/>
          <w:lang w:bidi="en-US"/>
        </w:rPr>
        <w:t xml:space="preserve"> </w:t>
      </w:r>
      <w:r>
        <w:rPr>
          <w:rFonts w:cs="Arial"/>
          <w:lang w:bidi="en-US"/>
        </w:rPr>
        <w:t>таксе</w:t>
      </w:r>
      <w:r w:rsidR="00886827" w:rsidRPr="00037196">
        <w:rPr>
          <w:rFonts w:cs="Arial"/>
          <w:lang w:bidi="en-US"/>
        </w:rPr>
        <w:t xml:space="preserve">, </w:t>
      </w:r>
      <w:r>
        <w:rPr>
          <w:rFonts w:cs="Arial"/>
          <w:lang w:bidi="en-US"/>
        </w:rPr>
        <w:t>у</w:t>
      </w:r>
      <w:r w:rsidR="00886827" w:rsidRPr="00037196">
        <w:rPr>
          <w:rFonts w:cs="Arial"/>
          <w:lang w:bidi="en-US"/>
        </w:rPr>
        <w:t xml:space="preserve"> </w:t>
      </w:r>
      <w:r>
        <w:rPr>
          <w:rFonts w:cs="Arial"/>
          <w:lang w:bidi="en-US"/>
        </w:rPr>
        <w:t>смислу</w:t>
      </w:r>
      <w:r w:rsidR="00886827" w:rsidRPr="00037196">
        <w:rPr>
          <w:rFonts w:cs="Arial"/>
          <w:lang w:bidi="en-US"/>
        </w:rPr>
        <w:t xml:space="preserve"> ч</w:t>
      </w:r>
      <w:r>
        <w:rPr>
          <w:rFonts w:cs="Arial"/>
          <w:lang w:bidi="en-US"/>
        </w:rPr>
        <w:t>лана</w:t>
      </w:r>
      <w:r w:rsidR="00886827" w:rsidRPr="00037196">
        <w:rPr>
          <w:rFonts w:cs="Arial"/>
          <w:lang w:bidi="en-US"/>
        </w:rPr>
        <w:t xml:space="preserve"> 151. </w:t>
      </w:r>
      <w:r>
        <w:rPr>
          <w:rFonts w:cs="Arial"/>
          <w:lang w:bidi="en-US"/>
        </w:rPr>
        <w:t>став</w:t>
      </w:r>
      <w:r w:rsidR="00886827" w:rsidRPr="00037196">
        <w:rPr>
          <w:rFonts w:cs="Arial"/>
          <w:lang w:bidi="en-US"/>
        </w:rPr>
        <w:t xml:space="preserve"> 1. </w:t>
      </w:r>
      <w:r>
        <w:rPr>
          <w:rFonts w:cs="Arial"/>
          <w:lang w:bidi="en-US"/>
        </w:rPr>
        <w:t>та</w:t>
      </w:r>
      <w:r w:rsidR="00886827" w:rsidRPr="00037196">
        <w:rPr>
          <w:rFonts w:cs="Arial"/>
          <w:lang w:bidi="en-US"/>
        </w:rPr>
        <w:t>ч</w:t>
      </w:r>
      <w:r>
        <w:rPr>
          <w:rFonts w:cs="Arial"/>
          <w:lang w:bidi="en-US"/>
        </w:rPr>
        <w:t>ка</w:t>
      </w:r>
      <w:r w:rsidR="00886827" w:rsidRPr="00037196">
        <w:rPr>
          <w:rFonts w:cs="Arial"/>
          <w:lang w:bidi="en-US"/>
        </w:rPr>
        <w:t xml:space="preserve"> 6) </w:t>
      </w:r>
      <w:r>
        <w:rPr>
          <w:rFonts w:cs="Arial"/>
          <w:lang w:bidi="en-US"/>
        </w:rPr>
        <w:t>ЗЈН</w:t>
      </w:r>
      <w:r w:rsidR="00886827" w:rsidRPr="00037196">
        <w:rPr>
          <w:rFonts w:cs="Arial"/>
          <w:lang w:bidi="en-US"/>
        </w:rPr>
        <w:t xml:space="preserve">, </w:t>
      </w:r>
      <w:r>
        <w:rPr>
          <w:rFonts w:cs="Arial"/>
          <w:lang w:bidi="en-US"/>
        </w:rPr>
        <w:t>прихватиће</w:t>
      </w:r>
      <w:r w:rsidR="00886827" w:rsidRPr="00037196">
        <w:rPr>
          <w:rFonts w:cs="Arial"/>
          <w:lang w:bidi="en-US"/>
        </w:rPr>
        <w:t xml:space="preserve"> </w:t>
      </w:r>
      <w:r>
        <w:rPr>
          <w:rFonts w:cs="Arial"/>
          <w:lang w:bidi="en-US"/>
        </w:rPr>
        <w:t>се</w:t>
      </w:r>
      <w:r w:rsidR="00886827" w:rsidRPr="00037196">
        <w:rPr>
          <w:rFonts w:cs="Arial"/>
          <w:lang w:bidi="en-US"/>
        </w:rPr>
        <w:t>:</w:t>
      </w:r>
    </w:p>
    <w:p w14:paraId="2C077743" w14:textId="77777777" w:rsidR="00886827" w:rsidRPr="00037196" w:rsidRDefault="00886827" w:rsidP="00886827">
      <w:pPr>
        <w:pStyle w:val="KDParagraf"/>
        <w:spacing w:before="0"/>
        <w:rPr>
          <w:rFonts w:cs="Arial"/>
          <w:lang w:bidi="en-US"/>
        </w:rPr>
      </w:pPr>
    </w:p>
    <w:p w14:paraId="35770B2D" w14:textId="0D25502C" w:rsidR="00886827" w:rsidRPr="00037196" w:rsidRDefault="00886827" w:rsidP="00886827">
      <w:pPr>
        <w:pStyle w:val="KDParagraf"/>
        <w:spacing w:before="0"/>
        <w:rPr>
          <w:rFonts w:cs="Arial"/>
          <w:lang w:bidi="en-US"/>
        </w:rPr>
      </w:pPr>
      <w:r w:rsidRPr="00037196">
        <w:rPr>
          <w:rFonts w:cs="Arial"/>
          <w:lang w:bidi="en-US"/>
        </w:rPr>
        <w:t xml:space="preserve">1. </w:t>
      </w:r>
      <w:r w:rsidR="00B71BF5">
        <w:rPr>
          <w:rFonts w:cs="Arial"/>
          <w:lang w:bidi="en-US"/>
        </w:rPr>
        <w:t>Потврда</w:t>
      </w:r>
      <w:r w:rsidRPr="00037196">
        <w:rPr>
          <w:rFonts w:cs="Arial"/>
          <w:lang w:bidi="en-US"/>
        </w:rPr>
        <w:t xml:space="preserve"> </w:t>
      </w:r>
      <w:r w:rsidR="00B71BF5">
        <w:rPr>
          <w:rFonts w:cs="Arial"/>
          <w:lang w:bidi="en-US"/>
        </w:rPr>
        <w:t>о</w:t>
      </w:r>
      <w:r w:rsidRPr="00037196">
        <w:rPr>
          <w:rFonts w:cs="Arial"/>
          <w:lang w:bidi="en-US"/>
        </w:rPr>
        <w:t xml:space="preserve"> </w:t>
      </w:r>
      <w:r w:rsidR="00B71BF5">
        <w:rPr>
          <w:rFonts w:cs="Arial"/>
          <w:lang w:bidi="en-US"/>
        </w:rPr>
        <w:t>извр</w:t>
      </w:r>
      <w:r w:rsidRPr="00037196">
        <w:rPr>
          <w:rFonts w:cs="Arial"/>
          <w:lang w:bidi="en-US"/>
        </w:rPr>
        <w:t>ш</w:t>
      </w:r>
      <w:r w:rsidR="00B71BF5">
        <w:rPr>
          <w:rFonts w:cs="Arial"/>
          <w:lang w:bidi="en-US"/>
        </w:rPr>
        <w:t>еној</w:t>
      </w:r>
      <w:r w:rsidRPr="00037196">
        <w:rPr>
          <w:rFonts w:cs="Arial"/>
          <w:lang w:bidi="en-US"/>
        </w:rPr>
        <w:t xml:space="preserve"> </w:t>
      </w:r>
      <w:r w:rsidR="00B71BF5">
        <w:rPr>
          <w:rFonts w:cs="Arial"/>
          <w:lang w:bidi="en-US"/>
        </w:rPr>
        <w:t>уплати</w:t>
      </w:r>
      <w:r w:rsidRPr="00037196">
        <w:rPr>
          <w:rFonts w:cs="Arial"/>
          <w:lang w:bidi="en-US"/>
        </w:rPr>
        <w:t xml:space="preserve"> </w:t>
      </w:r>
      <w:r w:rsidR="00B71BF5">
        <w:rPr>
          <w:rFonts w:cs="Arial"/>
          <w:lang w:bidi="en-US"/>
        </w:rPr>
        <w:t>таксе</w:t>
      </w:r>
      <w:r w:rsidRPr="00037196">
        <w:rPr>
          <w:rFonts w:cs="Arial"/>
          <w:lang w:bidi="en-US"/>
        </w:rPr>
        <w:t xml:space="preserve"> </w:t>
      </w:r>
      <w:r w:rsidR="00B71BF5">
        <w:rPr>
          <w:rFonts w:cs="Arial"/>
          <w:lang w:bidi="en-US"/>
        </w:rPr>
        <w:t>из</w:t>
      </w:r>
      <w:r w:rsidRPr="00037196">
        <w:rPr>
          <w:rFonts w:cs="Arial"/>
          <w:lang w:bidi="en-US"/>
        </w:rPr>
        <w:t xml:space="preserve"> ч</w:t>
      </w:r>
      <w:r w:rsidR="00B71BF5">
        <w:rPr>
          <w:rFonts w:cs="Arial"/>
          <w:lang w:bidi="en-US"/>
        </w:rPr>
        <w:t>лана</w:t>
      </w:r>
      <w:r w:rsidRPr="00037196">
        <w:rPr>
          <w:rFonts w:cs="Arial"/>
          <w:lang w:bidi="en-US"/>
        </w:rPr>
        <w:t xml:space="preserve"> 156. </w:t>
      </w:r>
      <w:r w:rsidR="00B71BF5">
        <w:rPr>
          <w:rFonts w:cs="Arial"/>
          <w:lang w:bidi="en-US"/>
        </w:rPr>
        <w:t>ЗЈН</w:t>
      </w:r>
      <w:r w:rsidRPr="00037196">
        <w:rPr>
          <w:rFonts w:cs="Arial"/>
          <w:lang w:bidi="en-US"/>
        </w:rPr>
        <w:t xml:space="preserve"> </w:t>
      </w:r>
      <w:r w:rsidR="00B71BF5">
        <w:rPr>
          <w:rFonts w:cs="Arial"/>
          <w:lang w:bidi="en-US"/>
        </w:rPr>
        <w:t>која</w:t>
      </w:r>
      <w:r w:rsidRPr="00037196">
        <w:rPr>
          <w:rFonts w:cs="Arial"/>
          <w:lang w:bidi="en-US"/>
        </w:rPr>
        <w:t xml:space="preserve"> </w:t>
      </w:r>
      <w:r w:rsidR="00B71BF5">
        <w:rPr>
          <w:rFonts w:cs="Arial"/>
          <w:lang w:bidi="en-US"/>
        </w:rPr>
        <w:t>садржи</w:t>
      </w:r>
      <w:r w:rsidRPr="00037196">
        <w:rPr>
          <w:rFonts w:cs="Arial"/>
          <w:lang w:bidi="en-US"/>
        </w:rPr>
        <w:t xml:space="preserve"> </w:t>
      </w:r>
      <w:r w:rsidR="00B71BF5">
        <w:rPr>
          <w:rFonts w:cs="Arial"/>
          <w:lang w:bidi="en-US"/>
        </w:rPr>
        <w:t>следеће</w:t>
      </w:r>
      <w:r w:rsidRPr="00037196">
        <w:rPr>
          <w:rFonts w:cs="Arial"/>
          <w:lang w:bidi="en-US"/>
        </w:rPr>
        <w:t xml:space="preserve"> </w:t>
      </w:r>
      <w:r w:rsidR="00B71BF5">
        <w:rPr>
          <w:rFonts w:cs="Arial"/>
          <w:lang w:bidi="en-US"/>
        </w:rPr>
        <w:t>елементе</w:t>
      </w:r>
      <w:r w:rsidRPr="00037196">
        <w:rPr>
          <w:rFonts w:cs="Arial"/>
          <w:lang w:bidi="en-US"/>
        </w:rPr>
        <w:t>:</w:t>
      </w:r>
    </w:p>
    <w:p w14:paraId="32F47BEA" w14:textId="5CA16F69" w:rsidR="00886827" w:rsidRPr="00037196" w:rsidRDefault="00886827" w:rsidP="00886827">
      <w:pPr>
        <w:pStyle w:val="KDParagraf"/>
        <w:spacing w:before="0"/>
        <w:rPr>
          <w:rFonts w:cs="Arial"/>
          <w:lang w:bidi="en-US"/>
        </w:rPr>
      </w:pPr>
      <w:r w:rsidRPr="00037196">
        <w:rPr>
          <w:rFonts w:cs="Arial"/>
          <w:lang w:bidi="en-US"/>
        </w:rPr>
        <w:t xml:space="preserve">(1) </w:t>
      </w:r>
      <w:r w:rsidR="00B71BF5">
        <w:rPr>
          <w:rFonts w:cs="Arial"/>
          <w:lang w:bidi="en-US"/>
        </w:rPr>
        <w:t>да</w:t>
      </w:r>
      <w:r w:rsidRPr="00037196">
        <w:rPr>
          <w:rFonts w:cs="Arial"/>
          <w:lang w:bidi="en-US"/>
        </w:rPr>
        <w:t xml:space="preserve"> </w:t>
      </w:r>
      <w:r w:rsidR="00B71BF5">
        <w:rPr>
          <w:rFonts w:cs="Arial"/>
          <w:lang w:bidi="en-US"/>
        </w:rPr>
        <w:t>буде</w:t>
      </w:r>
      <w:r w:rsidRPr="00037196">
        <w:rPr>
          <w:rFonts w:cs="Arial"/>
          <w:lang w:bidi="en-US"/>
        </w:rPr>
        <w:t xml:space="preserve"> </w:t>
      </w:r>
      <w:r w:rsidR="00B71BF5">
        <w:rPr>
          <w:rFonts w:cs="Arial"/>
          <w:lang w:bidi="en-US"/>
        </w:rPr>
        <w:t>издата</w:t>
      </w:r>
      <w:r w:rsidRPr="00037196">
        <w:rPr>
          <w:rFonts w:cs="Arial"/>
          <w:lang w:bidi="en-US"/>
        </w:rPr>
        <w:t xml:space="preserve"> </w:t>
      </w:r>
      <w:r w:rsidR="00B71BF5">
        <w:rPr>
          <w:rFonts w:cs="Arial"/>
          <w:lang w:bidi="en-US"/>
        </w:rPr>
        <w:t>од</w:t>
      </w:r>
      <w:r w:rsidRPr="00037196">
        <w:rPr>
          <w:rFonts w:cs="Arial"/>
          <w:lang w:bidi="en-US"/>
        </w:rPr>
        <w:t xml:space="preserve"> </w:t>
      </w:r>
      <w:r w:rsidR="00B71BF5">
        <w:rPr>
          <w:rFonts w:cs="Arial"/>
          <w:lang w:bidi="en-US"/>
        </w:rPr>
        <w:t>стране</w:t>
      </w:r>
      <w:r w:rsidRPr="00037196">
        <w:rPr>
          <w:rFonts w:cs="Arial"/>
          <w:lang w:bidi="en-US"/>
        </w:rPr>
        <w:t xml:space="preserve"> </w:t>
      </w:r>
      <w:r w:rsidR="00B71BF5">
        <w:rPr>
          <w:rFonts w:cs="Arial"/>
          <w:lang w:bidi="en-US"/>
        </w:rPr>
        <w:t>банке</w:t>
      </w:r>
      <w:r w:rsidRPr="00037196">
        <w:rPr>
          <w:rFonts w:cs="Arial"/>
          <w:lang w:bidi="en-US"/>
        </w:rPr>
        <w:t xml:space="preserve"> </w:t>
      </w:r>
      <w:r w:rsidR="00B71BF5">
        <w:rPr>
          <w:rFonts w:cs="Arial"/>
          <w:lang w:bidi="en-US"/>
        </w:rPr>
        <w:t>и</w:t>
      </w:r>
      <w:r w:rsidRPr="00037196">
        <w:rPr>
          <w:rFonts w:cs="Arial"/>
          <w:lang w:bidi="en-US"/>
        </w:rPr>
        <w:t xml:space="preserve"> </w:t>
      </w:r>
      <w:r w:rsidR="00B71BF5">
        <w:rPr>
          <w:rFonts w:cs="Arial"/>
          <w:lang w:bidi="en-US"/>
        </w:rPr>
        <w:t>да</w:t>
      </w:r>
      <w:r w:rsidRPr="00037196">
        <w:rPr>
          <w:rFonts w:cs="Arial"/>
          <w:lang w:bidi="en-US"/>
        </w:rPr>
        <w:t xml:space="preserve"> </w:t>
      </w:r>
      <w:r w:rsidR="00B71BF5">
        <w:rPr>
          <w:rFonts w:cs="Arial"/>
          <w:lang w:bidi="en-US"/>
        </w:rPr>
        <w:t>садржи</w:t>
      </w:r>
      <w:r w:rsidRPr="00037196">
        <w:rPr>
          <w:rFonts w:cs="Arial"/>
          <w:lang w:bidi="en-US"/>
        </w:rPr>
        <w:t xml:space="preserve"> </w:t>
      </w:r>
      <w:r w:rsidR="00B71BF5">
        <w:rPr>
          <w:rFonts w:cs="Arial"/>
          <w:lang w:bidi="en-US"/>
        </w:rPr>
        <w:t>пе</w:t>
      </w:r>
      <w:r w:rsidRPr="00037196">
        <w:rPr>
          <w:rFonts w:cs="Arial"/>
          <w:lang w:bidi="en-US"/>
        </w:rPr>
        <w:t>ч</w:t>
      </w:r>
      <w:r w:rsidR="00B71BF5">
        <w:rPr>
          <w:rFonts w:cs="Arial"/>
          <w:lang w:bidi="en-US"/>
        </w:rPr>
        <w:t>ат</w:t>
      </w:r>
      <w:r w:rsidRPr="00037196">
        <w:rPr>
          <w:rFonts w:cs="Arial"/>
          <w:lang w:bidi="en-US"/>
        </w:rPr>
        <w:t xml:space="preserve"> </w:t>
      </w:r>
      <w:r w:rsidR="00B71BF5">
        <w:rPr>
          <w:rFonts w:cs="Arial"/>
          <w:lang w:bidi="en-US"/>
        </w:rPr>
        <w:t>банке</w:t>
      </w:r>
      <w:r w:rsidRPr="00037196">
        <w:rPr>
          <w:rFonts w:cs="Arial"/>
          <w:lang w:bidi="en-US"/>
        </w:rPr>
        <w:t>;</w:t>
      </w:r>
    </w:p>
    <w:p w14:paraId="68428D2F" w14:textId="3C47FFB9" w:rsidR="00886827" w:rsidRPr="00037196" w:rsidRDefault="00886827" w:rsidP="00886827">
      <w:pPr>
        <w:pStyle w:val="KDParagraf"/>
        <w:spacing w:before="0"/>
        <w:rPr>
          <w:rFonts w:cs="Arial"/>
          <w:lang w:bidi="en-US"/>
        </w:rPr>
      </w:pPr>
      <w:r w:rsidRPr="00037196">
        <w:rPr>
          <w:rFonts w:cs="Arial"/>
          <w:lang w:bidi="en-US"/>
        </w:rPr>
        <w:t xml:space="preserve">(2) </w:t>
      </w:r>
      <w:r w:rsidR="00B71BF5">
        <w:rPr>
          <w:rFonts w:cs="Arial"/>
          <w:lang w:bidi="en-US"/>
        </w:rPr>
        <w:t>да</w:t>
      </w:r>
      <w:r w:rsidRPr="00037196">
        <w:rPr>
          <w:rFonts w:cs="Arial"/>
          <w:lang w:bidi="en-US"/>
        </w:rPr>
        <w:t xml:space="preserve"> </w:t>
      </w:r>
      <w:r w:rsidR="00B71BF5">
        <w:rPr>
          <w:rFonts w:cs="Arial"/>
          <w:lang w:bidi="en-US"/>
        </w:rPr>
        <w:t>представља</w:t>
      </w:r>
      <w:r w:rsidRPr="00037196">
        <w:rPr>
          <w:rFonts w:cs="Arial"/>
          <w:lang w:bidi="en-US"/>
        </w:rPr>
        <w:t xml:space="preserve"> </w:t>
      </w:r>
      <w:r w:rsidR="00B71BF5">
        <w:rPr>
          <w:rFonts w:cs="Arial"/>
          <w:lang w:bidi="en-US"/>
        </w:rPr>
        <w:t>доказ</w:t>
      </w:r>
      <w:r w:rsidRPr="00037196">
        <w:rPr>
          <w:rFonts w:cs="Arial"/>
          <w:lang w:bidi="en-US"/>
        </w:rPr>
        <w:t xml:space="preserve"> </w:t>
      </w:r>
      <w:r w:rsidR="00B71BF5">
        <w:rPr>
          <w:rFonts w:cs="Arial"/>
          <w:lang w:bidi="en-US"/>
        </w:rPr>
        <w:t>о</w:t>
      </w:r>
      <w:r w:rsidRPr="00037196">
        <w:rPr>
          <w:rFonts w:cs="Arial"/>
          <w:lang w:bidi="en-US"/>
        </w:rPr>
        <w:t xml:space="preserve"> </w:t>
      </w:r>
      <w:r w:rsidR="00B71BF5">
        <w:rPr>
          <w:rFonts w:cs="Arial"/>
          <w:lang w:bidi="en-US"/>
        </w:rPr>
        <w:t>извр</w:t>
      </w:r>
      <w:r w:rsidRPr="00037196">
        <w:rPr>
          <w:rFonts w:cs="Arial"/>
          <w:lang w:bidi="en-US"/>
        </w:rPr>
        <w:t>ш</w:t>
      </w:r>
      <w:r w:rsidR="00B71BF5">
        <w:rPr>
          <w:rFonts w:cs="Arial"/>
          <w:lang w:bidi="en-US"/>
        </w:rPr>
        <w:t>еној</w:t>
      </w:r>
      <w:r w:rsidRPr="00037196">
        <w:rPr>
          <w:rFonts w:cs="Arial"/>
          <w:lang w:bidi="en-US"/>
        </w:rPr>
        <w:t xml:space="preserve"> </w:t>
      </w:r>
      <w:r w:rsidR="00B71BF5">
        <w:rPr>
          <w:rFonts w:cs="Arial"/>
          <w:lang w:bidi="en-US"/>
        </w:rPr>
        <w:t>уплати</w:t>
      </w:r>
      <w:r w:rsidRPr="00037196">
        <w:rPr>
          <w:rFonts w:cs="Arial"/>
          <w:lang w:bidi="en-US"/>
        </w:rPr>
        <w:t xml:space="preserve"> </w:t>
      </w:r>
      <w:r w:rsidR="00B71BF5">
        <w:rPr>
          <w:rFonts w:cs="Arial"/>
          <w:lang w:bidi="en-US"/>
        </w:rPr>
        <w:t>таксе</w:t>
      </w:r>
      <w:r w:rsidRPr="00037196">
        <w:rPr>
          <w:rFonts w:cs="Arial"/>
          <w:lang w:bidi="en-US"/>
        </w:rPr>
        <w:t>, ш</w:t>
      </w:r>
      <w:r w:rsidR="00B71BF5">
        <w:rPr>
          <w:rFonts w:cs="Arial"/>
          <w:lang w:bidi="en-US"/>
        </w:rPr>
        <w:t>то</w:t>
      </w:r>
      <w:r w:rsidRPr="00037196">
        <w:rPr>
          <w:rFonts w:cs="Arial"/>
          <w:lang w:bidi="en-US"/>
        </w:rPr>
        <w:t xml:space="preserve"> </w:t>
      </w:r>
      <w:r w:rsidR="00B71BF5">
        <w:rPr>
          <w:rFonts w:cs="Arial"/>
          <w:lang w:bidi="en-US"/>
        </w:rPr>
        <w:t>зна</w:t>
      </w:r>
      <w:r w:rsidRPr="00037196">
        <w:rPr>
          <w:rFonts w:cs="Arial"/>
          <w:lang w:bidi="en-US"/>
        </w:rPr>
        <w:t>ч</w:t>
      </w:r>
      <w:r w:rsidR="00B71BF5">
        <w:rPr>
          <w:rFonts w:cs="Arial"/>
          <w:lang w:bidi="en-US"/>
        </w:rPr>
        <w:t>и</w:t>
      </w:r>
      <w:r w:rsidRPr="00037196">
        <w:rPr>
          <w:rFonts w:cs="Arial"/>
          <w:lang w:bidi="en-US"/>
        </w:rPr>
        <w:t xml:space="preserve"> </w:t>
      </w:r>
      <w:r w:rsidR="00B71BF5">
        <w:rPr>
          <w:rFonts w:cs="Arial"/>
          <w:lang w:bidi="en-US"/>
        </w:rPr>
        <w:t>да</w:t>
      </w:r>
      <w:r w:rsidRPr="00037196">
        <w:rPr>
          <w:rFonts w:cs="Arial"/>
          <w:lang w:bidi="en-US"/>
        </w:rPr>
        <w:t xml:space="preserve"> </w:t>
      </w:r>
      <w:r w:rsidR="00B71BF5">
        <w:rPr>
          <w:rFonts w:cs="Arial"/>
          <w:lang w:bidi="en-US"/>
        </w:rPr>
        <w:t>потврда</w:t>
      </w:r>
      <w:r w:rsidRPr="00037196">
        <w:rPr>
          <w:rFonts w:cs="Arial"/>
          <w:lang w:bidi="en-US"/>
        </w:rPr>
        <w:t xml:space="preserve"> </w:t>
      </w:r>
      <w:r w:rsidR="00B71BF5">
        <w:rPr>
          <w:rFonts w:cs="Arial"/>
          <w:lang w:bidi="en-US"/>
        </w:rPr>
        <w:t>мора</w:t>
      </w:r>
      <w:r w:rsidRPr="00037196">
        <w:rPr>
          <w:rFonts w:cs="Arial"/>
          <w:lang w:bidi="en-US"/>
        </w:rPr>
        <w:t xml:space="preserve"> </w:t>
      </w:r>
      <w:r w:rsidR="00B71BF5">
        <w:rPr>
          <w:rFonts w:cs="Arial"/>
          <w:lang w:bidi="en-US"/>
        </w:rPr>
        <w:t>да</w:t>
      </w:r>
      <w:r w:rsidRPr="00037196">
        <w:rPr>
          <w:rFonts w:cs="Arial"/>
          <w:lang w:bidi="en-US"/>
        </w:rPr>
        <w:t xml:space="preserve"> </w:t>
      </w:r>
      <w:r w:rsidR="00B71BF5">
        <w:rPr>
          <w:rFonts w:cs="Arial"/>
          <w:lang w:bidi="en-US"/>
        </w:rPr>
        <w:t>садржи</w:t>
      </w:r>
      <w:r w:rsidRPr="00037196">
        <w:rPr>
          <w:rFonts w:cs="Arial"/>
          <w:lang w:bidi="en-US"/>
        </w:rPr>
        <w:t xml:space="preserve"> </w:t>
      </w:r>
      <w:r w:rsidR="00B71BF5">
        <w:rPr>
          <w:rFonts w:cs="Arial"/>
          <w:lang w:bidi="en-US"/>
        </w:rPr>
        <w:t>податак</w:t>
      </w:r>
      <w:r w:rsidRPr="00037196">
        <w:rPr>
          <w:rFonts w:cs="Arial"/>
          <w:lang w:bidi="en-US"/>
        </w:rPr>
        <w:t xml:space="preserve"> </w:t>
      </w:r>
      <w:r w:rsidR="00B71BF5">
        <w:rPr>
          <w:rFonts w:cs="Arial"/>
          <w:lang w:bidi="en-US"/>
        </w:rPr>
        <w:t>да</w:t>
      </w:r>
      <w:r w:rsidRPr="00037196">
        <w:rPr>
          <w:rFonts w:cs="Arial"/>
          <w:lang w:bidi="en-US"/>
        </w:rPr>
        <w:t xml:space="preserve"> </w:t>
      </w:r>
      <w:r w:rsidR="00B71BF5">
        <w:rPr>
          <w:rFonts w:cs="Arial"/>
          <w:lang w:bidi="en-US"/>
        </w:rPr>
        <w:t>је</w:t>
      </w:r>
      <w:r w:rsidRPr="00037196">
        <w:rPr>
          <w:rFonts w:cs="Arial"/>
          <w:lang w:bidi="en-US"/>
        </w:rPr>
        <w:t xml:space="preserve"> </w:t>
      </w:r>
      <w:r w:rsidR="00B71BF5">
        <w:rPr>
          <w:rFonts w:cs="Arial"/>
          <w:lang w:bidi="en-US"/>
        </w:rPr>
        <w:t>налог</w:t>
      </w:r>
      <w:r w:rsidRPr="00037196">
        <w:rPr>
          <w:rFonts w:cs="Arial"/>
          <w:lang w:bidi="en-US"/>
        </w:rPr>
        <w:t xml:space="preserve"> </w:t>
      </w:r>
      <w:r w:rsidR="00B71BF5">
        <w:rPr>
          <w:rFonts w:cs="Arial"/>
          <w:lang w:bidi="en-US"/>
        </w:rPr>
        <w:t>за</w:t>
      </w:r>
      <w:r w:rsidRPr="00037196">
        <w:rPr>
          <w:rFonts w:cs="Arial"/>
          <w:lang w:bidi="en-US"/>
        </w:rPr>
        <w:t xml:space="preserve"> </w:t>
      </w:r>
      <w:r w:rsidR="00B71BF5">
        <w:rPr>
          <w:rFonts w:cs="Arial"/>
          <w:lang w:bidi="en-US"/>
        </w:rPr>
        <w:t>уплату</w:t>
      </w:r>
      <w:r w:rsidRPr="00037196">
        <w:rPr>
          <w:rFonts w:cs="Arial"/>
          <w:lang w:bidi="en-US"/>
        </w:rPr>
        <w:t xml:space="preserve"> </w:t>
      </w:r>
      <w:r w:rsidR="00B71BF5">
        <w:rPr>
          <w:rFonts w:cs="Arial"/>
          <w:lang w:bidi="en-US"/>
        </w:rPr>
        <w:t>таксе</w:t>
      </w:r>
      <w:r w:rsidRPr="00037196">
        <w:rPr>
          <w:rFonts w:cs="Arial"/>
          <w:lang w:bidi="en-US"/>
        </w:rPr>
        <w:t xml:space="preserve">, </w:t>
      </w:r>
      <w:r w:rsidR="00B71BF5">
        <w:rPr>
          <w:rFonts w:cs="Arial"/>
          <w:lang w:bidi="en-US"/>
        </w:rPr>
        <w:t>односно</w:t>
      </w:r>
      <w:r w:rsidRPr="00037196">
        <w:rPr>
          <w:rFonts w:cs="Arial"/>
          <w:lang w:bidi="en-US"/>
        </w:rPr>
        <w:t xml:space="preserve"> </w:t>
      </w:r>
      <w:r w:rsidR="00B71BF5">
        <w:rPr>
          <w:rFonts w:cs="Arial"/>
          <w:lang w:bidi="en-US"/>
        </w:rPr>
        <w:t>налог</w:t>
      </w:r>
      <w:r w:rsidRPr="00037196">
        <w:rPr>
          <w:rFonts w:cs="Arial"/>
          <w:lang w:bidi="en-US"/>
        </w:rPr>
        <w:t xml:space="preserve"> </w:t>
      </w:r>
      <w:r w:rsidR="00B71BF5">
        <w:rPr>
          <w:rFonts w:cs="Arial"/>
          <w:lang w:bidi="en-US"/>
        </w:rPr>
        <w:t>за</w:t>
      </w:r>
      <w:r w:rsidRPr="00037196">
        <w:rPr>
          <w:rFonts w:cs="Arial"/>
          <w:lang w:bidi="en-US"/>
        </w:rPr>
        <w:t xml:space="preserve"> </w:t>
      </w:r>
      <w:r w:rsidR="00B71BF5">
        <w:rPr>
          <w:rFonts w:cs="Arial"/>
          <w:lang w:bidi="en-US"/>
        </w:rPr>
        <w:t>пренос</w:t>
      </w:r>
      <w:r w:rsidRPr="00037196">
        <w:rPr>
          <w:rFonts w:cs="Arial"/>
          <w:lang w:bidi="en-US"/>
        </w:rPr>
        <w:t xml:space="preserve"> </w:t>
      </w:r>
      <w:r w:rsidR="00B71BF5">
        <w:rPr>
          <w:rFonts w:cs="Arial"/>
          <w:lang w:bidi="en-US"/>
        </w:rPr>
        <w:t>средстава</w:t>
      </w:r>
      <w:r w:rsidRPr="00037196">
        <w:rPr>
          <w:rFonts w:cs="Arial"/>
          <w:lang w:bidi="en-US"/>
        </w:rPr>
        <w:t xml:space="preserve"> </w:t>
      </w:r>
      <w:r w:rsidR="00B71BF5">
        <w:rPr>
          <w:rFonts w:cs="Arial"/>
          <w:lang w:bidi="en-US"/>
        </w:rPr>
        <w:t>реализован</w:t>
      </w:r>
      <w:r w:rsidRPr="00037196">
        <w:rPr>
          <w:rFonts w:cs="Arial"/>
          <w:lang w:bidi="en-US"/>
        </w:rPr>
        <w:t xml:space="preserve">, </w:t>
      </w:r>
      <w:r w:rsidR="00B71BF5">
        <w:rPr>
          <w:rFonts w:cs="Arial"/>
          <w:lang w:bidi="en-US"/>
        </w:rPr>
        <w:t>као</w:t>
      </w:r>
      <w:r w:rsidRPr="00037196">
        <w:rPr>
          <w:rFonts w:cs="Arial"/>
          <w:lang w:bidi="en-US"/>
        </w:rPr>
        <w:t xml:space="preserve"> </w:t>
      </w:r>
      <w:r w:rsidR="00B71BF5">
        <w:rPr>
          <w:rFonts w:cs="Arial"/>
          <w:lang w:bidi="en-US"/>
        </w:rPr>
        <w:t>и</w:t>
      </w:r>
      <w:r w:rsidRPr="00037196">
        <w:rPr>
          <w:rFonts w:cs="Arial"/>
          <w:lang w:bidi="en-US"/>
        </w:rPr>
        <w:t xml:space="preserve"> </w:t>
      </w:r>
      <w:r w:rsidR="00B71BF5">
        <w:rPr>
          <w:rFonts w:cs="Arial"/>
          <w:lang w:bidi="en-US"/>
        </w:rPr>
        <w:t>датум</w:t>
      </w:r>
      <w:r w:rsidRPr="00037196">
        <w:rPr>
          <w:rFonts w:cs="Arial"/>
          <w:lang w:bidi="en-US"/>
        </w:rPr>
        <w:t xml:space="preserve"> </w:t>
      </w:r>
      <w:r w:rsidR="00B71BF5">
        <w:rPr>
          <w:rFonts w:cs="Arial"/>
          <w:lang w:bidi="en-US"/>
        </w:rPr>
        <w:t>извр</w:t>
      </w:r>
      <w:r w:rsidRPr="00037196">
        <w:rPr>
          <w:rFonts w:cs="Arial"/>
          <w:lang w:bidi="en-US"/>
        </w:rPr>
        <w:t>ш</w:t>
      </w:r>
      <w:r w:rsidR="00B71BF5">
        <w:rPr>
          <w:rFonts w:cs="Arial"/>
          <w:lang w:bidi="en-US"/>
        </w:rPr>
        <w:t>ења</w:t>
      </w:r>
      <w:r w:rsidRPr="00037196">
        <w:rPr>
          <w:rFonts w:cs="Arial"/>
          <w:lang w:bidi="en-US"/>
        </w:rPr>
        <w:t xml:space="preserve"> </w:t>
      </w:r>
      <w:r w:rsidR="00B71BF5">
        <w:rPr>
          <w:rFonts w:cs="Arial"/>
          <w:lang w:bidi="en-US"/>
        </w:rPr>
        <w:t>налога</w:t>
      </w:r>
      <w:r w:rsidRPr="00037196">
        <w:rPr>
          <w:rFonts w:cs="Arial"/>
          <w:lang w:bidi="en-US"/>
        </w:rPr>
        <w:t xml:space="preserve">. * </w:t>
      </w:r>
      <w:r w:rsidR="00B71BF5">
        <w:rPr>
          <w:rFonts w:cs="Arial"/>
          <w:lang w:bidi="en-US"/>
        </w:rPr>
        <w:t>Републи</w:t>
      </w:r>
      <w:r w:rsidRPr="00037196">
        <w:rPr>
          <w:rFonts w:cs="Arial"/>
          <w:lang w:bidi="en-US"/>
        </w:rPr>
        <w:t>ч</w:t>
      </w:r>
      <w:r w:rsidR="00B71BF5">
        <w:rPr>
          <w:rFonts w:cs="Arial"/>
          <w:lang w:bidi="en-US"/>
        </w:rPr>
        <w:t>ка</w:t>
      </w:r>
      <w:r w:rsidRPr="00037196">
        <w:rPr>
          <w:rFonts w:cs="Arial"/>
          <w:lang w:bidi="en-US"/>
        </w:rPr>
        <w:t xml:space="preserve"> </w:t>
      </w:r>
      <w:r w:rsidR="00B71BF5">
        <w:rPr>
          <w:rFonts w:cs="Arial"/>
          <w:lang w:bidi="en-US"/>
        </w:rPr>
        <w:t>комисија</w:t>
      </w:r>
      <w:r w:rsidRPr="00037196">
        <w:rPr>
          <w:rFonts w:cs="Arial"/>
          <w:lang w:bidi="en-US"/>
        </w:rPr>
        <w:t xml:space="preserve"> </w:t>
      </w:r>
      <w:r w:rsidR="00B71BF5">
        <w:rPr>
          <w:rFonts w:cs="Arial"/>
          <w:lang w:bidi="en-US"/>
        </w:rPr>
        <w:t>може</w:t>
      </w:r>
      <w:r w:rsidRPr="00037196">
        <w:rPr>
          <w:rFonts w:cs="Arial"/>
          <w:lang w:bidi="en-US"/>
        </w:rPr>
        <w:t xml:space="preserve"> </w:t>
      </w:r>
      <w:r w:rsidR="00B71BF5">
        <w:rPr>
          <w:rFonts w:cs="Arial"/>
          <w:lang w:bidi="en-US"/>
        </w:rPr>
        <w:t>да</w:t>
      </w:r>
      <w:r w:rsidRPr="00037196">
        <w:rPr>
          <w:rFonts w:cs="Arial"/>
          <w:lang w:bidi="en-US"/>
        </w:rPr>
        <w:t xml:space="preserve"> </w:t>
      </w:r>
      <w:r w:rsidR="00B71BF5">
        <w:rPr>
          <w:rFonts w:cs="Arial"/>
          <w:lang w:bidi="en-US"/>
        </w:rPr>
        <w:t>извр</w:t>
      </w:r>
      <w:r w:rsidRPr="00037196">
        <w:rPr>
          <w:rFonts w:cs="Arial"/>
          <w:lang w:bidi="en-US"/>
        </w:rPr>
        <w:t>ш</w:t>
      </w:r>
      <w:r w:rsidR="00B71BF5">
        <w:rPr>
          <w:rFonts w:cs="Arial"/>
          <w:lang w:bidi="en-US"/>
        </w:rPr>
        <w:t>и</w:t>
      </w:r>
      <w:r w:rsidRPr="00037196">
        <w:rPr>
          <w:rFonts w:cs="Arial"/>
          <w:lang w:bidi="en-US"/>
        </w:rPr>
        <w:t xml:space="preserve"> </w:t>
      </w:r>
      <w:r w:rsidR="00B71BF5">
        <w:rPr>
          <w:rFonts w:cs="Arial"/>
          <w:lang w:bidi="en-US"/>
        </w:rPr>
        <w:t>увид</w:t>
      </w:r>
      <w:r w:rsidRPr="00037196">
        <w:rPr>
          <w:rFonts w:cs="Arial"/>
          <w:lang w:bidi="en-US"/>
        </w:rPr>
        <w:t xml:space="preserve"> </w:t>
      </w:r>
      <w:r w:rsidR="00B71BF5">
        <w:rPr>
          <w:rFonts w:cs="Arial"/>
          <w:lang w:bidi="en-US"/>
        </w:rPr>
        <w:t>у</w:t>
      </w:r>
      <w:r w:rsidRPr="00037196">
        <w:rPr>
          <w:rFonts w:cs="Arial"/>
          <w:lang w:bidi="en-US"/>
        </w:rPr>
        <w:t xml:space="preserve"> </w:t>
      </w:r>
      <w:r w:rsidR="00B71BF5">
        <w:rPr>
          <w:rFonts w:cs="Arial"/>
          <w:lang w:bidi="en-US"/>
        </w:rPr>
        <w:t>одговарајући</w:t>
      </w:r>
      <w:r w:rsidRPr="00037196">
        <w:rPr>
          <w:rFonts w:cs="Arial"/>
          <w:lang w:bidi="en-US"/>
        </w:rPr>
        <w:t xml:space="preserve"> </w:t>
      </w:r>
      <w:r w:rsidR="00B71BF5">
        <w:rPr>
          <w:rFonts w:cs="Arial"/>
          <w:lang w:bidi="en-US"/>
        </w:rPr>
        <w:t>извод</w:t>
      </w:r>
      <w:r w:rsidRPr="00037196">
        <w:rPr>
          <w:rFonts w:cs="Arial"/>
          <w:lang w:bidi="en-US"/>
        </w:rPr>
        <w:t xml:space="preserve"> </w:t>
      </w:r>
      <w:r w:rsidR="00B71BF5">
        <w:rPr>
          <w:rFonts w:cs="Arial"/>
          <w:lang w:bidi="en-US"/>
        </w:rPr>
        <w:t>евиденционог</w:t>
      </w:r>
      <w:r w:rsidRPr="00037196">
        <w:rPr>
          <w:rFonts w:cs="Arial"/>
          <w:lang w:bidi="en-US"/>
        </w:rPr>
        <w:t xml:space="preserve"> </w:t>
      </w:r>
      <w:r w:rsidR="00B71BF5">
        <w:rPr>
          <w:rFonts w:cs="Arial"/>
          <w:lang w:bidi="en-US"/>
        </w:rPr>
        <w:t>ра</w:t>
      </w:r>
      <w:r w:rsidRPr="00037196">
        <w:rPr>
          <w:rFonts w:cs="Arial"/>
          <w:lang w:bidi="en-US"/>
        </w:rPr>
        <w:t>ч</w:t>
      </w:r>
      <w:r w:rsidR="00B71BF5">
        <w:rPr>
          <w:rFonts w:cs="Arial"/>
          <w:lang w:bidi="en-US"/>
        </w:rPr>
        <w:t>уна</w:t>
      </w:r>
      <w:r w:rsidRPr="00037196">
        <w:rPr>
          <w:rFonts w:cs="Arial"/>
          <w:lang w:bidi="en-US"/>
        </w:rPr>
        <w:t xml:space="preserve"> </w:t>
      </w:r>
      <w:r w:rsidR="00B71BF5">
        <w:rPr>
          <w:rFonts w:cs="Arial"/>
          <w:lang w:bidi="en-US"/>
        </w:rPr>
        <w:t>достављеног</w:t>
      </w:r>
      <w:r w:rsidRPr="00037196">
        <w:rPr>
          <w:rFonts w:cs="Arial"/>
          <w:lang w:bidi="en-US"/>
        </w:rPr>
        <w:t xml:space="preserve"> </w:t>
      </w:r>
      <w:r w:rsidR="00B71BF5">
        <w:rPr>
          <w:rFonts w:cs="Arial"/>
          <w:lang w:bidi="en-US"/>
        </w:rPr>
        <w:t>од</w:t>
      </w:r>
      <w:r w:rsidRPr="00037196">
        <w:rPr>
          <w:rFonts w:cs="Arial"/>
          <w:lang w:bidi="en-US"/>
        </w:rPr>
        <w:t xml:space="preserve"> </w:t>
      </w:r>
      <w:r w:rsidR="00B71BF5">
        <w:rPr>
          <w:rFonts w:cs="Arial"/>
          <w:lang w:bidi="en-US"/>
        </w:rPr>
        <w:t>стране</w:t>
      </w:r>
      <w:r w:rsidRPr="00037196">
        <w:rPr>
          <w:rFonts w:cs="Arial"/>
          <w:lang w:bidi="en-US"/>
        </w:rPr>
        <w:t xml:space="preserve"> </w:t>
      </w:r>
      <w:r w:rsidR="00B71BF5">
        <w:rPr>
          <w:rFonts w:cs="Arial"/>
          <w:lang w:bidi="en-US"/>
        </w:rPr>
        <w:t>Министарства</w:t>
      </w:r>
      <w:r w:rsidRPr="00037196">
        <w:rPr>
          <w:rFonts w:cs="Arial"/>
          <w:lang w:bidi="en-US"/>
        </w:rPr>
        <w:t xml:space="preserve"> </w:t>
      </w:r>
      <w:r w:rsidR="00B71BF5">
        <w:rPr>
          <w:rFonts w:cs="Arial"/>
          <w:lang w:bidi="en-US"/>
        </w:rPr>
        <w:lastRenderedPageBreak/>
        <w:t>финансија</w:t>
      </w:r>
      <w:r w:rsidRPr="00037196">
        <w:rPr>
          <w:rFonts w:cs="Arial"/>
          <w:lang w:bidi="en-US"/>
        </w:rPr>
        <w:t xml:space="preserve"> – </w:t>
      </w:r>
      <w:r w:rsidR="00B71BF5">
        <w:rPr>
          <w:rFonts w:cs="Arial"/>
          <w:lang w:bidi="en-US"/>
        </w:rPr>
        <w:t>Управе</w:t>
      </w:r>
      <w:r w:rsidRPr="00037196">
        <w:rPr>
          <w:rFonts w:cs="Arial"/>
          <w:lang w:bidi="en-US"/>
        </w:rPr>
        <w:t xml:space="preserve"> </w:t>
      </w:r>
      <w:r w:rsidR="00B71BF5">
        <w:rPr>
          <w:rFonts w:cs="Arial"/>
          <w:lang w:bidi="en-US"/>
        </w:rPr>
        <w:t>за</w:t>
      </w:r>
      <w:r w:rsidRPr="00037196">
        <w:rPr>
          <w:rFonts w:cs="Arial"/>
          <w:lang w:bidi="en-US"/>
        </w:rPr>
        <w:t xml:space="preserve"> </w:t>
      </w:r>
      <w:r w:rsidR="00B71BF5">
        <w:rPr>
          <w:rFonts w:cs="Arial"/>
          <w:lang w:bidi="en-US"/>
        </w:rPr>
        <w:t>трезор</w:t>
      </w:r>
      <w:r w:rsidRPr="00037196">
        <w:rPr>
          <w:rFonts w:cs="Arial"/>
          <w:lang w:bidi="en-US"/>
        </w:rPr>
        <w:t xml:space="preserve"> </w:t>
      </w:r>
      <w:r w:rsidR="00B71BF5">
        <w:rPr>
          <w:rFonts w:cs="Arial"/>
          <w:lang w:bidi="en-US"/>
        </w:rPr>
        <w:t>и</w:t>
      </w:r>
      <w:r w:rsidRPr="00037196">
        <w:rPr>
          <w:rFonts w:cs="Arial"/>
          <w:lang w:bidi="en-US"/>
        </w:rPr>
        <w:t xml:space="preserve"> </w:t>
      </w:r>
      <w:r w:rsidR="00B71BF5">
        <w:rPr>
          <w:rFonts w:cs="Arial"/>
          <w:lang w:bidi="en-US"/>
        </w:rPr>
        <w:t>на</w:t>
      </w:r>
      <w:r w:rsidRPr="00037196">
        <w:rPr>
          <w:rFonts w:cs="Arial"/>
          <w:lang w:bidi="en-US"/>
        </w:rPr>
        <w:t xml:space="preserve"> </w:t>
      </w:r>
      <w:r w:rsidR="00B71BF5">
        <w:rPr>
          <w:rFonts w:cs="Arial"/>
          <w:lang w:bidi="en-US"/>
        </w:rPr>
        <w:t>тај</w:t>
      </w:r>
      <w:r w:rsidRPr="00037196">
        <w:rPr>
          <w:rFonts w:cs="Arial"/>
          <w:lang w:bidi="en-US"/>
        </w:rPr>
        <w:t xml:space="preserve"> </w:t>
      </w:r>
      <w:r w:rsidR="00B71BF5">
        <w:rPr>
          <w:rFonts w:cs="Arial"/>
          <w:lang w:bidi="en-US"/>
        </w:rPr>
        <w:t>на</w:t>
      </w:r>
      <w:r w:rsidRPr="00037196">
        <w:rPr>
          <w:rFonts w:cs="Arial"/>
          <w:lang w:bidi="en-US"/>
        </w:rPr>
        <w:t>ч</w:t>
      </w:r>
      <w:r w:rsidR="00B71BF5">
        <w:rPr>
          <w:rFonts w:cs="Arial"/>
          <w:lang w:bidi="en-US"/>
        </w:rPr>
        <w:t>ин</w:t>
      </w:r>
      <w:r w:rsidRPr="00037196">
        <w:rPr>
          <w:rFonts w:cs="Arial"/>
          <w:lang w:bidi="en-US"/>
        </w:rPr>
        <w:t xml:space="preserve"> </w:t>
      </w:r>
      <w:r w:rsidR="00B71BF5">
        <w:rPr>
          <w:rFonts w:cs="Arial"/>
          <w:lang w:bidi="en-US"/>
        </w:rPr>
        <w:t>додатно</w:t>
      </w:r>
      <w:r w:rsidRPr="00037196">
        <w:rPr>
          <w:rFonts w:cs="Arial"/>
          <w:lang w:bidi="en-US"/>
        </w:rPr>
        <w:t xml:space="preserve"> </w:t>
      </w:r>
      <w:r w:rsidR="00B71BF5">
        <w:rPr>
          <w:rFonts w:cs="Arial"/>
          <w:lang w:bidi="en-US"/>
        </w:rPr>
        <w:t>провери</w:t>
      </w:r>
      <w:r w:rsidRPr="00037196">
        <w:rPr>
          <w:rFonts w:cs="Arial"/>
          <w:lang w:bidi="en-US"/>
        </w:rPr>
        <w:t xml:space="preserve"> ч</w:t>
      </w:r>
      <w:r w:rsidR="00B71BF5">
        <w:rPr>
          <w:rFonts w:cs="Arial"/>
          <w:lang w:bidi="en-US"/>
        </w:rPr>
        <w:t>ињеницу</w:t>
      </w:r>
      <w:r w:rsidRPr="00037196">
        <w:rPr>
          <w:rFonts w:cs="Arial"/>
          <w:lang w:bidi="en-US"/>
        </w:rPr>
        <w:t xml:space="preserve"> </w:t>
      </w:r>
      <w:r w:rsidR="00B71BF5">
        <w:rPr>
          <w:rFonts w:cs="Arial"/>
          <w:lang w:bidi="en-US"/>
        </w:rPr>
        <w:t>да</w:t>
      </w:r>
      <w:r w:rsidRPr="00037196">
        <w:rPr>
          <w:rFonts w:cs="Arial"/>
          <w:lang w:bidi="en-US"/>
        </w:rPr>
        <w:t xml:space="preserve"> </w:t>
      </w:r>
      <w:r w:rsidR="00B71BF5">
        <w:rPr>
          <w:rFonts w:cs="Arial"/>
          <w:lang w:bidi="en-US"/>
        </w:rPr>
        <w:t>ли</w:t>
      </w:r>
      <w:r w:rsidRPr="00037196">
        <w:rPr>
          <w:rFonts w:cs="Arial"/>
          <w:lang w:bidi="en-US"/>
        </w:rPr>
        <w:t xml:space="preserve"> </w:t>
      </w:r>
      <w:r w:rsidR="00B71BF5">
        <w:rPr>
          <w:rFonts w:cs="Arial"/>
          <w:lang w:bidi="en-US"/>
        </w:rPr>
        <w:t>је</w:t>
      </w:r>
      <w:r w:rsidRPr="00037196">
        <w:rPr>
          <w:rFonts w:cs="Arial"/>
          <w:lang w:bidi="en-US"/>
        </w:rPr>
        <w:t xml:space="preserve"> </w:t>
      </w:r>
      <w:r w:rsidR="00B71BF5">
        <w:rPr>
          <w:rFonts w:cs="Arial"/>
          <w:lang w:bidi="en-US"/>
        </w:rPr>
        <w:t>налог</w:t>
      </w:r>
      <w:r w:rsidRPr="00037196">
        <w:rPr>
          <w:rFonts w:cs="Arial"/>
          <w:lang w:bidi="en-US"/>
        </w:rPr>
        <w:t xml:space="preserve"> </w:t>
      </w:r>
      <w:r w:rsidR="00B71BF5">
        <w:rPr>
          <w:rFonts w:cs="Arial"/>
          <w:lang w:bidi="en-US"/>
        </w:rPr>
        <w:t>за</w:t>
      </w:r>
      <w:r w:rsidRPr="00037196">
        <w:rPr>
          <w:rFonts w:cs="Arial"/>
          <w:lang w:bidi="en-US"/>
        </w:rPr>
        <w:t xml:space="preserve"> </w:t>
      </w:r>
      <w:r w:rsidR="00B71BF5">
        <w:rPr>
          <w:rFonts w:cs="Arial"/>
          <w:lang w:bidi="en-US"/>
        </w:rPr>
        <w:t>пренос</w:t>
      </w:r>
      <w:r w:rsidRPr="00037196">
        <w:rPr>
          <w:rFonts w:cs="Arial"/>
          <w:lang w:bidi="en-US"/>
        </w:rPr>
        <w:t xml:space="preserve"> </w:t>
      </w:r>
      <w:r w:rsidR="00B71BF5">
        <w:rPr>
          <w:rFonts w:cs="Arial"/>
          <w:lang w:bidi="en-US"/>
        </w:rPr>
        <w:t>реализован</w:t>
      </w:r>
      <w:r w:rsidRPr="00037196">
        <w:rPr>
          <w:rFonts w:cs="Arial"/>
          <w:lang w:bidi="en-US"/>
        </w:rPr>
        <w:t>.</w:t>
      </w:r>
    </w:p>
    <w:p w14:paraId="5C2F215C" w14:textId="64641862" w:rsidR="00886827" w:rsidRPr="00037196" w:rsidRDefault="00886827" w:rsidP="00886827">
      <w:pPr>
        <w:pStyle w:val="KDParagraf"/>
        <w:spacing w:before="0"/>
        <w:rPr>
          <w:rFonts w:cs="Arial"/>
          <w:lang w:bidi="en-US"/>
        </w:rPr>
      </w:pPr>
      <w:r w:rsidRPr="00037196">
        <w:rPr>
          <w:rFonts w:cs="Arial"/>
          <w:lang w:bidi="en-US"/>
        </w:rPr>
        <w:t xml:space="preserve">(3) </w:t>
      </w:r>
      <w:r w:rsidR="00B71BF5">
        <w:rPr>
          <w:rFonts w:cs="Arial"/>
          <w:lang w:bidi="en-US"/>
        </w:rPr>
        <w:t>износ</w:t>
      </w:r>
      <w:r w:rsidRPr="00037196">
        <w:rPr>
          <w:rFonts w:cs="Arial"/>
          <w:lang w:bidi="en-US"/>
        </w:rPr>
        <w:t xml:space="preserve"> </w:t>
      </w:r>
      <w:r w:rsidR="00B71BF5">
        <w:rPr>
          <w:rFonts w:cs="Arial"/>
          <w:lang w:bidi="en-US"/>
        </w:rPr>
        <w:t>таксе</w:t>
      </w:r>
      <w:r w:rsidRPr="00037196">
        <w:rPr>
          <w:rFonts w:cs="Arial"/>
          <w:lang w:bidi="en-US"/>
        </w:rPr>
        <w:t xml:space="preserve"> </w:t>
      </w:r>
      <w:r w:rsidR="00B71BF5">
        <w:rPr>
          <w:rFonts w:cs="Arial"/>
          <w:lang w:bidi="en-US"/>
        </w:rPr>
        <w:t>из</w:t>
      </w:r>
      <w:r w:rsidRPr="00037196">
        <w:rPr>
          <w:rFonts w:cs="Arial"/>
          <w:lang w:bidi="en-US"/>
        </w:rPr>
        <w:t xml:space="preserve"> ч</w:t>
      </w:r>
      <w:r w:rsidR="00B71BF5">
        <w:rPr>
          <w:rFonts w:cs="Arial"/>
          <w:lang w:bidi="en-US"/>
        </w:rPr>
        <w:t>лана</w:t>
      </w:r>
      <w:r w:rsidRPr="00037196">
        <w:rPr>
          <w:rFonts w:cs="Arial"/>
          <w:lang w:bidi="en-US"/>
        </w:rPr>
        <w:t xml:space="preserve"> 156. </w:t>
      </w:r>
      <w:r w:rsidR="00B71BF5">
        <w:rPr>
          <w:rFonts w:cs="Arial"/>
          <w:lang w:bidi="en-US"/>
        </w:rPr>
        <w:t>ЗЈН</w:t>
      </w:r>
      <w:r w:rsidRPr="00037196">
        <w:rPr>
          <w:rFonts w:cs="Arial"/>
          <w:lang w:bidi="en-US"/>
        </w:rPr>
        <w:t xml:space="preserve"> ч</w:t>
      </w:r>
      <w:r w:rsidR="00B71BF5">
        <w:rPr>
          <w:rFonts w:cs="Arial"/>
          <w:lang w:bidi="en-US"/>
        </w:rPr>
        <w:t>ија</w:t>
      </w:r>
      <w:r w:rsidRPr="00037196">
        <w:rPr>
          <w:rFonts w:cs="Arial"/>
          <w:lang w:bidi="en-US"/>
        </w:rPr>
        <w:t xml:space="preserve"> </w:t>
      </w:r>
      <w:r w:rsidR="00B71BF5">
        <w:rPr>
          <w:rFonts w:cs="Arial"/>
          <w:lang w:bidi="en-US"/>
        </w:rPr>
        <w:t>се</w:t>
      </w:r>
      <w:r w:rsidRPr="00037196">
        <w:rPr>
          <w:rFonts w:cs="Arial"/>
          <w:lang w:bidi="en-US"/>
        </w:rPr>
        <w:t xml:space="preserve"> </w:t>
      </w:r>
      <w:r w:rsidR="00B71BF5">
        <w:rPr>
          <w:rFonts w:cs="Arial"/>
          <w:lang w:bidi="en-US"/>
        </w:rPr>
        <w:t>уплата</w:t>
      </w:r>
      <w:r w:rsidRPr="00037196">
        <w:rPr>
          <w:rFonts w:cs="Arial"/>
          <w:lang w:bidi="en-US"/>
        </w:rPr>
        <w:t xml:space="preserve"> </w:t>
      </w:r>
      <w:r w:rsidR="00B71BF5">
        <w:rPr>
          <w:rFonts w:cs="Arial"/>
          <w:lang w:bidi="en-US"/>
        </w:rPr>
        <w:t>вр</w:t>
      </w:r>
      <w:r w:rsidRPr="00037196">
        <w:rPr>
          <w:rFonts w:cs="Arial"/>
          <w:lang w:bidi="en-US"/>
        </w:rPr>
        <w:t>ш</w:t>
      </w:r>
      <w:r w:rsidR="00B71BF5">
        <w:rPr>
          <w:rFonts w:cs="Arial"/>
          <w:lang w:bidi="en-US"/>
        </w:rPr>
        <w:t>и</w:t>
      </w:r>
      <w:r w:rsidRPr="00037196">
        <w:rPr>
          <w:rFonts w:cs="Arial"/>
          <w:lang w:bidi="en-US"/>
        </w:rPr>
        <w:t>;</w:t>
      </w:r>
    </w:p>
    <w:p w14:paraId="171FA5BC" w14:textId="2BA0B3C4" w:rsidR="00886827" w:rsidRPr="00037196" w:rsidRDefault="00886827" w:rsidP="00886827">
      <w:pPr>
        <w:pStyle w:val="KDParagraf"/>
        <w:spacing w:before="0"/>
        <w:rPr>
          <w:rFonts w:cs="Arial"/>
          <w:lang w:bidi="en-US"/>
        </w:rPr>
      </w:pPr>
      <w:r w:rsidRPr="00037196">
        <w:rPr>
          <w:rFonts w:cs="Arial"/>
          <w:lang w:bidi="en-US"/>
        </w:rPr>
        <w:t xml:space="preserve">(4) </w:t>
      </w:r>
      <w:r w:rsidR="00B71BF5">
        <w:rPr>
          <w:rFonts w:cs="Arial"/>
          <w:lang w:bidi="en-US"/>
        </w:rPr>
        <w:t>број</w:t>
      </w:r>
      <w:r w:rsidRPr="00037196">
        <w:rPr>
          <w:rFonts w:cs="Arial"/>
          <w:lang w:bidi="en-US"/>
        </w:rPr>
        <w:t xml:space="preserve"> </w:t>
      </w:r>
      <w:r w:rsidR="00B71BF5">
        <w:rPr>
          <w:rFonts w:cs="Arial"/>
          <w:lang w:bidi="en-US"/>
        </w:rPr>
        <w:t>ра</w:t>
      </w:r>
      <w:r w:rsidRPr="00037196">
        <w:rPr>
          <w:rFonts w:cs="Arial"/>
          <w:lang w:bidi="en-US"/>
        </w:rPr>
        <w:t>ч</w:t>
      </w:r>
      <w:r w:rsidR="00B71BF5">
        <w:rPr>
          <w:rFonts w:cs="Arial"/>
          <w:lang w:bidi="en-US"/>
        </w:rPr>
        <w:t>уна</w:t>
      </w:r>
      <w:r w:rsidRPr="00037196">
        <w:rPr>
          <w:rFonts w:cs="Arial"/>
          <w:lang w:bidi="en-US"/>
        </w:rPr>
        <w:t>: 840-30678845-06;</w:t>
      </w:r>
    </w:p>
    <w:p w14:paraId="3425D292" w14:textId="33431F9A" w:rsidR="00886827" w:rsidRPr="00037196" w:rsidRDefault="00886827" w:rsidP="00886827">
      <w:pPr>
        <w:pStyle w:val="KDParagraf"/>
        <w:spacing w:before="0"/>
        <w:rPr>
          <w:rFonts w:cs="Arial"/>
          <w:lang w:bidi="en-US"/>
        </w:rPr>
      </w:pPr>
      <w:r w:rsidRPr="00037196">
        <w:rPr>
          <w:rFonts w:cs="Arial"/>
          <w:lang w:bidi="en-US"/>
        </w:rPr>
        <w:t>(5) ш</w:t>
      </w:r>
      <w:r w:rsidR="00B71BF5">
        <w:rPr>
          <w:rFonts w:cs="Arial"/>
          <w:lang w:bidi="en-US"/>
        </w:rPr>
        <w:t>ифру</w:t>
      </w:r>
      <w:r w:rsidRPr="00037196">
        <w:rPr>
          <w:rFonts w:cs="Arial"/>
          <w:lang w:bidi="en-US"/>
        </w:rPr>
        <w:t xml:space="preserve"> </w:t>
      </w:r>
      <w:r w:rsidR="00B71BF5">
        <w:rPr>
          <w:rFonts w:cs="Arial"/>
          <w:lang w:bidi="en-US"/>
        </w:rPr>
        <w:t>плаћања</w:t>
      </w:r>
      <w:r w:rsidRPr="00037196">
        <w:rPr>
          <w:rFonts w:cs="Arial"/>
          <w:lang w:bidi="en-US"/>
        </w:rPr>
        <w:t xml:space="preserve">: 153 </w:t>
      </w:r>
      <w:r w:rsidR="00B71BF5">
        <w:rPr>
          <w:rFonts w:cs="Arial"/>
          <w:lang w:bidi="en-US"/>
        </w:rPr>
        <w:t>или</w:t>
      </w:r>
      <w:r w:rsidRPr="00037196">
        <w:rPr>
          <w:rFonts w:cs="Arial"/>
          <w:lang w:bidi="en-US"/>
        </w:rPr>
        <w:t xml:space="preserve"> 253;</w:t>
      </w:r>
    </w:p>
    <w:p w14:paraId="2A0C0A80" w14:textId="6C029A71" w:rsidR="00886827" w:rsidRPr="00037196" w:rsidRDefault="00886827" w:rsidP="00886827">
      <w:pPr>
        <w:pStyle w:val="KDParagraf"/>
        <w:spacing w:before="0"/>
        <w:rPr>
          <w:rFonts w:cs="Arial"/>
          <w:lang w:bidi="en-US"/>
        </w:rPr>
      </w:pPr>
      <w:r w:rsidRPr="00037196">
        <w:rPr>
          <w:rFonts w:cs="Arial"/>
          <w:lang w:bidi="en-US"/>
        </w:rPr>
        <w:t xml:space="preserve">(6) </w:t>
      </w:r>
      <w:r w:rsidR="00B71BF5">
        <w:rPr>
          <w:rFonts w:cs="Arial"/>
          <w:lang w:bidi="en-US"/>
        </w:rPr>
        <w:t>позив</w:t>
      </w:r>
      <w:r w:rsidRPr="00037196">
        <w:rPr>
          <w:rFonts w:cs="Arial"/>
          <w:lang w:bidi="en-US"/>
        </w:rPr>
        <w:t xml:space="preserve"> </w:t>
      </w:r>
      <w:r w:rsidR="00B71BF5">
        <w:rPr>
          <w:rFonts w:cs="Arial"/>
          <w:lang w:bidi="en-US"/>
        </w:rPr>
        <w:t>на</w:t>
      </w:r>
      <w:r w:rsidRPr="00037196">
        <w:rPr>
          <w:rFonts w:cs="Arial"/>
          <w:lang w:bidi="en-US"/>
        </w:rPr>
        <w:t xml:space="preserve"> </w:t>
      </w:r>
      <w:r w:rsidR="00B71BF5">
        <w:rPr>
          <w:rFonts w:cs="Arial"/>
          <w:lang w:bidi="en-US"/>
        </w:rPr>
        <w:t>број</w:t>
      </w:r>
      <w:r w:rsidRPr="00037196">
        <w:rPr>
          <w:rFonts w:cs="Arial"/>
          <w:lang w:bidi="en-US"/>
        </w:rPr>
        <w:t xml:space="preserve">: </w:t>
      </w:r>
      <w:r w:rsidR="00B71BF5">
        <w:rPr>
          <w:rFonts w:cs="Arial"/>
          <w:lang w:bidi="en-US"/>
        </w:rPr>
        <w:t>подаци</w:t>
      </w:r>
      <w:r w:rsidRPr="00037196">
        <w:rPr>
          <w:rFonts w:cs="Arial"/>
          <w:lang w:bidi="en-US"/>
        </w:rPr>
        <w:t xml:space="preserve"> </w:t>
      </w:r>
      <w:r w:rsidR="00B71BF5">
        <w:rPr>
          <w:rFonts w:cs="Arial"/>
          <w:lang w:bidi="en-US"/>
        </w:rPr>
        <w:t>о</w:t>
      </w:r>
      <w:r w:rsidRPr="00037196">
        <w:rPr>
          <w:rFonts w:cs="Arial"/>
          <w:lang w:bidi="en-US"/>
        </w:rPr>
        <w:t xml:space="preserve"> </w:t>
      </w:r>
      <w:r w:rsidR="00B71BF5">
        <w:rPr>
          <w:rFonts w:cs="Arial"/>
          <w:lang w:bidi="en-US"/>
        </w:rPr>
        <w:t>броју</w:t>
      </w:r>
      <w:r w:rsidRPr="00037196">
        <w:rPr>
          <w:rFonts w:cs="Arial"/>
          <w:lang w:bidi="en-US"/>
        </w:rPr>
        <w:t xml:space="preserve"> </w:t>
      </w:r>
      <w:r w:rsidR="00B71BF5">
        <w:rPr>
          <w:rFonts w:cs="Arial"/>
          <w:lang w:bidi="en-US"/>
        </w:rPr>
        <w:t>или</w:t>
      </w:r>
      <w:r w:rsidRPr="00037196">
        <w:rPr>
          <w:rFonts w:cs="Arial"/>
          <w:lang w:bidi="en-US"/>
        </w:rPr>
        <w:t xml:space="preserve"> </w:t>
      </w:r>
      <w:r w:rsidR="00B71BF5">
        <w:rPr>
          <w:rFonts w:cs="Arial"/>
          <w:lang w:bidi="en-US"/>
        </w:rPr>
        <w:t>ознаци</w:t>
      </w:r>
      <w:r w:rsidRPr="00037196">
        <w:rPr>
          <w:rFonts w:cs="Arial"/>
          <w:lang w:bidi="en-US"/>
        </w:rPr>
        <w:t xml:space="preserve"> </w:t>
      </w:r>
      <w:r w:rsidR="00B71BF5">
        <w:rPr>
          <w:rFonts w:cs="Arial"/>
          <w:lang w:bidi="en-US"/>
        </w:rPr>
        <w:t>јавне</w:t>
      </w:r>
      <w:r w:rsidRPr="00037196">
        <w:rPr>
          <w:rFonts w:cs="Arial"/>
          <w:lang w:bidi="en-US"/>
        </w:rPr>
        <w:t xml:space="preserve"> </w:t>
      </w:r>
      <w:r w:rsidR="00B71BF5">
        <w:rPr>
          <w:rFonts w:cs="Arial"/>
          <w:lang w:bidi="en-US"/>
        </w:rPr>
        <w:t>набавке</w:t>
      </w:r>
      <w:r w:rsidRPr="00037196">
        <w:rPr>
          <w:rFonts w:cs="Arial"/>
          <w:lang w:bidi="en-US"/>
        </w:rPr>
        <w:t xml:space="preserve"> </w:t>
      </w:r>
      <w:r w:rsidR="00B71BF5">
        <w:rPr>
          <w:rFonts w:cs="Arial"/>
          <w:lang w:bidi="en-US"/>
        </w:rPr>
        <w:t>поводом</w:t>
      </w:r>
      <w:r w:rsidRPr="00037196">
        <w:rPr>
          <w:rFonts w:cs="Arial"/>
          <w:lang w:bidi="en-US"/>
        </w:rPr>
        <w:t xml:space="preserve"> </w:t>
      </w:r>
      <w:r w:rsidR="00B71BF5">
        <w:rPr>
          <w:rFonts w:cs="Arial"/>
          <w:lang w:bidi="en-US"/>
        </w:rPr>
        <w:t>које</w:t>
      </w:r>
      <w:r w:rsidRPr="00037196">
        <w:rPr>
          <w:rFonts w:cs="Arial"/>
          <w:lang w:bidi="en-US"/>
        </w:rPr>
        <w:t xml:space="preserve"> </w:t>
      </w:r>
      <w:r w:rsidR="00B71BF5">
        <w:rPr>
          <w:rFonts w:cs="Arial"/>
          <w:lang w:bidi="en-US"/>
        </w:rPr>
        <w:t>се</w:t>
      </w:r>
      <w:r w:rsidRPr="00037196">
        <w:rPr>
          <w:rFonts w:cs="Arial"/>
          <w:lang w:bidi="en-US"/>
        </w:rPr>
        <w:t xml:space="preserve"> </w:t>
      </w:r>
      <w:r w:rsidR="00B71BF5">
        <w:rPr>
          <w:rFonts w:cs="Arial"/>
          <w:lang w:bidi="en-US"/>
        </w:rPr>
        <w:t>подноси</w:t>
      </w:r>
      <w:r w:rsidRPr="00037196">
        <w:rPr>
          <w:rFonts w:cs="Arial"/>
          <w:lang w:bidi="en-US"/>
        </w:rPr>
        <w:t xml:space="preserve"> </w:t>
      </w:r>
      <w:r w:rsidR="00B71BF5">
        <w:rPr>
          <w:rFonts w:cs="Arial"/>
          <w:lang w:bidi="en-US"/>
        </w:rPr>
        <w:t>захтев</w:t>
      </w:r>
      <w:r w:rsidRPr="00037196">
        <w:rPr>
          <w:rFonts w:cs="Arial"/>
          <w:lang w:bidi="en-US"/>
        </w:rPr>
        <w:t xml:space="preserve"> </w:t>
      </w:r>
      <w:r w:rsidR="00B71BF5">
        <w:rPr>
          <w:rFonts w:cs="Arial"/>
          <w:lang w:bidi="en-US"/>
        </w:rPr>
        <w:t>за</w:t>
      </w:r>
      <w:r w:rsidRPr="00037196">
        <w:rPr>
          <w:rFonts w:cs="Arial"/>
          <w:lang w:bidi="en-US"/>
        </w:rPr>
        <w:t xml:space="preserve"> </w:t>
      </w:r>
      <w:r w:rsidR="00B71BF5">
        <w:rPr>
          <w:rFonts w:cs="Arial"/>
          <w:lang w:bidi="en-US"/>
        </w:rPr>
        <w:t>за</w:t>
      </w:r>
      <w:r w:rsidRPr="00037196">
        <w:rPr>
          <w:rFonts w:cs="Arial"/>
          <w:lang w:bidi="en-US"/>
        </w:rPr>
        <w:t>ш</w:t>
      </w:r>
      <w:r w:rsidR="00B71BF5">
        <w:rPr>
          <w:rFonts w:cs="Arial"/>
          <w:lang w:bidi="en-US"/>
        </w:rPr>
        <w:t>титу</w:t>
      </w:r>
      <w:r w:rsidRPr="00037196">
        <w:rPr>
          <w:rFonts w:cs="Arial"/>
          <w:lang w:bidi="en-US"/>
        </w:rPr>
        <w:t xml:space="preserve"> </w:t>
      </w:r>
      <w:r w:rsidR="00B71BF5">
        <w:rPr>
          <w:rFonts w:cs="Arial"/>
          <w:lang w:bidi="en-US"/>
        </w:rPr>
        <w:t>права</w:t>
      </w:r>
      <w:r w:rsidRPr="00037196">
        <w:rPr>
          <w:rFonts w:cs="Arial"/>
          <w:lang w:bidi="en-US"/>
        </w:rPr>
        <w:t>;</w:t>
      </w:r>
    </w:p>
    <w:p w14:paraId="2AFB93B6" w14:textId="027E76C8" w:rsidR="00886827" w:rsidRPr="00037196" w:rsidRDefault="00886827" w:rsidP="00886827">
      <w:pPr>
        <w:pStyle w:val="KDParagraf"/>
        <w:spacing w:before="0"/>
        <w:rPr>
          <w:rFonts w:cs="Arial"/>
          <w:lang w:bidi="en-US"/>
        </w:rPr>
      </w:pPr>
      <w:r w:rsidRPr="00037196">
        <w:rPr>
          <w:rFonts w:cs="Arial"/>
          <w:lang w:bidi="en-US"/>
        </w:rPr>
        <w:t xml:space="preserve">(7) </w:t>
      </w:r>
      <w:r w:rsidR="00B71BF5">
        <w:rPr>
          <w:rFonts w:cs="Arial"/>
          <w:lang w:bidi="en-US"/>
        </w:rPr>
        <w:t>сврха</w:t>
      </w:r>
      <w:r w:rsidRPr="00037196">
        <w:rPr>
          <w:rFonts w:cs="Arial"/>
          <w:lang w:bidi="en-US"/>
        </w:rPr>
        <w:t xml:space="preserve">: </w:t>
      </w:r>
      <w:r w:rsidR="00B71BF5">
        <w:rPr>
          <w:rFonts w:cs="Arial"/>
          <w:lang w:bidi="en-US"/>
        </w:rPr>
        <w:t>ЗЗП</w:t>
      </w:r>
      <w:r w:rsidRPr="00037196">
        <w:rPr>
          <w:rFonts w:cs="Arial"/>
          <w:lang w:bidi="en-US"/>
        </w:rPr>
        <w:t xml:space="preserve">; </w:t>
      </w:r>
      <w:r w:rsidR="00B71BF5">
        <w:rPr>
          <w:rFonts w:cs="Arial"/>
          <w:lang w:bidi="en-US"/>
        </w:rPr>
        <w:t>назив</w:t>
      </w:r>
      <w:r w:rsidRPr="00037196">
        <w:rPr>
          <w:rFonts w:cs="Arial"/>
          <w:lang w:bidi="en-US"/>
        </w:rPr>
        <w:t xml:space="preserve"> </w:t>
      </w:r>
      <w:r w:rsidR="00B71BF5">
        <w:rPr>
          <w:rFonts w:cs="Arial"/>
          <w:lang w:bidi="en-US"/>
        </w:rPr>
        <w:t>нару</w:t>
      </w:r>
      <w:r w:rsidRPr="00037196">
        <w:rPr>
          <w:rFonts w:cs="Arial"/>
          <w:lang w:bidi="en-US"/>
        </w:rPr>
        <w:t>ч</w:t>
      </w:r>
      <w:r w:rsidR="00B71BF5">
        <w:rPr>
          <w:rFonts w:cs="Arial"/>
          <w:lang w:bidi="en-US"/>
        </w:rPr>
        <w:t>иоца</w:t>
      </w:r>
      <w:r w:rsidRPr="00037196">
        <w:rPr>
          <w:rFonts w:cs="Arial"/>
          <w:lang w:bidi="en-US"/>
        </w:rPr>
        <w:t xml:space="preserve">; </w:t>
      </w:r>
      <w:r w:rsidR="00B71BF5">
        <w:rPr>
          <w:rFonts w:cs="Arial"/>
          <w:lang w:bidi="en-US"/>
        </w:rPr>
        <w:t>број</w:t>
      </w:r>
      <w:r w:rsidRPr="00037196">
        <w:rPr>
          <w:rFonts w:cs="Arial"/>
          <w:lang w:bidi="en-US"/>
        </w:rPr>
        <w:t xml:space="preserve"> </w:t>
      </w:r>
      <w:r w:rsidR="00B71BF5">
        <w:rPr>
          <w:rFonts w:cs="Arial"/>
          <w:lang w:bidi="en-US"/>
        </w:rPr>
        <w:t>или</w:t>
      </w:r>
      <w:r w:rsidRPr="00037196">
        <w:rPr>
          <w:rFonts w:cs="Arial"/>
          <w:lang w:bidi="en-US"/>
        </w:rPr>
        <w:t xml:space="preserve"> </w:t>
      </w:r>
      <w:r w:rsidR="00B71BF5">
        <w:rPr>
          <w:rFonts w:cs="Arial"/>
          <w:lang w:bidi="en-US"/>
        </w:rPr>
        <w:t>ознака</w:t>
      </w:r>
      <w:r w:rsidRPr="00037196">
        <w:rPr>
          <w:rFonts w:cs="Arial"/>
          <w:lang w:bidi="en-US"/>
        </w:rPr>
        <w:t xml:space="preserve"> </w:t>
      </w:r>
      <w:r w:rsidR="00B71BF5">
        <w:rPr>
          <w:rFonts w:cs="Arial"/>
          <w:lang w:bidi="en-US"/>
        </w:rPr>
        <w:t>јавне</w:t>
      </w:r>
      <w:r w:rsidRPr="00037196">
        <w:rPr>
          <w:rFonts w:cs="Arial"/>
          <w:lang w:bidi="en-US"/>
        </w:rPr>
        <w:t xml:space="preserve"> </w:t>
      </w:r>
      <w:r w:rsidR="00B71BF5">
        <w:rPr>
          <w:rFonts w:cs="Arial"/>
          <w:lang w:bidi="en-US"/>
        </w:rPr>
        <w:t>набавке</w:t>
      </w:r>
      <w:r w:rsidRPr="00037196">
        <w:rPr>
          <w:rFonts w:cs="Arial"/>
          <w:lang w:bidi="en-US"/>
        </w:rPr>
        <w:t xml:space="preserve"> </w:t>
      </w:r>
      <w:r w:rsidR="00B71BF5">
        <w:rPr>
          <w:rFonts w:cs="Arial"/>
          <w:lang w:bidi="en-US"/>
        </w:rPr>
        <w:t>поводом</w:t>
      </w:r>
      <w:r w:rsidRPr="00037196">
        <w:rPr>
          <w:rFonts w:cs="Arial"/>
          <w:lang w:bidi="en-US"/>
        </w:rPr>
        <w:t xml:space="preserve"> </w:t>
      </w:r>
      <w:r w:rsidR="00B71BF5">
        <w:rPr>
          <w:rFonts w:cs="Arial"/>
          <w:lang w:bidi="en-US"/>
        </w:rPr>
        <w:t>које</w:t>
      </w:r>
      <w:r w:rsidRPr="00037196">
        <w:rPr>
          <w:rFonts w:cs="Arial"/>
          <w:lang w:bidi="en-US"/>
        </w:rPr>
        <w:t xml:space="preserve"> </w:t>
      </w:r>
      <w:r w:rsidR="00B71BF5">
        <w:rPr>
          <w:rFonts w:cs="Arial"/>
          <w:lang w:bidi="en-US"/>
        </w:rPr>
        <w:t>се</w:t>
      </w:r>
      <w:r w:rsidRPr="00037196">
        <w:rPr>
          <w:rFonts w:cs="Arial"/>
          <w:lang w:bidi="en-US"/>
        </w:rPr>
        <w:t xml:space="preserve"> </w:t>
      </w:r>
      <w:r w:rsidR="00B71BF5">
        <w:rPr>
          <w:rFonts w:cs="Arial"/>
          <w:lang w:bidi="en-US"/>
        </w:rPr>
        <w:t>подноси</w:t>
      </w:r>
      <w:r w:rsidRPr="00037196">
        <w:rPr>
          <w:rFonts w:cs="Arial"/>
          <w:lang w:bidi="en-US"/>
        </w:rPr>
        <w:t xml:space="preserve"> </w:t>
      </w:r>
      <w:r w:rsidR="00B71BF5">
        <w:rPr>
          <w:rFonts w:cs="Arial"/>
          <w:lang w:bidi="en-US"/>
        </w:rPr>
        <w:t>захтев</w:t>
      </w:r>
      <w:r w:rsidRPr="00037196">
        <w:rPr>
          <w:rFonts w:cs="Arial"/>
          <w:lang w:bidi="en-US"/>
        </w:rPr>
        <w:t xml:space="preserve"> </w:t>
      </w:r>
      <w:r w:rsidR="00B71BF5">
        <w:rPr>
          <w:rFonts w:cs="Arial"/>
          <w:lang w:bidi="en-US"/>
        </w:rPr>
        <w:t>за</w:t>
      </w:r>
      <w:r w:rsidRPr="00037196">
        <w:rPr>
          <w:rFonts w:cs="Arial"/>
          <w:lang w:bidi="en-US"/>
        </w:rPr>
        <w:t xml:space="preserve"> </w:t>
      </w:r>
      <w:r w:rsidR="00B71BF5">
        <w:rPr>
          <w:rFonts w:cs="Arial"/>
          <w:lang w:bidi="en-US"/>
        </w:rPr>
        <w:t>за</w:t>
      </w:r>
      <w:r w:rsidRPr="00037196">
        <w:rPr>
          <w:rFonts w:cs="Arial"/>
          <w:lang w:bidi="en-US"/>
        </w:rPr>
        <w:t>ш</w:t>
      </w:r>
      <w:r w:rsidR="00B71BF5">
        <w:rPr>
          <w:rFonts w:cs="Arial"/>
          <w:lang w:bidi="en-US"/>
        </w:rPr>
        <w:t>титу</w:t>
      </w:r>
      <w:r w:rsidRPr="00037196">
        <w:rPr>
          <w:rFonts w:cs="Arial"/>
          <w:lang w:bidi="en-US"/>
        </w:rPr>
        <w:t xml:space="preserve"> </w:t>
      </w:r>
      <w:r w:rsidR="00B71BF5">
        <w:rPr>
          <w:rFonts w:cs="Arial"/>
          <w:lang w:bidi="en-US"/>
        </w:rPr>
        <w:t>права</w:t>
      </w:r>
      <w:r w:rsidRPr="00037196">
        <w:rPr>
          <w:rFonts w:cs="Arial"/>
          <w:lang w:bidi="en-US"/>
        </w:rPr>
        <w:t>;</w:t>
      </w:r>
    </w:p>
    <w:p w14:paraId="105E8456" w14:textId="33499EB3" w:rsidR="00886827" w:rsidRPr="00037196" w:rsidRDefault="00886827" w:rsidP="00886827">
      <w:pPr>
        <w:pStyle w:val="KDParagraf"/>
        <w:spacing w:before="0"/>
        <w:rPr>
          <w:rFonts w:cs="Arial"/>
          <w:lang w:bidi="en-US"/>
        </w:rPr>
      </w:pPr>
      <w:r w:rsidRPr="00037196">
        <w:rPr>
          <w:rFonts w:cs="Arial"/>
          <w:lang w:bidi="en-US"/>
        </w:rPr>
        <w:t xml:space="preserve">(8) </w:t>
      </w:r>
      <w:r w:rsidR="00B71BF5">
        <w:rPr>
          <w:rFonts w:cs="Arial"/>
          <w:lang w:bidi="en-US"/>
        </w:rPr>
        <w:t>корисник</w:t>
      </w:r>
      <w:r w:rsidRPr="00037196">
        <w:rPr>
          <w:rFonts w:cs="Arial"/>
          <w:lang w:bidi="en-US"/>
        </w:rPr>
        <w:t xml:space="preserve">: </w:t>
      </w:r>
      <w:r w:rsidR="00B71BF5">
        <w:rPr>
          <w:rFonts w:cs="Arial"/>
          <w:lang w:bidi="en-US"/>
        </w:rPr>
        <w:t>буџет</w:t>
      </w:r>
      <w:r w:rsidRPr="00037196">
        <w:rPr>
          <w:rFonts w:cs="Arial"/>
          <w:lang w:bidi="en-US"/>
        </w:rPr>
        <w:t xml:space="preserve"> </w:t>
      </w:r>
      <w:r w:rsidR="00B71BF5">
        <w:rPr>
          <w:rFonts w:cs="Arial"/>
          <w:lang w:bidi="en-US"/>
        </w:rPr>
        <w:t>Републике</w:t>
      </w:r>
      <w:r w:rsidRPr="00037196">
        <w:rPr>
          <w:rFonts w:cs="Arial"/>
          <w:lang w:bidi="en-US"/>
        </w:rPr>
        <w:t xml:space="preserve"> </w:t>
      </w:r>
      <w:r w:rsidR="00B71BF5">
        <w:rPr>
          <w:rFonts w:cs="Arial"/>
          <w:lang w:bidi="en-US"/>
        </w:rPr>
        <w:t>Србије</w:t>
      </w:r>
      <w:r w:rsidRPr="00037196">
        <w:rPr>
          <w:rFonts w:cs="Arial"/>
          <w:lang w:bidi="en-US"/>
        </w:rPr>
        <w:t>;</w:t>
      </w:r>
    </w:p>
    <w:p w14:paraId="15079B35" w14:textId="0562D08A" w:rsidR="00886827" w:rsidRPr="00037196" w:rsidRDefault="00886827" w:rsidP="00886827">
      <w:pPr>
        <w:pStyle w:val="KDParagraf"/>
        <w:spacing w:before="0"/>
        <w:rPr>
          <w:rFonts w:cs="Arial"/>
          <w:lang w:bidi="en-US"/>
        </w:rPr>
      </w:pPr>
      <w:r w:rsidRPr="00037196">
        <w:rPr>
          <w:rFonts w:cs="Arial"/>
          <w:lang w:bidi="en-US"/>
        </w:rPr>
        <w:t xml:space="preserve">(9) </w:t>
      </w:r>
      <w:r w:rsidR="00B71BF5">
        <w:rPr>
          <w:rFonts w:cs="Arial"/>
          <w:lang w:bidi="en-US"/>
        </w:rPr>
        <w:t>назив</w:t>
      </w:r>
      <w:r w:rsidRPr="00037196">
        <w:rPr>
          <w:rFonts w:cs="Arial"/>
          <w:lang w:bidi="en-US"/>
        </w:rPr>
        <w:t xml:space="preserve"> </w:t>
      </w:r>
      <w:r w:rsidR="00B71BF5">
        <w:rPr>
          <w:rFonts w:cs="Arial"/>
          <w:lang w:bidi="en-US"/>
        </w:rPr>
        <w:t>уплатиоца</w:t>
      </w:r>
      <w:r w:rsidRPr="00037196">
        <w:rPr>
          <w:rFonts w:cs="Arial"/>
          <w:lang w:bidi="en-US"/>
        </w:rPr>
        <w:t xml:space="preserve">, </w:t>
      </w:r>
      <w:r w:rsidR="00B71BF5">
        <w:rPr>
          <w:rFonts w:cs="Arial"/>
          <w:lang w:bidi="en-US"/>
        </w:rPr>
        <w:t>односно</w:t>
      </w:r>
      <w:r w:rsidRPr="00037196">
        <w:rPr>
          <w:rFonts w:cs="Arial"/>
          <w:lang w:bidi="en-US"/>
        </w:rPr>
        <w:t xml:space="preserve"> </w:t>
      </w:r>
      <w:r w:rsidR="00B71BF5">
        <w:rPr>
          <w:rFonts w:cs="Arial"/>
          <w:lang w:bidi="en-US"/>
        </w:rPr>
        <w:t>назив</w:t>
      </w:r>
      <w:r w:rsidRPr="00037196">
        <w:rPr>
          <w:rFonts w:cs="Arial"/>
          <w:lang w:bidi="en-US"/>
        </w:rPr>
        <w:t xml:space="preserve"> </w:t>
      </w:r>
      <w:r w:rsidR="00B71BF5">
        <w:rPr>
          <w:rFonts w:cs="Arial"/>
          <w:lang w:bidi="en-US"/>
        </w:rPr>
        <w:t>подносиоца</w:t>
      </w:r>
      <w:r w:rsidRPr="00037196">
        <w:rPr>
          <w:rFonts w:cs="Arial"/>
          <w:lang w:bidi="en-US"/>
        </w:rPr>
        <w:t xml:space="preserve"> </w:t>
      </w:r>
      <w:r w:rsidR="00B71BF5">
        <w:rPr>
          <w:rFonts w:cs="Arial"/>
          <w:lang w:bidi="en-US"/>
        </w:rPr>
        <w:t>захтева</w:t>
      </w:r>
      <w:r w:rsidRPr="00037196">
        <w:rPr>
          <w:rFonts w:cs="Arial"/>
          <w:lang w:bidi="en-US"/>
        </w:rPr>
        <w:t xml:space="preserve"> </w:t>
      </w:r>
      <w:r w:rsidR="00B71BF5">
        <w:rPr>
          <w:rFonts w:cs="Arial"/>
          <w:lang w:bidi="en-US"/>
        </w:rPr>
        <w:t>за</w:t>
      </w:r>
      <w:r w:rsidRPr="00037196">
        <w:rPr>
          <w:rFonts w:cs="Arial"/>
          <w:lang w:bidi="en-US"/>
        </w:rPr>
        <w:t xml:space="preserve"> </w:t>
      </w:r>
      <w:r w:rsidR="00B71BF5">
        <w:rPr>
          <w:rFonts w:cs="Arial"/>
          <w:lang w:bidi="en-US"/>
        </w:rPr>
        <w:t>за</w:t>
      </w:r>
      <w:r w:rsidRPr="00037196">
        <w:rPr>
          <w:rFonts w:cs="Arial"/>
          <w:lang w:bidi="en-US"/>
        </w:rPr>
        <w:t>ш</w:t>
      </w:r>
      <w:r w:rsidR="00B71BF5">
        <w:rPr>
          <w:rFonts w:cs="Arial"/>
          <w:lang w:bidi="en-US"/>
        </w:rPr>
        <w:t>титу</w:t>
      </w:r>
      <w:r w:rsidRPr="00037196">
        <w:rPr>
          <w:rFonts w:cs="Arial"/>
          <w:lang w:bidi="en-US"/>
        </w:rPr>
        <w:t xml:space="preserve"> </w:t>
      </w:r>
      <w:r w:rsidR="00B71BF5">
        <w:rPr>
          <w:rFonts w:cs="Arial"/>
          <w:lang w:bidi="en-US"/>
        </w:rPr>
        <w:t>права</w:t>
      </w:r>
      <w:r w:rsidRPr="00037196">
        <w:rPr>
          <w:rFonts w:cs="Arial"/>
          <w:lang w:bidi="en-US"/>
        </w:rPr>
        <w:t xml:space="preserve"> </w:t>
      </w:r>
      <w:r w:rsidR="00B71BF5">
        <w:rPr>
          <w:rFonts w:cs="Arial"/>
          <w:lang w:bidi="en-US"/>
        </w:rPr>
        <w:t>за</w:t>
      </w:r>
      <w:r w:rsidRPr="00037196">
        <w:rPr>
          <w:rFonts w:cs="Arial"/>
          <w:lang w:bidi="en-US"/>
        </w:rPr>
        <w:t xml:space="preserve"> </w:t>
      </w:r>
      <w:r w:rsidR="00B71BF5">
        <w:rPr>
          <w:rFonts w:cs="Arial"/>
          <w:lang w:bidi="en-US"/>
        </w:rPr>
        <w:t>којег</w:t>
      </w:r>
      <w:r w:rsidRPr="00037196">
        <w:rPr>
          <w:rFonts w:cs="Arial"/>
          <w:lang w:bidi="en-US"/>
        </w:rPr>
        <w:t xml:space="preserve"> </w:t>
      </w:r>
      <w:r w:rsidR="00B71BF5">
        <w:rPr>
          <w:rFonts w:cs="Arial"/>
          <w:lang w:bidi="en-US"/>
        </w:rPr>
        <w:t>је</w:t>
      </w:r>
      <w:r w:rsidRPr="00037196">
        <w:rPr>
          <w:rFonts w:cs="Arial"/>
          <w:lang w:bidi="en-US"/>
        </w:rPr>
        <w:t xml:space="preserve"> </w:t>
      </w:r>
      <w:r w:rsidR="00B71BF5">
        <w:rPr>
          <w:rFonts w:cs="Arial"/>
          <w:lang w:bidi="en-US"/>
        </w:rPr>
        <w:t>извр</w:t>
      </w:r>
      <w:r w:rsidRPr="00037196">
        <w:rPr>
          <w:rFonts w:cs="Arial"/>
          <w:lang w:bidi="en-US"/>
        </w:rPr>
        <w:t>ш</w:t>
      </w:r>
      <w:r w:rsidR="00B71BF5">
        <w:rPr>
          <w:rFonts w:cs="Arial"/>
          <w:lang w:bidi="en-US"/>
        </w:rPr>
        <w:t>ена</w:t>
      </w:r>
      <w:r w:rsidRPr="00037196">
        <w:rPr>
          <w:rFonts w:cs="Arial"/>
          <w:lang w:bidi="en-US"/>
        </w:rPr>
        <w:t xml:space="preserve"> </w:t>
      </w:r>
      <w:r w:rsidR="00B71BF5">
        <w:rPr>
          <w:rFonts w:cs="Arial"/>
          <w:lang w:bidi="en-US"/>
        </w:rPr>
        <w:t>уплата</w:t>
      </w:r>
      <w:r w:rsidRPr="00037196">
        <w:rPr>
          <w:rFonts w:cs="Arial"/>
          <w:lang w:bidi="en-US"/>
        </w:rPr>
        <w:t xml:space="preserve"> </w:t>
      </w:r>
      <w:r w:rsidR="00B71BF5">
        <w:rPr>
          <w:rFonts w:cs="Arial"/>
          <w:lang w:bidi="en-US"/>
        </w:rPr>
        <w:t>таксе</w:t>
      </w:r>
      <w:r w:rsidRPr="00037196">
        <w:rPr>
          <w:rFonts w:cs="Arial"/>
          <w:lang w:bidi="en-US"/>
        </w:rPr>
        <w:t>;</w:t>
      </w:r>
    </w:p>
    <w:p w14:paraId="5FD9EA10" w14:textId="46D0165D" w:rsidR="00886827" w:rsidRDefault="00886827" w:rsidP="00886827">
      <w:pPr>
        <w:pStyle w:val="KDParagraf"/>
        <w:spacing w:before="0"/>
        <w:rPr>
          <w:rFonts w:cs="Arial"/>
          <w:lang w:val="sr-Cyrl-RS" w:bidi="en-US"/>
        </w:rPr>
      </w:pPr>
      <w:r w:rsidRPr="00037196">
        <w:rPr>
          <w:rFonts w:cs="Arial"/>
          <w:lang w:bidi="en-US"/>
        </w:rPr>
        <w:t xml:space="preserve">(10) </w:t>
      </w:r>
      <w:r w:rsidR="00B71BF5">
        <w:rPr>
          <w:rFonts w:cs="Arial"/>
          <w:lang w:bidi="en-US"/>
        </w:rPr>
        <w:t>потпис</w:t>
      </w:r>
      <w:r w:rsidRPr="00037196">
        <w:rPr>
          <w:rFonts w:cs="Arial"/>
          <w:lang w:bidi="en-US"/>
        </w:rPr>
        <w:t xml:space="preserve"> </w:t>
      </w:r>
      <w:r w:rsidR="00B71BF5">
        <w:rPr>
          <w:rFonts w:cs="Arial"/>
          <w:lang w:bidi="en-US"/>
        </w:rPr>
        <w:t>овла</w:t>
      </w:r>
      <w:r w:rsidRPr="00037196">
        <w:rPr>
          <w:rFonts w:cs="Arial"/>
          <w:lang w:bidi="en-US"/>
        </w:rPr>
        <w:t>ш</w:t>
      </w:r>
      <w:r w:rsidR="00B71BF5">
        <w:rPr>
          <w:rFonts w:cs="Arial"/>
          <w:lang w:bidi="en-US"/>
        </w:rPr>
        <w:t>ћеног</w:t>
      </w:r>
      <w:r w:rsidRPr="00037196">
        <w:rPr>
          <w:rFonts w:cs="Arial"/>
          <w:lang w:bidi="en-US"/>
        </w:rPr>
        <w:t xml:space="preserve"> </w:t>
      </w:r>
      <w:r w:rsidR="00B71BF5">
        <w:rPr>
          <w:rFonts w:cs="Arial"/>
          <w:lang w:bidi="en-US"/>
        </w:rPr>
        <w:t>лица</w:t>
      </w:r>
      <w:r w:rsidRPr="00037196">
        <w:rPr>
          <w:rFonts w:cs="Arial"/>
          <w:lang w:bidi="en-US"/>
        </w:rPr>
        <w:t xml:space="preserve"> </w:t>
      </w:r>
      <w:r w:rsidR="00B71BF5">
        <w:rPr>
          <w:rFonts w:cs="Arial"/>
          <w:lang w:bidi="en-US"/>
        </w:rPr>
        <w:t>банке</w:t>
      </w:r>
      <w:r w:rsidRPr="00037196">
        <w:rPr>
          <w:rFonts w:cs="Arial"/>
          <w:lang w:bidi="en-US"/>
        </w:rPr>
        <w:t>.</w:t>
      </w:r>
    </w:p>
    <w:p w14:paraId="724D12EF" w14:textId="77777777" w:rsidR="00AB2CC3" w:rsidRPr="00AB2CC3" w:rsidRDefault="00AB2CC3" w:rsidP="00886827">
      <w:pPr>
        <w:pStyle w:val="KDParagraf"/>
        <w:spacing w:before="0"/>
        <w:rPr>
          <w:rFonts w:cs="Arial"/>
          <w:lang w:val="sr-Cyrl-RS" w:bidi="en-US"/>
        </w:rPr>
      </w:pPr>
    </w:p>
    <w:p w14:paraId="45F54F4A" w14:textId="11F60F8F" w:rsidR="00886827" w:rsidRDefault="00886827" w:rsidP="00886827">
      <w:pPr>
        <w:pStyle w:val="KDParagraf"/>
        <w:spacing w:before="0"/>
        <w:rPr>
          <w:rFonts w:cs="Arial"/>
          <w:lang w:val="sr-Cyrl-RS" w:bidi="en-US"/>
        </w:rPr>
      </w:pPr>
      <w:r w:rsidRPr="00037196">
        <w:rPr>
          <w:rFonts w:cs="Arial"/>
          <w:lang w:bidi="en-US"/>
        </w:rPr>
        <w:t xml:space="preserve">2. </w:t>
      </w:r>
      <w:r w:rsidR="00B71BF5">
        <w:rPr>
          <w:rFonts w:cs="Arial"/>
          <w:lang w:bidi="en-US"/>
        </w:rPr>
        <w:t>Налог</w:t>
      </w:r>
      <w:r w:rsidRPr="00037196">
        <w:rPr>
          <w:rFonts w:cs="Arial"/>
          <w:lang w:bidi="en-US"/>
        </w:rPr>
        <w:t xml:space="preserve"> </w:t>
      </w:r>
      <w:r w:rsidR="00B71BF5">
        <w:rPr>
          <w:rFonts w:cs="Arial"/>
          <w:lang w:bidi="en-US"/>
        </w:rPr>
        <w:t>за</w:t>
      </w:r>
      <w:r w:rsidRPr="00037196">
        <w:rPr>
          <w:rFonts w:cs="Arial"/>
          <w:lang w:bidi="en-US"/>
        </w:rPr>
        <w:t xml:space="preserve"> </w:t>
      </w:r>
      <w:r w:rsidR="00B71BF5">
        <w:rPr>
          <w:rFonts w:cs="Arial"/>
          <w:lang w:bidi="en-US"/>
        </w:rPr>
        <w:t>уплату</w:t>
      </w:r>
      <w:r w:rsidRPr="00037196">
        <w:rPr>
          <w:rFonts w:cs="Arial"/>
          <w:lang w:bidi="en-US"/>
        </w:rPr>
        <w:t xml:space="preserve">, </w:t>
      </w:r>
      <w:r w:rsidR="00B71BF5">
        <w:rPr>
          <w:rFonts w:cs="Arial"/>
          <w:lang w:bidi="en-US"/>
        </w:rPr>
        <w:t>први</w:t>
      </w:r>
      <w:r w:rsidRPr="00037196">
        <w:rPr>
          <w:rFonts w:cs="Arial"/>
          <w:lang w:bidi="en-US"/>
        </w:rPr>
        <w:t xml:space="preserve"> </w:t>
      </w:r>
      <w:r w:rsidR="00B71BF5">
        <w:rPr>
          <w:rFonts w:cs="Arial"/>
          <w:lang w:bidi="en-US"/>
        </w:rPr>
        <w:t>примерак</w:t>
      </w:r>
      <w:r w:rsidRPr="00037196">
        <w:rPr>
          <w:rFonts w:cs="Arial"/>
          <w:lang w:bidi="en-US"/>
        </w:rPr>
        <w:t xml:space="preserve">, </w:t>
      </w:r>
      <w:r w:rsidR="00B71BF5">
        <w:rPr>
          <w:rFonts w:cs="Arial"/>
          <w:lang w:bidi="en-US"/>
        </w:rPr>
        <w:t>оверен</w:t>
      </w:r>
      <w:r w:rsidRPr="00037196">
        <w:rPr>
          <w:rFonts w:cs="Arial"/>
          <w:lang w:bidi="en-US"/>
        </w:rPr>
        <w:t xml:space="preserve"> </w:t>
      </w:r>
      <w:r w:rsidR="00B71BF5">
        <w:rPr>
          <w:rFonts w:cs="Arial"/>
          <w:lang w:bidi="en-US"/>
        </w:rPr>
        <w:t>потписом</w:t>
      </w:r>
      <w:r w:rsidRPr="00037196">
        <w:rPr>
          <w:rFonts w:cs="Arial"/>
          <w:lang w:bidi="en-US"/>
        </w:rPr>
        <w:t xml:space="preserve"> </w:t>
      </w:r>
      <w:r w:rsidR="00B71BF5">
        <w:rPr>
          <w:rFonts w:cs="Arial"/>
          <w:lang w:bidi="en-US"/>
        </w:rPr>
        <w:t>овла</w:t>
      </w:r>
      <w:r w:rsidRPr="00037196">
        <w:rPr>
          <w:rFonts w:cs="Arial"/>
          <w:lang w:bidi="en-US"/>
        </w:rPr>
        <w:t>ш</w:t>
      </w:r>
      <w:r w:rsidR="00B71BF5">
        <w:rPr>
          <w:rFonts w:cs="Arial"/>
          <w:lang w:bidi="en-US"/>
        </w:rPr>
        <w:t>ћеног</w:t>
      </w:r>
      <w:r w:rsidRPr="00037196">
        <w:rPr>
          <w:rFonts w:cs="Arial"/>
          <w:lang w:bidi="en-US"/>
        </w:rPr>
        <w:t xml:space="preserve"> </w:t>
      </w:r>
      <w:r w:rsidR="00B71BF5">
        <w:rPr>
          <w:rFonts w:cs="Arial"/>
          <w:lang w:bidi="en-US"/>
        </w:rPr>
        <w:t>лица</w:t>
      </w:r>
      <w:r w:rsidRPr="00037196">
        <w:rPr>
          <w:rFonts w:cs="Arial"/>
          <w:lang w:bidi="en-US"/>
        </w:rPr>
        <w:t xml:space="preserve"> </w:t>
      </w:r>
      <w:r w:rsidR="00B71BF5">
        <w:rPr>
          <w:rFonts w:cs="Arial"/>
          <w:lang w:bidi="en-US"/>
        </w:rPr>
        <w:t>и</w:t>
      </w:r>
      <w:r w:rsidRPr="00037196">
        <w:rPr>
          <w:rFonts w:cs="Arial"/>
          <w:lang w:bidi="en-US"/>
        </w:rPr>
        <w:t xml:space="preserve"> </w:t>
      </w:r>
      <w:r w:rsidR="00B71BF5">
        <w:rPr>
          <w:rFonts w:cs="Arial"/>
          <w:lang w:bidi="en-US"/>
        </w:rPr>
        <w:t>пе</w:t>
      </w:r>
      <w:r w:rsidRPr="00037196">
        <w:rPr>
          <w:rFonts w:cs="Arial"/>
          <w:lang w:bidi="en-US"/>
        </w:rPr>
        <w:t>ч</w:t>
      </w:r>
      <w:r w:rsidR="00B71BF5">
        <w:rPr>
          <w:rFonts w:cs="Arial"/>
          <w:lang w:bidi="en-US"/>
        </w:rPr>
        <w:t>атом</w:t>
      </w:r>
      <w:r w:rsidRPr="00037196">
        <w:rPr>
          <w:rFonts w:cs="Arial"/>
          <w:lang w:bidi="en-US"/>
        </w:rPr>
        <w:t xml:space="preserve"> </w:t>
      </w:r>
      <w:r w:rsidR="00B71BF5">
        <w:rPr>
          <w:rFonts w:cs="Arial"/>
          <w:lang w:bidi="en-US"/>
        </w:rPr>
        <w:t>банке</w:t>
      </w:r>
      <w:r w:rsidRPr="00037196">
        <w:rPr>
          <w:rFonts w:cs="Arial"/>
          <w:lang w:bidi="en-US"/>
        </w:rPr>
        <w:t xml:space="preserve"> </w:t>
      </w:r>
      <w:r w:rsidR="00B71BF5">
        <w:rPr>
          <w:rFonts w:cs="Arial"/>
          <w:lang w:bidi="en-US"/>
        </w:rPr>
        <w:t>или</w:t>
      </w:r>
      <w:r w:rsidRPr="00037196">
        <w:rPr>
          <w:rFonts w:cs="Arial"/>
          <w:lang w:bidi="en-US"/>
        </w:rPr>
        <w:t xml:space="preserve"> </w:t>
      </w:r>
      <w:r w:rsidR="00B71BF5">
        <w:rPr>
          <w:rFonts w:cs="Arial"/>
          <w:lang w:bidi="en-US"/>
        </w:rPr>
        <w:t>по</w:t>
      </w:r>
      <w:r w:rsidRPr="00037196">
        <w:rPr>
          <w:rFonts w:cs="Arial"/>
          <w:lang w:bidi="en-US"/>
        </w:rPr>
        <w:t>ш</w:t>
      </w:r>
      <w:r w:rsidR="00B71BF5">
        <w:rPr>
          <w:rFonts w:cs="Arial"/>
          <w:lang w:bidi="en-US"/>
        </w:rPr>
        <w:t>те</w:t>
      </w:r>
      <w:r w:rsidRPr="00037196">
        <w:rPr>
          <w:rFonts w:cs="Arial"/>
          <w:lang w:bidi="en-US"/>
        </w:rPr>
        <w:t xml:space="preserve">, </w:t>
      </w:r>
      <w:r w:rsidR="00B71BF5">
        <w:rPr>
          <w:rFonts w:cs="Arial"/>
          <w:lang w:bidi="en-US"/>
        </w:rPr>
        <w:t>који</w:t>
      </w:r>
      <w:r w:rsidRPr="00037196">
        <w:rPr>
          <w:rFonts w:cs="Arial"/>
          <w:lang w:bidi="en-US"/>
        </w:rPr>
        <w:t xml:space="preserve"> </w:t>
      </w:r>
      <w:r w:rsidR="00B71BF5">
        <w:rPr>
          <w:rFonts w:cs="Arial"/>
          <w:lang w:bidi="en-US"/>
        </w:rPr>
        <w:t>садржи</w:t>
      </w:r>
      <w:r w:rsidRPr="00037196">
        <w:rPr>
          <w:rFonts w:cs="Arial"/>
          <w:lang w:bidi="en-US"/>
        </w:rPr>
        <w:t xml:space="preserve"> </w:t>
      </w:r>
      <w:r w:rsidR="00B71BF5">
        <w:rPr>
          <w:rFonts w:cs="Arial"/>
          <w:lang w:bidi="en-US"/>
        </w:rPr>
        <w:t>и</w:t>
      </w:r>
      <w:r w:rsidRPr="00037196">
        <w:rPr>
          <w:rFonts w:cs="Arial"/>
          <w:lang w:bidi="en-US"/>
        </w:rPr>
        <w:t xml:space="preserve"> </w:t>
      </w:r>
      <w:r w:rsidR="00B71BF5">
        <w:rPr>
          <w:rFonts w:cs="Arial"/>
          <w:lang w:bidi="en-US"/>
        </w:rPr>
        <w:t>све</w:t>
      </w:r>
      <w:r w:rsidRPr="00037196">
        <w:rPr>
          <w:rFonts w:cs="Arial"/>
          <w:lang w:bidi="en-US"/>
        </w:rPr>
        <w:t xml:space="preserve"> </w:t>
      </w:r>
      <w:r w:rsidR="00B71BF5">
        <w:rPr>
          <w:rFonts w:cs="Arial"/>
          <w:lang w:bidi="en-US"/>
        </w:rPr>
        <w:t>друге</w:t>
      </w:r>
      <w:r w:rsidRPr="00037196">
        <w:rPr>
          <w:rFonts w:cs="Arial"/>
          <w:lang w:bidi="en-US"/>
        </w:rPr>
        <w:t xml:space="preserve"> </w:t>
      </w:r>
      <w:r w:rsidR="00B71BF5">
        <w:rPr>
          <w:rFonts w:cs="Arial"/>
          <w:lang w:bidi="en-US"/>
        </w:rPr>
        <w:t>елементе</w:t>
      </w:r>
      <w:r w:rsidRPr="00037196">
        <w:rPr>
          <w:rFonts w:cs="Arial"/>
          <w:lang w:bidi="en-US"/>
        </w:rPr>
        <w:t xml:space="preserve"> </w:t>
      </w:r>
      <w:r w:rsidR="00B71BF5">
        <w:rPr>
          <w:rFonts w:cs="Arial"/>
          <w:lang w:bidi="en-US"/>
        </w:rPr>
        <w:t>из</w:t>
      </w:r>
      <w:r w:rsidRPr="00037196">
        <w:rPr>
          <w:rFonts w:cs="Arial"/>
          <w:lang w:bidi="en-US"/>
        </w:rPr>
        <w:t xml:space="preserve"> </w:t>
      </w:r>
      <w:r w:rsidR="00B71BF5">
        <w:rPr>
          <w:rFonts w:cs="Arial"/>
          <w:lang w:bidi="en-US"/>
        </w:rPr>
        <w:t>потврде</w:t>
      </w:r>
      <w:r w:rsidRPr="00037196">
        <w:rPr>
          <w:rFonts w:cs="Arial"/>
          <w:lang w:bidi="en-US"/>
        </w:rPr>
        <w:t xml:space="preserve"> </w:t>
      </w:r>
      <w:r w:rsidR="00B71BF5">
        <w:rPr>
          <w:rFonts w:cs="Arial"/>
          <w:lang w:bidi="en-US"/>
        </w:rPr>
        <w:t>о</w:t>
      </w:r>
      <w:r w:rsidRPr="00037196">
        <w:rPr>
          <w:rFonts w:cs="Arial"/>
          <w:lang w:bidi="en-US"/>
        </w:rPr>
        <w:t xml:space="preserve"> </w:t>
      </w:r>
      <w:r w:rsidR="00B71BF5">
        <w:rPr>
          <w:rFonts w:cs="Arial"/>
          <w:lang w:bidi="en-US"/>
        </w:rPr>
        <w:t>извр</w:t>
      </w:r>
      <w:r w:rsidRPr="00037196">
        <w:rPr>
          <w:rFonts w:cs="Arial"/>
          <w:lang w:bidi="en-US"/>
        </w:rPr>
        <w:t>ш</w:t>
      </w:r>
      <w:r w:rsidR="00B71BF5">
        <w:rPr>
          <w:rFonts w:cs="Arial"/>
          <w:lang w:bidi="en-US"/>
        </w:rPr>
        <w:t>еној</w:t>
      </w:r>
      <w:r w:rsidRPr="00037196">
        <w:rPr>
          <w:rFonts w:cs="Arial"/>
          <w:lang w:bidi="en-US"/>
        </w:rPr>
        <w:t xml:space="preserve"> </w:t>
      </w:r>
      <w:r w:rsidR="00B71BF5">
        <w:rPr>
          <w:rFonts w:cs="Arial"/>
          <w:lang w:bidi="en-US"/>
        </w:rPr>
        <w:t>уплати</w:t>
      </w:r>
      <w:r w:rsidRPr="00037196">
        <w:rPr>
          <w:rFonts w:cs="Arial"/>
          <w:lang w:bidi="en-US"/>
        </w:rPr>
        <w:t xml:space="preserve"> </w:t>
      </w:r>
      <w:r w:rsidR="00B71BF5">
        <w:rPr>
          <w:rFonts w:cs="Arial"/>
          <w:lang w:bidi="en-US"/>
        </w:rPr>
        <w:t>таксе</w:t>
      </w:r>
      <w:r w:rsidRPr="00037196">
        <w:rPr>
          <w:rFonts w:cs="Arial"/>
          <w:lang w:bidi="en-US"/>
        </w:rPr>
        <w:t xml:space="preserve"> </w:t>
      </w:r>
      <w:r w:rsidR="00B71BF5">
        <w:rPr>
          <w:rFonts w:cs="Arial"/>
          <w:lang w:bidi="en-US"/>
        </w:rPr>
        <w:t>наведене</w:t>
      </w:r>
      <w:r w:rsidRPr="00037196">
        <w:rPr>
          <w:rFonts w:cs="Arial"/>
          <w:lang w:bidi="en-US"/>
        </w:rPr>
        <w:t xml:space="preserve"> </w:t>
      </w:r>
      <w:r w:rsidR="00B71BF5">
        <w:rPr>
          <w:rFonts w:cs="Arial"/>
          <w:lang w:bidi="en-US"/>
        </w:rPr>
        <w:t>под</w:t>
      </w:r>
      <w:r w:rsidRPr="00037196">
        <w:rPr>
          <w:rFonts w:cs="Arial"/>
          <w:lang w:bidi="en-US"/>
        </w:rPr>
        <w:t xml:space="preserve"> </w:t>
      </w:r>
      <w:r w:rsidR="00B71BF5">
        <w:rPr>
          <w:rFonts w:cs="Arial"/>
          <w:lang w:bidi="en-US"/>
        </w:rPr>
        <w:t>та</w:t>
      </w:r>
      <w:r w:rsidRPr="00037196">
        <w:rPr>
          <w:rFonts w:cs="Arial"/>
          <w:lang w:bidi="en-US"/>
        </w:rPr>
        <w:t>ч</w:t>
      </w:r>
      <w:r w:rsidR="00B71BF5">
        <w:rPr>
          <w:rFonts w:cs="Arial"/>
          <w:lang w:bidi="en-US"/>
        </w:rPr>
        <w:t>ком</w:t>
      </w:r>
      <w:r w:rsidRPr="00037196">
        <w:rPr>
          <w:rFonts w:cs="Arial"/>
          <w:lang w:bidi="en-US"/>
        </w:rPr>
        <w:t xml:space="preserve"> 1.</w:t>
      </w:r>
    </w:p>
    <w:p w14:paraId="11DC61EC" w14:textId="77777777" w:rsidR="00AB2CC3" w:rsidRPr="00AB2CC3" w:rsidRDefault="00AB2CC3" w:rsidP="00886827">
      <w:pPr>
        <w:pStyle w:val="KDParagraf"/>
        <w:spacing w:before="0"/>
        <w:rPr>
          <w:rFonts w:cs="Arial"/>
          <w:lang w:val="sr-Cyrl-RS" w:bidi="en-US"/>
        </w:rPr>
      </w:pPr>
    </w:p>
    <w:p w14:paraId="6EEF9DCD" w14:textId="380B4293" w:rsidR="00886827" w:rsidRPr="00037196" w:rsidRDefault="00886827" w:rsidP="00886827">
      <w:pPr>
        <w:pStyle w:val="KDParagraf"/>
        <w:spacing w:before="0"/>
        <w:rPr>
          <w:rFonts w:cs="Arial"/>
          <w:lang w:bidi="en-US"/>
        </w:rPr>
      </w:pPr>
      <w:r w:rsidRPr="00037196">
        <w:rPr>
          <w:rFonts w:cs="Arial"/>
          <w:lang w:bidi="en-US"/>
        </w:rPr>
        <w:t xml:space="preserve">3. </w:t>
      </w:r>
      <w:r w:rsidR="00B71BF5">
        <w:rPr>
          <w:rFonts w:cs="Arial"/>
          <w:lang w:bidi="en-US"/>
        </w:rPr>
        <w:t>Потврда</w:t>
      </w:r>
      <w:r w:rsidRPr="00037196">
        <w:rPr>
          <w:rFonts w:cs="Arial"/>
          <w:lang w:bidi="en-US"/>
        </w:rPr>
        <w:t xml:space="preserve"> </w:t>
      </w:r>
      <w:r w:rsidR="00B71BF5">
        <w:rPr>
          <w:rFonts w:cs="Arial"/>
          <w:lang w:bidi="en-US"/>
        </w:rPr>
        <w:t>издата</w:t>
      </w:r>
      <w:r w:rsidRPr="00037196">
        <w:rPr>
          <w:rFonts w:cs="Arial"/>
          <w:lang w:bidi="en-US"/>
        </w:rPr>
        <w:t xml:space="preserve"> </w:t>
      </w:r>
      <w:r w:rsidR="00B71BF5">
        <w:rPr>
          <w:rFonts w:cs="Arial"/>
          <w:lang w:bidi="en-US"/>
        </w:rPr>
        <w:t>од</w:t>
      </w:r>
      <w:r w:rsidRPr="00037196">
        <w:rPr>
          <w:rFonts w:cs="Arial"/>
          <w:lang w:bidi="en-US"/>
        </w:rPr>
        <w:t xml:space="preserve"> </w:t>
      </w:r>
      <w:r w:rsidR="00B71BF5">
        <w:rPr>
          <w:rFonts w:cs="Arial"/>
          <w:lang w:bidi="en-US"/>
        </w:rPr>
        <w:t>стране</w:t>
      </w:r>
      <w:r w:rsidRPr="00037196">
        <w:rPr>
          <w:rFonts w:cs="Arial"/>
          <w:lang w:bidi="en-US"/>
        </w:rPr>
        <w:t xml:space="preserve"> </w:t>
      </w:r>
      <w:r w:rsidR="00B71BF5">
        <w:rPr>
          <w:rFonts w:cs="Arial"/>
          <w:lang w:bidi="en-US"/>
        </w:rPr>
        <w:t>Републике</w:t>
      </w:r>
      <w:r w:rsidRPr="00037196">
        <w:rPr>
          <w:rFonts w:cs="Arial"/>
          <w:lang w:bidi="en-US"/>
        </w:rPr>
        <w:t xml:space="preserve"> </w:t>
      </w:r>
      <w:r w:rsidR="00B71BF5">
        <w:rPr>
          <w:rFonts w:cs="Arial"/>
          <w:lang w:bidi="en-US"/>
        </w:rPr>
        <w:t>Србије</w:t>
      </w:r>
      <w:r w:rsidRPr="00037196">
        <w:rPr>
          <w:rFonts w:cs="Arial"/>
          <w:lang w:bidi="en-US"/>
        </w:rPr>
        <w:t xml:space="preserve">, </w:t>
      </w:r>
      <w:r w:rsidR="00B71BF5">
        <w:rPr>
          <w:rFonts w:cs="Arial"/>
          <w:lang w:bidi="en-US"/>
        </w:rPr>
        <w:t>Министарства</w:t>
      </w:r>
      <w:r w:rsidRPr="00037196">
        <w:rPr>
          <w:rFonts w:cs="Arial"/>
          <w:lang w:bidi="en-US"/>
        </w:rPr>
        <w:t xml:space="preserve"> </w:t>
      </w:r>
      <w:r w:rsidR="00B71BF5">
        <w:rPr>
          <w:rFonts w:cs="Arial"/>
          <w:lang w:bidi="en-US"/>
        </w:rPr>
        <w:t>финансија</w:t>
      </w:r>
      <w:r w:rsidRPr="00037196">
        <w:rPr>
          <w:rFonts w:cs="Arial"/>
          <w:lang w:bidi="en-US"/>
        </w:rPr>
        <w:t xml:space="preserve">, </w:t>
      </w:r>
      <w:r w:rsidR="00B71BF5">
        <w:rPr>
          <w:rFonts w:cs="Arial"/>
          <w:lang w:bidi="en-US"/>
        </w:rPr>
        <w:t>Управе</w:t>
      </w:r>
      <w:r w:rsidRPr="00037196">
        <w:rPr>
          <w:rFonts w:cs="Arial"/>
          <w:lang w:bidi="en-US"/>
        </w:rPr>
        <w:t xml:space="preserve"> </w:t>
      </w:r>
      <w:r w:rsidR="00B71BF5">
        <w:rPr>
          <w:rFonts w:cs="Arial"/>
          <w:lang w:bidi="en-US"/>
        </w:rPr>
        <w:t>за</w:t>
      </w:r>
      <w:r w:rsidRPr="00037196">
        <w:rPr>
          <w:rFonts w:cs="Arial"/>
          <w:lang w:bidi="en-US"/>
        </w:rPr>
        <w:t xml:space="preserve"> </w:t>
      </w:r>
      <w:r w:rsidR="00B71BF5">
        <w:rPr>
          <w:rFonts w:cs="Arial"/>
          <w:lang w:bidi="en-US"/>
        </w:rPr>
        <w:t>трезор</w:t>
      </w:r>
      <w:r w:rsidRPr="00037196">
        <w:rPr>
          <w:rFonts w:cs="Arial"/>
          <w:lang w:bidi="en-US"/>
        </w:rPr>
        <w:t xml:space="preserve">, </w:t>
      </w:r>
      <w:r w:rsidR="00B71BF5">
        <w:rPr>
          <w:rFonts w:cs="Arial"/>
          <w:lang w:bidi="en-US"/>
        </w:rPr>
        <w:t>потписана</w:t>
      </w:r>
      <w:r w:rsidRPr="00037196">
        <w:rPr>
          <w:rFonts w:cs="Arial"/>
          <w:lang w:bidi="en-US"/>
        </w:rPr>
        <w:t xml:space="preserve"> </w:t>
      </w:r>
      <w:r w:rsidR="00B71BF5">
        <w:rPr>
          <w:rFonts w:cs="Arial"/>
          <w:lang w:bidi="en-US"/>
        </w:rPr>
        <w:t>и</w:t>
      </w:r>
      <w:r w:rsidRPr="00037196">
        <w:rPr>
          <w:rFonts w:cs="Arial"/>
          <w:lang w:bidi="en-US"/>
        </w:rPr>
        <w:t xml:space="preserve"> </w:t>
      </w:r>
      <w:r w:rsidR="00B71BF5">
        <w:rPr>
          <w:rFonts w:cs="Arial"/>
          <w:lang w:bidi="en-US"/>
        </w:rPr>
        <w:t>оверена</w:t>
      </w:r>
      <w:r w:rsidRPr="00037196">
        <w:rPr>
          <w:rFonts w:cs="Arial"/>
          <w:lang w:bidi="en-US"/>
        </w:rPr>
        <w:t xml:space="preserve"> </w:t>
      </w:r>
      <w:r w:rsidR="00B71BF5">
        <w:rPr>
          <w:rFonts w:cs="Arial"/>
          <w:lang w:bidi="en-US"/>
        </w:rPr>
        <w:t>пе</w:t>
      </w:r>
      <w:r w:rsidRPr="00037196">
        <w:rPr>
          <w:rFonts w:cs="Arial"/>
          <w:lang w:bidi="en-US"/>
        </w:rPr>
        <w:t>ч</w:t>
      </w:r>
      <w:r w:rsidR="00B71BF5">
        <w:rPr>
          <w:rFonts w:cs="Arial"/>
          <w:lang w:bidi="en-US"/>
        </w:rPr>
        <w:t>атом</w:t>
      </w:r>
      <w:r w:rsidRPr="00037196">
        <w:rPr>
          <w:rFonts w:cs="Arial"/>
          <w:lang w:bidi="en-US"/>
        </w:rPr>
        <w:t xml:space="preserve">, </w:t>
      </w:r>
      <w:r w:rsidR="00B71BF5">
        <w:rPr>
          <w:rFonts w:cs="Arial"/>
          <w:lang w:bidi="en-US"/>
        </w:rPr>
        <w:t>која</w:t>
      </w:r>
      <w:r w:rsidRPr="00037196">
        <w:rPr>
          <w:rFonts w:cs="Arial"/>
          <w:lang w:bidi="en-US"/>
        </w:rPr>
        <w:t xml:space="preserve"> </w:t>
      </w:r>
      <w:r w:rsidR="00B71BF5">
        <w:rPr>
          <w:rFonts w:cs="Arial"/>
          <w:lang w:bidi="en-US"/>
        </w:rPr>
        <w:t>садржи</w:t>
      </w:r>
      <w:r w:rsidRPr="00037196">
        <w:rPr>
          <w:rFonts w:cs="Arial"/>
          <w:lang w:bidi="en-US"/>
        </w:rPr>
        <w:t xml:space="preserve"> </w:t>
      </w:r>
      <w:r w:rsidR="00B71BF5">
        <w:rPr>
          <w:rFonts w:cs="Arial"/>
          <w:lang w:bidi="en-US"/>
        </w:rPr>
        <w:t>све</w:t>
      </w:r>
      <w:r w:rsidRPr="00037196">
        <w:rPr>
          <w:rFonts w:cs="Arial"/>
          <w:lang w:bidi="en-US"/>
        </w:rPr>
        <w:t xml:space="preserve"> </w:t>
      </w:r>
      <w:r w:rsidR="00B71BF5">
        <w:rPr>
          <w:rFonts w:cs="Arial"/>
          <w:lang w:bidi="en-US"/>
        </w:rPr>
        <w:t>елементе</w:t>
      </w:r>
      <w:r w:rsidRPr="00037196">
        <w:rPr>
          <w:rFonts w:cs="Arial"/>
          <w:lang w:bidi="en-US"/>
        </w:rPr>
        <w:t xml:space="preserve"> </w:t>
      </w:r>
      <w:r w:rsidR="00B71BF5">
        <w:rPr>
          <w:rFonts w:cs="Arial"/>
          <w:lang w:bidi="en-US"/>
        </w:rPr>
        <w:t>из</w:t>
      </w:r>
      <w:r w:rsidRPr="00037196">
        <w:rPr>
          <w:rFonts w:cs="Arial"/>
          <w:lang w:bidi="en-US"/>
        </w:rPr>
        <w:t xml:space="preserve"> </w:t>
      </w:r>
      <w:r w:rsidR="00B71BF5">
        <w:rPr>
          <w:rFonts w:cs="Arial"/>
          <w:lang w:bidi="en-US"/>
        </w:rPr>
        <w:t>потврде</w:t>
      </w:r>
      <w:r w:rsidRPr="00037196">
        <w:rPr>
          <w:rFonts w:cs="Arial"/>
          <w:lang w:bidi="en-US"/>
        </w:rPr>
        <w:t xml:space="preserve"> </w:t>
      </w:r>
      <w:r w:rsidR="00B71BF5">
        <w:rPr>
          <w:rFonts w:cs="Arial"/>
          <w:lang w:bidi="en-US"/>
        </w:rPr>
        <w:t>о</w:t>
      </w:r>
    </w:p>
    <w:p w14:paraId="7985AC18" w14:textId="263DD1AA" w:rsidR="00886827" w:rsidRDefault="00B71BF5" w:rsidP="00886827">
      <w:pPr>
        <w:pStyle w:val="KDParagraf"/>
        <w:spacing w:before="0"/>
        <w:rPr>
          <w:rFonts w:cs="Arial"/>
          <w:lang w:val="sr-Cyrl-RS" w:bidi="en-US"/>
        </w:rPr>
      </w:pPr>
      <w:r>
        <w:rPr>
          <w:rFonts w:cs="Arial"/>
          <w:lang w:bidi="en-US"/>
        </w:rPr>
        <w:t>извр</w:t>
      </w:r>
      <w:r w:rsidR="00886827" w:rsidRPr="00037196">
        <w:rPr>
          <w:rFonts w:cs="Arial"/>
          <w:lang w:bidi="en-US"/>
        </w:rPr>
        <w:t>ш</w:t>
      </w:r>
      <w:r>
        <w:rPr>
          <w:rFonts w:cs="Arial"/>
          <w:lang w:bidi="en-US"/>
        </w:rPr>
        <w:t>еној</w:t>
      </w:r>
      <w:r w:rsidR="00886827" w:rsidRPr="00037196">
        <w:rPr>
          <w:rFonts w:cs="Arial"/>
          <w:lang w:bidi="en-US"/>
        </w:rPr>
        <w:t xml:space="preserve"> </w:t>
      </w:r>
      <w:r>
        <w:rPr>
          <w:rFonts w:cs="Arial"/>
          <w:lang w:bidi="en-US"/>
        </w:rPr>
        <w:t>уплати</w:t>
      </w:r>
      <w:r w:rsidR="00886827" w:rsidRPr="00037196">
        <w:rPr>
          <w:rFonts w:cs="Arial"/>
          <w:lang w:bidi="en-US"/>
        </w:rPr>
        <w:t xml:space="preserve"> </w:t>
      </w:r>
      <w:r>
        <w:rPr>
          <w:rFonts w:cs="Arial"/>
          <w:lang w:bidi="en-US"/>
        </w:rPr>
        <w:t>таксе</w:t>
      </w:r>
      <w:r w:rsidR="00886827" w:rsidRPr="00037196">
        <w:rPr>
          <w:rFonts w:cs="Arial"/>
          <w:lang w:bidi="en-US"/>
        </w:rPr>
        <w:t xml:space="preserve"> </w:t>
      </w:r>
      <w:r>
        <w:rPr>
          <w:rFonts w:cs="Arial"/>
          <w:lang w:bidi="en-US"/>
        </w:rPr>
        <w:t>из</w:t>
      </w:r>
      <w:r w:rsidR="00886827" w:rsidRPr="00037196">
        <w:rPr>
          <w:rFonts w:cs="Arial"/>
          <w:lang w:bidi="en-US"/>
        </w:rPr>
        <w:t xml:space="preserve"> </w:t>
      </w:r>
      <w:r>
        <w:rPr>
          <w:rFonts w:cs="Arial"/>
          <w:lang w:bidi="en-US"/>
        </w:rPr>
        <w:t>та</w:t>
      </w:r>
      <w:r w:rsidR="00886827" w:rsidRPr="00037196">
        <w:rPr>
          <w:rFonts w:cs="Arial"/>
          <w:lang w:bidi="en-US"/>
        </w:rPr>
        <w:t>ч</w:t>
      </w:r>
      <w:r>
        <w:rPr>
          <w:rFonts w:cs="Arial"/>
          <w:lang w:bidi="en-US"/>
        </w:rPr>
        <w:t>ке</w:t>
      </w:r>
      <w:r w:rsidR="00886827" w:rsidRPr="00037196">
        <w:rPr>
          <w:rFonts w:cs="Arial"/>
          <w:lang w:bidi="en-US"/>
        </w:rPr>
        <w:t xml:space="preserve"> 1, </w:t>
      </w:r>
      <w:r>
        <w:rPr>
          <w:rFonts w:cs="Arial"/>
          <w:lang w:bidi="en-US"/>
        </w:rPr>
        <w:t>осим</w:t>
      </w:r>
      <w:r w:rsidR="00886827" w:rsidRPr="00037196">
        <w:rPr>
          <w:rFonts w:cs="Arial"/>
          <w:lang w:bidi="en-US"/>
        </w:rPr>
        <w:t xml:space="preserve"> </w:t>
      </w:r>
      <w:r>
        <w:rPr>
          <w:rFonts w:cs="Arial"/>
          <w:lang w:bidi="en-US"/>
        </w:rPr>
        <w:t>оних</w:t>
      </w:r>
      <w:r w:rsidR="00886827" w:rsidRPr="00037196">
        <w:rPr>
          <w:rFonts w:cs="Arial"/>
          <w:lang w:bidi="en-US"/>
        </w:rPr>
        <w:t xml:space="preserve"> </w:t>
      </w:r>
      <w:r>
        <w:rPr>
          <w:rFonts w:cs="Arial"/>
          <w:lang w:bidi="en-US"/>
        </w:rPr>
        <w:t>наведених</w:t>
      </w:r>
      <w:r w:rsidR="00886827" w:rsidRPr="00037196">
        <w:rPr>
          <w:rFonts w:cs="Arial"/>
          <w:lang w:bidi="en-US"/>
        </w:rPr>
        <w:t xml:space="preserve"> </w:t>
      </w:r>
      <w:r>
        <w:rPr>
          <w:rFonts w:cs="Arial"/>
          <w:lang w:bidi="en-US"/>
        </w:rPr>
        <w:t>под</w:t>
      </w:r>
      <w:r w:rsidR="00886827" w:rsidRPr="00037196">
        <w:rPr>
          <w:rFonts w:cs="Arial"/>
          <w:lang w:bidi="en-US"/>
        </w:rPr>
        <w:t xml:space="preserve"> (1) </w:t>
      </w:r>
      <w:r>
        <w:rPr>
          <w:rFonts w:cs="Arial"/>
          <w:lang w:bidi="en-US"/>
        </w:rPr>
        <w:t>и</w:t>
      </w:r>
      <w:r w:rsidR="00886827" w:rsidRPr="00037196">
        <w:rPr>
          <w:rFonts w:cs="Arial"/>
          <w:lang w:bidi="en-US"/>
        </w:rPr>
        <w:t xml:space="preserve"> (10), </w:t>
      </w:r>
      <w:r>
        <w:rPr>
          <w:rFonts w:cs="Arial"/>
          <w:lang w:bidi="en-US"/>
        </w:rPr>
        <w:t>за</w:t>
      </w:r>
      <w:r w:rsidR="00886827" w:rsidRPr="00037196">
        <w:rPr>
          <w:rFonts w:cs="Arial"/>
          <w:lang w:bidi="en-US"/>
        </w:rPr>
        <w:t xml:space="preserve"> </w:t>
      </w:r>
      <w:r>
        <w:rPr>
          <w:rFonts w:cs="Arial"/>
          <w:lang w:bidi="en-US"/>
        </w:rPr>
        <w:t>подносиоце</w:t>
      </w:r>
      <w:r w:rsidR="00886827" w:rsidRPr="00037196">
        <w:rPr>
          <w:rFonts w:cs="Arial"/>
          <w:lang w:bidi="en-US"/>
        </w:rPr>
        <w:t xml:space="preserve"> </w:t>
      </w:r>
      <w:r>
        <w:rPr>
          <w:rFonts w:cs="Arial"/>
          <w:lang w:bidi="en-US"/>
        </w:rPr>
        <w:t>захтева</w:t>
      </w:r>
      <w:r w:rsidR="00886827" w:rsidRPr="00037196">
        <w:rPr>
          <w:rFonts w:cs="Arial"/>
          <w:lang w:bidi="en-US"/>
        </w:rPr>
        <w:t xml:space="preserve"> </w:t>
      </w:r>
      <w:r>
        <w:rPr>
          <w:rFonts w:cs="Arial"/>
          <w:lang w:bidi="en-US"/>
        </w:rPr>
        <w:t>за</w:t>
      </w:r>
      <w:r w:rsidR="00886827" w:rsidRPr="00037196">
        <w:rPr>
          <w:rFonts w:cs="Arial"/>
          <w:lang w:bidi="en-US"/>
        </w:rPr>
        <w:t xml:space="preserve"> </w:t>
      </w:r>
      <w:r>
        <w:rPr>
          <w:rFonts w:cs="Arial"/>
          <w:lang w:bidi="en-US"/>
        </w:rPr>
        <w:t>за</w:t>
      </w:r>
      <w:r w:rsidR="00886827" w:rsidRPr="00037196">
        <w:rPr>
          <w:rFonts w:cs="Arial"/>
          <w:lang w:bidi="en-US"/>
        </w:rPr>
        <w:t>ш</w:t>
      </w:r>
      <w:r>
        <w:rPr>
          <w:rFonts w:cs="Arial"/>
          <w:lang w:bidi="en-US"/>
        </w:rPr>
        <w:t>титу</w:t>
      </w:r>
      <w:r w:rsidR="00886827" w:rsidRPr="00037196">
        <w:rPr>
          <w:rFonts w:cs="Arial"/>
          <w:lang w:bidi="en-US"/>
        </w:rPr>
        <w:t xml:space="preserve"> </w:t>
      </w:r>
      <w:r>
        <w:rPr>
          <w:rFonts w:cs="Arial"/>
          <w:lang w:bidi="en-US"/>
        </w:rPr>
        <w:t>права</w:t>
      </w:r>
      <w:r w:rsidR="00886827" w:rsidRPr="00037196">
        <w:rPr>
          <w:rFonts w:cs="Arial"/>
          <w:lang w:bidi="en-US"/>
        </w:rPr>
        <w:t xml:space="preserve"> </w:t>
      </w:r>
      <w:r>
        <w:rPr>
          <w:rFonts w:cs="Arial"/>
          <w:lang w:bidi="en-US"/>
        </w:rPr>
        <w:t>који</w:t>
      </w:r>
      <w:r w:rsidR="00886827" w:rsidRPr="00037196">
        <w:rPr>
          <w:rFonts w:cs="Arial"/>
          <w:lang w:bidi="en-US"/>
        </w:rPr>
        <w:t xml:space="preserve"> </w:t>
      </w:r>
      <w:r>
        <w:rPr>
          <w:rFonts w:cs="Arial"/>
          <w:lang w:bidi="en-US"/>
        </w:rPr>
        <w:t>имају</w:t>
      </w:r>
      <w:r w:rsidR="00886827" w:rsidRPr="00037196">
        <w:rPr>
          <w:rFonts w:cs="Arial"/>
          <w:lang w:bidi="en-US"/>
        </w:rPr>
        <w:t xml:space="preserve"> </w:t>
      </w:r>
      <w:r>
        <w:rPr>
          <w:rFonts w:cs="Arial"/>
          <w:lang w:bidi="en-US"/>
        </w:rPr>
        <w:t>отворен</w:t>
      </w:r>
      <w:r w:rsidR="00886827" w:rsidRPr="00037196">
        <w:rPr>
          <w:rFonts w:cs="Arial"/>
          <w:lang w:bidi="en-US"/>
        </w:rPr>
        <w:t xml:space="preserve"> </w:t>
      </w:r>
      <w:r>
        <w:rPr>
          <w:rFonts w:cs="Arial"/>
          <w:lang w:bidi="en-US"/>
        </w:rPr>
        <w:t>ра</w:t>
      </w:r>
      <w:r w:rsidR="00886827" w:rsidRPr="00037196">
        <w:rPr>
          <w:rFonts w:cs="Arial"/>
          <w:lang w:bidi="en-US"/>
        </w:rPr>
        <w:t>ч</w:t>
      </w:r>
      <w:r>
        <w:rPr>
          <w:rFonts w:cs="Arial"/>
          <w:lang w:bidi="en-US"/>
        </w:rPr>
        <w:t>ун</w:t>
      </w:r>
      <w:r w:rsidR="00886827" w:rsidRPr="00037196">
        <w:rPr>
          <w:rFonts w:cs="Arial"/>
          <w:lang w:bidi="en-US"/>
        </w:rPr>
        <w:t xml:space="preserve"> </w:t>
      </w:r>
      <w:r>
        <w:rPr>
          <w:rFonts w:cs="Arial"/>
          <w:lang w:bidi="en-US"/>
        </w:rPr>
        <w:t>у</w:t>
      </w:r>
      <w:r w:rsidR="00886827" w:rsidRPr="00037196">
        <w:rPr>
          <w:rFonts w:cs="Arial"/>
          <w:lang w:bidi="en-US"/>
        </w:rPr>
        <w:t xml:space="preserve"> </w:t>
      </w:r>
      <w:r>
        <w:rPr>
          <w:rFonts w:cs="Arial"/>
          <w:lang w:bidi="en-US"/>
        </w:rPr>
        <w:t>оквиру</w:t>
      </w:r>
      <w:r w:rsidR="00886827" w:rsidRPr="00037196">
        <w:rPr>
          <w:rFonts w:cs="Arial"/>
          <w:lang w:bidi="en-US"/>
        </w:rPr>
        <w:t xml:space="preserve"> </w:t>
      </w:r>
      <w:r>
        <w:rPr>
          <w:rFonts w:cs="Arial"/>
          <w:lang w:bidi="en-US"/>
        </w:rPr>
        <w:t>припадајућег</w:t>
      </w:r>
      <w:r w:rsidR="00886827" w:rsidRPr="00037196">
        <w:rPr>
          <w:rFonts w:cs="Arial"/>
          <w:lang w:bidi="en-US"/>
        </w:rPr>
        <w:t xml:space="preserve"> </w:t>
      </w:r>
      <w:r>
        <w:rPr>
          <w:rFonts w:cs="Arial"/>
          <w:lang w:bidi="en-US"/>
        </w:rPr>
        <w:t>консолидованог</w:t>
      </w:r>
      <w:r w:rsidR="00886827" w:rsidRPr="00037196">
        <w:rPr>
          <w:rFonts w:cs="Arial"/>
          <w:lang w:bidi="en-US"/>
        </w:rPr>
        <w:t xml:space="preserve"> </w:t>
      </w:r>
      <w:r>
        <w:rPr>
          <w:rFonts w:cs="Arial"/>
          <w:lang w:bidi="en-US"/>
        </w:rPr>
        <w:t>ра</w:t>
      </w:r>
      <w:r w:rsidR="00886827" w:rsidRPr="00037196">
        <w:rPr>
          <w:rFonts w:cs="Arial"/>
          <w:lang w:bidi="en-US"/>
        </w:rPr>
        <w:t>ч</w:t>
      </w:r>
      <w:r>
        <w:rPr>
          <w:rFonts w:cs="Arial"/>
          <w:lang w:bidi="en-US"/>
        </w:rPr>
        <w:t>уна</w:t>
      </w:r>
      <w:r w:rsidR="00886827" w:rsidRPr="00037196">
        <w:rPr>
          <w:rFonts w:cs="Arial"/>
          <w:lang w:bidi="en-US"/>
        </w:rPr>
        <w:t xml:space="preserve"> </w:t>
      </w:r>
      <w:r>
        <w:rPr>
          <w:rFonts w:cs="Arial"/>
          <w:lang w:bidi="en-US"/>
        </w:rPr>
        <w:t>трезора</w:t>
      </w:r>
      <w:r w:rsidR="00886827" w:rsidRPr="00037196">
        <w:rPr>
          <w:rFonts w:cs="Arial"/>
          <w:lang w:bidi="en-US"/>
        </w:rPr>
        <w:t xml:space="preserve">, </w:t>
      </w:r>
      <w:r>
        <w:rPr>
          <w:rFonts w:cs="Arial"/>
          <w:lang w:bidi="en-US"/>
        </w:rPr>
        <w:t>а</w:t>
      </w:r>
      <w:r w:rsidR="00886827" w:rsidRPr="00037196">
        <w:rPr>
          <w:rFonts w:cs="Arial"/>
          <w:lang w:bidi="en-US"/>
        </w:rPr>
        <w:t xml:space="preserve"> </w:t>
      </w:r>
      <w:r>
        <w:rPr>
          <w:rFonts w:cs="Arial"/>
          <w:lang w:bidi="en-US"/>
        </w:rPr>
        <w:t>који</w:t>
      </w:r>
      <w:r w:rsidR="00886827" w:rsidRPr="00037196">
        <w:rPr>
          <w:rFonts w:cs="Arial"/>
          <w:lang w:bidi="en-US"/>
        </w:rPr>
        <w:t xml:space="preserve"> </w:t>
      </w:r>
      <w:r>
        <w:rPr>
          <w:rFonts w:cs="Arial"/>
          <w:lang w:bidi="en-US"/>
        </w:rPr>
        <w:t>се</w:t>
      </w:r>
      <w:r w:rsidR="00886827" w:rsidRPr="00037196">
        <w:rPr>
          <w:rFonts w:cs="Arial"/>
          <w:lang w:bidi="en-US"/>
        </w:rPr>
        <w:t xml:space="preserve"> </w:t>
      </w:r>
      <w:r>
        <w:rPr>
          <w:rFonts w:cs="Arial"/>
          <w:lang w:bidi="en-US"/>
        </w:rPr>
        <w:t>води</w:t>
      </w:r>
      <w:r w:rsidR="00886827" w:rsidRPr="00037196">
        <w:rPr>
          <w:rFonts w:cs="Arial"/>
          <w:lang w:bidi="en-US"/>
        </w:rPr>
        <w:t xml:space="preserve"> </w:t>
      </w:r>
      <w:r>
        <w:rPr>
          <w:rFonts w:cs="Arial"/>
          <w:lang w:bidi="en-US"/>
        </w:rPr>
        <w:t>у</w:t>
      </w:r>
      <w:r w:rsidR="00886827" w:rsidRPr="00037196">
        <w:rPr>
          <w:rFonts w:cs="Arial"/>
          <w:lang w:bidi="en-US"/>
        </w:rPr>
        <w:t xml:space="preserve"> </w:t>
      </w:r>
      <w:r>
        <w:rPr>
          <w:rFonts w:cs="Arial"/>
          <w:lang w:bidi="en-US"/>
        </w:rPr>
        <w:t>Управи</w:t>
      </w:r>
      <w:r w:rsidR="00886827" w:rsidRPr="00037196">
        <w:rPr>
          <w:rFonts w:cs="Arial"/>
          <w:lang w:bidi="en-US"/>
        </w:rPr>
        <w:t xml:space="preserve"> </w:t>
      </w:r>
      <w:r>
        <w:rPr>
          <w:rFonts w:cs="Arial"/>
          <w:lang w:bidi="en-US"/>
        </w:rPr>
        <w:t>за</w:t>
      </w:r>
      <w:r w:rsidR="00886827" w:rsidRPr="00037196">
        <w:rPr>
          <w:rFonts w:cs="Arial"/>
          <w:lang w:bidi="en-US"/>
        </w:rPr>
        <w:t xml:space="preserve"> </w:t>
      </w:r>
      <w:r>
        <w:rPr>
          <w:rFonts w:cs="Arial"/>
          <w:lang w:bidi="en-US"/>
        </w:rPr>
        <w:t>трезор</w:t>
      </w:r>
      <w:r w:rsidR="00886827" w:rsidRPr="00037196">
        <w:rPr>
          <w:rFonts w:cs="Arial"/>
          <w:lang w:bidi="en-US"/>
        </w:rPr>
        <w:t xml:space="preserve"> (</w:t>
      </w:r>
      <w:r>
        <w:rPr>
          <w:rFonts w:cs="Arial"/>
          <w:lang w:bidi="en-US"/>
        </w:rPr>
        <w:t>корисници</w:t>
      </w:r>
      <w:r w:rsidR="00886827" w:rsidRPr="00037196">
        <w:rPr>
          <w:rFonts w:cs="Arial"/>
          <w:lang w:bidi="en-US"/>
        </w:rPr>
        <w:t xml:space="preserve"> </w:t>
      </w:r>
      <w:r>
        <w:rPr>
          <w:rFonts w:cs="Arial"/>
          <w:lang w:bidi="en-US"/>
        </w:rPr>
        <w:t>буџетских</w:t>
      </w:r>
      <w:r w:rsidR="00886827" w:rsidRPr="00037196">
        <w:rPr>
          <w:rFonts w:cs="Arial"/>
          <w:lang w:bidi="en-US"/>
        </w:rPr>
        <w:t xml:space="preserve"> </w:t>
      </w:r>
      <w:r>
        <w:rPr>
          <w:rFonts w:cs="Arial"/>
          <w:lang w:bidi="en-US"/>
        </w:rPr>
        <w:t>средстава</w:t>
      </w:r>
      <w:r w:rsidR="00886827" w:rsidRPr="00037196">
        <w:rPr>
          <w:rFonts w:cs="Arial"/>
          <w:lang w:bidi="en-US"/>
        </w:rPr>
        <w:t xml:space="preserve">, </w:t>
      </w:r>
      <w:r>
        <w:rPr>
          <w:rFonts w:cs="Arial"/>
          <w:lang w:bidi="en-US"/>
        </w:rPr>
        <w:t>корисници</w:t>
      </w:r>
      <w:r w:rsidR="00886827" w:rsidRPr="00037196">
        <w:rPr>
          <w:rFonts w:cs="Arial"/>
          <w:lang w:bidi="en-US"/>
        </w:rPr>
        <w:t xml:space="preserve"> </w:t>
      </w:r>
      <w:r>
        <w:rPr>
          <w:rFonts w:cs="Arial"/>
          <w:lang w:bidi="en-US"/>
        </w:rPr>
        <w:t>средстава</w:t>
      </w:r>
      <w:r w:rsidR="00886827" w:rsidRPr="00037196">
        <w:rPr>
          <w:rFonts w:cs="Arial"/>
          <w:lang w:bidi="en-US"/>
        </w:rPr>
        <w:t xml:space="preserve"> </w:t>
      </w:r>
      <w:r>
        <w:rPr>
          <w:rFonts w:cs="Arial"/>
          <w:lang w:bidi="en-US"/>
        </w:rPr>
        <w:t>организација</w:t>
      </w:r>
      <w:r w:rsidR="00886827" w:rsidRPr="00037196">
        <w:rPr>
          <w:rFonts w:cs="Arial"/>
          <w:lang w:bidi="en-US"/>
        </w:rPr>
        <w:t xml:space="preserve"> </w:t>
      </w:r>
      <w:r>
        <w:rPr>
          <w:rFonts w:cs="Arial"/>
          <w:lang w:bidi="en-US"/>
        </w:rPr>
        <w:t>за</w:t>
      </w:r>
      <w:r w:rsidR="00886827" w:rsidRPr="00037196">
        <w:rPr>
          <w:rFonts w:cs="Arial"/>
          <w:lang w:bidi="en-US"/>
        </w:rPr>
        <w:t xml:space="preserve"> </w:t>
      </w:r>
      <w:r>
        <w:rPr>
          <w:rFonts w:cs="Arial"/>
          <w:lang w:bidi="en-US"/>
        </w:rPr>
        <w:t>обавезно</w:t>
      </w:r>
      <w:r w:rsidR="00886827" w:rsidRPr="00037196">
        <w:rPr>
          <w:rFonts w:cs="Arial"/>
          <w:lang w:bidi="en-US"/>
        </w:rPr>
        <w:t xml:space="preserve"> </w:t>
      </w:r>
      <w:r>
        <w:rPr>
          <w:rFonts w:cs="Arial"/>
          <w:lang w:bidi="en-US"/>
        </w:rPr>
        <w:t>социјално</w:t>
      </w:r>
      <w:r w:rsidR="00886827" w:rsidRPr="00037196">
        <w:rPr>
          <w:rFonts w:cs="Arial"/>
          <w:lang w:bidi="en-US"/>
        </w:rPr>
        <w:t xml:space="preserve"> </w:t>
      </w:r>
      <w:r>
        <w:rPr>
          <w:rFonts w:cs="Arial"/>
          <w:lang w:bidi="en-US"/>
        </w:rPr>
        <w:t>осигурање</w:t>
      </w:r>
      <w:r w:rsidR="00886827" w:rsidRPr="00037196">
        <w:rPr>
          <w:rFonts w:cs="Arial"/>
          <w:lang w:bidi="en-US"/>
        </w:rPr>
        <w:t xml:space="preserve"> </w:t>
      </w:r>
      <w:r>
        <w:rPr>
          <w:rFonts w:cs="Arial"/>
          <w:lang w:bidi="en-US"/>
        </w:rPr>
        <w:t>и</w:t>
      </w:r>
      <w:r w:rsidR="00886827" w:rsidRPr="00037196">
        <w:rPr>
          <w:rFonts w:cs="Arial"/>
          <w:lang w:bidi="en-US"/>
        </w:rPr>
        <w:t xml:space="preserve"> </w:t>
      </w:r>
      <w:r>
        <w:rPr>
          <w:rFonts w:cs="Arial"/>
          <w:lang w:bidi="en-US"/>
        </w:rPr>
        <w:t>други</w:t>
      </w:r>
      <w:r w:rsidR="00886827" w:rsidRPr="00037196">
        <w:rPr>
          <w:rFonts w:cs="Arial"/>
          <w:lang w:bidi="en-US"/>
        </w:rPr>
        <w:t xml:space="preserve"> </w:t>
      </w:r>
      <w:r>
        <w:rPr>
          <w:rFonts w:cs="Arial"/>
          <w:lang w:bidi="en-US"/>
        </w:rPr>
        <w:t>корисници</w:t>
      </w:r>
      <w:r w:rsidR="00886827" w:rsidRPr="00037196">
        <w:rPr>
          <w:rFonts w:cs="Arial"/>
          <w:lang w:bidi="en-US"/>
        </w:rPr>
        <w:t xml:space="preserve"> </w:t>
      </w:r>
      <w:r>
        <w:rPr>
          <w:rFonts w:cs="Arial"/>
          <w:lang w:bidi="en-US"/>
        </w:rPr>
        <w:t>јавних</w:t>
      </w:r>
      <w:r w:rsidR="00886827" w:rsidRPr="00037196">
        <w:rPr>
          <w:rFonts w:cs="Arial"/>
          <w:lang w:bidi="en-US"/>
        </w:rPr>
        <w:t xml:space="preserve"> </w:t>
      </w:r>
      <w:r>
        <w:rPr>
          <w:rFonts w:cs="Arial"/>
          <w:lang w:bidi="en-US"/>
        </w:rPr>
        <w:t>средстава</w:t>
      </w:r>
      <w:r w:rsidR="00886827" w:rsidRPr="00037196">
        <w:rPr>
          <w:rFonts w:cs="Arial"/>
          <w:lang w:bidi="en-US"/>
        </w:rPr>
        <w:t>);</w:t>
      </w:r>
    </w:p>
    <w:p w14:paraId="4EA56164" w14:textId="77777777" w:rsidR="00AB2CC3" w:rsidRPr="00AB2CC3" w:rsidRDefault="00AB2CC3" w:rsidP="00886827">
      <w:pPr>
        <w:pStyle w:val="KDParagraf"/>
        <w:spacing w:before="0"/>
        <w:rPr>
          <w:rFonts w:cs="Arial"/>
          <w:lang w:val="sr-Cyrl-RS" w:bidi="en-US"/>
        </w:rPr>
      </w:pPr>
    </w:p>
    <w:p w14:paraId="182800D8" w14:textId="40468A1E" w:rsidR="00886827" w:rsidRDefault="00886827" w:rsidP="00886827">
      <w:pPr>
        <w:pStyle w:val="KDParagraf"/>
        <w:spacing w:before="0"/>
        <w:rPr>
          <w:rFonts w:cs="Arial"/>
          <w:lang w:val="sr-Cyrl-RS" w:bidi="en-US"/>
        </w:rPr>
      </w:pPr>
      <w:r w:rsidRPr="00037196">
        <w:rPr>
          <w:rFonts w:cs="Arial"/>
          <w:lang w:bidi="en-US"/>
        </w:rPr>
        <w:t xml:space="preserve">4. </w:t>
      </w:r>
      <w:r w:rsidR="00B71BF5">
        <w:rPr>
          <w:rFonts w:cs="Arial"/>
          <w:lang w:bidi="en-US"/>
        </w:rPr>
        <w:t>Потврда</w:t>
      </w:r>
      <w:r w:rsidRPr="00037196">
        <w:rPr>
          <w:rFonts w:cs="Arial"/>
          <w:lang w:bidi="en-US"/>
        </w:rPr>
        <w:t xml:space="preserve"> </w:t>
      </w:r>
      <w:r w:rsidR="00B71BF5">
        <w:rPr>
          <w:rFonts w:cs="Arial"/>
          <w:lang w:bidi="en-US"/>
        </w:rPr>
        <w:t>издата</w:t>
      </w:r>
      <w:r w:rsidRPr="00037196">
        <w:rPr>
          <w:rFonts w:cs="Arial"/>
          <w:lang w:bidi="en-US"/>
        </w:rPr>
        <w:t xml:space="preserve"> </w:t>
      </w:r>
      <w:r w:rsidR="00B71BF5">
        <w:rPr>
          <w:rFonts w:cs="Arial"/>
          <w:lang w:bidi="en-US"/>
        </w:rPr>
        <w:t>од</w:t>
      </w:r>
      <w:r w:rsidRPr="00037196">
        <w:rPr>
          <w:rFonts w:cs="Arial"/>
          <w:lang w:bidi="en-US"/>
        </w:rPr>
        <w:t xml:space="preserve"> </w:t>
      </w:r>
      <w:r w:rsidR="00B71BF5">
        <w:rPr>
          <w:rFonts w:cs="Arial"/>
          <w:lang w:bidi="en-US"/>
        </w:rPr>
        <w:t>стране</w:t>
      </w:r>
      <w:r w:rsidRPr="00037196">
        <w:rPr>
          <w:rFonts w:cs="Arial"/>
          <w:lang w:bidi="en-US"/>
        </w:rPr>
        <w:t xml:space="preserve"> </w:t>
      </w:r>
      <w:r w:rsidR="00B71BF5">
        <w:rPr>
          <w:rFonts w:cs="Arial"/>
          <w:lang w:bidi="en-US"/>
        </w:rPr>
        <w:t>Народне</w:t>
      </w:r>
      <w:r w:rsidRPr="00037196">
        <w:rPr>
          <w:rFonts w:cs="Arial"/>
          <w:lang w:bidi="en-US"/>
        </w:rPr>
        <w:t xml:space="preserve"> </w:t>
      </w:r>
      <w:r w:rsidR="00B71BF5">
        <w:rPr>
          <w:rFonts w:cs="Arial"/>
          <w:lang w:bidi="en-US"/>
        </w:rPr>
        <w:t>банке</w:t>
      </w:r>
      <w:r w:rsidRPr="00037196">
        <w:rPr>
          <w:rFonts w:cs="Arial"/>
          <w:lang w:bidi="en-US"/>
        </w:rPr>
        <w:t xml:space="preserve"> </w:t>
      </w:r>
      <w:r w:rsidR="00B71BF5">
        <w:rPr>
          <w:rFonts w:cs="Arial"/>
          <w:lang w:bidi="en-US"/>
        </w:rPr>
        <w:t>Србије</w:t>
      </w:r>
      <w:r w:rsidRPr="00037196">
        <w:rPr>
          <w:rFonts w:cs="Arial"/>
          <w:lang w:bidi="en-US"/>
        </w:rPr>
        <w:t xml:space="preserve">, </w:t>
      </w:r>
      <w:r w:rsidR="00B71BF5">
        <w:rPr>
          <w:rFonts w:cs="Arial"/>
          <w:lang w:bidi="en-US"/>
        </w:rPr>
        <w:t>која</w:t>
      </w:r>
      <w:r w:rsidRPr="00037196">
        <w:rPr>
          <w:rFonts w:cs="Arial"/>
          <w:lang w:bidi="en-US"/>
        </w:rPr>
        <w:t xml:space="preserve"> </w:t>
      </w:r>
      <w:r w:rsidR="00B71BF5">
        <w:rPr>
          <w:rFonts w:cs="Arial"/>
          <w:lang w:bidi="en-US"/>
        </w:rPr>
        <w:t>садржи</w:t>
      </w:r>
      <w:r w:rsidRPr="00037196">
        <w:rPr>
          <w:rFonts w:cs="Arial"/>
          <w:lang w:bidi="en-US"/>
        </w:rPr>
        <w:t xml:space="preserve"> </w:t>
      </w:r>
      <w:r w:rsidR="00B71BF5">
        <w:rPr>
          <w:rFonts w:cs="Arial"/>
          <w:lang w:bidi="en-US"/>
        </w:rPr>
        <w:t>све</w:t>
      </w:r>
      <w:r w:rsidRPr="00037196">
        <w:rPr>
          <w:rFonts w:cs="Arial"/>
          <w:lang w:bidi="en-US"/>
        </w:rPr>
        <w:t xml:space="preserve"> </w:t>
      </w:r>
      <w:r w:rsidR="00B71BF5">
        <w:rPr>
          <w:rFonts w:cs="Arial"/>
          <w:lang w:bidi="en-US"/>
        </w:rPr>
        <w:t>елементе</w:t>
      </w:r>
      <w:r w:rsidRPr="00037196">
        <w:rPr>
          <w:rFonts w:cs="Arial"/>
          <w:lang w:bidi="en-US"/>
        </w:rPr>
        <w:t xml:space="preserve"> </w:t>
      </w:r>
      <w:r w:rsidR="00B71BF5">
        <w:rPr>
          <w:rFonts w:cs="Arial"/>
          <w:lang w:bidi="en-US"/>
        </w:rPr>
        <w:t>из</w:t>
      </w:r>
      <w:r w:rsidRPr="00037196">
        <w:rPr>
          <w:rFonts w:cs="Arial"/>
          <w:lang w:bidi="en-US"/>
        </w:rPr>
        <w:t xml:space="preserve"> </w:t>
      </w:r>
      <w:r w:rsidR="00B71BF5">
        <w:rPr>
          <w:rFonts w:cs="Arial"/>
          <w:lang w:bidi="en-US"/>
        </w:rPr>
        <w:t>потврде</w:t>
      </w:r>
      <w:r w:rsidRPr="00037196">
        <w:rPr>
          <w:rFonts w:cs="Arial"/>
          <w:lang w:bidi="en-US"/>
        </w:rPr>
        <w:t xml:space="preserve"> </w:t>
      </w:r>
      <w:r w:rsidR="00B71BF5">
        <w:rPr>
          <w:rFonts w:cs="Arial"/>
          <w:lang w:bidi="en-US"/>
        </w:rPr>
        <w:t>о</w:t>
      </w:r>
      <w:r w:rsidRPr="00037196">
        <w:rPr>
          <w:rFonts w:cs="Arial"/>
          <w:lang w:bidi="en-US"/>
        </w:rPr>
        <w:t xml:space="preserve"> </w:t>
      </w:r>
      <w:r w:rsidR="00B71BF5">
        <w:rPr>
          <w:rFonts w:cs="Arial"/>
          <w:lang w:bidi="en-US"/>
        </w:rPr>
        <w:t>извр</w:t>
      </w:r>
      <w:r w:rsidRPr="00037196">
        <w:rPr>
          <w:rFonts w:cs="Arial"/>
          <w:lang w:bidi="en-US"/>
        </w:rPr>
        <w:t>ш</w:t>
      </w:r>
      <w:r w:rsidR="00B71BF5">
        <w:rPr>
          <w:rFonts w:cs="Arial"/>
          <w:lang w:bidi="en-US"/>
        </w:rPr>
        <w:t>еној</w:t>
      </w:r>
      <w:r w:rsidRPr="00037196">
        <w:rPr>
          <w:rFonts w:cs="Arial"/>
          <w:lang w:bidi="en-US"/>
        </w:rPr>
        <w:t xml:space="preserve"> </w:t>
      </w:r>
      <w:r w:rsidR="00B71BF5">
        <w:rPr>
          <w:rFonts w:cs="Arial"/>
          <w:lang w:bidi="en-US"/>
        </w:rPr>
        <w:t>уплати</w:t>
      </w:r>
      <w:r w:rsidRPr="00037196">
        <w:rPr>
          <w:rFonts w:cs="Arial"/>
          <w:lang w:bidi="en-US"/>
        </w:rPr>
        <w:t xml:space="preserve"> </w:t>
      </w:r>
      <w:r w:rsidR="00B71BF5">
        <w:rPr>
          <w:rFonts w:cs="Arial"/>
          <w:lang w:bidi="en-US"/>
        </w:rPr>
        <w:t>таксе</w:t>
      </w:r>
      <w:r w:rsidRPr="00037196">
        <w:rPr>
          <w:rFonts w:cs="Arial"/>
          <w:lang w:bidi="en-US"/>
        </w:rPr>
        <w:t xml:space="preserve"> </w:t>
      </w:r>
      <w:r w:rsidR="00B71BF5">
        <w:rPr>
          <w:rFonts w:cs="Arial"/>
          <w:lang w:bidi="en-US"/>
        </w:rPr>
        <w:t>из</w:t>
      </w:r>
      <w:r w:rsidRPr="00037196">
        <w:rPr>
          <w:rFonts w:cs="Arial"/>
          <w:lang w:bidi="en-US"/>
        </w:rPr>
        <w:t xml:space="preserve"> </w:t>
      </w:r>
      <w:r w:rsidR="00B71BF5">
        <w:rPr>
          <w:rFonts w:cs="Arial"/>
          <w:lang w:bidi="en-US"/>
        </w:rPr>
        <w:t>та</w:t>
      </w:r>
      <w:r w:rsidRPr="00037196">
        <w:rPr>
          <w:rFonts w:cs="Arial"/>
          <w:lang w:bidi="en-US"/>
        </w:rPr>
        <w:t>ч</w:t>
      </w:r>
      <w:r w:rsidR="00B71BF5">
        <w:rPr>
          <w:rFonts w:cs="Arial"/>
          <w:lang w:bidi="en-US"/>
        </w:rPr>
        <w:t>ке</w:t>
      </w:r>
      <w:r w:rsidRPr="00037196">
        <w:rPr>
          <w:rFonts w:cs="Arial"/>
          <w:lang w:bidi="en-US"/>
        </w:rPr>
        <w:t xml:space="preserve"> 1, </w:t>
      </w:r>
      <w:r w:rsidR="00B71BF5">
        <w:rPr>
          <w:rFonts w:cs="Arial"/>
          <w:lang w:bidi="en-US"/>
        </w:rPr>
        <w:t>за</w:t>
      </w:r>
      <w:r w:rsidRPr="00037196">
        <w:rPr>
          <w:rFonts w:cs="Arial"/>
          <w:lang w:bidi="en-US"/>
        </w:rPr>
        <w:t xml:space="preserve"> </w:t>
      </w:r>
      <w:r w:rsidR="00B71BF5">
        <w:rPr>
          <w:rFonts w:cs="Arial"/>
          <w:lang w:bidi="en-US"/>
        </w:rPr>
        <w:t>подносиоце</w:t>
      </w:r>
      <w:r w:rsidRPr="00037196">
        <w:rPr>
          <w:rFonts w:cs="Arial"/>
          <w:lang w:bidi="en-US"/>
        </w:rPr>
        <w:t xml:space="preserve"> </w:t>
      </w:r>
      <w:r w:rsidR="00B71BF5">
        <w:rPr>
          <w:rFonts w:cs="Arial"/>
          <w:lang w:bidi="en-US"/>
        </w:rPr>
        <w:t>захтева</w:t>
      </w:r>
      <w:r w:rsidRPr="00037196">
        <w:rPr>
          <w:rFonts w:cs="Arial"/>
          <w:lang w:bidi="en-US"/>
        </w:rPr>
        <w:t xml:space="preserve"> </w:t>
      </w:r>
      <w:r w:rsidR="00B71BF5">
        <w:rPr>
          <w:rFonts w:cs="Arial"/>
          <w:lang w:bidi="en-US"/>
        </w:rPr>
        <w:t>за</w:t>
      </w:r>
      <w:r w:rsidRPr="00037196">
        <w:rPr>
          <w:rFonts w:cs="Arial"/>
          <w:lang w:bidi="en-US"/>
        </w:rPr>
        <w:t xml:space="preserve"> </w:t>
      </w:r>
      <w:r w:rsidR="00B71BF5">
        <w:rPr>
          <w:rFonts w:cs="Arial"/>
          <w:lang w:bidi="en-US"/>
        </w:rPr>
        <w:t>за</w:t>
      </w:r>
      <w:r w:rsidRPr="00037196">
        <w:rPr>
          <w:rFonts w:cs="Arial"/>
          <w:lang w:bidi="en-US"/>
        </w:rPr>
        <w:t>ш</w:t>
      </w:r>
      <w:r w:rsidR="00B71BF5">
        <w:rPr>
          <w:rFonts w:cs="Arial"/>
          <w:lang w:bidi="en-US"/>
        </w:rPr>
        <w:t>титу</w:t>
      </w:r>
      <w:r w:rsidRPr="00037196">
        <w:rPr>
          <w:rFonts w:cs="Arial"/>
          <w:lang w:bidi="en-US"/>
        </w:rPr>
        <w:t xml:space="preserve"> </w:t>
      </w:r>
      <w:r w:rsidR="00B71BF5">
        <w:rPr>
          <w:rFonts w:cs="Arial"/>
          <w:lang w:bidi="en-US"/>
        </w:rPr>
        <w:t>права</w:t>
      </w:r>
      <w:r w:rsidRPr="00037196">
        <w:rPr>
          <w:rFonts w:cs="Arial"/>
          <w:lang w:bidi="en-US"/>
        </w:rPr>
        <w:t xml:space="preserve"> (</w:t>
      </w:r>
      <w:r w:rsidR="00B71BF5">
        <w:rPr>
          <w:rFonts w:cs="Arial"/>
          <w:lang w:bidi="en-US"/>
        </w:rPr>
        <w:t>банке</w:t>
      </w:r>
      <w:r w:rsidRPr="00037196">
        <w:rPr>
          <w:rFonts w:cs="Arial"/>
          <w:lang w:bidi="en-US"/>
        </w:rPr>
        <w:t xml:space="preserve"> </w:t>
      </w:r>
      <w:r w:rsidR="00B71BF5">
        <w:rPr>
          <w:rFonts w:cs="Arial"/>
          <w:lang w:bidi="en-US"/>
        </w:rPr>
        <w:t>и</w:t>
      </w:r>
      <w:r w:rsidRPr="00037196">
        <w:rPr>
          <w:rFonts w:cs="Arial"/>
          <w:lang w:bidi="en-US"/>
        </w:rPr>
        <w:t xml:space="preserve"> </w:t>
      </w:r>
      <w:r w:rsidR="00B71BF5">
        <w:rPr>
          <w:rFonts w:cs="Arial"/>
          <w:lang w:bidi="en-US"/>
        </w:rPr>
        <w:t>други</w:t>
      </w:r>
      <w:r w:rsidRPr="00037196">
        <w:rPr>
          <w:rFonts w:cs="Arial"/>
          <w:lang w:bidi="en-US"/>
        </w:rPr>
        <w:t xml:space="preserve"> </w:t>
      </w:r>
      <w:r w:rsidR="00B71BF5">
        <w:rPr>
          <w:rFonts w:cs="Arial"/>
          <w:lang w:bidi="en-US"/>
        </w:rPr>
        <w:t>субјекти</w:t>
      </w:r>
      <w:r w:rsidRPr="00037196">
        <w:rPr>
          <w:rFonts w:cs="Arial"/>
          <w:lang w:bidi="en-US"/>
        </w:rPr>
        <w:t xml:space="preserve">) </w:t>
      </w:r>
      <w:r w:rsidR="00B71BF5">
        <w:rPr>
          <w:rFonts w:cs="Arial"/>
          <w:lang w:bidi="en-US"/>
        </w:rPr>
        <w:t>који</w:t>
      </w:r>
      <w:r w:rsidRPr="00037196">
        <w:rPr>
          <w:rFonts w:cs="Arial"/>
          <w:lang w:bidi="en-US"/>
        </w:rPr>
        <w:t xml:space="preserve"> </w:t>
      </w:r>
      <w:r w:rsidR="00B71BF5">
        <w:rPr>
          <w:rFonts w:cs="Arial"/>
          <w:lang w:bidi="en-US"/>
        </w:rPr>
        <w:t>имају</w:t>
      </w:r>
      <w:r w:rsidRPr="00037196">
        <w:rPr>
          <w:rFonts w:cs="Arial"/>
          <w:lang w:bidi="en-US"/>
        </w:rPr>
        <w:t xml:space="preserve"> </w:t>
      </w:r>
      <w:r w:rsidR="00B71BF5">
        <w:rPr>
          <w:rFonts w:cs="Arial"/>
          <w:lang w:bidi="en-US"/>
        </w:rPr>
        <w:t>отворен</w:t>
      </w:r>
      <w:r w:rsidRPr="00037196">
        <w:rPr>
          <w:rFonts w:cs="Arial"/>
          <w:lang w:bidi="en-US"/>
        </w:rPr>
        <w:t xml:space="preserve"> </w:t>
      </w:r>
      <w:r w:rsidR="00B71BF5">
        <w:rPr>
          <w:rFonts w:cs="Arial"/>
          <w:lang w:bidi="en-US"/>
        </w:rPr>
        <w:t>ра</w:t>
      </w:r>
      <w:r w:rsidRPr="00037196">
        <w:rPr>
          <w:rFonts w:cs="Arial"/>
          <w:lang w:bidi="en-US"/>
        </w:rPr>
        <w:t>ч</w:t>
      </w:r>
      <w:r w:rsidR="00B71BF5">
        <w:rPr>
          <w:rFonts w:cs="Arial"/>
          <w:lang w:bidi="en-US"/>
        </w:rPr>
        <w:t>ун</w:t>
      </w:r>
      <w:r w:rsidRPr="00037196">
        <w:rPr>
          <w:rFonts w:cs="Arial"/>
          <w:lang w:bidi="en-US"/>
        </w:rPr>
        <w:t xml:space="preserve"> </w:t>
      </w:r>
      <w:r w:rsidR="00B71BF5">
        <w:rPr>
          <w:rFonts w:cs="Arial"/>
          <w:lang w:bidi="en-US"/>
        </w:rPr>
        <w:t>код</w:t>
      </w:r>
      <w:r w:rsidRPr="00037196">
        <w:rPr>
          <w:rFonts w:cs="Arial"/>
          <w:lang w:bidi="en-US"/>
        </w:rPr>
        <w:t xml:space="preserve"> </w:t>
      </w:r>
      <w:r w:rsidR="00B71BF5">
        <w:rPr>
          <w:rFonts w:cs="Arial"/>
          <w:lang w:bidi="en-US"/>
        </w:rPr>
        <w:t>Народне</w:t>
      </w:r>
      <w:r w:rsidRPr="00037196">
        <w:rPr>
          <w:rFonts w:cs="Arial"/>
          <w:lang w:bidi="en-US"/>
        </w:rPr>
        <w:t xml:space="preserve"> </w:t>
      </w:r>
      <w:r w:rsidR="00B71BF5">
        <w:rPr>
          <w:rFonts w:cs="Arial"/>
          <w:lang w:bidi="en-US"/>
        </w:rPr>
        <w:t>банке</w:t>
      </w:r>
      <w:r w:rsidRPr="00037196">
        <w:rPr>
          <w:rFonts w:cs="Arial"/>
          <w:lang w:bidi="en-US"/>
        </w:rPr>
        <w:t xml:space="preserve"> </w:t>
      </w:r>
      <w:r w:rsidR="00B71BF5">
        <w:rPr>
          <w:rFonts w:cs="Arial"/>
          <w:lang w:bidi="en-US"/>
        </w:rPr>
        <w:t>Србије</w:t>
      </w:r>
      <w:r w:rsidRPr="00037196">
        <w:rPr>
          <w:rFonts w:cs="Arial"/>
          <w:lang w:bidi="en-US"/>
        </w:rPr>
        <w:t xml:space="preserve"> </w:t>
      </w:r>
      <w:r w:rsidR="00B71BF5">
        <w:rPr>
          <w:rFonts w:cs="Arial"/>
          <w:lang w:bidi="en-US"/>
        </w:rPr>
        <w:t>у</w:t>
      </w:r>
      <w:r w:rsidRPr="00037196">
        <w:rPr>
          <w:rFonts w:cs="Arial"/>
          <w:lang w:bidi="en-US"/>
        </w:rPr>
        <w:t xml:space="preserve"> </w:t>
      </w:r>
      <w:r w:rsidR="00B71BF5">
        <w:rPr>
          <w:rFonts w:cs="Arial"/>
          <w:lang w:bidi="en-US"/>
        </w:rPr>
        <w:t>складу</w:t>
      </w:r>
      <w:r w:rsidRPr="00037196">
        <w:rPr>
          <w:rFonts w:cs="Arial"/>
          <w:lang w:bidi="en-US"/>
        </w:rPr>
        <w:t xml:space="preserve"> </w:t>
      </w:r>
      <w:r w:rsidR="00B71BF5">
        <w:rPr>
          <w:rFonts w:cs="Arial"/>
          <w:lang w:bidi="en-US"/>
        </w:rPr>
        <w:t>са</w:t>
      </w:r>
      <w:r w:rsidRPr="00037196">
        <w:rPr>
          <w:rFonts w:cs="Arial"/>
          <w:lang w:bidi="en-US"/>
        </w:rPr>
        <w:t xml:space="preserve"> </w:t>
      </w:r>
      <w:r w:rsidR="00B71BF5">
        <w:rPr>
          <w:rFonts w:cs="Arial"/>
          <w:lang w:bidi="en-US"/>
        </w:rPr>
        <w:t>законом</w:t>
      </w:r>
      <w:r w:rsidRPr="00037196">
        <w:rPr>
          <w:rFonts w:cs="Arial"/>
          <w:lang w:bidi="en-US"/>
        </w:rPr>
        <w:t xml:space="preserve"> </w:t>
      </w:r>
      <w:r w:rsidR="00B71BF5">
        <w:rPr>
          <w:rFonts w:cs="Arial"/>
          <w:lang w:bidi="en-US"/>
        </w:rPr>
        <w:t>и</w:t>
      </w:r>
      <w:r w:rsidRPr="00037196">
        <w:rPr>
          <w:rFonts w:cs="Arial"/>
          <w:lang w:bidi="en-US"/>
        </w:rPr>
        <w:t xml:space="preserve"> </w:t>
      </w:r>
      <w:r w:rsidR="00B71BF5">
        <w:rPr>
          <w:rFonts w:cs="Arial"/>
          <w:lang w:bidi="en-US"/>
        </w:rPr>
        <w:t>другим</w:t>
      </w:r>
      <w:r w:rsidRPr="00037196">
        <w:rPr>
          <w:rFonts w:cs="Arial"/>
          <w:lang w:bidi="en-US"/>
        </w:rPr>
        <w:t xml:space="preserve"> </w:t>
      </w:r>
      <w:r w:rsidR="00B71BF5">
        <w:rPr>
          <w:rFonts w:cs="Arial"/>
          <w:lang w:bidi="en-US"/>
        </w:rPr>
        <w:t>прописом</w:t>
      </w:r>
      <w:r w:rsidRPr="00037196">
        <w:rPr>
          <w:rFonts w:cs="Arial"/>
          <w:lang w:bidi="en-US"/>
        </w:rPr>
        <w:t>.</w:t>
      </w:r>
    </w:p>
    <w:p w14:paraId="39961E2F" w14:textId="77777777" w:rsidR="00AB2CC3" w:rsidRPr="00AB2CC3" w:rsidRDefault="00AB2CC3" w:rsidP="00886827">
      <w:pPr>
        <w:pStyle w:val="KDParagraf"/>
        <w:spacing w:before="0"/>
        <w:rPr>
          <w:rFonts w:cs="Arial"/>
          <w:lang w:val="sr-Cyrl-RS" w:bidi="en-US"/>
        </w:rPr>
      </w:pPr>
    </w:p>
    <w:p w14:paraId="51B51624" w14:textId="44023FEE" w:rsidR="00886827" w:rsidRPr="00037196" w:rsidRDefault="00B71BF5" w:rsidP="00886827">
      <w:pPr>
        <w:pStyle w:val="KDParagraf"/>
        <w:spacing w:before="0"/>
        <w:rPr>
          <w:rFonts w:cs="Arial"/>
          <w:lang w:val="sr-Cyrl-CS" w:bidi="en-US"/>
        </w:rPr>
      </w:pPr>
      <w:r>
        <w:rPr>
          <w:rFonts w:cs="Arial"/>
          <w:lang w:bidi="en-US"/>
        </w:rPr>
        <w:t>Примерак</w:t>
      </w:r>
      <w:r w:rsidR="00886827" w:rsidRPr="00037196">
        <w:rPr>
          <w:rFonts w:cs="Arial"/>
          <w:lang w:bidi="en-US"/>
        </w:rPr>
        <w:t xml:space="preserve"> </w:t>
      </w:r>
      <w:r>
        <w:rPr>
          <w:rFonts w:cs="Arial"/>
          <w:lang w:bidi="en-US"/>
        </w:rPr>
        <w:t>правилно</w:t>
      </w:r>
      <w:r w:rsidR="00886827" w:rsidRPr="00037196">
        <w:rPr>
          <w:rFonts w:cs="Arial"/>
          <w:lang w:bidi="en-US"/>
        </w:rPr>
        <w:t xml:space="preserve"> </w:t>
      </w:r>
      <w:r>
        <w:rPr>
          <w:rFonts w:cs="Arial"/>
          <w:lang w:bidi="en-US"/>
        </w:rPr>
        <w:t>попуњеног</w:t>
      </w:r>
      <w:r w:rsidR="00886827" w:rsidRPr="00037196">
        <w:rPr>
          <w:rFonts w:cs="Arial"/>
          <w:lang w:bidi="en-US"/>
        </w:rPr>
        <w:t xml:space="preserve"> </w:t>
      </w:r>
      <w:r>
        <w:rPr>
          <w:rFonts w:cs="Arial"/>
          <w:lang w:bidi="en-US"/>
        </w:rPr>
        <w:t>налога</w:t>
      </w:r>
      <w:r w:rsidR="00886827" w:rsidRPr="00037196">
        <w:rPr>
          <w:rFonts w:cs="Arial"/>
          <w:lang w:bidi="en-US"/>
        </w:rPr>
        <w:t xml:space="preserve"> </w:t>
      </w:r>
      <w:r>
        <w:rPr>
          <w:rFonts w:cs="Arial"/>
          <w:lang w:bidi="en-US"/>
        </w:rPr>
        <w:t>за</w:t>
      </w:r>
      <w:r w:rsidR="00886827" w:rsidRPr="00037196">
        <w:rPr>
          <w:rFonts w:cs="Arial"/>
          <w:lang w:bidi="en-US"/>
        </w:rPr>
        <w:t xml:space="preserve"> </w:t>
      </w:r>
      <w:r>
        <w:rPr>
          <w:rFonts w:cs="Arial"/>
          <w:lang w:bidi="en-US"/>
        </w:rPr>
        <w:t>пренос</w:t>
      </w:r>
      <w:r w:rsidR="00886827" w:rsidRPr="00037196">
        <w:rPr>
          <w:rFonts w:cs="Arial"/>
          <w:lang w:bidi="en-US"/>
        </w:rPr>
        <w:t xml:space="preserve"> </w:t>
      </w:r>
      <w:r>
        <w:rPr>
          <w:rFonts w:cs="Arial"/>
          <w:lang w:bidi="en-US"/>
        </w:rPr>
        <w:t>и</w:t>
      </w:r>
      <w:r w:rsidR="00886827" w:rsidRPr="00037196">
        <w:rPr>
          <w:rFonts w:cs="Arial"/>
          <w:lang w:bidi="en-US"/>
        </w:rPr>
        <w:t xml:space="preserve"> </w:t>
      </w:r>
      <w:r>
        <w:rPr>
          <w:rFonts w:cs="Arial"/>
          <w:lang w:bidi="en-US"/>
        </w:rPr>
        <w:t>примерак</w:t>
      </w:r>
      <w:r w:rsidR="00886827" w:rsidRPr="00037196">
        <w:rPr>
          <w:rFonts w:cs="Arial"/>
          <w:lang w:bidi="en-US"/>
        </w:rPr>
        <w:t xml:space="preserve"> </w:t>
      </w:r>
      <w:r>
        <w:rPr>
          <w:rFonts w:cs="Arial"/>
          <w:lang w:bidi="en-US"/>
        </w:rPr>
        <w:t>правилно</w:t>
      </w:r>
      <w:r w:rsidR="00886827" w:rsidRPr="00037196">
        <w:rPr>
          <w:rFonts w:cs="Arial"/>
          <w:lang w:bidi="en-US"/>
        </w:rPr>
        <w:t xml:space="preserve"> </w:t>
      </w:r>
      <w:r>
        <w:rPr>
          <w:rFonts w:cs="Arial"/>
          <w:lang w:bidi="en-US"/>
        </w:rPr>
        <w:t>попуњеног</w:t>
      </w:r>
      <w:r w:rsidR="00886827" w:rsidRPr="00037196">
        <w:rPr>
          <w:rFonts w:cs="Arial"/>
          <w:lang w:bidi="en-US"/>
        </w:rPr>
        <w:t xml:space="preserve"> </w:t>
      </w:r>
      <w:r>
        <w:rPr>
          <w:rFonts w:cs="Arial"/>
          <w:lang w:bidi="en-US"/>
        </w:rPr>
        <w:t>налога</w:t>
      </w:r>
      <w:r w:rsidR="00886827" w:rsidRPr="00037196">
        <w:rPr>
          <w:rFonts w:cs="Arial"/>
          <w:lang w:bidi="en-US"/>
        </w:rPr>
        <w:t xml:space="preserve"> </w:t>
      </w:r>
      <w:r>
        <w:rPr>
          <w:rFonts w:cs="Arial"/>
          <w:lang w:bidi="en-US"/>
        </w:rPr>
        <w:t>за</w:t>
      </w:r>
      <w:r w:rsidR="00886827" w:rsidRPr="00037196">
        <w:rPr>
          <w:rFonts w:cs="Arial"/>
          <w:lang w:bidi="en-US"/>
        </w:rPr>
        <w:t xml:space="preserve"> </w:t>
      </w:r>
      <w:r>
        <w:rPr>
          <w:rFonts w:cs="Arial"/>
          <w:lang w:bidi="en-US"/>
        </w:rPr>
        <w:t>уплату</w:t>
      </w:r>
      <w:r w:rsidR="00886827" w:rsidRPr="00037196">
        <w:rPr>
          <w:rFonts w:cs="Arial"/>
          <w:lang w:bidi="en-US"/>
        </w:rPr>
        <w:t xml:space="preserve"> </w:t>
      </w:r>
      <w:r>
        <w:rPr>
          <w:rFonts w:cs="Arial"/>
          <w:lang w:bidi="en-US"/>
        </w:rPr>
        <w:t>могу</w:t>
      </w:r>
      <w:r w:rsidR="00886827" w:rsidRPr="00037196">
        <w:rPr>
          <w:rFonts w:cs="Arial"/>
          <w:lang w:bidi="en-US"/>
        </w:rPr>
        <w:t xml:space="preserve"> </w:t>
      </w:r>
      <w:r>
        <w:rPr>
          <w:rFonts w:cs="Arial"/>
          <w:lang w:bidi="en-US"/>
        </w:rPr>
        <w:t>се</w:t>
      </w:r>
      <w:r w:rsidR="00886827" w:rsidRPr="00037196">
        <w:rPr>
          <w:rFonts w:cs="Arial"/>
          <w:lang w:bidi="en-US"/>
        </w:rPr>
        <w:t xml:space="preserve"> </w:t>
      </w:r>
      <w:r>
        <w:rPr>
          <w:rFonts w:cs="Arial"/>
          <w:lang w:bidi="en-US"/>
        </w:rPr>
        <w:t>видети</w:t>
      </w:r>
      <w:r w:rsidR="00886827" w:rsidRPr="00037196">
        <w:rPr>
          <w:rFonts w:cs="Arial"/>
          <w:lang w:bidi="en-US"/>
        </w:rPr>
        <w:t xml:space="preserve"> </w:t>
      </w:r>
      <w:r>
        <w:rPr>
          <w:rFonts w:cs="Arial"/>
          <w:lang w:bidi="en-US"/>
        </w:rPr>
        <w:t>на</w:t>
      </w:r>
      <w:r w:rsidR="00886827" w:rsidRPr="00037196">
        <w:rPr>
          <w:rFonts w:cs="Arial"/>
          <w:lang w:bidi="en-US"/>
        </w:rPr>
        <w:t xml:space="preserve"> </w:t>
      </w:r>
      <w:r>
        <w:rPr>
          <w:rFonts w:cs="Arial"/>
          <w:lang w:bidi="en-US"/>
        </w:rPr>
        <w:t>сајту</w:t>
      </w:r>
      <w:r w:rsidR="00886827" w:rsidRPr="00037196">
        <w:rPr>
          <w:rFonts w:cs="Arial"/>
          <w:lang w:bidi="en-US"/>
        </w:rPr>
        <w:t xml:space="preserve"> </w:t>
      </w:r>
      <w:r>
        <w:rPr>
          <w:rFonts w:cs="Arial"/>
          <w:lang w:bidi="en-US"/>
        </w:rPr>
        <w:t>Републи</w:t>
      </w:r>
      <w:r w:rsidR="00886827" w:rsidRPr="00037196">
        <w:rPr>
          <w:rFonts w:cs="Arial"/>
          <w:lang w:bidi="en-US"/>
        </w:rPr>
        <w:t>ч</w:t>
      </w:r>
      <w:r>
        <w:rPr>
          <w:rFonts w:cs="Arial"/>
          <w:lang w:bidi="en-US"/>
        </w:rPr>
        <w:t>ке</w:t>
      </w:r>
      <w:r w:rsidR="00886827" w:rsidRPr="00037196">
        <w:rPr>
          <w:rFonts w:cs="Arial"/>
          <w:lang w:bidi="en-US"/>
        </w:rPr>
        <w:t xml:space="preserve"> </w:t>
      </w:r>
      <w:r>
        <w:rPr>
          <w:rFonts w:cs="Arial"/>
          <w:lang w:bidi="en-US"/>
        </w:rPr>
        <w:t>комисије</w:t>
      </w:r>
      <w:r w:rsidR="00886827" w:rsidRPr="00037196">
        <w:rPr>
          <w:rFonts w:cs="Arial"/>
          <w:lang w:bidi="en-US"/>
        </w:rPr>
        <w:t xml:space="preserve"> </w:t>
      </w:r>
      <w:r>
        <w:rPr>
          <w:rFonts w:cs="Arial"/>
          <w:lang w:bidi="en-US"/>
        </w:rPr>
        <w:t>за</w:t>
      </w:r>
      <w:r w:rsidR="00886827" w:rsidRPr="00037196">
        <w:rPr>
          <w:rFonts w:cs="Arial"/>
          <w:lang w:bidi="en-US"/>
        </w:rPr>
        <w:t xml:space="preserve"> </w:t>
      </w:r>
      <w:r>
        <w:rPr>
          <w:rFonts w:cs="Arial"/>
          <w:lang w:bidi="en-US"/>
        </w:rPr>
        <w:t>за</w:t>
      </w:r>
      <w:r w:rsidR="00886827" w:rsidRPr="00037196">
        <w:rPr>
          <w:rFonts w:cs="Arial"/>
          <w:lang w:bidi="en-US"/>
        </w:rPr>
        <w:t>ш</w:t>
      </w:r>
      <w:r>
        <w:rPr>
          <w:rFonts w:cs="Arial"/>
          <w:lang w:bidi="en-US"/>
        </w:rPr>
        <w:t>титу</w:t>
      </w:r>
      <w:r w:rsidR="00886827" w:rsidRPr="00037196">
        <w:rPr>
          <w:rFonts w:cs="Arial"/>
          <w:lang w:bidi="en-US"/>
        </w:rPr>
        <w:t xml:space="preserve"> </w:t>
      </w:r>
      <w:r>
        <w:rPr>
          <w:rFonts w:cs="Arial"/>
          <w:lang w:bidi="en-US"/>
        </w:rPr>
        <w:t>права</w:t>
      </w:r>
      <w:r w:rsidR="00886827" w:rsidRPr="00037196">
        <w:rPr>
          <w:rFonts w:cs="Arial"/>
          <w:lang w:bidi="en-US"/>
        </w:rPr>
        <w:t xml:space="preserve"> </w:t>
      </w:r>
      <w:r>
        <w:rPr>
          <w:rFonts w:cs="Arial"/>
          <w:lang w:bidi="en-US"/>
        </w:rPr>
        <w:t>у</w:t>
      </w:r>
      <w:r w:rsidR="00886827" w:rsidRPr="00037196">
        <w:rPr>
          <w:rFonts w:cs="Arial"/>
          <w:lang w:bidi="en-US"/>
        </w:rPr>
        <w:t xml:space="preserve"> </w:t>
      </w:r>
      <w:r>
        <w:rPr>
          <w:rFonts w:cs="Arial"/>
          <w:lang w:bidi="en-US"/>
        </w:rPr>
        <w:t>поступцима</w:t>
      </w:r>
      <w:r w:rsidR="00886827" w:rsidRPr="00037196">
        <w:rPr>
          <w:rFonts w:cs="Arial"/>
          <w:lang w:bidi="en-US"/>
        </w:rPr>
        <w:t xml:space="preserve"> </w:t>
      </w:r>
      <w:r>
        <w:rPr>
          <w:rFonts w:cs="Arial"/>
          <w:lang w:bidi="en-US"/>
        </w:rPr>
        <w:t>јавних</w:t>
      </w:r>
      <w:r w:rsidR="00886827" w:rsidRPr="00037196">
        <w:rPr>
          <w:rFonts w:cs="Arial"/>
          <w:lang w:bidi="en-US"/>
        </w:rPr>
        <w:t xml:space="preserve"> </w:t>
      </w:r>
      <w:r>
        <w:rPr>
          <w:rFonts w:cs="Arial"/>
          <w:lang w:bidi="en-US"/>
        </w:rPr>
        <w:t>набавки</w:t>
      </w:r>
      <w:r w:rsidR="00886827" w:rsidRPr="00037196">
        <w:rPr>
          <w:rFonts w:cs="Arial"/>
          <w:lang w:bidi="en-US"/>
        </w:rPr>
        <w:t xml:space="preserve"> </w:t>
      </w:r>
      <w:hyperlink r:id="rId173" w:history="1">
        <w:r>
          <w:rPr>
            <w:rFonts w:cs="Arial"/>
            <w:lang w:bidi="en-US"/>
          </w:rPr>
          <w:t>хттп</w:t>
        </w:r>
        <w:r w:rsidR="00886827" w:rsidRPr="00037196">
          <w:rPr>
            <w:rFonts w:cs="Arial"/>
            <w:lang w:bidi="en-US"/>
          </w:rPr>
          <w:t>://www.</w:t>
        </w:r>
        <w:r>
          <w:rPr>
            <w:rFonts w:cs="Arial"/>
            <w:lang w:bidi="en-US"/>
          </w:rPr>
          <w:t>кјн</w:t>
        </w:r>
        <w:r w:rsidR="00886827" w:rsidRPr="00037196">
          <w:rPr>
            <w:rFonts w:cs="Arial"/>
            <w:lang w:bidi="en-US"/>
          </w:rPr>
          <w:t>.</w:t>
        </w:r>
        <w:r>
          <w:rPr>
            <w:rFonts w:cs="Arial"/>
            <w:lang w:bidi="en-US"/>
          </w:rPr>
          <w:t>гов</w:t>
        </w:r>
        <w:r w:rsidR="00886827" w:rsidRPr="00037196">
          <w:rPr>
            <w:rFonts w:cs="Arial"/>
            <w:lang w:bidi="en-US"/>
          </w:rPr>
          <w:t>.</w:t>
        </w:r>
        <w:r>
          <w:rPr>
            <w:rFonts w:cs="Arial"/>
            <w:lang w:bidi="en-US"/>
          </w:rPr>
          <w:t>рс</w:t>
        </w:r>
        <w:r w:rsidR="00886827" w:rsidRPr="00037196">
          <w:rPr>
            <w:rFonts w:cs="Arial"/>
            <w:lang w:bidi="en-US"/>
          </w:rPr>
          <w:t>/</w:t>
        </w:r>
        <w:r>
          <w:rPr>
            <w:rFonts w:cs="Arial"/>
            <w:lang w:bidi="en-US"/>
          </w:rPr>
          <w:t>ци</w:t>
        </w:r>
        <w:r w:rsidR="00886827" w:rsidRPr="00037196">
          <w:rPr>
            <w:rFonts w:cs="Arial"/>
            <w:lang w:bidi="en-US"/>
          </w:rPr>
          <w:t>/</w:t>
        </w:r>
        <w:r>
          <w:rPr>
            <w:rFonts w:cs="Arial"/>
            <w:lang w:bidi="en-US"/>
          </w:rPr>
          <w:t>упутство</w:t>
        </w:r>
        <w:r w:rsidR="00886827" w:rsidRPr="00037196">
          <w:rPr>
            <w:rFonts w:cs="Arial"/>
            <w:lang w:bidi="en-US"/>
          </w:rPr>
          <w:t>-</w:t>
        </w:r>
        <w:r>
          <w:rPr>
            <w:rFonts w:cs="Arial"/>
            <w:lang w:bidi="en-US"/>
          </w:rPr>
          <w:t>о</w:t>
        </w:r>
        <w:r w:rsidR="00886827" w:rsidRPr="00037196">
          <w:rPr>
            <w:rFonts w:cs="Arial"/>
            <w:lang w:bidi="en-US"/>
          </w:rPr>
          <w:t>-</w:t>
        </w:r>
        <w:r>
          <w:rPr>
            <w:rFonts w:cs="Arial"/>
            <w:lang w:bidi="en-US"/>
          </w:rPr>
          <w:t>уплати</w:t>
        </w:r>
        <w:r w:rsidR="00886827" w:rsidRPr="00037196">
          <w:rPr>
            <w:rFonts w:cs="Arial"/>
            <w:lang w:bidi="en-US"/>
          </w:rPr>
          <w:t>-</w:t>
        </w:r>
        <w:r>
          <w:rPr>
            <w:rFonts w:cs="Arial"/>
            <w:lang w:bidi="en-US"/>
          </w:rPr>
          <w:t>републицке</w:t>
        </w:r>
        <w:r w:rsidR="00886827" w:rsidRPr="00037196">
          <w:rPr>
            <w:rFonts w:cs="Arial"/>
            <w:lang w:bidi="en-US"/>
          </w:rPr>
          <w:t>-</w:t>
        </w:r>
        <w:r>
          <w:rPr>
            <w:rFonts w:cs="Arial"/>
            <w:lang w:bidi="en-US"/>
          </w:rPr>
          <w:t>административне</w:t>
        </w:r>
        <w:r w:rsidR="00886827" w:rsidRPr="00037196">
          <w:rPr>
            <w:rFonts w:cs="Arial"/>
            <w:lang w:bidi="en-US"/>
          </w:rPr>
          <w:t>-</w:t>
        </w:r>
        <w:r>
          <w:rPr>
            <w:rFonts w:cs="Arial"/>
            <w:lang w:bidi="en-US"/>
          </w:rPr>
          <w:t>таксе</w:t>
        </w:r>
        <w:r w:rsidR="00886827" w:rsidRPr="00037196">
          <w:rPr>
            <w:rFonts w:cs="Arial"/>
            <w:lang w:bidi="en-US"/>
          </w:rPr>
          <w:t>.</w:t>
        </w:r>
        <w:r>
          <w:rPr>
            <w:rFonts w:cs="Arial"/>
            <w:lang w:bidi="en-US"/>
          </w:rPr>
          <w:t>хтмл</w:t>
        </w:r>
      </w:hyperlink>
      <w:r>
        <w:rPr>
          <w:rFonts w:cs="Arial"/>
          <w:lang w:val="sr-Cyrl-CS" w:bidi="en-US"/>
        </w:rPr>
        <w:t>и</w:t>
      </w:r>
      <w:r w:rsidR="008824F8" w:rsidRPr="00037196">
        <w:rPr>
          <w:rFonts w:cs="Arial"/>
          <w:lang w:val="sr-Cyrl-CS" w:bidi="en-US"/>
        </w:rPr>
        <w:t xml:space="preserve"> </w:t>
      </w:r>
      <w:r>
        <w:rPr>
          <w:rFonts w:cs="Arial"/>
          <w:lang w:val="sr-Cyrl-CS" w:bidi="en-US"/>
        </w:rPr>
        <w:t>хттп</w:t>
      </w:r>
      <w:r w:rsidR="008824F8" w:rsidRPr="00037196">
        <w:rPr>
          <w:rFonts w:cs="Arial"/>
          <w:lang w:val="sr-Cyrl-CS" w:bidi="en-US"/>
        </w:rPr>
        <w:t>://www.</w:t>
      </w:r>
      <w:r>
        <w:rPr>
          <w:rFonts w:cs="Arial"/>
          <w:lang w:val="sr-Cyrl-CS" w:bidi="en-US"/>
        </w:rPr>
        <w:t>кјн</w:t>
      </w:r>
      <w:r w:rsidR="008824F8" w:rsidRPr="00037196">
        <w:rPr>
          <w:rFonts w:cs="Arial"/>
          <w:lang w:val="sr-Cyrl-CS" w:bidi="en-US"/>
        </w:rPr>
        <w:t>.</w:t>
      </w:r>
      <w:r>
        <w:rPr>
          <w:rFonts w:cs="Arial"/>
          <w:lang w:val="sr-Cyrl-CS" w:bidi="en-US"/>
        </w:rPr>
        <w:t>гов</w:t>
      </w:r>
      <w:r w:rsidR="008824F8" w:rsidRPr="00037196">
        <w:rPr>
          <w:rFonts w:cs="Arial"/>
          <w:lang w:val="sr-Cyrl-CS" w:bidi="en-US"/>
        </w:rPr>
        <w:t>.</w:t>
      </w:r>
      <w:r>
        <w:rPr>
          <w:rFonts w:cs="Arial"/>
          <w:lang w:val="sr-Cyrl-CS" w:bidi="en-US"/>
        </w:rPr>
        <w:t>рс</w:t>
      </w:r>
      <w:r w:rsidR="008824F8" w:rsidRPr="00037196">
        <w:rPr>
          <w:rFonts w:cs="Arial"/>
          <w:lang w:val="sr-Cyrl-CS" w:bidi="en-US"/>
        </w:rPr>
        <w:t>/</w:t>
      </w:r>
      <w:r>
        <w:rPr>
          <w:rFonts w:cs="Arial"/>
          <w:lang w:val="sr-Cyrl-CS" w:bidi="en-US"/>
        </w:rPr>
        <w:t>до</w:t>
      </w:r>
      <w:r w:rsidR="008824F8" w:rsidRPr="00037196">
        <w:rPr>
          <w:rFonts w:cs="Arial"/>
          <w:lang w:val="sr-Cyrl-CS" w:bidi="en-US"/>
        </w:rPr>
        <w:t>w</w:t>
      </w:r>
      <w:r>
        <w:rPr>
          <w:rFonts w:cs="Arial"/>
          <w:lang w:val="sr-Cyrl-CS" w:bidi="en-US"/>
        </w:rPr>
        <w:t>нлоад</w:t>
      </w:r>
      <w:r w:rsidR="008824F8" w:rsidRPr="00037196">
        <w:rPr>
          <w:rFonts w:cs="Arial"/>
          <w:lang w:val="sr-Cyrl-CS" w:bidi="en-US"/>
        </w:rPr>
        <w:t>/</w:t>
      </w:r>
      <w:r>
        <w:rPr>
          <w:rFonts w:cs="Arial"/>
          <w:lang w:val="sr-Cyrl-CS" w:bidi="en-US"/>
        </w:rPr>
        <w:t>Такса</w:t>
      </w:r>
      <w:r w:rsidR="008824F8" w:rsidRPr="00037196">
        <w:rPr>
          <w:rFonts w:cs="Arial"/>
          <w:lang w:val="sr-Cyrl-CS" w:bidi="en-US"/>
        </w:rPr>
        <w:t>-</w:t>
      </w:r>
      <w:r>
        <w:rPr>
          <w:rFonts w:cs="Arial"/>
          <w:lang w:val="sr-Cyrl-CS" w:bidi="en-US"/>
        </w:rPr>
        <w:t>попуњени</w:t>
      </w:r>
      <w:r w:rsidR="008824F8" w:rsidRPr="00037196">
        <w:rPr>
          <w:rFonts w:cs="Arial"/>
          <w:lang w:val="sr-Cyrl-CS" w:bidi="en-US"/>
        </w:rPr>
        <w:t>-</w:t>
      </w:r>
      <w:r>
        <w:rPr>
          <w:rFonts w:cs="Arial"/>
          <w:lang w:val="sr-Cyrl-CS" w:bidi="en-US"/>
        </w:rPr>
        <w:t>налози</w:t>
      </w:r>
      <w:r w:rsidR="008824F8" w:rsidRPr="00037196">
        <w:rPr>
          <w:rFonts w:cs="Arial"/>
          <w:lang w:val="sr-Cyrl-CS" w:bidi="en-US"/>
        </w:rPr>
        <w:t>-</w:t>
      </w:r>
      <w:r>
        <w:rPr>
          <w:rFonts w:cs="Arial"/>
          <w:lang w:val="sr-Cyrl-CS" w:bidi="en-US"/>
        </w:rPr>
        <w:t>ци</w:t>
      </w:r>
      <w:r w:rsidR="008824F8" w:rsidRPr="00037196">
        <w:rPr>
          <w:rFonts w:cs="Arial"/>
          <w:lang w:val="sr-Cyrl-CS" w:bidi="en-US"/>
        </w:rPr>
        <w:t>.</w:t>
      </w:r>
      <w:r>
        <w:rPr>
          <w:rFonts w:cs="Arial"/>
          <w:lang w:val="sr-Cyrl-CS" w:bidi="en-US"/>
        </w:rPr>
        <w:t>пдф</w:t>
      </w:r>
    </w:p>
    <w:p w14:paraId="2B1F3B58" w14:textId="77777777" w:rsidR="00886827" w:rsidRPr="00037196" w:rsidRDefault="00886827" w:rsidP="00886827">
      <w:pPr>
        <w:pStyle w:val="KDParagraf"/>
        <w:spacing w:before="0"/>
        <w:rPr>
          <w:rFonts w:cs="Arial"/>
          <w:lang w:bidi="en-US"/>
        </w:rPr>
      </w:pPr>
    </w:p>
    <w:p w14:paraId="683477C2" w14:textId="3ADA8F32" w:rsidR="00886827" w:rsidRPr="00037196" w:rsidRDefault="00B71BF5" w:rsidP="00886827">
      <w:pPr>
        <w:pStyle w:val="KDParagraf"/>
        <w:spacing w:before="0"/>
        <w:rPr>
          <w:rFonts w:cs="Arial"/>
          <w:lang w:bidi="en-US"/>
        </w:rPr>
      </w:pPr>
      <w:r>
        <w:rPr>
          <w:rFonts w:cs="Arial"/>
          <w:lang w:bidi="en-US"/>
        </w:rPr>
        <w:t>УПЛАТА</w:t>
      </w:r>
      <w:r w:rsidR="00886827" w:rsidRPr="00037196">
        <w:rPr>
          <w:rFonts w:cs="Arial"/>
          <w:lang w:bidi="en-US"/>
        </w:rPr>
        <w:t xml:space="preserve"> </w:t>
      </w:r>
      <w:r>
        <w:rPr>
          <w:rFonts w:cs="Arial"/>
          <w:lang w:bidi="en-US"/>
        </w:rPr>
        <w:t>ИЗ</w:t>
      </w:r>
      <w:r w:rsidR="00886827" w:rsidRPr="00037196">
        <w:rPr>
          <w:rFonts w:cs="Arial"/>
          <w:lang w:bidi="en-US"/>
        </w:rPr>
        <w:t xml:space="preserve"> </w:t>
      </w:r>
      <w:r>
        <w:rPr>
          <w:rFonts w:cs="Arial"/>
          <w:lang w:bidi="en-US"/>
        </w:rPr>
        <w:t>ИНОСТРАНСТВА</w:t>
      </w:r>
    </w:p>
    <w:p w14:paraId="3FE330AF" w14:textId="47F0F5D4" w:rsidR="00886827" w:rsidRPr="00037196" w:rsidRDefault="00B71BF5" w:rsidP="00886827">
      <w:pPr>
        <w:pStyle w:val="KDParagraf"/>
        <w:spacing w:before="0"/>
        <w:rPr>
          <w:rFonts w:cs="Arial"/>
          <w:lang w:bidi="en-US"/>
        </w:rPr>
      </w:pPr>
      <w:r>
        <w:rPr>
          <w:rFonts w:cs="Arial"/>
          <w:lang w:bidi="en-US"/>
        </w:rPr>
        <w:t>Уплата</w:t>
      </w:r>
      <w:r w:rsidR="00886827" w:rsidRPr="00037196">
        <w:rPr>
          <w:rFonts w:cs="Arial"/>
          <w:lang w:bidi="en-US"/>
        </w:rPr>
        <w:t xml:space="preserve"> </w:t>
      </w:r>
      <w:r>
        <w:rPr>
          <w:rFonts w:cs="Arial"/>
          <w:lang w:bidi="en-US"/>
        </w:rPr>
        <w:t>таксе</w:t>
      </w:r>
      <w:r w:rsidR="00886827" w:rsidRPr="00037196">
        <w:rPr>
          <w:rFonts w:cs="Arial"/>
          <w:lang w:bidi="en-US"/>
        </w:rPr>
        <w:t xml:space="preserve"> </w:t>
      </w:r>
      <w:r>
        <w:rPr>
          <w:rFonts w:cs="Arial"/>
          <w:lang w:bidi="en-US"/>
        </w:rPr>
        <w:t>за</w:t>
      </w:r>
      <w:r w:rsidR="00886827" w:rsidRPr="00037196">
        <w:rPr>
          <w:rFonts w:cs="Arial"/>
          <w:lang w:bidi="en-US"/>
        </w:rPr>
        <w:t xml:space="preserve"> </w:t>
      </w:r>
      <w:r>
        <w:rPr>
          <w:rFonts w:cs="Arial"/>
          <w:lang w:bidi="en-US"/>
        </w:rPr>
        <w:t>подно</w:t>
      </w:r>
      <w:r w:rsidR="00886827" w:rsidRPr="00037196">
        <w:rPr>
          <w:rFonts w:cs="Arial"/>
          <w:lang w:bidi="en-US"/>
        </w:rPr>
        <w:t>ш</w:t>
      </w:r>
      <w:r>
        <w:rPr>
          <w:rFonts w:cs="Arial"/>
          <w:lang w:bidi="en-US"/>
        </w:rPr>
        <w:t>ење</w:t>
      </w:r>
      <w:r w:rsidR="00886827" w:rsidRPr="00037196">
        <w:rPr>
          <w:rFonts w:cs="Arial"/>
          <w:lang w:bidi="en-US"/>
        </w:rPr>
        <w:t xml:space="preserve"> </w:t>
      </w:r>
      <w:r>
        <w:rPr>
          <w:rFonts w:cs="Arial"/>
          <w:lang w:bidi="en-US"/>
        </w:rPr>
        <w:t>захтева</w:t>
      </w:r>
      <w:r w:rsidR="00886827" w:rsidRPr="00037196">
        <w:rPr>
          <w:rFonts w:cs="Arial"/>
          <w:lang w:bidi="en-US"/>
        </w:rPr>
        <w:t xml:space="preserve"> </w:t>
      </w:r>
      <w:r>
        <w:rPr>
          <w:rFonts w:cs="Arial"/>
          <w:lang w:bidi="en-US"/>
        </w:rPr>
        <w:t>за</w:t>
      </w:r>
      <w:r w:rsidR="00886827" w:rsidRPr="00037196">
        <w:rPr>
          <w:rFonts w:cs="Arial"/>
          <w:lang w:bidi="en-US"/>
        </w:rPr>
        <w:t xml:space="preserve"> </w:t>
      </w:r>
      <w:r>
        <w:rPr>
          <w:rFonts w:cs="Arial"/>
          <w:lang w:bidi="en-US"/>
        </w:rPr>
        <w:t>за</w:t>
      </w:r>
      <w:r w:rsidR="00886827" w:rsidRPr="00037196">
        <w:rPr>
          <w:rFonts w:cs="Arial"/>
          <w:lang w:bidi="en-US"/>
        </w:rPr>
        <w:t>ш</w:t>
      </w:r>
      <w:r>
        <w:rPr>
          <w:rFonts w:cs="Arial"/>
          <w:lang w:bidi="en-US"/>
        </w:rPr>
        <w:t>титу</w:t>
      </w:r>
      <w:r w:rsidR="00886827" w:rsidRPr="00037196">
        <w:rPr>
          <w:rFonts w:cs="Arial"/>
          <w:lang w:bidi="en-US"/>
        </w:rPr>
        <w:t xml:space="preserve"> </w:t>
      </w:r>
      <w:r>
        <w:rPr>
          <w:rFonts w:cs="Arial"/>
          <w:lang w:bidi="en-US"/>
        </w:rPr>
        <w:t>права</w:t>
      </w:r>
      <w:r w:rsidR="00886827" w:rsidRPr="00037196">
        <w:rPr>
          <w:rFonts w:cs="Arial"/>
          <w:lang w:bidi="en-US"/>
        </w:rPr>
        <w:t xml:space="preserve"> </w:t>
      </w:r>
      <w:r>
        <w:rPr>
          <w:rFonts w:cs="Arial"/>
          <w:lang w:bidi="en-US"/>
        </w:rPr>
        <w:t>из</w:t>
      </w:r>
      <w:r w:rsidR="00886827" w:rsidRPr="00037196">
        <w:rPr>
          <w:rFonts w:cs="Arial"/>
          <w:lang w:bidi="en-US"/>
        </w:rPr>
        <w:t xml:space="preserve"> </w:t>
      </w:r>
      <w:r>
        <w:rPr>
          <w:rFonts w:cs="Arial"/>
          <w:lang w:bidi="en-US"/>
        </w:rPr>
        <w:t>иностранства</w:t>
      </w:r>
      <w:r w:rsidR="00886827" w:rsidRPr="00037196">
        <w:rPr>
          <w:rFonts w:cs="Arial"/>
          <w:lang w:bidi="en-US"/>
        </w:rPr>
        <w:t xml:space="preserve"> </w:t>
      </w:r>
      <w:r>
        <w:rPr>
          <w:rFonts w:cs="Arial"/>
          <w:lang w:bidi="en-US"/>
        </w:rPr>
        <w:t>може</w:t>
      </w:r>
      <w:r w:rsidR="00886827" w:rsidRPr="00037196">
        <w:rPr>
          <w:rFonts w:cs="Arial"/>
          <w:lang w:bidi="en-US"/>
        </w:rPr>
        <w:t xml:space="preserve"> </w:t>
      </w:r>
      <w:r>
        <w:rPr>
          <w:rFonts w:cs="Arial"/>
          <w:lang w:bidi="en-US"/>
        </w:rPr>
        <w:t>се</w:t>
      </w:r>
      <w:r w:rsidR="00886827" w:rsidRPr="00037196">
        <w:rPr>
          <w:rFonts w:cs="Arial"/>
          <w:lang w:bidi="en-US"/>
        </w:rPr>
        <w:t xml:space="preserve"> </w:t>
      </w:r>
      <w:r>
        <w:rPr>
          <w:rFonts w:cs="Arial"/>
          <w:lang w:bidi="en-US"/>
        </w:rPr>
        <w:t>извр</w:t>
      </w:r>
      <w:r w:rsidR="00886827" w:rsidRPr="00037196">
        <w:rPr>
          <w:rFonts w:cs="Arial"/>
          <w:lang w:bidi="en-US"/>
        </w:rPr>
        <w:t>ш</w:t>
      </w:r>
      <w:r>
        <w:rPr>
          <w:rFonts w:cs="Arial"/>
          <w:lang w:bidi="en-US"/>
        </w:rPr>
        <w:t>ити</w:t>
      </w:r>
      <w:r w:rsidR="00886827" w:rsidRPr="00037196">
        <w:rPr>
          <w:rFonts w:cs="Arial"/>
          <w:lang w:bidi="en-US"/>
        </w:rPr>
        <w:t xml:space="preserve"> </w:t>
      </w:r>
      <w:r>
        <w:rPr>
          <w:rFonts w:cs="Arial"/>
          <w:lang w:bidi="en-US"/>
        </w:rPr>
        <w:t>на</w:t>
      </w:r>
      <w:r w:rsidR="00886827" w:rsidRPr="00037196">
        <w:rPr>
          <w:rFonts w:cs="Arial"/>
          <w:lang w:bidi="en-US"/>
        </w:rPr>
        <w:t xml:space="preserve"> </w:t>
      </w:r>
      <w:r>
        <w:rPr>
          <w:rFonts w:cs="Arial"/>
          <w:lang w:bidi="en-US"/>
        </w:rPr>
        <w:t>девизни</w:t>
      </w:r>
      <w:r w:rsidR="00886827" w:rsidRPr="00037196">
        <w:rPr>
          <w:rFonts w:cs="Arial"/>
          <w:lang w:bidi="en-US"/>
        </w:rPr>
        <w:t xml:space="preserve"> </w:t>
      </w:r>
      <w:r>
        <w:rPr>
          <w:rFonts w:cs="Arial"/>
          <w:lang w:bidi="en-US"/>
        </w:rPr>
        <w:t>ра</w:t>
      </w:r>
      <w:r w:rsidR="00886827" w:rsidRPr="00037196">
        <w:rPr>
          <w:rFonts w:cs="Arial"/>
          <w:lang w:bidi="en-US"/>
        </w:rPr>
        <w:t>ч</w:t>
      </w:r>
      <w:r>
        <w:rPr>
          <w:rFonts w:cs="Arial"/>
          <w:lang w:bidi="en-US"/>
        </w:rPr>
        <w:t>ун</w:t>
      </w:r>
      <w:r w:rsidR="00886827" w:rsidRPr="00037196">
        <w:rPr>
          <w:rFonts w:cs="Arial"/>
          <w:lang w:bidi="en-US"/>
        </w:rPr>
        <w:t xml:space="preserve"> </w:t>
      </w:r>
      <w:r>
        <w:rPr>
          <w:rFonts w:cs="Arial"/>
          <w:lang w:bidi="en-US"/>
        </w:rPr>
        <w:t>Министарства</w:t>
      </w:r>
      <w:r w:rsidR="00886827" w:rsidRPr="00037196">
        <w:rPr>
          <w:rFonts w:cs="Arial"/>
          <w:lang w:bidi="en-US"/>
        </w:rPr>
        <w:t xml:space="preserve"> </w:t>
      </w:r>
      <w:r>
        <w:rPr>
          <w:rFonts w:cs="Arial"/>
          <w:lang w:bidi="en-US"/>
        </w:rPr>
        <w:t>финансија</w:t>
      </w:r>
      <w:r w:rsidR="00886827" w:rsidRPr="00037196">
        <w:rPr>
          <w:rFonts w:cs="Arial"/>
          <w:lang w:bidi="en-US"/>
        </w:rPr>
        <w:t xml:space="preserve"> – </w:t>
      </w:r>
      <w:r>
        <w:rPr>
          <w:rFonts w:cs="Arial"/>
          <w:lang w:bidi="en-US"/>
        </w:rPr>
        <w:t>Управе</w:t>
      </w:r>
      <w:r w:rsidR="00886827" w:rsidRPr="00037196">
        <w:rPr>
          <w:rFonts w:cs="Arial"/>
          <w:lang w:bidi="en-US"/>
        </w:rPr>
        <w:t xml:space="preserve"> </w:t>
      </w:r>
      <w:r>
        <w:rPr>
          <w:rFonts w:cs="Arial"/>
          <w:lang w:bidi="en-US"/>
        </w:rPr>
        <w:t>за</w:t>
      </w:r>
      <w:r w:rsidR="00886827" w:rsidRPr="00037196">
        <w:rPr>
          <w:rFonts w:cs="Arial"/>
          <w:lang w:bidi="en-US"/>
        </w:rPr>
        <w:t xml:space="preserve"> </w:t>
      </w:r>
      <w:r>
        <w:rPr>
          <w:rFonts w:cs="Arial"/>
          <w:lang w:bidi="en-US"/>
        </w:rPr>
        <w:t>трезор</w:t>
      </w:r>
    </w:p>
    <w:p w14:paraId="09CF6FEF" w14:textId="77777777" w:rsidR="00886827" w:rsidRPr="00037196" w:rsidRDefault="00886827" w:rsidP="00886827">
      <w:pPr>
        <w:pStyle w:val="KDParagraf"/>
        <w:spacing w:before="0"/>
        <w:rPr>
          <w:rFonts w:cs="Arial"/>
          <w:lang w:bidi="en-US"/>
        </w:rPr>
      </w:pPr>
    </w:p>
    <w:p w14:paraId="7605ECCD" w14:textId="051905F5" w:rsidR="00886827" w:rsidRPr="00037196" w:rsidRDefault="00B71BF5" w:rsidP="00886827">
      <w:pPr>
        <w:pStyle w:val="KDParagraf"/>
        <w:spacing w:before="0"/>
        <w:rPr>
          <w:rFonts w:cs="Arial"/>
          <w:lang w:bidi="en-US"/>
        </w:rPr>
      </w:pPr>
      <w:r>
        <w:rPr>
          <w:rFonts w:cs="Arial"/>
          <w:lang w:bidi="en-US"/>
        </w:rPr>
        <w:t>НАЗИВ</w:t>
      </w:r>
      <w:r w:rsidR="00886827" w:rsidRPr="00037196">
        <w:rPr>
          <w:rFonts w:cs="Arial"/>
          <w:lang w:bidi="en-US"/>
        </w:rPr>
        <w:t xml:space="preserve"> </w:t>
      </w:r>
      <w:r>
        <w:rPr>
          <w:rFonts w:cs="Arial"/>
          <w:lang w:bidi="en-US"/>
        </w:rPr>
        <w:t>И</w:t>
      </w:r>
      <w:r w:rsidR="00886827" w:rsidRPr="00037196">
        <w:rPr>
          <w:rFonts w:cs="Arial"/>
          <w:lang w:bidi="en-US"/>
        </w:rPr>
        <w:t xml:space="preserve"> </w:t>
      </w:r>
      <w:r>
        <w:rPr>
          <w:rFonts w:cs="Arial"/>
          <w:lang w:bidi="en-US"/>
        </w:rPr>
        <w:t>АДРЕСА</w:t>
      </w:r>
      <w:r w:rsidR="00886827" w:rsidRPr="00037196">
        <w:rPr>
          <w:rFonts w:cs="Arial"/>
          <w:lang w:bidi="en-US"/>
        </w:rPr>
        <w:t xml:space="preserve"> </w:t>
      </w:r>
      <w:r>
        <w:rPr>
          <w:rFonts w:cs="Arial"/>
          <w:lang w:bidi="en-US"/>
        </w:rPr>
        <w:t>БАНКЕ</w:t>
      </w:r>
      <w:r w:rsidR="00886827" w:rsidRPr="00037196">
        <w:rPr>
          <w:rFonts w:cs="Arial"/>
          <w:lang w:bidi="en-US"/>
        </w:rPr>
        <w:t>:</w:t>
      </w:r>
    </w:p>
    <w:p w14:paraId="5C5A7187" w14:textId="5CCB5809" w:rsidR="00886827" w:rsidRPr="00037196" w:rsidRDefault="00B71BF5" w:rsidP="00886827">
      <w:pPr>
        <w:pStyle w:val="KDParagraf"/>
        <w:spacing w:before="0"/>
        <w:rPr>
          <w:rFonts w:cs="Arial"/>
          <w:lang w:bidi="en-US"/>
        </w:rPr>
      </w:pPr>
      <w:r>
        <w:rPr>
          <w:rFonts w:cs="Arial"/>
          <w:lang w:bidi="en-US"/>
        </w:rPr>
        <w:t>Народна</w:t>
      </w:r>
      <w:r w:rsidR="00886827" w:rsidRPr="00037196">
        <w:rPr>
          <w:rFonts w:cs="Arial"/>
          <w:lang w:bidi="en-US"/>
        </w:rPr>
        <w:t xml:space="preserve"> </w:t>
      </w:r>
      <w:r>
        <w:rPr>
          <w:rFonts w:cs="Arial"/>
          <w:lang w:bidi="en-US"/>
        </w:rPr>
        <w:t>банка</w:t>
      </w:r>
      <w:r w:rsidR="00886827" w:rsidRPr="00037196">
        <w:rPr>
          <w:rFonts w:cs="Arial"/>
          <w:lang w:bidi="en-US"/>
        </w:rPr>
        <w:t xml:space="preserve"> </w:t>
      </w:r>
      <w:r>
        <w:rPr>
          <w:rFonts w:cs="Arial"/>
          <w:lang w:bidi="en-US"/>
        </w:rPr>
        <w:t>Србије</w:t>
      </w:r>
      <w:r w:rsidR="00886827" w:rsidRPr="00037196">
        <w:rPr>
          <w:rFonts w:cs="Arial"/>
          <w:lang w:bidi="en-US"/>
        </w:rPr>
        <w:t xml:space="preserve"> (</w:t>
      </w:r>
      <w:r>
        <w:rPr>
          <w:rFonts w:cs="Arial"/>
          <w:lang w:bidi="en-US"/>
        </w:rPr>
        <w:t>НБС</w:t>
      </w:r>
      <w:r w:rsidR="00886827" w:rsidRPr="00037196">
        <w:rPr>
          <w:rFonts w:cs="Arial"/>
          <w:lang w:bidi="en-US"/>
        </w:rPr>
        <w:t>)</w:t>
      </w:r>
    </w:p>
    <w:p w14:paraId="14C22807" w14:textId="46906665" w:rsidR="00886827" w:rsidRPr="00037196" w:rsidRDefault="00886827" w:rsidP="00886827">
      <w:pPr>
        <w:pStyle w:val="KDParagraf"/>
        <w:spacing w:before="0"/>
        <w:rPr>
          <w:rFonts w:cs="Arial"/>
          <w:lang w:bidi="en-US"/>
        </w:rPr>
      </w:pPr>
      <w:r w:rsidRPr="00037196">
        <w:rPr>
          <w:rFonts w:cs="Arial"/>
          <w:lang w:bidi="en-US"/>
        </w:rPr>
        <w:t xml:space="preserve">11000 </w:t>
      </w:r>
      <w:r w:rsidR="00B71BF5">
        <w:rPr>
          <w:rFonts w:cs="Arial"/>
          <w:lang w:bidi="en-US"/>
        </w:rPr>
        <w:t>Београд</w:t>
      </w:r>
      <w:r w:rsidRPr="00037196">
        <w:rPr>
          <w:rFonts w:cs="Arial"/>
          <w:lang w:bidi="en-US"/>
        </w:rPr>
        <w:t xml:space="preserve">, </w:t>
      </w:r>
      <w:r w:rsidR="00B71BF5">
        <w:rPr>
          <w:rFonts w:cs="Arial"/>
          <w:lang w:bidi="en-US"/>
        </w:rPr>
        <w:t>ул</w:t>
      </w:r>
      <w:r w:rsidRPr="00037196">
        <w:rPr>
          <w:rFonts w:cs="Arial"/>
          <w:lang w:bidi="en-US"/>
        </w:rPr>
        <w:t xml:space="preserve">. </w:t>
      </w:r>
      <w:r w:rsidR="00B71BF5">
        <w:rPr>
          <w:rFonts w:cs="Arial"/>
          <w:lang w:bidi="en-US"/>
        </w:rPr>
        <w:t>Немањина</w:t>
      </w:r>
      <w:r w:rsidRPr="00037196">
        <w:rPr>
          <w:rFonts w:cs="Arial"/>
          <w:lang w:bidi="en-US"/>
        </w:rPr>
        <w:t xml:space="preserve"> </w:t>
      </w:r>
      <w:r w:rsidR="00B71BF5">
        <w:rPr>
          <w:rFonts w:cs="Arial"/>
          <w:lang w:bidi="en-US"/>
        </w:rPr>
        <w:t>бр</w:t>
      </w:r>
      <w:r w:rsidRPr="00037196">
        <w:rPr>
          <w:rFonts w:cs="Arial"/>
          <w:lang w:bidi="en-US"/>
        </w:rPr>
        <w:t>. 17</w:t>
      </w:r>
    </w:p>
    <w:p w14:paraId="7786622A" w14:textId="6E57A407" w:rsidR="00886827" w:rsidRPr="00037196" w:rsidRDefault="00B71BF5" w:rsidP="00886827">
      <w:pPr>
        <w:pStyle w:val="KDParagraf"/>
        <w:spacing w:before="0"/>
        <w:rPr>
          <w:rFonts w:cs="Arial"/>
          <w:lang w:bidi="en-US"/>
        </w:rPr>
      </w:pPr>
      <w:r>
        <w:rPr>
          <w:rFonts w:cs="Arial"/>
          <w:lang w:bidi="en-US"/>
        </w:rPr>
        <w:t>Србија</w:t>
      </w:r>
    </w:p>
    <w:p w14:paraId="7970EC5A" w14:textId="1C2F2D6B" w:rsidR="00886827" w:rsidRPr="00037196" w:rsidRDefault="00B71BF5" w:rsidP="00886827">
      <w:pPr>
        <w:pStyle w:val="KDParagraf"/>
        <w:spacing w:before="0"/>
        <w:rPr>
          <w:rFonts w:cs="Arial"/>
          <w:lang w:bidi="en-US"/>
        </w:rPr>
      </w:pPr>
      <w:r>
        <w:rPr>
          <w:rFonts w:cs="Arial"/>
          <w:lang w:bidi="en-US"/>
        </w:rPr>
        <w:t>С</w:t>
      </w:r>
      <w:r w:rsidR="00886827" w:rsidRPr="00037196">
        <w:rPr>
          <w:rFonts w:cs="Arial"/>
          <w:lang w:bidi="en-US"/>
        </w:rPr>
        <w:t>W</w:t>
      </w:r>
      <w:r>
        <w:rPr>
          <w:rFonts w:cs="Arial"/>
          <w:lang w:bidi="en-US"/>
        </w:rPr>
        <w:t>ИФТ</w:t>
      </w:r>
      <w:r w:rsidR="00886827" w:rsidRPr="00037196">
        <w:rPr>
          <w:rFonts w:cs="Arial"/>
          <w:lang w:bidi="en-US"/>
        </w:rPr>
        <w:t xml:space="preserve"> </w:t>
      </w:r>
      <w:r>
        <w:rPr>
          <w:rFonts w:cs="Arial"/>
          <w:lang w:bidi="en-US"/>
        </w:rPr>
        <w:t>ЦОДЕ</w:t>
      </w:r>
      <w:r w:rsidR="00886827" w:rsidRPr="00037196">
        <w:rPr>
          <w:rFonts w:cs="Arial"/>
          <w:lang w:bidi="en-US"/>
        </w:rPr>
        <w:t xml:space="preserve">: </w:t>
      </w:r>
      <w:r>
        <w:rPr>
          <w:rFonts w:cs="Arial"/>
          <w:lang w:bidi="en-US"/>
        </w:rPr>
        <w:t>НБСРРСБГ</w:t>
      </w:r>
      <w:r w:rsidR="00886827" w:rsidRPr="00037196">
        <w:rPr>
          <w:rFonts w:cs="Arial"/>
          <w:lang w:bidi="en-US"/>
        </w:rPr>
        <w:t>XXX</w:t>
      </w:r>
    </w:p>
    <w:p w14:paraId="7C2825B6" w14:textId="77777777" w:rsidR="00886827" w:rsidRPr="00037196" w:rsidRDefault="00886827" w:rsidP="00886827">
      <w:pPr>
        <w:pStyle w:val="KDParagraf"/>
        <w:spacing w:before="0"/>
        <w:rPr>
          <w:rFonts w:cs="Arial"/>
          <w:lang w:bidi="en-US"/>
        </w:rPr>
      </w:pPr>
    </w:p>
    <w:p w14:paraId="2B3BC269" w14:textId="4513F6B2" w:rsidR="00886827" w:rsidRPr="00037196" w:rsidRDefault="00B71BF5" w:rsidP="00886827">
      <w:pPr>
        <w:pStyle w:val="KDParagraf"/>
        <w:spacing w:before="0"/>
        <w:rPr>
          <w:rFonts w:cs="Arial"/>
          <w:lang w:bidi="en-US"/>
        </w:rPr>
      </w:pPr>
      <w:r>
        <w:rPr>
          <w:rFonts w:cs="Arial"/>
          <w:lang w:bidi="en-US"/>
        </w:rPr>
        <w:t>НАЗИВ</w:t>
      </w:r>
      <w:r w:rsidR="00886827" w:rsidRPr="00037196">
        <w:rPr>
          <w:rFonts w:cs="Arial"/>
          <w:lang w:bidi="en-US"/>
        </w:rPr>
        <w:t xml:space="preserve"> </w:t>
      </w:r>
      <w:r>
        <w:rPr>
          <w:rFonts w:cs="Arial"/>
          <w:lang w:bidi="en-US"/>
        </w:rPr>
        <w:t>И</w:t>
      </w:r>
      <w:r w:rsidR="00886827" w:rsidRPr="00037196">
        <w:rPr>
          <w:rFonts w:cs="Arial"/>
          <w:lang w:bidi="en-US"/>
        </w:rPr>
        <w:t xml:space="preserve"> </w:t>
      </w:r>
      <w:r>
        <w:rPr>
          <w:rFonts w:cs="Arial"/>
          <w:lang w:bidi="en-US"/>
        </w:rPr>
        <w:t>АДРЕСА</w:t>
      </w:r>
      <w:r w:rsidR="00886827" w:rsidRPr="00037196">
        <w:rPr>
          <w:rFonts w:cs="Arial"/>
          <w:lang w:bidi="en-US"/>
        </w:rPr>
        <w:t xml:space="preserve"> </w:t>
      </w:r>
      <w:r>
        <w:rPr>
          <w:rFonts w:cs="Arial"/>
          <w:lang w:bidi="en-US"/>
        </w:rPr>
        <w:t>ИНСТИТУЦИЈЕ</w:t>
      </w:r>
      <w:r w:rsidR="00886827" w:rsidRPr="00037196">
        <w:rPr>
          <w:rFonts w:cs="Arial"/>
          <w:lang w:bidi="en-US"/>
        </w:rPr>
        <w:t>:</w:t>
      </w:r>
    </w:p>
    <w:p w14:paraId="2E9E0366" w14:textId="14173B0B" w:rsidR="00886827" w:rsidRPr="00037196" w:rsidRDefault="00B71BF5" w:rsidP="00886827">
      <w:pPr>
        <w:pStyle w:val="KDParagraf"/>
        <w:spacing w:before="0"/>
        <w:rPr>
          <w:rFonts w:cs="Arial"/>
          <w:lang w:bidi="en-US"/>
        </w:rPr>
      </w:pPr>
      <w:r>
        <w:rPr>
          <w:rFonts w:cs="Arial"/>
          <w:lang w:bidi="en-US"/>
        </w:rPr>
        <w:t>Министарство</w:t>
      </w:r>
      <w:r w:rsidR="00886827" w:rsidRPr="00037196">
        <w:rPr>
          <w:rFonts w:cs="Arial"/>
          <w:lang w:bidi="en-US"/>
        </w:rPr>
        <w:t xml:space="preserve"> </w:t>
      </w:r>
      <w:r>
        <w:rPr>
          <w:rFonts w:cs="Arial"/>
          <w:lang w:bidi="en-US"/>
        </w:rPr>
        <w:t>финансија</w:t>
      </w:r>
    </w:p>
    <w:p w14:paraId="7EF51DF1" w14:textId="3FE46649" w:rsidR="00886827" w:rsidRPr="00037196" w:rsidRDefault="00B71BF5" w:rsidP="00886827">
      <w:pPr>
        <w:pStyle w:val="KDParagraf"/>
        <w:spacing w:before="0"/>
        <w:rPr>
          <w:rFonts w:cs="Arial"/>
          <w:lang w:bidi="en-US"/>
        </w:rPr>
      </w:pPr>
      <w:r>
        <w:rPr>
          <w:rFonts w:cs="Arial"/>
          <w:lang w:bidi="en-US"/>
        </w:rPr>
        <w:t>Управа</w:t>
      </w:r>
      <w:r w:rsidR="00886827" w:rsidRPr="00037196">
        <w:rPr>
          <w:rFonts w:cs="Arial"/>
          <w:lang w:bidi="en-US"/>
        </w:rPr>
        <w:t xml:space="preserve"> </w:t>
      </w:r>
      <w:r>
        <w:rPr>
          <w:rFonts w:cs="Arial"/>
          <w:lang w:bidi="en-US"/>
        </w:rPr>
        <w:t>за</w:t>
      </w:r>
      <w:r w:rsidR="00886827" w:rsidRPr="00037196">
        <w:rPr>
          <w:rFonts w:cs="Arial"/>
          <w:lang w:bidi="en-US"/>
        </w:rPr>
        <w:t xml:space="preserve"> </w:t>
      </w:r>
      <w:r>
        <w:rPr>
          <w:rFonts w:cs="Arial"/>
          <w:lang w:bidi="en-US"/>
        </w:rPr>
        <w:t>трезор</w:t>
      </w:r>
    </w:p>
    <w:p w14:paraId="1C8AA81B" w14:textId="445B089B" w:rsidR="00886827" w:rsidRPr="00037196" w:rsidRDefault="00B71BF5" w:rsidP="00886827">
      <w:pPr>
        <w:pStyle w:val="KDParagraf"/>
        <w:spacing w:before="0"/>
        <w:rPr>
          <w:rFonts w:cs="Arial"/>
          <w:lang w:bidi="en-US"/>
        </w:rPr>
      </w:pPr>
      <w:r>
        <w:rPr>
          <w:rFonts w:cs="Arial"/>
          <w:lang w:bidi="en-US"/>
        </w:rPr>
        <w:t>ул</w:t>
      </w:r>
      <w:r w:rsidR="00886827" w:rsidRPr="00037196">
        <w:rPr>
          <w:rFonts w:cs="Arial"/>
          <w:lang w:bidi="en-US"/>
        </w:rPr>
        <w:t xml:space="preserve">. </w:t>
      </w:r>
      <w:r>
        <w:rPr>
          <w:rFonts w:cs="Arial"/>
          <w:lang w:bidi="en-US"/>
        </w:rPr>
        <w:t>Поп</w:t>
      </w:r>
      <w:r w:rsidR="00886827" w:rsidRPr="00037196">
        <w:rPr>
          <w:rFonts w:cs="Arial"/>
          <w:lang w:bidi="en-US"/>
        </w:rPr>
        <w:t xml:space="preserve"> </w:t>
      </w:r>
      <w:r>
        <w:rPr>
          <w:rFonts w:cs="Arial"/>
          <w:lang w:bidi="en-US"/>
        </w:rPr>
        <w:t>Лукина</w:t>
      </w:r>
      <w:r w:rsidR="00886827" w:rsidRPr="00037196">
        <w:rPr>
          <w:rFonts w:cs="Arial"/>
          <w:lang w:bidi="en-US"/>
        </w:rPr>
        <w:t xml:space="preserve"> </w:t>
      </w:r>
      <w:r>
        <w:rPr>
          <w:rFonts w:cs="Arial"/>
          <w:lang w:bidi="en-US"/>
        </w:rPr>
        <w:t>бр</w:t>
      </w:r>
      <w:r w:rsidR="00886827" w:rsidRPr="00037196">
        <w:rPr>
          <w:rFonts w:cs="Arial"/>
          <w:lang w:bidi="en-US"/>
        </w:rPr>
        <w:t>. 7-9</w:t>
      </w:r>
    </w:p>
    <w:p w14:paraId="0E5FC989" w14:textId="133EB55C" w:rsidR="00886827" w:rsidRPr="00037196" w:rsidRDefault="00886827" w:rsidP="00886827">
      <w:pPr>
        <w:pStyle w:val="KDParagraf"/>
        <w:spacing w:before="0"/>
        <w:rPr>
          <w:rFonts w:cs="Arial"/>
          <w:lang w:bidi="en-US"/>
        </w:rPr>
      </w:pPr>
      <w:r w:rsidRPr="00037196">
        <w:rPr>
          <w:rFonts w:cs="Arial"/>
          <w:lang w:bidi="en-US"/>
        </w:rPr>
        <w:t xml:space="preserve">11000 </w:t>
      </w:r>
      <w:r w:rsidR="00B71BF5">
        <w:rPr>
          <w:rFonts w:cs="Arial"/>
          <w:lang w:bidi="en-US"/>
        </w:rPr>
        <w:t>Београд</w:t>
      </w:r>
    </w:p>
    <w:p w14:paraId="0BC34951" w14:textId="591B69CE" w:rsidR="00886827" w:rsidRPr="00037196" w:rsidRDefault="00B71BF5" w:rsidP="00886827">
      <w:pPr>
        <w:pStyle w:val="KDParagraf"/>
        <w:spacing w:before="0"/>
        <w:rPr>
          <w:rFonts w:cs="Arial"/>
          <w:lang w:bidi="en-US"/>
        </w:rPr>
      </w:pPr>
      <w:r>
        <w:rPr>
          <w:rFonts w:cs="Arial"/>
          <w:lang w:bidi="en-US"/>
        </w:rPr>
        <w:t>ИБАН</w:t>
      </w:r>
      <w:r w:rsidR="00886827" w:rsidRPr="00037196">
        <w:rPr>
          <w:rFonts w:cs="Arial"/>
          <w:lang w:bidi="en-US"/>
        </w:rPr>
        <w:t xml:space="preserve">: </w:t>
      </w:r>
      <w:r>
        <w:rPr>
          <w:rFonts w:cs="Arial"/>
          <w:lang w:bidi="en-US"/>
        </w:rPr>
        <w:t>РС</w:t>
      </w:r>
      <w:r w:rsidR="00886827" w:rsidRPr="00037196">
        <w:rPr>
          <w:rFonts w:cs="Arial"/>
          <w:lang w:bidi="en-US"/>
        </w:rPr>
        <w:t xml:space="preserve"> 35908500103019323073</w:t>
      </w:r>
    </w:p>
    <w:p w14:paraId="5DE052E9" w14:textId="77777777" w:rsidR="00886827" w:rsidRPr="00037196" w:rsidRDefault="00886827" w:rsidP="00886827">
      <w:pPr>
        <w:pStyle w:val="KDParagraf"/>
        <w:spacing w:before="0"/>
        <w:rPr>
          <w:rFonts w:cs="Arial"/>
          <w:lang w:bidi="en-US"/>
        </w:rPr>
      </w:pPr>
    </w:p>
    <w:p w14:paraId="01D98E1D" w14:textId="3D4C3584" w:rsidR="00886827" w:rsidRPr="00037196" w:rsidRDefault="00B71BF5" w:rsidP="00886827">
      <w:pPr>
        <w:pStyle w:val="KDParagraf"/>
        <w:spacing w:before="0"/>
        <w:rPr>
          <w:rFonts w:cs="Arial"/>
          <w:lang w:bidi="en-US"/>
        </w:rPr>
      </w:pPr>
      <w:r>
        <w:rPr>
          <w:rFonts w:cs="Arial"/>
          <w:lang w:bidi="en-US"/>
        </w:rPr>
        <w:lastRenderedPageBreak/>
        <w:t>НАПОМЕНА</w:t>
      </w:r>
      <w:r w:rsidR="00886827" w:rsidRPr="00037196">
        <w:rPr>
          <w:rFonts w:cs="Arial"/>
          <w:lang w:bidi="en-US"/>
        </w:rPr>
        <w:t xml:space="preserve">: </w:t>
      </w:r>
      <w:r>
        <w:rPr>
          <w:rFonts w:cs="Arial"/>
          <w:lang w:bidi="en-US"/>
        </w:rPr>
        <w:t>Приликом</w:t>
      </w:r>
      <w:r w:rsidR="00886827" w:rsidRPr="00037196">
        <w:rPr>
          <w:rFonts w:cs="Arial"/>
          <w:lang w:bidi="en-US"/>
        </w:rPr>
        <w:t xml:space="preserve"> </w:t>
      </w:r>
      <w:r>
        <w:rPr>
          <w:rFonts w:cs="Arial"/>
          <w:lang w:bidi="en-US"/>
        </w:rPr>
        <w:t>уплата</w:t>
      </w:r>
      <w:r w:rsidR="00886827" w:rsidRPr="00037196">
        <w:rPr>
          <w:rFonts w:cs="Arial"/>
          <w:lang w:bidi="en-US"/>
        </w:rPr>
        <w:t xml:space="preserve"> </w:t>
      </w:r>
      <w:r>
        <w:rPr>
          <w:rFonts w:cs="Arial"/>
          <w:lang w:bidi="en-US"/>
        </w:rPr>
        <w:t>средстава</w:t>
      </w:r>
      <w:r w:rsidR="00886827" w:rsidRPr="00037196">
        <w:rPr>
          <w:rFonts w:cs="Arial"/>
          <w:lang w:bidi="en-US"/>
        </w:rPr>
        <w:t xml:space="preserve"> </w:t>
      </w:r>
      <w:r>
        <w:rPr>
          <w:rFonts w:cs="Arial"/>
          <w:lang w:bidi="en-US"/>
        </w:rPr>
        <w:t>потребно</w:t>
      </w:r>
      <w:r w:rsidR="00886827" w:rsidRPr="00037196">
        <w:rPr>
          <w:rFonts w:cs="Arial"/>
          <w:lang w:bidi="en-US"/>
        </w:rPr>
        <w:t xml:space="preserve"> </w:t>
      </w:r>
      <w:r>
        <w:rPr>
          <w:rFonts w:cs="Arial"/>
          <w:lang w:bidi="en-US"/>
        </w:rPr>
        <w:t>је</w:t>
      </w:r>
      <w:r w:rsidR="00886827" w:rsidRPr="00037196">
        <w:rPr>
          <w:rFonts w:cs="Arial"/>
          <w:lang w:bidi="en-US"/>
        </w:rPr>
        <w:t xml:space="preserve"> </w:t>
      </w:r>
      <w:r>
        <w:rPr>
          <w:rFonts w:cs="Arial"/>
          <w:lang w:bidi="en-US"/>
        </w:rPr>
        <w:t>навести</w:t>
      </w:r>
      <w:r w:rsidR="00886827" w:rsidRPr="00037196">
        <w:rPr>
          <w:rFonts w:cs="Arial"/>
          <w:lang w:bidi="en-US"/>
        </w:rPr>
        <w:t xml:space="preserve"> </w:t>
      </w:r>
      <w:r>
        <w:rPr>
          <w:rFonts w:cs="Arial"/>
          <w:lang w:bidi="en-US"/>
        </w:rPr>
        <w:t>следеће</w:t>
      </w:r>
      <w:r w:rsidR="00886827" w:rsidRPr="00037196">
        <w:rPr>
          <w:rFonts w:cs="Arial"/>
          <w:lang w:bidi="en-US"/>
        </w:rPr>
        <w:t xml:space="preserve"> </w:t>
      </w:r>
      <w:r>
        <w:rPr>
          <w:rFonts w:cs="Arial"/>
          <w:lang w:bidi="en-US"/>
        </w:rPr>
        <w:t>информације</w:t>
      </w:r>
      <w:r w:rsidR="00886827" w:rsidRPr="00037196">
        <w:rPr>
          <w:rFonts w:cs="Arial"/>
          <w:lang w:bidi="en-US"/>
        </w:rPr>
        <w:t xml:space="preserve"> </w:t>
      </w:r>
      <w:r>
        <w:rPr>
          <w:rFonts w:cs="Arial"/>
          <w:lang w:bidi="en-US"/>
        </w:rPr>
        <w:t>о</w:t>
      </w:r>
      <w:r w:rsidR="00886827" w:rsidRPr="00037196">
        <w:rPr>
          <w:rFonts w:cs="Arial"/>
          <w:lang w:bidi="en-US"/>
        </w:rPr>
        <w:t xml:space="preserve"> </w:t>
      </w:r>
      <w:r>
        <w:rPr>
          <w:rFonts w:cs="Arial"/>
          <w:lang w:bidi="en-US"/>
        </w:rPr>
        <w:t>плаћању</w:t>
      </w:r>
      <w:r w:rsidR="00886827" w:rsidRPr="00037196">
        <w:rPr>
          <w:rFonts w:cs="Arial"/>
          <w:lang w:bidi="en-US"/>
        </w:rPr>
        <w:t xml:space="preserve"> - „</w:t>
      </w:r>
      <w:r>
        <w:rPr>
          <w:rFonts w:cs="Arial"/>
          <w:lang w:bidi="en-US"/>
        </w:rPr>
        <w:t>детаљи</w:t>
      </w:r>
      <w:r w:rsidR="00886827" w:rsidRPr="00037196">
        <w:rPr>
          <w:rFonts w:cs="Arial"/>
          <w:lang w:bidi="en-US"/>
        </w:rPr>
        <w:t xml:space="preserve"> </w:t>
      </w:r>
      <w:r>
        <w:rPr>
          <w:rFonts w:cs="Arial"/>
          <w:lang w:bidi="en-US"/>
        </w:rPr>
        <w:t>плаћања</w:t>
      </w:r>
      <w:r w:rsidR="00886827" w:rsidRPr="00037196">
        <w:rPr>
          <w:rFonts w:cs="Arial"/>
          <w:lang w:bidi="en-US"/>
        </w:rPr>
        <w:t>“ (</w:t>
      </w:r>
      <w:r>
        <w:rPr>
          <w:rFonts w:cs="Arial"/>
          <w:lang w:bidi="en-US"/>
        </w:rPr>
        <w:t>ФИЕЛД</w:t>
      </w:r>
      <w:r w:rsidR="00886827" w:rsidRPr="00037196">
        <w:rPr>
          <w:rFonts w:cs="Arial"/>
          <w:lang w:bidi="en-US"/>
        </w:rPr>
        <w:t xml:space="preserve"> 70: </w:t>
      </w:r>
      <w:r>
        <w:rPr>
          <w:rFonts w:cs="Arial"/>
          <w:lang w:bidi="en-US"/>
        </w:rPr>
        <w:t>ДЕТАИЛС</w:t>
      </w:r>
      <w:r w:rsidR="00886827" w:rsidRPr="00037196">
        <w:rPr>
          <w:rFonts w:cs="Arial"/>
          <w:lang w:bidi="en-US"/>
        </w:rPr>
        <w:t xml:space="preserve"> </w:t>
      </w:r>
      <w:r>
        <w:rPr>
          <w:rFonts w:cs="Arial"/>
          <w:lang w:bidi="en-US"/>
        </w:rPr>
        <w:t>ОФ</w:t>
      </w:r>
      <w:r w:rsidR="00886827" w:rsidRPr="00037196">
        <w:rPr>
          <w:rFonts w:cs="Arial"/>
          <w:lang w:bidi="en-US"/>
        </w:rPr>
        <w:t xml:space="preserve"> </w:t>
      </w:r>
      <w:r>
        <w:rPr>
          <w:rFonts w:cs="Arial"/>
          <w:lang w:bidi="en-US"/>
        </w:rPr>
        <w:t>ПА</w:t>
      </w:r>
      <w:r w:rsidR="00886827" w:rsidRPr="00037196">
        <w:rPr>
          <w:rFonts w:cs="Arial"/>
          <w:lang w:bidi="en-US"/>
        </w:rPr>
        <w:t>Y</w:t>
      </w:r>
      <w:r>
        <w:rPr>
          <w:rFonts w:cs="Arial"/>
          <w:lang w:bidi="en-US"/>
        </w:rPr>
        <w:t>МЕНТ</w:t>
      </w:r>
      <w:r w:rsidR="00886827" w:rsidRPr="00037196">
        <w:rPr>
          <w:rFonts w:cs="Arial"/>
          <w:lang w:bidi="en-US"/>
        </w:rPr>
        <w:t>):</w:t>
      </w:r>
    </w:p>
    <w:p w14:paraId="122D9D5E" w14:textId="482FEBFA" w:rsidR="00886827" w:rsidRPr="00037196" w:rsidRDefault="00886827" w:rsidP="00886827">
      <w:pPr>
        <w:pStyle w:val="KDParagraf"/>
        <w:spacing w:before="0"/>
        <w:rPr>
          <w:rFonts w:cs="Arial"/>
          <w:lang w:bidi="en-US"/>
        </w:rPr>
      </w:pPr>
      <w:r w:rsidRPr="00037196">
        <w:rPr>
          <w:rFonts w:cs="Arial"/>
          <w:lang w:bidi="en-US"/>
        </w:rPr>
        <w:t xml:space="preserve">– </w:t>
      </w:r>
      <w:r w:rsidR="00B71BF5">
        <w:rPr>
          <w:rFonts w:cs="Arial"/>
          <w:lang w:bidi="en-US"/>
        </w:rPr>
        <w:t>број</w:t>
      </w:r>
      <w:r w:rsidRPr="00037196">
        <w:rPr>
          <w:rFonts w:cs="Arial"/>
          <w:lang w:bidi="en-US"/>
        </w:rPr>
        <w:t xml:space="preserve"> </w:t>
      </w:r>
      <w:r w:rsidR="00B71BF5">
        <w:rPr>
          <w:rFonts w:cs="Arial"/>
          <w:lang w:bidi="en-US"/>
        </w:rPr>
        <w:t>у</w:t>
      </w:r>
      <w:r w:rsidRPr="00037196">
        <w:rPr>
          <w:rFonts w:cs="Arial"/>
          <w:lang w:bidi="en-US"/>
        </w:rPr>
        <w:t xml:space="preserve"> </w:t>
      </w:r>
      <w:r w:rsidR="00B71BF5">
        <w:rPr>
          <w:rFonts w:cs="Arial"/>
          <w:lang w:bidi="en-US"/>
        </w:rPr>
        <w:t>поступку</w:t>
      </w:r>
      <w:r w:rsidRPr="00037196">
        <w:rPr>
          <w:rFonts w:cs="Arial"/>
          <w:lang w:bidi="en-US"/>
        </w:rPr>
        <w:t xml:space="preserve"> </w:t>
      </w:r>
      <w:r w:rsidR="00B71BF5">
        <w:rPr>
          <w:rFonts w:cs="Arial"/>
          <w:lang w:bidi="en-US"/>
        </w:rPr>
        <w:t>јавне</w:t>
      </w:r>
      <w:r w:rsidRPr="00037196">
        <w:rPr>
          <w:rFonts w:cs="Arial"/>
          <w:lang w:bidi="en-US"/>
        </w:rPr>
        <w:t xml:space="preserve"> </w:t>
      </w:r>
      <w:r w:rsidR="00B71BF5">
        <w:rPr>
          <w:rFonts w:cs="Arial"/>
          <w:lang w:bidi="en-US"/>
        </w:rPr>
        <w:t>набавке</w:t>
      </w:r>
      <w:r w:rsidRPr="00037196">
        <w:rPr>
          <w:rFonts w:cs="Arial"/>
          <w:lang w:bidi="en-US"/>
        </w:rPr>
        <w:t xml:space="preserve"> </w:t>
      </w:r>
      <w:r w:rsidR="00B71BF5">
        <w:rPr>
          <w:rFonts w:cs="Arial"/>
          <w:lang w:bidi="en-US"/>
        </w:rPr>
        <w:t>на</w:t>
      </w:r>
      <w:r w:rsidRPr="00037196">
        <w:rPr>
          <w:rFonts w:cs="Arial"/>
          <w:lang w:bidi="en-US"/>
        </w:rPr>
        <w:t xml:space="preserve"> </w:t>
      </w:r>
      <w:r w:rsidR="00B71BF5">
        <w:rPr>
          <w:rFonts w:cs="Arial"/>
          <w:lang w:bidi="en-US"/>
        </w:rPr>
        <w:t>које</w:t>
      </w:r>
      <w:r w:rsidRPr="00037196">
        <w:rPr>
          <w:rFonts w:cs="Arial"/>
          <w:lang w:bidi="en-US"/>
        </w:rPr>
        <w:t xml:space="preserve"> </w:t>
      </w:r>
      <w:r w:rsidR="00B71BF5">
        <w:rPr>
          <w:rFonts w:cs="Arial"/>
          <w:lang w:bidi="en-US"/>
        </w:rPr>
        <w:t>се</w:t>
      </w:r>
      <w:r w:rsidRPr="00037196">
        <w:rPr>
          <w:rFonts w:cs="Arial"/>
          <w:lang w:bidi="en-US"/>
        </w:rPr>
        <w:t xml:space="preserve"> </w:t>
      </w:r>
      <w:r w:rsidR="00B71BF5">
        <w:rPr>
          <w:rFonts w:cs="Arial"/>
          <w:lang w:bidi="en-US"/>
        </w:rPr>
        <w:t>захтев</w:t>
      </w:r>
      <w:r w:rsidRPr="00037196">
        <w:rPr>
          <w:rFonts w:cs="Arial"/>
          <w:lang w:bidi="en-US"/>
        </w:rPr>
        <w:t xml:space="preserve"> </w:t>
      </w:r>
      <w:r w:rsidR="00B71BF5">
        <w:rPr>
          <w:rFonts w:cs="Arial"/>
          <w:lang w:bidi="en-US"/>
        </w:rPr>
        <w:t>за</w:t>
      </w:r>
      <w:r w:rsidRPr="00037196">
        <w:rPr>
          <w:rFonts w:cs="Arial"/>
          <w:lang w:bidi="en-US"/>
        </w:rPr>
        <w:t xml:space="preserve"> </w:t>
      </w:r>
      <w:r w:rsidR="00B71BF5">
        <w:rPr>
          <w:rFonts w:cs="Arial"/>
          <w:lang w:bidi="en-US"/>
        </w:rPr>
        <w:t>за</w:t>
      </w:r>
      <w:r w:rsidRPr="00037196">
        <w:rPr>
          <w:rFonts w:cs="Arial"/>
          <w:lang w:bidi="en-US"/>
        </w:rPr>
        <w:t>ш</w:t>
      </w:r>
      <w:r w:rsidR="00B71BF5">
        <w:rPr>
          <w:rFonts w:cs="Arial"/>
          <w:lang w:bidi="en-US"/>
        </w:rPr>
        <w:t>титу</w:t>
      </w:r>
      <w:r w:rsidRPr="00037196">
        <w:rPr>
          <w:rFonts w:cs="Arial"/>
          <w:lang w:bidi="en-US"/>
        </w:rPr>
        <w:t xml:space="preserve"> </w:t>
      </w:r>
      <w:r w:rsidR="00B71BF5">
        <w:rPr>
          <w:rFonts w:cs="Arial"/>
          <w:lang w:bidi="en-US"/>
        </w:rPr>
        <w:t>права</w:t>
      </w:r>
      <w:r w:rsidRPr="00037196">
        <w:rPr>
          <w:rFonts w:cs="Arial"/>
          <w:lang w:bidi="en-US"/>
        </w:rPr>
        <w:t xml:space="preserve"> </w:t>
      </w:r>
      <w:r w:rsidR="00B71BF5">
        <w:rPr>
          <w:rFonts w:cs="Arial"/>
          <w:lang w:bidi="en-US"/>
        </w:rPr>
        <w:t>односи</w:t>
      </w:r>
      <w:r w:rsidRPr="00037196">
        <w:rPr>
          <w:rFonts w:cs="Arial"/>
          <w:lang w:bidi="en-US"/>
        </w:rPr>
        <w:t xml:space="preserve"> </w:t>
      </w:r>
      <w:r w:rsidR="00B71BF5">
        <w:rPr>
          <w:rFonts w:cs="Arial"/>
          <w:lang w:bidi="en-US"/>
        </w:rPr>
        <w:t>и</w:t>
      </w:r>
    </w:p>
    <w:p w14:paraId="7AFAE6C7" w14:textId="3ED960C9" w:rsidR="00886827" w:rsidRPr="00037196" w:rsidRDefault="00B71BF5" w:rsidP="00886827">
      <w:pPr>
        <w:pStyle w:val="KDParagraf"/>
        <w:spacing w:before="0"/>
        <w:rPr>
          <w:rFonts w:cs="Arial"/>
          <w:lang w:bidi="en-US"/>
        </w:rPr>
      </w:pPr>
      <w:r>
        <w:rPr>
          <w:rFonts w:cs="Arial"/>
          <w:lang w:bidi="en-US"/>
        </w:rPr>
        <w:t>назив</w:t>
      </w:r>
      <w:r w:rsidR="00886827" w:rsidRPr="00037196">
        <w:rPr>
          <w:rFonts w:cs="Arial"/>
          <w:lang w:bidi="en-US"/>
        </w:rPr>
        <w:t xml:space="preserve"> </w:t>
      </w:r>
      <w:r>
        <w:rPr>
          <w:rFonts w:cs="Arial"/>
          <w:lang w:bidi="en-US"/>
        </w:rPr>
        <w:t>нару</w:t>
      </w:r>
      <w:r w:rsidR="00886827" w:rsidRPr="00037196">
        <w:rPr>
          <w:rFonts w:cs="Arial"/>
          <w:lang w:bidi="en-US"/>
        </w:rPr>
        <w:t>ч</w:t>
      </w:r>
      <w:r>
        <w:rPr>
          <w:rFonts w:cs="Arial"/>
          <w:lang w:bidi="en-US"/>
        </w:rPr>
        <w:t>иоца</w:t>
      </w:r>
      <w:r w:rsidR="00886827" w:rsidRPr="00037196">
        <w:rPr>
          <w:rFonts w:cs="Arial"/>
          <w:lang w:bidi="en-US"/>
        </w:rPr>
        <w:t xml:space="preserve"> </w:t>
      </w:r>
      <w:r>
        <w:rPr>
          <w:rFonts w:cs="Arial"/>
          <w:lang w:bidi="en-US"/>
        </w:rPr>
        <w:t>у</w:t>
      </w:r>
      <w:r w:rsidR="00886827" w:rsidRPr="00037196">
        <w:rPr>
          <w:rFonts w:cs="Arial"/>
          <w:lang w:bidi="en-US"/>
        </w:rPr>
        <w:t xml:space="preserve"> </w:t>
      </w:r>
      <w:r>
        <w:rPr>
          <w:rFonts w:cs="Arial"/>
          <w:lang w:bidi="en-US"/>
        </w:rPr>
        <w:t>поступку</w:t>
      </w:r>
      <w:r w:rsidR="00886827" w:rsidRPr="00037196">
        <w:rPr>
          <w:rFonts w:cs="Arial"/>
          <w:lang w:bidi="en-US"/>
        </w:rPr>
        <w:t xml:space="preserve"> </w:t>
      </w:r>
      <w:r>
        <w:rPr>
          <w:rFonts w:cs="Arial"/>
          <w:lang w:bidi="en-US"/>
        </w:rPr>
        <w:t>јавне</w:t>
      </w:r>
      <w:r w:rsidR="00886827" w:rsidRPr="00037196">
        <w:rPr>
          <w:rFonts w:cs="Arial"/>
          <w:lang w:bidi="en-US"/>
        </w:rPr>
        <w:t xml:space="preserve"> </w:t>
      </w:r>
      <w:r>
        <w:rPr>
          <w:rFonts w:cs="Arial"/>
          <w:lang w:bidi="en-US"/>
        </w:rPr>
        <w:t>набавке</w:t>
      </w:r>
      <w:r w:rsidR="00886827" w:rsidRPr="00037196">
        <w:rPr>
          <w:rFonts w:cs="Arial"/>
          <w:lang w:bidi="en-US"/>
        </w:rPr>
        <w:t>.</w:t>
      </w:r>
    </w:p>
    <w:p w14:paraId="06746A04" w14:textId="503D150C" w:rsidR="00886827" w:rsidRPr="00037196" w:rsidRDefault="00B71BF5" w:rsidP="00886827">
      <w:pPr>
        <w:pStyle w:val="KDParagraf"/>
        <w:spacing w:before="0"/>
        <w:rPr>
          <w:rFonts w:cs="Arial"/>
          <w:lang w:bidi="en-US"/>
        </w:rPr>
      </w:pPr>
      <w:r>
        <w:rPr>
          <w:rFonts w:cs="Arial"/>
          <w:lang w:bidi="en-US"/>
        </w:rPr>
        <w:t>У</w:t>
      </w:r>
      <w:r w:rsidR="00886827" w:rsidRPr="00037196">
        <w:rPr>
          <w:rFonts w:cs="Arial"/>
          <w:lang w:bidi="en-US"/>
        </w:rPr>
        <w:t xml:space="preserve"> </w:t>
      </w:r>
      <w:r>
        <w:rPr>
          <w:rFonts w:cs="Arial"/>
          <w:lang w:bidi="en-US"/>
        </w:rPr>
        <w:t>прилогу</w:t>
      </w:r>
      <w:r w:rsidR="00886827" w:rsidRPr="00037196">
        <w:rPr>
          <w:rFonts w:cs="Arial"/>
          <w:lang w:bidi="en-US"/>
        </w:rPr>
        <w:t xml:space="preserve"> </w:t>
      </w:r>
      <w:r>
        <w:rPr>
          <w:rFonts w:cs="Arial"/>
          <w:lang w:bidi="en-US"/>
        </w:rPr>
        <w:t>су</w:t>
      </w:r>
      <w:r w:rsidR="00886827" w:rsidRPr="00037196">
        <w:rPr>
          <w:rFonts w:cs="Arial"/>
          <w:lang w:bidi="en-US"/>
        </w:rPr>
        <w:t xml:space="preserve"> </w:t>
      </w:r>
      <w:r>
        <w:rPr>
          <w:rFonts w:cs="Arial"/>
          <w:lang w:bidi="en-US"/>
        </w:rPr>
        <w:t>инструкције</w:t>
      </w:r>
      <w:r w:rsidR="00886827" w:rsidRPr="00037196">
        <w:rPr>
          <w:rFonts w:cs="Arial"/>
          <w:lang w:bidi="en-US"/>
        </w:rPr>
        <w:t xml:space="preserve"> </w:t>
      </w:r>
      <w:r>
        <w:rPr>
          <w:rFonts w:cs="Arial"/>
          <w:lang w:bidi="en-US"/>
        </w:rPr>
        <w:t>за</w:t>
      </w:r>
      <w:r w:rsidR="00886827" w:rsidRPr="00037196">
        <w:rPr>
          <w:rFonts w:cs="Arial"/>
          <w:lang w:bidi="en-US"/>
        </w:rPr>
        <w:t xml:space="preserve"> </w:t>
      </w:r>
      <w:r>
        <w:rPr>
          <w:rFonts w:cs="Arial"/>
          <w:lang w:bidi="en-US"/>
        </w:rPr>
        <w:t>уплате</w:t>
      </w:r>
      <w:r w:rsidR="00886827" w:rsidRPr="00037196">
        <w:rPr>
          <w:rFonts w:cs="Arial"/>
          <w:lang w:bidi="en-US"/>
        </w:rPr>
        <w:t xml:space="preserve"> </w:t>
      </w:r>
      <w:r>
        <w:rPr>
          <w:rFonts w:cs="Arial"/>
          <w:lang w:bidi="en-US"/>
        </w:rPr>
        <w:t>у</w:t>
      </w:r>
      <w:r w:rsidR="00886827" w:rsidRPr="00037196">
        <w:rPr>
          <w:rFonts w:cs="Arial"/>
          <w:lang w:bidi="en-US"/>
        </w:rPr>
        <w:t xml:space="preserve"> </w:t>
      </w:r>
      <w:r>
        <w:rPr>
          <w:rFonts w:cs="Arial"/>
          <w:lang w:bidi="en-US"/>
        </w:rPr>
        <w:t>валутама</w:t>
      </w:r>
      <w:r w:rsidR="00886827" w:rsidRPr="00037196">
        <w:rPr>
          <w:rFonts w:cs="Arial"/>
          <w:lang w:bidi="en-US"/>
        </w:rPr>
        <w:t xml:space="preserve">: </w:t>
      </w:r>
      <w:r>
        <w:rPr>
          <w:rFonts w:cs="Arial"/>
          <w:lang w:bidi="en-US"/>
        </w:rPr>
        <w:t>ЕУР</w:t>
      </w:r>
      <w:r w:rsidR="00886827" w:rsidRPr="00037196">
        <w:rPr>
          <w:rFonts w:cs="Arial"/>
          <w:lang w:bidi="en-US"/>
        </w:rPr>
        <w:t xml:space="preserve"> </w:t>
      </w:r>
      <w:r>
        <w:rPr>
          <w:rFonts w:cs="Arial"/>
          <w:lang w:bidi="en-US"/>
        </w:rPr>
        <w:t>и</w:t>
      </w:r>
      <w:r w:rsidR="00886827" w:rsidRPr="00037196">
        <w:rPr>
          <w:rFonts w:cs="Arial"/>
          <w:lang w:bidi="en-US"/>
        </w:rPr>
        <w:t xml:space="preserve"> </w:t>
      </w:r>
      <w:r>
        <w:rPr>
          <w:rFonts w:cs="Arial"/>
          <w:lang w:bidi="en-US"/>
        </w:rPr>
        <w:t>УСД</w:t>
      </w:r>
      <w:r w:rsidR="00886827" w:rsidRPr="00037196">
        <w:rPr>
          <w:rFonts w:cs="Arial"/>
          <w:lang w:bidi="en-US"/>
        </w:rPr>
        <w:t>.</w:t>
      </w:r>
    </w:p>
    <w:p w14:paraId="3B13C989" w14:textId="77777777" w:rsidR="00886827" w:rsidRPr="00037196" w:rsidRDefault="00886827" w:rsidP="00886827">
      <w:pPr>
        <w:pStyle w:val="KDParagraf"/>
        <w:spacing w:before="0"/>
        <w:rPr>
          <w:rFonts w:cs="Arial"/>
          <w:lang w:bidi="en-US"/>
        </w:rPr>
      </w:pPr>
    </w:p>
    <w:p w14:paraId="01275B73" w14:textId="5AD20D37" w:rsidR="00886827" w:rsidRPr="00037196" w:rsidRDefault="00B71BF5" w:rsidP="00886827">
      <w:pPr>
        <w:pStyle w:val="KDParagraf"/>
        <w:spacing w:before="0"/>
        <w:rPr>
          <w:rFonts w:cs="Arial"/>
          <w:lang w:bidi="en-US"/>
        </w:rPr>
      </w:pPr>
      <w:r>
        <w:rPr>
          <w:rFonts w:cs="Arial"/>
          <w:lang w:bidi="en-US"/>
        </w:rPr>
        <w:t>ПА</w:t>
      </w:r>
      <w:r w:rsidR="00886827" w:rsidRPr="00037196">
        <w:rPr>
          <w:rFonts w:cs="Arial"/>
          <w:lang w:bidi="en-US"/>
        </w:rPr>
        <w:t>Y</w:t>
      </w:r>
      <w:r>
        <w:rPr>
          <w:rFonts w:cs="Arial"/>
          <w:lang w:bidi="en-US"/>
        </w:rPr>
        <w:t>МЕНТ</w:t>
      </w:r>
      <w:r w:rsidR="00886827" w:rsidRPr="00037196">
        <w:rPr>
          <w:rFonts w:cs="Arial"/>
          <w:lang w:bidi="en-US"/>
        </w:rPr>
        <w:t xml:space="preserve"> </w:t>
      </w:r>
      <w:r>
        <w:rPr>
          <w:rFonts w:cs="Arial"/>
          <w:lang w:bidi="en-US"/>
        </w:rPr>
        <w:t>ИНСТРУЦТИОНС</w:t>
      </w:r>
      <w:r w:rsidR="00886827" w:rsidRPr="00037196">
        <w:rPr>
          <w:rFonts w:cs="Arial"/>
          <w:lang w:bidi="en-US"/>
        </w:rPr>
        <w:t xml:space="preserve"> </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5020"/>
      </w:tblGrid>
      <w:tr w:rsidR="00886827" w:rsidRPr="00037196" w14:paraId="3FEDA7A7" w14:textId="77777777" w:rsidTr="00272F3F">
        <w:trPr>
          <w:trHeight w:val="30"/>
        </w:trPr>
        <w:tc>
          <w:tcPr>
            <w:tcW w:w="9606" w:type="dxa"/>
            <w:gridSpan w:val="2"/>
            <w:shd w:val="clear" w:color="auto" w:fill="auto"/>
          </w:tcPr>
          <w:p w14:paraId="5DEBF39D" w14:textId="2E00548F" w:rsidR="00886827" w:rsidRPr="00037196" w:rsidRDefault="00B71BF5" w:rsidP="00886827">
            <w:pPr>
              <w:pStyle w:val="KDParagraf"/>
              <w:spacing w:before="0"/>
              <w:rPr>
                <w:rFonts w:cs="Arial"/>
                <w:lang w:bidi="en-US"/>
              </w:rPr>
            </w:pPr>
            <w:r>
              <w:rPr>
                <w:rFonts w:cs="Arial"/>
                <w:lang w:bidi="en-US"/>
              </w:rPr>
              <w:t>С</w:t>
            </w:r>
            <w:r w:rsidR="00886827" w:rsidRPr="00037196">
              <w:rPr>
                <w:rFonts w:cs="Arial"/>
                <w:lang w:bidi="en-US"/>
              </w:rPr>
              <w:t>W</w:t>
            </w:r>
            <w:r>
              <w:rPr>
                <w:rFonts w:cs="Arial"/>
                <w:lang w:bidi="en-US"/>
              </w:rPr>
              <w:t>ИФТ</w:t>
            </w:r>
            <w:r w:rsidR="00886827" w:rsidRPr="00037196">
              <w:rPr>
                <w:rFonts w:cs="Arial"/>
                <w:lang w:bidi="en-US"/>
              </w:rPr>
              <w:t xml:space="preserve"> </w:t>
            </w:r>
            <w:r>
              <w:rPr>
                <w:rFonts w:cs="Arial"/>
                <w:lang w:bidi="en-US"/>
              </w:rPr>
              <w:t>МЕССАГЕ</w:t>
            </w:r>
            <w:r w:rsidR="00886827" w:rsidRPr="00037196">
              <w:rPr>
                <w:rFonts w:cs="Arial"/>
                <w:lang w:bidi="en-US"/>
              </w:rPr>
              <w:t xml:space="preserve"> </w:t>
            </w:r>
            <w:r>
              <w:rPr>
                <w:rFonts w:cs="Arial"/>
                <w:lang w:bidi="en-US"/>
              </w:rPr>
              <w:t>МТ</w:t>
            </w:r>
            <w:r w:rsidR="00886827" w:rsidRPr="00037196">
              <w:rPr>
                <w:rFonts w:cs="Arial"/>
                <w:lang w:bidi="en-US"/>
              </w:rPr>
              <w:t xml:space="preserve">103 – </w:t>
            </w:r>
            <w:r>
              <w:rPr>
                <w:rFonts w:cs="Arial"/>
                <w:lang w:bidi="en-US"/>
              </w:rPr>
              <w:t>ЕУР</w:t>
            </w:r>
          </w:p>
        </w:tc>
      </w:tr>
      <w:tr w:rsidR="00886827" w:rsidRPr="00037196" w14:paraId="7CC8DBA3" w14:textId="77777777" w:rsidTr="00272F3F">
        <w:trPr>
          <w:trHeight w:val="20"/>
        </w:trPr>
        <w:tc>
          <w:tcPr>
            <w:tcW w:w="4586" w:type="dxa"/>
            <w:shd w:val="clear" w:color="auto" w:fill="auto"/>
          </w:tcPr>
          <w:p w14:paraId="1B4579E7" w14:textId="1180C352" w:rsidR="00886827" w:rsidRPr="00037196" w:rsidRDefault="00B71BF5" w:rsidP="00886827">
            <w:pPr>
              <w:pStyle w:val="KDParagraf"/>
              <w:spacing w:before="0"/>
              <w:rPr>
                <w:rFonts w:cs="Arial"/>
                <w:lang w:bidi="en-US"/>
              </w:rPr>
            </w:pPr>
            <w:r>
              <w:rPr>
                <w:rFonts w:cs="Arial"/>
                <w:lang w:bidi="en-US"/>
              </w:rPr>
              <w:t>ФИЕЛД</w:t>
            </w:r>
            <w:r w:rsidR="00886827" w:rsidRPr="00037196">
              <w:rPr>
                <w:rFonts w:cs="Arial"/>
                <w:lang w:bidi="en-US"/>
              </w:rPr>
              <w:t xml:space="preserve"> 32</w:t>
            </w:r>
            <w:r>
              <w:rPr>
                <w:rFonts w:cs="Arial"/>
                <w:lang w:bidi="en-US"/>
              </w:rPr>
              <w:t>А</w:t>
            </w:r>
            <w:r w:rsidR="00886827" w:rsidRPr="00037196">
              <w:rPr>
                <w:rFonts w:cs="Arial"/>
                <w:lang w:bidi="en-US"/>
              </w:rPr>
              <w:t xml:space="preserve">: </w:t>
            </w:r>
          </w:p>
        </w:tc>
        <w:tc>
          <w:tcPr>
            <w:tcW w:w="5020" w:type="dxa"/>
            <w:shd w:val="clear" w:color="auto" w:fill="auto"/>
          </w:tcPr>
          <w:p w14:paraId="53624A4A" w14:textId="38414696" w:rsidR="00886827" w:rsidRPr="00037196" w:rsidRDefault="00B71BF5" w:rsidP="00886827">
            <w:pPr>
              <w:pStyle w:val="KDParagraf"/>
              <w:spacing w:before="0"/>
              <w:rPr>
                <w:rFonts w:cs="Arial"/>
                <w:lang w:bidi="en-US"/>
              </w:rPr>
            </w:pPr>
            <w:r>
              <w:rPr>
                <w:rFonts w:cs="Arial"/>
                <w:lang w:bidi="en-US"/>
              </w:rPr>
              <w:t>ВАЛУЕ</w:t>
            </w:r>
            <w:r w:rsidR="00886827" w:rsidRPr="00037196">
              <w:rPr>
                <w:rFonts w:cs="Arial"/>
                <w:lang w:bidi="en-US"/>
              </w:rPr>
              <w:t xml:space="preserve"> </w:t>
            </w:r>
            <w:r>
              <w:rPr>
                <w:rFonts w:cs="Arial"/>
                <w:lang w:bidi="en-US"/>
              </w:rPr>
              <w:t>ДАТЕ</w:t>
            </w:r>
            <w:r w:rsidR="00886827" w:rsidRPr="00037196">
              <w:rPr>
                <w:rFonts w:cs="Arial"/>
                <w:lang w:bidi="en-US"/>
              </w:rPr>
              <w:t xml:space="preserve"> – </w:t>
            </w:r>
            <w:r>
              <w:rPr>
                <w:rFonts w:cs="Arial"/>
                <w:lang w:bidi="en-US"/>
              </w:rPr>
              <w:t>ЕУР</w:t>
            </w:r>
            <w:r w:rsidR="00886827" w:rsidRPr="00037196">
              <w:rPr>
                <w:rFonts w:cs="Arial"/>
                <w:lang w:bidi="en-US"/>
              </w:rPr>
              <w:t xml:space="preserve">- </w:t>
            </w:r>
            <w:r>
              <w:rPr>
                <w:rFonts w:cs="Arial"/>
                <w:lang w:bidi="en-US"/>
              </w:rPr>
              <w:t>АМОУНТ</w:t>
            </w:r>
          </w:p>
        </w:tc>
      </w:tr>
      <w:tr w:rsidR="00886827" w:rsidRPr="00037196" w14:paraId="0DB10937" w14:textId="77777777" w:rsidTr="00272F3F">
        <w:trPr>
          <w:trHeight w:val="20"/>
        </w:trPr>
        <w:tc>
          <w:tcPr>
            <w:tcW w:w="4586" w:type="dxa"/>
            <w:shd w:val="clear" w:color="auto" w:fill="auto"/>
          </w:tcPr>
          <w:p w14:paraId="409EE57D" w14:textId="77275F93" w:rsidR="00886827" w:rsidRPr="00037196" w:rsidRDefault="00B71BF5" w:rsidP="00886827">
            <w:pPr>
              <w:pStyle w:val="KDParagraf"/>
              <w:spacing w:before="0"/>
              <w:rPr>
                <w:rFonts w:cs="Arial"/>
                <w:lang w:bidi="en-US"/>
              </w:rPr>
            </w:pPr>
            <w:r>
              <w:rPr>
                <w:rFonts w:cs="Arial"/>
                <w:lang w:bidi="en-US"/>
              </w:rPr>
              <w:t>ФИЕЛД</w:t>
            </w:r>
            <w:r w:rsidR="00886827" w:rsidRPr="00037196">
              <w:rPr>
                <w:rFonts w:cs="Arial"/>
                <w:lang w:bidi="en-US"/>
              </w:rPr>
              <w:t xml:space="preserve"> 50</w:t>
            </w:r>
            <w:r>
              <w:rPr>
                <w:rFonts w:cs="Arial"/>
                <w:lang w:bidi="en-US"/>
              </w:rPr>
              <w:t>К</w:t>
            </w:r>
            <w:r w:rsidR="00886827" w:rsidRPr="00037196">
              <w:rPr>
                <w:rFonts w:cs="Arial"/>
                <w:lang w:bidi="en-US"/>
              </w:rPr>
              <w:t xml:space="preserve">:  </w:t>
            </w:r>
          </w:p>
        </w:tc>
        <w:tc>
          <w:tcPr>
            <w:tcW w:w="5020" w:type="dxa"/>
            <w:shd w:val="clear" w:color="auto" w:fill="auto"/>
          </w:tcPr>
          <w:p w14:paraId="2AD6CE31" w14:textId="2854BF02" w:rsidR="00886827" w:rsidRPr="00037196" w:rsidRDefault="00B71BF5" w:rsidP="00886827">
            <w:pPr>
              <w:pStyle w:val="KDParagraf"/>
              <w:spacing w:before="0"/>
              <w:rPr>
                <w:rFonts w:cs="Arial"/>
                <w:lang w:bidi="en-US"/>
              </w:rPr>
            </w:pPr>
            <w:r>
              <w:rPr>
                <w:rFonts w:cs="Arial"/>
                <w:lang w:bidi="en-US"/>
              </w:rPr>
              <w:t>ОРДЕРИНГ</w:t>
            </w:r>
            <w:r w:rsidR="00886827" w:rsidRPr="00037196">
              <w:rPr>
                <w:rFonts w:cs="Arial"/>
                <w:lang w:bidi="en-US"/>
              </w:rPr>
              <w:t xml:space="preserve"> </w:t>
            </w:r>
            <w:r>
              <w:rPr>
                <w:rFonts w:cs="Arial"/>
                <w:lang w:bidi="en-US"/>
              </w:rPr>
              <w:t>ЦУСТОМЕР</w:t>
            </w:r>
          </w:p>
        </w:tc>
      </w:tr>
      <w:tr w:rsidR="00886827" w:rsidRPr="00037196" w14:paraId="2A091610" w14:textId="77777777" w:rsidTr="00272F3F">
        <w:trPr>
          <w:trHeight w:val="20"/>
        </w:trPr>
        <w:tc>
          <w:tcPr>
            <w:tcW w:w="4586" w:type="dxa"/>
            <w:shd w:val="clear" w:color="auto" w:fill="auto"/>
          </w:tcPr>
          <w:p w14:paraId="5BBB4D88" w14:textId="28957DD6" w:rsidR="00886827" w:rsidRPr="00037196" w:rsidRDefault="00B71BF5" w:rsidP="00886827">
            <w:pPr>
              <w:pStyle w:val="KDParagraf"/>
              <w:spacing w:before="0"/>
              <w:rPr>
                <w:rFonts w:cs="Arial"/>
                <w:lang w:bidi="en-US"/>
              </w:rPr>
            </w:pPr>
            <w:r>
              <w:rPr>
                <w:rFonts w:cs="Arial"/>
                <w:lang w:bidi="en-US"/>
              </w:rPr>
              <w:t>ФИЕЛД</w:t>
            </w:r>
            <w:r w:rsidR="00886827" w:rsidRPr="00037196">
              <w:rPr>
                <w:rFonts w:cs="Arial"/>
                <w:lang w:bidi="en-US"/>
              </w:rPr>
              <w:t xml:space="preserve"> 50</w:t>
            </w:r>
            <w:r>
              <w:rPr>
                <w:rFonts w:cs="Arial"/>
                <w:lang w:bidi="en-US"/>
              </w:rPr>
              <w:t>К</w:t>
            </w:r>
            <w:r w:rsidR="00886827" w:rsidRPr="00037196">
              <w:rPr>
                <w:rFonts w:cs="Arial"/>
                <w:lang w:bidi="en-US"/>
              </w:rPr>
              <w:t xml:space="preserve">:  </w:t>
            </w:r>
          </w:p>
        </w:tc>
        <w:tc>
          <w:tcPr>
            <w:tcW w:w="5020" w:type="dxa"/>
            <w:shd w:val="clear" w:color="auto" w:fill="auto"/>
          </w:tcPr>
          <w:p w14:paraId="3B9A5058" w14:textId="1A6027CC" w:rsidR="00886827" w:rsidRPr="00037196" w:rsidRDefault="00B71BF5" w:rsidP="00886827">
            <w:pPr>
              <w:pStyle w:val="KDParagraf"/>
              <w:spacing w:before="0"/>
              <w:rPr>
                <w:rFonts w:cs="Arial"/>
                <w:lang w:bidi="en-US"/>
              </w:rPr>
            </w:pPr>
            <w:r>
              <w:rPr>
                <w:rFonts w:cs="Arial"/>
                <w:lang w:bidi="en-US"/>
              </w:rPr>
              <w:t>ОРДЕРИНГ</w:t>
            </w:r>
            <w:r w:rsidR="00886827" w:rsidRPr="00037196">
              <w:rPr>
                <w:rFonts w:cs="Arial"/>
                <w:lang w:bidi="en-US"/>
              </w:rPr>
              <w:t xml:space="preserve"> </w:t>
            </w:r>
            <w:r>
              <w:rPr>
                <w:rFonts w:cs="Arial"/>
                <w:lang w:bidi="en-US"/>
              </w:rPr>
              <w:t>ЦУСТОМЕР</w:t>
            </w:r>
          </w:p>
        </w:tc>
      </w:tr>
      <w:tr w:rsidR="00886827" w:rsidRPr="00037196" w14:paraId="0116664F" w14:textId="77777777" w:rsidTr="00272F3F">
        <w:trPr>
          <w:trHeight w:val="1113"/>
        </w:trPr>
        <w:tc>
          <w:tcPr>
            <w:tcW w:w="4586" w:type="dxa"/>
            <w:shd w:val="clear" w:color="auto" w:fill="auto"/>
          </w:tcPr>
          <w:p w14:paraId="39A03257" w14:textId="1ED439C8" w:rsidR="00886827" w:rsidRPr="00037196" w:rsidRDefault="00B71BF5" w:rsidP="00886827">
            <w:pPr>
              <w:pStyle w:val="KDParagraf"/>
              <w:spacing w:before="0"/>
              <w:rPr>
                <w:rFonts w:cs="Arial"/>
                <w:lang w:bidi="en-US"/>
              </w:rPr>
            </w:pPr>
            <w:r>
              <w:rPr>
                <w:rFonts w:cs="Arial"/>
                <w:lang w:bidi="en-US"/>
              </w:rPr>
              <w:t>ФИЕЛД</w:t>
            </w:r>
            <w:r w:rsidR="00886827" w:rsidRPr="00037196">
              <w:rPr>
                <w:rFonts w:cs="Arial"/>
                <w:lang w:bidi="en-US"/>
              </w:rPr>
              <w:t xml:space="preserve"> 56</w:t>
            </w:r>
            <w:r>
              <w:rPr>
                <w:rFonts w:cs="Arial"/>
                <w:lang w:bidi="en-US"/>
              </w:rPr>
              <w:t>А</w:t>
            </w:r>
            <w:r w:rsidR="00886827" w:rsidRPr="00037196">
              <w:rPr>
                <w:rFonts w:cs="Arial"/>
                <w:lang w:bidi="en-US"/>
              </w:rPr>
              <w:t>:</w:t>
            </w:r>
          </w:p>
          <w:p w14:paraId="51B7F4DE" w14:textId="1B34C61C" w:rsidR="00886827" w:rsidRPr="00037196" w:rsidRDefault="00886827" w:rsidP="00886827">
            <w:pPr>
              <w:pStyle w:val="KDParagraf"/>
              <w:spacing w:before="0"/>
              <w:rPr>
                <w:rFonts w:cs="Arial"/>
                <w:lang w:bidi="en-US"/>
              </w:rPr>
            </w:pPr>
            <w:r w:rsidRPr="00037196">
              <w:rPr>
                <w:rFonts w:cs="Arial"/>
                <w:lang w:bidi="en-US"/>
              </w:rPr>
              <w:t>(</w:t>
            </w:r>
            <w:r w:rsidR="00B71BF5">
              <w:rPr>
                <w:rFonts w:cs="Arial"/>
                <w:lang w:bidi="en-US"/>
              </w:rPr>
              <w:t>ИНТЕРМЕДИАР</w:t>
            </w:r>
            <w:r w:rsidRPr="00037196">
              <w:rPr>
                <w:rFonts w:cs="Arial"/>
                <w:lang w:bidi="en-US"/>
              </w:rPr>
              <w:t>Y)</w:t>
            </w:r>
          </w:p>
        </w:tc>
        <w:tc>
          <w:tcPr>
            <w:tcW w:w="5020" w:type="dxa"/>
            <w:shd w:val="clear" w:color="auto" w:fill="auto"/>
          </w:tcPr>
          <w:p w14:paraId="1939CA82" w14:textId="682FB8A8" w:rsidR="00886827" w:rsidRPr="00037196" w:rsidRDefault="00B71BF5" w:rsidP="00886827">
            <w:pPr>
              <w:pStyle w:val="KDParagraf"/>
              <w:spacing w:before="0"/>
              <w:rPr>
                <w:rFonts w:cs="Arial"/>
                <w:lang w:bidi="en-US"/>
              </w:rPr>
            </w:pPr>
            <w:r>
              <w:rPr>
                <w:rFonts w:cs="Arial"/>
                <w:lang w:bidi="en-US"/>
              </w:rPr>
              <w:t>ДЕУТДЕФФ</w:t>
            </w:r>
            <w:r w:rsidR="00886827" w:rsidRPr="00037196">
              <w:rPr>
                <w:rFonts w:cs="Arial"/>
                <w:lang w:bidi="en-US"/>
              </w:rPr>
              <w:t>XXX</w:t>
            </w:r>
          </w:p>
          <w:p w14:paraId="591A993E" w14:textId="329C4E12" w:rsidR="00886827" w:rsidRPr="00037196" w:rsidRDefault="00B71BF5" w:rsidP="00886827">
            <w:pPr>
              <w:pStyle w:val="KDParagraf"/>
              <w:spacing w:before="0"/>
              <w:rPr>
                <w:rFonts w:cs="Arial"/>
                <w:lang w:bidi="en-US"/>
              </w:rPr>
            </w:pPr>
            <w:r>
              <w:rPr>
                <w:rFonts w:cs="Arial"/>
                <w:lang w:bidi="en-US"/>
              </w:rPr>
              <w:t>ДЕУТСЦХЕ</w:t>
            </w:r>
            <w:r w:rsidR="00886827" w:rsidRPr="00037196">
              <w:rPr>
                <w:rFonts w:cs="Arial"/>
                <w:lang w:bidi="en-US"/>
              </w:rPr>
              <w:t xml:space="preserve"> </w:t>
            </w:r>
            <w:r>
              <w:rPr>
                <w:rFonts w:cs="Arial"/>
                <w:lang w:bidi="en-US"/>
              </w:rPr>
              <w:t>БАНК</w:t>
            </w:r>
            <w:r w:rsidR="00886827" w:rsidRPr="00037196">
              <w:rPr>
                <w:rFonts w:cs="Arial"/>
                <w:lang w:bidi="en-US"/>
              </w:rPr>
              <w:t xml:space="preserve"> </w:t>
            </w:r>
            <w:r>
              <w:rPr>
                <w:rFonts w:cs="Arial"/>
                <w:lang w:bidi="en-US"/>
              </w:rPr>
              <w:t>АГ</w:t>
            </w:r>
            <w:r w:rsidR="00886827" w:rsidRPr="00037196">
              <w:rPr>
                <w:rFonts w:cs="Arial"/>
                <w:lang w:bidi="en-US"/>
              </w:rPr>
              <w:t xml:space="preserve">, </w:t>
            </w:r>
            <w:r>
              <w:rPr>
                <w:rFonts w:cs="Arial"/>
                <w:lang w:bidi="en-US"/>
              </w:rPr>
              <w:t>Ф</w:t>
            </w:r>
            <w:r w:rsidR="00886827" w:rsidRPr="00037196">
              <w:rPr>
                <w:rFonts w:cs="Arial"/>
                <w:lang w:bidi="en-US"/>
              </w:rPr>
              <w:t>/</w:t>
            </w:r>
            <w:r>
              <w:rPr>
                <w:rFonts w:cs="Arial"/>
                <w:lang w:bidi="en-US"/>
              </w:rPr>
              <w:t>М</w:t>
            </w:r>
          </w:p>
          <w:p w14:paraId="6C75CC51" w14:textId="2BBCACC8" w:rsidR="00886827" w:rsidRPr="00037196" w:rsidRDefault="00B71BF5" w:rsidP="00886827">
            <w:pPr>
              <w:pStyle w:val="KDParagraf"/>
              <w:spacing w:before="0"/>
              <w:rPr>
                <w:rFonts w:cs="Arial"/>
                <w:lang w:bidi="en-US"/>
              </w:rPr>
            </w:pPr>
            <w:r>
              <w:rPr>
                <w:rFonts w:cs="Arial"/>
                <w:lang w:bidi="en-US"/>
              </w:rPr>
              <w:t>ТАУНУСАНЛАГЕ</w:t>
            </w:r>
            <w:r w:rsidR="00886827" w:rsidRPr="00037196">
              <w:rPr>
                <w:rFonts w:cs="Arial"/>
                <w:lang w:bidi="en-US"/>
              </w:rPr>
              <w:t xml:space="preserve"> 12</w:t>
            </w:r>
          </w:p>
          <w:p w14:paraId="7E2C35BC" w14:textId="64A4AC4E" w:rsidR="00886827" w:rsidRPr="00037196" w:rsidRDefault="00B71BF5" w:rsidP="00886827">
            <w:pPr>
              <w:pStyle w:val="KDParagraf"/>
              <w:spacing w:before="0"/>
              <w:rPr>
                <w:rFonts w:cs="Arial"/>
                <w:lang w:bidi="en-US"/>
              </w:rPr>
            </w:pPr>
            <w:r>
              <w:rPr>
                <w:rFonts w:cs="Arial"/>
                <w:lang w:bidi="en-US"/>
              </w:rPr>
              <w:t>ГЕРМАН</w:t>
            </w:r>
            <w:r w:rsidR="00886827" w:rsidRPr="00037196">
              <w:rPr>
                <w:rFonts w:cs="Arial"/>
                <w:lang w:bidi="en-US"/>
              </w:rPr>
              <w:t>Y</w:t>
            </w:r>
          </w:p>
        </w:tc>
      </w:tr>
      <w:tr w:rsidR="00886827" w:rsidRPr="00037196" w14:paraId="4196D715" w14:textId="77777777" w:rsidTr="00272F3F">
        <w:trPr>
          <w:trHeight w:val="1689"/>
        </w:trPr>
        <w:tc>
          <w:tcPr>
            <w:tcW w:w="4586" w:type="dxa"/>
            <w:shd w:val="clear" w:color="auto" w:fill="auto"/>
          </w:tcPr>
          <w:p w14:paraId="535FA5A9" w14:textId="6682C50D" w:rsidR="00886827" w:rsidRPr="00037196" w:rsidRDefault="00B71BF5" w:rsidP="00886827">
            <w:pPr>
              <w:pStyle w:val="KDParagraf"/>
              <w:spacing w:before="0"/>
              <w:rPr>
                <w:rFonts w:cs="Arial"/>
                <w:lang w:bidi="en-US"/>
              </w:rPr>
            </w:pPr>
            <w:r>
              <w:rPr>
                <w:rFonts w:cs="Arial"/>
                <w:lang w:bidi="en-US"/>
              </w:rPr>
              <w:t>ФИЕЛД</w:t>
            </w:r>
            <w:r w:rsidR="00886827" w:rsidRPr="00037196">
              <w:rPr>
                <w:rFonts w:cs="Arial"/>
                <w:lang w:bidi="en-US"/>
              </w:rPr>
              <w:t xml:space="preserve"> 57</w:t>
            </w:r>
            <w:r>
              <w:rPr>
                <w:rFonts w:cs="Arial"/>
                <w:lang w:bidi="en-US"/>
              </w:rPr>
              <w:t>А</w:t>
            </w:r>
            <w:r w:rsidR="00886827" w:rsidRPr="00037196">
              <w:rPr>
                <w:rFonts w:cs="Arial"/>
                <w:lang w:bidi="en-US"/>
              </w:rPr>
              <w:t>:</w:t>
            </w:r>
          </w:p>
          <w:p w14:paraId="176330BF" w14:textId="7A6424E0" w:rsidR="00886827" w:rsidRPr="00037196" w:rsidRDefault="00886827" w:rsidP="00886827">
            <w:pPr>
              <w:pStyle w:val="KDParagraf"/>
              <w:spacing w:before="0"/>
              <w:rPr>
                <w:rFonts w:cs="Arial"/>
                <w:lang w:bidi="en-US"/>
              </w:rPr>
            </w:pPr>
            <w:r w:rsidRPr="00037196">
              <w:rPr>
                <w:rFonts w:cs="Arial"/>
                <w:lang w:bidi="en-US"/>
              </w:rPr>
              <w:t>(</w:t>
            </w:r>
            <w:r w:rsidR="00B71BF5">
              <w:rPr>
                <w:rFonts w:cs="Arial"/>
                <w:lang w:bidi="en-US"/>
              </w:rPr>
              <w:t>АЦЦ</w:t>
            </w:r>
            <w:r w:rsidRPr="00037196">
              <w:rPr>
                <w:rFonts w:cs="Arial"/>
                <w:lang w:bidi="en-US"/>
              </w:rPr>
              <w:t>. W</w:t>
            </w:r>
            <w:r w:rsidR="00B71BF5">
              <w:rPr>
                <w:rFonts w:cs="Arial"/>
                <w:lang w:bidi="en-US"/>
              </w:rPr>
              <w:t>ИТХ</w:t>
            </w:r>
            <w:r w:rsidRPr="00037196">
              <w:rPr>
                <w:rFonts w:cs="Arial"/>
                <w:lang w:bidi="en-US"/>
              </w:rPr>
              <w:t xml:space="preserve"> </w:t>
            </w:r>
            <w:r w:rsidR="00B71BF5">
              <w:rPr>
                <w:rFonts w:cs="Arial"/>
                <w:lang w:bidi="en-US"/>
              </w:rPr>
              <w:t>БАНК</w:t>
            </w:r>
            <w:r w:rsidRPr="00037196">
              <w:rPr>
                <w:rFonts w:cs="Arial"/>
                <w:lang w:bidi="en-US"/>
              </w:rPr>
              <w:t>)</w:t>
            </w:r>
          </w:p>
        </w:tc>
        <w:tc>
          <w:tcPr>
            <w:tcW w:w="5020" w:type="dxa"/>
            <w:shd w:val="clear" w:color="auto" w:fill="auto"/>
          </w:tcPr>
          <w:p w14:paraId="5351C0FD" w14:textId="10070C0F" w:rsidR="00886827" w:rsidRPr="00037196" w:rsidRDefault="00886827" w:rsidP="00886827">
            <w:pPr>
              <w:pStyle w:val="KDParagraf"/>
              <w:spacing w:before="0"/>
              <w:rPr>
                <w:rFonts w:cs="Arial"/>
                <w:lang w:bidi="en-US"/>
              </w:rPr>
            </w:pPr>
            <w:r w:rsidRPr="00037196">
              <w:rPr>
                <w:rFonts w:cs="Arial"/>
                <w:lang w:bidi="en-US"/>
              </w:rPr>
              <w:t>/</w:t>
            </w:r>
            <w:r w:rsidR="00B71BF5">
              <w:rPr>
                <w:rFonts w:cs="Arial"/>
                <w:lang w:bidi="en-US"/>
              </w:rPr>
              <w:t>ДЕ</w:t>
            </w:r>
            <w:r w:rsidRPr="00037196">
              <w:rPr>
                <w:rFonts w:cs="Arial"/>
                <w:lang w:bidi="en-US"/>
              </w:rPr>
              <w:t>20500700100935930800</w:t>
            </w:r>
          </w:p>
          <w:p w14:paraId="02658D32" w14:textId="4A7A45C3" w:rsidR="00886827" w:rsidRPr="00037196" w:rsidRDefault="00B71BF5" w:rsidP="00886827">
            <w:pPr>
              <w:pStyle w:val="KDParagraf"/>
              <w:spacing w:before="0"/>
              <w:rPr>
                <w:rFonts w:cs="Arial"/>
                <w:lang w:bidi="en-US"/>
              </w:rPr>
            </w:pPr>
            <w:r>
              <w:rPr>
                <w:rFonts w:cs="Arial"/>
                <w:lang w:bidi="en-US"/>
              </w:rPr>
              <w:t>НБСРРСБГ</w:t>
            </w:r>
            <w:r w:rsidR="00886827" w:rsidRPr="00037196">
              <w:rPr>
                <w:rFonts w:cs="Arial"/>
                <w:lang w:bidi="en-US"/>
              </w:rPr>
              <w:t>XXX</w:t>
            </w:r>
          </w:p>
          <w:p w14:paraId="0CE65E21" w14:textId="41F52052" w:rsidR="00886827" w:rsidRPr="00037196" w:rsidRDefault="00B71BF5" w:rsidP="00886827">
            <w:pPr>
              <w:pStyle w:val="KDParagraf"/>
              <w:spacing w:before="0"/>
              <w:rPr>
                <w:rFonts w:cs="Arial"/>
                <w:lang w:bidi="en-US"/>
              </w:rPr>
            </w:pPr>
            <w:r>
              <w:rPr>
                <w:rFonts w:cs="Arial"/>
                <w:lang w:bidi="en-US"/>
              </w:rPr>
              <w:t>НАРОДНА</w:t>
            </w:r>
            <w:r w:rsidR="00886827" w:rsidRPr="00037196">
              <w:rPr>
                <w:rFonts w:cs="Arial"/>
                <w:lang w:bidi="en-US"/>
              </w:rPr>
              <w:t xml:space="preserve"> </w:t>
            </w:r>
            <w:r>
              <w:rPr>
                <w:rFonts w:cs="Arial"/>
                <w:lang w:bidi="en-US"/>
              </w:rPr>
              <w:t>БАНКА</w:t>
            </w:r>
            <w:r w:rsidR="00886827" w:rsidRPr="00037196">
              <w:rPr>
                <w:rFonts w:cs="Arial"/>
                <w:lang w:bidi="en-US"/>
              </w:rPr>
              <w:t xml:space="preserve"> </w:t>
            </w:r>
            <w:r>
              <w:rPr>
                <w:rFonts w:cs="Arial"/>
                <w:lang w:bidi="en-US"/>
              </w:rPr>
              <w:t>СРБИЈЕ</w:t>
            </w:r>
            <w:r w:rsidR="00886827" w:rsidRPr="00037196">
              <w:rPr>
                <w:rFonts w:cs="Arial"/>
                <w:lang w:bidi="en-US"/>
              </w:rPr>
              <w:t xml:space="preserve"> (</w:t>
            </w:r>
            <w:r>
              <w:rPr>
                <w:rFonts w:cs="Arial"/>
                <w:lang w:bidi="en-US"/>
              </w:rPr>
              <w:t>НАТИОНАЛ</w:t>
            </w:r>
          </w:p>
          <w:p w14:paraId="7CB5DCD9" w14:textId="2752332E" w:rsidR="00886827" w:rsidRPr="00037196" w:rsidRDefault="00B71BF5" w:rsidP="00886827">
            <w:pPr>
              <w:pStyle w:val="KDParagraf"/>
              <w:spacing w:before="0"/>
              <w:rPr>
                <w:rFonts w:cs="Arial"/>
                <w:lang w:bidi="en-US"/>
              </w:rPr>
            </w:pPr>
            <w:r>
              <w:rPr>
                <w:rFonts w:cs="Arial"/>
                <w:lang w:bidi="en-US"/>
              </w:rPr>
              <w:t>БАНК</w:t>
            </w:r>
            <w:r w:rsidR="00886827" w:rsidRPr="00037196">
              <w:rPr>
                <w:rFonts w:cs="Arial"/>
                <w:lang w:bidi="en-US"/>
              </w:rPr>
              <w:t xml:space="preserve"> </w:t>
            </w:r>
            <w:r>
              <w:rPr>
                <w:rFonts w:cs="Arial"/>
                <w:lang w:bidi="en-US"/>
              </w:rPr>
              <w:t>ОФ</w:t>
            </w:r>
            <w:r w:rsidR="00886827" w:rsidRPr="00037196">
              <w:rPr>
                <w:rFonts w:cs="Arial"/>
                <w:lang w:bidi="en-US"/>
              </w:rPr>
              <w:t xml:space="preserve"> </w:t>
            </w:r>
            <w:r>
              <w:rPr>
                <w:rFonts w:cs="Arial"/>
                <w:lang w:bidi="en-US"/>
              </w:rPr>
              <w:t>СЕРБИА</w:t>
            </w:r>
            <w:r w:rsidR="00886827" w:rsidRPr="00037196">
              <w:rPr>
                <w:rFonts w:cs="Arial"/>
                <w:lang w:bidi="en-US"/>
              </w:rPr>
              <w:t xml:space="preserve"> – </w:t>
            </w:r>
            <w:r>
              <w:rPr>
                <w:rFonts w:cs="Arial"/>
                <w:lang w:bidi="en-US"/>
              </w:rPr>
              <w:t>НБС</w:t>
            </w:r>
            <w:r w:rsidR="00886827" w:rsidRPr="00037196">
              <w:rPr>
                <w:rFonts w:cs="Arial"/>
                <w:lang w:bidi="en-US"/>
              </w:rPr>
              <w:t xml:space="preserve"> </w:t>
            </w:r>
            <w:r>
              <w:rPr>
                <w:rFonts w:cs="Arial"/>
                <w:lang w:bidi="en-US"/>
              </w:rPr>
              <w:t>БЕОГРАД</w:t>
            </w:r>
            <w:r w:rsidR="00886827" w:rsidRPr="00037196">
              <w:rPr>
                <w:rFonts w:cs="Arial"/>
                <w:lang w:bidi="en-US"/>
              </w:rPr>
              <w:t>,</w:t>
            </w:r>
          </w:p>
          <w:p w14:paraId="67E65EE4" w14:textId="0AFC8510" w:rsidR="00886827" w:rsidRPr="00037196" w:rsidRDefault="00B71BF5" w:rsidP="00886827">
            <w:pPr>
              <w:pStyle w:val="KDParagraf"/>
              <w:spacing w:before="0"/>
              <w:rPr>
                <w:rFonts w:cs="Arial"/>
                <w:lang w:bidi="en-US"/>
              </w:rPr>
            </w:pPr>
            <w:r>
              <w:rPr>
                <w:rFonts w:cs="Arial"/>
                <w:lang w:bidi="en-US"/>
              </w:rPr>
              <w:t>НЕМАЊИНА</w:t>
            </w:r>
            <w:r w:rsidR="00886827" w:rsidRPr="00037196">
              <w:rPr>
                <w:rFonts w:cs="Arial"/>
                <w:lang w:bidi="en-US"/>
              </w:rPr>
              <w:t xml:space="preserve"> 17</w:t>
            </w:r>
          </w:p>
          <w:p w14:paraId="0BD33B4E" w14:textId="0F729F21" w:rsidR="00886827" w:rsidRPr="00037196" w:rsidRDefault="00B71BF5" w:rsidP="00886827">
            <w:pPr>
              <w:pStyle w:val="KDParagraf"/>
              <w:spacing w:before="0"/>
              <w:rPr>
                <w:rFonts w:cs="Arial"/>
                <w:lang w:bidi="en-US"/>
              </w:rPr>
            </w:pPr>
            <w:r>
              <w:rPr>
                <w:rFonts w:cs="Arial"/>
                <w:lang w:bidi="en-US"/>
              </w:rPr>
              <w:t>СЕРБИА</w:t>
            </w:r>
          </w:p>
        </w:tc>
      </w:tr>
      <w:tr w:rsidR="00886827" w:rsidRPr="00037196" w14:paraId="56C403B6" w14:textId="77777777" w:rsidTr="00272F3F">
        <w:trPr>
          <w:trHeight w:val="20"/>
        </w:trPr>
        <w:tc>
          <w:tcPr>
            <w:tcW w:w="4586" w:type="dxa"/>
            <w:shd w:val="clear" w:color="auto" w:fill="auto"/>
          </w:tcPr>
          <w:p w14:paraId="52C61FDD" w14:textId="7B14EB01" w:rsidR="00886827" w:rsidRPr="00037196" w:rsidRDefault="00B71BF5" w:rsidP="00886827">
            <w:pPr>
              <w:pStyle w:val="KDParagraf"/>
              <w:spacing w:before="0"/>
              <w:rPr>
                <w:rFonts w:cs="Arial"/>
                <w:lang w:bidi="en-US"/>
              </w:rPr>
            </w:pPr>
            <w:r>
              <w:rPr>
                <w:rFonts w:cs="Arial"/>
                <w:lang w:bidi="en-US"/>
              </w:rPr>
              <w:t>ФИЕЛД</w:t>
            </w:r>
            <w:r w:rsidR="00886827" w:rsidRPr="00037196">
              <w:rPr>
                <w:rFonts w:cs="Arial"/>
                <w:lang w:bidi="en-US"/>
              </w:rPr>
              <w:t xml:space="preserve"> 59:</w:t>
            </w:r>
          </w:p>
          <w:p w14:paraId="15C135F5" w14:textId="4469974F" w:rsidR="00886827" w:rsidRPr="00037196" w:rsidRDefault="00886827" w:rsidP="00886827">
            <w:pPr>
              <w:pStyle w:val="KDParagraf"/>
              <w:spacing w:before="0"/>
              <w:rPr>
                <w:rFonts w:cs="Arial"/>
                <w:lang w:bidi="en-US"/>
              </w:rPr>
            </w:pPr>
            <w:r w:rsidRPr="00037196">
              <w:rPr>
                <w:rFonts w:cs="Arial"/>
                <w:lang w:bidi="en-US"/>
              </w:rPr>
              <w:t>(</w:t>
            </w:r>
            <w:r w:rsidR="00B71BF5">
              <w:rPr>
                <w:rFonts w:cs="Arial"/>
                <w:lang w:bidi="en-US"/>
              </w:rPr>
              <w:t>БЕНЕФИЦИАР</w:t>
            </w:r>
            <w:r w:rsidRPr="00037196">
              <w:rPr>
                <w:rFonts w:cs="Arial"/>
                <w:lang w:bidi="en-US"/>
              </w:rPr>
              <w:t>Y)</w:t>
            </w:r>
          </w:p>
        </w:tc>
        <w:tc>
          <w:tcPr>
            <w:tcW w:w="5020" w:type="dxa"/>
            <w:shd w:val="clear" w:color="auto" w:fill="auto"/>
          </w:tcPr>
          <w:p w14:paraId="303FB539" w14:textId="6F1FBDA5" w:rsidR="00886827" w:rsidRPr="00037196" w:rsidRDefault="00886827" w:rsidP="00886827">
            <w:pPr>
              <w:pStyle w:val="KDParagraf"/>
              <w:spacing w:before="0"/>
              <w:rPr>
                <w:rFonts w:cs="Arial"/>
                <w:lang w:bidi="en-US"/>
              </w:rPr>
            </w:pPr>
            <w:r w:rsidRPr="00037196">
              <w:rPr>
                <w:rFonts w:cs="Arial"/>
                <w:lang w:bidi="en-US"/>
              </w:rPr>
              <w:t>/</w:t>
            </w:r>
            <w:r w:rsidR="00B71BF5">
              <w:rPr>
                <w:rFonts w:cs="Arial"/>
                <w:lang w:bidi="en-US"/>
              </w:rPr>
              <w:t>РС</w:t>
            </w:r>
            <w:r w:rsidRPr="00037196">
              <w:rPr>
                <w:rFonts w:cs="Arial"/>
                <w:lang w:bidi="en-US"/>
              </w:rPr>
              <w:t>35908500103019323073</w:t>
            </w:r>
          </w:p>
          <w:p w14:paraId="17180E8C" w14:textId="2D773857" w:rsidR="00886827" w:rsidRPr="00037196" w:rsidRDefault="00B71BF5" w:rsidP="00886827">
            <w:pPr>
              <w:pStyle w:val="KDParagraf"/>
              <w:spacing w:before="0"/>
              <w:rPr>
                <w:rFonts w:cs="Arial"/>
                <w:lang w:bidi="en-US"/>
              </w:rPr>
            </w:pPr>
            <w:r>
              <w:rPr>
                <w:rFonts w:cs="Arial"/>
                <w:lang w:bidi="en-US"/>
              </w:rPr>
              <w:t>МИНИСТАРСТВО</w:t>
            </w:r>
            <w:r w:rsidR="00886827" w:rsidRPr="00037196">
              <w:rPr>
                <w:rFonts w:cs="Arial"/>
                <w:lang w:bidi="en-US"/>
              </w:rPr>
              <w:t xml:space="preserve"> </w:t>
            </w:r>
            <w:r>
              <w:rPr>
                <w:rFonts w:cs="Arial"/>
                <w:lang w:bidi="en-US"/>
              </w:rPr>
              <w:t>ФИНАНСИЈА</w:t>
            </w:r>
          </w:p>
          <w:p w14:paraId="10F2C53D" w14:textId="48E8479B" w:rsidR="00886827" w:rsidRPr="00037196" w:rsidRDefault="00B71BF5" w:rsidP="00886827">
            <w:pPr>
              <w:pStyle w:val="KDParagraf"/>
              <w:spacing w:before="0"/>
              <w:rPr>
                <w:rFonts w:cs="Arial"/>
                <w:lang w:bidi="en-US"/>
              </w:rPr>
            </w:pPr>
            <w:r>
              <w:rPr>
                <w:rFonts w:cs="Arial"/>
                <w:lang w:bidi="en-US"/>
              </w:rPr>
              <w:t>УПРАВА</w:t>
            </w:r>
            <w:r w:rsidR="00886827" w:rsidRPr="00037196">
              <w:rPr>
                <w:rFonts w:cs="Arial"/>
                <w:lang w:bidi="en-US"/>
              </w:rPr>
              <w:t xml:space="preserve"> </w:t>
            </w:r>
            <w:r>
              <w:rPr>
                <w:rFonts w:cs="Arial"/>
                <w:lang w:bidi="en-US"/>
              </w:rPr>
              <w:t>ЗА</w:t>
            </w:r>
            <w:r w:rsidR="00886827" w:rsidRPr="00037196">
              <w:rPr>
                <w:rFonts w:cs="Arial"/>
                <w:lang w:bidi="en-US"/>
              </w:rPr>
              <w:t xml:space="preserve"> </w:t>
            </w:r>
            <w:r>
              <w:rPr>
                <w:rFonts w:cs="Arial"/>
                <w:lang w:bidi="en-US"/>
              </w:rPr>
              <w:t>ТРЕЗОР</w:t>
            </w:r>
          </w:p>
          <w:p w14:paraId="4C85675D" w14:textId="04866529" w:rsidR="00886827" w:rsidRPr="00037196" w:rsidRDefault="00B71BF5" w:rsidP="00886827">
            <w:pPr>
              <w:pStyle w:val="KDParagraf"/>
              <w:spacing w:before="0"/>
              <w:rPr>
                <w:rFonts w:cs="Arial"/>
                <w:lang w:bidi="en-US"/>
              </w:rPr>
            </w:pPr>
            <w:r>
              <w:rPr>
                <w:rFonts w:cs="Arial"/>
                <w:lang w:bidi="en-US"/>
              </w:rPr>
              <w:t>ПОП</w:t>
            </w:r>
            <w:r w:rsidR="00886827" w:rsidRPr="00037196">
              <w:rPr>
                <w:rFonts w:cs="Arial"/>
                <w:lang w:bidi="en-US"/>
              </w:rPr>
              <w:t xml:space="preserve"> </w:t>
            </w:r>
            <w:r>
              <w:rPr>
                <w:rFonts w:cs="Arial"/>
                <w:lang w:bidi="en-US"/>
              </w:rPr>
              <w:t>ЛУКИНА</w:t>
            </w:r>
            <w:r w:rsidR="00886827" w:rsidRPr="00037196">
              <w:rPr>
                <w:rFonts w:cs="Arial"/>
                <w:lang w:bidi="en-US"/>
              </w:rPr>
              <w:t>7-9</w:t>
            </w:r>
          </w:p>
          <w:p w14:paraId="34DB2916" w14:textId="13A8D178" w:rsidR="00886827" w:rsidRPr="00037196" w:rsidRDefault="00B71BF5" w:rsidP="00886827">
            <w:pPr>
              <w:pStyle w:val="KDParagraf"/>
              <w:spacing w:before="0"/>
              <w:rPr>
                <w:rFonts w:cs="Arial"/>
                <w:lang w:bidi="en-US"/>
              </w:rPr>
            </w:pPr>
            <w:r>
              <w:rPr>
                <w:rFonts w:cs="Arial"/>
                <w:lang w:bidi="en-US"/>
              </w:rPr>
              <w:t>БЕОГРАД</w:t>
            </w:r>
          </w:p>
        </w:tc>
      </w:tr>
      <w:tr w:rsidR="00886827" w:rsidRPr="00037196" w14:paraId="60B5167F" w14:textId="77777777" w:rsidTr="00272F3F">
        <w:trPr>
          <w:trHeight w:val="20"/>
        </w:trPr>
        <w:tc>
          <w:tcPr>
            <w:tcW w:w="4586" w:type="dxa"/>
            <w:shd w:val="clear" w:color="auto" w:fill="auto"/>
          </w:tcPr>
          <w:p w14:paraId="38CF4B56" w14:textId="46CBFCE2" w:rsidR="00886827" w:rsidRPr="00037196" w:rsidRDefault="00B71BF5" w:rsidP="00886827">
            <w:pPr>
              <w:pStyle w:val="KDParagraf"/>
              <w:spacing w:before="0"/>
              <w:rPr>
                <w:rFonts w:cs="Arial"/>
                <w:lang w:bidi="en-US"/>
              </w:rPr>
            </w:pPr>
            <w:r>
              <w:rPr>
                <w:rFonts w:cs="Arial"/>
                <w:lang w:bidi="en-US"/>
              </w:rPr>
              <w:t>ФИЕЛД</w:t>
            </w:r>
            <w:r w:rsidR="00886827" w:rsidRPr="00037196">
              <w:rPr>
                <w:rFonts w:cs="Arial"/>
                <w:lang w:bidi="en-US"/>
              </w:rPr>
              <w:t xml:space="preserve"> 70:  </w:t>
            </w:r>
          </w:p>
        </w:tc>
        <w:tc>
          <w:tcPr>
            <w:tcW w:w="5020" w:type="dxa"/>
            <w:shd w:val="clear" w:color="auto" w:fill="auto"/>
          </w:tcPr>
          <w:p w14:paraId="038A0381" w14:textId="1EC47800" w:rsidR="00886827" w:rsidRPr="00037196" w:rsidRDefault="00B71BF5" w:rsidP="00886827">
            <w:pPr>
              <w:pStyle w:val="KDParagraf"/>
              <w:spacing w:before="0"/>
              <w:rPr>
                <w:rFonts w:cs="Arial"/>
                <w:lang w:bidi="en-US"/>
              </w:rPr>
            </w:pPr>
            <w:r>
              <w:rPr>
                <w:rFonts w:cs="Arial"/>
                <w:lang w:bidi="en-US"/>
              </w:rPr>
              <w:t>ДЕТАИЛС</w:t>
            </w:r>
            <w:r w:rsidR="00886827" w:rsidRPr="00037196">
              <w:rPr>
                <w:rFonts w:cs="Arial"/>
                <w:lang w:bidi="en-US"/>
              </w:rPr>
              <w:t xml:space="preserve"> </w:t>
            </w:r>
            <w:r>
              <w:rPr>
                <w:rFonts w:cs="Arial"/>
                <w:lang w:bidi="en-US"/>
              </w:rPr>
              <w:t>ОФ</w:t>
            </w:r>
            <w:r w:rsidR="00886827" w:rsidRPr="00037196">
              <w:rPr>
                <w:rFonts w:cs="Arial"/>
                <w:lang w:bidi="en-US"/>
              </w:rPr>
              <w:t xml:space="preserve"> </w:t>
            </w:r>
            <w:r>
              <w:rPr>
                <w:rFonts w:cs="Arial"/>
                <w:lang w:bidi="en-US"/>
              </w:rPr>
              <w:t>ПА</w:t>
            </w:r>
            <w:r w:rsidR="00886827" w:rsidRPr="00037196">
              <w:rPr>
                <w:rFonts w:cs="Arial"/>
                <w:lang w:bidi="en-US"/>
              </w:rPr>
              <w:t>Y</w:t>
            </w:r>
            <w:r>
              <w:rPr>
                <w:rFonts w:cs="Arial"/>
                <w:lang w:bidi="en-US"/>
              </w:rPr>
              <w:t>МЕНТ</w:t>
            </w:r>
          </w:p>
        </w:tc>
      </w:tr>
      <w:tr w:rsidR="00886827" w:rsidRPr="00037196" w14:paraId="1DBAD860" w14:textId="77777777" w:rsidTr="00272F3F">
        <w:trPr>
          <w:trHeight w:val="20"/>
        </w:trPr>
        <w:tc>
          <w:tcPr>
            <w:tcW w:w="4586" w:type="dxa"/>
            <w:shd w:val="clear" w:color="auto" w:fill="auto"/>
          </w:tcPr>
          <w:p w14:paraId="1E2CED8A" w14:textId="77777777" w:rsidR="00886827" w:rsidRPr="00037196" w:rsidRDefault="00886827" w:rsidP="00886827">
            <w:pPr>
              <w:pStyle w:val="KDParagraf"/>
              <w:spacing w:before="0"/>
              <w:rPr>
                <w:rFonts w:cs="Arial"/>
                <w:lang w:bidi="en-US"/>
              </w:rPr>
            </w:pPr>
          </w:p>
        </w:tc>
        <w:tc>
          <w:tcPr>
            <w:tcW w:w="5020" w:type="dxa"/>
            <w:shd w:val="clear" w:color="auto" w:fill="auto"/>
          </w:tcPr>
          <w:p w14:paraId="3CA19416" w14:textId="77777777" w:rsidR="00886827" w:rsidRPr="00037196" w:rsidRDefault="00886827" w:rsidP="00886827">
            <w:pPr>
              <w:pStyle w:val="KDParagraf"/>
              <w:spacing w:before="0"/>
              <w:rPr>
                <w:rFonts w:cs="Arial"/>
                <w:lang w:bidi="en-US"/>
              </w:rPr>
            </w:pPr>
          </w:p>
        </w:tc>
      </w:tr>
    </w:tbl>
    <w:p w14:paraId="240BA030" w14:textId="77777777" w:rsidR="00886827" w:rsidRPr="00037196" w:rsidRDefault="00886827" w:rsidP="00886827">
      <w:pPr>
        <w:pStyle w:val="KDParagraf"/>
        <w:spacing w:before="0"/>
        <w:rPr>
          <w:rFonts w:cs="Arial"/>
          <w:lang w:bidi="en-US"/>
        </w:rPr>
      </w:pPr>
    </w:p>
    <w:p w14:paraId="6D0D0596" w14:textId="77777777" w:rsidR="00886827" w:rsidRPr="00037196" w:rsidRDefault="00886827" w:rsidP="00886827">
      <w:pPr>
        <w:pStyle w:val="KDParagraf"/>
        <w:spacing w:before="0"/>
        <w:rPr>
          <w:rFonts w:cs="Arial"/>
          <w:lang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886827" w:rsidRPr="00037196" w14:paraId="45D4D5DE" w14:textId="77777777" w:rsidTr="005C0AF9">
        <w:tc>
          <w:tcPr>
            <w:tcW w:w="4786" w:type="dxa"/>
            <w:shd w:val="clear" w:color="auto" w:fill="auto"/>
          </w:tcPr>
          <w:p w14:paraId="279C3584" w14:textId="0F254D9D" w:rsidR="00886827" w:rsidRPr="00037196" w:rsidRDefault="00B71BF5" w:rsidP="00886827">
            <w:pPr>
              <w:pStyle w:val="KDParagraf"/>
              <w:spacing w:before="0"/>
              <w:rPr>
                <w:rFonts w:cs="Arial"/>
                <w:lang w:bidi="en-US"/>
              </w:rPr>
            </w:pPr>
            <w:r>
              <w:rPr>
                <w:rFonts w:cs="Arial"/>
                <w:lang w:bidi="en-US"/>
              </w:rPr>
              <w:t>С</w:t>
            </w:r>
            <w:r w:rsidR="00886827" w:rsidRPr="00037196">
              <w:rPr>
                <w:rFonts w:cs="Arial"/>
                <w:lang w:bidi="en-US"/>
              </w:rPr>
              <w:t>W</w:t>
            </w:r>
            <w:r>
              <w:rPr>
                <w:rFonts w:cs="Arial"/>
                <w:lang w:bidi="en-US"/>
              </w:rPr>
              <w:t>ИФТ</w:t>
            </w:r>
            <w:r w:rsidR="00886827" w:rsidRPr="00037196">
              <w:rPr>
                <w:rFonts w:cs="Arial"/>
                <w:lang w:bidi="en-US"/>
              </w:rPr>
              <w:t xml:space="preserve"> </w:t>
            </w:r>
            <w:r>
              <w:rPr>
                <w:rFonts w:cs="Arial"/>
                <w:lang w:bidi="en-US"/>
              </w:rPr>
              <w:t>МЕССАГЕ</w:t>
            </w:r>
            <w:r w:rsidR="00886827" w:rsidRPr="00037196">
              <w:rPr>
                <w:rFonts w:cs="Arial"/>
                <w:lang w:bidi="en-US"/>
              </w:rPr>
              <w:t xml:space="preserve"> </w:t>
            </w:r>
            <w:r>
              <w:rPr>
                <w:rFonts w:cs="Arial"/>
                <w:lang w:bidi="en-US"/>
              </w:rPr>
              <w:t>МТ</w:t>
            </w:r>
            <w:r w:rsidR="00886827" w:rsidRPr="00037196">
              <w:rPr>
                <w:rFonts w:cs="Arial"/>
                <w:lang w:bidi="en-US"/>
              </w:rPr>
              <w:t xml:space="preserve">103 – </w:t>
            </w:r>
            <w:r>
              <w:rPr>
                <w:rFonts w:cs="Arial"/>
                <w:lang w:bidi="en-US"/>
              </w:rPr>
              <w:t>УСД</w:t>
            </w:r>
          </w:p>
        </w:tc>
        <w:tc>
          <w:tcPr>
            <w:tcW w:w="4820" w:type="dxa"/>
            <w:shd w:val="clear" w:color="auto" w:fill="auto"/>
          </w:tcPr>
          <w:p w14:paraId="2EBDE3B1" w14:textId="77777777" w:rsidR="00886827" w:rsidRPr="00037196" w:rsidRDefault="00886827" w:rsidP="00886827">
            <w:pPr>
              <w:pStyle w:val="KDParagraf"/>
              <w:spacing w:before="0"/>
              <w:rPr>
                <w:rFonts w:cs="Arial"/>
                <w:lang w:bidi="en-US"/>
              </w:rPr>
            </w:pPr>
          </w:p>
        </w:tc>
      </w:tr>
      <w:tr w:rsidR="00886827" w:rsidRPr="00037196" w14:paraId="46043BDB" w14:textId="77777777" w:rsidTr="005C0AF9">
        <w:tc>
          <w:tcPr>
            <w:tcW w:w="4786" w:type="dxa"/>
            <w:shd w:val="clear" w:color="auto" w:fill="auto"/>
          </w:tcPr>
          <w:p w14:paraId="111D73F4" w14:textId="3C215691" w:rsidR="00886827" w:rsidRPr="00037196" w:rsidRDefault="00B71BF5" w:rsidP="00886827">
            <w:pPr>
              <w:pStyle w:val="KDParagraf"/>
              <w:spacing w:before="0"/>
              <w:rPr>
                <w:rFonts w:cs="Arial"/>
                <w:lang w:bidi="en-US"/>
              </w:rPr>
            </w:pPr>
            <w:r>
              <w:rPr>
                <w:rFonts w:cs="Arial"/>
                <w:lang w:bidi="en-US"/>
              </w:rPr>
              <w:t>ФИЕЛД</w:t>
            </w:r>
            <w:r w:rsidR="00886827" w:rsidRPr="00037196">
              <w:rPr>
                <w:rFonts w:cs="Arial"/>
                <w:lang w:bidi="en-US"/>
              </w:rPr>
              <w:t xml:space="preserve"> 32</w:t>
            </w:r>
            <w:r>
              <w:rPr>
                <w:rFonts w:cs="Arial"/>
                <w:lang w:bidi="en-US"/>
              </w:rPr>
              <w:t>А</w:t>
            </w:r>
            <w:r w:rsidR="00886827" w:rsidRPr="00037196">
              <w:rPr>
                <w:rFonts w:cs="Arial"/>
                <w:lang w:bidi="en-US"/>
              </w:rPr>
              <w:t xml:space="preserve">: </w:t>
            </w:r>
          </w:p>
        </w:tc>
        <w:tc>
          <w:tcPr>
            <w:tcW w:w="4820" w:type="dxa"/>
            <w:shd w:val="clear" w:color="auto" w:fill="auto"/>
          </w:tcPr>
          <w:p w14:paraId="31F60400" w14:textId="74FC8F82" w:rsidR="00886827" w:rsidRPr="00037196" w:rsidRDefault="00B71BF5" w:rsidP="00886827">
            <w:pPr>
              <w:pStyle w:val="KDParagraf"/>
              <w:spacing w:before="0"/>
              <w:rPr>
                <w:rFonts w:cs="Arial"/>
                <w:lang w:bidi="en-US"/>
              </w:rPr>
            </w:pPr>
            <w:r>
              <w:rPr>
                <w:rFonts w:cs="Arial"/>
                <w:lang w:bidi="en-US"/>
              </w:rPr>
              <w:t>ВАЛУЕ</w:t>
            </w:r>
            <w:r w:rsidR="00886827" w:rsidRPr="00037196">
              <w:rPr>
                <w:rFonts w:cs="Arial"/>
                <w:lang w:bidi="en-US"/>
              </w:rPr>
              <w:t xml:space="preserve"> </w:t>
            </w:r>
            <w:r>
              <w:rPr>
                <w:rFonts w:cs="Arial"/>
                <w:lang w:bidi="en-US"/>
              </w:rPr>
              <w:t>ДАТЕ</w:t>
            </w:r>
            <w:r w:rsidR="00886827" w:rsidRPr="00037196">
              <w:rPr>
                <w:rFonts w:cs="Arial"/>
                <w:lang w:bidi="en-US"/>
              </w:rPr>
              <w:t xml:space="preserve"> – </w:t>
            </w:r>
            <w:r>
              <w:rPr>
                <w:rFonts w:cs="Arial"/>
                <w:lang w:bidi="en-US"/>
              </w:rPr>
              <w:t>УСД</w:t>
            </w:r>
            <w:r w:rsidR="00886827" w:rsidRPr="00037196">
              <w:rPr>
                <w:rFonts w:cs="Arial"/>
                <w:lang w:bidi="en-US"/>
              </w:rPr>
              <w:t xml:space="preserve">- </w:t>
            </w:r>
            <w:r>
              <w:rPr>
                <w:rFonts w:cs="Arial"/>
                <w:lang w:bidi="en-US"/>
              </w:rPr>
              <w:t>АМОУНТ</w:t>
            </w:r>
          </w:p>
        </w:tc>
      </w:tr>
      <w:tr w:rsidR="00886827" w:rsidRPr="00037196" w14:paraId="35BC8823" w14:textId="77777777" w:rsidTr="005C0AF9">
        <w:tc>
          <w:tcPr>
            <w:tcW w:w="4786" w:type="dxa"/>
            <w:shd w:val="clear" w:color="auto" w:fill="auto"/>
          </w:tcPr>
          <w:p w14:paraId="2B7921D1" w14:textId="17470D20" w:rsidR="00886827" w:rsidRPr="00037196" w:rsidRDefault="00B71BF5" w:rsidP="00886827">
            <w:pPr>
              <w:pStyle w:val="KDParagraf"/>
              <w:spacing w:before="0"/>
              <w:rPr>
                <w:rFonts w:cs="Arial"/>
                <w:lang w:bidi="en-US"/>
              </w:rPr>
            </w:pPr>
            <w:r>
              <w:rPr>
                <w:rFonts w:cs="Arial"/>
                <w:lang w:bidi="en-US"/>
              </w:rPr>
              <w:t>ФИЕЛД</w:t>
            </w:r>
            <w:r w:rsidR="00886827" w:rsidRPr="00037196">
              <w:rPr>
                <w:rFonts w:cs="Arial"/>
                <w:lang w:bidi="en-US"/>
              </w:rPr>
              <w:t xml:space="preserve"> 50</w:t>
            </w:r>
            <w:r>
              <w:rPr>
                <w:rFonts w:cs="Arial"/>
                <w:lang w:bidi="en-US"/>
              </w:rPr>
              <w:t>К</w:t>
            </w:r>
            <w:r w:rsidR="00886827" w:rsidRPr="00037196">
              <w:rPr>
                <w:rFonts w:cs="Arial"/>
                <w:lang w:bidi="en-US"/>
              </w:rPr>
              <w:t xml:space="preserve">:  </w:t>
            </w:r>
          </w:p>
        </w:tc>
        <w:tc>
          <w:tcPr>
            <w:tcW w:w="4820" w:type="dxa"/>
            <w:shd w:val="clear" w:color="auto" w:fill="auto"/>
          </w:tcPr>
          <w:p w14:paraId="61131FEC" w14:textId="73E6646B" w:rsidR="00886827" w:rsidRPr="00037196" w:rsidRDefault="00B71BF5" w:rsidP="00886827">
            <w:pPr>
              <w:pStyle w:val="KDParagraf"/>
              <w:spacing w:before="0"/>
              <w:rPr>
                <w:rFonts w:cs="Arial"/>
                <w:lang w:bidi="en-US"/>
              </w:rPr>
            </w:pPr>
            <w:r>
              <w:rPr>
                <w:rFonts w:cs="Arial"/>
                <w:lang w:bidi="en-US"/>
              </w:rPr>
              <w:t>ОРДЕРИНГ</w:t>
            </w:r>
            <w:r w:rsidR="00886827" w:rsidRPr="00037196">
              <w:rPr>
                <w:rFonts w:cs="Arial"/>
                <w:lang w:bidi="en-US"/>
              </w:rPr>
              <w:t xml:space="preserve"> </w:t>
            </w:r>
            <w:r>
              <w:rPr>
                <w:rFonts w:cs="Arial"/>
                <w:lang w:bidi="en-US"/>
              </w:rPr>
              <w:t>ЦУСТОМЕР</w:t>
            </w:r>
          </w:p>
        </w:tc>
      </w:tr>
      <w:tr w:rsidR="00886827" w:rsidRPr="00037196" w14:paraId="644C4B68" w14:textId="77777777" w:rsidTr="005C0AF9">
        <w:tc>
          <w:tcPr>
            <w:tcW w:w="4786" w:type="dxa"/>
            <w:shd w:val="clear" w:color="auto" w:fill="auto"/>
          </w:tcPr>
          <w:p w14:paraId="1CBF73AB" w14:textId="795CFB75" w:rsidR="00886827" w:rsidRPr="00037196" w:rsidRDefault="00B71BF5" w:rsidP="00886827">
            <w:pPr>
              <w:pStyle w:val="KDParagraf"/>
              <w:spacing w:before="0"/>
              <w:rPr>
                <w:rFonts w:cs="Arial"/>
                <w:lang w:bidi="en-US"/>
              </w:rPr>
            </w:pPr>
            <w:r>
              <w:rPr>
                <w:rFonts w:cs="Arial"/>
                <w:lang w:bidi="en-US"/>
              </w:rPr>
              <w:t>ФИЕЛД</w:t>
            </w:r>
            <w:r w:rsidR="00886827" w:rsidRPr="00037196">
              <w:rPr>
                <w:rFonts w:cs="Arial"/>
                <w:lang w:bidi="en-US"/>
              </w:rPr>
              <w:t xml:space="preserve"> 56</w:t>
            </w:r>
            <w:r>
              <w:rPr>
                <w:rFonts w:cs="Arial"/>
                <w:lang w:bidi="en-US"/>
              </w:rPr>
              <w:t>А</w:t>
            </w:r>
            <w:r w:rsidR="00886827" w:rsidRPr="00037196">
              <w:rPr>
                <w:rFonts w:cs="Arial"/>
                <w:lang w:bidi="en-US"/>
              </w:rPr>
              <w:t>:</w:t>
            </w:r>
          </w:p>
          <w:p w14:paraId="77C52F80" w14:textId="4EA77CD2" w:rsidR="00886827" w:rsidRPr="00037196" w:rsidRDefault="00886827" w:rsidP="00886827">
            <w:pPr>
              <w:pStyle w:val="KDParagraf"/>
              <w:spacing w:before="0"/>
              <w:rPr>
                <w:rFonts w:cs="Arial"/>
                <w:lang w:bidi="en-US"/>
              </w:rPr>
            </w:pPr>
            <w:r w:rsidRPr="00037196">
              <w:rPr>
                <w:rFonts w:cs="Arial"/>
                <w:lang w:bidi="en-US"/>
              </w:rPr>
              <w:t>(</w:t>
            </w:r>
            <w:r w:rsidR="00B71BF5">
              <w:rPr>
                <w:rFonts w:cs="Arial"/>
                <w:lang w:bidi="en-US"/>
              </w:rPr>
              <w:t>ИНТЕРМЕДИАР</w:t>
            </w:r>
            <w:r w:rsidRPr="00037196">
              <w:rPr>
                <w:rFonts w:cs="Arial"/>
                <w:lang w:bidi="en-US"/>
              </w:rPr>
              <w:t>Y)</w:t>
            </w:r>
          </w:p>
          <w:p w14:paraId="62BC2D2C" w14:textId="77777777" w:rsidR="00886827" w:rsidRPr="00037196" w:rsidRDefault="00886827" w:rsidP="00886827">
            <w:pPr>
              <w:pStyle w:val="KDParagraf"/>
              <w:spacing w:before="0"/>
              <w:rPr>
                <w:rFonts w:cs="Arial"/>
                <w:lang w:bidi="en-US"/>
              </w:rPr>
            </w:pPr>
          </w:p>
        </w:tc>
        <w:tc>
          <w:tcPr>
            <w:tcW w:w="4820" w:type="dxa"/>
            <w:shd w:val="clear" w:color="auto" w:fill="auto"/>
          </w:tcPr>
          <w:p w14:paraId="681DCB92" w14:textId="51DE01B2" w:rsidR="00886827" w:rsidRPr="00037196" w:rsidRDefault="00B71BF5" w:rsidP="00886827">
            <w:pPr>
              <w:pStyle w:val="KDParagraf"/>
              <w:spacing w:before="0"/>
              <w:rPr>
                <w:rFonts w:cs="Arial"/>
                <w:lang w:bidi="en-US"/>
              </w:rPr>
            </w:pPr>
            <w:r>
              <w:rPr>
                <w:rFonts w:cs="Arial"/>
                <w:lang w:bidi="en-US"/>
              </w:rPr>
              <w:t>БКТРУС</w:t>
            </w:r>
            <w:r w:rsidR="00886827" w:rsidRPr="00037196">
              <w:rPr>
                <w:rFonts w:cs="Arial"/>
                <w:lang w:bidi="en-US"/>
              </w:rPr>
              <w:t>33XXX</w:t>
            </w:r>
          </w:p>
          <w:p w14:paraId="5A179108" w14:textId="286C3692" w:rsidR="00886827" w:rsidRPr="00037196" w:rsidRDefault="00B71BF5" w:rsidP="00886827">
            <w:pPr>
              <w:pStyle w:val="KDParagraf"/>
              <w:spacing w:before="0"/>
              <w:rPr>
                <w:rFonts w:cs="Arial"/>
                <w:lang w:bidi="en-US"/>
              </w:rPr>
            </w:pPr>
            <w:r>
              <w:rPr>
                <w:rFonts w:cs="Arial"/>
                <w:lang w:bidi="en-US"/>
              </w:rPr>
              <w:t>ДЕУТСЦХЕ</w:t>
            </w:r>
            <w:r w:rsidR="00886827" w:rsidRPr="00037196">
              <w:rPr>
                <w:rFonts w:cs="Arial"/>
                <w:lang w:bidi="en-US"/>
              </w:rPr>
              <w:t xml:space="preserve"> </w:t>
            </w:r>
            <w:r>
              <w:rPr>
                <w:rFonts w:cs="Arial"/>
                <w:lang w:bidi="en-US"/>
              </w:rPr>
              <w:t>БАНК</w:t>
            </w:r>
            <w:r w:rsidR="00886827" w:rsidRPr="00037196">
              <w:rPr>
                <w:rFonts w:cs="Arial"/>
                <w:lang w:bidi="en-US"/>
              </w:rPr>
              <w:t xml:space="preserve"> </w:t>
            </w:r>
            <w:r>
              <w:rPr>
                <w:rFonts w:cs="Arial"/>
                <w:lang w:bidi="en-US"/>
              </w:rPr>
              <w:t>ТРУСТ</w:t>
            </w:r>
            <w:r w:rsidR="00886827" w:rsidRPr="00037196">
              <w:rPr>
                <w:rFonts w:cs="Arial"/>
                <w:lang w:bidi="en-US"/>
              </w:rPr>
              <w:t xml:space="preserve"> </w:t>
            </w:r>
            <w:r>
              <w:rPr>
                <w:rFonts w:cs="Arial"/>
                <w:lang w:bidi="en-US"/>
              </w:rPr>
              <w:t>ЦОМПАНИ</w:t>
            </w:r>
            <w:r w:rsidR="00886827" w:rsidRPr="00037196">
              <w:rPr>
                <w:rFonts w:cs="Arial"/>
                <w:lang w:bidi="en-US"/>
              </w:rPr>
              <w:t>Y</w:t>
            </w:r>
          </w:p>
          <w:p w14:paraId="5523B673" w14:textId="045FD96A" w:rsidR="00886827" w:rsidRPr="00037196" w:rsidRDefault="00B71BF5" w:rsidP="00886827">
            <w:pPr>
              <w:pStyle w:val="KDParagraf"/>
              <w:spacing w:before="0"/>
              <w:rPr>
                <w:rFonts w:cs="Arial"/>
                <w:lang w:bidi="en-US"/>
              </w:rPr>
            </w:pPr>
            <w:r>
              <w:rPr>
                <w:rFonts w:cs="Arial"/>
                <w:lang w:bidi="en-US"/>
              </w:rPr>
              <w:t>АМЕРИЦАС</w:t>
            </w:r>
            <w:r w:rsidR="00886827" w:rsidRPr="00037196">
              <w:rPr>
                <w:rFonts w:cs="Arial"/>
                <w:lang w:bidi="en-US"/>
              </w:rPr>
              <w:t xml:space="preserve">, </w:t>
            </w:r>
            <w:r>
              <w:rPr>
                <w:rFonts w:cs="Arial"/>
                <w:lang w:bidi="en-US"/>
              </w:rPr>
              <w:t>НЕ</w:t>
            </w:r>
            <w:r w:rsidR="00886827" w:rsidRPr="00037196">
              <w:rPr>
                <w:rFonts w:cs="Arial"/>
                <w:lang w:bidi="en-US"/>
              </w:rPr>
              <w:t>W Y</w:t>
            </w:r>
            <w:r>
              <w:rPr>
                <w:rFonts w:cs="Arial"/>
                <w:lang w:bidi="en-US"/>
              </w:rPr>
              <w:t>ОРК</w:t>
            </w:r>
          </w:p>
          <w:p w14:paraId="561B2BBF" w14:textId="1FDBF8B0" w:rsidR="00886827" w:rsidRPr="00037196" w:rsidRDefault="00886827" w:rsidP="00886827">
            <w:pPr>
              <w:pStyle w:val="KDParagraf"/>
              <w:spacing w:before="0"/>
              <w:rPr>
                <w:rFonts w:cs="Arial"/>
                <w:lang w:bidi="en-US"/>
              </w:rPr>
            </w:pPr>
            <w:r w:rsidRPr="00037196">
              <w:rPr>
                <w:rFonts w:cs="Arial"/>
                <w:lang w:bidi="en-US"/>
              </w:rPr>
              <w:t>60 W</w:t>
            </w:r>
            <w:r w:rsidR="00B71BF5">
              <w:rPr>
                <w:rFonts w:cs="Arial"/>
                <w:lang w:bidi="en-US"/>
              </w:rPr>
              <w:t>АЛЛ</w:t>
            </w:r>
            <w:r w:rsidRPr="00037196">
              <w:rPr>
                <w:rFonts w:cs="Arial"/>
                <w:lang w:bidi="en-US"/>
              </w:rPr>
              <w:t xml:space="preserve"> </w:t>
            </w:r>
            <w:r w:rsidR="00B71BF5">
              <w:rPr>
                <w:rFonts w:cs="Arial"/>
                <w:lang w:bidi="en-US"/>
              </w:rPr>
              <w:t>СТРЕЕТ</w:t>
            </w:r>
          </w:p>
          <w:p w14:paraId="6B6A33A6" w14:textId="61C0B299" w:rsidR="00886827" w:rsidRPr="00037196" w:rsidRDefault="00B71BF5" w:rsidP="00886827">
            <w:pPr>
              <w:pStyle w:val="KDParagraf"/>
              <w:spacing w:before="0"/>
              <w:rPr>
                <w:rFonts w:cs="Arial"/>
                <w:lang w:bidi="en-US"/>
              </w:rPr>
            </w:pPr>
            <w:r>
              <w:rPr>
                <w:rFonts w:cs="Arial"/>
                <w:lang w:bidi="en-US"/>
              </w:rPr>
              <w:t>УНИТЕД</w:t>
            </w:r>
            <w:r w:rsidR="00886827" w:rsidRPr="00037196">
              <w:rPr>
                <w:rFonts w:cs="Arial"/>
                <w:lang w:bidi="en-US"/>
              </w:rPr>
              <w:t xml:space="preserve"> </w:t>
            </w:r>
            <w:r>
              <w:rPr>
                <w:rFonts w:cs="Arial"/>
                <w:lang w:bidi="en-US"/>
              </w:rPr>
              <w:t>СТАТЕС</w:t>
            </w:r>
          </w:p>
        </w:tc>
      </w:tr>
      <w:tr w:rsidR="00886827" w:rsidRPr="00037196" w14:paraId="074BD914" w14:textId="77777777" w:rsidTr="005C0AF9">
        <w:tc>
          <w:tcPr>
            <w:tcW w:w="4786" w:type="dxa"/>
            <w:shd w:val="clear" w:color="auto" w:fill="auto"/>
          </w:tcPr>
          <w:p w14:paraId="5DF5C865" w14:textId="2FCB4301" w:rsidR="00886827" w:rsidRPr="00037196" w:rsidRDefault="00B71BF5" w:rsidP="00886827">
            <w:pPr>
              <w:pStyle w:val="KDParagraf"/>
              <w:spacing w:before="0"/>
              <w:rPr>
                <w:rFonts w:cs="Arial"/>
                <w:lang w:bidi="en-US"/>
              </w:rPr>
            </w:pPr>
            <w:r>
              <w:rPr>
                <w:rFonts w:cs="Arial"/>
                <w:lang w:bidi="en-US"/>
              </w:rPr>
              <w:t>ФИЕЛД</w:t>
            </w:r>
            <w:r w:rsidR="00886827" w:rsidRPr="00037196">
              <w:rPr>
                <w:rFonts w:cs="Arial"/>
                <w:lang w:bidi="en-US"/>
              </w:rPr>
              <w:t xml:space="preserve"> 57</w:t>
            </w:r>
            <w:r>
              <w:rPr>
                <w:rFonts w:cs="Arial"/>
                <w:lang w:bidi="en-US"/>
              </w:rPr>
              <w:t>А</w:t>
            </w:r>
            <w:r w:rsidR="00886827" w:rsidRPr="00037196">
              <w:rPr>
                <w:rFonts w:cs="Arial"/>
                <w:lang w:bidi="en-US"/>
              </w:rPr>
              <w:t>:</w:t>
            </w:r>
          </w:p>
          <w:p w14:paraId="3915AEF2" w14:textId="1B2B2EB1" w:rsidR="00886827" w:rsidRPr="00037196" w:rsidRDefault="00886827" w:rsidP="00886827">
            <w:pPr>
              <w:pStyle w:val="KDParagraf"/>
              <w:spacing w:before="0"/>
              <w:rPr>
                <w:rFonts w:cs="Arial"/>
                <w:lang w:bidi="en-US"/>
              </w:rPr>
            </w:pPr>
            <w:r w:rsidRPr="00037196">
              <w:rPr>
                <w:rFonts w:cs="Arial"/>
                <w:lang w:bidi="en-US"/>
              </w:rPr>
              <w:t>(</w:t>
            </w:r>
            <w:r w:rsidR="00B71BF5">
              <w:rPr>
                <w:rFonts w:cs="Arial"/>
                <w:lang w:bidi="en-US"/>
              </w:rPr>
              <w:t>АЦЦ</w:t>
            </w:r>
            <w:r w:rsidRPr="00037196">
              <w:rPr>
                <w:rFonts w:cs="Arial"/>
                <w:lang w:bidi="en-US"/>
              </w:rPr>
              <w:t>. W</w:t>
            </w:r>
            <w:r w:rsidR="00B71BF5">
              <w:rPr>
                <w:rFonts w:cs="Arial"/>
                <w:lang w:bidi="en-US"/>
              </w:rPr>
              <w:t>ИТХ</w:t>
            </w:r>
            <w:r w:rsidRPr="00037196">
              <w:rPr>
                <w:rFonts w:cs="Arial"/>
                <w:lang w:bidi="en-US"/>
              </w:rPr>
              <w:t xml:space="preserve"> </w:t>
            </w:r>
            <w:r w:rsidR="00B71BF5">
              <w:rPr>
                <w:rFonts w:cs="Arial"/>
                <w:lang w:bidi="en-US"/>
              </w:rPr>
              <w:t>БАНК</w:t>
            </w:r>
            <w:r w:rsidRPr="00037196">
              <w:rPr>
                <w:rFonts w:cs="Arial"/>
                <w:lang w:bidi="en-US"/>
              </w:rPr>
              <w:t>)</w:t>
            </w:r>
          </w:p>
          <w:p w14:paraId="0FE5551B" w14:textId="77777777" w:rsidR="00886827" w:rsidRPr="00037196" w:rsidRDefault="00886827" w:rsidP="00886827">
            <w:pPr>
              <w:pStyle w:val="KDParagraf"/>
              <w:spacing w:before="0"/>
              <w:rPr>
                <w:rFonts w:cs="Arial"/>
                <w:lang w:bidi="en-US"/>
              </w:rPr>
            </w:pPr>
          </w:p>
        </w:tc>
        <w:tc>
          <w:tcPr>
            <w:tcW w:w="4820" w:type="dxa"/>
            <w:shd w:val="clear" w:color="auto" w:fill="auto"/>
          </w:tcPr>
          <w:p w14:paraId="6BFEA274" w14:textId="078288C3" w:rsidR="00886827" w:rsidRPr="00037196" w:rsidRDefault="00B71BF5" w:rsidP="00886827">
            <w:pPr>
              <w:pStyle w:val="KDParagraf"/>
              <w:spacing w:before="0"/>
              <w:rPr>
                <w:rFonts w:cs="Arial"/>
                <w:lang w:bidi="en-US"/>
              </w:rPr>
            </w:pPr>
            <w:r>
              <w:rPr>
                <w:rFonts w:cs="Arial"/>
                <w:lang w:bidi="en-US"/>
              </w:rPr>
              <w:t>НБСРРСБГ</w:t>
            </w:r>
            <w:r w:rsidR="00886827" w:rsidRPr="00037196">
              <w:rPr>
                <w:rFonts w:cs="Arial"/>
                <w:lang w:bidi="en-US"/>
              </w:rPr>
              <w:t>XXX</w:t>
            </w:r>
          </w:p>
          <w:p w14:paraId="22AB3E71" w14:textId="52CC3FB8" w:rsidR="00886827" w:rsidRPr="00037196" w:rsidRDefault="00B71BF5" w:rsidP="00886827">
            <w:pPr>
              <w:pStyle w:val="KDParagraf"/>
              <w:spacing w:before="0"/>
              <w:rPr>
                <w:rFonts w:cs="Arial"/>
                <w:lang w:bidi="en-US"/>
              </w:rPr>
            </w:pPr>
            <w:r>
              <w:rPr>
                <w:rFonts w:cs="Arial"/>
                <w:lang w:bidi="en-US"/>
              </w:rPr>
              <w:t>НАРОДНА</w:t>
            </w:r>
            <w:r w:rsidR="00886827" w:rsidRPr="00037196">
              <w:rPr>
                <w:rFonts w:cs="Arial"/>
                <w:lang w:bidi="en-US"/>
              </w:rPr>
              <w:t xml:space="preserve"> </w:t>
            </w:r>
            <w:r>
              <w:rPr>
                <w:rFonts w:cs="Arial"/>
                <w:lang w:bidi="en-US"/>
              </w:rPr>
              <w:t>БАНКА</w:t>
            </w:r>
            <w:r w:rsidR="00886827" w:rsidRPr="00037196">
              <w:rPr>
                <w:rFonts w:cs="Arial"/>
                <w:lang w:bidi="en-US"/>
              </w:rPr>
              <w:t xml:space="preserve"> </w:t>
            </w:r>
            <w:r>
              <w:rPr>
                <w:rFonts w:cs="Arial"/>
                <w:lang w:bidi="en-US"/>
              </w:rPr>
              <w:t>СРБИЈЕ</w:t>
            </w:r>
            <w:r w:rsidR="00886827" w:rsidRPr="00037196">
              <w:rPr>
                <w:rFonts w:cs="Arial"/>
                <w:lang w:bidi="en-US"/>
              </w:rPr>
              <w:t xml:space="preserve"> (</w:t>
            </w:r>
            <w:r>
              <w:rPr>
                <w:rFonts w:cs="Arial"/>
                <w:lang w:bidi="en-US"/>
              </w:rPr>
              <w:t>НАТИОНАЛ</w:t>
            </w:r>
          </w:p>
          <w:p w14:paraId="1E874A19" w14:textId="7013009D" w:rsidR="00886827" w:rsidRPr="00037196" w:rsidRDefault="00B71BF5" w:rsidP="00886827">
            <w:pPr>
              <w:pStyle w:val="KDParagraf"/>
              <w:spacing w:before="0"/>
              <w:rPr>
                <w:rFonts w:cs="Arial"/>
                <w:lang w:bidi="en-US"/>
              </w:rPr>
            </w:pPr>
            <w:r>
              <w:rPr>
                <w:rFonts w:cs="Arial"/>
                <w:lang w:bidi="en-US"/>
              </w:rPr>
              <w:t>БАНК</w:t>
            </w:r>
            <w:r w:rsidR="00886827" w:rsidRPr="00037196">
              <w:rPr>
                <w:rFonts w:cs="Arial"/>
                <w:lang w:bidi="en-US"/>
              </w:rPr>
              <w:t xml:space="preserve"> </w:t>
            </w:r>
            <w:r>
              <w:rPr>
                <w:rFonts w:cs="Arial"/>
                <w:lang w:bidi="en-US"/>
              </w:rPr>
              <w:t>ОФ</w:t>
            </w:r>
            <w:r w:rsidR="00886827" w:rsidRPr="00037196">
              <w:rPr>
                <w:rFonts w:cs="Arial"/>
                <w:lang w:bidi="en-US"/>
              </w:rPr>
              <w:t xml:space="preserve"> </w:t>
            </w:r>
            <w:r>
              <w:rPr>
                <w:rFonts w:cs="Arial"/>
                <w:lang w:bidi="en-US"/>
              </w:rPr>
              <w:t>СЕРБИА</w:t>
            </w:r>
            <w:r w:rsidR="00886827" w:rsidRPr="00037196">
              <w:rPr>
                <w:rFonts w:cs="Arial"/>
                <w:lang w:bidi="en-US"/>
              </w:rPr>
              <w:t xml:space="preserve"> – </w:t>
            </w:r>
            <w:r>
              <w:rPr>
                <w:rFonts w:cs="Arial"/>
                <w:lang w:bidi="en-US"/>
              </w:rPr>
              <w:t>НБ</w:t>
            </w:r>
            <w:r w:rsidR="00886827" w:rsidRPr="00037196">
              <w:rPr>
                <w:rFonts w:cs="Arial"/>
                <w:lang w:bidi="en-US"/>
              </w:rPr>
              <w:t xml:space="preserve"> </w:t>
            </w:r>
            <w:r>
              <w:rPr>
                <w:rFonts w:cs="Arial"/>
                <w:lang w:bidi="en-US"/>
              </w:rPr>
              <w:t>БЕОГРАД</w:t>
            </w:r>
            <w:r w:rsidR="00886827" w:rsidRPr="00037196">
              <w:rPr>
                <w:rFonts w:cs="Arial"/>
                <w:lang w:bidi="en-US"/>
              </w:rPr>
              <w:t>,</w:t>
            </w:r>
          </w:p>
          <w:p w14:paraId="47325AC7" w14:textId="70C0B331" w:rsidR="00886827" w:rsidRPr="00037196" w:rsidRDefault="00B71BF5" w:rsidP="00886827">
            <w:pPr>
              <w:pStyle w:val="KDParagraf"/>
              <w:spacing w:before="0"/>
              <w:rPr>
                <w:rFonts w:cs="Arial"/>
                <w:lang w:bidi="en-US"/>
              </w:rPr>
            </w:pPr>
            <w:r>
              <w:rPr>
                <w:rFonts w:cs="Arial"/>
                <w:lang w:bidi="en-US"/>
              </w:rPr>
              <w:t>НЕМАЊИНА</w:t>
            </w:r>
            <w:r w:rsidR="00886827" w:rsidRPr="00037196">
              <w:rPr>
                <w:rFonts w:cs="Arial"/>
                <w:lang w:bidi="en-US"/>
              </w:rPr>
              <w:t xml:space="preserve"> 17</w:t>
            </w:r>
          </w:p>
          <w:p w14:paraId="71D158E2" w14:textId="3826A5A3" w:rsidR="00886827" w:rsidRPr="00037196" w:rsidRDefault="00B71BF5" w:rsidP="00886827">
            <w:pPr>
              <w:pStyle w:val="KDParagraf"/>
              <w:spacing w:before="0"/>
              <w:rPr>
                <w:rFonts w:cs="Arial"/>
                <w:lang w:bidi="en-US"/>
              </w:rPr>
            </w:pPr>
            <w:r>
              <w:rPr>
                <w:rFonts w:cs="Arial"/>
                <w:lang w:bidi="en-US"/>
              </w:rPr>
              <w:t>СЕРБИА</w:t>
            </w:r>
          </w:p>
        </w:tc>
      </w:tr>
      <w:tr w:rsidR="00886827" w:rsidRPr="00037196" w14:paraId="4202D65A" w14:textId="77777777" w:rsidTr="005C0AF9">
        <w:tc>
          <w:tcPr>
            <w:tcW w:w="4786" w:type="dxa"/>
            <w:shd w:val="clear" w:color="auto" w:fill="auto"/>
          </w:tcPr>
          <w:p w14:paraId="03D39B3A" w14:textId="667BA17F" w:rsidR="00886827" w:rsidRPr="00037196" w:rsidRDefault="00B71BF5" w:rsidP="00886827">
            <w:pPr>
              <w:pStyle w:val="KDParagraf"/>
              <w:spacing w:before="0"/>
              <w:rPr>
                <w:rFonts w:cs="Arial"/>
                <w:lang w:bidi="en-US"/>
              </w:rPr>
            </w:pPr>
            <w:r>
              <w:rPr>
                <w:rFonts w:cs="Arial"/>
                <w:lang w:bidi="en-US"/>
              </w:rPr>
              <w:t>ФИЕЛД</w:t>
            </w:r>
            <w:r w:rsidR="00886827" w:rsidRPr="00037196">
              <w:rPr>
                <w:rFonts w:cs="Arial"/>
                <w:lang w:bidi="en-US"/>
              </w:rPr>
              <w:t xml:space="preserve"> 59:</w:t>
            </w:r>
          </w:p>
          <w:p w14:paraId="67F6B412" w14:textId="525BBB5C" w:rsidR="00886827" w:rsidRPr="00037196" w:rsidRDefault="00886827" w:rsidP="00886827">
            <w:pPr>
              <w:pStyle w:val="KDParagraf"/>
              <w:spacing w:before="0"/>
              <w:rPr>
                <w:rFonts w:cs="Arial"/>
                <w:lang w:bidi="en-US"/>
              </w:rPr>
            </w:pPr>
            <w:r w:rsidRPr="00037196">
              <w:rPr>
                <w:rFonts w:cs="Arial"/>
                <w:lang w:bidi="en-US"/>
              </w:rPr>
              <w:t>(</w:t>
            </w:r>
            <w:r w:rsidR="00B71BF5">
              <w:rPr>
                <w:rFonts w:cs="Arial"/>
                <w:lang w:bidi="en-US"/>
              </w:rPr>
              <w:t>БЕНЕФИЦИАР</w:t>
            </w:r>
            <w:r w:rsidRPr="00037196">
              <w:rPr>
                <w:rFonts w:cs="Arial"/>
                <w:lang w:bidi="en-US"/>
              </w:rPr>
              <w:t>Y)</w:t>
            </w:r>
          </w:p>
          <w:p w14:paraId="7E66F29F" w14:textId="77777777" w:rsidR="00886827" w:rsidRPr="00037196" w:rsidRDefault="00886827" w:rsidP="00886827">
            <w:pPr>
              <w:pStyle w:val="KDParagraf"/>
              <w:spacing w:before="0"/>
              <w:rPr>
                <w:rFonts w:cs="Arial"/>
                <w:lang w:bidi="en-US"/>
              </w:rPr>
            </w:pPr>
          </w:p>
        </w:tc>
        <w:tc>
          <w:tcPr>
            <w:tcW w:w="4820" w:type="dxa"/>
            <w:shd w:val="clear" w:color="auto" w:fill="auto"/>
          </w:tcPr>
          <w:p w14:paraId="4E76C708" w14:textId="36BA0060" w:rsidR="00886827" w:rsidRPr="00037196" w:rsidRDefault="00886827" w:rsidP="00886827">
            <w:pPr>
              <w:pStyle w:val="KDParagraf"/>
              <w:spacing w:before="0"/>
              <w:rPr>
                <w:rFonts w:cs="Arial"/>
                <w:lang w:bidi="en-US"/>
              </w:rPr>
            </w:pPr>
            <w:r w:rsidRPr="00037196">
              <w:rPr>
                <w:rFonts w:cs="Arial"/>
                <w:lang w:bidi="en-US"/>
              </w:rPr>
              <w:t>/</w:t>
            </w:r>
            <w:r w:rsidR="00B71BF5">
              <w:rPr>
                <w:rFonts w:cs="Arial"/>
                <w:lang w:bidi="en-US"/>
              </w:rPr>
              <w:t>РС</w:t>
            </w:r>
            <w:r w:rsidRPr="00037196">
              <w:rPr>
                <w:rFonts w:cs="Arial"/>
                <w:lang w:bidi="en-US"/>
              </w:rPr>
              <w:t>35908500103019323073</w:t>
            </w:r>
          </w:p>
          <w:p w14:paraId="3DBE4EC1" w14:textId="5DC5EF6C" w:rsidR="00886827" w:rsidRPr="00037196" w:rsidRDefault="00B71BF5" w:rsidP="00886827">
            <w:pPr>
              <w:pStyle w:val="KDParagraf"/>
              <w:spacing w:before="0"/>
              <w:rPr>
                <w:rFonts w:cs="Arial"/>
                <w:lang w:bidi="en-US"/>
              </w:rPr>
            </w:pPr>
            <w:r>
              <w:rPr>
                <w:rFonts w:cs="Arial"/>
                <w:lang w:bidi="en-US"/>
              </w:rPr>
              <w:t>МИНИСТАРСТВО</w:t>
            </w:r>
            <w:r w:rsidR="00886827" w:rsidRPr="00037196">
              <w:rPr>
                <w:rFonts w:cs="Arial"/>
                <w:lang w:bidi="en-US"/>
              </w:rPr>
              <w:t xml:space="preserve"> </w:t>
            </w:r>
            <w:r>
              <w:rPr>
                <w:rFonts w:cs="Arial"/>
                <w:lang w:bidi="en-US"/>
              </w:rPr>
              <w:t>ФИНАНСИЈА</w:t>
            </w:r>
          </w:p>
          <w:p w14:paraId="48E01B94" w14:textId="1AA67387" w:rsidR="00886827" w:rsidRPr="00037196" w:rsidRDefault="00B71BF5" w:rsidP="00886827">
            <w:pPr>
              <w:pStyle w:val="KDParagraf"/>
              <w:spacing w:before="0"/>
              <w:rPr>
                <w:rFonts w:cs="Arial"/>
                <w:lang w:bidi="en-US"/>
              </w:rPr>
            </w:pPr>
            <w:r>
              <w:rPr>
                <w:rFonts w:cs="Arial"/>
                <w:lang w:bidi="en-US"/>
              </w:rPr>
              <w:t>УПРАВА</w:t>
            </w:r>
            <w:r w:rsidR="00886827" w:rsidRPr="00037196">
              <w:rPr>
                <w:rFonts w:cs="Arial"/>
                <w:lang w:bidi="en-US"/>
              </w:rPr>
              <w:t xml:space="preserve"> </w:t>
            </w:r>
            <w:r>
              <w:rPr>
                <w:rFonts w:cs="Arial"/>
                <w:lang w:bidi="en-US"/>
              </w:rPr>
              <w:t>ЗА</w:t>
            </w:r>
            <w:r w:rsidR="00886827" w:rsidRPr="00037196">
              <w:rPr>
                <w:rFonts w:cs="Arial"/>
                <w:lang w:bidi="en-US"/>
              </w:rPr>
              <w:t xml:space="preserve"> </w:t>
            </w:r>
            <w:r>
              <w:rPr>
                <w:rFonts w:cs="Arial"/>
                <w:lang w:bidi="en-US"/>
              </w:rPr>
              <w:t>ТРЕЗОР</w:t>
            </w:r>
          </w:p>
          <w:p w14:paraId="588ED1F5" w14:textId="766FBC12" w:rsidR="00886827" w:rsidRPr="00037196" w:rsidRDefault="00B71BF5" w:rsidP="00886827">
            <w:pPr>
              <w:pStyle w:val="KDParagraf"/>
              <w:spacing w:before="0"/>
              <w:rPr>
                <w:rFonts w:cs="Arial"/>
                <w:lang w:bidi="en-US"/>
              </w:rPr>
            </w:pPr>
            <w:r>
              <w:rPr>
                <w:rFonts w:cs="Arial"/>
                <w:lang w:bidi="en-US"/>
              </w:rPr>
              <w:t>ПОП</w:t>
            </w:r>
            <w:r w:rsidR="00886827" w:rsidRPr="00037196">
              <w:rPr>
                <w:rFonts w:cs="Arial"/>
                <w:lang w:bidi="en-US"/>
              </w:rPr>
              <w:t xml:space="preserve"> </w:t>
            </w:r>
            <w:r>
              <w:rPr>
                <w:rFonts w:cs="Arial"/>
                <w:lang w:bidi="en-US"/>
              </w:rPr>
              <w:t>ЛУКИНА</w:t>
            </w:r>
            <w:r w:rsidR="00886827" w:rsidRPr="00037196">
              <w:rPr>
                <w:rFonts w:cs="Arial"/>
                <w:lang w:bidi="en-US"/>
              </w:rPr>
              <w:t>7-9</w:t>
            </w:r>
          </w:p>
          <w:p w14:paraId="7A1991FF" w14:textId="47FEB143" w:rsidR="00886827" w:rsidRPr="00037196" w:rsidRDefault="00B71BF5" w:rsidP="00886827">
            <w:pPr>
              <w:pStyle w:val="KDParagraf"/>
              <w:spacing w:before="0"/>
              <w:rPr>
                <w:rFonts w:cs="Arial"/>
                <w:lang w:bidi="en-US"/>
              </w:rPr>
            </w:pPr>
            <w:r>
              <w:rPr>
                <w:rFonts w:cs="Arial"/>
                <w:lang w:bidi="en-US"/>
              </w:rPr>
              <w:t>БЕОГРАД</w:t>
            </w:r>
          </w:p>
        </w:tc>
      </w:tr>
      <w:tr w:rsidR="00886827" w:rsidRPr="00037196" w14:paraId="5D0EAC31" w14:textId="77777777" w:rsidTr="005C0AF9">
        <w:tc>
          <w:tcPr>
            <w:tcW w:w="4786" w:type="dxa"/>
            <w:shd w:val="clear" w:color="auto" w:fill="auto"/>
          </w:tcPr>
          <w:p w14:paraId="01E61823" w14:textId="58C77FD0" w:rsidR="00886827" w:rsidRPr="00037196" w:rsidRDefault="00B71BF5" w:rsidP="00886827">
            <w:pPr>
              <w:pStyle w:val="KDParagraf"/>
              <w:spacing w:before="0"/>
              <w:rPr>
                <w:rFonts w:cs="Arial"/>
                <w:lang w:bidi="en-US"/>
              </w:rPr>
            </w:pPr>
            <w:r>
              <w:rPr>
                <w:rFonts w:cs="Arial"/>
                <w:lang w:bidi="en-US"/>
              </w:rPr>
              <w:t>ФИЕЛД</w:t>
            </w:r>
            <w:r w:rsidR="00886827" w:rsidRPr="00037196">
              <w:rPr>
                <w:rFonts w:cs="Arial"/>
                <w:lang w:bidi="en-US"/>
              </w:rPr>
              <w:t xml:space="preserve"> 70:  </w:t>
            </w:r>
          </w:p>
        </w:tc>
        <w:tc>
          <w:tcPr>
            <w:tcW w:w="4820" w:type="dxa"/>
            <w:shd w:val="clear" w:color="auto" w:fill="auto"/>
          </w:tcPr>
          <w:p w14:paraId="7338973B" w14:textId="41B683A9" w:rsidR="00886827" w:rsidRPr="00037196" w:rsidRDefault="00B71BF5" w:rsidP="00886827">
            <w:pPr>
              <w:pStyle w:val="KDParagraf"/>
              <w:spacing w:before="0"/>
              <w:rPr>
                <w:rFonts w:cs="Arial"/>
                <w:lang w:bidi="en-US"/>
              </w:rPr>
            </w:pPr>
            <w:r>
              <w:rPr>
                <w:rFonts w:cs="Arial"/>
                <w:lang w:bidi="en-US"/>
              </w:rPr>
              <w:t>ДЕТАИЛС</w:t>
            </w:r>
            <w:r w:rsidR="00886827" w:rsidRPr="00037196">
              <w:rPr>
                <w:rFonts w:cs="Arial"/>
                <w:lang w:bidi="en-US"/>
              </w:rPr>
              <w:t xml:space="preserve"> </w:t>
            </w:r>
            <w:r>
              <w:rPr>
                <w:rFonts w:cs="Arial"/>
                <w:lang w:bidi="en-US"/>
              </w:rPr>
              <w:t>ОФ</w:t>
            </w:r>
            <w:r w:rsidR="00886827" w:rsidRPr="00037196">
              <w:rPr>
                <w:rFonts w:cs="Arial"/>
                <w:lang w:bidi="en-US"/>
              </w:rPr>
              <w:t xml:space="preserve"> </w:t>
            </w:r>
            <w:r>
              <w:rPr>
                <w:rFonts w:cs="Arial"/>
                <w:lang w:bidi="en-US"/>
              </w:rPr>
              <w:t>ПА</w:t>
            </w:r>
            <w:r w:rsidR="00886827" w:rsidRPr="00037196">
              <w:rPr>
                <w:rFonts w:cs="Arial"/>
                <w:lang w:bidi="en-US"/>
              </w:rPr>
              <w:t>Y</w:t>
            </w:r>
            <w:r>
              <w:rPr>
                <w:rFonts w:cs="Arial"/>
                <w:lang w:bidi="en-US"/>
              </w:rPr>
              <w:t>МЕНТ</w:t>
            </w:r>
          </w:p>
        </w:tc>
      </w:tr>
    </w:tbl>
    <w:p w14:paraId="56CBED0B" w14:textId="77777777" w:rsidR="00AB2CC3" w:rsidRPr="00AB2CC3" w:rsidRDefault="00AB2CC3" w:rsidP="00AB2CC3">
      <w:pPr>
        <w:pStyle w:val="KDPodnaslov2"/>
        <w:spacing w:before="0"/>
        <w:ind w:left="810"/>
        <w:jc w:val="both"/>
        <w:rPr>
          <w:rFonts w:cs="Arial"/>
        </w:rPr>
      </w:pPr>
      <w:bookmarkStart w:id="245" w:name="_Toc441651610"/>
      <w:bookmarkStart w:id="246" w:name="_Toc442559921"/>
    </w:p>
    <w:p w14:paraId="262D1BC8" w14:textId="30AD3BC4" w:rsidR="008D2B23" w:rsidRPr="00037196" w:rsidRDefault="00B71BF5" w:rsidP="001278CA">
      <w:pPr>
        <w:pStyle w:val="KDPodnaslov2"/>
        <w:numPr>
          <w:ilvl w:val="1"/>
          <w:numId w:val="28"/>
        </w:numPr>
        <w:spacing w:before="0"/>
        <w:jc w:val="both"/>
        <w:rPr>
          <w:rFonts w:cs="Arial"/>
        </w:rPr>
      </w:pPr>
      <w:r>
        <w:rPr>
          <w:rFonts w:cs="Arial"/>
        </w:rPr>
        <w:t>Закљу</w:t>
      </w:r>
      <w:r w:rsidR="008D2B23" w:rsidRPr="00037196">
        <w:rPr>
          <w:rFonts w:cs="Arial"/>
        </w:rPr>
        <w:t>ч</w:t>
      </w:r>
      <w:r>
        <w:rPr>
          <w:rFonts w:cs="Arial"/>
        </w:rPr>
        <w:t>ивање</w:t>
      </w:r>
      <w:r w:rsidR="008D2B23" w:rsidRPr="00037196">
        <w:rPr>
          <w:rFonts w:cs="Arial"/>
        </w:rPr>
        <w:t xml:space="preserve"> </w:t>
      </w:r>
      <w:r>
        <w:rPr>
          <w:rFonts w:cs="Arial"/>
          <w:lang w:val="sr-Cyrl-RS"/>
        </w:rPr>
        <w:t>и</w:t>
      </w:r>
      <w:r w:rsidR="007E3AF6" w:rsidRPr="00037196">
        <w:rPr>
          <w:rFonts w:cs="Arial"/>
          <w:lang w:val="sr-Cyrl-RS"/>
        </w:rPr>
        <w:t xml:space="preserve"> </w:t>
      </w:r>
      <w:r>
        <w:rPr>
          <w:rFonts w:cs="Arial"/>
          <w:lang w:val="sr-Cyrl-RS"/>
        </w:rPr>
        <w:t>ступање</w:t>
      </w:r>
      <w:r w:rsidR="007E3AF6" w:rsidRPr="00037196">
        <w:rPr>
          <w:rFonts w:cs="Arial"/>
          <w:lang w:val="sr-Cyrl-RS"/>
        </w:rPr>
        <w:t xml:space="preserve"> </w:t>
      </w:r>
      <w:r>
        <w:rPr>
          <w:rFonts w:cs="Arial"/>
          <w:lang w:val="sr-Cyrl-RS"/>
        </w:rPr>
        <w:t>на</w:t>
      </w:r>
      <w:r w:rsidR="007E3AF6" w:rsidRPr="00037196">
        <w:rPr>
          <w:rFonts w:cs="Arial"/>
          <w:lang w:val="sr-Cyrl-RS"/>
        </w:rPr>
        <w:t xml:space="preserve"> </w:t>
      </w:r>
      <w:r>
        <w:rPr>
          <w:rFonts w:cs="Arial"/>
          <w:lang w:val="sr-Cyrl-RS"/>
        </w:rPr>
        <w:t>снагу</w:t>
      </w:r>
      <w:r w:rsidR="007E3AF6" w:rsidRPr="00037196">
        <w:rPr>
          <w:rFonts w:cs="Arial"/>
          <w:lang w:val="sr-Cyrl-RS"/>
        </w:rPr>
        <w:t xml:space="preserve"> </w:t>
      </w:r>
      <w:r>
        <w:rPr>
          <w:rFonts w:cs="Arial"/>
        </w:rPr>
        <w:t>уговора</w:t>
      </w:r>
      <w:bookmarkEnd w:id="245"/>
      <w:bookmarkEnd w:id="246"/>
    </w:p>
    <w:p w14:paraId="4251347D" w14:textId="77777777" w:rsidR="005B57BA" w:rsidRPr="00B6621C" w:rsidRDefault="005B57BA" w:rsidP="005B57BA">
      <w:pPr>
        <w:rPr>
          <w:lang w:val="sr-Latn-RS"/>
        </w:rPr>
      </w:pPr>
      <w:r w:rsidRPr="00657CE5">
        <w:t xml:space="preserve">Понуђач којем буде додељен уговор, обавезан је да у року од  10 (десет)  дана  </w:t>
      </w:r>
      <w:r w:rsidRPr="00657CE5">
        <w:rPr>
          <w:lang w:val="sr-Cyrl-RS"/>
        </w:rPr>
        <w:t>од пријема уговора од стране наручиоца</w:t>
      </w:r>
      <w:r w:rsidRPr="00657CE5">
        <w:t xml:space="preserve"> достави </w:t>
      </w:r>
      <w:r w:rsidRPr="00657CE5">
        <w:rPr>
          <w:lang w:val="sr-Cyrl-RS"/>
        </w:rPr>
        <w:t xml:space="preserve">уз потписан уговор </w:t>
      </w:r>
      <w:r w:rsidRPr="00657CE5">
        <w:t>меницу за добро извршење посла.</w:t>
      </w:r>
    </w:p>
    <w:p w14:paraId="4057828A" w14:textId="77777777" w:rsidR="005B57BA" w:rsidRDefault="005B57BA" w:rsidP="005B57BA">
      <w:pPr>
        <w:spacing w:before="0"/>
        <w:rPr>
          <w:rFonts w:cs="Arial"/>
          <w:lang w:val="ru-RU"/>
        </w:rPr>
      </w:pPr>
      <w:r w:rsidRPr="00036250">
        <w:rPr>
          <w:rFonts w:cs="Arial"/>
          <w:lang w:val="ru-RU"/>
        </w:rPr>
        <w:t>Ако понуђач којем је додељен уговор одбије да потпише уговор или уговор не потпише у року од 10 дана, Наручилац може закључити са првим следећим најповољнијим понуђачем.</w:t>
      </w:r>
    </w:p>
    <w:p w14:paraId="6851B30F" w14:textId="77777777" w:rsidR="00AB2CC3" w:rsidRPr="00037196" w:rsidRDefault="00AB2CC3" w:rsidP="007E3AF6">
      <w:pPr>
        <w:spacing w:before="0"/>
        <w:rPr>
          <w:rFonts w:cs="Arial"/>
          <w:lang w:val="ru-RU"/>
        </w:rPr>
      </w:pPr>
    </w:p>
    <w:p w14:paraId="762E3950" w14:textId="18633ABF" w:rsidR="008D2B23" w:rsidRPr="00037196" w:rsidRDefault="00B71BF5" w:rsidP="001278CA">
      <w:pPr>
        <w:pStyle w:val="KDPodnaslov2"/>
        <w:numPr>
          <w:ilvl w:val="1"/>
          <w:numId w:val="28"/>
        </w:numPr>
        <w:spacing w:before="0"/>
        <w:jc w:val="both"/>
        <w:rPr>
          <w:rFonts w:cs="Arial"/>
        </w:rPr>
      </w:pPr>
      <w:bookmarkStart w:id="247" w:name="_Toc441651611"/>
      <w:bookmarkStart w:id="248" w:name="_Toc442559922"/>
      <w:r>
        <w:rPr>
          <w:rFonts w:cs="Arial"/>
        </w:rPr>
        <w:t>Измене</w:t>
      </w:r>
      <w:r w:rsidR="008D2B23" w:rsidRPr="00037196">
        <w:rPr>
          <w:rFonts w:cs="Arial"/>
        </w:rPr>
        <w:t xml:space="preserve"> </w:t>
      </w:r>
      <w:r>
        <w:rPr>
          <w:rFonts w:cs="Arial"/>
        </w:rPr>
        <w:t>током</w:t>
      </w:r>
      <w:r w:rsidR="008D2B23" w:rsidRPr="00037196">
        <w:rPr>
          <w:rFonts w:cs="Arial"/>
        </w:rPr>
        <w:t xml:space="preserve"> </w:t>
      </w:r>
      <w:r>
        <w:rPr>
          <w:rFonts w:cs="Arial"/>
        </w:rPr>
        <w:t>трајања</w:t>
      </w:r>
      <w:r w:rsidR="008D2B23" w:rsidRPr="00037196">
        <w:rPr>
          <w:rFonts w:cs="Arial"/>
        </w:rPr>
        <w:t xml:space="preserve"> </w:t>
      </w:r>
      <w:r>
        <w:rPr>
          <w:rFonts w:cs="Arial"/>
        </w:rPr>
        <w:t>уговора</w:t>
      </w:r>
      <w:bookmarkEnd w:id="247"/>
      <w:bookmarkEnd w:id="248"/>
    </w:p>
    <w:p w14:paraId="6659981D" w14:textId="3EAAB9D4" w:rsidR="008D2B23" w:rsidRPr="00037196" w:rsidRDefault="00B71BF5" w:rsidP="008D2B23">
      <w:pPr>
        <w:spacing w:before="0"/>
        <w:rPr>
          <w:rFonts w:cs="Arial"/>
          <w:lang w:eastAsia="sr-Latn-CS"/>
        </w:rPr>
      </w:pPr>
      <w:r>
        <w:rPr>
          <w:rFonts w:cs="Arial"/>
          <w:lang w:eastAsia="sr-Latn-CS"/>
        </w:rPr>
        <w:t>Нару</w:t>
      </w:r>
      <w:r w:rsidR="008D2B23" w:rsidRPr="00037196">
        <w:rPr>
          <w:rFonts w:cs="Arial"/>
          <w:lang w:eastAsia="sr-Latn-CS"/>
        </w:rPr>
        <w:t>ч</w:t>
      </w:r>
      <w:r>
        <w:rPr>
          <w:rFonts w:cs="Arial"/>
          <w:lang w:eastAsia="sr-Latn-CS"/>
        </w:rPr>
        <w:t>илац</w:t>
      </w:r>
      <w:r w:rsidR="008D2B23" w:rsidRPr="00037196">
        <w:rPr>
          <w:rFonts w:cs="Arial"/>
          <w:lang w:eastAsia="sr-Latn-CS"/>
        </w:rPr>
        <w:t xml:space="preserve"> </w:t>
      </w:r>
      <w:r>
        <w:rPr>
          <w:rFonts w:cs="Arial"/>
          <w:lang w:eastAsia="sr-Latn-CS"/>
        </w:rPr>
        <w:t>може</w:t>
      </w:r>
      <w:r w:rsidR="008D2B23" w:rsidRPr="00037196">
        <w:rPr>
          <w:rFonts w:cs="Arial"/>
          <w:lang w:eastAsia="sr-Latn-CS"/>
        </w:rPr>
        <w:t xml:space="preserve"> </w:t>
      </w:r>
      <w:r>
        <w:rPr>
          <w:rFonts w:cs="Arial"/>
          <w:lang w:eastAsia="sr-Latn-CS"/>
        </w:rPr>
        <w:t>након</w:t>
      </w:r>
      <w:r w:rsidR="008D2B23" w:rsidRPr="00037196">
        <w:rPr>
          <w:rFonts w:cs="Arial"/>
          <w:lang w:eastAsia="sr-Latn-CS"/>
        </w:rPr>
        <w:t xml:space="preserve"> </w:t>
      </w:r>
      <w:r>
        <w:rPr>
          <w:rFonts w:cs="Arial"/>
          <w:lang w:eastAsia="sr-Latn-CS"/>
        </w:rPr>
        <w:t>закљу</w:t>
      </w:r>
      <w:r w:rsidR="008D2B23" w:rsidRPr="00037196">
        <w:rPr>
          <w:rFonts w:cs="Arial"/>
          <w:lang w:eastAsia="sr-Latn-CS"/>
        </w:rPr>
        <w:t>ч</w:t>
      </w:r>
      <w:r>
        <w:rPr>
          <w:rFonts w:cs="Arial"/>
          <w:lang w:eastAsia="sr-Latn-CS"/>
        </w:rPr>
        <w:t>ења</w:t>
      </w:r>
      <w:r w:rsidR="008D2B23" w:rsidRPr="00037196">
        <w:rPr>
          <w:rFonts w:cs="Arial"/>
          <w:lang w:eastAsia="sr-Latn-CS"/>
        </w:rPr>
        <w:t xml:space="preserve"> </w:t>
      </w:r>
      <w:r>
        <w:rPr>
          <w:rFonts w:cs="Arial"/>
          <w:lang w:eastAsia="sr-Latn-CS"/>
        </w:rPr>
        <w:t>уговора</w:t>
      </w:r>
      <w:r w:rsidR="008D2B23" w:rsidRPr="00037196">
        <w:rPr>
          <w:rFonts w:cs="Arial"/>
          <w:lang w:eastAsia="sr-Latn-CS"/>
        </w:rPr>
        <w:t xml:space="preserve"> </w:t>
      </w:r>
      <w:r>
        <w:rPr>
          <w:rFonts w:cs="Arial"/>
          <w:lang w:eastAsia="sr-Latn-CS"/>
        </w:rPr>
        <w:t>о</w:t>
      </w:r>
      <w:r w:rsidR="008D2B23" w:rsidRPr="00037196">
        <w:rPr>
          <w:rFonts w:cs="Arial"/>
          <w:lang w:eastAsia="sr-Latn-CS"/>
        </w:rPr>
        <w:t xml:space="preserve"> </w:t>
      </w:r>
      <w:r>
        <w:rPr>
          <w:rFonts w:cs="Arial"/>
          <w:lang w:eastAsia="sr-Latn-CS"/>
        </w:rPr>
        <w:t>јавној</w:t>
      </w:r>
      <w:r w:rsidR="008D2B23" w:rsidRPr="00037196">
        <w:rPr>
          <w:rFonts w:cs="Arial"/>
          <w:lang w:eastAsia="sr-Latn-CS"/>
        </w:rPr>
        <w:t xml:space="preserve"> </w:t>
      </w:r>
      <w:r>
        <w:rPr>
          <w:rFonts w:cs="Arial"/>
          <w:lang w:eastAsia="sr-Latn-CS"/>
        </w:rPr>
        <w:t>набавци</w:t>
      </w:r>
      <w:r w:rsidR="008D2B23" w:rsidRPr="00037196">
        <w:rPr>
          <w:rFonts w:cs="Arial"/>
          <w:lang w:eastAsia="sr-Latn-CS"/>
        </w:rPr>
        <w:t xml:space="preserve"> </w:t>
      </w:r>
      <w:r>
        <w:rPr>
          <w:rFonts w:cs="Arial"/>
          <w:lang w:eastAsia="sr-Latn-CS"/>
        </w:rPr>
        <w:t>без</w:t>
      </w:r>
      <w:r w:rsidR="008D2B23" w:rsidRPr="00037196">
        <w:rPr>
          <w:rFonts w:cs="Arial"/>
          <w:lang w:eastAsia="sr-Latn-CS"/>
        </w:rPr>
        <w:t xml:space="preserve"> </w:t>
      </w:r>
      <w:r>
        <w:rPr>
          <w:rFonts w:cs="Arial"/>
          <w:lang w:eastAsia="sr-Latn-CS"/>
        </w:rPr>
        <w:t>спровођења</w:t>
      </w:r>
      <w:r w:rsidR="008D2B23" w:rsidRPr="00037196">
        <w:rPr>
          <w:rFonts w:cs="Arial"/>
          <w:lang w:eastAsia="sr-Latn-CS"/>
        </w:rPr>
        <w:t xml:space="preserve"> </w:t>
      </w:r>
      <w:r>
        <w:rPr>
          <w:rFonts w:cs="Arial"/>
          <w:lang w:eastAsia="sr-Latn-CS"/>
        </w:rPr>
        <w:t>поступка</w:t>
      </w:r>
      <w:r w:rsidR="008D2B23" w:rsidRPr="00037196">
        <w:rPr>
          <w:rFonts w:cs="Arial"/>
          <w:lang w:eastAsia="sr-Latn-CS"/>
        </w:rPr>
        <w:t xml:space="preserve"> </w:t>
      </w:r>
      <w:r>
        <w:rPr>
          <w:rFonts w:cs="Arial"/>
          <w:lang w:eastAsia="sr-Latn-CS"/>
        </w:rPr>
        <w:t>јавне</w:t>
      </w:r>
      <w:r w:rsidR="008D2B23" w:rsidRPr="00037196">
        <w:rPr>
          <w:rFonts w:cs="Arial"/>
          <w:lang w:eastAsia="sr-Latn-CS"/>
        </w:rPr>
        <w:t xml:space="preserve"> </w:t>
      </w:r>
      <w:r>
        <w:rPr>
          <w:rFonts w:cs="Arial"/>
          <w:lang w:eastAsia="sr-Latn-CS"/>
        </w:rPr>
        <w:t>набавке</w:t>
      </w:r>
      <w:r w:rsidR="008D2B23" w:rsidRPr="00037196">
        <w:rPr>
          <w:rFonts w:cs="Arial"/>
          <w:lang w:eastAsia="sr-Latn-CS"/>
        </w:rPr>
        <w:t xml:space="preserve"> </w:t>
      </w:r>
      <w:r>
        <w:rPr>
          <w:rFonts w:cs="Arial"/>
          <w:lang w:eastAsia="sr-Latn-CS"/>
        </w:rPr>
        <w:t>повећати</w:t>
      </w:r>
      <w:r w:rsidR="008D2B23" w:rsidRPr="00037196">
        <w:rPr>
          <w:rFonts w:cs="Arial"/>
          <w:lang w:eastAsia="sr-Latn-CS"/>
        </w:rPr>
        <w:t xml:space="preserve"> </w:t>
      </w:r>
      <w:r>
        <w:rPr>
          <w:rFonts w:cs="Arial"/>
          <w:lang w:eastAsia="sr-Latn-CS"/>
        </w:rPr>
        <w:t>обим</w:t>
      </w:r>
      <w:r w:rsidR="008D2B23" w:rsidRPr="00037196">
        <w:rPr>
          <w:rFonts w:cs="Arial"/>
          <w:lang w:eastAsia="sr-Latn-CS"/>
        </w:rPr>
        <w:t xml:space="preserve"> </w:t>
      </w:r>
      <w:r>
        <w:rPr>
          <w:rFonts w:cs="Arial"/>
          <w:lang w:eastAsia="sr-Latn-CS"/>
        </w:rPr>
        <w:t>предмета</w:t>
      </w:r>
      <w:r w:rsidR="008D2B23" w:rsidRPr="00037196">
        <w:rPr>
          <w:rFonts w:cs="Arial"/>
          <w:lang w:eastAsia="sr-Latn-CS"/>
        </w:rPr>
        <w:t xml:space="preserve"> </w:t>
      </w:r>
      <w:r>
        <w:rPr>
          <w:rFonts w:cs="Arial"/>
          <w:lang w:eastAsia="sr-Latn-CS"/>
        </w:rPr>
        <w:t>набавке</w:t>
      </w:r>
      <w:r w:rsidR="008D2B23" w:rsidRPr="00037196">
        <w:rPr>
          <w:rFonts w:cs="Arial"/>
          <w:lang w:eastAsia="sr-Latn-CS"/>
        </w:rPr>
        <w:t xml:space="preserve"> </w:t>
      </w:r>
      <w:r>
        <w:rPr>
          <w:rFonts w:cs="Arial"/>
          <w:lang w:eastAsia="sr-Latn-CS"/>
        </w:rPr>
        <w:t>до</w:t>
      </w:r>
      <w:r w:rsidR="008D2B23" w:rsidRPr="00037196">
        <w:rPr>
          <w:rFonts w:cs="Arial"/>
          <w:lang w:eastAsia="sr-Latn-CS"/>
        </w:rPr>
        <w:t xml:space="preserve"> </w:t>
      </w:r>
      <w:r>
        <w:rPr>
          <w:rFonts w:cs="Arial"/>
          <w:lang w:eastAsia="sr-Latn-CS"/>
        </w:rPr>
        <w:t>лимита</w:t>
      </w:r>
      <w:r w:rsidR="008D2B23" w:rsidRPr="00037196">
        <w:rPr>
          <w:rFonts w:cs="Arial"/>
          <w:lang w:eastAsia="sr-Latn-CS"/>
        </w:rPr>
        <w:t xml:space="preserve"> </w:t>
      </w:r>
      <w:r>
        <w:rPr>
          <w:rFonts w:cs="Arial"/>
          <w:lang w:eastAsia="sr-Latn-CS"/>
        </w:rPr>
        <w:t>прописаног</w:t>
      </w:r>
      <w:r w:rsidR="008D2B23" w:rsidRPr="00037196">
        <w:rPr>
          <w:rFonts w:cs="Arial"/>
          <w:lang w:eastAsia="sr-Latn-CS"/>
        </w:rPr>
        <w:t xml:space="preserve"> ч</w:t>
      </w:r>
      <w:r>
        <w:rPr>
          <w:rFonts w:cs="Arial"/>
          <w:lang w:eastAsia="sr-Latn-CS"/>
        </w:rPr>
        <w:t>ланом</w:t>
      </w:r>
      <w:r w:rsidR="008D2B23" w:rsidRPr="00037196">
        <w:rPr>
          <w:rFonts w:cs="Arial"/>
          <w:lang w:eastAsia="sr-Latn-CS"/>
        </w:rPr>
        <w:t xml:space="preserve"> 115. </w:t>
      </w:r>
      <w:r>
        <w:rPr>
          <w:rFonts w:cs="Arial"/>
          <w:lang w:eastAsia="sr-Latn-CS"/>
        </w:rPr>
        <w:t>став</w:t>
      </w:r>
      <w:r w:rsidR="008D2B23" w:rsidRPr="00037196">
        <w:rPr>
          <w:rFonts w:cs="Arial"/>
          <w:lang w:eastAsia="sr-Latn-CS"/>
        </w:rPr>
        <w:t xml:space="preserve"> 1. </w:t>
      </w:r>
      <w:r>
        <w:rPr>
          <w:rFonts w:cs="Arial"/>
          <w:lang w:eastAsia="sr-Latn-CS"/>
        </w:rPr>
        <w:t>Закона</w:t>
      </w:r>
      <w:r w:rsidR="008D2B23" w:rsidRPr="00037196">
        <w:rPr>
          <w:rFonts w:cs="Arial"/>
          <w:lang w:eastAsia="sr-Latn-CS"/>
        </w:rPr>
        <w:t xml:space="preserve"> </w:t>
      </w:r>
      <w:r>
        <w:rPr>
          <w:rFonts w:cs="Arial"/>
          <w:lang w:eastAsia="sr-Latn-CS"/>
        </w:rPr>
        <w:t>о</w:t>
      </w:r>
      <w:r w:rsidR="008D2B23" w:rsidRPr="00037196">
        <w:rPr>
          <w:rFonts w:cs="Arial"/>
          <w:lang w:eastAsia="sr-Latn-CS"/>
        </w:rPr>
        <w:t xml:space="preserve"> </w:t>
      </w:r>
      <w:r>
        <w:rPr>
          <w:rFonts w:cs="Arial"/>
          <w:lang w:eastAsia="sr-Latn-CS"/>
        </w:rPr>
        <w:t>јавним</w:t>
      </w:r>
      <w:r w:rsidR="008D2B23" w:rsidRPr="00037196">
        <w:rPr>
          <w:rFonts w:cs="Arial"/>
          <w:lang w:eastAsia="sr-Latn-CS"/>
        </w:rPr>
        <w:t xml:space="preserve"> </w:t>
      </w:r>
      <w:r>
        <w:rPr>
          <w:rFonts w:cs="Arial"/>
          <w:lang w:eastAsia="sr-Latn-CS"/>
        </w:rPr>
        <w:t>набавкама</w:t>
      </w:r>
      <w:r w:rsidR="008D2B23" w:rsidRPr="00037196">
        <w:rPr>
          <w:rFonts w:cs="Arial"/>
          <w:lang w:eastAsia="sr-Latn-CS"/>
        </w:rPr>
        <w:t>.</w:t>
      </w:r>
    </w:p>
    <w:p w14:paraId="1484115B" w14:textId="77777777" w:rsidR="006E6F46" w:rsidRDefault="006E6F46" w:rsidP="006E6F46">
      <w:pPr>
        <w:rPr>
          <w:rFonts w:cs="Arial"/>
          <w:lang w:eastAsia="sr-Latn-CS"/>
        </w:rPr>
      </w:pPr>
    </w:p>
    <w:p w14:paraId="01B08A7E" w14:textId="77777777" w:rsidR="007413D7" w:rsidRDefault="007413D7" w:rsidP="006E6F46">
      <w:pPr>
        <w:rPr>
          <w:rFonts w:cs="Arial"/>
          <w:lang w:eastAsia="sr-Latn-CS"/>
        </w:rPr>
      </w:pPr>
    </w:p>
    <w:p w14:paraId="6CBDB60C" w14:textId="77777777" w:rsidR="007413D7" w:rsidRDefault="007413D7" w:rsidP="006E6F46">
      <w:pPr>
        <w:rPr>
          <w:rFonts w:cs="Arial"/>
          <w:lang w:eastAsia="sr-Latn-CS"/>
        </w:rPr>
      </w:pPr>
    </w:p>
    <w:p w14:paraId="44FDE5FE" w14:textId="77777777" w:rsidR="007413D7" w:rsidRDefault="007413D7" w:rsidP="006E6F46">
      <w:pPr>
        <w:rPr>
          <w:rFonts w:cs="Arial"/>
          <w:lang w:eastAsia="sr-Latn-CS"/>
        </w:rPr>
      </w:pPr>
    </w:p>
    <w:p w14:paraId="5B6D26CD" w14:textId="77777777" w:rsidR="007413D7" w:rsidRDefault="007413D7" w:rsidP="006E6F46">
      <w:pPr>
        <w:rPr>
          <w:rFonts w:cs="Arial"/>
          <w:lang w:eastAsia="sr-Latn-CS"/>
        </w:rPr>
      </w:pPr>
    </w:p>
    <w:p w14:paraId="05766509" w14:textId="77777777" w:rsidR="007413D7" w:rsidRDefault="007413D7" w:rsidP="006E6F46">
      <w:pPr>
        <w:rPr>
          <w:rFonts w:cs="Arial"/>
          <w:lang w:eastAsia="sr-Latn-CS"/>
        </w:rPr>
      </w:pPr>
    </w:p>
    <w:p w14:paraId="2A0EC697" w14:textId="77777777" w:rsidR="007413D7" w:rsidRDefault="007413D7" w:rsidP="006E6F46">
      <w:pPr>
        <w:rPr>
          <w:rFonts w:cs="Arial"/>
          <w:lang w:eastAsia="sr-Latn-CS"/>
        </w:rPr>
      </w:pPr>
    </w:p>
    <w:p w14:paraId="13E54ACD" w14:textId="77777777" w:rsidR="007413D7" w:rsidRDefault="007413D7" w:rsidP="006E6F46">
      <w:pPr>
        <w:rPr>
          <w:rFonts w:cs="Arial"/>
          <w:lang w:eastAsia="sr-Latn-CS"/>
        </w:rPr>
      </w:pPr>
    </w:p>
    <w:p w14:paraId="5E7359EF" w14:textId="77777777" w:rsidR="007413D7" w:rsidRDefault="007413D7" w:rsidP="006E6F46">
      <w:pPr>
        <w:rPr>
          <w:rFonts w:cs="Arial"/>
          <w:lang w:eastAsia="sr-Latn-CS"/>
        </w:rPr>
      </w:pPr>
    </w:p>
    <w:p w14:paraId="0A4E2043" w14:textId="77777777" w:rsidR="007413D7" w:rsidRDefault="007413D7" w:rsidP="006E6F46">
      <w:pPr>
        <w:rPr>
          <w:rFonts w:cs="Arial"/>
          <w:lang w:eastAsia="sr-Latn-CS"/>
        </w:rPr>
      </w:pPr>
    </w:p>
    <w:p w14:paraId="7238562C" w14:textId="77777777" w:rsidR="007413D7" w:rsidRDefault="007413D7" w:rsidP="006E6F46">
      <w:pPr>
        <w:rPr>
          <w:rFonts w:cs="Arial"/>
          <w:lang w:eastAsia="sr-Latn-CS"/>
        </w:rPr>
      </w:pPr>
    </w:p>
    <w:p w14:paraId="764EB9C9" w14:textId="77777777" w:rsidR="007413D7" w:rsidRDefault="007413D7" w:rsidP="006E6F46">
      <w:pPr>
        <w:rPr>
          <w:rFonts w:cs="Arial"/>
          <w:lang w:eastAsia="sr-Latn-CS"/>
        </w:rPr>
      </w:pPr>
    </w:p>
    <w:p w14:paraId="453A5220" w14:textId="77777777" w:rsidR="007413D7" w:rsidRDefault="007413D7" w:rsidP="006E6F46">
      <w:pPr>
        <w:rPr>
          <w:rFonts w:cs="Arial"/>
          <w:lang w:eastAsia="sr-Latn-CS"/>
        </w:rPr>
      </w:pPr>
    </w:p>
    <w:p w14:paraId="696D6413" w14:textId="77777777" w:rsidR="007413D7" w:rsidRDefault="007413D7" w:rsidP="006E6F46">
      <w:pPr>
        <w:rPr>
          <w:rFonts w:cs="Arial"/>
          <w:lang w:eastAsia="sr-Latn-CS"/>
        </w:rPr>
      </w:pPr>
    </w:p>
    <w:p w14:paraId="24A50D90" w14:textId="760C7C1B" w:rsidR="007413D7" w:rsidRDefault="007413D7" w:rsidP="006E6F46">
      <w:pPr>
        <w:rPr>
          <w:rFonts w:cs="Arial"/>
          <w:lang w:eastAsia="sr-Latn-CS"/>
        </w:rPr>
      </w:pPr>
    </w:p>
    <w:p w14:paraId="58020487" w14:textId="3E6A40FE" w:rsidR="00CE082C" w:rsidRDefault="00CE082C" w:rsidP="006E6F46">
      <w:pPr>
        <w:rPr>
          <w:rFonts w:cs="Arial"/>
          <w:lang w:eastAsia="sr-Latn-CS"/>
        </w:rPr>
      </w:pPr>
    </w:p>
    <w:p w14:paraId="0D4C1B94" w14:textId="11A2E2F4" w:rsidR="00CE082C" w:rsidRDefault="00CE082C" w:rsidP="006E6F46">
      <w:pPr>
        <w:rPr>
          <w:rFonts w:cs="Arial"/>
          <w:lang w:eastAsia="sr-Latn-CS"/>
        </w:rPr>
      </w:pPr>
    </w:p>
    <w:p w14:paraId="30E96277" w14:textId="7F5A28E6" w:rsidR="00CE082C" w:rsidRDefault="00CE082C" w:rsidP="006E6F46">
      <w:pPr>
        <w:rPr>
          <w:rFonts w:cs="Arial"/>
          <w:lang w:eastAsia="sr-Latn-CS"/>
        </w:rPr>
      </w:pPr>
    </w:p>
    <w:p w14:paraId="40E00467" w14:textId="60B29945" w:rsidR="00CE082C" w:rsidRDefault="00CE082C" w:rsidP="006E6F46">
      <w:pPr>
        <w:rPr>
          <w:rFonts w:cs="Arial"/>
          <w:lang w:eastAsia="sr-Latn-CS"/>
        </w:rPr>
      </w:pPr>
    </w:p>
    <w:p w14:paraId="3EAEDDA8" w14:textId="4C97768B" w:rsidR="00CE082C" w:rsidRDefault="00CE082C" w:rsidP="006E6F46">
      <w:pPr>
        <w:rPr>
          <w:rFonts w:cs="Arial"/>
          <w:lang w:eastAsia="sr-Latn-CS"/>
        </w:rPr>
      </w:pPr>
    </w:p>
    <w:p w14:paraId="69ABA390" w14:textId="1CBDC326" w:rsidR="00CE082C" w:rsidRDefault="00CE082C" w:rsidP="006E6F46">
      <w:pPr>
        <w:rPr>
          <w:rFonts w:cs="Arial"/>
          <w:lang w:eastAsia="sr-Latn-CS"/>
        </w:rPr>
      </w:pPr>
    </w:p>
    <w:p w14:paraId="36F43C0E" w14:textId="3DD5255D" w:rsidR="00CE082C" w:rsidRDefault="00CE082C" w:rsidP="006E6F46">
      <w:pPr>
        <w:rPr>
          <w:rFonts w:cs="Arial"/>
          <w:lang w:eastAsia="sr-Latn-CS"/>
        </w:rPr>
      </w:pPr>
    </w:p>
    <w:p w14:paraId="35072618" w14:textId="3F99E84E" w:rsidR="00CE082C" w:rsidRDefault="00CE082C" w:rsidP="006E6F46">
      <w:pPr>
        <w:rPr>
          <w:rFonts w:cs="Arial"/>
          <w:lang w:eastAsia="sr-Latn-CS"/>
        </w:rPr>
      </w:pPr>
    </w:p>
    <w:p w14:paraId="0E71D241" w14:textId="6D3FE237" w:rsidR="00CE082C" w:rsidRDefault="00CE082C" w:rsidP="006E6F46">
      <w:pPr>
        <w:rPr>
          <w:rFonts w:cs="Arial"/>
          <w:lang w:eastAsia="sr-Latn-CS"/>
        </w:rPr>
      </w:pPr>
    </w:p>
    <w:p w14:paraId="46D64E84" w14:textId="0C4FB26B" w:rsidR="00CE082C" w:rsidRDefault="00CE082C" w:rsidP="006E6F46">
      <w:pPr>
        <w:rPr>
          <w:rFonts w:cs="Arial"/>
          <w:lang w:eastAsia="sr-Latn-CS"/>
        </w:rPr>
      </w:pPr>
    </w:p>
    <w:p w14:paraId="687C71CF" w14:textId="64F8A1BD" w:rsidR="00CE082C" w:rsidRDefault="00CE082C" w:rsidP="006E6F46">
      <w:pPr>
        <w:rPr>
          <w:rFonts w:cs="Arial"/>
          <w:lang w:eastAsia="sr-Latn-CS"/>
        </w:rPr>
      </w:pPr>
    </w:p>
    <w:p w14:paraId="3161CBE4" w14:textId="245AB406" w:rsidR="00CE082C" w:rsidRDefault="00CE082C" w:rsidP="006E6F46">
      <w:pPr>
        <w:rPr>
          <w:rFonts w:cs="Arial"/>
          <w:lang w:eastAsia="sr-Latn-CS"/>
        </w:rPr>
      </w:pPr>
    </w:p>
    <w:p w14:paraId="46B910E9" w14:textId="56C11F56" w:rsidR="00CE082C" w:rsidRDefault="00CE082C" w:rsidP="006E6F46">
      <w:pPr>
        <w:rPr>
          <w:rFonts w:cs="Arial"/>
          <w:lang w:eastAsia="sr-Latn-CS"/>
        </w:rPr>
      </w:pPr>
    </w:p>
    <w:p w14:paraId="49DBF85D" w14:textId="5C4B9F3C" w:rsidR="00CE082C" w:rsidRDefault="00CE082C" w:rsidP="006E6F46">
      <w:pPr>
        <w:rPr>
          <w:rFonts w:cs="Arial"/>
          <w:lang w:eastAsia="sr-Latn-CS"/>
        </w:rPr>
      </w:pPr>
    </w:p>
    <w:p w14:paraId="5C289936" w14:textId="053962D1" w:rsidR="00CE082C" w:rsidRDefault="00CE082C" w:rsidP="006E6F46">
      <w:pPr>
        <w:rPr>
          <w:rFonts w:cs="Arial"/>
          <w:lang w:eastAsia="sr-Latn-CS"/>
        </w:rPr>
      </w:pPr>
    </w:p>
    <w:p w14:paraId="0590A028" w14:textId="0E966E06" w:rsidR="00CE082C" w:rsidRDefault="00CE082C" w:rsidP="006E6F46">
      <w:pPr>
        <w:rPr>
          <w:rFonts w:cs="Arial"/>
          <w:lang w:eastAsia="sr-Latn-CS"/>
        </w:rPr>
      </w:pPr>
    </w:p>
    <w:p w14:paraId="3C078A1C" w14:textId="21EB748D" w:rsidR="00CE082C" w:rsidRDefault="00CE082C" w:rsidP="006E6F46">
      <w:pPr>
        <w:rPr>
          <w:rFonts w:cs="Arial"/>
          <w:lang w:eastAsia="sr-Latn-CS"/>
        </w:rPr>
      </w:pPr>
    </w:p>
    <w:p w14:paraId="60E302AA" w14:textId="77F35574" w:rsidR="00CE082C" w:rsidRDefault="00CE082C" w:rsidP="006E6F46">
      <w:pPr>
        <w:rPr>
          <w:rFonts w:cs="Arial"/>
          <w:lang w:eastAsia="sr-Latn-CS"/>
        </w:rPr>
      </w:pPr>
    </w:p>
    <w:p w14:paraId="4D222CCA" w14:textId="77777777" w:rsidR="00CE082C" w:rsidRDefault="00CE082C" w:rsidP="006E6F46">
      <w:pPr>
        <w:rPr>
          <w:rFonts w:cs="Arial"/>
          <w:lang w:eastAsia="sr-Latn-CS"/>
        </w:rPr>
      </w:pPr>
    </w:p>
    <w:p w14:paraId="6B060CED" w14:textId="77777777" w:rsidR="007413D7" w:rsidRDefault="007413D7" w:rsidP="006E6F46">
      <w:pPr>
        <w:rPr>
          <w:rFonts w:cs="Arial"/>
          <w:lang w:eastAsia="sr-Latn-CS"/>
        </w:rPr>
      </w:pPr>
    </w:p>
    <w:p w14:paraId="622AC21A" w14:textId="77777777" w:rsidR="007413D7" w:rsidRDefault="007413D7" w:rsidP="006E6F46">
      <w:pPr>
        <w:rPr>
          <w:rFonts w:cs="Arial"/>
          <w:lang w:eastAsia="sr-Latn-CS"/>
        </w:rPr>
      </w:pPr>
    </w:p>
    <w:p w14:paraId="1D654FC4" w14:textId="77777777" w:rsidR="007413D7" w:rsidRDefault="007413D7" w:rsidP="006E6F46">
      <w:pPr>
        <w:rPr>
          <w:rFonts w:cs="Arial"/>
          <w:lang w:eastAsia="sr-Latn-CS"/>
        </w:rPr>
      </w:pPr>
    </w:p>
    <w:p w14:paraId="52B1D065" w14:textId="77777777" w:rsidR="007413D7" w:rsidRDefault="007413D7" w:rsidP="006E6F46">
      <w:pPr>
        <w:rPr>
          <w:rFonts w:cs="Arial"/>
          <w:lang w:eastAsia="sr-Latn-CS"/>
        </w:rPr>
      </w:pPr>
    </w:p>
    <w:p w14:paraId="7A11C859" w14:textId="77777777" w:rsidR="008C3986" w:rsidRDefault="008C3986" w:rsidP="00650E62">
      <w:pPr>
        <w:spacing w:before="0"/>
        <w:rPr>
          <w:rFonts w:cs="Arial"/>
          <w:lang w:val="sr-Cyrl-RS" w:eastAsia="sr-Latn-CS"/>
        </w:rPr>
      </w:pPr>
    </w:p>
    <w:p w14:paraId="642D175A" w14:textId="77777777" w:rsidR="00650E62" w:rsidRDefault="00650E62" w:rsidP="00650E62">
      <w:pPr>
        <w:spacing w:before="0"/>
        <w:rPr>
          <w:rFonts w:cs="Arial"/>
          <w:lang w:val="sr-Cyrl-RS" w:eastAsia="sr-Latn-CS"/>
        </w:rPr>
      </w:pPr>
    </w:p>
    <w:p w14:paraId="30E5BF19" w14:textId="77777777" w:rsidR="00650E62" w:rsidRDefault="00650E62" w:rsidP="00650E62">
      <w:pPr>
        <w:spacing w:before="0"/>
        <w:rPr>
          <w:rFonts w:cs="Arial"/>
          <w:lang w:val="sr-Cyrl-RS" w:eastAsia="sr-Latn-CS"/>
        </w:rPr>
      </w:pPr>
    </w:p>
    <w:p w14:paraId="78E0EF08" w14:textId="77777777" w:rsidR="00650E62" w:rsidRDefault="00650E62" w:rsidP="00650E62">
      <w:pPr>
        <w:spacing w:before="0"/>
        <w:rPr>
          <w:rFonts w:cs="Arial"/>
          <w:lang w:val="sr-Cyrl-RS" w:eastAsia="sr-Latn-CS"/>
        </w:rPr>
      </w:pPr>
    </w:p>
    <w:p w14:paraId="683EF4A6" w14:textId="77777777" w:rsidR="00650E62" w:rsidRDefault="00650E62" w:rsidP="00650E62">
      <w:pPr>
        <w:spacing w:before="0"/>
        <w:rPr>
          <w:rFonts w:cs="Arial"/>
          <w:lang w:val="sr-Cyrl-RS" w:eastAsia="sr-Latn-CS"/>
        </w:rPr>
      </w:pPr>
    </w:p>
    <w:p w14:paraId="523C6FFA" w14:textId="77777777" w:rsidR="00650E62" w:rsidRDefault="00650E62" w:rsidP="00650E62">
      <w:pPr>
        <w:spacing w:before="0"/>
        <w:rPr>
          <w:rFonts w:cs="Arial"/>
          <w:lang w:val="sr-Cyrl-RS" w:eastAsia="sr-Latn-CS"/>
        </w:rPr>
      </w:pPr>
    </w:p>
    <w:p w14:paraId="73A0A455" w14:textId="77777777" w:rsidR="00650E62" w:rsidRPr="00650E62" w:rsidRDefault="00650E62" w:rsidP="00650E62">
      <w:pPr>
        <w:spacing w:before="0"/>
        <w:rPr>
          <w:rFonts w:cs="Arial"/>
          <w:color w:val="00B0F0"/>
          <w:lang w:val="sr-Cyrl-RS" w:eastAsia="sr-Latn-CS"/>
        </w:rPr>
      </w:pPr>
    </w:p>
    <w:p w14:paraId="173FF7A5" w14:textId="53B9BB98" w:rsidR="008C3986" w:rsidRPr="00037196" w:rsidRDefault="00B71BF5" w:rsidP="001278CA">
      <w:pPr>
        <w:pStyle w:val="KDPodnaslov1"/>
        <w:numPr>
          <w:ilvl w:val="0"/>
          <w:numId w:val="28"/>
        </w:numPr>
        <w:spacing w:before="0"/>
        <w:jc w:val="center"/>
        <w:rPr>
          <w:rFonts w:cs="Arial"/>
        </w:rPr>
      </w:pPr>
      <w:r>
        <w:rPr>
          <w:rFonts w:cs="Arial"/>
        </w:rPr>
        <w:t>ОБРАСЦИ</w:t>
      </w:r>
    </w:p>
    <w:p w14:paraId="32E5B88E" w14:textId="77777777" w:rsidR="008C3986" w:rsidRPr="00037196" w:rsidRDefault="008C3986" w:rsidP="006E6F46">
      <w:pPr>
        <w:rPr>
          <w:rFonts w:cs="Arial"/>
          <w:lang w:eastAsia="sr-Latn-CS"/>
        </w:rPr>
      </w:pPr>
    </w:p>
    <w:p w14:paraId="31E5E9C4" w14:textId="77777777" w:rsidR="008C3986" w:rsidRPr="00037196" w:rsidRDefault="008C3986" w:rsidP="006E6F46">
      <w:pPr>
        <w:rPr>
          <w:rFonts w:cs="Arial"/>
          <w:lang w:eastAsia="sr-Latn-CS"/>
        </w:rPr>
      </w:pPr>
    </w:p>
    <w:p w14:paraId="423E8BF0" w14:textId="77777777" w:rsidR="008C3986" w:rsidRPr="00037196" w:rsidRDefault="008C3986" w:rsidP="006E6F46">
      <w:pPr>
        <w:rPr>
          <w:rFonts w:cs="Arial"/>
          <w:lang w:eastAsia="sr-Latn-CS"/>
        </w:rPr>
      </w:pPr>
    </w:p>
    <w:p w14:paraId="748B57F7" w14:textId="77777777" w:rsidR="008C3986" w:rsidRPr="00037196" w:rsidRDefault="008C3986" w:rsidP="006E6F46">
      <w:pPr>
        <w:rPr>
          <w:rFonts w:cs="Arial"/>
          <w:lang w:eastAsia="sr-Latn-CS"/>
        </w:rPr>
      </w:pPr>
    </w:p>
    <w:p w14:paraId="20BAA082" w14:textId="77777777" w:rsidR="008C3986" w:rsidRPr="00037196" w:rsidRDefault="008C3986" w:rsidP="006E6F46">
      <w:pPr>
        <w:rPr>
          <w:rFonts w:cs="Arial"/>
          <w:lang w:eastAsia="sr-Latn-CS"/>
        </w:rPr>
      </w:pPr>
    </w:p>
    <w:p w14:paraId="32AC65C8" w14:textId="77777777" w:rsidR="008C3986" w:rsidRPr="00037196" w:rsidRDefault="008C3986" w:rsidP="006E6F46">
      <w:pPr>
        <w:rPr>
          <w:rFonts w:cs="Arial"/>
          <w:lang w:eastAsia="sr-Latn-CS"/>
        </w:rPr>
      </w:pPr>
    </w:p>
    <w:p w14:paraId="1AC9793C" w14:textId="77777777" w:rsidR="008C3986" w:rsidRPr="00037196" w:rsidRDefault="008C3986" w:rsidP="006E6F46">
      <w:pPr>
        <w:rPr>
          <w:rFonts w:cs="Arial"/>
          <w:lang w:eastAsia="sr-Latn-CS"/>
        </w:rPr>
      </w:pPr>
    </w:p>
    <w:p w14:paraId="3E3CA287" w14:textId="77777777" w:rsidR="008C3986" w:rsidRPr="00037196" w:rsidRDefault="008C3986" w:rsidP="006E6F46">
      <w:pPr>
        <w:rPr>
          <w:rFonts w:cs="Arial"/>
          <w:lang w:eastAsia="sr-Latn-CS"/>
        </w:rPr>
      </w:pPr>
    </w:p>
    <w:p w14:paraId="3733E392" w14:textId="77777777" w:rsidR="008C3986" w:rsidRPr="00037196" w:rsidRDefault="008C3986" w:rsidP="006E6F46">
      <w:pPr>
        <w:rPr>
          <w:rFonts w:cs="Arial"/>
          <w:lang w:eastAsia="sr-Latn-CS"/>
        </w:rPr>
      </w:pPr>
    </w:p>
    <w:p w14:paraId="5CAE194D" w14:textId="77777777" w:rsidR="008C3986" w:rsidRPr="00037196" w:rsidRDefault="008C3986" w:rsidP="006E6F46">
      <w:pPr>
        <w:rPr>
          <w:rFonts w:cs="Arial"/>
          <w:lang w:eastAsia="sr-Latn-CS"/>
        </w:rPr>
      </w:pPr>
    </w:p>
    <w:p w14:paraId="1E0D80D5" w14:textId="77777777" w:rsidR="008C3986" w:rsidRPr="00037196" w:rsidRDefault="008C3986" w:rsidP="006E6F46">
      <w:pPr>
        <w:rPr>
          <w:rFonts w:cs="Arial"/>
          <w:lang w:eastAsia="sr-Latn-CS"/>
        </w:rPr>
      </w:pPr>
    </w:p>
    <w:p w14:paraId="07142766" w14:textId="77777777" w:rsidR="008C3986" w:rsidRPr="00037196" w:rsidRDefault="008C3986" w:rsidP="006E6F46">
      <w:pPr>
        <w:rPr>
          <w:rFonts w:cs="Arial"/>
          <w:lang w:eastAsia="sr-Latn-CS"/>
        </w:rPr>
      </w:pPr>
    </w:p>
    <w:p w14:paraId="2B383A7D" w14:textId="77777777" w:rsidR="008C3986" w:rsidRPr="00037196" w:rsidRDefault="008C3986" w:rsidP="006E6F46">
      <w:pPr>
        <w:rPr>
          <w:rFonts w:cs="Arial"/>
          <w:lang w:eastAsia="sr-Latn-CS"/>
        </w:rPr>
      </w:pPr>
    </w:p>
    <w:p w14:paraId="27289D5C" w14:textId="77777777" w:rsidR="008C3986" w:rsidRPr="00037196" w:rsidRDefault="008C3986" w:rsidP="006E6F46">
      <w:pPr>
        <w:rPr>
          <w:rFonts w:cs="Arial"/>
          <w:lang w:eastAsia="sr-Latn-CS"/>
        </w:rPr>
      </w:pPr>
    </w:p>
    <w:p w14:paraId="5C29A4FE" w14:textId="77777777" w:rsidR="008C3986" w:rsidRPr="00037196" w:rsidRDefault="008C3986" w:rsidP="006E6F46">
      <w:pPr>
        <w:rPr>
          <w:rFonts w:cs="Arial"/>
          <w:lang w:eastAsia="sr-Latn-CS"/>
        </w:rPr>
      </w:pPr>
    </w:p>
    <w:p w14:paraId="44AB848E" w14:textId="77777777" w:rsidR="008C3986" w:rsidRPr="00037196" w:rsidRDefault="008C3986" w:rsidP="006E6F46">
      <w:pPr>
        <w:rPr>
          <w:rFonts w:cs="Arial"/>
          <w:lang w:eastAsia="sr-Latn-CS"/>
        </w:rPr>
      </w:pPr>
    </w:p>
    <w:p w14:paraId="03092517" w14:textId="77777777" w:rsidR="008C3986" w:rsidRPr="00037196" w:rsidRDefault="008C3986" w:rsidP="006E6F46">
      <w:pPr>
        <w:rPr>
          <w:rFonts w:cs="Arial"/>
          <w:lang w:eastAsia="sr-Latn-CS"/>
        </w:rPr>
      </w:pPr>
    </w:p>
    <w:p w14:paraId="10E08D3E" w14:textId="77777777" w:rsidR="008C3986" w:rsidRPr="00037196" w:rsidRDefault="008C3986" w:rsidP="006E6F46">
      <w:pPr>
        <w:rPr>
          <w:rFonts w:cs="Arial"/>
          <w:lang w:eastAsia="sr-Latn-CS"/>
        </w:rPr>
      </w:pPr>
    </w:p>
    <w:p w14:paraId="11974B9C" w14:textId="67C69B9A" w:rsidR="008C3986" w:rsidRDefault="008C3986" w:rsidP="006E6F46">
      <w:pPr>
        <w:rPr>
          <w:rFonts w:cs="Arial"/>
          <w:lang w:eastAsia="sr-Latn-CS"/>
        </w:rPr>
      </w:pPr>
    </w:p>
    <w:p w14:paraId="4B3FF41A" w14:textId="2BFDCBE5" w:rsidR="008C3986" w:rsidRDefault="008C3986" w:rsidP="006E6F46">
      <w:pPr>
        <w:rPr>
          <w:rFonts w:cs="Arial"/>
          <w:lang w:eastAsia="sr-Latn-CS"/>
        </w:rPr>
      </w:pPr>
    </w:p>
    <w:p w14:paraId="4283D833" w14:textId="77777777" w:rsidR="006C1637" w:rsidRPr="00E06504" w:rsidRDefault="006C1637" w:rsidP="006E6F46">
      <w:pPr>
        <w:rPr>
          <w:rFonts w:cs="Arial"/>
          <w:lang w:val="sr-Cyrl-RS" w:eastAsia="sr-Latn-CS"/>
        </w:rPr>
      </w:pPr>
    </w:p>
    <w:p w14:paraId="46BB3689" w14:textId="205F316B" w:rsidR="00343A18" w:rsidRPr="00037196" w:rsidRDefault="00B71BF5" w:rsidP="00343A18">
      <w:pPr>
        <w:pStyle w:val="KDObrazac"/>
        <w:spacing w:before="0"/>
        <w:rPr>
          <w:noProof/>
        </w:rPr>
      </w:pPr>
      <w:bookmarkStart w:id="249" w:name="_Toc442559924"/>
      <w:r>
        <w:t>ОБРАЗАЦ</w:t>
      </w:r>
      <w:r w:rsidR="00343A18" w:rsidRPr="00037196">
        <w:t xml:space="preserve"> </w:t>
      </w:r>
      <w:r w:rsidR="007413D7">
        <w:t>1</w:t>
      </w:r>
      <w:r w:rsidR="00343A18" w:rsidRPr="00037196">
        <w:rPr>
          <w:noProof/>
        </w:rPr>
        <w:t>.</w:t>
      </w:r>
      <w:bookmarkEnd w:id="249"/>
    </w:p>
    <w:p w14:paraId="739A1FF2" w14:textId="64D16D7D" w:rsidR="00343A18" w:rsidRPr="00037196" w:rsidRDefault="00B71BF5" w:rsidP="00343A18">
      <w:pPr>
        <w:spacing w:before="0"/>
        <w:jc w:val="center"/>
        <w:rPr>
          <w:rStyle w:val="BookTitle"/>
          <w:rFonts w:cs="Arial"/>
        </w:rPr>
      </w:pPr>
      <w:r>
        <w:rPr>
          <w:rStyle w:val="BookTitle"/>
          <w:rFonts w:cs="Arial"/>
        </w:rPr>
        <w:t>ОБРАЗАЦ</w:t>
      </w:r>
      <w:r w:rsidR="00343A18" w:rsidRPr="00037196">
        <w:rPr>
          <w:rStyle w:val="BookTitle"/>
          <w:rFonts w:cs="Arial"/>
        </w:rPr>
        <w:t xml:space="preserve"> </w:t>
      </w:r>
      <w:r>
        <w:rPr>
          <w:rStyle w:val="BookTitle"/>
          <w:rFonts w:cs="Arial"/>
        </w:rPr>
        <w:t>ПОНУДЕ</w:t>
      </w:r>
    </w:p>
    <w:p w14:paraId="78C96918" w14:textId="77777777" w:rsidR="00343A18" w:rsidRPr="00037196" w:rsidRDefault="00343A18" w:rsidP="00343A18">
      <w:pPr>
        <w:spacing w:before="0"/>
        <w:rPr>
          <w:rStyle w:val="BookTitle"/>
          <w:rFonts w:cs="Arial"/>
        </w:rPr>
      </w:pPr>
    </w:p>
    <w:p w14:paraId="4920357E" w14:textId="77777777" w:rsidR="00CE082C" w:rsidRPr="00CE082C" w:rsidRDefault="00B71BF5" w:rsidP="00CE082C">
      <w:pPr>
        <w:ind w:right="-19"/>
        <w:outlineLvl w:val="0"/>
        <w:rPr>
          <w:rFonts w:cs="Arial"/>
          <w:lang w:val="sr-Cyrl-RS"/>
        </w:rPr>
      </w:pPr>
      <w:r w:rsidRPr="00CE082C">
        <w:rPr>
          <w:rFonts w:eastAsia="TimesNewRomanPS-BoldMT" w:cs="Arial"/>
          <w:bCs/>
          <w:color w:val="000000"/>
        </w:rPr>
        <w:t>Понуда</w:t>
      </w:r>
      <w:r w:rsidR="00343A18" w:rsidRPr="00CE082C">
        <w:rPr>
          <w:rFonts w:eastAsia="TimesNewRomanPS-BoldMT" w:cs="Arial"/>
          <w:bCs/>
          <w:color w:val="000000"/>
        </w:rPr>
        <w:t xml:space="preserve"> </w:t>
      </w:r>
      <w:r w:rsidRPr="00CE082C">
        <w:rPr>
          <w:rFonts w:eastAsia="TimesNewRomanPS-BoldMT" w:cs="Arial"/>
          <w:bCs/>
          <w:color w:val="000000"/>
        </w:rPr>
        <w:t>бр</w:t>
      </w:r>
      <w:r w:rsidR="00343A18" w:rsidRPr="00CE082C">
        <w:rPr>
          <w:rFonts w:eastAsia="TimesNewRomanPS-BoldMT" w:cs="Arial"/>
          <w:bCs/>
          <w:color w:val="000000"/>
        </w:rPr>
        <w:t xml:space="preserve">._________ </w:t>
      </w:r>
      <w:r w:rsidRPr="00CE082C">
        <w:rPr>
          <w:rFonts w:eastAsia="TimesNewRomanPS-BoldMT" w:cs="Arial"/>
          <w:bCs/>
          <w:color w:val="000000"/>
        </w:rPr>
        <w:t>од</w:t>
      </w:r>
      <w:r w:rsidR="00343A18" w:rsidRPr="00CE082C">
        <w:rPr>
          <w:rFonts w:eastAsia="TimesNewRomanPS-BoldMT" w:cs="Arial"/>
          <w:bCs/>
          <w:color w:val="000000"/>
        </w:rPr>
        <w:t xml:space="preserve"> _______________ </w:t>
      </w:r>
      <w:r w:rsidRPr="00CE082C">
        <w:rPr>
          <w:rFonts w:eastAsia="TimesNewRomanPS-BoldMT" w:cs="Arial"/>
          <w:bCs/>
          <w:color w:val="000000"/>
        </w:rPr>
        <w:t>за</w:t>
      </w:r>
      <w:r w:rsidR="00343A18" w:rsidRPr="00CE082C">
        <w:rPr>
          <w:rFonts w:eastAsia="TimesNewRomanPS-BoldMT" w:cs="Arial"/>
          <w:bCs/>
          <w:color w:val="000000"/>
        </w:rPr>
        <w:t xml:space="preserve">  </w:t>
      </w:r>
      <w:r w:rsidRPr="00CE082C">
        <w:rPr>
          <w:rFonts w:eastAsia="TimesNewRomanPS-BoldMT" w:cs="Arial"/>
          <w:bCs/>
          <w:color w:val="000000"/>
        </w:rPr>
        <w:t>поступак</w:t>
      </w:r>
      <w:r w:rsidR="00343A18" w:rsidRPr="00CE082C">
        <w:rPr>
          <w:rFonts w:eastAsia="TimesNewRomanPS-BoldMT" w:cs="Arial"/>
          <w:bCs/>
          <w:color w:val="000000"/>
        </w:rPr>
        <w:t xml:space="preserve"> </w:t>
      </w:r>
      <w:r w:rsidRPr="00CE082C">
        <w:rPr>
          <w:rFonts w:eastAsia="TimesNewRomanPS-BoldMT" w:cs="Arial"/>
          <w:bCs/>
          <w:color w:val="000000"/>
        </w:rPr>
        <w:t>јавне</w:t>
      </w:r>
      <w:r w:rsidR="00343A18" w:rsidRPr="00CE082C">
        <w:rPr>
          <w:rFonts w:eastAsia="TimesNewRomanPS-BoldMT" w:cs="Arial"/>
          <w:bCs/>
          <w:color w:val="000000"/>
        </w:rPr>
        <w:t xml:space="preserve"> </w:t>
      </w:r>
      <w:r w:rsidRPr="00CE082C">
        <w:rPr>
          <w:rFonts w:eastAsia="TimesNewRomanPS-BoldMT" w:cs="Arial"/>
          <w:bCs/>
          <w:color w:val="000000"/>
        </w:rPr>
        <w:t>набавке</w:t>
      </w:r>
      <w:r w:rsidR="00343A18" w:rsidRPr="00CE082C">
        <w:rPr>
          <w:rFonts w:eastAsia="TimesNewRomanPS-BoldMT" w:cs="Arial"/>
          <w:bCs/>
          <w:color w:val="000000"/>
        </w:rPr>
        <w:t xml:space="preserve"> </w:t>
      </w:r>
      <w:r w:rsidRPr="00CE082C">
        <w:rPr>
          <w:rFonts w:eastAsia="TimesNewRomanPS-BoldMT" w:cs="Arial"/>
          <w:bCs/>
          <w:color w:val="000000"/>
        </w:rPr>
        <w:t>мале</w:t>
      </w:r>
      <w:r w:rsidR="00343A18" w:rsidRPr="00CE082C">
        <w:rPr>
          <w:rFonts w:eastAsia="TimesNewRomanPS-BoldMT" w:cs="Arial"/>
          <w:bCs/>
          <w:color w:val="000000"/>
        </w:rPr>
        <w:t xml:space="preserve"> </w:t>
      </w:r>
      <w:r w:rsidRPr="00CE082C">
        <w:rPr>
          <w:rFonts w:eastAsia="TimesNewRomanPS-BoldMT" w:cs="Arial"/>
          <w:bCs/>
          <w:color w:val="000000"/>
        </w:rPr>
        <w:t>вредности</w:t>
      </w:r>
      <w:r w:rsidR="0022190D" w:rsidRPr="00CE082C">
        <w:rPr>
          <w:rFonts w:eastAsia="TimesNewRomanPS-BoldMT" w:cs="Arial"/>
          <w:bCs/>
          <w:color w:val="000000"/>
        </w:rPr>
        <w:t xml:space="preserve"> </w:t>
      </w:r>
      <w:r w:rsidRPr="00CE082C">
        <w:rPr>
          <w:rFonts w:eastAsia="TimesNewRomanPS-BoldMT" w:cs="Arial"/>
          <w:bCs/>
          <w:color w:val="000000" w:themeColor="text1"/>
        </w:rPr>
        <w:t>услуге</w:t>
      </w:r>
      <w:r w:rsidR="00EC6AF3" w:rsidRPr="00CE082C">
        <w:rPr>
          <w:rFonts w:eastAsia="TimesNewRomanPS-BoldMT" w:cs="Arial"/>
          <w:bCs/>
          <w:color w:val="000000" w:themeColor="text1"/>
          <w:lang w:val="sr-Cyrl-RS"/>
        </w:rPr>
        <w:t>:</w:t>
      </w:r>
      <w:r w:rsidR="00343A18" w:rsidRPr="00CE082C">
        <w:rPr>
          <w:rFonts w:eastAsia="TimesNewRomanPS-BoldMT" w:cs="Arial"/>
          <w:bCs/>
          <w:color w:val="000000" w:themeColor="text1"/>
        </w:rPr>
        <w:t xml:space="preserve"> </w:t>
      </w:r>
      <w:r w:rsidR="00CE082C" w:rsidRPr="00CE082C">
        <w:rPr>
          <w:rFonts w:cs="Arial"/>
          <w:lang w:val="ru-RU"/>
        </w:rPr>
        <w:t>Посебна обука са полагањем стручног испита из ЗОП-а</w:t>
      </w:r>
      <w:r w:rsidR="00CE271E" w:rsidRPr="00CE082C">
        <w:rPr>
          <w:rFonts w:eastAsia="TimesNewRomanPS-BoldMT" w:cs="Arial"/>
          <w:bCs/>
          <w:color w:val="000000" w:themeColor="text1"/>
          <w:lang w:val="sr-Cyrl-RS"/>
        </w:rPr>
        <w:t>,</w:t>
      </w:r>
      <w:r w:rsidRPr="00CE082C">
        <w:rPr>
          <w:rFonts w:eastAsia="TimesNewRomanPS-BoldMT" w:cs="Arial"/>
          <w:bCs/>
          <w:color w:val="000000" w:themeColor="text1"/>
        </w:rPr>
        <w:t>ЈНМВ</w:t>
      </w:r>
      <w:r w:rsidR="00343A18" w:rsidRPr="00CE082C">
        <w:rPr>
          <w:rFonts w:eastAsia="TimesNewRomanPS-BoldMT" w:cs="Arial"/>
          <w:bCs/>
          <w:color w:val="000000" w:themeColor="text1"/>
        </w:rPr>
        <w:t xml:space="preserve"> </w:t>
      </w:r>
      <w:r w:rsidRPr="00CE082C">
        <w:rPr>
          <w:rFonts w:eastAsia="TimesNewRomanPS-BoldMT" w:cs="Arial"/>
          <w:bCs/>
          <w:color w:val="000000" w:themeColor="text1"/>
        </w:rPr>
        <w:t>бр</w:t>
      </w:r>
      <w:r w:rsidR="00343A18" w:rsidRPr="00CE082C">
        <w:rPr>
          <w:rFonts w:eastAsia="TimesNewRomanPS-BoldMT" w:cs="Arial"/>
          <w:bCs/>
          <w:color w:val="000000" w:themeColor="text1"/>
        </w:rPr>
        <w:t xml:space="preserve">. </w:t>
      </w:r>
      <w:r w:rsidR="00CE082C" w:rsidRPr="00CE082C">
        <w:rPr>
          <w:rFonts w:cs="Arial"/>
          <w:lang w:val="sr-Latn-RS"/>
        </w:rPr>
        <w:t>3000/0007/2017</w:t>
      </w:r>
      <w:r w:rsidR="00CE082C" w:rsidRPr="00CE082C">
        <w:rPr>
          <w:rFonts w:cs="Arial"/>
          <w:lang w:val="sr-Cyrl-RS"/>
        </w:rPr>
        <w:t>(</w:t>
      </w:r>
      <w:r w:rsidR="00CE082C" w:rsidRPr="00CE082C">
        <w:rPr>
          <w:rFonts w:cs="Arial"/>
          <w:lang w:val="sr-Latn-RS"/>
        </w:rPr>
        <w:t>1008</w:t>
      </w:r>
      <w:r w:rsidR="00CE082C" w:rsidRPr="00CE082C">
        <w:rPr>
          <w:rFonts w:cs="Arial"/>
          <w:lang w:val="sr-Cyrl-RS"/>
        </w:rPr>
        <w:t>/2017)</w:t>
      </w:r>
    </w:p>
    <w:p w14:paraId="0F65CBC8" w14:textId="4369B3B6" w:rsidR="00343A18" w:rsidRPr="00037196" w:rsidRDefault="00343A18" w:rsidP="00CE082C">
      <w:pPr>
        <w:ind w:left="-360" w:right="-19"/>
        <w:jc w:val="center"/>
        <w:outlineLvl w:val="0"/>
        <w:rPr>
          <w:rFonts w:cs="Arial"/>
          <w:b/>
          <w:bCs/>
          <w:iCs/>
        </w:rPr>
      </w:pPr>
      <w:r w:rsidRPr="00037196">
        <w:rPr>
          <w:rFonts w:cs="Arial"/>
          <w:b/>
          <w:bCs/>
          <w:iCs/>
        </w:rPr>
        <w:t>1)</w:t>
      </w:r>
      <w:r w:rsidR="00B71BF5">
        <w:rPr>
          <w:rFonts w:cs="Arial"/>
          <w:b/>
          <w:bCs/>
          <w:iCs/>
        </w:rPr>
        <w:t>ОПШТИ</w:t>
      </w:r>
      <w:r w:rsidRPr="00037196">
        <w:rPr>
          <w:rFonts w:cs="Arial"/>
          <w:b/>
          <w:bCs/>
          <w:iCs/>
        </w:rPr>
        <w:t xml:space="preserve"> </w:t>
      </w:r>
      <w:r w:rsidR="00B71BF5">
        <w:rPr>
          <w:rFonts w:cs="Arial"/>
          <w:b/>
          <w:bCs/>
          <w:iCs/>
        </w:rPr>
        <w:t>ПОДАЦИ</w:t>
      </w:r>
      <w:r w:rsidRPr="00037196">
        <w:rPr>
          <w:rFonts w:cs="Arial"/>
          <w:b/>
          <w:bCs/>
          <w:iCs/>
        </w:rPr>
        <w:t xml:space="preserve"> </w:t>
      </w:r>
      <w:r w:rsidR="00B71BF5">
        <w:rPr>
          <w:rFonts w:cs="Arial"/>
          <w:b/>
          <w:bCs/>
          <w:iCs/>
        </w:rPr>
        <w:t>О</w:t>
      </w:r>
      <w:r w:rsidRPr="00037196">
        <w:rPr>
          <w:rFonts w:cs="Arial"/>
          <w:b/>
          <w:bCs/>
          <w:iCs/>
        </w:rPr>
        <w:t xml:space="preserve"> </w:t>
      </w:r>
      <w:r w:rsidR="00B71BF5">
        <w:rPr>
          <w:rFonts w:cs="Arial"/>
          <w:b/>
          <w:bCs/>
          <w:iCs/>
        </w:rPr>
        <w:t>ПОНУЂАЧУ</w:t>
      </w:r>
    </w:p>
    <w:tbl>
      <w:tblPr>
        <w:tblW w:w="9281" w:type="dxa"/>
        <w:tblInd w:w="-20" w:type="dxa"/>
        <w:tblLayout w:type="fixed"/>
        <w:tblLook w:val="0000" w:firstRow="0" w:lastRow="0" w:firstColumn="0" w:lastColumn="0" w:noHBand="0" w:noVBand="0"/>
      </w:tblPr>
      <w:tblGrid>
        <w:gridCol w:w="4621"/>
        <w:gridCol w:w="4660"/>
      </w:tblGrid>
      <w:tr w:rsidR="00674622" w:rsidRPr="00037196" w14:paraId="138DCDB5" w14:textId="77777777" w:rsidTr="00D872C2">
        <w:trPr>
          <w:trHeight w:val="620"/>
        </w:trPr>
        <w:tc>
          <w:tcPr>
            <w:tcW w:w="4621" w:type="dxa"/>
            <w:tcBorders>
              <w:top w:val="single" w:sz="4" w:space="0" w:color="000000"/>
              <w:left w:val="single" w:sz="4" w:space="0" w:color="000000"/>
              <w:bottom w:val="single" w:sz="4" w:space="0" w:color="000000"/>
            </w:tcBorders>
            <w:shd w:val="clear" w:color="auto" w:fill="auto"/>
          </w:tcPr>
          <w:p w14:paraId="72E8CD8D" w14:textId="0CB50FD9" w:rsidR="00674622" w:rsidRPr="00037196" w:rsidRDefault="00B71BF5" w:rsidP="00BC01DC">
            <w:pPr>
              <w:spacing w:before="0"/>
              <w:rPr>
                <w:rFonts w:cs="Arial"/>
                <w:iCs/>
              </w:rPr>
            </w:pPr>
            <w:r>
              <w:rPr>
                <w:rFonts w:cs="Arial"/>
                <w:iCs/>
              </w:rPr>
              <w:t>Назив</w:t>
            </w:r>
            <w:r w:rsidR="00674622" w:rsidRPr="00037196">
              <w:rPr>
                <w:rFonts w:cs="Arial"/>
                <w:iCs/>
              </w:rPr>
              <w:t xml:space="preserve"> </w:t>
            </w:r>
            <w:r>
              <w:rPr>
                <w:rFonts w:cs="Arial"/>
                <w:iCs/>
              </w:rPr>
              <w:t>понуђа</w:t>
            </w:r>
            <w:r w:rsidR="00674622" w:rsidRPr="00037196">
              <w:rPr>
                <w:rFonts w:cs="Arial"/>
                <w:iCs/>
              </w:rPr>
              <w:t>ч</w:t>
            </w:r>
            <w:r>
              <w:rPr>
                <w:rFonts w:cs="Arial"/>
                <w:iCs/>
              </w:rPr>
              <w:t>а</w:t>
            </w:r>
            <w:r w:rsidR="00674622" w:rsidRPr="00037196">
              <w:rPr>
                <w:rFonts w:cs="Arial"/>
                <w:iCs/>
              </w:rPr>
              <w:t>:</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6822A12B" w14:textId="77777777" w:rsidR="00674622" w:rsidRPr="00037196" w:rsidRDefault="00674622" w:rsidP="00BC01DC">
            <w:pPr>
              <w:snapToGrid w:val="0"/>
              <w:spacing w:before="0"/>
              <w:rPr>
                <w:rFonts w:cs="Arial"/>
                <w:b/>
                <w:bCs/>
                <w:iCs/>
              </w:rPr>
            </w:pPr>
          </w:p>
        </w:tc>
      </w:tr>
      <w:tr w:rsidR="00343A18" w:rsidRPr="00037196" w14:paraId="57662670" w14:textId="77777777" w:rsidTr="00D872C2">
        <w:trPr>
          <w:trHeight w:val="620"/>
        </w:trPr>
        <w:tc>
          <w:tcPr>
            <w:tcW w:w="4621" w:type="dxa"/>
            <w:tcBorders>
              <w:top w:val="single" w:sz="4" w:space="0" w:color="000000"/>
              <w:left w:val="single" w:sz="4" w:space="0" w:color="000000"/>
              <w:bottom w:val="single" w:sz="4" w:space="0" w:color="000000"/>
            </w:tcBorders>
            <w:shd w:val="clear" w:color="auto" w:fill="auto"/>
          </w:tcPr>
          <w:p w14:paraId="13B8D1BC" w14:textId="77777777" w:rsidR="00674622" w:rsidRPr="00037196" w:rsidRDefault="00674622" w:rsidP="00674622">
            <w:pPr>
              <w:spacing w:before="0"/>
              <w:rPr>
                <w:rFonts w:cs="Arial"/>
                <w:b/>
                <w:bCs/>
                <w:iCs/>
              </w:rPr>
            </w:pPr>
          </w:p>
          <w:p w14:paraId="03ABF498" w14:textId="0F31E49B" w:rsidR="00343A18" w:rsidRPr="00037196" w:rsidRDefault="00B71BF5" w:rsidP="00AB2CC3">
            <w:pPr>
              <w:spacing w:before="0"/>
              <w:rPr>
                <w:rFonts w:cs="Arial"/>
                <w:bCs/>
                <w:iCs/>
              </w:rPr>
            </w:pPr>
            <w:r>
              <w:rPr>
                <w:rFonts w:cs="Arial"/>
                <w:bCs/>
                <w:iCs/>
              </w:rPr>
              <w:t>Врста</w:t>
            </w:r>
            <w:r w:rsidR="00674622" w:rsidRPr="00037196">
              <w:rPr>
                <w:rFonts w:cs="Arial"/>
                <w:bCs/>
                <w:iCs/>
              </w:rPr>
              <w:t xml:space="preserve"> </w:t>
            </w:r>
            <w:r>
              <w:rPr>
                <w:rFonts w:cs="Arial"/>
                <w:bCs/>
                <w:iCs/>
              </w:rPr>
              <w:t>правног</w:t>
            </w:r>
            <w:r w:rsidR="00674622" w:rsidRPr="00037196">
              <w:rPr>
                <w:rFonts w:cs="Arial"/>
                <w:bCs/>
                <w:iCs/>
              </w:rPr>
              <w:t xml:space="preserve"> </w:t>
            </w:r>
            <w:r>
              <w:rPr>
                <w:rFonts w:cs="Arial"/>
                <w:bCs/>
                <w:iCs/>
              </w:rPr>
              <w:t>лица</w:t>
            </w:r>
            <w:r w:rsidR="00674622" w:rsidRPr="00037196">
              <w:rPr>
                <w:rFonts w:cs="Arial"/>
                <w:bCs/>
                <w:iCs/>
              </w:rPr>
              <w:t xml:space="preserve">: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76D31F4A" w14:textId="77777777" w:rsidR="00343A18" w:rsidRPr="00037196" w:rsidRDefault="00343A18" w:rsidP="00BC01DC">
            <w:pPr>
              <w:snapToGrid w:val="0"/>
              <w:spacing w:before="0"/>
              <w:rPr>
                <w:rFonts w:cs="Arial"/>
                <w:b/>
                <w:bCs/>
                <w:iCs/>
              </w:rPr>
            </w:pPr>
          </w:p>
          <w:p w14:paraId="1C64634E" w14:textId="77777777" w:rsidR="00343A18" w:rsidRPr="00037196" w:rsidRDefault="00343A18" w:rsidP="00BC01DC">
            <w:pPr>
              <w:spacing w:before="0"/>
              <w:rPr>
                <w:rFonts w:cs="Arial"/>
                <w:b/>
                <w:bCs/>
                <w:iCs/>
              </w:rPr>
            </w:pPr>
          </w:p>
          <w:p w14:paraId="52425FE8" w14:textId="77777777" w:rsidR="00343A18" w:rsidRPr="00037196" w:rsidRDefault="00343A18" w:rsidP="00BC01DC">
            <w:pPr>
              <w:spacing w:before="0"/>
              <w:rPr>
                <w:rFonts w:cs="Arial"/>
                <w:b/>
                <w:bCs/>
                <w:iCs/>
              </w:rPr>
            </w:pPr>
          </w:p>
        </w:tc>
      </w:tr>
      <w:tr w:rsidR="00343A18" w:rsidRPr="00037196" w14:paraId="3DA9F136" w14:textId="77777777" w:rsidTr="00D872C2">
        <w:trPr>
          <w:trHeight w:val="683"/>
        </w:trPr>
        <w:tc>
          <w:tcPr>
            <w:tcW w:w="4621" w:type="dxa"/>
            <w:tcBorders>
              <w:top w:val="single" w:sz="4" w:space="0" w:color="000000"/>
              <w:left w:val="single" w:sz="4" w:space="0" w:color="000000"/>
              <w:bottom w:val="single" w:sz="4" w:space="0" w:color="000000"/>
            </w:tcBorders>
            <w:shd w:val="clear" w:color="auto" w:fill="auto"/>
          </w:tcPr>
          <w:p w14:paraId="04DD8AC1" w14:textId="08F4DD28" w:rsidR="00343A18" w:rsidRPr="00037196" w:rsidRDefault="00B71BF5" w:rsidP="00BC01DC">
            <w:pPr>
              <w:spacing w:before="0"/>
              <w:rPr>
                <w:rFonts w:cs="Arial"/>
                <w:b/>
                <w:bCs/>
                <w:iCs/>
              </w:rPr>
            </w:pPr>
            <w:r>
              <w:rPr>
                <w:rFonts w:cs="Arial"/>
                <w:iCs/>
              </w:rPr>
              <w:t>Адреса</w:t>
            </w:r>
            <w:r w:rsidR="00343A18" w:rsidRPr="00037196">
              <w:rPr>
                <w:rFonts w:cs="Arial"/>
                <w:iCs/>
              </w:rPr>
              <w:t xml:space="preserve"> </w:t>
            </w:r>
            <w:r>
              <w:rPr>
                <w:rFonts w:cs="Arial"/>
                <w:iCs/>
              </w:rPr>
              <w:t>понуђа</w:t>
            </w:r>
            <w:r w:rsidR="00343A18" w:rsidRPr="00037196">
              <w:rPr>
                <w:rFonts w:cs="Arial"/>
                <w:iCs/>
              </w:rPr>
              <w:t>ч</w:t>
            </w:r>
            <w:r>
              <w:rPr>
                <w:rFonts w:cs="Arial"/>
                <w:iCs/>
              </w:rPr>
              <w:t>а</w:t>
            </w:r>
            <w:r w:rsidR="00343A18" w:rsidRPr="00037196">
              <w:rPr>
                <w:rFonts w:cs="Arial"/>
                <w:iCs/>
              </w:rPr>
              <w:t>:</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4220CF73" w14:textId="77777777" w:rsidR="00343A18" w:rsidRPr="00037196" w:rsidRDefault="00343A18" w:rsidP="00BC01DC">
            <w:pPr>
              <w:snapToGrid w:val="0"/>
              <w:spacing w:before="0"/>
              <w:rPr>
                <w:rFonts w:cs="Arial"/>
                <w:b/>
                <w:bCs/>
                <w:iCs/>
              </w:rPr>
            </w:pPr>
          </w:p>
          <w:p w14:paraId="7FC35799" w14:textId="77777777" w:rsidR="00343A18" w:rsidRPr="00037196" w:rsidRDefault="00343A18" w:rsidP="00BC01DC">
            <w:pPr>
              <w:spacing w:before="0"/>
              <w:rPr>
                <w:rFonts w:cs="Arial"/>
                <w:b/>
                <w:bCs/>
                <w:iCs/>
              </w:rPr>
            </w:pPr>
          </w:p>
          <w:p w14:paraId="04048D36" w14:textId="77777777" w:rsidR="00343A18" w:rsidRPr="00037196" w:rsidRDefault="00343A18" w:rsidP="00BC01DC">
            <w:pPr>
              <w:spacing w:before="0"/>
              <w:rPr>
                <w:rFonts w:cs="Arial"/>
                <w:b/>
                <w:bCs/>
                <w:iCs/>
              </w:rPr>
            </w:pPr>
          </w:p>
        </w:tc>
      </w:tr>
      <w:tr w:rsidR="00343A18" w:rsidRPr="00037196" w14:paraId="6A6982CC" w14:textId="77777777" w:rsidTr="00D872C2">
        <w:trPr>
          <w:trHeight w:val="647"/>
        </w:trPr>
        <w:tc>
          <w:tcPr>
            <w:tcW w:w="4621" w:type="dxa"/>
            <w:tcBorders>
              <w:top w:val="single" w:sz="4" w:space="0" w:color="000000"/>
              <w:left w:val="single" w:sz="4" w:space="0" w:color="000000"/>
              <w:bottom w:val="single" w:sz="4" w:space="0" w:color="000000"/>
            </w:tcBorders>
            <w:shd w:val="clear" w:color="auto" w:fill="auto"/>
          </w:tcPr>
          <w:p w14:paraId="3B977EFB" w14:textId="6C910C29" w:rsidR="00343A18" w:rsidRPr="00037196" w:rsidRDefault="00B71BF5" w:rsidP="00BC01DC">
            <w:pPr>
              <w:spacing w:before="0"/>
              <w:rPr>
                <w:rFonts w:cs="Arial"/>
                <w:b/>
                <w:bCs/>
                <w:iCs/>
              </w:rPr>
            </w:pPr>
            <w:r>
              <w:rPr>
                <w:rFonts w:cs="Arial"/>
                <w:iCs/>
              </w:rPr>
              <w:t>Мати</w:t>
            </w:r>
            <w:r w:rsidR="00343A18" w:rsidRPr="00037196">
              <w:rPr>
                <w:rFonts w:cs="Arial"/>
                <w:iCs/>
              </w:rPr>
              <w:t>ч</w:t>
            </w:r>
            <w:r>
              <w:rPr>
                <w:rFonts w:cs="Arial"/>
                <w:iCs/>
              </w:rPr>
              <w:t>ни</w:t>
            </w:r>
            <w:r w:rsidR="00343A18" w:rsidRPr="00037196">
              <w:rPr>
                <w:rFonts w:cs="Arial"/>
                <w:iCs/>
              </w:rPr>
              <w:t xml:space="preserve"> </w:t>
            </w:r>
            <w:r>
              <w:rPr>
                <w:rFonts w:cs="Arial"/>
                <w:iCs/>
              </w:rPr>
              <w:t>број</w:t>
            </w:r>
            <w:r w:rsidR="00343A18" w:rsidRPr="00037196">
              <w:rPr>
                <w:rFonts w:cs="Arial"/>
                <w:iCs/>
              </w:rPr>
              <w:t xml:space="preserve"> </w:t>
            </w:r>
            <w:r>
              <w:rPr>
                <w:rFonts w:cs="Arial"/>
                <w:iCs/>
              </w:rPr>
              <w:t>понуђа</w:t>
            </w:r>
            <w:r w:rsidR="00343A18" w:rsidRPr="00037196">
              <w:rPr>
                <w:rFonts w:cs="Arial"/>
                <w:iCs/>
              </w:rPr>
              <w:t>ч</w:t>
            </w:r>
            <w:r>
              <w:rPr>
                <w:rFonts w:cs="Arial"/>
                <w:iCs/>
              </w:rPr>
              <w:t>а</w:t>
            </w:r>
            <w:r w:rsidR="00343A18" w:rsidRPr="00037196">
              <w:rPr>
                <w:rFonts w:cs="Arial"/>
                <w:iCs/>
              </w:rPr>
              <w:t>:</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3DEF3F45" w14:textId="77777777" w:rsidR="00343A18" w:rsidRPr="00037196" w:rsidRDefault="00343A18" w:rsidP="00BC01DC">
            <w:pPr>
              <w:snapToGrid w:val="0"/>
              <w:spacing w:before="0"/>
              <w:rPr>
                <w:rFonts w:cs="Arial"/>
                <w:b/>
                <w:bCs/>
                <w:iCs/>
              </w:rPr>
            </w:pPr>
          </w:p>
          <w:p w14:paraId="1E5B1CF9" w14:textId="77777777" w:rsidR="00343A18" w:rsidRPr="00037196" w:rsidRDefault="00343A18" w:rsidP="00BC01DC">
            <w:pPr>
              <w:spacing w:before="0"/>
              <w:rPr>
                <w:rFonts w:cs="Arial"/>
                <w:b/>
                <w:bCs/>
                <w:iCs/>
              </w:rPr>
            </w:pPr>
          </w:p>
          <w:p w14:paraId="28734D4E" w14:textId="77777777" w:rsidR="00343A18" w:rsidRPr="00037196" w:rsidRDefault="00343A18" w:rsidP="00BC01DC">
            <w:pPr>
              <w:spacing w:before="0"/>
              <w:rPr>
                <w:rFonts w:cs="Arial"/>
                <w:b/>
                <w:bCs/>
                <w:iCs/>
              </w:rPr>
            </w:pPr>
          </w:p>
        </w:tc>
      </w:tr>
      <w:tr w:rsidR="00343A18" w:rsidRPr="00037196" w14:paraId="02516278" w14:textId="77777777" w:rsidTr="00D872C2">
        <w:tc>
          <w:tcPr>
            <w:tcW w:w="4621" w:type="dxa"/>
            <w:tcBorders>
              <w:top w:val="single" w:sz="4" w:space="0" w:color="000000"/>
              <w:left w:val="single" w:sz="4" w:space="0" w:color="000000"/>
              <w:bottom w:val="single" w:sz="4" w:space="0" w:color="000000"/>
            </w:tcBorders>
            <w:shd w:val="clear" w:color="auto" w:fill="auto"/>
          </w:tcPr>
          <w:p w14:paraId="6CCBC7AA" w14:textId="2C19CB5D" w:rsidR="00343A18" w:rsidRPr="00037196" w:rsidRDefault="00B71BF5" w:rsidP="00BC01DC">
            <w:pPr>
              <w:spacing w:before="0"/>
              <w:rPr>
                <w:rFonts w:cs="Arial"/>
                <w:b/>
                <w:bCs/>
                <w:iCs/>
                <w:lang w:val="ru-RU"/>
              </w:rPr>
            </w:pPr>
            <w:r>
              <w:rPr>
                <w:rFonts w:cs="Arial"/>
                <w:iCs/>
                <w:lang w:val="ru-RU"/>
              </w:rPr>
              <w:t>Порески</w:t>
            </w:r>
            <w:r w:rsidR="00343A18" w:rsidRPr="00037196">
              <w:rPr>
                <w:rFonts w:cs="Arial"/>
                <w:iCs/>
                <w:lang w:val="ru-RU"/>
              </w:rPr>
              <w:t xml:space="preserve"> </w:t>
            </w:r>
            <w:r>
              <w:rPr>
                <w:rFonts w:cs="Arial"/>
                <w:iCs/>
                <w:lang w:val="ru-RU"/>
              </w:rPr>
              <w:t>идентификациони</w:t>
            </w:r>
            <w:r w:rsidR="00343A18" w:rsidRPr="00037196">
              <w:rPr>
                <w:rFonts w:cs="Arial"/>
                <w:iCs/>
                <w:lang w:val="ru-RU"/>
              </w:rPr>
              <w:t xml:space="preserve"> </w:t>
            </w:r>
            <w:r>
              <w:rPr>
                <w:rFonts w:cs="Arial"/>
                <w:iCs/>
                <w:lang w:val="ru-RU"/>
              </w:rPr>
              <w:t>број</w:t>
            </w:r>
            <w:r w:rsidR="00343A18" w:rsidRPr="00037196">
              <w:rPr>
                <w:rFonts w:cs="Arial"/>
                <w:iCs/>
                <w:lang w:val="ru-RU"/>
              </w:rPr>
              <w:t xml:space="preserve"> </w:t>
            </w:r>
            <w:r>
              <w:rPr>
                <w:rFonts w:cs="Arial"/>
                <w:iCs/>
                <w:lang w:val="ru-RU"/>
              </w:rPr>
              <w:t>понуђа</w:t>
            </w:r>
            <w:r w:rsidR="00343A18" w:rsidRPr="00037196">
              <w:rPr>
                <w:rFonts w:cs="Arial"/>
                <w:iCs/>
                <w:lang w:val="ru-RU"/>
              </w:rPr>
              <w:t>ч</w:t>
            </w:r>
            <w:r>
              <w:rPr>
                <w:rFonts w:cs="Arial"/>
                <w:iCs/>
                <w:lang w:val="ru-RU"/>
              </w:rPr>
              <w:t>а</w:t>
            </w:r>
            <w:r w:rsidR="00343A18" w:rsidRPr="00037196">
              <w:rPr>
                <w:rFonts w:cs="Arial"/>
                <w:iCs/>
                <w:lang w:val="ru-RU"/>
              </w:rPr>
              <w:t xml:space="preserve"> (</w:t>
            </w:r>
            <w:r>
              <w:rPr>
                <w:rFonts w:cs="Arial"/>
                <w:iCs/>
                <w:lang w:val="ru-RU"/>
              </w:rPr>
              <w:t>ПИБ</w:t>
            </w:r>
            <w:r w:rsidR="00343A18" w:rsidRPr="00037196">
              <w:rPr>
                <w:rFonts w:cs="Arial"/>
                <w:iCs/>
                <w:lang w:val="ru-RU"/>
              </w:rPr>
              <w:t>):</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60B7B2C0" w14:textId="77777777" w:rsidR="00343A18" w:rsidRPr="00037196" w:rsidRDefault="00343A18" w:rsidP="00BC01DC">
            <w:pPr>
              <w:snapToGrid w:val="0"/>
              <w:spacing w:before="0"/>
              <w:rPr>
                <w:rFonts w:cs="Arial"/>
                <w:b/>
                <w:bCs/>
                <w:iCs/>
                <w:lang w:val="ru-RU"/>
              </w:rPr>
            </w:pPr>
          </w:p>
        </w:tc>
      </w:tr>
      <w:tr w:rsidR="00343A18" w:rsidRPr="00037196" w14:paraId="44051B7B" w14:textId="77777777" w:rsidTr="00D872C2">
        <w:trPr>
          <w:trHeight w:val="512"/>
        </w:trPr>
        <w:tc>
          <w:tcPr>
            <w:tcW w:w="4621" w:type="dxa"/>
            <w:tcBorders>
              <w:top w:val="single" w:sz="4" w:space="0" w:color="000000"/>
              <w:left w:val="single" w:sz="4" w:space="0" w:color="000000"/>
              <w:bottom w:val="single" w:sz="4" w:space="0" w:color="000000"/>
            </w:tcBorders>
            <w:shd w:val="clear" w:color="auto" w:fill="auto"/>
          </w:tcPr>
          <w:p w14:paraId="073B4C98" w14:textId="77777777" w:rsidR="00343A18" w:rsidRPr="00037196" w:rsidRDefault="00343A18" w:rsidP="00BC01DC">
            <w:pPr>
              <w:spacing w:before="0"/>
              <w:rPr>
                <w:rFonts w:cs="Arial"/>
                <w:iCs/>
              </w:rPr>
            </w:pPr>
          </w:p>
          <w:p w14:paraId="08F62323" w14:textId="4F52EB32" w:rsidR="00343A18" w:rsidRPr="00037196" w:rsidRDefault="00B71BF5" w:rsidP="00BC01DC">
            <w:pPr>
              <w:spacing w:before="0"/>
              <w:rPr>
                <w:rFonts w:cs="Arial"/>
                <w:b/>
                <w:bCs/>
                <w:iCs/>
              </w:rPr>
            </w:pPr>
            <w:r>
              <w:rPr>
                <w:rFonts w:cs="Arial"/>
                <w:iCs/>
              </w:rPr>
              <w:t>Име</w:t>
            </w:r>
            <w:r w:rsidR="00343A18" w:rsidRPr="00037196">
              <w:rPr>
                <w:rFonts w:cs="Arial"/>
                <w:iCs/>
              </w:rPr>
              <w:t xml:space="preserve"> </w:t>
            </w:r>
            <w:r>
              <w:rPr>
                <w:rFonts w:cs="Arial"/>
                <w:iCs/>
              </w:rPr>
              <w:t>особе</w:t>
            </w:r>
            <w:r w:rsidR="00343A18" w:rsidRPr="00037196">
              <w:rPr>
                <w:rFonts w:cs="Arial"/>
                <w:iCs/>
              </w:rPr>
              <w:t xml:space="preserve"> </w:t>
            </w:r>
            <w:r>
              <w:rPr>
                <w:rFonts w:cs="Arial"/>
                <w:iCs/>
              </w:rPr>
              <w:t>за</w:t>
            </w:r>
            <w:r w:rsidR="00343A18" w:rsidRPr="00037196">
              <w:rPr>
                <w:rFonts w:cs="Arial"/>
                <w:iCs/>
              </w:rPr>
              <w:t xml:space="preserve"> </w:t>
            </w:r>
            <w:r>
              <w:rPr>
                <w:rFonts w:cs="Arial"/>
                <w:iCs/>
              </w:rPr>
              <w:t>контакт</w:t>
            </w:r>
            <w:r w:rsidR="00343A18" w:rsidRPr="00037196">
              <w:rPr>
                <w:rFonts w:cs="Arial"/>
                <w:iCs/>
              </w:rPr>
              <w:t>:</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65AEBDDC" w14:textId="77777777" w:rsidR="00343A18" w:rsidRPr="00037196" w:rsidRDefault="00343A18" w:rsidP="00BC01DC">
            <w:pPr>
              <w:snapToGrid w:val="0"/>
              <w:spacing w:before="0"/>
              <w:rPr>
                <w:rFonts w:cs="Arial"/>
                <w:b/>
                <w:bCs/>
                <w:iCs/>
              </w:rPr>
            </w:pPr>
          </w:p>
          <w:p w14:paraId="7BB68ECB" w14:textId="77777777" w:rsidR="00343A18" w:rsidRPr="00037196" w:rsidRDefault="00343A18" w:rsidP="00BC01DC">
            <w:pPr>
              <w:spacing w:before="0"/>
              <w:rPr>
                <w:rFonts w:cs="Arial"/>
                <w:b/>
                <w:bCs/>
                <w:iCs/>
              </w:rPr>
            </w:pPr>
          </w:p>
          <w:p w14:paraId="2590EDF2" w14:textId="77777777" w:rsidR="00343A18" w:rsidRPr="00037196" w:rsidRDefault="00343A18" w:rsidP="00BC01DC">
            <w:pPr>
              <w:spacing w:before="0"/>
              <w:rPr>
                <w:rFonts w:cs="Arial"/>
                <w:b/>
                <w:bCs/>
                <w:iCs/>
              </w:rPr>
            </w:pPr>
          </w:p>
        </w:tc>
      </w:tr>
      <w:tr w:rsidR="00343A18" w:rsidRPr="00037196" w14:paraId="258B6EF4" w14:textId="77777777" w:rsidTr="00D872C2">
        <w:tc>
          <w:tcPr>
            <w:tcW w:w="4621" w:type="dxa"/>
            <w:tcBorders>
              <w:top w:val="single" w:sz="4" w:space="0" w:color="000000"/>
              <w:left w:val="single" w:sz="4" w:space="0" w:color="000000"/>
              <w:bottom w:val="single" w:sz="4" w:space="0" w:color="000000"/>
            </w:tcBorders>
            <w:shd w:val="clear" w:color="auto" w:fill="auto"/>
          </w:tcPr>
          <w:p w14:paraId="12FC0ADD" w14:textId="576FCC97" w:rsidR="00343A18" w:rsidRPr="00037196" w:rsidRDefault="00B71BF5" w:rsidP="00BC01DC">
            <w:pPr>
              <w:spacing w:before="0"/>
              <w:rPr>
                <w:rFonts w:cs="Arial"/>
                <w:b/>
                <w:bCs/>
                <w:iCs/>
                <w:lang w:val="ru-RU"/>
              </w:rPr>
            </w:pPr>
            <w:r>
              <w:rPr>
                <w:rFonts w:cs="Arial"/>
                <w:iCs/>
                <w:lang w:val="ru-RU"/>
              </w:rPr>
              <w:t>Електронска</w:t>
            </w:r>
            <w:r w:rsidR="00343A18" w:rsidRPr="00037196">
              <w:rPr>
                <w:rFonts w:cs="Arial"/>
                <w:iCs/>
                <w:lang w:val="ru-RU"/>
              </w:rPr>
              <w:t xml:space="preserve"> </w:t>
            </w:r>
            <w:r>
              <w:rPr>
                <w:rFonts w:cs="Arial"/>
                <w:iCs/>
                <w:lang w:val="ru-RU"/>
              </w:rPr>
              <w:t>адреса</w:t>
            </w:r>
            <w:r w:rsidR="00343A18" w:rsidRPr="00037196">
              <w:rPr>
                <w:rFonts w:cs="Arial"/>
                <w:iCs/>
                <w:lang w:val="ru-RU"/>
              </w:rPr>
              <w:t xml:space="preserve"> </w:t>
            </w:r>
            <w:r>
              <w:rPr>
                <w:rFonts w:cs="Arial"/>
                <w:iCs/>
                <w:lang w:val="ru-RU"/>
              </w:rPr>
              <w:t>понуђа</w:t>
            </w:r>
            <w:r w:rsidR="00343A18" w:rsidRPr="00037196">
              <w:rPr>
                <w:rFonts w:cs="Arial"/>
                <w:iCs/>
                <w:lang w:val="ru-RU"/>
              </w:rPr>
              <w:t>ч</w:t>
            </w:r>
            <w:r>
              <w:rPr>
                <w:rFonts w:cs="Arial"/>
                <w:iCs/>
                <w:lang w:val="ru-RU"/>
              </w:rPr>
              <w:t>а</w:t>
            </w:r>
            <w:r w:rsidR="00343A18" w:rsidRPr="00037196">
              <w:rPr>
                <w:rFonts w:cs="Arial"/>
                <w:iCs/>
                <w:lang w:val="ru-RU"/>
              </w:rPr>
              <w:t xml:space="preserve"> (</w:t>
            </w:r>
            <w:r>
              <w:rPr>
                <w:rFonts w:cs="Arial"/>
                <w:iCs/>
              </w:rPr>
              <w:t>е</w:t>
            </w:r>
            <w:r w:rsidR="00343A18" w:rsidRPr="00037196">
              <w:rPr>
                <w:rFonts w:cs="Arial"/>
                <w:iCs/>
                <w:lang w:val="ru-RU"/>
              </w:rPr>
              <w:t>-</w:t>
            </w:r>
            <w:r>
              <w:rPr>
                <w:rFonts w:cs="Arial"/>
                <w:iCs/>
              </w:rPr>
              <w:t>маил</w:t>
            </w:r>
            <w:r w:rsidR="00343A18" w:rsidRPr="00037196">
              <w:rPr>
                <w:rFonts w:cs="Arial"/>
                <w:iCs/>
                <w:lang w:val="ru-RU"/>
              </w:rPr>
              <w:t>):</w:t>
            </w:r>
          </w:p>
          <w:p w14:paraId="6A397735" w14:textId="77777777" w:rsidR="00343A18" w:rsidRPr="00037196"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399F0B90" w14:textId="77777777" w:rsidR="00343A18" w:rsidRPr="00037196" w:rsidRDefault="00343A18" w:rsidP="00BC01DC">
            <w:pPr>
              <w:snapToGrid w:val="0"/>
              <w:spacing w:before="0"/>
              <w:rPr>
                <w:rFonts w:cs="Arial"/>
                <w:b/>
                <w:bCs/>
                <w:iCs/>
                <w:lang w:val="ru-RU"/>
              </w:rPr>
            </w:pPr>
          </w:p>
        </w:tc>
      </w:tr>
      <w:tr w:rsidR="00343A18" w:rsidRPr="00037196" w14:paraId="52F755C1" w14:textId="77777777" w:rsidTr="00D872C2">
        <w:trPr>
          <w:trHeight w:val="557"/>
        </w:trPr>
        <w:tc>
          <w:tcPr>
            <w:tcW w:w="4621" w:type="dxa"/>
            <w:tcBorders>
              <w:top w:val="single" w:sz="4" w:space="0" w:color="000000"/>
              <w:left w:val="single" w:sz="4" w:space="0" w:color="000000"/>
              <w:bottom w:val="single" w:sz="4" w:space="0" w:color="000000"/>
            </w:tcBorders>
            <w:shd w:val="clear" w:color="auto" w:fill="auto"/>
          </w:tcPr>
          <w:p w14:paraId="712C3FBC" w14:textId="70DBD6F5" w:rsidR="00343A18" w:rsidRPr="00037196" w:rsidRDefault="00B71BF5" w:rsidP="00BC01DC">
            <w:pPr>
              <w:spacing w:before="0"/>
              <w:rPr>
                <w:rFonts w:cs="Arial"/>
                <w:b/>
                <w:bCs/>
                <w:iCs/>
              </w:rPr>
            </w:pPr>
            <w:r>
              <w:rPr>
                <w:rFonts w:cs="Arial"/>
                <w:iCs/>
              </w:rPr>
              <w:t>Телефон</w:t>
            </w:r>
            <w:r w:rsidR="00343A18" w:rsidRPr="00037196">
              <w:rPr>
                <w:rFonts w:cs="Arial"/>
                <w:iCs/>
              </w:rPr>
              <w:t>:</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4995F8DF" w14:textId="77777777" w:rsidR="00343A18" w:rsidRPr="00037196" w:rsidRDefault="00343A18" w:rsidP="00BC01DC">
            <w:pPr>
              <w:snapToGrid w:val="0"/>
              <w:spacing w:before="0"/>
              <w:rPr>
                <w:rFonts w:cs="Arial"/>
                <w:b/>
                <w:bCs/>
                <w:iCs/>
              </w:rPr>
            </w:pPr>
          </w:p>
          <w:p w14:paraId="19795A4E" w14:textId="77777777" w:rsidR="00343A18" w:rsidRPr="00037196" w:rsidRDefault="00343A18" w:rsidP="00BC01DC">
            <w:pPr>
              <w:spacing w:before="0"/>
              <w:rPr>
                <w:rFonts w:cs="Arial"/>
                <w:b/>
                <w:bCs/>
                <w:iCs/>
              </w:rPr>
            </w:pPr>
          </w:p>
          <w:p w14:paraId="5F8A2D43" w14:textId="77777777" w:rsidR="00343A18" w:rsidRPr="00037196" w:rsidRDefault="00343A18" w:rsidP="00BC01DC">
            <w:pPr>
              <w:spacing w:before="0"/>
              <w:rPr>
                <w:rFonts w:cs="Arial"/>
                <w:b/>
                <w:bCs/>
                <w:iCs/>
              </w:rPr>
            </w:pPr>
          </w:p>
        </w:tc>
      </w:tr>
      <w:tr w:rsidR="00343A18" w:rsidRPr="00037196" w14:paraId="31BD83CC" w14:textId="77777777" w:rsidTr="00D872C2">
        <w:trPr>
          <w:trHeight w:val="530"/>
        </w:trPr>
        <w:tc>
          <w:tcPr>
            <w:tcW w:w="4621" w:type="dxa"/>
            <w:tcBorders>
              <w:top w:val="single" w:sz="4" w:space="0" w:color="000000"/>
              <w:left w:val="single" w:sz="4" w:space="0" w:color="000000"/>
              <w:bottom w:val="single" w:sz="4" w:space="0" w:color="000000"/>
            </w:tcBorders>
            <w:shd w:val="clear" w:color="auto" w:fill="auto"/>
          </w:tcPr>
          <w:p w14:paraId="75A1B4F6" w14:textId="70B0A661" w:rsidR="00343A18" w:rsidRPr="00037196" w:rsidRDefault="00B71BF5" w:rsidP="00BC01DC">
            <w:pPr>
              <w:spacing w:before="0"/>
              <w:rPr>
                <w:rFonts w:cs="Arial"/>
                <w:b/>
                <w:bCs/>
                <w:iCs/>
              </w:rPr>
            </w:pPr>
            <w:r>
              <w:rPr>
                <w:rFonts w:cs="Arial"/>
                <w:iCs/>
              </w:rPr>
              <w:t>Телефакс</w:t>
            </w:r>
            <w:r w:rsidR="00343A18" w:rsidRPr="00037196">
              <w:rPr>
                <w:rFonts w:cs="Arial"/>
                <w:iCs/>
              </w:rPr>
              <w:t>:</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57A83821" w14:textId="77777777" w:rsidR="00343A18" w:rsidRPr="00037196" w:rsidRDefault="00343A18" w:rsidP="00BC01DC">
            <w:pPr>
              <w:snapToGrid w:val="0"/>
              <w:spacing w:before="0"/>
              <w:rPr>
                <w:rFonts w:cs="Arial"/>
                <w:b/>
                <w:bCs/>
                <w:iCs/>
              </w:rPr>
            </w:pPr>
          </w:p>
          <w:p w14:paraId="6B7E2014" w14:textId="77777777" w:rsidR="00343A18" w:rsidRPr="00037196" w:rsidRDefault="00343A18" w:rsidP="00BC01DC">
            <w:pPr>
              <w:spacing w:before="0"/>
              <w:rPr>
                <w:rFonts w:cs="Arial"/>
                <w:b/>
                <w:bCs/>
                <w:iCs/>
              </w:rPr>
            </w:pPr>
          </w:p>
          <w:p w14:paraId="60A19427" w14:textId="77777777" w:rsidR="00343A18" w:rsidRPr="00037196" w:rsidRDefault="00343A18" w:rsidP="00BC01DC">
            <w:pPr>
              <w:spacing w:before="0"/>
              <w:rPr>
                <w:rFonts w:cs="Arial"/>
                <w:b/>
                <w:bCs/>
                <w:iCs/>
              </w:rPr>
            </w:pPr>
          </w:p>
        </w:tc>
      </w:tr>
      <w:tr w:rsidR="00343A18" w:rsidRPr="00037196" w14:paraId="4D47C3A4" w14:textId="77777777" w:rsidTr="00D872C2">
        <w:trPr>
          <w:trHeight w:val="593"/>
        </w:trPr>
        <w:tc>
          <w:tcPr>
            <w:tcW w:w="4621" w:type="dxa"/>
            <w:tcBorders>
              <w:top w:val="single" w:sz="4" w:space="0" w:color="000000"/>
              <w:left w:val="single" w:sz="4" w:space="0" w:color="000000"/>
              <w:bottom w:val="single" w:sz="4" w:space="0" w:color="000000"/>
            </w:tcBorders>
            <w:shd w:val="clear" w:color="auto" w:fill="auto"/>
          </w:tcPr>
          <w:p w14:paraId="4E75E49A" w14:textId="6190BB03" w:rsidR="00343A18" w:rsidRPr="00037196" w:rsidRDefault="00B71BF5" w:rsidP="00BC01DC">
            <w:pPr>
              <w:spacing w:before="0"/>
              <w:rPr>
                <w:rFonts w:cs="Arial"/>
                <w:b/>
                <w:bCs/>
                <w:iCs/>
                <w:lang w:val="ru-RU"/>
              </w:rPr>
            </w:pPr>
            <w:r>
              <w:rPr>
                <w:rFonts w:cs="Arial"/>
                <w:iCs/>
                <w:lang w:val="ru-RU"/>
              </w:rPr>
              <w:t>Број</w:t>
            </w:r>
            <w:r w:rsidR="00343A18" w:rsidRPr="00037196">
              <w:rPr>
                <w:rFonts w:cs="Arial"/>
                <w:iCs/>
                <w:lang w:val="ru-RU"/>
              </w:rPr>
              <w:t xml:space="preserve"> </w:t>
            </w:r>
            <w:r>
              <w:rPr>
                <w:rFonts w:cs="Arial"/>
                <w:iCs/>
                <w:lang w:val="ru-RU"/>
              </w:rPr>
              <w:t>ра</w:t>
            </w:r>
            <w:r w:rsidR="00343A18" w:rsidRPr="00037196">
              <w:rPr>
                <w:rFonts w:cs="Arial"/>
                <w:iCs/>
                <w:lang w:val="ru-RU"/>
              </w:rPr>
              <w:t>ч</w:t>
            </w:r>
            <w:r>
              <w:rPr>
                <w:rFonts w:cs="Arial"/>
                <w:iCs/>
                <w:lang w:val="ru-RU"/>
              </w:rPr>
              <w:t>уна</w:t>
            </w:r>
            <w:r w:rsidR="00343A18" w:rsidRPr="00037196">
              <w:rPr>
                <w:rFonts w:cs="Arial"/>
                <w:iCs/>
                <w:lang w:val="ru-RU"/>
              </w:rPr>
              <w:t xml:space="preserve"> </w:t>
            </w:r>
            <w:r>
              <w:rPr>
                <w:rFonts w:cs="Arial"/>
                <w:iCs/>
                <w:lang w:val="ru-RU"/>
              </w:rPr>
              <w:t>понуђа</w:t>
            </w:r>
            <w:r w:rsidR="00343A18" w:rsidRPr="00037196">
              <w:rPr>
                <w:rFonts w:cs="Arial"/>
                <w:iCs/>
                <w:lang w:val="ru-RU"/>
              </w:rPr>
              <w:t>ч</w:t>
            </w:r>
            <w:r>
              <w:rPr>
                <w:rFonts w:cs="Arial"/>
                <w:iCs/>
                <w:lang w:val="ru-RU"/>
              </w:rPr>
              <w:t>а</w:t>
            </w:r>
            <w:r w:rsidR="00343A18" w:rsidRPr="00037196">
              <w:rPr>
                <w:rFonts w:cs="Arial"/>
                <w:iCs/>
                <w:lang w:val="ru-RU"/>
              </w:rPr>
              <w:t xml:space="preserve"> </w:t>
            </w:r>
            <w:r>
              <w:rPr>
                <w:rFonts w:cs="Arial"/>
                <w:iCs/>
                <w:lang w:val="ru-RU"/>
              </w:rPr>
              <w:t>и</w:t>
            </w:r>
            <w:r w:rsidR="00343A18" w:rsidRPr="00037196">
              <w:rPr>
                <w:rFonts w:cs="Arial"/>
                <w:iCs/>
                <w:lang w:val="ru-RU"/>
              </w:rPr>
              <w:t xml:space="preserve"> </w:t>
            </w:r>
            <w:r>
              <w:rPr>
                <w:rFonts w:cs="Arial"/>
                <w:iCs/>
                <w:lang w:val="ru-RU"/>
              </w:rPr>
              <w:t>назив</w:t>
            </w:r>
            <w:r w:rsidR="00343A18" w:rsidRPr="00037196">
              <w:rPr>
                <w:rFonts w:cs="Arial"/>
                <w:iCs/>
                <w:lang w:val="ru-RU"/>
              </w:rPr>
              <w:t xml:space="preserve"> </w:t>
            </w:r>
            <w:r>
              <w:rPr>
                <w:rFonts w:cs="Arial"/>
                <w:iCs/>
                <w:lang w:val="ru-RU"/>
              </w:rPr>
              <w:t>банке</w:t>
            </w:r>
            <w:r w:rsidR="00343A18" w:rsidRPr="00037196">
              <w:rPr>
                <w:rFonts w:cs="Arial"/>
                <w:iCs/>
                <w:lang w:val="ru-RU"/>
              </w:rPr>
              <w:t>:</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1BCFCA54" w14:textId="77777777" w:rsidR="00343A18" w:rsidRPr="00037196" w:rsidRDefault="00343A18" w:rsidP="00BC01DC">
            <w:pPr>
              <w:snapToGrid w:val="0"/>
              <w:spacing w:before="0"/>
              <w:rPr>
                <w:rFonts w:cs="Arial"/>
                <w:b/>
                <w:bCs/>
                <w:iCs/>
                <w:lang w:val="ru-RU"/>
              </w:rPr>
            </w:pPr>
          </w:p>
          <w:p w14:paraId="0D91BEF4" w14:textId="77777777" w:rsidR="00343A18" w:rsidRPr="00037196" w:rsidRDefault="00343A18" w:rsidP="00BC01DC">
            <w:pPr>
              <w:spacing w:before="0"/>
              <w:rPr>
                <w:rFonts w:cs="Arial"/>
                <w:b/>
                <w:bCs/>
                <w:iCs/>
                <w:lang w:val="ru-RU"/>
              </w:rPr>
            </w:pPr>
          </w:p>
          <w:p w14:paraId="2B57403A" w14:textId="77777777" w:rsidR="00343A18" w:rsidRPr="00037196" w:rsidRDefault="00343A18" w:rsidP="00BC01DC">
            <w:pPr>
              <w:spacing w:before="0"/>
              <w:rPr>
                <w:rFonts w:cs="Arial"/>
                <w:b/>
                <w:bCs/>
                <w:iCs/>
                <w:lang w:val="ru-RU"/>
              </w:rPr>
            </w:pPr>
          </w:p>
        </w:tc>
      </w:tr>
      <w:tr w:rsidR="00343A18" w:rsidRPr="00037196" w14:paraId="467490C9" w14:textId="77777777" w:rsidTr="00D872C2">
        <w:trPr>
          <w:trHeight w:val="593"/>
        </w:trPr>
        <w:tc>
          <w:tcPr>
            <w:tcW w:w="4621" w:type="dxa"/>
            <w:tcBorders>
              <w:top w:val="single" w:sz="4" w:space="0" w:color="000000"/>
              <w:left w:val="single" w:sz="4" w:space="0" w:color="000000"/>
              <w:bottom w:val="single" w:sz="4" w:space="0" w:color="000000"/>
            </w:tcBorders>
            <w:shd w:val="clear" w:color="auto" w:fill="auto"/>
          </w:tcPr>
          <w:p w14:paraId="55294ADC" w14:textId="0E25B02E" w:rsidR="00343A18" w:rsidRPr="00037196" w:rsidRDefault="00B71BF5" w:rsidP="00BC01DC">
            <w:pPr>
              <w:spacing w:before="0"/>
              <w:rPr>
                <w:rFonts w:cs="Arial"/>
                <w:b/>
                <w:bCs/>
                <w:iCs/>
                <w:lang w:val="ru-RU"/>
              </w:rPr>
            </w:pPr>
            <w:r>
              <w:rPr>
                <w:rFonts w:cs="Arial"/>
                <w:iCs/>
                <w:lang w:val="ru-RU"/>
              </w:rPr>
              <w:t>Лице</w:t>
            </w:r>
            <w:r w:rsidR="00343A18" w:rsidRPr="00037196">
              <w:rPr>
                <w:rFonts w:cs="Arial"/>
                <w:iCs/>
                <w:lang w:val="ru-RU"/>
              </w:rPr>
              <w:t xml:space="preserve"> </w:t>
            </w:r>
            <w:r>
              <w:rPr>
                <w:rFonts w:cs="Arial"/>
                <w:iCs/>
                <w:lang w:val="ru-RU"/>
              </w:rPr>
              <w:t>овла</w:t>
            </w:r>
            <w:r w:rsidR="00343A18" w:rsidRPr="00037196">
              <w:rPr>
                <w:rFonts w:cs="Arial"/>
                <w:iCs/>
                <w:lang w:val="ru-RU"/>
              </w:rPr>
              <w:t>ш</w:t>
            </w:r>
            <w:r>
              <w:rPr>
                <w:rFonts w:cs="Arial"/>
                <w:iCs/>
                <w:lang w:val="ru-RU"/>
              </w:rPr>
              <w:t>ћено</w:t>
            </w:r>
            <w:r w:rsidR="00343A18" w:rsidRPr="00037196">
              <w:rPr>
                <w:rFonts w:cs="Arial"/>
                <w:iCs/>
                <w:lang w:val="ru-RU"/>
              </w:rPr>
              <w:t xml:space="preserve"> </w:t>
            </w:r>
            <w:r>
              <w:rPr>
                <w:rFonts w:cs="Arial"/>
                <w:iCs/>
                <w:lang w:val="ru-RU"/>
              </w:rPr>
              <w:t>за</w:t>
            </w:r>
            <w:r w:rsidR="00343A18" w:rsidRPr="00037196">
              <w:rPr>
                <w:rFonts w:cs="Arial"/>
                <w:iCs/>
                <w:lang w:val="ru-RU"/>
              </w:rPr>
              <w:t xml:space="preserve"> </w:t>
            </w:r>
            <w:r>
              <w:rPr>
                <w:rFonts w:cs="Arial"/>
                <w:iCs/>
                <w:lang w:val="ru-RU"/>
              </w:rPr>
              <w:t>потписивање</w:t>
            </w:r>
            <w:r w:rsidR="00343A18" w:rsidRPr="00037196">
              <w:rPr>
                <w:rFonts w:cs="Arial"/>
                <w:iCs/>
                <w:lang w:val="ru-RU"/>
              </w:rPr>
              <w:t xml:space="preserve"> </w:t>
            </w:r>
            <w:r>
              <w:rPr>
                <w:rFonts w:cs="Arial"/>
                <w:iCs/>
                <w:lang w:val="ru-RU"/>
              </w:rPr>
              <w:t>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2C29C36C" w14:textId="77777777" w:rsidR="00343A18" w:rsidRPr="00037196" w:rsidRDefault="00343A18" w:rsidP="00BC01DC">
            <w:pPr>
              <w:snapToGrid w:val="0"/>
              <w:spacing w:before="0"/>
              <w:ind w:firstLine="708"/>
              <w:rPr>
                <w:rFonts w:cs="Arial"/>
                <w:b/>
                <w:bCs/>
                <w:iCs/>
                <w:lang w:val="ru-RU"/>
              </w:rPr>
            </w:pPr>
          </w:p>
          <w:p w14:paraId="593AD67B" w14:textId="77777777" w:rsidR="00343A18" w:rsidRPr="00037196" w:rsidRDefault="00343A18" w:rsidP="00BC01DC">
            <w:pPr>
              <w:spacing w:before="0"/>
              <w:ind w:firstLine="708"/>
              <w:rPr>
                <w:rFonts w:cs="Arial"/>
                <w:b/>
                <w:bCs/>
                <w:iCs/>
                <w:lang w:val="ru-RU"/>
              </w:rPr>
            </w:pPr>
          </w:p>
          <w:p w14:paraId="41431B21" w14:textId="77777777" w:rsidR="00343A18" w:rsidRPr="00037196" w:rsidRDefault="00343A18" w:rsidP="00BC01DC">
            <w:pPr>
              <w:spacing w:before="0"/>
              <w:ind w:firstLine="708"/>
              <w:rPr>
                <w:rFonts w:cs="Arial"/>
                <w:b/>
                <w:bCs/>
                <w:iCs/>
                <w:lang w:val="ru-RU"/>
              </w:rPr>
            </w:pPr>
          </w:p>
        </w:tc>
      </w:tr>
    </w:tbl>
    <w:p w14:paraId="00E35A05" w14:textId="77777777" w:rsidR="00343A18" w:rsidRPr="00037196" w:rsidRDefault="00343A18" w:rsidP="00343A18">
      <w:pPr>
        <w:spacing w:before="0"/>
        <w:rPr>
          <w:rFonts w:cs="Arial"/>
        </w:rPr>
      </w:pPr>
    </w:p>
    <w:p w14:paraId="2D0133FB" w14:textId="49B257FB" w:rsidR="00343A18" w:rsidRPr="00037196" w:rsidRDefault="00343A18" w:rsidP="00343A18">
      <w:pPr>
        <w:spacing w:before="0"/>
        <w:rPr>
          <w:rFonts w:eastAsia="TimesNewRomanPSMT" w:cs="Arial"/>
          <w:b/>
          <w:bCs/>
          <w:iCs/>
        </w:rPr>
      </w:pPr>
      <w:r w:rsidRPr="00037196">
        <w:rPr>
          <w:rFonts w:eastAsia="TimesNewRomanPSMT" w:cs="Arial"/>
          <w:b/>
          <w:bCs/>
          <w:iCs/>
        </w:rPr>
        <w:t xml:space="preserve">2) </w:t>
      </w:r>
      <w:r w:rsidR="00B71BF5">
        <w:rPr>
          <w:rFonts w:eastAsia="TimesNewRomanPSMT" w:cs="Arial"/>
          <w:b/>
          <w:bCs/>
          <w:iCs/>
        </w:rPr>
        <w:t>ПОНУДУ</w:t>
      </w:r>
      <w:r w:rsidRPr="00037196">
        <w:rPr>
          <w:rFonts w:eastAsia="TimesNewRomanPSMT" w:cs="Arial"/>
          <w:b/>
          <w:bCs/>
          <w:iCs/>
        </w:rPr>
        <w:t xml:space="preserve"> </w:t>
      </w:r>
      <w:r w:rsidR="00B71BF5">
        <w:rPr>
          <w:rFonts w:eastAsia="TimesNewRomanPSMT" w:cs="Arial"/>
          <w:b/>
          <w:bCs/>
          <w:iCs/>
        </w:rPr>
        <w:t>ПОДНОСИ</w:t>
      </w:r>
      <w:r w:rsidRPr="00037196">
        <w:rPr>
          <w:rFonts w:eastAsia="TimesNewRomanPSMT" w:cs="Arial"/>
          <w:b/>
          <w:bCs/>
          <w:iCs/>
        </w:rPr>
        <w:t xml:space="preserve">: </w:t>
      </w:r>
    </w:p>
    <w:tbl>
      <w:tblPr>
        <w:tblW w:w="9282" w:type="dxa"/>
        <w:tblInd w:w="-20" w:type="dxa"/>
        <w:tblLayout w:type="fixed"/>
        <w:tblLook w:val="0000" w:firstRow="0" w:lastRow="0" w:firstColumn="0" w:lastColumn="0" w:noHBand="0" w:noVBand="0"/>
      </w:tblPr>
      <w:tblGrid>
        <w:gridCol w:w="9282"/>
      </w:tblGrid>
      <w:tr w:rsidR="00343A18" w:rsidRPr="00037196" w14:paraId="5D82506E" w14:textId="77777777" w:rsidTr="00D872C2">
        <w:tc>
          <w:tcPr>
            <w:tcW w:w="9282" w:type="dxa"/>
            <w:tcBorders>
              <w:top w:val="single" w:sz="4" w:space="0" w:color="000000"/>
              <w:left w:val="single" w:sz="4" w:space="0" w:color="000000"/>
              <w:bottom w:val="single" w:sz="4" w:space="0" w:color="000000"/>
              <w:right w:val="single" w:sz="4" w:space="0" w:color="000000"/>
            </w:tcBorders>
            <w:shd w:val="clear" w:color="auto" w:fill="auto"/>
          </w:tcPr>
          <w:p w14:paraId="3C2151D5" w14:textId="77777777" w:rsidR="00343A18" w:rsidRPr="00037196" w:rsidRDefault="00343A18" w:rsidP="00BC01DC">
            <w:pPr>
              <w:snapToGrid w:val="0"/>
              <w:spacing w:before="0"/>
              <w:jc w:val="center"/>
              <w:rPr>
                <w:rFonts w:cs="Arial"/>
              </w:rPr>
            </w:pPr>
          </w:p>
          <w:p w14:paraId="654D31F4" w14:textId="5A52C271" w:rsidR="00343A18" w:rsidRPr="00037196" w:rsidRDefault="00B71BF5" w:rsidP="00BC01DC">
            <w:pPr>
              <w:spacing w:before="0"/>
              <w:jc w:val="center"/>
              <w:rPr>
                <w:rFonts w:eastAsia="TimesNewRomanPSMT" w:cs="Arial"/>
                <w:b/>
                <w:bCs/>
              </w:rPr>
            </w:pPr>
            <w:r>
              <w:rPr>
                <w:rFonts w:eastAsia="TimesNewRomanPSMT" w:cs="Arial"/>
                <w:b/>
                <w:bCs/>
              </w:rPr>
              <w:t>А</w:t>
            </w:r>
            <w:r w:rsidR="00343A18" w:rsidRPr="00037196">
              <w:rPr>
                <w:rFonts w:eastAsia="TimesNewRomanPSMT" w:cs="Arial"/>
                <w:b/>
                <w:bCs/>
              </w:rPr>
              <w:t xml:space="preserve">) </w:t>
            </w:r>
            <w:r>
              <w:rPr>
                <w:rFonts w:eastAsia="TimesNewRomanPSMT" w:cs="Arial"/>
                <w:b/>
                <w:bCs/>
              </w:rPr>
              <w:t>САМОСТАЛНО</w:t>
            </w:r>
            <w:r w:rsidR="00343A18" w:rsidRPr="00037196">
              <w:rPr>
                <w:rFonts w:eastAsia="TimesNewRomanPSMT" w:cs="Arial"/>
                <w:b/>
                <w:bCs/>
              </w:rPr>
              <w:t xml:space="preserve"> </w:t>
            </w:r>
          </w:p>
        </w:tc>
      </w:tr>
      <w:tr w:rsidR="00343A18" w:rsidRPr="00037196" w14:paraId="2DB5BCAD" w14:textId="77777777" w:rsidTr="00D872C2">
        <w:tc>
          <w:tcPr>
            <w:tcW w:w="9282" w:type="dxa"/>
            <w:tcBorders>
              <w:top w:val="single" w:sz="4" w:space="0" w:color="000000"/>
              <w:left w:val="single" w:sz="4" w:space="0" w:color="000000"/>
              <w:bottom w:val="single" w:sz="4" w:space="0" w:color="000000"/>
              <w:right w:val="single" w:sz="4" w:space="0" w:color="000000"/>
            </w:tcBorders>
            <w:shd w:val="clear" w:color="auto" w:fill="auto"/>
          </w:tcPr>
          <w:p w14:paraId="6B54704A" w14:textId="77777777" w:rsidR="00343A18" w:rsidRPr="00037196" w:rsidRDefault="00343A18" w:rsidP="00BC01DC">
            <w:pPr>
              <w:snapToGrid w:val="0"/>
              <w:spacing w:before="0"/>
              <w:jc w:val="center"/>
              <w:rPr>
                <w:rFonts w:eastAsia="TimesNewRomanPSMT" w:cs="Arial"/>
                <w:b/>
                <w:bCs/>
              </w:rPr>
            </w:pPr>
          </w:p>
          <w:p w14:paraId="2164A90B" w14:textId="361DED38" w:rsidR="00343A18" w:rsidRPr="00037196" w:rsidRDefault="00B71BF5" w:rsidP="00BC01DC">
            <w:pPr>
              <w:spacing w:before="0"/>
              <w:jc w:val="center"/>
              <w:rPr>
                <w:rFonts w:eastAsia="TimesNewRomanPSMT" w:cs="Arial"/>
                <w:b/>
                <w:bCs/>
              </w:rPr>
            </w:pPr>
            <w:r>
              <w:rPr>
                <w:rFonts w:eastAsia="TimesNewRomanPSMT" w:cs="Arial"/>
                <w:b/>
                <w:bCs/>
              </w:rPr>
              <w:t>Б</w:t>
            </w:r>
            <w:r w:rsidR="00343A18" w:rsidRPr="00037196">
              <w:rPr>
                <w:rFonts w:eastAsia="TimesNewRomanPSMT" w:cs="Arial"/>
                <w:b/>
                <w:bCs/>
              </w:rPr>
              <w:t xml:space="preserve">) </w:t>
            </w:r>
            <w:r>
              <w:rPr>
                <w:rFonts w:eastAsia="TimesNewRomanPSMT" w:cs="Arial"/>
                <w:b/>
                <w:bCs/>
              </w:rPr>
              <w:t>СА</w:t>
            </w:r>
            <w:r w:rsidR="00343A18" w:rsidRPr="00037196">
              <w:rPr>
                <w:rFonts w:eastAsia="TimesNewRomanPSMT" w:cs="Arial"/>
                <w:b/>
                <w:bCs/>
              </w:rPr>
              <w:t xml:space="preserve"> </w:t>
            </w:r>
            <w:r>
              <w:rPr>
                <w:rFonts w:eastAsia="TimesNewRomanPSMT" w:cs="Arial"/>
                <w:b/>
                <w:bCs/>
              </w:rPr>
              <w:t>ПОДИЗВОЂАЧЕМ</w:t>
            </w:r>
          </w:p>
        </w:tc>
      </w:tr>
      <w:tr w:rsidR="00343A18" w:rsidRPr="00037196" w14:paraId="121BF71A" w14:textId="77777777" w:rsidTr="00D872C2">
        <w:tc>
          <w:tcPr>
            <w:tcW w:w="9282" w:type="dxa"/>
            <w:tcBorders>
              <w:top w:val="single" w:sz="4" w:space="0" w:color="000000"/>
              <w:left w:val="single" w:sz="4" w:space="0" w:color="000000"/>
              <w:bottom w:val="single" w:sz="4" w:space="0" w:color="000000"/>
              <w:right w:val="single" w:sz="4" w:space="0" w:color="000000"/>
            </w:tcBorders>
            <w:shd w:val="clear" w:color="auto" w:fill="auto"/>
          </w:tcPr>
          <w:p w14:paraId="3013FCBC" w14:textId="77777777" w:rsidR="00343A18" w:rsidRPr="00037196" w:rsidRDefault="00343A18" w:rsidP="00BC01DC">
            <w:pPr>
              <w:snapToGrid w:val="0"/>
              <w:spacing w:before="0"/>
              <w:jc w:val="center"/>
              <w:rPr>
                <w:rFonts w:eastAsia="TimesNewRomanPSMT" w:cs="Arial"/>
                <w:b/>
                <w:bCs/>
              </w:rPr>
            </w:pPr>
          </w:p>
          <w:p w14:paraId="09D38181" w14:textId="01FE91AC" w:rsidR="00343A18" w:rsidRPr="00037196" w:rsidRDefault="00B71BF5" w:rsidP="00BC01DC">
            <w:pPr>
              <w:spacing w:before="0"/>
              <w:jc w:val="center"/>
              <w:rPr>
                <w:rFonts w:cs="Arial"/>
                <w:b/>
                <w:iCs/>
                <w:lang w:val="ru-RU"/>
              </w:rPr>
            </w:pPr>
            <w:r>
              <w:rPr>
                <w:rFonts w:eastAsia="TimesNewRomanPSMT" w:cs="Arial"/>
                <w:b/>
                <w:bCs/>
              </w:rPr>
              <w:t>В</w:t>
            </w:r>
            <w:r w:rsidR="00343A18" w:rsidRPr="00037196">
              <w:rPr>
                <w:rFonts w:eastAsia="TimesNewRomanPSMT" w:cs="Arial"/>
                <w:b/>
                <w:bCs/>
              </w:rPr>
              <w:t xml:space="preserve">) </w:t>
            </w:r>
            <w:r>
              <w:rPr>
                <w:rFonts w:eastAsia="TimesNewRomanPSMT" w:cs="Arial"/>
                <w:b/>
                <w:bCs/>
              </w:rPr>
              <w:t>КАО</w:t>
            </w:r>
            <w:r w:rsidR="00343A18" w:rsidRPr="00037196">
              <w:rPr>
                <w:rFonts w:eastAsia="TimesNewRomanPSMT" w:cs="Arial"/>
                <w:b/>
                <w:bCs/>
              </w:rPr>
              <w:t xml:space="preserve"> </w:t>
            </w:r>
            <w:r>
              <w:rPr>
                <w:rFonts w:eastAsia="TimesNewRomanPSMT" w:cs="Arial"/>
                <w:b/>
                <w:bCs/>
              </w:rPr>
              <w:t>ЗАЈЕДНИЧКУ</w:t>
            </w:r>
            <w:r w:rsidR="00343A18" w:rsidRPr="00037196">
              <w:rPr>
                <w:rFonts w:eastAsia="TimesNewRomanPSMT" w:cs="Arial"/>
                <w:b/>
                <w:bCs/>
              </w:rPr>
              <w:t xml:space="preserve"> </w:t>
            </w:r>
            <w:r>
              <w:rPr>
                <w:rFonts w:eastAsia="TimesNewRomanPSMT" w:cs="Arial"/>
                <w:b/>
                <w:bCs/>
              </w:rPr>
              <w:t>ПОНУДУ</w:t>
            </w:r>
          </w:p>
        </w:tc>
      </w:tr>
    </w:tbl>
    <w:p w14:paraId="0C25E146" w14:textId="18326C26" w:rsidR="00343A18" w:rsidRDefault="00B71BF5" w:rsidP="00343A18">
      <w:pPr>
        <w:spacing w:before="0"/>
        <w:rPr>
          <w:rFonts w:cs="Arial"/>
          <w:iCs/>
          <w:lang w:val="ru-RU"/>
        </w:rPr>
      </w:pPr>
      <w:r>
        <w:rPr>
          <w:rFonts w:cs="Arial"/>
          <w:b/>
          <w:iCs/>
          <w:lang w:val="ru-RU"/>
        </w:rPr>
        <w:t>Напомена</w:t>
      </w:r>
      <w:r w:rsidR="00343A18" w:rsidRPr="00037196">
        <w:rPr>
          <w:rFonts w:cs="Arial"/>
          <w:b/>
          <w:iCs/>
          <w:lang w:val="ru-RU"/>
        </w:rPr>
        <w:t>:</w:t>
      </w:r>
      <w:r w:rsidR="00343A18" w:rsidRPr="00037196">
        <w:rPr>
          <w:rFonts w:cs="Arial"/>
          <w:iCs/>
          <w:lang w:val="ru-RU"/>
        </w:rPr>
        <w:t xml:space="preserve"> </w:t>
      </w:r>
      <w:r>
        <w:rPr>
          <w:rFonts w:cs="Arial"/>
          <w:iCs/>
          <w:lang w:val="ru-RU"/>
        </w:rPr>
        <w:t>заокружити</w:t>
      </w:r>
      <w:r w:rsidR="00343A18" w:rsidRPr="00037196">
        <w:rPr>
          <w:rFonts w:cs="Arial"/>
          <w:iCs/>
          <w:lang w:val="ru-RU"/>
        </w:rPr>
        <w:t xml:space="preserve"> </w:t>
      </w:r>
      <w:r>
        <w:rPr>
          <w:rFonts w:cs="Arial"/>
          <w:iCs/>
          <w:lang w:val="ru-RU"/>
        </w:rPr>
        <w:t>на</w:t>
      </w:r>
      <w:r w:rsidR="00343A18" w:rsidRPr="00037196">
        <w:rPr>
          <w:rFonts w:cs="Arial"/>
          <w:iCs/>
          <w:lang w:val="ru-RU"/>
        </w:rPr>
        <w:t>ч</w:t>
      </w:r>
      <w:r>
        <w:rPr>
          <w:rFonts w:cs="Arial"/>
          <w:iCs/>
          <w:lang w:val="ru-RU"/>
        </w:rPr>
        <w:t>ин</w:t>
      </w:r>
      <w:r w:rsidR="00343A18" w:rsidRPr="00037196">
        <w:rPr>
          <w:rFonts w:cs="Arial"/>
          <w:iCs/>
          <w:lang w:val="ru-RU"/>
        </w:rPr>
        <w:t xml:space="preserve"> </w:t>
      </w:r>
      <w:r>
        <w:rPr>
          <w:rFonts w:cs="Arial"/>
          <w:iCs/>
          <w:lang w:val="ru-RU"/>
        </w:rPr>
        <w:t>подно</w:t>
      </w:r>
      <w:r w:rsidR="00343A18" w:rsidRPr="00037196">
        <w:rPr>
          <w:rFonts w:cs="Arial"/>
          <w:iCs/>
          <w:lang w:val="ru-RU"/>
        </w:rPr>
        <w:t>ш</w:t>
      </w:r>
      <w:r>
        <w:rPr>
          <w:rFonts w:cs="Arial"/>
          <w:iCs/>
          <w:lang w:val="ru-RU"/>
        </w:rPr>
        <w:t>ења</w:t>
      </w:r>
      <w:r w:rsidR="00343A18" w:rsidRPr="00037196">
        <w:rPr>
          <w:rFonts w:cs="Arial"/>
          <w:iCs/>
          <w:lang w:val="ru-RU"/>
        </w:rPr>
        <w:t xml:space="preserve"> </w:t>
      </w:r>
      <w:r>
        <w:rPr>
          <w:rFonts w:cs="Arial"/>
          <w:iCs/>
          <w:lang w:val="ru-RU"/>
        </w:rPr>
        <w:t>понуде</w:t>
      </w:r>
      <w:r w:rsidR="00343A18" w:rsidRPr="00037196">
        <w:rPr>
          <w:rFonts w:cs="Arial"/>
          <w:iCs/>
          <w:lang w:val="ru-RU"/>
        </w:rPr>
        <w:t xml:space="preserve"> </w:t>
      </w:r>
      <w:r>
        <w:rPr>
          <w:rFonts w:cs="Arial"/>
          <w:iCs/>
          <w:lang w:val="ru-RU"/>
        </w:rPr>
        <w:t>и</w:t>
      </w:r>
      <w:r w:rsidR="00343A18" w:rsidRPr="00037196">
        <w:rPr>
          <w:rFonts w:cs="Arial"/>
          <w:iCs/>
          <w:lang w:val="ru-RU"/>
        </w:rPr>
        <w:t xml:space="preserve"> </w:t>
      </w:r>
      <w:r>
        <w:rPr>
          <w:rFonts w:cs="Arial"/>
          <w:iCs/>
          <w:lang w:val="ru-RU"/>
        </w:rPr>
        <w:t>уписати</w:t>
      </w:r>
      <w:r w:rsidR="00343A18" w:rsidRPr="00037196">
        <w:rPr>
          <w:rFonts w:cs="Arial"/>
          <w:iCs/>
          <w:lang w:val="ru-RU"/>
        </w:rPr>
        <w:t xml:space="preserve"> </w:t>
      </w:r>
      <w:r>
        <w:rPr>
          <w:rFonts w:cs="Arial"/>
          <w:iCs/>
          <w:lang w:val="ru-RU"/>
        </w:rPr>
        <w:t>податке</w:t>
      </w:r>
      <w:r w:rsidR="00343A18" w:rsidRPr="00037196">
        <w:rPr>
          <w:rFonts w:cs="Arial"/>
          <w:iCs/>
          <w:lang w:val="ru-RU"/>
        </w:rPr>
        <w:t xml:space="preserve"> </w:t>
      </w:r>
      <w:r>
        <w:rPr>
          <w:rFonts w:cs="Arial"/>
          <w:iCs/>
          <w:lang w:val="ru-RU"/>
        </w:rPr>
        <w:t>о</w:t>
      </w:r>
      <w:r w:rsidR="00343A18" w:rsidRPr="00037196">
        <w:rPr>
          <w:rFonts w:cs="Arial"/>
          <w:iCs/>
          <w:lang w:val="ru-RU"/>
        </w:rPr>
        <w:t xml:space="preserve"> </w:t>
      </w:r>
      <w:r>
        <w:rPr>
          <w:rFonts w:cs="Arial"/>
          <w:iCs/>
          <w:lang w:val="ru-RU"/>
        </w:rPr>
        <w:t>подизвођа</w:t>
      </w:r>
      <w:r w:rsidR="00343A18" w:rsidRPr="00037196">
        <w:rPr>
          <w:rFonts w:cs="Arial"/>
          <w:iCs/>
          <w:lang w:val="ru-RU"/>
        </w:rPr>
        <w:t>ч</w:t>
      </w:r>
      <w:r>
        <w:rPr>
          <w:rFonts w:cs="Arial"/>
          <w:iCs/>
          <w:lang w:val="ru-RU"/>
        </w:rPr>
        <w:t>у</w:t>
      </w:r>
      <w:r w:rsidR="00343A18" w:rsidRPr="00037196">
        <w:rPr>
          <w:rFonts w:cs="Arial"/>
          <w:iCs/>
          <w:lang w:val="ru-RU"/>
        </w:rPr>
        <w:t xml:space="preserve">, </w:t>
      </w:r>
      <w:r>
        <w:rPr>
          <w:rFonts w:cs="Arial"/>
          <w:iCs/>
          <w:lang w:val="ru-RU"/>
        </w:rPr>
        <w:t>уколико</w:t>
      </w:r>
      <w:r w:rsidR="00343A18" w:rsidRPr="00037196">
        <w:rPr>
          <w:rFonts w:cs="Arial"/>
          <w:iCs/>
          <w:lang w:val="ru-RU"/>
        </w:rPr>
        <w:t xml:space="preserve"> </w:t>
      </w:r>
      <w:r>
        <w:rPr>
          <w:rFonts w:cs="Arial"/>
          <w:iCs/>
          <w:lang w:val="ru-RU"/>
        </w:rPr>
        <w:t>се</w:t>
      </w:r>
      <w:r w:rsidR="00343A18" w:rsidRPr="00037196">
        <w:rPr>
          <w:rFonts w:cs="Arial"/>
          <w:iCs/>
          <w:lang w:val="ru-RU"/>
        </w:rPr>
        <w:t xml:space="preserve"> </w:t>
      </w:r>
      <w:r>
        <w:rPr>
          <w:rFonts w:cs="Arial"/>
          <w:iCs/>
          <w:lang w:val="ru-RU"/>
        </w:rPr>
        <w:t>понуда</w:t>
      </w:r>
      <w:r w:rsidR="00343A18" w:rsidRPr="00037196">
        <w:rPr>
          <w:rFonts w:cs="Arial"/>
          <w:iCs/>
          <w:lang w:val="ru-RU"/>
        </w:rPr>
        <w:t xml:space="preserve"> </w:t>
      </w:r>
      <w:r>
        <w:rPr>
          <w:rFonts w:cs="Arial"/>
          <w:iCs/>
          <w:lang w:val="ru-RU"/>
        </w:rPr>
        <w:t>подноси</w:t>
      </w:r>
      <w:r w:rsidR="00343A18" w:rsidRPr="00037196">
        <w:rPr>
          <w:rFonts w:cs="Arial"/>
          <w:iCs/>
          <w:lang w:val="ru-RU"/>
        </w:rPr>
        <w:t xml:space="preserve"> </w:t>
      </w:r>
      <w:r>
        <w:rPr>
          <w:rFonts w:cs="Arial"/>
          <w:iCs/>
          <w:lang w:val="ru-RU"/>
        </w:rPr>
        <w:t>са</w:t>
      </w:r>
      <w:r w:rsidR="00343A18" w:rsidRPr="00037196">
        <w:rPr>
          <w:rFonts w:cs="Arial"/>
          <w:iCs/>
          <w:lang w:val="ru-RU"/>
        </w:rPr>
        <w:t xml:space="preserve"> </w:t>
      </w:r>
      <w:r>
        <w:rPr>
          <w:rFonts w:cs="Arial"/>
          <w:iCs/>
          <w:lang w:val="ru-RU"/>
        </w:rPr>
        <w:t>подизвођа</w:t>
      </w:r>
      <w:r w:rsidR="00343A18" w:rsidRPr="00037196">
        <w:rPr>
          <w:rFonts w:cs="Arial"/>
          <w:iCs/>
          <w:lang w:val="ru-RU"/>
        </w:rPr>
        <w:t>ч</w:t>
      </w:r>
      <w:r>
        <w:rPr>
          <w:rFonts w:cs="Arial"/>
          <w:iCs/>
          <w:lang w:val="ru-RU"/>
        </w:rPr>
        <w:t>ем</w:t>
      </w:r>
      <w:r w:rsidR="00343A18" w:rsidRPr="00037196">
        <w:rPr>
          <w:rFonts w:cs="Arial"/>
          <w:iCs/>
          <w:lang w:val="ru-RU"/>
        </w:rPr>
        <w:t xml:space="preserve">, </w:t>
      </w:r>
      <w:r>
        <w:rPr>
          <w:rFonts w:cs="Arial"/>
          <w:iCs/>
          <w:lang w:val="ru-RU"/>
        </w:rPr>
        <w:t>односно</w:t>
      </w:r>
      <w:r w:rsidR="00343A18" w:rsidRPr="00037196">
        <w:rPr>
          <w:rFonts w:cs="Arial"/>
          <w:iCs/>
          <w:lang w:val="ru-RU"/>
        </w:rPr>
        <w:t xml:space="preserve"> </w:t>
      </w:r>
      <w:r>
        <w:rPr>
          <w:rFonts w:cs="Arial"/>
          <w:iCs/>
          <w:lang w:val="ru-RU"/>
        </w:rPr>
        <w:t>податке</w:t>
      </w:r>
      <w:r w:rsidR="00343A18" w:rsidRPr="00037196">
        <w:rPr>
          <w:rFonts w:cs="Arial"/>
          <w:iCs/>
          <w:lang w:val="ru-RU"/>
        </w:rPr>
        <w:t xml:space="preserve"> </w:t>
      </w:r>
      <w:r>
        <w:rPr>
          <w:rFonts w:cs="Arial"/>
          <w:iCs/>
          <w:lang w:val="ru-RU"/>
        </w:rPr>
        <w:t>о</w:t>
      </w:r>
      <w:r w:rsidR="00343A18" w:rsidRPr="00037196">
        <w:rPr>
          <w:rFonts w:cs="Arial"/>
          <w:iCs/>
          <w:lang w:val="ru-RU"/>
        </w:rPr>
        <w:t xml:space="preserve"> </w:t>
      </w:r>
      <w:r>
        <w:rPr>
          <w:rFonts w:cs="Arial"/>
          <w:iCs/>
          <w:lang w:val="ru-RU"/>
        </w:rPr>
        <w:t>свим</w:t>
      </w:r>
      <w:r w:rsidR="00343A18" w:rsidRPr="00037196">
        <w:rPr>
          <w:rFonts w:cs="Arial"/>
          <w:iCs/>
          <w:lang w:val="ru-RU"/>
        </w:rPr>
        <w:t xml:space="preserve"> </w:t>
      </w:r>
      <w:r>
        <w:rPr>
          <w:rFonts w:cs="Arial"/>
          <w:iCs/>
          <w:lang w:val="ru-RU"/>
        </w:rPr>
        <w:t>у</w:t>
      </w:r>
      <w:r w:rsidR="00343A18" w:rsidRPr="00037196">
        <w:rPr>
          <w:rFonts w:cs="Arial"/>
          <w:iCs/>
          <w:lang w:val="ru-RU"/>
        </w:rPr>
        <w:t>ч</w:t>
      </w:r>
      <w:r>
        <w:rPr>
          <w:rFonts w:cs="Arial"/>
          <w:iCs/>
          <w:lang w:val="ru-RU"/>
        </w:rPr>
        <w:t>есницима</w:t>
      </w:r>
      <w:r w:rsidR="00343A18" w:rsidRPr="00037196">
        <w:rPr>
          <w:rFonts w:cs="Arial"/>
          <w:iCs/>
          <w:lang w:val="ru-RU"/>
        </w:rPr>
        <w:t xml:space="preserve"> </w:t>
      </w:r>
      <w:r>
        <w:rPr>
          <w:rFonts w:cs="Arial"/>
          <w:iCs/>
          <w:lang w:val="ru-RU"/>
        </w:rPr>
        <w:t>заједни</w:t>
      </w:r>
      <w:r w:rsidR="00343A18" w:rsidRPr="00037196">
        <w:rPr>
          <w:rFonts w:cs="Arial"/>
          <w:iCs/>
          <w:lang w:val="ru-RU"/>
        </w:rPr>
        <w:t>ч</w:t>
      </w:r>
      <w:r>
        <w:rPr>
          <w:rFonts w:cs="Arial"/>
          <w:iCs/>
          <w:lang w:val="ru-RU"/>
        </w:rPr>
        <w:t>ке</w:t>
      </w:r>
      <w:r w:rsidR="00343A18" w:rsidRPr="00037196">
        <w:rPr>
          <w:rFonts w:cs="Arial"/>
          <w:iCs/>
          <w:lang w:val="ru-RU"/>
        </w:rPr>
        <w:t xml:space="preserve"> </w:t>
      </w:r>
      <w:r>
        <w:rPr>
          <w:rFonts w:cs="Arial"/>
          <w:iCs/>
          <w:lang w:val="ru-RU"/>
        </w:rPr>
        <w:t>понуде</w:t>
      </w:r>
      <w:r w:rsidR="00343A18" w:rsidRPr="00037196">
        <w:rPr>
          <w:rFonts w:cs="Arial"/>
          <w:iCs/>
          <w:lang w:val="ru-RU"/>
        </w:rPr>
        <w:t xml:space="preserve">, </w:t>
      </w:r>
      <w:r>
        <w:rPr>
          <w:rFonts w:cs="Arial"/>
          <w:iCs/>
          <w:lang w:val="ru-RU"/>
        </w:rPr>
        <w:t>уколико</w:t>
      </w:r>
      <w:r w:rsidR="00343A18" w:rsidRPr="00037196">
        <w:rPr>
          <w:rFonts w:cs="Arial"/>
          <w:iCs/>
          <w:lang w:val="ru-RU"/>
        </w:rPr>
        <w:t xml:space="preserve"> </w:t>
      </w:r>
      <w:r>
        <w:rPr>
          <w:rFonts w:cs="Arial"/>
          <w:iCs/>
          <w:lang w:val="ru-RU"/>
        </w:rPr>
        <w:t>понуду</w:t>
      </w:r>
      <w:r w:rsidR="00343A18" w:rsidRPr="00037196">
        <w:rPr>
          <w:rFonts w:cs="Arial"/>
          <w:iCs/>
          <w:lang w:val="ru-RU"/>
        </w:rPr>
        <w:t xml:space="preserve"> </w:t>
      </w:r>
      <w:r>
        <w:rPr>
          <w:rFonts w:cs="Arial"/>
          <w:iCs/>
          <w:lang w:val="ru-RU"/>
        </w:rPr>
        <w:t>подноси</w:t>
      </w:r>
      <w:r w:rsidR="00343A18" w:rsidRPr="00037196">
        <w:rPr>
          <w:rFonts w:cs="Arial"/>
          <w:iCs/>
          <w:lang w:val="ru-RU"/>
        </w:rPr>
        <w:t xml:space="preserve"> </w:t>
      </w:r>
      <w:r>
        <w:rPr>
          <w:rFonts w:cs="Arial"/>
          <w:iCs/>
          <w:lang w:val="ru-RU"/>
        </w:rPr>
        <w:t>група</w:t>
      </w:r>
      <w:r w:rsidR="00343A18" w:rsidRPr="00037196">
        <w:rPr>
          <w:rFonts w:cs="Arial"/>
          <w:iCs/>
          <w:lang w:val="ru-RU"/>
        </w:rPr>
        <w:t xml:space="preserve"> </w:t>
      </w:r>
      <w:r>
        <w:rPr>
          <w:rFonts w:cs="Arial"/>
          <w:iCs/>
          <w:lang w:val="ru-RU"/>
        </w:rPr>
        <w:t>понуђа</w:t>
      </w:r>
      <w:r w:rsidR="00343A18" w:rsidRPr="00037196">
        <w:rPr>
          <w:rFonts w:cs="Arial"/>
          <w:iCs/>
          <w:lang w:val="ru-RU"/>
        </w:rPr>
        <w:t>ч</w:t>
      </w:r>
      <w:r>
        <w:rPr>
          <w:rFonts w:cs="Arial"/>
          <w:iCs/>
          <w:lang w:val="ru-RU"/>
        </w:rPr>
        <w:t>а</w:t>
      </w:r>
    </w:p>
    <w:p w14:paraId="1D33E009" w14:textId="77777777" w:rsidR="00AB2CC3" w:rsidRDefault="00AB2CC3" w:rsidP="00343A18">
      <w:pPr>
        <w:spacing w:before="0"/>
        <w:rPr>
          <w:rFonts w:cs="Arial"/>
          <w:iCs/>
          <w:lang w:val="ru-RU"/>
        </w:rPr>
      </w:pPr>
    </w:p>
    <w:p w14:paraId="243FEE5B" w14:textId="4FE0D70A" w:rsidR="00343A18" w:rsidRPr="00037196" w:rsidRDefault="00343A18" w:rsidP="00343A18">
      <w:pPr>
        <w:spacing w:before="0"/>
        <w:rPr>
          <w:rFonts w:eastAsia="TimesNewRomanPSMT" w:cs="Arial"/>
          <w:bCs/>
        </w:rPr>
      </w:pPr>
    </w:p>
    <w:p w14:paraId="43A7EE2D" w14:textId="5EB5610D" w:rsidR="00343A18" w:rsidRPr="00037196" w:rsidRDefault="00343A18" w:rsidP="00343A18">
      <w:pPr>
        <w:spacing w:before="0"/>
        <w:rPr>
          <w:rFonts w:eastAsia="TimesNewRomanPSMT" w:cs="Arial"/>
          <w:b/>
          <w:bCs/>
        </w:rPr>
      </w:pPr>
      <w:r w:rsidRPr="00037196">
        <w:rPr>
          <w:rFonts w:eastAsia="TimesNewRomanPSMT" w:cs="Arial"/>
          <w:b/>
          <w:bCs/>
          <w:lang w:val="sr-Cyrl-CS"/>
        </w:rPr>
        <w:t xml:space="preserve">3) </w:t>
      </w:r>
      <w:r w:rsidR="00B71BF5">
        <w:rPr>
          <w:rFonts w:eastAsia="TimesNewRomanPSMT" w:cs="Arial"/>
          <w:b/>
          <w:bCs/>
        </w:rPr>
        <w:t>ПОДАЦИ</w:t>
      </w:r>
      <w:r w:rsidRPr="00037196">
        <w:rPr>
          <w:rFonts w:eastAsia="TimesNewRomanPSMT" w:cs="Arial"/>
          <w:b/>
          <w:bCs/>
        </w:rPr>
        <w:t xml:space="preserve"> </w:t>
      </w:r>
      <w:r w:rsidR="00B71BF5">
        <w:rPr>
          <w:rFonts w:eastAsia="TimesNewRomanPSMT" w:cs="Arial"/>
          <w:b/>
          <w:bCs/>
        </w:rPr>
        <w:t>О</w:t>
      </w:r>
      <w:r w:rsidRPr="00037196">
        <w:rPr>
          <w:rFonts w:eastAsia="TimesNewRomanPSMT" w:cs="Arial"/>
          <w:b/>
          <w:bCs/>
        </w:rPr>
        <w:t xml:space="preserve"> </w:t>
      </w:r>
      <w:r w:rsidR="00B71BF5">
        <w:rPr>
          <w:rFonts w:eastAsia="TimesNewRomanPSMT" w:cs="Arial"/>
          <w:b/>
          <w:bCs/>
        </w:rPr>
        <w:t>ПОДИЗВОЂАЧУ</w:t>
      </w:r>
      <w:r w:rsidRPr="00037196">
        <w:rPr>
          <w:rFonts w:eastAsia="TimesNewRomanPSMT" w:cs="Arial"/>
          <w:b/>
          <w:bCs/>
        </w:rPr>
        <w:t xml:space="preserve"> </w:t>
      </w:r>
    </w:p>
    <w:p w14:paraId="1C691B60" w14:textId="77777777" w:rsidR="00343A18" w:rsidRPr="00037196" w:rsidRDefault="00343A18" w:rsidP="00343A18">
      <w:pPr>
        <w:spacing w:before="0"/>
        <w:rPr>
          <w:rFonts w:eastAsia="TimesNewRomanPSMT" w:cs="Arial"/>
          <w:b/>
          <w:bCs/>
        </w:rPr>
      </w:pPr>
    </w:p>
    <w:tbl>
      <w:tblPr>
        <w:tblW w:w="9282" w:type="dxa"/>
        <w:tblInd w:w="-20" w:type="dxa"/>
        <w:tblLayout w:type="fixed"/>
        <w:tblLook w:val="0000" w:firstRow="0" w:lastRow="0" w:firstColumn="0" w:lastColumn="0" w:noHBand="0" w:noVBand="0"/>
      </w:tblPr>
      <w:tblGrid>
        <w:gridCol w:w="465"/>
        <w:gridCol w:w="4219"/>
        <w:gridCol w:w="4598"/>
      </w:tblGrid>
      <w:tr w:rsidR="00343A18" w:rsidRPr="00037196" w14:paraId="7CB609E2" w14:textId="77777777" w:rsidTr="00D872C2">
        <w:tc>
          <w:tcPr>
            <w:tcW w:w="465" w:type="dxa"/>
            <w:tcBorders>
              <w:top w:val="single" w:sz="4" w:space="0" w:color="000000"/>
              <w:left w:val="single" w:sz="4" w:space="0" w:color="000000"/>
              <w:bottom w:val="single" w:sz="4" w:space="0" w:color="000000"/>
            </w:tcBorders>
            <w:shd w:val="clear" w:color="auto" w:fill="auto"/>
          </w:tcPr>
          <w:p w14:paraId="0A02ED52" w14:textId="653AC90F" w:rsidR="00343A18" w:rsidRPr="00037196" w:rsidRDefault="00343A18" w:rsidP="00BC01DC">
            <w:pPr>
              <w:snapToGrid w:val="0"/>
              <w:spacing w:before="0"/>
              <w:rPr>
                <w:rFonts w:cs="Arial"/>
              </w:rPr>
            </w:pPr>
            <w:r w:rsidRPr="00037196">
              <w:rPr>
                <w:rFonts w:eastAsia="TimesNewRomanPSMT" w:cs="Arial"/>
                <w:b/>
                <w:bCs/>
              </w:rPr>
              <w:tab/>
            </w:r>
          </w:p>
          <w:p w14:paraId="2D57263A" w14:textId="77777777" w:rsidR="00343A18" w:rsidRPr="00037196" w:rsidRDefault="00343A18" w:rsidP="00BC01DC">
            <w:pPr>
              <w:spacing w:before="0"/>
              <w:rPr>
                <w:rFonts w:eastAsia="TimesNewRomanPSMT" w:cs="Arial"/>
                <w:bCs/>
              </w:rPr>
            </w:pPr>
            <w:r w:rsidRPr="00037196">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14:paraId="036244D5" w14:textId="77777777" w:rsidR="00343A18" w:rsidRPr="00037196" w:rsidRDefault="00343A18" w:rsidP="00BC01DC">
            <w:pPr>
              <w:snapToGrid w:val="0"/>
              <w:spacing w:before="0"/>
              <w:rPr>
                <w:rFonts w:eastAsia="TimesNewRomanPSMT" w:cs="Arial"/>
                <w:bCs/>
              </w:rPr>
            </w:pPr>
          </w:p>
          <w:p w14:paraId="6BF756F9" w14:textId="4A7E5E65" w:rsidR="00343A18" w:rsidRPr="00037196" w:rsidRDefault="00B71BF5" w:rsidP="00BC01DC">
            <w:pPr>
              <w:spacing w:before="0"/>
              <w:rPr>
                <w:rFonts w:eastAsia="TimesNewRomanPSMT" w:cs="Arial"/>
                <w:b/>
                <w:bCs/>
              </w:rPr>
            </w:pPr>
            <w:r>
              <w:rPr>
                <w:rFonts w:eastAsia="TimesNewRomanPSMT" w:cs="Arial"/>
                <w:bCs/>
              </w:rPr>
              <w:t>Назив</w:t>
            </w:r>
            <w:r w:rsidR="00343A18" w:rsidRPr="00037196">
              <w:rPr>
                <w:rFonts w:eastAsia="TimesNewRomanPSMT" w:cs="Arial"/>
                <w:bCs/>
              </w:rPr>
              <w:t xml:space="preserve"> </w:t>
            </w:r>
            <w:r>
              <w:rPr>
                <w:rFonts w:eastAsia="TimesNewRomanPSMT" w:cs="Arial"/>
                <w:bCs/>
              </w:rPr>
              <w:t>подизвођа</w:t>
            </w:r>
            <w:r w:rsidR="00343A18" w:rsidRPr="00037196">
              <w:rPr>
                <w:rFonts w:eastAsia="TimesNewRomanPSMT" w:cs="Arial"/>
                <w:bCs/>
              </w:rPr>
              <w:t>ч</w:t>
            </w:r>
            <w:r>
              <w:rPr>
                <w:rFonts w:eastAsia="TimesNewRomanPSMT" w:cs="Arial"/>
                <w:bCs/>
              </w:rPr>
              <w:t>а</w:t>
            </w:r>
            <w:r w:rsidR="00343A18" w:rsidRPr="00037196">
              <w:rPr>
                <w:rFonts w:eastAsia="TimesNewRomanPSMT" w:cs="Arial"/>
                <w:bCs/>
              </w:rPr>
              <w:t>:</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AD0861F" w14:textId="77777777" w:rsidR="00343A18" w:rsidRPr="00037196" w:rsidRDefault="00343A18" w:rsidP="00BC01DC">
            <w:pPr>
              <w:snapToGrid w:val="0"/>
              <w:spacing w:before="0"/>
              <w:rPr>
                <w:rFonts w:eastAsia="TimesNewRomanPSMT" w:cs="Arial"/>
                <w:b/>
                <w:bCs/>
              </w:rPr>
            </w:pPr>
          </w:p>
        </w:tc>
      </w:tr>
      <w:tr w:rsidR="00343A18" w:rsidRPr="00037196" w14:paraId="7E416127" w14:textId="77777777" w:rsidTr="00D872C2">
        <w:tc>
          <w:tcPr>
            <w:tcW w:w="465" w:type="dxa"/>
            <w:tcBorders>
              <w:top w:val="single" w:sz="4" w:space="0" w:color="000000"/>
              <w:left w:val="single" w:sz="4" w:space="0" w:color="000000"/>
              <w:bottom w:val="single" w:sz="4" w:space="0" w:color="000000"/>
            </w:tcBorders>
            <w:shd w:val="clear" w:color="auto" w:fill="auto"/>
          </w:tcPr>
          <w:p w14:paraId="6EA60CE6" w14:textId="77777777" w:rsidR="00343A18" w:rsidRPr="00037196" w:rsidRDefault="00343A18" w:rsidP="00BC01DC">
            <w:pPr>
              <w:snapToGrid w:val="0"/>
              <w:spacing w:before="0"/>
              <w:rPr>
                <w:rFonts w:eastAsia="TimesNewRomanPSMT" w:cs="Arial"/>
                <w:bCs/>
              </w:rPr>
            </w:pPr>
          </w:p>
          <w:p w14:paraId="7349BFAC" w14:textId="77777777" w:rsidR="00343A18" w:rsidRPr="0003719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6F4B2DE1" w14:textId="77777777" w:rsidR="00343A18" w:rsidRPr="00037196" w:rsidRDefault="00343A18" w:rsidP="00BC01DC">
            <w:pPr>
              <w:snapToGrid w:val="0"/>
              <w:spacing w:before="0"/>
              <w:rPr>
                <w:rFonts w:eastAsia="TimesNewRomanPSMT" w:cs="Arial"/>
                <w:bCs/>
              </w:rPr>
            </w:pPr>
          </w:p>
          <w:p w14:paraId="322C0F71" w14:textId="7836E2EA" w:rsidR="00343A18" w:rsidRPr="00037196" w:rsidRDefault="00B71BF5" w:rsidP="00E624C9">
            <w:pPr>
              <w:spacing w:before="0"/>
              <w:rPr>
                <w:rFonts w:eastAsia="TimesNewRomanPSMT" w:cs="Arial"/>
                <w:b/>
                <w:bCs/>
                <w:lang w:val="sr-Cyrl-RS"/>
              </w:rPr>
            </w:pPr>
            <w:r>
              <w:rPr>
                <w:rFonts w:eastAsia="TimesNewRomanPSMT" w:cs="Arial"/>
                <w:bCs/>
                <w:lang w:val="sr-Cyrl-RS"/>
              </w:rPr>
              <w:t>Врста</w:t>
            </w:r>
            <w:r w:rsidR="00674622" w:rsidRPr="00037196">
              <w:rPr>
                <w:rFonts w:eastAsia="TimesNewRomanPSMT" w:cs="Arial"/>
                <w:bCs/>
                <w:lang w:val="sr-Cyrl-RS"/>
              </w:rPr>
              <w:t xml:space="preserve"> </w:t>
            </w:r>
            <w:r>
              <w:rPr>
                <w:rFonts w:eastAsia="TimesNewRomanPSMT" w:cs="Arial"/>
                <w:bCs/>
                <w:lang w:val="sr-Cyrl-RS"/>
              </w:rPr>
              <w:t>правног</w:t>
            </w:r>
            <w:r w:rsidR="00674622" w:rsidRPr="00037196">
              <w:rPr>
                <w:rFonts w:eastAsia="TimesNewRomanPSMT" w:cs="Arial"/>
                <w:bCs/>
                <w:lang w:val="sr-Cyrl-RS"/>
              </w:rPr>
              <w:t xml:space="preserve"> </w:t>
            </w:r>
            <w:r>
              <w:rPr>
                <w:rFonts w:eastAsia="TimesNewRomanPSMT" w:cs="Arial"/>
                <w:bCs/>
                <w:lang w:val="sr-Cyrl-RS"/>
              </w:rPr>
              <w:t>лица</w:t>
            </w:r>
            <w:r w:rsidR="00674622" w:rsidRPr="00037196">
              <w:rPr>
                <w:rFonts w:eastAsia="TimesNewRomanPSMT" w:cs="Arial"/>
                <w:bCs/>
                <w:lang w:val="sr-Cyrl-RS"/>
              </w:rPr>
              <w:t xml:space="preserve">: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F5941E2" w14:textId="77777777" w:rsidR="00343A18" w:rsidRPr="00037196" w:rsidRDefault="00343A18" w:rsidP="00BC01DC">
            <w:pPr>
              <w:snapToGrid w:val="0"/>
              <w:spacing w:before="0"/>
              <w:rPr>
                <w:rFonts w:eastAsia="TimesNewRomanPSMT" w:cs="Arial"/>
                <w:b/>
                <w:bCs/>
              </w:rPr>
            </w:pPr>
          </w:p>
        </w:tc>
      </w:tr>
      <w:tr w:rsidR="00674622" w:rsidRPr="00037196" w14:paraId="74DBAE55" w14:textId="77777777" w:rsidTr="00D872C2">
        <w:trPr>
          <w:trHeight w:val="548"/>
        </w:trPr>
        <w:tc>
          <w:tcPr>
            <w:tcW w:w="465" w:type="dxa"/>
            <w:tcBorders>
              <w:top w:val="single" w:sz="4" w:space="0" w:color="000000"/>
              <w:left w:val="single" w:sz="4" w:space="0" w:color="000000"/>
              <w:bottom w:val="single" w:sz="4" w:space="0" w:color="000000"/>
            </w:tcBorders>
            <w:shd w:val="clear" w:color="auto" w:fill="auto"/>
          </w:tcPr>
          <w:p w14:paraId="5E0CDD65" w14:textId="77777777" w:rsidR="00674622" w:rsidRPr="00037196" w:rsidRDefault="00674622"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7A54754F" w14:textId="77777777" w:rsidR="00674622" w:rsidRPr="00037196" w:rsidRDefault="00674622" w:rsidP="00674622">
            <w:pPr>
              <w:snapToGrid w:val="0"/>
              <w:spacing w:before="0"/>
              <w:jc w:val="left"/>
              <w:rPr>
                <w:rFonts w:eastAsia="TimesNewRomanPSMT" w:cs="Arial"/>
                <w:bCs/>
                <w:lang w:val="sr-Cyrl-RS"/>
              </w:rPr>
            </w:pPr>
          </w:p>
          <w:p w14:paraId="39545DC7" w14:textId="5DC1CAF7" w:rsidR="00674622" w:rsidRPr="00037196" w:rsidRDefault="00B71BF5" w:rsidP="00674622">
            <w:pPr>
              <w:snapToGrid w:val="0"/>
              <w:spacing w:before="0"/>
              <w:jc w:val="left"/>
              <w:rPr>
                <w:rFonts w:eastAsia="TimesNewRomanPSMT" w:cs="Arial"/>
                <w:bCs/>
                <w:lang w:val="sr-Cyrl-RS"/>
              </w:rPr>
            </w:pPr>
            <w:r>
              <w:rPr>
                <w:rFonts w:eastAsia="TimesNewRomanPSMT" w:cs="Arial"/>
                <w:bCs/>
                <w:lang w:val="sr-Cyrl-RS"/>
              </w:rPr>
              <w:t>Адреса</w:t>
            </w:r>
          </w:p>
          <w:p w14:paraId="2E9658F0" w14:textId="0B904930" w:rsidR="00674622" w:rsidRPr="00037196" w:rsidRDefault="00674622" w:rsidP="00674622">
            <w:pPr>
              <w:snapToGrid w:val="0"/>
              <w:spacing w:before="0"/>
              <w:jc w:val="left"/>
              <w:rPr>
                <w:rFonts w:eastAsia="TimesNewRomanPSMT" w:cs="Arial"/>
                <w:bCs/>
                <w:lang w:val="sr-Cyrl-RS"/>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8DEC295" w14:textId="77777777" w:rsidR="00674622" w:rsidRPr="00037196" w:rsidRDefault="00674622" w:rsidP="00BC01DC">
            <w:pPr>
              <w:snapToGrid w:val="0"/>
              <w:spacing w:before="0"/>
              <w:rPr>
                <w:rFonts w:eastAsia="TimesNewRomanPSMT" w:cs="Arial"/>
                <w:b/>
                <w:bCs/>
              </w:rPr>
            </w:pPr>
          </w:p>
        </w:tc>
      </w:tr>
      <w:tr w:rsidR="00343A18" w:rsidRPr="00037196" w14:paraId="27445454" w14:textId="77777777" w:rsidTr="00D872C2">
        <w:tc>
          <w:tcPr>
            <w:tcW w:w="465" w:type="dxa"/>
            <w:tcBorders>
              <w:top w:val="single" w:sz="4" w:space="0" w:color="000000"/>
              <w:left w:val="single" w:sz="4" w:space="0" w:color="000000"/>
              <w:bottom w:val="single" w:sz="4" w:space="0" w:color="000000"/>
            </w:tcBorders>
            <w:shd w:val="clear" w:color="auto" w:fill="auto"/>
          </w:tcPr>
          <w:p w14:paraId="2D38FE25" w14:textId="77777777" w:rsidR="00343A18" w:rsidRPr="00037196" w:rsidRDefault="00343A18" w:rsidP="00BC01DC">
            <w:pPr>
              <w:snapToGrid w:val="0"/>
              <w:spacing w:before="0"/>
              <w:rPr>
                <w:rFonts w:eastAsia="TimesNewRomanPSMT" w:cs="Arial"/>
                <w:bCs/>
              </w:rPr>
            </w:pPr>
          </w:p>
          <w:p w14:paraId="7E7A9759" w14:textId="77777777" w:rsidR="00343A18" w:rsidRPr="0003719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400D1D3B" w14:textId="77777777" w:rsidR="00343A18" w:rsidRPr="00037196" w:rsidRDefault="00343A18" w:rsidP="00BC01DC">
            <w:pPr>
              <w:snapToGrid w:val="0"/>
              <w:spacing w:before="0"/>
              <w:rPr>
                <w:rFonts w:eastAsia="TimesNewRomanPSMT" w:cs="Arial"/>
                <w:bCs/>
              </w:rPr>
            </w:pPr>
          </w:p>
          <w:p w14:paraId="5227297D" w14:textId="4F80DD4D" w:rsidR="00343A18" w:rsidRPr="00037196" w:rsidRDefault="00B71BF5" w:rsidP="00BC01DC">
            <w:pPr>
              <w:spacing w:before="0"/>
              <w:rPr>
                <w:rFonts w:eastAsia="TimesNewRomanPSMT" w:cs="Arial"/>
                <w:b/>
                <w:bCs/>
              </w:rPr>
            </w:pPr>
            <w:r>
              <w:rPr>
                <w:rFonts w:eastAsia="TimesNewRomanPSMT" w:cs="Arial"/>
                <w:bCs/>
              </w:rPr>
              <w:t>Мати</w:t>
            </w:r>
            <w:r w:rsidR="00343A18" w:rsidRPr="00037196">
              <w:rPr>
                <w:rFonts w:eastAsia="TimesNewRomanPSMT" w:cs="Arial"/>
                <w:bCs/>
              </w:rPr>
              <w:t>ч</w:t>
            </w:r>
            <w:r>
              <w:rPr>
                <w:rFonts w:eastAsia="TimesNewRomanPSMT" w:cs="Arial"/>
                <w:bCs/>
              </w:rPr>
              <w:t>ни</w:t>
            </w:r>
            <w:r w:rsidR="00343A18" w:rsidRPr="00037196">
              <w:rPr>
                <w:rFonts w:eastAsia="TimesNewRomanPSMT" w:cs="Arial"/>
                <w:bCs/>
              </w:rPr>
              <w:t xml:space="preserve"> </w:t>
            </w:r>
            <w:r>
              <w:rPr>
                <w:rFonts w:eastAsia="TimesNewRomanPSMT" w:cs="Arial"/>
                <w:bCs/>
              </w:rPr>
              <w:t>број</w:t>
            </w:r>
            <w:r w:rsidR="00343A18" w:rsidRPr="00037196">
              <w:rPr>
                <w:rFonts w:eastAsia="TimesNewRomanPSMT" w:cs="Arial"/>
                <w:bCs/>
              </w:rPr>
              <w:t>:</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36F7E12" w14:textId="77777777" w:rsidR="00343A18" w:rsidRPr="00037196" w:rsidRDefault="00343A18" w:rsidP="00BC01DC">
            <w:pPr>
              <w:snapToGrid w:val="0"/>
              <w:spacing w:before="0"/>
              <w:rPr>
                <w:rFonts w:eastAsia="TimesNewRomanPSMT" w:cs="Arial"/>
                <w:b/>
                <w:bCs/>
              </w:rPr>
            </w:pPr>
          </w:p>
        </w:tc>
      </w:tr>
      <w:tr w:rsidR="00343A18" w:rsidRPr="00037196" w14:paraId="1CEE67BD" w14:textId="77777777" w:rsidTr="00D872C2">
        <w:tc>
          <w:tcPr>
            <w:tcW w:w="465" w:type="dxa"/>
            <w:tcBorders>
              <w:top w:val="single" w:sz="4" w:space="0" w:color="000000"/>
              <w:left w:val="single" w:sz="4" w:space="0" w:color="000000"/>
              <w:bottom w:val="single" w:sz="4" w:space="0" w:color="000000"/>
            </w:tcBorders>
            <w:shd w:val="clear" w:color="auto" w:fill="auto"/>
          </w:tcPr>
          <w:p w14:paraId="0363E18D" w14:textId="77777777" w:rsidR="00343A18" w:rsidRPr="00037196" w:rsidRDefault="00343A18" w:rsidP="00BC01DC">
            <w:pPr>
              <w:snapToGrid w:val="0"/>
              <w:spacing w:before="0"/>
              <w:rPr>
                <w:rFonts w:eastAsia="TimesNewRomanPSMT" w:cs="Arial"/>
                <w:bCs/>
              </w:rPr>
            </w:pPr>
          </w:p>
          <w:p w14:paraId="29D09931" w14:textId="77777777" w:rsidR="00343A18" w:rsidRPr="0003719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4291C4C4" w14:textId="77777777" w:rsidR="00343A18" w:rsidRPr="00037196" w:rsidRDefault="00343A18" w:rsidP="00BC01DC">
            <w:pPr>
              <w:snapToGrid w:val="0"/>
              <w:spacing w:before="0"/>
              <w:rPr>
                <w:rFonts w:eastAsia="TimesNewRomanPSMT" w:cs="Arial"/>
                <w:bCs/>
              </w:rPr>
            </w:pPr>
          </w:p>
          <w:p w14:paraId="6D36767B" w14:textId="205F3245" w:rsidR="00343A18" w:rsidRPr="00037196" w:rsidRDefault="00B71BF5" w:rsidP="00BC01DC">
            <w:pPr>
              <w:spacing w:before="0"/>
              <w:rPr>
                <w:rFonts w:eastAsia="TimesNewRomanPSMT" w:cs="Arial"/>
                <w:b/>
                <w:bCs/>
              </w:rPr>
            </w:pPr>
            <w:r>
              <w:rPr>
                <w:rFonts w:eastAsia="TimesNewRomanPSMT" w:cs="Arial"/>
                <w:bCs/>
              </w:rPr>
              <w:t>Порески</w:t>
            </w:r>
            <w:r w:rsidR="00343A18" w:rsidRPr="00037196">
              <w:rPr>
                <w:rFonts w:eastAsia="TimesNewRomanPSMT" w:cs="Arial"/>
                <w:bCs/>
              </w:rPr>
              <w:t xml:space="preserve"> </w:t>
            </w:r>
            <w:r>
              <w:rPr>
                <w:rFonts w:eastAsia="TimesNewRomanPSMT" w:cs="Arial"/>
                <w:bCs/>
              </w:rPr>
              <w:t>идентификациони</w:t>
            </w:r>
            <w:r w:rsidR="00343A18" w:rsidRPr="00037196">
              <w:rPr>
                <w:rFonts w:eastAsia="TimesNewRomanPSMT" w:cs="Arial"/>
                <w:bCs/>
              </w:rPr>
              <w:t xml:space="preserve"> </w:t>
            </w:r>
            <w:r>
              <w:rPr>
                <w:rFonts w:eastAsia="TimesNewRomanPSMT" w:cs="Arial"/>
                <w:bCs/>
              </w:rPr>
              <w:t>број</w:t>
            </w:r>
            <w:r w:rsidR="00343A18" w:rsidRPr="00037196">
              <w:rPr>
                <w:rFonts w:eastAsia="TimesNewRomanPSMT" w:cs="Arial"/>
                <w:bCs/>
              </w:rPr>
              <w:t>:</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D6C405F" w14:textId="77777777" w:rsidR="00343A18" w:rsidRPr="00037196" w:rsidRDefault="00343A18" w:rsidP="00BC01DC">
            <w:pPr>
              <w:snapToGrid w:val="0"/>
              <w:spacing w:before="0"/>
              <w:rPr>
                <w:rFonts w:eastAsia="TimesNewRomanPSMT" w:cs="Arial"/>
                <w:b/>
                <w:bCs/>
              </w:rPr>
            </w:pPr>
          </w:p>
        </w:tc>
      </w:tr>
      <w:tr w:rsidR="00343A18" w:rsidRPr="00037196" w14:paraId="56FDDCE1" w14:textId="77777777" w:rsidTr="00D872C2">
        <w:tc>
          <w:tcPr>
            <w:tcW w:w="465" w:type="dxa"/>
            <w:tcBorders>
              <w:top w:val="single" w:sz="4" w:space="0" w:color="000000"/>
              <w:left w:val="single" w:sz="4" w:space="0" w:color="000000"/>
              <w:bottom w:val="single" w:sz="4" w:space="0" w:color="000000"/>
            </w:tcBorders>
            <w:shd w:val="clear" w:color="auto" w:fill="auto"/>
          </w:tcPr>
          <w:p w14:paraId="010E6E5E" w14:textId="77777777" w:rsidR="00343A18" w:rsidRPr="0003719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21ACC22D" w14:textId="77777777" w:rsidR="00343A18" w:rsidRPr="00037196" w:rsidRDefault="00343A18" w:rsidP="00BC01DC">
            <w:pPr>
              <w:snapToGrid w:val="0"/>
              <w:spacing w:before="0"/>
              <w:rPr>
                <w:rFonts w:eastAsia="TimesNewRomanPSMT" w:cs="Arial"/>
                <w:bCs/>
              </w:rPr>
            </w:pPr>
          </w:p>
          <w:p w14:paraId="7BA1EA66" w14:textId="37ADE589" w:rsidR="00343A18" w:rsidRPr="00037196" w:rsidRDefault="00B71BF5" w:rsidP="00BC01DC">
            <w:pPr>
              <w:spacing w:before="0"/>
              <w:rPr>
                <w:rFonts w:eastAsia="TimesNewRomanPSMT" w:cs="Arial"/>
                <w:b/>
                <w:bCs/>
              </w:rPr>
            </w:pPr>
            <w:r>
              <w:rPr>
                <w:rFonts w:eastAsia="TimesNewRomanPSMT" w:cs="Arial"/>
                <w:bCs/>
              </w:rPr>
              <w:t>Име</w:t>
            </w:r>
            <w:r w:rsidR="00343A18" w:rsidRPr="00037196">
              <w:rPr>
                <w:rFonts w:eastAsia="TimesNewRomanPSMT" w:cs="Arial"/>
                <w:bCs/>
              </w:rPr>
              <w:t xml:space="preserve"> </w:t>
            </w:r>
            <w:r>
              <w:rPr>
                <w:rFonts w:eastAsia="TimesNewRomanPSMT" w:cs="Arial"/>
                <w:bCs/>
              </w:rPr>
              <w:t>особе</w:t>
            </w:r>
            <w:r w:rsidR="00343A18" w:rsidRPr="00037196">
              <w:rPr>
                <w:rFonts w:eastAsia="TimesNewRomanPSMT" w:cs="Arial"/>
                <w:bCs/>
              </w:rPr>
              <w:t xml:space="preserve"> </w:t>
            </w:r>
            <w:r>
              <w:rPr>
                <w:rFonts w:eastAsia="TimesNewRomanPSMT" w:cs="Arial"/>
                <w:bCs/>
              </w:rPr>
              <w:t>за</w:t>
            </w:r>
            <w:r w:rsidR="00343A18" w:rsidRPr="00037196">
              <w:rPr>
                <w:rFonts w:eastAsia="TimesNewRomanPSMT" w:cs="Arial"/>
                <w:bCs/>
              </w:rPr>
              <w:t xml:space="preserve"> </w:t>
            </w:r>
            <w:r>
              <w:rPr>
                <w:rFonts w:eastAsia="TimesNewRomanPSMT" w:cs="Arial"/>
                <w:bCs/>
              </w:rPr>
              <w:t>контакт</w:t>
            </w:r>
            <w:r w:rsidR="00343A18" w:rsidRPr="00037196">
              <w:rPr>
                <w:rFonts w:eastAsia="TimesNewRomanPSMT" w:cs="Arial"/>
                <w:bCs/>
              </w:rPr>
              <w:t>:</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DAA3D49" w14:textId="77777777" w:rsidR="00343A18" w:rsidRPr="00037196" w:rsidRDefault="00343A18" w:rsidP="00BC01DC">
            <w:pPr>
              <w:snapToGrid w:val="0"/>
              <w:spacing w:before="0"/>
              <w:rPr>
                <w:rFonts w:eastAsia="TimesNewRomanPSMT" w:cs="Arial"/>
                <w:b/>
                <w:bCs/>
              </w:rPr>
            </w:pPr>
          </w:p>
        </w:tc>
      </w:tr>
      <w:tr w:rsidR="00343A18" w:rsidRPr="00037196" w14:paraId="51DF6952" w14:textId="77777777" w:rsidTr="00D872C2">
        <w:tc>
          <w:tcPr>
            <w:tcW w:w="465" w:type="dxa"/>
            <w:tcBorders>
              <w:top w:val="single" w:sz="4" w:space="0" w:color="000000"/>
              <w:left w:val="single" w:sz="4" w:space="0" w:color="000000"/>
              <w:bottom w:val="single" w:sz="4" w:space="0" w:color="000000"/>
            </w:tcBorders>
            <w:shd w:val="clear" w:color="auto" w:fill="auto"/>
          </w:tcPr>
          <w:p w14:paraId="640F88E4" w14:textId="77777777" w:rsidR="00343A18" w:rsidRPr="0003719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430374E9" w14:textId="77777777" w:rsidR="00343A18" w:rsidRPr="00037196" w:rsidRDefault="00343A18" w:rsidP="00BC01DC">
            <w:pPr>
              <w:snapToGrid w:val="0"/>
              <w:spacing w:before="0"/>
              <w:rPr>
                <w:rFonts w:eastAsia="TimesNewRomanPSMT" w:cs="Arial"/>
                <w:bCs/>
                <w:lang w:val="ru-RU"/>
              </w:rPr>
            </w:pPr>
          </w:p>
          <w:p w14:paraId="76A8DF90" w14:textId="5E820BB8" w:rsidR="00343A18" w:rsidRPr="00037196" w:rsidRDefault="00B71BF5" w:rsidP="00BC01DC">
            <w:pPr>
              <w:spacing w:before="0"/>
              <w:rPr>
                <w:rFonts w:eastAsia="TimesNewRomanPSMT" w:cs="Arial"/>
                <w:b/>
                <w:bCs/>
                <w:lang w:val="ru-RU"/>
              </w:rPr>
            </w:pPr>
            <w:r>
              <w:rPr>
                <w:rFonts w:eastAsia="TimesNewRomanPSMT" w:cs="Arial"/>
                <w:bCs/>
                <w:lang w:val="ru-RU"/>
              </w:rPr>
              <w:t>Проценат</w:t>
            </w:r>
            <w:r w:rsidR="00343A18" w:rsidRPr="00037196">
              <w:rPr>
                <w:rFonts w:eastAsia="TimesNewRomanPSMT" w:cs="Arial"/>
                <w:bCs/>
                <w:lang w:val="ru-RU"/>
              </w:rPr>
              <w:t xml:space="preserve"> </w:t>
            </w:r>
            <w:r>
              <w:rPr>
                <w:rFonts w:eastAsia="TimesNewRomanPSMT" w:cs="Arial"/>
                <w:bCs/>
                <w:lang w:val="ru-RU"/>
              </w:rPr>
              <w:t>укупне</w:t>
            </w:r>
            <w:r w:rsidR="00343A18" w:rsidRPr="00037196">
              <w:rPr>
                <w:rFonts w:eastAsia="TimesNewRomanPSMT" w:cs="Arial"/>
                <w:bCs/>
                <w:lang w:val="ru-RU"/>
              </w:rPr>
              <w:t xml:space="preserve"> </w:t>
            </w:r>
            <w:r>
              <w:rPr>
                <w:rFonts w:eastAsia="TimesNewRomanPSMT" w:cs="Arial"/>
                <w:bCs/>
                <w:lang w:val="ru-RU"/>
              </w:rPr>
              <w:t>вредности</w:t>
            </w:r>
            <w:r w:rsidR="00343A18" w:rsidRPr="00037196">
              <w:rPr>
                <w:rFonts w:eastAsia="TimesNewRomanPSMT" w:cs="Arial"/>
                <w:bCs/>
                <w:lang w:val="ru-RU"/>
              </w:rPr>
              <w:t xml:space="preserve"> </w:t>
            </w:r>
            <w:r>
              <w:rPr>
                <w:rFonts w:eastAsia="TimesNewRomanPSMT" w:cs="Arial"/>
                <w:bCs/>
                <w:lang w:val="ru-RU"/>
              </w:rPr>
              <w:t>набавке</w:t>
            </w:r>
            <w:r w:rsidR="00343A18" w:rsidRPr="00037196">
              <w:rPr>
                <w:rFonts w:eastAsia="TimesNewRomanPSMT" w:cs="Arial"/>
                <w:bCs/>
                <w:lang w:val="ru-RU"/>
              </w:rPr>
              <w:t xml:space="preserve"> </w:t>
            </w:r>
            <w:r>
              <w:rPr>
                <w:rFonts w:eastAsia="TimesNewRomanPSMT" w:cs="Arial"/>
                <w:bCs/>
                <w:lang w:val="ru-RU"/>
              </w:rPr>
              <w:t>који</w:t>
            </w:r>
            <w:r w:rsidR="00343A18" w:rsidRPr="00037196">
              <w:rPr>
                <w:rFonts w:eastAsia="TimesNewRomanPSMT" w:cs="Arial"/>
                <w:bCs/>
                <w:lang w:val="ru-RU"/>
              </w:rPr>
              <w:t xml:space="preserve"> </w:t>
            </w:r>
            <w:r>
              <w:rPr>
                <w:rFonts w:eastAsia="TimesNewRomanPSMT" w:cs="Arial"/>
                <w:bCs/>
                <w:lang w:val="ru-RU"/>
              </w:rPr>
              <w:t>ће</w:t>
            </w:r>
            <w:r w:rsidR="00343A18" w:rsidRPr="00037196">
              <w:rPr>
                <w:rFonts w:eastAsia="TimesNewRomanPSMT" w:cs="Arial"/>
                <w:bCs/>
                <w:lang w:val="ru-RU"/>
              </w:rPr>
              <w:t xml:space="preserve"> </w:t>
            </w:r>
            <w:r>
              <w:rPr>
                <w:rFonts w:eastAsia="TimesNewRomanPSMT" w:cs="Arial"/>
                <w:bCs/>
                <w:lang w:val="ru-RU"/>
              </w:rPr>
              <w:t>извр</w:t>
            </w:r>
            <w:r w:rsidR="00343A18" w:rsidRPr="00037196">
              <w:rPr>
                <w:rFonts w:eastAsia="TimesNewRomanPSMT" w:cs="Arial"/>
                <w:bCs/>
                <w:lang w:val="ru-RU"/>
              </w:rPr>
              <w:t>ш</w:t>
            </w:r>
            <w:r>
              <w:rPr>
                <w:rFonts w:eastAsia="TimesNewRomanPSMT" w:cs="Arial"/>
                <w:bCs/>
                <w:lang w:val="ru-RU"/>
              </w:rPr>
              <w:t>ити</w:t>
            </w:r>
            <w:r w:rsidR="00343A18" w:rsidRPr="00037196">
              <w:rPr>
                <w:rFonts w:eastAsia="TimesNewRomanPSMT" w:cs="Arial"/>
                <w:bCs/>
                <w:lang w:val="ru-RU"/>
              </w:rPr>
              <w:t xml:space="preserve"> </w:t>
            </w:r>
            <w:r>
              <w:rPr>
                <w:rFonts w:eastAsia="TimesNewRomanPSMT" w:cs="Arial"/>
                <w:bCs/>
                <w:lang w:val="ru-RU"/>
              </w:rPr>
              <w:t>подизвођа</w:t>
            </w:r>
            <w:r w:rsidR="00343A18" w:rsidRPr="00037196">
              <w:rPr>
                <w:rFonts w:eastAsia="TimesNewRomanPSMT" w:cs="Arial"/>
                <w:bCs/>
                <w:lang w:val="ru-RU"/>
              </w:rPr>
              <w:t>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7959E1C" w14:textId="77777777" w:rsidR="00343A18" w:rsidRPr="00037196" w:rsidRDefault="00343A18" w:rsidP="00BC01DC">
            <w:pPr>
              <w:snapToGrid w:val="0"/>
              <w:spacing w:before="0"/>
              <w:rPr>
                <w:rFonts w:eastAsia="TimesNewRomanPSMT" w:cs="Arial"/>
                <w:b/>
                <w:bCs/>
                <w:lang w:val="ru-RU"/>
              </w:rPr>
            </w:pPr>
          </w:p>
        </w:tc>
      </w:tr>
      <w:tr w:rsidR="00343A18" w:rsidRPr="00037196" w14:paraId="3718DCEF" w14:textId="77777777" w:rsidTr="00D872C2">
        <w:tc>
          <w:tcPr>
            <w:tcW w:w="465" w:type="dxa"/>
            <w:tcBorders>
              <w:top w:val="single" w:sz="4" w:space="0" w:color="000000"/>
              <w:left w:val="single" w:sz="4" w:space="0" w:color="000000"/>
              <w:bottom w:val="single" w:sz="4" w:space="0" w:color="000000"/>
            </w:tcBorders>
            <w:shd w:val="clear" w:color="auto" w:fill="auto"/>
          </w:tcPr>
          <w:p w14:paraId="02D83DC4" w14:textId="77777777" w:rsidR="00343A18" w:rsidRPr="00037196"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14:paraId="3CC64CEA" w14:textId="77777777" w:rsidR="00343A18" w:rsidRPr="00037196" w:rsidRDefault="00343A18" w:rsidP="00BC01DC">
            <w:pPr>
              <w:snapToGrid w:val="0"/>
              <w:spacing w:before="0"/>
              <w:rPr>
                <w:rFonts w:eastAsia="TimesNewRomanPSMT" w:cs="Arial"/>
                <w:bCs/>
                <w:lang w:val="ru-RU"/>
              </w:rPr>
            </w:pPr>
          </w:p>
          <w:p w14:paraId="1E817624" w14:textId="273AA1DC" w:rsidR="00343A18" w:rsidRPr="00037196" w:rsidRDefault="00B71BF5" w:rsidP="00BC01DC">
            <w:pPr>
              <w:spacing w:before="0"/>
              <w:rPr>
                <w:rFonts w:eastAsia="TimesNewRomanPSMT" w:cs="Arial"/>
                <w:b/>
                <w:bCs/>
                <w:lang w:val="ru-RU"/>
              </w:rPr>
            </w:pPr>
            <w:r>
              <w:rPr>
                <w:rFonts w:eastAsia="TimesNewRomanPSMT" w:cs="Arial"/>
                <w:bCs/>
                <w:lang w:val="ru-RU"/>
              </w:rPr>
              <w:t>Део</w:t>
            </w:r>
            <w:r w:rsidR="00343A18" w:rsidRPr="00037196">
              <w:rPr>
                <w:rFonts w:eastAsia="TimesNewRomanPSMT" w:cs="Arial"/>
                <w:bCs/>
                <w:lang w:val="ru-RU"/>
              </w:rPr>
              <w:t xml:space="preserve"> </w:t>
            </w:r>
            <w:r>
              <w:rPr>
                <w:rFonts w:eastAsia="TimesNewRomanPSMT" w:cs="Arial"/>
                <w:bCs/>
                <w:lang w:val="ru-RU"/>
              </w:rPr>
              <w:t>предмета</w:t>
            </w:r>
            <w:r w:rsidR="00343A18" w:rsidRPr="00037196">
              <w:rPr>
                <w:rFonts w:eastAsia="TimesNewRomanPSMT" w:cs="Arial"/>
                <w:bCs/>
                <w:lang w:val="ru-RU"/>
              </w:rPr>
              <w:t xml:space="preserve"> </w:t>
            </w:r>
            <w:r>
              <w:rPr>
                <w:rFonts w:eastAsia="TimesNewRomanPSMT" w:cs="Arial"/>
                <w:bCs/>
                <w:lang w:val="ru-RU"/>
              </w:rPr>
              <w:t>набавке</w:t>
            </w:r>
            <w:r w:rsidR="00343A18" w:rsidRPr="00037196">
              <w:rPr>
                <w:rFonts w:eastAsia="TimesNewRomanPSMT" w:cs="Arial"/>
                <w:bCs/>
                <w:lang w:val="ru-RU"/>
              </w:rPr>
              <w:t xml:space="preserve"> </w:t>
            </w:r>
            <w:r>
              <w:rPr>
                <w:rFonts w:eastAsia="TimesNewRomanPSMT" w:cs="Arial"/>
                <w:bCs/>
                <w:lang w:val="ru-RU"/>
              </w:rPr>
              <w:t>који</w:t>
            </w:r>
            <w:r w:rsidR="00343A18" w:rsidRPr="00037196">
              <w:rPr>
                <w:rFonts w:eastAsia="TimesNewRomanPSMT" w:cs="Arial"/>
                <w:bCs/>
                <w:lang w:val="ru-RU"/>
              </w:rPr>
              <w:t xml:space="preserve"> </w:t>
            </w:r>
            <w:r>
              <w:rPr>
                <w:rFonts w:eastAsia="TimesNewRomanPSMT" w:cs="Arial"/>
                <w:bCs/>
                <w:lang w:val="ru-RU"/>
              </w:rPr>
              <w:t>ће</w:t>
            </w:r>
            <w:r w:rsidR="00343A18" w:rsidRPr="00037196">
              <w:rPr>
                <w:rFonts w:eastAsia="TimesNewRomanPSMT" w:cs="Arial"/>
                <w:bCs/>
                <w:lang w:val="ru-RU"/>
              </w:rPr>
              <w:t xml:space="preserve"> </w:t>
            </w:r>
            <w:r>
              <w:rPr>
                <w:rFonts w:eastAsia="TimesNewRomanPSMT" w:cs="Arial"/>
                <w:bCs/>
                <w:lang w:val="ru-RU"/>
              </w:rPr>
              <w:t>извр</w:t>
            </w:r>
            <w:r w:rsidR="00343A18" w:rsidRPr="00037196">
              <w:rPr>
                <w:rFonts w:eastAsia="TimesNewRomanPSMT" w:cs="Arial"/>
                <w:bCs/>
                <w:lang w:val="ru-RU"/>
              </w:rPr>
              <w:t>ш</w:t>
            </w:r>
            <w:r>
              <w:rPr>
                <w:rFonts w:eastAsia="TimesNewRomanPSMT" w:cs="Arial"/>
                <w:bCs/>
                <w:lang w:val="ru-RU"/>
              </w:rPr>
              <w:t>ити</w:t>
            </w:r>
            <w:r w:rsidR="00343A18" w:rsidRPr="00037196">
              <w:rPr>
                <w:rFonts w:eastAsia="TimesNewRomanPSMT" w:cs="Arial"/>
                <w:bCs/>
                <w:lang w:val="ru-RU"/>
              </w:rPr>
              <w:t xml:space="preserve"> </w:t>
            </w:r>
            <w:r>
              <w:rPr>
                <w:rFonts w:eastAsia="TimesNewRomanPSMT" w:cs="Arial"/>
                <w:bCs/>
                <w:lang w:val="ru-RU"/>
              </w:rPr>
              <w:t>подизвођа</w:t>
            </w:r>
            <w:r w:rsidR="00343A18" w:rsidRPr="00037196">
              <w:rPr>
                <w:rFonts w:eastAsia="TimesNewRomanPSMT" w:cs="Arial"/>
                <w:bCs/>
                <w:lang w:val="ru-RU"/>
              </w:rPr>
              <w:t>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79E1858" w14:textId="77777777" w:rsidR="00343A18" w:rsidRPr="00037196" w:rsidRDefault="00343A18" w:rsidP="00BC01DC">
            <w:pPr>
              <w:snapToGrid w:val="0"/>
              <w:spacing w:before="0"/>
              <w:rPr>
                <w:rFonts w:eastAsia="TimesNewRomanPSMT" w:cs="Arial"/>
                <w:b/>
                <w:bCs/>
                <w:lang w:val="ru-RU"/>
              </w:rPr>
            </w:pPr>
          </w:p>
        </w:tc>
      </w:tr>
      <w:tr w:rsidR="00343A18" w:rsidRPr="00037196" w14:paraId="3725B14E" w14:textId="77777777" w:rsidTr="00D872C2">
        <w:tc>
          <w:tcPr>
            <w:tcW w:w="465" w:type="dxa"/>
            <w:tcBorders>
              <w:top w:val="single" w:sz="4" w:space="0" w:color="000000"/>
              <w:left w:val="single" w:sz="4" w:space="0" w:color="000000"/>
              <w:bottom w:val="single" w:sz="4" w:space="0" w:color="000000"/>
            </w:tcBorders>
            <w:shd w:val="clear" w:color="auto" w:fill="auto"/>
          </w:tcPr>
          <w:p w14:paraId="4FE0850E" w14:textId="77777777" w:rsidR="00343A18" w:rsidRPr="00037196" w:rsidRDefault="00343A18" w:rsidP="00BC01DC">
            <w:pPr>
              <w:snapToGrid w:val="0"/>
              <w:spacing w:before="0"/>
              <w:rPr>
                <w:rFonts w:eastAsia="TimesNewRomanPSMT" w:cs="Arial"/>
                <w:bCs/>
                <w:lang w:val="ru-RU"/>
              </w:rPr>
            </w:pPr>
          </w:p>
          <w:p w14:paraId="735D47D2" w14:textId="77777777" w:rsidR="00343A18" w:rsidRPr="00037196" w:rsidRDefault="00343A18" w:rsidP="00BC01DC">
            <w:pPr>
              <w:spacing w:before="0"/>
              <w:rPr>
                <w:rFonts w:eastAsia="TimesNewRomanPSMT" w:cs="Arial"/>
                <w:bCs/>
              </w:rPr>
            </w:pPr>
            <w:r w:rsidRPr="00037196">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14:paraId="5C99260B" w14:textId="77777777" w:rsidR="00343A18" w:rsidRPr="00037196" w:rsidRDefault="00343A18" w:rsidP="00BC01DC">
            <w:pPr>
              <w:snapToGrid w:val="0"/>
              <w:spacing w:before="0"/>
              <w:rPr>
                <w:rFonts w:eastAsia="TimesNewRomanPSMT" w:cs="Arial"/>
                <w:bCs/>
              </w:rPr>
            </w:pPr>
          </w:p>
          <w:p w14:paraId="7A555D6B" w14:textId="34DB0290" w:rsidR="00343A18" w:rsidRPr="00037196" w:rsidRDefault="00B71BF5" w:rsidP="00BC01DC">
            <w:pPr>
              <w:spacing w:before="0"/>
              <w:rPr>
                <w:rFonts w:eastAsia="TimesNewRomanPSMT" w:cs="Arial"/>
                <w:b/>
                <w:bCs/>
              </w:rPr>
            </w:pPr>
            <w:r>
              <w:rPr>
                <w:rFonts w:eastAsia="TimesNewRomanPSMT" w:cs="Arial"/>
                <w:bCs/>
              </w:rPr>
              <w:t>Назив</w:t>
            </w:r>
            <w:r w:rsidR="00343A18" w:rsidRPr="00037196">
              <w:rPr>
                <w:rFonts w:eastAsia="TimesNewRomanPSMT" w:cs="Arial"/>
                <w:bCs/>
              </w:rPr>
              <w:t xml:space="preserve"> </w:t>
            </w:r>
            <w:r>
              <w:rPr>
                <w:rFonts w:eastAsia="TimesNewRomanPSMT" w:cs="Arial"/>
                <w:bCs/>
              </w:rPr>
              <w:t>подизвођа</w:t>
            </w:r>
            <w:r w:rsidR="00343A18" w:rsidRPr="00037196">
              <w:rPr>
                <w:rFonts w:eastAsia="TimesNewRomanPSMT" w:cs="Arial"/>
                <w:bCs/>
              </w:rPr>
              <w:t>ч</w:t>
            </w:r>
            <w:r>
              <w:rPr>
                <w:rFonts w:eastAsia="TimesNewRomanPSMT" w:cs="Arial"/>
                <w:bCs/>
              </w:rPr>
              <w:t>а</w:t>
            </w:r>
            <w:r w:rsidR="00343A18" w:rsidRPr="00037196">
              <w:rPr>
                <w:rFonts w:eastAsia="TimesNewRomanPSMT" w:cs="Arial"/>
                <w:bCs/>
              </w:rPr>
              <w:t>:</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7EDC184" w14:textId="77777777" w:rsidR="00343A18" w:rsidRPr="00037196" w:rsidRDefault="00343A18" w:rsidP="00BC01DC">
            <w:pPr>
              <w:snapToGrid w:val="0"/>
              <w:spacing w:before="0"/>
              <w:rPr>
                <w:rFonts w:eastAsia="TimesNewRomanPSMT" w:cs="Arial"/>
                <w:b/>
                <w:bCs/>
              </w:rPr>
            </w:pPr>
          </w:p>
        </w:tc>
      </w:tr>
      <w:tr w:rsidR="004527F0" w:rsidRPr="00037196" w14:paraId="73AE092A" w14:textId="77777777" w:rsidTr="00D872C2">
        <w:trPr>
          <w:trHeight w:val="485"/>
        </w:trPr>
        <w:tc>
          <w:tcPr>
            <w:tcW w:w="465" w:type="dxa"/>
            <w:tcBorders>
              <w:top w:val="single" w:sz="4" w:space="0" w:color="000000"/>
              <w:left w:val="single" w:sz="4" w:space="0" w:color="000000"/>
              <w:bottom w:val="single" w:sz="4" w:space="0" w:color="000000"/>
            </w:tcBorders>
            <w:shd w:val="clear" w:color="auto" w:fill="auto"/>
          </w:tcPr>
          <w:p w14:paraId="59FFBF81" w14:textId="77777777" w:rsidR="004527F0" w:rsidRPr="00037196" w:rsidRDefault="004527F0"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4362A7A8" w14:textId="65B5D79F" w:rsidR="004527F0" w:rsidRPr="00037196" w:rsidRDefault="00B71BF5" w:rsidP="00E624C9">
            <w:pPr>
              <w:snapToGrid w:val="0"/>
              <w:spacing w:before="0"/>
              <w:rPr>
                <w:rFonts w:eastAsia="TimesNewRomanPSMT" w:cs="Arial"/>
                <w:bCs/>
              </w:rPr>
            </w:pPr>
            <w:r>
              <w:rPr>
                <w:rFonts w:eastAsia="TimesNewRomanPSMT" w:cs="Arial"/>
                <w:bCs/>
              </w:rPr>
              <w:t>Врста</w:t>
            </w:r>
            <w:r w:rsidR="004527F0" w:rsidRPr="00037196">
              <w:rPr>
                <w:rFonts w:eastAsia="TimesNewRomanPSMT" w:cs="Arial"/>
                <w:bCs/>
              </w:rPr>
              <w:t xml:space="preserve"> </w:t>
            </w:r>
            <w:r>
              <w:rPr>
                <w:rFonts w:eastAsia="TimesNewRomanPSMT" w:cs="Arial"/>
                <w:bCs/>
              </w:rPr>
              <w:t>правног</w:t>
            </w:r>
            <w:r w:rsidR="004527F0" w:rsidRPr="00037196">
              <w:rPr>
                <w:rFonts w:eastAsia="TimesNewRomanPSMT" w:cs="Arial"/>
                <w:bCs/>
              </w:rPr>
              <w:t xml:space="preserve"> </w:t>
            </w:r>
            <w:r>
              <w:rPr>
                <w:rFonts w:eastAsia="TimesNewRomanPSMT" w:cs="Arial"/>
                <w:bCs/>
              </w:rPr>
              <w:t>лица</w:t>
            </w:r>
            <w:r w:rsidR="004527F0" w:rsidRPr="00037196">
              <w:rPr>
                <w:rFonts w:eastAsia="TimesNewRomanPSMT" w:cs="Arial"/>
                <w:bCs/>
              </w:rPr>
              <w:t xml:space="preserve">: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AC6B22C" w14:textId="77777777" w:rsidR="004527F0" w:rsidRPr="00037196" w:rsidRDefault="004527F0" w:rsidP="00BC01DC">
            <w:pPr>
              <w:snapToGrid w:val="0"/>
              <w:spacing w:before="0"/>
              <w:rPr>
                <w:rFonts w:eastAsia="TimesNewRomanPSMT" w:cs="Arial"/>
                <w:b/>
                <w:bCs/>
              </w:rPr>
            </w:pPr>
          </w:p>
        </w:tc>
      </w:tr>
      <w:tr w:rsidR="00343A18" w:rsidRPr="00037196" w14:paraId="12677E6C" w14:textId="77777777" w:rsidTr="00D872C2">
        <w:tc>
          <w:tcPr>
            <w:tcW w:w="465" w:type="dxa"/>
            <w:tcBorders>
              <w:top w:val="single" w:sz="4" w:space="0" w:color="000000"/>
              <w:left w:val="single" w:sz="4" w:space="0" w:color="000000"/>
              <w:bottom w:val="single" w:sz="4" w:space="0" w:color="000000"/>
            </w:tcBorders>
            <w:shd w:val="clear" w:color="auto" w:fill="auto"/>
          </w:tcPr>
          <w:p w14:paraId="3C0FDAB2" w14:textId="77777777" w:rsidR="00343A18" w:rsidRPr="00037196" w:rsidRDefault="00343A18" w:rsidP="00BC01DC">
            <w:pPr>
              <w:snapToGrid w:val="0"/>
              <w:spacing w:before="0"/>
              <w:rPr>
                <w:rFonts w:eastAsia="TimesNewRomanPSMT" w:cs="Arial"/>
                <w:bCs/>
              </w:rPr>
            </w:pPr>
          </w:p>
          <w:p w14:paraId="4745C4F1" w14:textId="77777777" w:rsidR="00343A18" w:rsidRPr="0003719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5AA12911" w14:textId="77777777" w:rsidR="00343A18" w:rsidRPr="00037196" w:rsidRDefault="00343A18" w:rsidP="00BC01DC">
            <w:pPr>
              <w:snapToGrid w:val="0"/>
              <w:spacing w:before="0"/>
              <w:rPr>
                <w:rFonts w:eastAsia="TimesNewRomanPSMT" w:cs="Arial"/>
                <w:bCs/>
              </w:rPr>
            </w:pPr>
          </w:p>
          <w:p w14:paraId="73B15102" w14:textId="46DAFC00" w:rsidR="00343A18" w:rsidRPr="00037196" w:rsidRDefault="00B71BF5" w:rsidP="00BC01DC">
            <w:pPr>
              <w:spacing w:before="0"/>
              <w:rPr>
                <w:rFonts w:eastAsia="TimesNewRomanPSMT" w:cs="Arial"/>
                <w:b/>
                <w:bCs/>
              </w:rPr>
            </w:pPr>
            <w:r>
              <w:rPr>
                <w:rFonts w:eastAsia="TimesNewRomanPSMT" w:cs="Arial"/>
                <w:bCs/>
              </w:rPr>
              <w:t>Адреса</w:t>
            </w:r>
            <w:r w:rsidR="00343A18" w:rsidRPr="00037196">
              <w:rPr>
                <w:rFonts w:eastAsia="TimesNewRomanPSMT" w:cs="Arial"/>
                <w:bCs/>
              </w:rPr>
              <w:t>:</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47D9FC7" w14:textId="77777777" w:rsidR="00343A18" w:rsidRPr="00037196" w:rsidRDefault="00343A18" w:rsidP="00BC01DC">
            <w:pPr>
              <w:snapToGrid w:val="0"/>
              <w:spacing w:before="0"/>
              <w:rPr>
                <w:rFonts w:eastAsia="TimesNewRomanPSMT" w:cs="Arial"/>
                <w:b/>
                <w:bCs/>
              </w:rPr>
            </w:pPr>
          </w:p>
        </w:tc>
      </w:tr>
      <w:tr w:rsidR="00343A18" w:rsidRPr="00037196" w14:paraId="33D1E4FC" w14:textId="77777777" w:rsidTr="00D872C2">
        <w:tc>
          <w:tcPr>
            <w:tcW w:w="465" w:type="dxa"/>
            <w:tcBorders>
              <w:top w:val="single" w:sz="4" w:space="0" w:color="000000"/>
              <w:left w:val="single" w:sz="4" w:space="0" w:color="000000"/>
              <w:bottom w:val="single" w:sz="4" w:space="0" w:color="000000"/>
            </w:tcBorders>
            <w:shd w:val="clear" w:color="auto" w:fill="auto"/>
          </w:tcPr>
          <w:p w14:paraId="2769A2B8" w14:textId="77777777" w:rsidR="00343A18" w:rsidRPr="00037196" w:rsidRDefault="00343A18" w:rsidP="00BC01DC">
            <w:pPr>
              <w:snapToGrid w:val="0"/>
              <w:spacing w:before="0"/>
              <w:rPr>
                <w:rFonts w:eastAsia="TimesNewRomanPSMT" w:cs="Arial"/>
                <w:bCs/>
              </w:rPr>
            </w:pPr>
          </w:p>
          <w:p w14:paraId="1A942A23" w14:textId="77777777" w:rsidR="00343A18" w:rsidRPr="0003719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41214A85" w14:textId="77777777" w:rsidR="00343A18" w:rsidRPr="00037196" w:rsidRDefault="00343A18" w:rsidP="00BC01DC">
            <w:pPr>
              <w:snapToGrid w:val="0"/>
              <w:spacing w:before="0"/>
              <w:rPr>
                <w:rFonts w:eastAsia="TimesNewRomanPSMT" w:cs="Arial"/>
                <w:bCs/>
              </w:rPr>
            </w:pPr>
          </w:p>
          <w:p w14:paraId="3534A6EF" w14:textId="1A12FED6" w:rsidR="00343A18" w:rsidRPr="00037196" w:rsidRDefault="00B71BF5" w:rsidP="00BC01DC">
            <w:pPr>
              <w:spacing w:before="0"/>
              <w:rPr>
                <w:rFonts w:eastAsia="TimesNewRomanPSMT" w:cs="Arial"/>
                <w:b/>
                <w:bCs/>
              </w:rPr>
            </w:pPr>
            <w:r>
              <w:rPr>
                <w:rFonts w:eastAsia="TimesNewRomanPSMT" w:cs="Arial"/>
                <w:bCs/>
              </w:rPr>
              <w:t>Мати</w:t>
            </w:r>
            <w:r w:rsidR="00343A18" w:rsidRPr="00037196">
              <w:rPr>
                <w:rFonts w:eastAsia="TimesNewRomanPSMT" w:cs="Arial"/>
                <w:bCs/>
              </w:rPr>
              <w:t>ч</w:t>
            </w:r>
            <w:r>
              <w:rPr>
                <w:rFonts w:eastAsia="TimesNewRomanPSMT" w:cs="Arial"/>
                <w:bCs/>
              </w:rPr>
              <w:t>ни</w:t>
            </w:r>
            <w:r w:rsidR="00343A18" w:rsidRPr="00037196">
              <w:rPr>
                <w:rFonts w:eastAsia="TimesNewRomanPSMT" w:cs="Arial"/>
                <w:bCs/>
              </w:rPr>
              <w:t xml:space="preserve"> </w:t>
            </w:r>
            <w:r>
              <w:rPr>
                <w:rFonts w:eastAsia="TimesNewRomanPSMT" w:cs="Arial"/>
                <w:bCs/>
              </w:rPr>
              <w:t>број</w:t>
            </w:r>
            <w:r w:rsidR="00343A18" w:rsidRPr="00037196">
              <w:rPr>
                <w:rFonts w:eastAsia="TimesNewRomanPSMT" w:cs="Arial"/>
                <w:bCs/>
              </w:rPr>
              <w:t>:</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FF4F7C4" w14:textId="77777777" w:rsidR="00343A18" w:rsidRPr="00037196" w:rsidRDefault="00343A18" w:rsidP="00BC01DC">
            <w:pPr>
              <w:snapToGrid w:val="0"/>
              <w:spacing w:before="0"/>
              <w:rPr>
                <w:rFonts w:eastAsia="TimesNewRomanPSMT" w:cs="Arial"/>
                <w:b/>
                <w:bCs/>
              </w:rPr>
            </w:pPr>
          </w:p>
        </w:tc>
      </w:tr>
      <w:tr w:rsidR="00343A18" w:rsidRPr="00037196" w14:paraId="3C0EAE04" w14:textId="77777777" w:rsidTr="00D872C2">
        <w:tc>
          <w:tcPr>
            <w:tcW w:w="465" w:type="dxa"/>
            <w:tcBorders>
              <w:top w:val="single" w:sz="4" w:space="0" w:color="000000"/>
              <w:left w:val="single" w:sz="4" w:space="0" w:color="000000"/>
              <w:bottom w:val="single" w:sz="4" w:space="0" w:color="000000"/>
            </w:tcBorders>
            <w:shd w:val="clear" w:color="auto" w:fill="auto"/>
          </w:tcPr>
          <w:p w14:paraId="164A55AA" w14:textId="77777777" w:rsidR="00343A18" w:rsidRPr="00037196" w:rsidRDefault="00343A18" w:rsidP="00BC01DC">
            <w:pPr>
              <w:snapToGrid w:val="0"/>
              <w:spacing w:before="0"/>
              <w:rPr>
                <w:rFonts w:eastAsia="TimesNewRomanPSMT" w:cs="Arial"/>
                <w:bCs/>
              </w:rPr>
            </w:pPr>
          </w:p>
          <w:p w14:paraId="3CC5247D" w14:textId="77777777" w:rsidR="00343A18" w:rsidRPr="0003719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72159F0E" w14:textId="77777777" w:rsidR="00343A18" w:rsidRPr="00037196" w:rsidRDefault="00343A18" w:rsidP="00BC01DC">
            <w:pPr>
              <w:snapToGrid w:val="0"/>
              <w:spacing w:before="0"/>
              <w:rPr>
                <w:rFonts w:eastAsia="TimesNewRomanPSMT" w:cs="Arial"/>
                <w:bCs/>
              </w:rPr>
            </w:pPr>
          </w:p>
          <w:p w14:paraId="4283DF83" w14:textId="70A22B37" w:rsidR="00343A18" w:rsidRPr="00037196" w:rsidRDefault="00B71BF5" w:rsidP="00BC01DC">
            <w:pPr>
              <w:spacing w:before="0"/>
              <w:rPr>
                <w:rFonts w:eastAsia="TimesNewRomanPSMT" w:cs="Arial"/>
                <w:b/>
                <w:bCs/>
              </w:rPr>
            </w:pPr>
            <w:r>
              <w:rPr>
                <w:rFonts w:eastAsia="TimesNewRomanPSMT" w:cs="Arial"/>
                <w:bCs/>
              </w:rPr>
              <w:t>Порески</w:t>
            </w:r>
            <w:r w:rsidR="00343A18" w:rsidRPr="00037196">
              <w:rPr>
                <w:rFonts w:eastAsia="TimesNewRomanPSMT" w:cs="Arial"/>
                <w:bCs/>
              </w:rPr>
              <w:t xml:space="preserve"> </w:t>
            </w:r>
            <w:r>
              <w:rPr>
                <w:rFonts w:eastAsia="TimesNewRomanPSMT" w:cs="Arial"/>
                <w:bCs/>
              </w:rPr>
              <w:t>идентификациони</w:t>
            </w:r>
            <w:r w:rsidR="00343A18" w:rsidRPr="00037196">
              <w:rPr>
                <w:rFonts w:eastAsia="TimesNewRomanPSMT" w:cs="Arial"/>
                <w:bCs/>
              </w:rPr>
              <w:t xml:space="preserve"> </w:t>
            </w:r>
            <w:r>
              <w:rPr>
                <w:rFonts w:eastAsia="TimesNewRomanPSMT" w:cs="Arial"/>
                <w:bCs/>
              </w:rPr>
              <w:t>број</w:t>
            </w:r>
            <w:r w:rsidR="00343A18" w:rsidRPr="00037196">
              <w:rPr>
                <w:rFonts w:eastAsia="TimesNewRomanPSMT" w:cs="Arial"/>
                <w:bCs/>
              </w:rPr>
              <w:t>:</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8226F24" w14:textId="77777777" w:rsidR="00343A18" w:rsidRPr="00037196" w:rsidRDefault="00343A18" w:rsidP="00BC01DC">
            <w:pPr>
              <w:snapToGrid w:val="0"/>
              <w:spacing w:before="0"/>
              <w:rPr>
                <w:rFonts w:eastAsia="TimesNewRomanPSMT" w:cs="Arial"/>
                <w:b/>
                <w:bCs/>
              </w:rPr>
            </w:pPr>
          </w:p>
        </w:tc>
      </w:tr>
      <w:tr w:rsidR="00343A18" w:rsidRPr="00037196" w14:paraId="1087A17C" w14:textId="77777777" w:rsidTr="00D872C2">
        <w:tc>
          <w:tcPr>
            <w:tcW w:w="465" w:type="dxa"/>
            <w:tcBorders>
              <w:top w:val="single" w:sz="4" w:space="0" w:color="000000"/>
              <w:left w:val="single" w:sz="4" w:space="0" w:color="000000"/>
              <w:bottom w:val="single" w:sz="4" w:space="0" w:color="000000"/>
            </w:tcBorders>
            <w:shd w:val="clear" w:color="auto" w:fill="auto"/>
          </w:tcPr>
          <w:p w14:paraId="1A36A58C" w14:textId="77777777" w:rsidR="00343A18" w:rsidRPr="0003719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3D79BA62" w14:textId="77777777" w:rsidR="00343A18" w:rsidRPr="00037196" w:rsidRDefault="00343A18" w:rsidP="00BC01DC">
            <w:pPr>
              <w:snapToGrid w:val="0"/>
              <w:spacing w:before="0"/>
              <w:rPr>
                <w:rFonts w:eastAsia="TimesNewRomanPSMT" w:cs="Arial"/>
                <w:bCs/>
              </w:rPr>
            </w:pPr>
          </w:p>
          <w:p w14:paraId="01F0293B" w14:textId="34F35220" w:rsidR="00343A18" w:rsidRPr="00037196" w:rsidRDefault="00B71BF5" w:rsidP="00BC01DC">
            <w:pPr>
              <w:spacing w:before="0"/>
              <w:rPr>
                <w:rFonts w:eastAsia="TimesNewRomanPSMT" w:cs="Arial"/>
                <w:b/>
                <w:bCs/>
              </w:rPr>
            </w:pPr>
            <w:r>
              <w:rPr>
                <w:rFonts w:eastAsia="TimesNewRomanPSMT" w:cs="Arial"/>
                <w:bCs/>
              </w:rPr>
              <w:t>Име</w:t>
            </w:r>
            <w:r w:rsidR="00343A18" w:rsidRPr="00037196">
              <w:rPr>
                <w:rFonts w:eastAsia="TimesNewRomanPSMT" w:cs="Arial"/>
                <w:bCs/>
              </w:rPr>
              <w:t xml:space="preserve"> </w:t>
            </w:r>
            <w:r>
              <w:rPr>
                <w:rFonts w:eastAsia="TimesNewRomanPSMT" w:cs="Arial"/>
                <w:bCs/>
              </w:rPr>
              <w:t>особе</w:t>
            </w:r>
            <w:r w:rsidR="00343A18" w:rsidRPr="00037196">
              <w:rPr>
                <w:rFonts w:eastAsia="TimesNewRomanPSMT" w:cs="Arial"/>
                <w:bCs/>
              </w:rPr>
              <w:t xml:space="preserve"> </w:t>
            </w:r>
            <w:r>
              <w:rPr>
                <w:rFonts w:eastAsia="TimesNewRomanPSMT" w:cs="Arial"/>
                <w:bCs/>
              </w:rPr>
              <w:t>за</w:t>
            </w:r>
            <w:r w:rsidR="00343A18" w:rsidRPr="00037196">
              <w:rPr>
                <w:rFonts w:eastAsia="TimesNewRomanPSMT" w:cs="Arial"/>
                <w:bCs/>
              </w:rPr>
              <w:t xml:space="preserve"> </w:t>
            </w:r>
            <w:r>
              <w:rPr>
                <w:rFonts w:eastAsia="TimesNewRomanPSMT" w:cs="Arial"/>
                <w:bCs/>
              </w:rPr>
              <w:t>контакт</w:t>
            </w:r>
            <w:r w:rsidR="00343A18" w:rsidRPr="00037196">
              <w:rPr>
                <w:rFonts w:eastAsia="TimesNewRomanPSMT" w:cs="Arial"/>
                <w:bCs/>
              </w:rPr>
              <w:t>:</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56A77EC" w14:textId="77777777" w:rsidR="00343A18" w:rsidRPr="00037196" w:rsidRDefault="00343A18" w:rsidP="00BC01DC">
            <w:pPr>
              <w:snapToGrid w:val="0"/>
              <w:spacing w:before="0"/>
              <w:rPr>
                <w:rFonts w:eastAsia="TimesNewRomanPSMT" w:cs="Arial"/>
                <w:b/>
                <w:bCs/>
              </w:rPr>
            </w:pPr>
          </w:p>
        </w:tc>
      </w:tr>
      <w:tr w:rsidR="00343A18" w:rsidRPr="00037196" w14:paraId="52C0DCCF" w14:textId="77777777" w:rsidTr="00D872C2">
        <w:tc>
          <w:tcPr>
            <w:tcW w:w="465" w:type="dxa"/>
            <w:tcBorders>
              <w:top w:val="single" w:sz="4" w:space="0" w:color="000000"/>
              <w:left w:val="single" w:sz="4" w:space="0" w:color="000000"/>
              <w:bottom w:val="single" w:sz="4" w:space="0" w:color="000000"/>
            </w:tcBorders>
            <w:shd w:val="clear" w:color="auto" w:fill="auto"/>
          </w:tcPr>
          <w:p w14:paraId="3E4AC91F" w14:textId="77777777" w:rsidR="00343A18" w:rsidRPr="0003719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56127125" w14:textId="77777777" w:rsidR="00343A18" w:rsidRPr="00037196" w:rsidRDefault="00343A18" w:rsidP="00BC01DC">
            <w:pPr>
              <w:snapToGrid w:val="0"/>
              <w:spacing w:before="0"/>
              <w:rPr>
                <w:rFonts w:eastAsia="TimesNewRomanPSMT" w:cs="Arial"/>
                <w:bCs/>
                <w:lang w:val="ru-RU"/>
              </w:rPr>
            </w:pPr>
          </w:p>
          <w:p w14:paraId="1C8B6BD7" w14:textId="53B3CC9E" w:rsidR="00343A18" w:rsidRPr="00037196" w:rsidRDefault="00B71BF5" w:rsidP="00BC01DC">
            <w:pPr>
              <w:spacing w:before="0"/>
              <w:rPr>
                <w:rFonts w:eastAsia="TimesNewRomanPSMT" w:cs="Arial"/>
                <w:b/>
                <w:bCs/>
                <w:lang w:val="ru-RU"/>
              </w:rPr>
            </w:pPr>
            <w:r>
              <w:rPr>
                <w:rFonts w:eastAsia="TimesNewRomanPSMT" w:cs="Arial"/>
                <w:bCs/>
                <w:lang w:val="ru-RU"/>
              </w:rPr>
              <w:t>Проценат</w:t>
            </w:r>
            <w:r w:rsidR="00343A18" w:rsidRPr="00037196">
              <w:rPr>
                <w:rFonts w:eastAsia="TimesNewRomanPSMT" w:cs="Arial"/>
                <w:bCs/>
                <w:lang w:val="ru-RU"/>
              </w:rPr>
              <w:t xml:space="preserve"> </w:t>
            </w:r>
            <w:r>
              <w:rPr>
                <w:rFonts w:eastAsia="TimesNewRomanPSMT" w:cs="Arial"/>
                <w:bCs/>
                <w:lang w:val="ru-RU"/>
              </w:rPr>
              <w:t>укупне</w:t>
            </w:r>
            <w:r w:rsidR="00343A18" w:rsidRPr="00037196">
              <w:rPr>
                <w:rFonts w:eastAsia="TimesNewRomanPSMT" w:cs="Arial"/>
                <w:bCs/>
                <w:lang w:val="ru-RU"/>
              </w:rPr>
              <w:t xml:space="preserve"> </w:t>
            </w:r>
            <w:r>
              <w:rPr>
                <w:rFonts w:eastAsia="TimesNewRomanPSMT" w:cs="Arial"/>
                <w:bCs/>
                <w:lang w:val="ru-RU"/>
              </w:rPr>
              <w:t>вредности</w:t>
            </w:r>
            <w:r w:rsidR="00343A18" w:rsidRPr="00037196">
              <w:rPr>
                <w:rFonts w:eastAsia="TimesNewRomanPSMT" w:cs="Arial"/>
                <w:bCs/>
                <w:lang w:val="ru-RU"/>
              </w:rPr>
              <w:t xml:space="preserve"> </w:t>
            </w:r>
            <w:r>
              <w:rPr>
                <w:rFonts w:eastAsia="TimesNewRomanPSMT" w:cs="Arial"/>
                <w:bCs/>
                <w:lang w:val="ru-RU"/>
              </w:rPr>
              <w:t>набавке</w:t>
            </w:r>
            <w:r w:rsidR="00343A18" w:rsidRPr="00037196">
              <w:rPr>
                <w:rFonts w:eastAsia="TimesNewRomanPSMT" w:cs="Arial"/>
                <w:bCs/>
                <w:lang w:val="ru-RU"/>
              </w:rPr>
              <w:t xml:space="preserve"> </w:t>
            </w:r>
            <w:r>
              <w:rPr>
                <w:rFonts w:eastAsia="TimesNewRomanPSMT" w:cs="Arial"/>
                <w:bCs/>
                <w:lang w:val="ru-RU"/>
              </w:rPr>
              <w:t>који</w:t>
            </w:r>
            <w:r w:rsidR="00343A18" w:rsidRPr="00037196">
              <w:rPr>
                <w:rFonts w:eastAsia="TimesNewRomanPSMT" w:cs="Arial"/>
                <w:bCs/>
                <w:lang w:val="ru-RU"/>
              </w:rPr>
              <w:t xml:space="preserve"> </w:t>
            </w:r>
            <w:r>
              <w:rPr>
                <w:rFonts w:eastAsia="TimesNewRomanPSMT" w:cs="Arial"/>
                <w:bCs/>
                <w:lang w:val="ru-RU"/>
              </w:rPr>
              <w:t>ће</w:t>
            </w:r>
            <w:r w:rsidR="00343A18" w:rsidRPr="00037196">
              <w:rPr>
                <w:rFonts w:eastAsia="TimesNewRomanPSMT" w:cs="Arial"/>
                <w:bCs/>
                <w:lang w:val="ru-RU"/>
              </w:rPr>
              <w:t xml:space="preserve"> </w:t>
            </w:r>
            <w:r>
              <w:rPr>
                <w:rFonts w:eastAsia="TimesNewRomanPSMT" w:cs="Arial"/>
                <w:bCs/>
                <w:lang w:val="ru-RU"/>
              </w:rPr>
              <w:t>извр</w:t>
            </w:r>
            <w:r w:rsidR="00343A18" w:rsidRPr="00037196">
              <w:rPr>
                <w:rFonts w:eastAsia="TimesNewRomanPSMT" w:cs="Arial"/>
                <w:bCs/>
                <w:lang w:val="ru-RU"/>
              </w:rPr>
              <w:t>ш</w:t>
            </w:r>
            <w:r>
              <w:rPr>
                <w:rFonts w:eastAsia="TimesNewRomanPSMT" w:cs="Arial"/>
                <w:bCs/>
                <w:lang w:val="ru-RU"/>
              </w:rPr>
              <w:t>ити</w:t>
            </w:r>
            <w:r w:rsidR="00343A18" w:rsidRPr="00037196">
              <w:rPr>
                <w:rFonts w:eastAsia="TimesNewRomanPSMT" w:cs="Arial"/>
                <w:bCs/>
                <w:lang w:val="ru-RU"/>
              </w:rPr>
              <w:t xml:space="preserve"> </w:t>
            </w:r>
            <w:r>
              <w:rPr>
                <w:rFonts w:eastAsia="TimesNewRomanPSMT" w:cs="Arial"/>
                <w:bCs/>
                <w:lang w:val="ru-RU"/>
              </w:rPr>
              <w:t>подизвођа</w:t>
            </w:r>
            <w:r w:rsidR="00343A18" w:rsidRPr="00037196">
              <w:rPr>
                <w:rFonts w:eastAsia="TimesNewRomanPSMT" w:cs="Arial"/>
                <w:bCs/>
                <w:lang w:val="ru-RU"/>
              </w:rPr>
              <w:t>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BB4D0F4" w14:textId="77777777" w:rsidR="00343A18" w:rsidRPr="00037196" w:rsidRDefault="00343A18" w:rsidP="00BC01DC">
            <w:pPr>
              <w:snapToGrid w:val="0"/>
              <w:spacing w:before="0"/>
              <w:rPr>
                <w:rFonts w:eastAsia="TimesNewRomanPSMT" w:cs="Arial"/>
                <w:b/>
                <w:bCs/>
                <w:lang w:val="ru-RU"/>
              </w:rPr>
            </w:pPr>
          </w:p>
        </w:tc>
      </w:tr>
      <w:tr w:rsidR="00343A18" w:rsidRPr="00037196" w14:paraId="2E60ADED" w14:textId="77777777" w:rsidTr="00D872C2">
        <w:tc>
          <w:tcPr>
            <w:tcW w:w="465" w:type="dxa"/>
            <w:tcBorders>
              <w:top w:val="single" w:sz="4" w:space="0" w:color="000000"/>
              <w:left w:val="single" w:sz="4" w:space="0" w:color="000000"/>
              <w:bottom w:val="single" w:sz="4" w:space="0" w:color="000000"/>
            </w:tcBorders>
            <w:shd w:val="clear" w:color="auto" w:fill="auto"/>
          </w:tcPr>
          <w:p w14:paraId="4BE3C591" w14:textId="77777777" w:rsidR="00343A18" w:rsidRPr="00037196"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14:paraId="7C1F39BE" w14:textId="77777777" w:rsidR="00343A18" w:rsidRPr="00037196" w:rsidRDefault="00343A18" w:rsidP="00BC01DC">
            <w:pPr>
              <w:snapToGrid w:val="0"/>
              <w:spacing w:before="0"/>
              <w:rPr>
                <w:rFonts w:eastAsia="TimesNewRomanPSMT" w:cs="Arial"/>
                <w:bCs/>
                <w:lang w:val="ru-RU"/>
              </w:rPr>
            </w:pPr>
          </w:p>
          <w:p w14:paraId="54F727B5" w14:textId="43CFD2F1" w:rsidR="00343A18" w:rsidRPr="00037196" w:rsidRDefault="00B71BF5" w:rsidP="00BC01DC">
            <w:pPr>
              <w:spacing w:before="0"/>
              <w:rPr>
                <w:rFonts w:eastAsia="TimesNewRomanPSMT" w:cs="Arial"/>
                <w:b/>
                <w:bCs/>
                <w:lang w:val="ru-RU"/>
              </w:rPr>
            </w:pPr>
            <w:r>
              <w:rPr>
                <w:rFonts w:eastAsia="TimesNewRomanPSMT" w:cs="Arial"/>
                <w:bCs/>
                <w:lang w:val="ru-RU"/>
              </w:rPr>
              <w:t>Део</w:t>
            </w:r>
            <w:r w:rsidR="00343A18" w:rsidRPr="00037196">
              <w:rPr>
                <w:rFonts w:eastAsia="TimesNewRomanPSMT" w:cs="Arial"/>
                <w:bCs/>
                <w:lang w:val="ru-RU"/>
              </w:rPr>
              <w:t xml:space="preserve"> </w:t>
            </w:r>
            <w:r>
              <w:rPr>
                <w:rFonts w:eastAsia="TimesNewRomanPSMT" w:cs="Arial"/>
                <w:bCs/>
                <w:lang w:val="ru-RU"/>
              </w:rPr>
              <w:t>предмета</w:t>
            </w:r>
            <w:r w:rsidR="00343A18" w:rsidRPr="00037196">
              <w:rPr>
                <w:rFonts w:eastAsia="TimesNewRomanPSMT" w:cs="Arial"/>
                <w:bCs/>
                <w:lang w:val="ru-RU"/>
              </w:rPr>
              <w:t xml:space="preserve"> </w:t>
            </w:r>
            <w:r>
              <w:rPr>
                <w:rFonts w:eastAsia="TimesNewRomanPSMT" w:cs="Arial"/>
                <w:bCs/>
                <w:lang w:val="ru-RU"/>
              </w:rPr>
              <w:t>набавке</w:t>
            </w:r>
            <w:r w:rsidR="00343A18" w:rsidRPr="00037196">
              <w:rPr>
                <w:rFonts w:eastAsia="TimesNewRomanPSMT" w:cs="Arial"/>
                <w:bCs/>
                <w:lang w:val="ru-RU"/>
              </w:rPr>
              <w:t xml:space="preserve"> </w:t>
            </w:r>
            <w:r>
              <w:rPr>
                <w:rFonts w:eastAsia="TimesNewRomanPSMT" w:cs="Arial"/>
                <w:bCs/>
                <w:lang w:val="ru-RU"/>
              </w:rPr>
              <w:t>који</w:t>
            </w:r>
            <w:r w:rsidR="00343A18" w:rsidRPr="00037196">
              <w:rPr>
                <w:rFonts w:eastAsia="TimesNewRomanPSMT" w:cs="Arial"/>
                <w:bCs/>
                <w:lang w:val="ru-RU"/>
              </w:rPr>
              <w:t xml:space="preserve"> </w:t>
            </w:r>
            <w:r>
              <w:rPr>
                <w:rFonts w:eastAsia="TimesNewRomanPSMT" w:cs="Arial"/>
                <w:bCs/>
                <w:lang w:val="ru-RU"/>
              </w:rPr>
              <w:t>ће</w:t>
            </w:r>
            <w:r w:rsidR="00343A18" w:rsidRPr="00037196">
              <w:rPr>
                <w:rFonts w:eastAsia="TimesNewRomanPSMT" w:cs="Arial"/>
                <w:bCs/>
                <w:lang w:val="ru-RU"/>
              </w:rPr>
              <w:t xml:space="preserve"> </w:t>
            </w:r>
            <w:r>
              <w:rPr>
                <w:rFonts w:eastAsia="TimesNewRomanPSMT" w:cs="Arial"/>
                <w:bCs/>
                <w:lang w:val="ru-RU"/>
              </w:rPr>
              <w:t>извр</w:t>
            </w:r>
            <w:r w:rsidR="00343A18" w:rsidRPr="00037196">
              <w:rPr>
                <w:rFonts w:eastAsia="TimesNewRomanPSMT" w:cs="Arial"/>
                <w:bCs/>
                <w:lang w:val="ru-RU"/>
              </w:rPr>
              <w:t>ш</w:t>
            </w:r>
            <w:r>
              <w:rPr>
                <w:rFonts w:eastAsia="TimesNewRomanPSMT" w:cs="Arial"/>
                <w:bCs/>
                <w:lang w:val="ru-RU"/>
              </w:rPr>
              <w:t>ити</w:t>
            </w:r>
            <w:r w:rsidR="00343A18" w:rsidRPr="00037196">
              <w:rPr>
                <w:rFonts w:eastAsia="TimesNewRomanPSMT" w:cs="Arial"/>
                <w:bCs/>
                <w:lang w:val="ru-RU"/>
              </w:rPr>
              <w:t xml:space="preserve"> </w:t>
            </w:r>
            <w:r>
              <w:rPr>
                <w:rFonts w:eastAsia="TimesNewRomanPSMT" w:cs="Arial"/>
                <w:bCs/>
                <w:lang w:val="ru-RU"/>
              </w:rPr>
              <w:t>подизвођа</w:t>
            </w:r>
            <w:r w:rsidR="00343A18" w:rsidRPr="00037196">
              <w:rPr>
                <w:rFonts w:eastAsia="TimesNewRomanPSMT" w:cs="Arial"/>
                <w:bCs/>
                <w:lang w:val="ru-RU"/>
              </w:rPr>
              <w:t>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8BB23FF" w14:textId="77777777" w:rsidR="00343A18" w:rsidRPr="00037196" w:rsidRDefault="00343A18" w:rsidP="00BC01DC">
            <w:pPr>
              <w:snapToGrid w:val="0"/>
              <w:spacing w:before="0"/>
              <w:rPr>
                <w:rFonts w:eastAsia="TimesNewRomanPSMT" w:cs="Arial"/>
                <w:b/>
                <w:bCs/>
                <w:lang w:val="ru-RU"/>
              </w:rPr>
            </w:pPr>
          </w:p>
        </w:tc>
      </w:tr>
    </w:tbl>
    <w:p w14:paraId="4DFD3117" w14:textId="77777777" w:rsidR="00343A18" w:rsidRPr="00037196" w:rsidRDefault="00343A18" w:rsidP="00343A18">
      <w:pPr>
        <w:spacing w:before="0"/>
        <w:rPr>
          <w:rFonts w:cs="Arial"/>
          <w:b/>
          <w:bCs/>
          <w:iCs/>
          <w:u w:val="single"/>
          <w:lang w:val="ru-RU"/>
        </w:rPr>
      </w:pPr>
    </w:p>
    <w:p w14:paraId="055130F3" w14:textId="77777777" w:rsidR="00343A18" w:rsidRPr="00037196" w:rsidRDefault="00343A18" w:rsidP="00343A18">
      <w:pPr>
        <w:spacing w:before="0"/>
        <w:rPr>
          <w:rFonts w:cs="Arial"/>
          <w:b/>
          <w:bCs/>
          <w:iCs/>
          <w:u w:val="single"/>
          <w:lang w:val="ru-RU"/>
        </w:rPr>
      </w:pPr>
    </w:p>
    <w:p w14:paraId="16CF9BD8" w14:textId="0F167FA7" w:rsidR="00343A18" w:rsidRPr="00037196" w:rsidRDefault="00B71BF5" w:rsidP="00343A18">
      <w:pPr>
        <w:spacing w:before="0"/>
        <w:rPr>
          <w:rFonts w:cs="Arial"/>
          <w:iCs/>
          <w:lang w:val="ru-RU"/>
        </w:rPr>
      </w:pPr>
      <w:r>
        <w:rPr>
          <w:rFonts w:cs="Arial"/>
          <w:b/>
          <w:bCs/>
          <w:iCs/>
          <w:u w:val="single"/>
          <w:lang w:val="ru-RU"/>
        </w:rPr>
        <w:t>Напомена</w:t>
      </w:r>
      <w:r w:rsidR="00343A18" w:rsidRPr="00037196">
        <w:rPr>
          <w:rFonts w:cs="Arial"/>
          <w:b/>
          <w:bCs/>
          <w:iCs/>
          <w:u w:val="single"/>
          <w:lang w:val="ru-RU"/>
        </w:rPr>
        <w:t>:</w:t>
      </w:r>
    </w:p>
    <w:p w14:paraId="359A5E79" w14:textId="0533ACF5" w:rsidR="00343A18" w:rsidRDefault="00B71BF5" w:rsidP="00343A18">
      <w:pPr>
        <w:spacing w:before="0"/>
        <w:rPr>
          <w:rFonts w:cs="Arial"/>
          <w:iCs/>
          <w:lang w:val="ru-RU"/>
        </w:rPr>
      </w:pPr>
      <w:r>
        <w:rPr>
          <w:rFonts w:cs="Arial"/>
          <w:iCs/>
          <w:lang w:val="ru-RU"/>
        </w:rPr>
        <w:t>Табелу</w:t>
      </w:r>
      <w:r w:rsidR="00343A18" w:rsidRPr="00037196">
        <w:rPr>
          <w:rFonts w:cs="Arial"/>
          <w:iCs/>
          <w:lang w:val="ru-RU"/>
        </w:rPr>
        <w:t xml:space="preserve"> „</w:t>
      </w:r>
      <w:r>
        <w:rPr>
          <w:rFonts w:cs="Arial"/>
          <w:iCs/>
          <w:lang w:val="ru-RU"/>
        </w:rPr>
        <w:t>Подаци</w:t>
      </w:r>
      <w:r w:rsidR="00343A18" w:rsidRPr="00037196">
        <w:rPr>
          <w:rFonts w:cs="Arial"/>
          <w:iCs/>
          <w:lang w:val="ru-RU"/>
        </w:rPr>
        <w:t xml:space="preserve"> </w:t>
      </w:r>
      <w:r>
        <w:rPr>
          <w:rFonts w:cs="Arial"/>
          <w:iCs/>
          <w:lang w:val="ru-RU"/>
        </w:rPr>
        <w:t>о</w:t>
      </w:r>
      <w:r w:rsidR="00343A18" w:rsidRPr="00037196">
        <w:rPr>
          <w:rFonts w:cs="Arial"/>
          <w:iCs/>
          <w:lang w:val="ru-RU"/>
        </w:rPr>
        <w:t xml:space="preserve"> </w:t>
      </w:r>
      <w:r>
        <w:rPr>
          <w:rFonts w:cs="Arial"/>
          <w:iCs/>
          <w:lang w:val="ru-RU"/>
        </w:rPr>
        <w:t>подизвођа</w:t>
      </w:r>
      <w:r w:rsidR="00343A18" w:rsidRPr="00037196">
        <w:rPr>
          <w:rFonts w:cs="Arial"/>
          <w:iCs/>
          <w:lang w:val="ru-RU"/>
        </w:rPr>
        <w:t>ч</w:t>
      </w:r>
      <w:r>
        <w:rPr>
          <w:rFonts w:cs="Arial"/>
          <w:iCs/>
          <w:lang w:val="ru-RU"/>
        </w:rPr>
        <w:t>у</w:t>
      </w:r>
      <w:r w:rsidR="00343A18" w:rsidRPr="00037196">
        <w:rPr>
          <w:rFonts w:cs="Arial"/>
          <w:iCs/>
          <w:lang w:val="ru-RU"/>
        </w:rPr>
        <w:t xml:space="preserve">“ </w:t>
      </w:r>
      <w:r>
        <w:rPr>
          <w:rFonts w:cs="Arial"/>
          <w:iCs/>
          <w:lang w:val="ru-RU"/>
        </w:rPr>
        <w:t>попуњавају</w:t>
      </w:r>
      <w:r w:rsidR="00343A18" w:rsidRPr="00037196">
        <w:rPr>
          <w:rFonts w:cs="Arial"/>
          <w:iCs/>
          <w:lang w:val="ru-RU"/>
        </w:rPr>
        <w:t xml:space="preserve"> </w:t>
      </w:r>
      <w:r>
        <w:rPr>
          <w:rFonts w:cs="Arial"/>
          <w:iCs/>
          <w:lang w:val="ru-RU"/>
        </w:rPr>
        <w:t>само</w:t>
      </w:r>
      <w:r w:rsidR="00343A18" w:rsidRPr="00037196">
        <w:rPr>
          <w:rFonts w:cs="Arial"/>
          <w:iCs/>
          <w:lang w:val="ru-RU"/>
        </w:rPr>
        <w:t xml:space="preserve"> </w:t>
      </w:r>
      <w:r>
        <w:rPr>
          <w:rFonts w:cs="Arial"/>
          <w:iCs/>
          <w:lang w:val="ru-RU"/>
        </w:rPr>
        <w:t>они</w:t>
      </w:r>
      <w:r w:rsidR="00343A18" w:rsidRPr="00037196">
        <w:rPr>
          <w:rFonts w:cs="Arial"/>
          <w:iCs/>
          <w:lang w:val="ru-RU"/>
        </w:rPr>
        <w:t xml:space="preserve"> </w:t>
      </w:r>
      <w:r>
        <w:rPr>
          <w:rFonts w:cs="Arial"/>
          <w:iCs/>
          <w:lang w:val="ru-RU"/>
        </w:rPr>
        <w:t>понуђа</w:t>
      </w:r>
      <w:r w:rsidR="00343A18" w:rsidRPr="00037196">
        <w:rPr>
          <w:rFonts w:cs="Arial"/>
          <w:iCs/>
          <w:lang w:val="ru-RU"/>
        </w:rPr>
        <w:t>ч</w:t>
      </w:r>
      <w:r>
        <w:rPr>
          <w:rFonts w:cs="Arial"/>
          <w:iCs/>
          <w:lang w:val="ru-RU"/>
        </w:rPr>
        <w:t>и</w:t>
      </w:r>
      <w:r w:rsidR="00343A18" w:rsidRPr="00037196">
        <w:rPr>
          <w:rFonts w:cs="Arial"/>
          <w:iCs/>
          <w:lang w:val="ru-RU"/>
        </w:rPr>
        <w:t xml:space="preserve"> </w:t>
      </w:r>
      <w:r>
        <w:rPr>
          <w:rFonts w:cs="Arial"/>
          <w:iCs/>
          <w:lang w:val="ru-RU"/>
        </w:rPr>
        <w:t>који</w:t>
      </w:r>
      <w:r w:rsidR="00343A18" w:rsidRPr="00037196">
        <w:rPr>
          <w:rFonts w:cs="Arial"/>
          <w:iCs/>
          <w:lang w:val="ru-RU"/>
        </w:rPr>
        <w:t xml:space="preserve"> </w:t>
      </w:r>
      <w:r>
        <w:rPr>
          <w:rFonts w:cs="Arial"/>
          <w:iCs/>
          <w:lang w:val="ru-RU"/>
        </w:rPr>
        <w:t>подносе</w:t>
      </w:r>
      <w:r w:rsidR="00343A18" w:rsidRPr="00037196">
        <w:rPr>
          <w:rFonts w:cs="Arial"/>
          <w:iCs/>
          <w:lang w:val="ru-RU"/>
        </w:rPr>
        <w:t xml:space="preserve">  </w:t>
      </w:r>
      <w:r>
        <w:rPr>
          <w:rFonts w:cs="Arial"/>
          <w:iCs/>
          <w:lang w:val="ru-RU"/>
        </w:rPr>
        <w:t>понуду</w:t>
      </w:r>
      <w:r w:rsidR="00343A18" w:rsidRPr="00037196">
        <w:rPr>
          <w:rFonts w:cs="Arial"/>
          <w:iCs/>
          <w:lang w:val="ru-RU"/>
        </w:rPr>
        <w:t xml:space="preserve"> </w:t>
      </w:r>
      <w:r>
        <w:rPr>
          <w:rFonts w:cs="Arial"/>
          <w:iCs/>
          <w:lang w:val="ru-RU"/>
        </w:rPr>
        <w:t>са</w:t>
      </w:r>
      <w:r w:rsidR="00343A18" w:rsidRPr="00037196">
        <w:rPr>
          <w:rFonts w:cs="Arial"/>
          <w:iCs/>
          <w:lang w:val="ru-RU"/>
        </w:rPr>
        <w:t xml:space="preserve"> </w:t>
      </w:r>
      <w:r>
        <w:rPr>
          <w:rFonts w:cs="Arial"/>
          <w:iCs/>
          <w:lang w:val="ru-RU"/>
        </w:rPr>
        <w:t>подизвођа</w:t>
      </w:r>
      <w:r w:rsidR="00343A18" w:rsidRPr="00037196">
        <w:rPr>
          <w:rFonts w:cs="Arial"/>
          <w:iCs/>
          <w:lang w:val="ru-RU"/>
        </w:rPr>
        <w:t>ч</w:t>
      </w:r>
      <w:r>
        <w:rPr>
          <w:rFonts w:cs="Arial"/>
          <w:iCs/>
          <w:lang w:val="ru-RU"/>
        </w:rPr>
        <w:t>ем</w:t>
      </w:r>
      <w:r w:rsidR="00343A18" w:rsidRPr="00037196">
        <w:rPr>
          <w:rFonts w:cs="Arial"/>
          <w:iCs/>
          <w:lang w:val="ru-RU"/>
        </w:rPr>
        <w:t xml:space="preserve">, </w:t>
      </w:r>
      <w:r>
        <w:rPr>
          <w:rFonts w:cs="Arial"/>
          <w:iCs/>
          <w:lang w:val="ru-RU"/>
        </w:rPr>
        <w:t>а</w:t>
      </w:r>
      <w:r w:rsidR="00343A18" w:rsidRPr="00037196">
        <w:rPr>
          <w:rFonts w:cs="Arial"/>
          <w:iCs/>
          <w:lang w:val="ru-RU"/>
        </w:rPr>
        <w:t xml:space="preserve"> </w:t>
      </w:r>
      <w:r>
        <w:rPr>
          <w:rFonts w:cs="Arial"/>
          <w:iCs/>
          <w:lang w:val="ru-RU"/>
        </w:rPr>
        <w:t>уколико</w:t>
      </w:r>
      <w:r w:rsidR="00343A18" w:rsidRPr="00037196">
        <w:rPr>
          <w:rFonts w:cs="Arial"/>
          <w:iCs/>
          <w:lang w:val="ru-RU"/>
        </w:rPr>
        <w:t xml:space="preserve"> </w:t>
      </w:r>
      <w:r>
        <w:rPr>
          <w:rFonts w:cs="Arial"/>
          <w:iCs/>
          <w:lang w:val="ru-RU"/>
        </w:rPr>
        <w:t>има</w:t>
      </w:r>
      <w:r w:rsidR="00343A18" w:rsidRPr="00037196">
        <w:rPr>
          <w:rFonts w:cs="Arial"/>
          <w:iCs/>
          <w:lang w:val="ru-RU"/>
        </w:rPr>
        <w:t xml:space="preserve"> </w:t>
      </w:r>
      <w:r>
        <w:rPr>
          <w:rFonts w:cs="Arial"/>
          <w:iCs/>
          <w:lang w:val="ru-RU"/>
        </w:rPr>
        <w:t>већи</w:t>
      </w:r>
      <w:r w:rsidR="00343A18" w:rsidRPr="00037196">
        <w:rPr>
          <w:rFonts w:cs="Arial"/>
          <w:iCs/>
          <w:lang w:val="ru-RU"/>
        </w:rPr>
        <w:t xml:space="preserve"> </w:t>
      </w:r>
      <w:r>
        <w:rPr>
          <w:rFonts w:cs="Arial"/>
          <w:iCs/>
          <w:lang w:val="ru-RU"/>
        </w:rPr>
        <w:t>број</w:t>
      </w:r>
      <w:r w:rsidR="00343A18" w:rsidRPr="00037196">
        <w:rPr>
          <w:rFonts w:cs="Arial"/>
          <w:iCs/>
          <w:lang w:val="ru-RU"/>
        </w:rPr>
        <w:t xml:space="preserve"> </w:t>
      </w:r>
      <w:r>
        <w:rPr>
          <w:rFonts w:cs="Arial"/>
          <w:iCs/>
          <w:lang w:val="ru-RU"/>
        </w:rPr>
        <w:t>подизвођа</w:t>
      </w:r>
      <w:r w:rsidR="00343A18" w:rsidRPr="00037196">
        <w:rPr>
          <w:rFonts w:cs="Arial"/>
          <w:iCs/>
          <w:lang w:val="ru-RU"/>
        </w:rPr>
        <w:t>ч</w:t>
      </w:r>
      <w:r>
        <w:rPr>
          <w:rFonts w:cs="Arial"/>
          <w:iCs/>
          <w:lang w:val="ru-RU"/>
        </w:rPr>
        <w:t>а</w:t>
      </w:r>
      <w:r w:rsidR="00343A18" w:rsidRPr="00037196">
        <w:rPr>
          <w:rFonts w:cs="Arial"/>
          <w:iCs/>
          <w:lang w:val="ru-RU"/>
        </w:rPr>
        <w:t xml:space="preserve"> </w:t>
      </w:r>
      <w:r>
        <w:rPr>
          <w:rFonts w:cs="Arial"/>
          <w:iCs/>
          <w:lang w:val="ru-RU"/>
        </w:rPr>
        <w:t>од</w:t>
      </w:r>
      <w:r w:rsidR="00343A18" w:rsidRPr="00037196">
        <w:rPr>
          <w:rFonts w:cs="Arial"/>
          <w:iCs/>
          <w:lang w:val="ru-RU"/>
        </w:rPr>
        <w:t xml:space="preserve"> </w:t>
      </w:r>
      <w:r>
        <w:rPr>
          <w:rFonts w:cs="Arial"/>
          <w:iCs/>
          <w:lang w:val="ru-RU"/>
        </w:rPr>
        <w:t>места</w:t>
      </w:r>
      <w:r w:rsidR="00343A18" w:rsidRPr="00037196">
        <w:rPr>
          <w:rFonts w:cs="Arial"/>
          <w:iCs/>
          <w:lang w:val="ru-RU"/>
        </w:rPr>
        <w:t xml:space="preserve"> </w:t>
      </w:r>
      <w:r>
        <w:rPr>
          <w:rFonts w:cs="Arial"/>
          <w:iCs/>
          <w:lang w:val="ru-RU"/>
        </w:rPr>
        <w:t>предвиђених</w:t>
      </w:r>
      <w:r w:rsidR="00343A18" w:rsidRPr="00037196">
        <w:rPr>
          <w:rFonts w:cs="Arial"/>
          <w:iCs/>
          <w:lang w:val="ru-RU"/>
        </w:rPr>
        <w:t xml:space="preserve"> </w:t>
      </w:r>
      <w:r>
        <w:rPr>
          <w:rFonts w:cs="Arial"/>
          <w:iCs/>
          <w:lang w:val="ru-RU"/>
        </w:rPr>
        <w:t>у</w:t>
      </w:r>
      <w:r w:rsidR="00343A18" w:rsidRPr="00037196">
        <w:rPr>
          <w:rFonts w:cs="Arial"/>
          <w:iCs/>
          <w:lang w:val="ru-RU"/>
        </w:rPr>
        <w:t xml:space="preserve"> </w:t>
      </w:r>
      <w:r>
        <w:rPr>
          <w:rFonts w:cs="Arial"/>
          <w:iCs/>
          <w:lang w:val="ru-RU"/>
        </w:rPr>
        <w:t>табели</w:t>
      </w:r>
      <w:r w:rsidR="00343A18" w:rsidRPr="00037196">
        <w:rPr>
          <w:rFonts w:cs="Arial"/>
          <w:iCs/>
          <w:lang w:val="ru-RU"/>
        </w:rPr>
        <w:t xml:space="preserve">, </w:t>
      </w:r>
      <w:r>
        <w:rPr>
          <w:rFonts w:cs="Arial"/>
          <w:iCs/>
          <w:lang w:val="ru-RU"/>
        </w:rPr>
        <w:t>потребно</w:t>
      </w:r>
      <w:r w:rsidR="00343A18" w:rsidRPr="00037196">
        <w:rPr>
          <w:rFonts w:cs="Arial"/>
          <w:iCs/>
          <w:lang w:val="ru-RU"/>
        </w:rPr>
        <w:t xml:space="preserve"> </w:t>
      </w:r>
      <w:r>
        <w:rPr>
          <w:rFonts w:cs="Arial"/>
          <w:iCs/>
          <w:lang w:val="ru-RU"/>
        </w:rPr>
        <w:t>је</w:t>
      </w:r>
      <w:r w:rsidR="00343A18" w:rsidRPr="00037196">
        <w:rPr>
          <w:rFonts w:cs="Arial"/>
          <w:iCs/>
          <w:lang w:val="ru-RU"/>
        </w:rPr>
        <w:t xml:space="preserve"> </w:t>
      </w:r>
      <w:r>
        <w:rPr>
          <w:rFonts w:cs="Arial"/>
          <w:iCs/>
          <w:lang w:val="ru-RU"/>
        </w:rPr>
        <w:t>да</w:t>
      </w:r>
      <w:r w:rsidR="00343A18" w:rsidRPr="00037196">
        <w:rPr>
          <w:rFonts w:cs="Arial"/>
          <w:iCs/>
          <w:lang w:val="ru-RU"/>
        </w:rPr>
        <w:t xml:space="preserve"> </w:t>
      </w:r>
      <w:r>
        <w:rPr>
          <w:rFonts w:cs="Arial"/>
          <w:iCs/>
          <w:lang w:val="ru-RU"/>
        </w:rPr>
        <w:t>се</w:t>
      </w:r>
      <w:r w:rsidR="00343A18" w:rsidRPr="00037196">
        <w:rPr>
          <w:rFonts w:cs="Arial"/>
          <w:iCs/>
          <w:lang w:val="ru-RU"/>
        </w:rPr>
        <w:t xml:space="preserve"> </w:t>
      </w:r>
      <w:r>
        <w:rPr>
          <w:rFonts w:cs="Arial"/>
          <w:iCs/>
          <w:lang w:val="ru-RU"/>
        </w:rPr>
        <w:t>наведени</w:t>
      </w:r>
      <w:r w:rsidR="00343A18" w:rsidRPr="00037196">
        <w:rPr>
          <w:rFonts w:cs="Arial"/>
          <w:iCs/>
          <w:lang w:val="ru-RU"/>
        </w:rPr>
        <w:t xml:space="preserve"> </w:t>
      </w:r>
      <w:r>
        <w:rPr>
          <w:rFonts w:cs="Arial"/>
          <w:iCs/>
          <w:lang w:val="ru-RU"/>
        </w:rPr>
        <w:t>образац</w:t>
      </w:r>
      <w:r w:rsidR="00343A18" w:rsidRPr="00037196">
        <w:rPr>
          <w:rFonts w:cs="Arial"/>
          <w:iCs/>
          <w:lang w:val="ru-RU"/>
        </w:rPr>
        <w:t xml:space="preserve"> </w:t>
      </w:r>
      <w:r>
        <w:rPr>
          <w:rFonts w:cs="Arial"/>
          <w:iCs/>
          <w:lang w:val="ru-RU"/>
        </w:rPr>
        <w:t>копира</w:t>
      </w:r>
      <w:r w:rsidR="00343A18" w:rsidRPr="00037196">
        <w:rPr>
          <w:rFonts w:cs="Arial"/>
          <w:iCs/>
          <w:lang w:val="ru-RU"/>
        </w:rPr>
        <w:t xml:space="preserve"> </w:t>
      </w:r>
      <w:r>
        <w:rPr>
          <w:rFonts w:cs="Arial"/>
          <w:iCs/>
          <w:lang w:val="ru-RU"/>
        </w:rPr>
        <w:t>у</w:t>
      </w:r>
      <w:r w:rsidR="00343A18" w:rsidRPr="00037196">
        <w:rPr>
          <w:rFonts w:cs="Arial"/>
          <w:iCs/>
          <w:lang w:val="ru-RU"/>
        </w:rPr>
        <w:t xml:space="preserve"> </w:t>
      </w:r>
      <w:r>
        <w:rPr>
          <w:rFonts w:cs="Arial"/>
          <w:iCs/>
          <w:lang w:val="ru-RU"/>
        </w:rPr>
        <w:t>довољном</w:t>
      </w:r>
      <w:r w:rsidR="00343A18" w:rsidRPr="00037196">
        <w:rPr>
          <w:rFonts w:cs="Arial"/>
          <w:iCs/>
          <w:lang w:val="ru-RU"/>
        </w:rPr>
        <w:t xml:space="preserve"> </w:t>
      </w:r>
      <w:r>
        <w:rPr>
          <w:rFonts w:cs="Arial"/>
          <w:iCs/>
          <w:lang w:val="ru-RU"/>
        </w:rPr>
        <w:t>броју</w:t>
      </w:r>
      <w:r w:rsidR="00343A18" w:rsidRPr="00037196">
        <w:rPr>
          <w:rFonts w:cs="Arial"/>
          <w:iCs/>
          <w:lang w:val="ru-RU"/>
        </w:rPr>
        <w:t xml:space="preserve"> </w:t>
      </w:r>
      <w:r>
        <w:rPr>
          <w:rFonts w:cs="Arial"/>
          <w:iCs/>
          <w:lang w:val="ru-RU"/>
        </w:rPr>
        <w:t>примерака</w:t>
      </w:r>
      <w:r w:rsidR="00343A18" w:rsidRPr="00037196">
        <w:rPr>
          <w:rFonts w:cs="Arial"/>
          <w:iCs/>
          <w:lang w:val="ru-RU"/>
        </w:rPr>
        <w:t xml:space="preserve">, </w:t>
      </w:r>
      <w:r>
        <w:rPr>
          <w:rFonts w:cs="Arial"/>
          <w:iCs/>
          <w:lang w:val="ru-RU"/>
        </w:rPr>
        <w:t>да</w:t>
      </w:r>
      <w:r w:rsidR="00343A18" w:rsidRPr="00037196">
        <w:rPr>
          <w:rFonts w:cs="Arial"/>
          <w:iCs/>
          <w:lang w:val="ru-RU"/>
        </w:rPr>
        <w:t xml:space="preserve"> </w:t>
      </w:r>
      <w:r>
        <w:rPr>
          <w:rFonts w:cs="Arial"/>
          <w:iCs/>
          <w:lang w:val="ru-RU"/>
        </w:rPr>
        <w:t>се</w:t>
      </w:r>
      <w:r w:rsidR="00343A18" w:rsidRPr="00037196">
        <w:rPr>
          <w:rFonts w:cs="Arial"/>
          <w:iCs/>
          <w:lang w:val="ru-RU"/>
        </w:rPr>
        <w:t xml:space="preserve"> </w:t>
      </w:r>
      <w:r>
        <w:rPr>
          <w:rFonts w:cs="Arial"/>
          <w:iCs/>
          <w:lang w:val="ru-RU"/>
        </w:rPr>
        <w:t>попуни</w:t>
      </w:r>
      <w:r w:rsidR="00343A18" w:rsidRPr="00037196">
        <w:rPr>
          <w:rFonts w:cs="Arial"/>
          <w:iCs/>
          <w:lang w:val="ru-RU"/>
        </w:rPr>
        <w:t xml:space="preserve"> </w:t>
      </w:r>
      <w:r>
        <w:rPr>
          <w:rFonts w:cs="Arial"/>
          <w:iCs/>
          <w:lang w:val="ru-RU"/>
        </w:rPr>
        <w:t>и</w:t>
      </w:r>
      <w:r w:rsidR="00343A18" w:rsidRPr="00037196">
        <w:rPr>
          <w:rFonts w:cs="Arial"/>
          <w:iCs/>
          <w:lang w:val="ru-RU"/>
        </w:rPr>
        <w:t xml:space="preserve"> </w:t>
      </w:r>
      <w:r>
        <w:rPr>
          <w:rFonts w:cs="Arial"/>
          <w:iCs/>
          <w:lang w:val="ru-RU"/>
        </w:rPr>
        <w:t>достави</w:t>
      </w:r>
      <w:r w:rsidR="00343A18" w:rsidRPr="00037196">
        <w:rPr>
          <w:rFonts w:cs="Arial"/>
          <w:iCs/>
          <w:lang w:val="ru-RU"/>
        </w:rPr>
        <w:t xml:space="preserve"> </w:t>
      </w:r>
      <w:r>
        <w:rPr>
          <w:rFonts w:cs="Arial"/>
          <w:iCs/>
          <w:lang w:val="ru-RU"/>
        </w:rPr>
        <w:t>за</w:t>
      </w:r>
      <w:r w:rsidR="00343A18" w:rsidRPr="00037196">
        <w:rPr>
          <w:rFonts w:cs="Arial"/>
          <w:iCs/>
          <w:lang w:val="ru-RU"/>
        </w:rPr>
        <w:t xml:space="preserve"> </w:t>
      </w:r>
      <w:r>
        <w:rPr>
          <w:rFonts w:cs="Arial"/>
          <w:iCs/>
          <w:lang w:val="ru-RU"/>
        </w:rPr>
        <w:t>сваког</w:t>
      </w:r>
      <w:r w:rsidR="00343A18" w:rsidRPr="00037196">
        <w:rPr>
          <w:rFonts w:cs="Arial"/>
          <w:iCs/>
          <w:lang w:val="ru-RU"/>
        </w:rPr>
        <w:t xml:space="preserve"> </w:t>
      </w:r>
      <w:r>
        <w:rPr>
          <w:rFonts w:cs="Arial"/>
          <w:iCs/>
          <w:lang w:val="ru-RU"/>
        </w:rPr>
        <w:t>подизвођа</w:t>
      </w:r>
      <w:r w:rsidR="00343A18" w:rsidRPr="00037196">
        <w:rPr>
          <w:rFonts w:cs="Arial"/>
          <w:iCs/>
          <w:lang w:val="ru-RU"/>
        </w:rPr>
        <w:t>ч</w:t>
      </w:r>
      <w:r>
        <w:rPr>
          <w:rFonts w:cs="Arial"/>
          <w:iCs/>
          <w:lang w:val="ru-RU"/>
        </w:rPr>
        <w:t>а</w:t>
      </w:r>
      <w:r w:rsidR="00343A18" w:rsidRPr="00037196">
        <w:rPr>
          <w:rFonts w:cs="Arial"/>
          <w:iCs/>
          <w:lang w:val="ru-RU"/>
        </w:rPr>
        <w:t>.</w:t>
      </w:r>
    </w:p>
    <w:p w14:paraId="68B90827" w14:textId="77777777" w:rsidR="00AB2CC3" w:rsidRDefault="00AB2CC3" w:rsidP="00343A18">
      <w:pPr>
        <w:spacing w:before="0"/>
        <w:rPr>
          <w:rFonts w:cs="Arial"/>
          <w:iCs/>
          <w:lang w:val="ru-RU"/>
        </w:rPr>
      </w:pPr>
    </w:p>
    <w:p w14:paraId="1D7AB116" w14:textId="77777777" w:rsidR="00AB2CC3" w:rsidRDefault="00AB2CC3" w:rsidP="00343A18">
      <w:pPr>
        <w:spacing w:before="0"/>
        <w:rPr>
          <w:rFonts w:cs="Arial"/>
          <w:iCs/>
          <w:lang w:val="ru-RU"/>
        </w:rPr>
      </w:pPr>
    </w:p>
    <w:p w14:paraId="06E86892" w14:textId="77777777" w:rsidR="00AB2CC3" w:rsidRDefault="00AB2CC3" w:rsidP="00343A18">
      <w:pPr>
        <w:spacing w:before="0"/>
        <w:rPr>
          <w:rFonts w:cs="Arial"/>
          <w:iCs/>
          <w:lang w:val="ru-RU"/>
        </w:rPr>
      </w:pPr>
    </w:p>
    <w:p w14:paraId="1D0058C5" w14:textId="77777777" w:rsidR="00AB2CC3" w:rsidRDefault="00AB2CC3" w:rsidP="00343A18">
      <w:pPr>
        <w:spacing w:before="0"/>
        <w:rPr>
          <w:rFonts w:cs="Arial"/>
          <w:iCs/>
          <w:lang w:val="ru-RU"/>
        </w:rPr>
      </w:pPr>
    </w:p>
    <w:p w14:paraId="315A4C18" w14:textId="77777777" w:rsidR="00AB2CC3" w:rsidRDefault="00AB2CC3" w:rsidP="00343A18">
      <w:pPr>
        <w:spacing w:before="0"/>
        <w:rPr>
          <w:rFonts w:cs="Arial"/>
          <w:iCs/>
          <w:lang w:val="ru-RU"/>
        </w:rPr>
      </w:pPr>
    </w:p>
    <w:p w14:paraId="7025F5FB" w14:textId="77777777" w:rsidR="00AB2CC3" w:rsidRDefault="00AB2CC3" w:rsidP="00343A18">
      <w:pPr>
        <w:spacing w:before="0"/>
        <w:rPr>
          <w:rFonts w:cs="Arial"/>
          <w:iCs/>
          <w:lang w:val="ru-RU"/>
        </w:rPr>
      </w:pPr>
    </w:p>
    <w:p w14:paraId="0AED5844" w14:textId="77777777" w:rsidR="00E624C9" w:rsidRDefault="00E624C9" w:rsidP="00343A18">
      <w:pPr>
        <w:spacing w:before="0"/>
        <w:rPr>
          <w:rFonts w:cs="Arial"/>
          <w:iCs/>
          <w:lang w:val="ru-RU"/>
        </w:rPr>
      </w:pPr>
    </w:p>
    <w:p w14:paraId="7B5A8009" w14:textId="77777777" w:rsidR="00AB2CC3" w:rsidRPr="00037196" w:rsidRDefault="00AB2CC3" w:rsidP="00343A18">
      <w:pPr>
        <w:spacing w:before="0"/>
        <w:rPr>
          <w:rFonts w:eastAsia="TimesNewRomanPSMT" w:cs="Arial"/>
          <w:b/>
          <w:bCs/>
          <w:lang w:val="ru-RU"/>
        </w:rPr>
      </w:pPr>
    </w:p>
    <w:p w14:paraId="26CB193A" w14:textId="298DC2E6" w:rsidR="00343A18" w:rsidRPr="00037196" w:rsidRDefault="00343A18" w:rsidP="00343A18">
      <w:pPr>
        <w:spacing w:before="0"/>
        <w:rPr>
          <w:rFonts w:eastAsia="TimesNewRomanPSMT" w:cs="Arial"/>
          <w:b/>
          <w:bCs/>
          <w:lang w:val="ru-RU"/>
        </w:rPr>
      </w:pPr>
      <w:r w:rsidRPr="00037196">
        <w:rPr>
          <w:rFonts w:eastAsia="TimesNewRomanPSMT" w:cs="Arial"/>
          <w:b/>
          <w:bCs/>
          <w:lang w:val="sr-Cyrl-CS"/>
        </w:rPr>
        <w:lastRenderedPageBreak/>
        <w:t xml:space="preserve">4) </w:t>
      </w:r>
      <w:r w:rsidR="00B71BF5">
        <w:rPr>
          <w:rFonts w:eastAsia="TimesNewRomanPSMT" w:cs="Arial"/>
          <w:b/>
          <w:bCs/>
          <w:lang w:val="ru-RU"/>
        </w:rPr>
        <w:t>ПОДАЦИ</w:t>
      </w:r>
      <w:r w:rsidRPr="00037196">
        <w:rPr>
          <w:rFonts w:eastAsia="TimesNewRomanPSMT" w:cs="Arial"/>
          <w:b/>
          <w:bCs/>
          <w:lang w:val="ru-RU"/>
        </w:rPr>
        <w:t xml:space="preserve"> </w:t>
      </w:r>
      <w:r w:rsidR="00B71BF5">
        <w:rPr>
          <w:rFonts w:eastAsia="TimesNewRomanPSMT" w:cs="Arial"/>
          <w:b/>
          <w:bCs/>
          <w:lang w:val="ru-RU"/>
        </w:rPr>
        <w:t>ЧЛАНУ</w:t>
      </w:r>
      <w:r w:rsidRPr="00037196">
        <w:rPr>
          <w:rFonts w:eastAsia="TimesNewRomanPSMT" w:cs="Arial"/>
          <w:b/>
          <w:bCs/>
          <w:lang w:val="ru-RU"/>
        </w:rPr>
        <w:t xml:space="preserve"> </w:t>
      </w:r>
      <w:r w:rsidR="00B71BF5">
        <w:rPr>
          <w:rFonts w:eastAsia="TimesNewRomanPSMT" w:cs="Arial"/>
          <w:b/>
          <w:bCs/>
          <w:lang w:val="ru-RU"/>
        </w:rPr>
        <w:t>ГРУПЕ</w:t>
      </w:r>
      <w:r w:rsidRPr="00037196">
        <w:rPr>
          <w:rFonts w:eastAsia="TimesNewRomanPSMT" w:cs="Arial"/>
          <w:b/>
          <w:bCs/>
          <w:lang w:val="ru-RU"/>
        </w:rPr>
        <w:t xml:space="preserve"> </w:t>
      </w:r>
      <w:r w:rsidR="00B71BF5">
        <w:rPr>
          <w:rFonts w:eastAsia="TimesNewRomanPSMT" w:cs="Arial"/>
          <w:b/>
          <w:bCs/>
          <w:lang w:val="ru-RU"/>
        </w:rPr>
        <w:t>ПОНУЂАЧА</w:t>
      </w:r>
    </w:p>
    <w:p w14:paraId="39960780" w14:textId="5E9020B5" w:rsidR="00343A18" w:rsidRPr="00037196" w:rsidRDefault="00343A18" w:rsidP="00343A18">
      <w:pPr>
        <w:spacing w:before="0"/>
        <w:rPr>
          <w:rFonts w:cs="Arial"/>
        </w:rPr>
      </w:pPr>
    </w:p>
    <w:tbl>
      <w:tblPr>
        <w:tblW w:w="0" w:type="auto"/>
        <w:tblInd w:w="-20" w:type="dxa"/>
        <w:tblLayout w:type="fixed"/>
        <w:tblLook w:val="0000" w:firstRow="0" w:lastRow="0" w:firstColumn="0" w:lastColumn="0" w:noHBand="0" w:noVBand="0"/>
      </w:tblPr>
      <w:tblGrid>
        <w:gridCol w:w="465"/>
        <w:gridCol w:w="4219"/>
        <w:gridCol w:w="4598"/>
      </w:tblGrid>
      <w:tr w:rsidR="00343A18" w:rsidRPr="00037196" w14:paraId="46A32F4D" w14:textId="77777777" w:rsidTr="00BC01DC">
        <w:tc>
          <w:tcPr>
            <w:tcW w:w="465" w:type="dxa"/>
            <w:tcBorders>
              <w:top w:val="single" w:sz="4" w:space="0" w:color="000000"/>
              <w:left w:val="single" w:sz="4" w:space="0" w:color="000000"/>
              <w:bottom w:val="single" w:sz="4" w:space="0" w:color="000000"/>
            </w:tcBorders>
            <w:shd w:val="clear" w:color="auto" w:fill="auto"/>
          </w:tcPr>
          <w:p w14:paraId="4BAA8F98" w14:textId="77777777" w:rsidR="00343A18" w:rsidRPr="00037196" w:rsidRDefault="00343A18" w:rsidP="00BC01DC">
            <w:pPr>
              <w:snapToGrid w:val="0"/>
              <w:spacing w:before="0"/>
              <w:rPr>
                <w:rFonts w:cs="Arial"/>
              </w:rPr>
            </w:pPr>
          </w:p>
          <w:p w14:paraId="695388BE" w14:textId="77777777" w:rsidR="00343A18" w:rsidRPr="00037196" w:rsidRDefault="00343A18" w:rsidP="00BC01DC">
            <w:pPr>
              <w:spacing w:before="0"/>
              <w:rPr>
                <w:rFonts w:eastAsia="TimesNewRomanPSMT" w:cs="Arial"/>
                <w:bCs/>
                <w:lang w:val="ru-RU"/>
              </w:rPr>
            </w:pPr>
            <w:r w:rsidRPr="00037196">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14:paraId="44B1C8A6" w14:textId="77777777" w:rsidR="00343A18" w:rsidRPr="00037196" w:rsidRDefault="00343A18" w:rsidP="00BC01DC">
            <w:pPr>
              <w:snapToGrid w:val="0"/>
              <w:spacing w:before="0"/>
              <w:rPr>
                <w:rFonts w:eastAsia="TimesNewRomanPSMT" w:cs="Arial"/>
                <w:bCs/>
                <w:lang w:val="ru-RU"/>
              </w:rPr>
            </w:pPr>
          </w:p>
          <w:p w14:paraId="736B6A29" w14:textId="0B8297F2" w:rsidR="00343A18" w:rsidRPr="00037196" w:rsidRDefault="00B71BF5" w:rsidP="00BC01DC">
            <w:pPr>
              <w:spacing w:before="0"/>
              <w:rPr>
                <w:rFonts w:eastAsia="TimesNewRomanPSMT" w:cs="Arial"/>
                <w:b/>
                <w:bCs/>
                <w:lang w:val="ru-RU"/>
              </w:rPr>
            </w:pPr>
            <w:r>
              <w:rPr>
                <w:rFonts w:eastAsia="TimesNewRomanPSMT" w:cs="Arial"/>
                <w:bCs/>
                <w:lang w:val="ru-RU"/>
              </w:rPr>
              <w:t>Назив</w:t>
            </w:r>
            <w:r w:rsidR="00343A18" w:rsidRPr="00037196">
              <w:rPr>
                <w:rFonts w:eastAsia="TimesNewRomanPSMT" w:cs="Arial"/>
                <w:bCs/>
                <w:lang w:val="ru-RU"/>
              </w:rPr>
              <w:t xml:space="preserve"> ч</w:t>
            </w:r>
            <w:r>
              <w:rPr>
                <w:rFonts w:eastAsia="TimesNewRomanPSMT" w:cs="Arial"/>
                <w:bCs/>
                <w:lang w:val="ru-RU"/>
              </w:rPr>
              <w:t>лана</w:t>
            </w:r>
            <w:r w:rsidR="00343A18" w:rsidRPr="00037196">
              <w:rPr>
                <w:rFonts w:eastAsia="TimesNewRomanPSMT" w:cs="Arial"/>
                <w:bCs/>
                <w:lang w:val="ru-RU"/>
              </w:rPr>
              <w:t xml:space="preserve"> </w:t>
            </w:r>
            <w:r>
              <w:rPr>
                <w:rFonts w:eastAsia="TimesNewRomanPSMT" w:cs="Arial"/>
                <w:bCs/>
                <w:lang w:val="ru-RU"/>
              </w:rPr>
              <w:t>групе</w:t>
            </w:r>
            <w:r w:rsidR="00343A18" w:rsidRPr="00037196">
              <w:rPr>
                <w:rFonts w:eastAsia="TimesNewRomanPSMT" w:cs="Arial"/>
                <w:bCs/>
                <w:lang w:val="ru-RU"/>
              </w:rPr>
              <w:t xml:space="preserve"> </w:t>
            </w:r>
            <w:r>
              <w:rPr>
                <w:rFonts w:eastAsia="TimesNewRomanPSMT" w:cs="Arial"/>
                <w:bCs/>
                <w:lang w:val="ru-RU"/>
              </w:rPr>
              <w:t>понуђа</w:t>
            </w:r>
            <w:r w:rsidR="00343A18" w:rsidRPr="00037196">
              <w:rPr>
                <w:rFonts w:eastAsia="TimesNewRomanPSMT" w:cs="Arial"/>
                <w:bCs/>
                <w:lang w:val="ru-RU"/>
              </w:rPr>
              <w:t>ч</w:t>
            </w:r>
            <w:r>
              <w:rPr>
                <w:rFonts w:eastAsia="TimesNewRomanPSMT" w:cs="Arial"/>
                <w:bCs/>
                <w:lang w:val="ru-RU"/>
              </w:rPr>
              <w:t>а</w:t>
            </w:r>
            <w:r w:rsidR="00343A18" w:rsidRPr="00037196">
              <w:rPr>
                <w:rFonts w:eastAsia="TimesNewRomanPSMT" w:cs="Arial"/>
                <w:bCs/>
                <w:lang w:val="ru-RU"/>
              </w:rPr>
              <w:t>:</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AD48946" w14:textId="77777777" w:rsidR="00343A18" w:rsidRPr="00037196" w:rsidRDefault="00343A18" w:rsidP="00BC01DC">
            <w:pPr>
              <w:snapToGrid w:val="0"/>
              <w:spacing w:before="0"/>
              <w:rPr>
                <w:rFonts w:eastAsia="TimesNewRomanPSMT" w:cs="Arial"/>
                <w:b/>
                <w:bCs/>
                <w:lang w:val="ru-RU"/>
              </w:rPr>
            </w:pPr>
          </w:p>
        </w:tc>
      </w:tr>
      <w:tr w:rsidR="00674622" w:rsidRPr="00037196" w14:paraId="5E3A83A6" w14:textId="77777777" w:rsidTr="00674622">
        <w:trPr>
          <w:trHeight w:val="557"/>
        </w:trPr>
        <w:tc>
          <w:tcPr>
            <w:tcW w:w="465" w:type="dxa"/>
            <w:tcBorders>
              <w:top w:val="single" w:sz="4" w:space="0" w:color="000000"/>
              <w:left w:val="single" w:sz="4" w:space="0" w:color="000000"/>
              <w:bottom w:val="single" w:sz="4" w:space="0" w:color="000000"/>
            </w:tcBorders>
            <w:shd w:val="clear" w:color="auto" w:fill="auto"/>
          </w:tcPr>
          <w:p w14:paraId="10DC4014" w14:textId="77777777" w:rsidR="00674622" w:rsidRPr="00037196" w:rsidRDefault="00674622"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14:paraId="7C0C6619" w14:textId="77777777" w:rsidR="00674622" w:rsidRPr="00037196" w:rsidRDefault="00674622" w:rsidP="00674622">
            <w:pPr>
              <w:snapToGrid w:val="0"/>
              <w:spacing w:before="0"/>
              <w:rPr>
                <w:rFonts w:eastAsia="TimesNewRomanPSMT" w:cs="Arial"/>
                <w:bCs/>
                <w:lang w:val="ru-RU"/>
              </w:rPr>
            </w:pPr>
          </w:p>
          <w:p w14:paraId="6C92F463" w14:textId="6159EE7C" w:rsidR="00674622" w:rsidRPr="00037196" w:rsidRDefault="00B71BF5" w:rsidP="00AB2CC3">
            <w:pPr>
              <w:snapToGrid w:val="0"/>
              <w:spacing w:before="0"/>
              <w:rPr>
                <w:rFonts w:eastAsia="TimesNewRomanPSMT" w:cs="Arial"/>
                <w:bCs/>
                <w:lang w:val="ru-RU"/>
              </w:rPr>
            </w:pPr>
            <w:r>
              <w:rPr>
                <w:rFonts w:eastAsia="TimesNewRomanPSMT" w:cs="Arial"/>
                <w:bCs/>
                <w:lang w:val="ru-RU"/>
              </w:rPr>
              <w:t>Врста</w:t>
            </w:r>
            <w:r w:rsidR="00674622" w:rsidRPr="00037196">
              <w:rPr>
                <w:rFonts w:eastAsia="TimesNewRomanPSMT" w:cs="Arial"/>
                <w:bCs/>
                <w:lang w:val="ru-RU"/>
              </w:rPr>
              <w:t xml:space="preserve"> </w:t>
            </w:r>
            <w:r>
              <w:rPr>
                <w:rFonts w:eastAsia="TimesNewRomanPSMT" w:cs="Arial"/>
                <w:bCs/>
                <w:lang w:val="ru-RU"/>
              </w:rPr>
              <w:t>правног</w:t>
            </w:r>
            <w:r w:rsidR="00674622" w:rsidRPr="00037196">
              <w:rPr>
                <w:rFonts w:eastAsia="TimesNewRomanPSMT" w:cs="Arial"/>
                <w:bCs/>
                <w:lang w:val="ru-RU"/>
              </w:rPr>
              <w:t xml:space="preserve"> </w:t>
            </w:r>
            <w:r>
              <w:rPr>
                <w:rFonts w:eastAsia="TimesNewRomanPSMT" w:cs="Arial"/>
                <w:bCs/>
                <w:lang w:val="ru-RU"/>
              </w:rPr>
              <w:t>лица</w:t>
            </w:r>
            <w:r w:rsidR="00674622" w:rsidRPr="00037196">
              <w:rPr>
                <w:rFonts w:eastAsia="TimesNewRomanPSMT" w:cs="Arial"/>
                <w:bCs/>
                <w:lang w:val="ru-RU"/>
              </w:rPr>
              <w:t xml:space="preserve">: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CB671D9" w14:textId="77777777" w:rsidR="00674622" w:rsidRPr="00037196" w:rsidRDefault="00674622" w:rsidP="00BC01DC">
            <w:pPr>
              <w:snapToGrid w:val="0"/>
              <w:spacing w:before="0"/>
              <w:rPr>
                <w:rFonts w:eastAsia="TimesNewRomanPSMT" w:cs="Arial"/>
                <w:b/>
                <w:bCs/>
              </w:rPr>
            </w:pPr>
          </w:p>
        </w:tc>
      </w:tr>
      <w:tr w:rsidR="00343A18" w:rsidRPr="00037196" w14:paraId="2B8EC520" w14:textId="77777777" w:rsidTr="00BC01DC">
        <w:tc>
          <w:tcPr>
            <w:tcW w:w="465" w:type="dxa"/>
            <w:tcBorders>
              <w:top w:val="single" w:sz="4" w:space="0" w:color="000000"/>
              <w:left w:val="single" w:sz="4" w:space="0" w:color="000000"/>
              <w:bottom w:val="single" w:sz="4" w:space="0" w:color="000000"/>
            </w:tcBorders>
            <w:shd w:val="clear" w:color="auto" w:fill="auto"/>
          </w:tcPr>
          <w:p w14:paraId="7D5A73F6" w14:textId="77777777" w:rsidR="00343A18" w:rsidRPr="00037196" w:rsidRDefault="00343A18" w:rsidP="00BC01DC">
            <w:pPr>
              <w:snapToGrid w:val="0"/>
              <w:spacing w:before="0"/>
              <w:rPr>
                <w:rFonts w:eastAsia="TimesNewRomanPSMT" w:cs="Arial"/>
                <w:bCs/>
                <w:lang w:val="ru-RU"/>
              </w:rPr>
            </w:pPr>
          </w:p>
          <w:p w14:paraId="121FA027" w14:textId="77777777" w:rsidR="00343A18" w:rsidRPr="0003719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14:paraId="624FAE57" w14:textId="77777777" w:rsidR="00343A18" w:rsidRPr="00037196" w:rsidRDefault="00343A18" w:rsidP="00BC01DC">
            <w:pPr>
              <w:snapToGrid w:val="0"/>
              <w:spacing w:before="0"/>
              <w:rPr>
                <w:rFonts w:eastAsia="TimesNewRomanPSMT" w:cs="Arial"/>
                <w:bCs/>
                <w:lang w:val="ru-RU"/>
              </w:rPr>
            </w:pPr>
          </w:p>
          <w:p w14:paraId="25E025F6" w14:textId="4A8A59F6" w:rsidR="00343A18" w:rsidRPr="00037196" w:rsidRDefault="00B71BF5" w:rsidP="00BC01DC">
            <w:pPr>
              <w:spacing w:before="0"/>
              <w:rPr>
                <w:rFonts w:eastAsia="TimesNewRomanPSMT" w:cs="Arial"/>
                <w:b/>
                <w:bCs/>
              </w:rPr>
            </w:pPr>
            <w:r>
              <w:rPr>
                <w:rFonts w:eastAsia="TimesNewRomanPSMT" w:cs="Arial"/>
                <w:bCs/>
              </w:rPr>
              <w:t>Адреса</w:t>
            </w:r>
            <w:r w:rsidR="00343A18" w:rsidRPr="00037196">
              <w:rPr>
                <w:rFonts w:eastAsia="TimesNewRomanPSMT" w:cs="Arial"/>
                <w:bCs/>
              </w:rPr>
              <w:t>:</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31D067E" w14:textId="77777777" w:rsidR="00343A18" w:rsidRPr="00037196" w:rsidRDefault="00343A18" w:rsidP="00BC01DC">
            <w:pPr>
              <w:snapToGrid w:val="0"/>
              <w:spacing w:before="0"/>
              <w:rPr>
                <w:rFonts w:eastAsia="TimesNewRomanPSMT" w:cs="Arial"/>
                <w:b/>
                <w:bCs/>
              </w:rPr>
            </w:pPr>
          </w:p>
        </w:tc>
      </w:tr>
      <w:tr w:rsidR="00343A18" w:rsidRPr="00037196" w14:paraId="60AEDD5B" w14:textId="77777777" w:rsidTr="00BC01DC">
        <w:tc>
          <w:tcPr>
            <w:tcW w:w="465" w:type="dxa"/>
            <w:tcBorders>
              <w:top w:val="single" w:sz="4" w:space="0" w:color="000000"/>
              <w:left w:val="single" w:sz="4" w:space="0" w:color="000000"/>
              <w:bottom w:val="single" w:sz="4" w:space="0" w:color="000000"/>
            </w:tcBorders>
            <w:shd w:val="clear" w:color="auto" w:fill="auto"/>
          </w:tcPr>
          <w:p w14:paraId="1F2D1CB1" w14:textId="77777777" w:rsidR="00343A18" w:rsidRPr="00037196" w:rsidRDefault="00343A18" w:rsidP="00BC01DC">
            <w:pPr>
              <w:snapToGrid w:val="0"/>
              <w:spacing w:before="0"/>
              <w:rPr>
                <w:rFonts w:eastAsia="TimesNewRomanPSMT" w:cs="Arial"/>
                <w:bCs/>
              </w:rPr>
            </w:pPr>
          </w:p>
          <w:p w14:paraId="20B27165" w14:textId="77777777" w:rsidR="00343A18" w:rsidRPr="0003719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78B4E0EB" w14:textId="77777777" w:rsidR="00343A18" w:rsidRPr="00037196" w:rsidRDefault="00343A18" w:rsidP="00BC01DC">
            <w:pPr>
              <w:snapToGrid w:val="0"/>
              <w:spacing w:before="0"/>
              <w:rPr>
                <w:rFonts w:eastAsia="TimesNewRomanPSMT" w:cs="Arial"/>
                <w:bCs/>
              </w:rPr>
            </w:pPr>
          </w:p>
          <w:p w14:paraId="4E257E2C" w14:textId="64B80DB1" w:rsidR="00343A18" w:rsidRPr="00037196" w:rsidRDefault="00B71BF5" w:rsidP="00BC01DC">
            <w:pPr>
              <w:spacing w:before="0"/>
              <w:rPr>
                <w:rFonts w:eastAsia="TimesNewRomanPSMT" w:cs="Arial"/>
                <w:b/>
                <w:bCs/>
              </w:rPr>
            </w:pPr>
            <w:r>
              <w:rPr>
                <w:rFonts w:eastAsia="TimesNewRomanPSMT" w:cs="Arial"/>
                <w:bCs/>
              </w:rPr>
              <w:t>Мати</w:t>
            </w:r>
            <w:r w:rsidR="00343A18" w:rsidRPr="00037196">
              <w:rPr>
                <w:rFonts w:eastAsia="TimesNewRomanPSMT" w:cs="Arial"/>
                <w:bCs/>
              </w:rPr>
              <w:t>ч</w:t>
            </w:r>
            <w:r>
              <w:rPr>
                <w:rFonts w:eastAsia="TimesNewRomanPSMT" w:cs="Arial"/>
                <w:bCs/>
              </w:rPr>
              <w:t>ни</w:t>
            </w:r>
            <w:r w:rsidR="00343A18" w:rsidRPr="00037196">
              <w:rPr>
                <w:rFonts w:eastAsia="TimesNewRomanPSMT" w:cs="Arial"/>
                <w:bCs/>
              </w:rPr>
              <w:t xml:space="preserve"> </w:t>
            </w:r>
            <w:r>
              <w:rPr>
                <w:rFonts w:eastAsia="TimesNewRomanPSMT" w:cs="Arial"/>
                <w:bCs/>
              </w:rPr>
              <w:t>број</w:t>
            </w:r>
            <w:r w:rsidR="00343A18" w:rsidRPr="00037196">
              <w:rPr>
                <w:rFonts w:eastAsia="TimesNewRomanPSMT" w:cs="Arial"/>
                <w:bCs/>
              </w:rPr>
              <w:t>:</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F663FEB" w14:textId="77777777" w:rsidR="00343A18" w:rsidRPr="00037196" w:rsidRDefault="00343A18" w:rsidP="00BC01DC">
            <w:pPr>
              <w:snapToGrid w:val="0"/>
              <w:spacing w:before="0"/>
              <w:rPr>
                <w:rFonts w:eastAsia="TimesNewRomanPSMT" w:cs="Arial"/>
                <w:b/>
                <w:bCs/>
              </w:rPr>
            </w:pPr>
          </w:p>
        </w:tc>
      </w:tr>
      <w:tr w:rsidR="00343A18" w:rsidRPr="00037196" w14:paraId="07A9D26A" w14:textId="77777777" w:rsidTr="00BC01DC">
        <w:tc>
          <w:tcPr>
            <w:tcW w:w="465" w:type="dxa"/>
            <w:tcBorders>
              <w:top w:val="single" w:sz="4" w:space="0" w:color="000000"/>
              <w:left w:val="single" w:sz="4" w:space="0" w:color="000000"/>
              <w:bottom w:val="single" w:sz="4" w:space="0" w:color="000000"/>
            </w:tcBorders>
            <w:shd w:val="clear" w:color="auto" w:fill="auto"/>
          </w:tcPr>
          <w:p w14:paraId="2F6ED4BC" w14:textId="77777777" w:rsidR="00343A18" w:rsidRPr="00037196" w:rsidRDefault="00343A18" w:rsidP="00BC01DC">
            <w:pPr>
              <w:snapToGrid w:val="0"/>
              <w:spacing w:before="0"/>
              <w:rPr>
                <w:rFonts w:eastAsia="TimesNewRomanPSMT" w:cs="Arial"/>
                <w:bCs/>
              </w:rPr>
            </w:pPr>
          </w:p>
          <w:p w14:paraId="49E4009F" w14:textId="77777777" w:rsidR="00343A18" w:rsidRPr="0003719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4AF8A2D0" w14:textId="77777777" w:rsidR="00343A18" w:rsidRPr="00037196" w:rsidRDefault="00343A18" w:rsidP="00BC01DC">
            <w:pPr>
              <w:snapToGrid w:val="0"/>
              <w:spacing w:before="0"/>
              <w:rPr>
                <w:rFonts w:eastAsia="TimesNewRomanPSMT" w:cs="Arial"/>
                <w:bCs/>
              </w:rPr>
            </w:pPr>
          </w:p>
          <w:p w14:paraId="3F8AD13E" w14:textId="06CC83CE" w:rsidR="00343A18" w:rsidRPr="00037196" w:rsidRDefault="00B71BF5" w:rsidP="00BC01DC">
            <w:pPr>
              <w:spacing w:before="0"/>
              <w:rPr>
                <w:rFonts w:eastAsia="TimesNewRomanPSMT" w:cs="Arial"/>
                <w:b/>
                <w:bCs/>
              </w:rPr>
            </w:pPr>
            <w:r>
              <w:rPr>
                <w:rFonts w:eastAsia="TimesNewRomanPSMT" w:cs="Arial"/>
                <w:bCs/>
              </w:rPr>
              <w:t>Порески</w:t>
            </w:r>
            <w:r w:rsidR="00343A18" w:rsidRPr="00037196">
              <w:rPr>
                <w:rFonts w:eastAsia="TimesNewRomanPSMT" w:cs="Arial"/>
                <w:bCs/>
              </w:rPr>
              <w:t xml:space="preserve"> </w:t>
            </w:r>
            <w:r>
              <w:rPr>
                <w:rFonts w:eastAsia="TimesNewRomanPSMT" w:cs="Arial"/>
                <w:bCs/>
              </w:rPr>
              <w:t>идентификациони</w:t>
            </w:r>
            <w:r w:rsidR="00343A18" w:rsidRPr="00037196">
              <w:rPr>
                <w:rFonts w:eastAsia="TimesNewRomanPSMT" w:cs="Arial"/>
                <w:bCs/>
              </w:rPr>
              <w:t xml:space="preserve"> </w:t>
            </w:r>
            <w:r>
              <w:rPr>
                <w:rFonts w:eastAsia="TimesNewRomanPSMT" w:cs="Arial"/>
                <w:bCs/>
              </w:rPr>
              <w:t>број</w:t>
            </w:r>
            <w:r w:rsidR="00343A18" w:rsidRPr="00037196">
              <w:rPr>
                <w:rFonts w:eastAsia="TimesNewRomanPSMT" w:cs="Arial"/>
                <w:bCs/>
              </w:rPr>
              <w:t>:</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B89FC88" w14:textId="77777777" w:rsidR="00343A18" w:rsidRPr="00037196" w:rsidRDefault="00343A18" w:rsidP="00BC01DC">
            <w:pPr>
              <w:snapToGrid w:val="0"/>
              <w:spacing w:before="0"/>
              <w:rPr>
                <w:rFonts w:eastAsia="TimesNewRomanPSMT" w:cs="Arial"/>
                <w:b/>
                <w:bCs/>
              </w:rPr>
            </w:pPr>
          </w:p>
        </w:tc>
      </w:tr>
      <w:tr w:rsidR="00343A18" w:rsidRPr="00037196" w14:paraId="33329F64" w14:textId="77777777" w:rsidTr="00BC01DC">
        <w:tc>
          <w:tcPr>
            <w:tcW w:w="465" w:type="dxa"/>
            <w:tcBorders>
              <w:top w:val="single" w:sz="4" w:space="0" w:color="000000"/>
              <w:left w:val="single" w:sz="4" w:space="0" w:color="000000"/>
              <w:bottom w:val="single" w:sz="4" w:space="0" w:color="000000"/>
            </w:tcBorders>
            <w:shd w:val="clear" w:color="auto" w:fill="auto"/>
          </w:tcPr>
          <w:p w14:paraId="18F9DA4B" w14:textId="77777777" w:rsidR="00343A18" w:rsidRPr="0003719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4438220C" w14:textId="77777777" w:rsidR="00343A18" w:rsidRPr="00037196" w:rsidRDefault="00343A18" w:rsidP="00BC01DC">
            <w:pPr>
              <w:snapToGrid w:val="0"/>
              <w:spacing w:before="0"/>
              <w:rPr>
                <w:rFonts w:eastAsia="TimesNewRomanPSMT" w:cs="Arial"/>
                <w:bCs/>
              </w:rPr>
            </w:pPr>
          </w:p>
          <w:p w14:paraId="387F060B" w14:textId="0A9BAE2F" w:rsidR="00343A18" w:rsidRPr="00037196" w:rsidRDefault="00B71BF5" w:rsidP="00BC01DC">
            <w:pPr>
              <w:spacing w:before="0"/>
              <w:rPr>
                <w:rFonts w:eastAsia="TimesNewRomanPSMT" w:cs="Arial"/>
                <w:b/>
                <w:bCs/>
              </w:rPr>
            </w:pPr>
            <w:r>
              <w:rPr>
                <w:rFonts w:eastAsia="TimesNewRomanPSMT" w:cs="Arial"/>
                <w:bCs/>
              </w:rPr>
              <w:t>Име</w:t>
            </w:r>
            <w:r w:rsidR="00343A18" w:rsidRPr="00037196">
              <w:rPr>
                <w:rFonts w:eastAsia="TimesNewRomanPSMT" w:cs="Arial"/>
                <w:bCs/>
              </w:rPr>
              <w:t xml:space="preserve"> </w:t>
            </w:r>
            <w:r>
              <w:rPr>
                <w:rFonts w:eastAsia="TimesNewRomanPSMT" w:cs="Arial"/>
                <w:bCs/>
              </w:rPr>
              <w:t>особе</w:t>
            </w:r>
            <w:r w:rsidR="00343A18" w:rsidRPr="00037196">
              <w:rPr>
                <w:rFonts w:eastAsia="TimesNewRomanPSMT" w:cs="Arial"/>
                <w:bCs/>
              </w:rPr>
              <w:t xml:space="preserve"> </w:t>
            </w:r>
            <w:r>
              <w:rPr>
                <w:rFonts w:eastAsia="TimesNewRomanPSMT" w:cs="Arial"/>
                <w:bCs/>
              </w:rPr>
              <w:t>за</w:t>
            </w:r>
            <w:r w:rsidR="00343A18" w:rsidRPr="00037196">
              <w:rPr>
                <w:rFonts w:eastAsia="TimesNewRomanPSMT" w:cs="Arial"/>
                <w:bCs/>
              </w:rPr>
              <w:t xml:space="preserve"> </w:t>
            </w:r>
            <w:r>
              <w:rPr>
                <w:rFonts w:eastAsia="TimesNewRomanPSMT" w:cs="Arial"/>
                <w:bCs/>
              </w:rPr>
              <w:t>контакт</w:t>
            </w:r>
            <w:r w:rsidR="00343A18" w:rsidRPr="00037196">
              <w:rPr>
                <w:rFonts w:eastAsia="TimesNewRomanPSMT" w:cs="Arial"/>
                <w:bCs/>
              </w:rPr>
              <w:t>:</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C17AC1C" w14:textId="77777777" w:rsidR="00343A18" w:rsidRPr="00037196" w:rsidRDefault="00343A18" w:rsidP="00BC01DC">
            <w:pPr>
              <w:snapToGrid w:val="0"/>
              <w:spacing w:before="0"/>
              <w:rPr>
                <w:rFonts w:eastAsia="TimesNewRomanPSMT" w:cs="Arial"/>
                <w:b/>
                <w:bCs/>
              </w:rPr>
            </w:pPr>
          </w:p>
        </w:tc>
      </w:tr>
      <w:tr w:rsidR="00343A18" w:rsidRPr="00037196" w14:paraId="11844AA4" w14:textId="77777777" w:rsidTr="00BC01DC">
        <w:tc>
          <w:tcPr>
            <w:tcW w:w="465" w:type="dxa"/>
            <w:tcBorders>
              <w:top w:val="single" w:sz="4" w:space="0" w:color="000000"/>
              <w:left w:val="single" w:sz="4" w:space="0" w:color="000000"/>
              <w:bottom w:val="single" w:sz="4" w:space="0" w:color="000000"/>
            </w:tcBorders>
            <w:shd w:val="clear" w:color="auto" w:fill="auto"/>
          </w:tcPr>
          <w:p w14:paraId="3819847D" w14:textId="77777777" w:rsidR="00343A18" w:rsidRPr="00037196" w:rsidRDefault="00343A18" w:rsidP="00BC01DC">
            <w:pPr>
              <w:snapToGrid w:val="0"/>
              <w:spacing w:before="0"/>
              <w:rPr>
                <w:rFonts w:eastAsia="TimesNewRomanPSMT" w:cs="Arial"/>
                <w:bCs/>
              </w:rPr>
            </w:pPr>
          </w:p>
          <w:p w14:paraId="45FC7BFD" w14:textId="77777777" w:rsidR="00343A18" w:rsidRPr="00037196" w:rsidRDefault="00343A18" w:rsidP="00BC01DC">
            <w:pPr>
              <w:spacing w:before="0"/>
              <w:rPr>
                <w:rFonts w:eastAsia="TimesNewRomanPSMT" w:cs="Arial"/>
                <w:bCs/>
                <w:lang w:val="ru-RU"/>
              </w:rPr>
            </w:pPr>
            <w:r w:rsidRPr="00037196">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14:paraId="022D64D1" w14:textId="77777777" w:rsidR="00343A18" w:rsidRPr="00037196" w:rsidRDefault="00343A18" w:rsidP="00BC01DC">
            <w:pPr>
              <w:snapToGrid w:val="0"/>
              <w:spacing w:before="0"/>
              <w:rPr>
                <w:rFonts w:eastAsia="TimesNewRomanPSMT" w:cs="Arial"/>
                <w:bCs/>
                <w:lang w:val="ru-RU"/>
              </w:rPr>
            </w:pPr>
          </w:p>
          <w:p w14:paraId="2281597B" w14:textId="3AB70AFB" w:rsidR="00343A18" w:rsidRPr="00037196" w:rsidRDefault="00B71BF5" w:rsidP="00BC01DC">
            <w:pPr>
              <w:spacing w:before="0"/>
              <w:rPr>
                <w:rFonts w:eastAsia="TimesNewRomanPSMT" w:cs="Arial"/>
                <w:b/>
                <w:bCs/>
                <w:lang w:val="ru-RU"/>
              </w:rPr>
            </w:pPr>
            <w:r>
              <w:rPr>
                <w:rFonts w:eastAsia="TimesNewRomanPSMT" w:cs="Arial"/>
                <w:bCs/>
                <w:lang w:val="ru-RU"/>
              </w:rPr>
              <w:t>Назив</w:t>
            </w:r>
            <w:r w:rsidR="00343A18" w:rsidRPr="00037196">
              <w:rPr>
                <w:rFonts w:eastAsia="TimesNewRomanPSMT" w:cs="Arial"/>
                <w:bCs/>
                <w:lang w:val="ru-RU"/>
              </w:rPr>
              <w:t xml:space="preserve"> ч</w:t>
            </w:r>
            <w:r>
              <w:rPr>
                <w:rFonts w:eastAsia="TimesNewRomanPSMT" w:cs="Arial"/>
                <w:bCs/>
                <w:lang w:val="ru-RU"/>
              </w:rPr>
              <w:t>лана</w:t>
            </w:r>
            <w:r w:rsidR="00343A18" w:rsidRPr="00037196">
              <w:rPr>
                <w:rFonts w:eastAsia="TimesNewRomanPSMT" w:cs="Arial"/>
                <w:bCs/>
                <w:lang w:val="ru-RU"/>
              </w:rPr>
              <w:t xml:space="preserve"> </w:t>
            </w:r>
            <w:r>
              <w:rPr>
                <w:rFonts w:eastAsia="TimesNewRomanPSMT" w:cs="Arial"/>
                <w:bCs/>
                <w:lang w:val="ru-RU"/>
              </w:rPr>
              <w:t>групе</w:t>
            </w:r>
            <w:r w:rsidR="00343A18" w:rsidRPr="00037196">
              <w:rPr>
                <w:rFonts w:eastAsia="TimesNewRomanPSMT" w:cs="Arial"/>
                <w:bCs/>
                <w:lang w:val="ru-RU"/>
              </w:rPr>
              <w:t xml:space="preserve"> </w:t>
            </w:r>
            <w:r>
              <w:rPr>
                <w:rFonts w:eastAsia="TimesNewRomanPSMT" w:cs="Arial"/>
                <w:bCs/>
                <w:lang w:val="ru-RU"/>
              </w:rPr>
              <w:t>понуђа</w:t>
            </w:r>
            <w:r w:rsidR="00343A18" w:rsidRPr="00037196">
              <w:rPr>
                <w:rFonts w:eastAsia="TimesNewRomanPSMT" w:cs="Arial"/>
                <w:bCs/>
                <w:lang w:val="ru-RU"/>
              </w:rPr>
              <w:t>ч</w:t>
            </w:r>
            <w:r>
              <w:rPr>
                <w:rFonts w:eastAsia="TimesNewRomanPSMT" w:cs="Arial"/>
                <w:bCs/>
                <w:lang w:val="ru-RU"/>
              </w:rPr>
              <w:t>а</w:t>
            </w:r>
            <w:r w:rsidR="00343A18" w:rsidRPr="00037196">
              <w:rPr>
                <w:rFonts w:eastAsia="TimesNewRomanPSMT" w:cs="Arial"/>
                <w:bCs/>
                <w:lang w:val="ru-RU"/>
              </w:rPr>
              <w:t>:</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75275F6" w14:textId="77777777" w:rsidR="00343A18" w:rsidRPr="00037196" w:rsidRDefault="00343A18" w:rsidP="00BC01DC">
            <w:pPr>
              <w:snapToGrid w:val="0"/>
              <w:spacing w:before="0"/>
              <w:rPr>
                <w:rFonts w:eastAsia="TimesNewRomanPSMT" w:cs="Arial"/>
                <w:b/>
                <w:bCs/>
                <w:lang w:val="ru-RU"/>
              </w:rPr>
            </w:pPr>
          </w:p>
        </w:tc>
      </w:tr>
      <w:tr w:rsidR="00674622" w:rsidRPr="00037196" w14:paraId="30EC2F8C" w14:textId="77777777" w:rsidTr="00674622">
        <w:trPr>
          <w:trHeight w:val="413"/>
        </w:trPr>
        <w:tc>
          <w:tcPr>
            <w:tcW w:w="465" w:type="dxa"/>
            <w:tcBorders>
              <w:top w:val="single" w:sz="4" w:space="0" w:color="000000"/>
              <w:left w:val="single" w:sz="4" w:space="0" w:color="000000"/>
              <w:bottom w:val="single" w:sz="4" w:space="0" w:color="000000"/>
            </w:tcBorders>
            <w:shd w:val="clear" w:color="auto" w:fill="auto"/>
          </w:tcPr>
          <w:p w14:paraId="55B37E35" w14:textId="77777777" w:rsidR="00674622" w:rsidRPr="00037196" w:rsidRDefault="00674622"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14:paraId="2B7E8074" w14:textId="77777777" w:rsidR="00674622" w:rsidRPr="00037196" w:rsidRDefault="00674622" w:rsidP="00674622">
            <w:pPr>
              <w:snapToGrid w:val="0"/>
              <w:spacing w:before="0"/>
              <w:rPr>
                <w:rFonts w:eastAsia="TimesNewRomanPSMT" w:cs="Arial"/>
                <w:bCs/>
                <w:lang w:val="ru-RU"/>
              </w:rPr>
            </w:pPr>
          </w:p>
          <w:p w14:paraId="61FD9344" w14:textId="004D65F9" w:rsidR="00674622" w:rsidRPr="00037196" w:rsidRDefault="00B71BF5" w:rsidP="00AB2CC3">
            <w:pPr>
              <w:snapToGrid w:val="0"/>
              <w:spacing w:before="0"/>
              <w:rPr>
                <w:rFonts w:eastAsia="TimesNewRomanPSMT" w:cs="Arial"/>
                <w:bCs/>
                <w:lang w:val="ru-RU"/>
              </w:rPr>
            </w:pPr>
            <w:r>
              <w:rPr>
                <w:rFonts w:eastAsia="TimesNewRomanPSMT" w:cs="Arial"/>
                <w:bCs/>
                <w:lang w:val="ru-RU"/>
              </w:rPr>
              <w:t>Врста</w:t>
            </w:r>
            <w:r w:rsidR="00674622" w:rsidRPr="00037196">
              <w:rPr>
                <w:rFonts w:eastAsia="TimesNewRomanPSMT" w:cs="Arial"/>
                <w:bCs/>
                <w:lang w:val="ru-RU"/>
              </w:rPr>
              <w:t xml:space="preserve"> </w:t>
            </w:r>
            <w:r>
              <w:rPr>
                <w:rFonts w:eastAsia="TimesNewRomanPSMT" w:cs="Arial"/>
                <w:bCs/>
                <w:lang w:val="ru-RU"/>
              </w:rPr>
              <w:t>правног</w:t>
            </w:r>
            <w:r w:rsidR="00674622" w:rsidRPr="00037196">
              <w:rPr>
                <w:rFonts w:eastAsia="TimesNewRomanPSMT" w:cs="Arial"/>
                <w:bCs/>
                <w:lang w:val="ru-RU"/>
              </w:rPr>
              <w:t xml:space="preserve"> </w:t>
            </w:r>
            <w:r>
              <w:rPr>
                <w:rFonts w:eastAsia="TimesNewRomanPSMT" w:cs="Arial"/>
                <w:bCs/>
                <w:lang w:val="ru-RU"/>
              </w:rPr>
              <w:t>лица</w:t>
            </w:r>
            <w:r w:rsidR="00674622" w:rsidRPr="00037196">
              <w:rPr>
                <w:rFonts w:eastAsia="TimesNewRomanPSMT" w:cs="Arial"/>
                <w:bCs/>
                <w:lang w:val="ru-RU"/>
              </w:rPr>
              <w:t xml:space="preserve">: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80773A4" w14:textId="77777777" w:rsidR="00674622" w:rsidRPr="00037196" w:rsidRDefault="00674622" w:rsidP="00BC01DC">
            <w:pPr>
              <w:snapToGrid w:val="0"/>
              <w:spacing w:before="0"/>
              <w:rPr>
                <w:rFonts w:eastAsia="TimesNewRomanPSMT" w:cs="Arial"/>
                <w:b/>
                <w:bCs/>
              </w:rPr>
            </w:pPr>
          </w:p>
        </w:tc>
      </w:tr>
      <w:tr w:rsidR="00343A18" w:rsidRPr="00037196" w14:paraId="04E41B4B" w14:textId="77777777" w:rsidTr="00BC01DC">
        <w:tc>
          <w:tcPr>
            <w:tcW w:w="465" w:type="dxa"/>
            <w:tcBorders>
              <w:top w:val="single" w:sz="4" w:space="0" w:color="000000"/>
              <w:left w:val="single" w:sz="4" w:space="0" w:color="000000"/>
              <w:bottom w:val="single" w:sz="4" w:space="0" w:color="000000"/>
            </w:tcBorders>
            <w:shd w:val="clear" w:color="auto" w:fill="auto"/>
          </w:tcPr>
          <w:p w14:paraId="1B303B1D" w14:textId="77777777" w:rsidR="00343A18" w:rsidRPr="00037196" w:rsidRDefault="00343A18" w:rsidP="00BC01DC">
            <w:pPr>
              <w:snapToGrid w:val="0"/>
              <w:spacing w:before="0"/>
              <w:rPr>
                <w:rFonts w:eastAsia="TimesNewRomanPSMT" w:cs="Arial"/>
                <w:bCs/>
                <w:lang w:val="ru-RU"/>
              </w:rPr>
            </w:pPr>
          </w:p>
          <w:p w14:paraId="24589098" w14:textId="77777777" w:rsidR="00343A18" w:rsidRPr="0003719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14:paraId="74AFCE83" w14:textId="77777777" w:rsidR="00343A18" w:rsidRPr="00037196" w:rsidRDefault="00343A18" w:rsidP="00BC01DC">
            <w:pPr>
              <w:snapToGrid w:val="0"/>
              <w:spacing w:before="0"/>
              <w:rPr>
                <w:rFonts w:eastAsia="TimesNewRomanPSMT" w:cs="Arial"/>
                <w:bCs/>
                <w:lang w:val="ru-RU"/>
              </w:rPr>
            </w:pPr>
          </w:p>
          <w:p w14:paraId="179279BE" w14:textId="3B88A11D" w:rsidR="00343A18" w:rsidRPr="00037196" w:rsidRDefault="00B71BF5" w:rsidP="00BC01DC">
            <w:pPr>
              <w:spacing w:before="0"/>
              <w:rPr>
                <w:rFonts w:eastAsia="TimesNewRomanPSMT" w:cs="Arial"/>
                <w:b/>
                <w:bCs/>
              </w:rPr>
            </w:pPr>
            <w:r>
              <w:rPr>
                <w:rFonts w:eastAsia="TimesNewRomanPSMT" w:cs="Arial"/>
                <w:bCs/>
              </w:rPr>
              <w:t>Адреса</w:t>
            </w:r>
            <w:r w:rsidR="00343A18" w:rsidRPr="00037196">
              <w:rPr>
                <w:rFonts w:eastAsia="TimesNewRomanPSMT" w:cs="Arial"/>
                <w:bCs/>
              </w:rPr>
              <w:t>:</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9553521" w14:textId="77777777" w:rsidR="00343A18" w:rsidRPr="00037196" w:rsidRDefault="00343A18" w:rsidP="00BC01DC">
            <w:pPr>
              <w:snapToGrid w:val="0"/>
              <w:spacing w:before="0"/>
              <w:rPr>
                <w:rFonts w:eastAsia="TimesNewRomanPSMT" w:cs="Arial"/>
                <w:b/>
                <w:bCs/>
              </w:rPr>
            </w:pPr>
          </w:p>
        </w:tc>
      </w:tr>
      <w:tr w:rsidR="00343A18" w:rsidRPr="00037196" w14:paraId="554D66C2" w14:textId="77777777" w:rsidTr="00BC01DC">
        <w:tc>
          <w:tcPr>
            <w:tcW w:w="465" w:type="dxa"/>
            <w:tcBorders>
              <w:top w:val="single" w:sz="4" w:space="0" w:color="000000"/>
              <w:left w:val="single" w:sz="4" w:space="0" w:color="000000"/>
              <w:bottom w:val="single" w:sz="4" w:space="0" w:color="000000"/>
            </w:tcBorders>
            <w:shd w:val="clear" w:color="auto" w:fill="auto"/>
          </w:tcPr>
          <w:p w14:paraId="3DF7B9BA" w14:textId="77777777" w:rsidR="00343A18" w:rsidRPr="00037196" w:rsidRDefault="00343A18" w:rsidP="00BC01DC">
            <w:pPr>
              <w:snapToGrid w:val="0"/>
              <w:spacing w:before="0"/>
              <w:rPr>
                <w:rFonts w:eastAsia="TimesNewRomanPSMT" w:cs="Arial"/>
                <w:bCs/>
              </w:rPr>
            </w:pPr>
          </w:p>
          <w:p w14:paraId="639CF839" w14:textId="77777777" w:rsidR="00343A18" w:rsidRPr="0003719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17EB92E1" w14:textId="77777777" w:rsidR="00343A18" w:rsidRPr="00037196" w:rsidRDefault="00343A18" w:rsidP="00BC01DC">
            <w:pPr>
              <w:snapToGrid w:val="0"/>
              <w:spacing w:before="0"/>
              <w:rPr>
                <w:rFonts w:eastAsia="TimesNewRomanPSMT" w:cs="Arial"/>
                <w:bCs/>
              </w:rPr>
            </w:pPr>
          </w:p>
          <w:p w14:paraId="436E71FE" w14:textId="09D9AA78" w:rsidR="00343A18" w:rsidRPr="00037196" w:rsidRDefault="00B71BF5" w:rsidP="00BC01DC">
            <w:pPr>
              <w:spacing w:before="0"/>
              <w:rPr>
                <w:rFonts w:eastAsia="TimesNewRomanPSMT" w:cs="Arial"/>
                <w:b/>
                <w:bCs/>
              </w:rPr>
            </w:pPr>
            <w:r>
              <w:rPr>
                <w:rFonts w:eastAsia="TimesNewRomanPSMT" w:cs="Arial"/>
                <w:bCs/>
              </w:rPr>
              <w:t>Мати</w:t>
            </w:r>
            <w:r w:rsidR="00343A18" w:rsidRPr="00037196">
              <w:rPr>
                <w:rFonts w:eastAsia="TimesNewRomanPSMT" w:cs="Arial"/>
                <w:bCs/>
              </w:rPr>
              <w:t>ч</w:t>
            </w:r>
            <w:r>
              <w:rPr>
                <w:rFonts w:eastAsia="TimesNewRomanPSMT" w:cs="Arial"/>
                <w:bCs/>
              </w:rPr>
              <w:t>ни</w:t>
            </w:r>
            <w:r w:rsidR="00343A18" w:rsidRPr="00037196">
              <w:rPr>
                <w:rFonts w:eastAsia="TimesNewRomanPSMT" w:cs="Arial"/>
                <w:bCs/>
              </w:rPr>
              <w:t xml:space="preserve"> </w:t>
            </w:r>
            <w:r>
              <w:rPr>
                <w:rFonts w:eastAsia="TimesNewRomanPSMT" w:cs="Arial"/>
                <w:bCs/>
              </w:rPr>
              <w:t>број</w:t>
            </w:r>
            <w:r w:rsidR="00343A18" w:rsidRPr="00037196">
              <w:rPr>
                <w:rFonts w:eastAsia="TimesNewRomanPSMT" w:cs="Arial"/>
                <w:bCs/>
              </w:rPr>
              <w:t>:</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F17F636" w14:textId="77777777" w:rsidR="00343A18" w:rsidRPr="00037196" w:rsidRDefault="00343A18" w:rsidP="00BC01DC">
            <w:pPr>
              <w:snapToGrid w:val="0"/>
              <w:spacing w:before="0"/>
              <w:rPr>
                <w:rFonts w:eastAsia="TimesNewRomanPSMT" w:cs="Arial"/>
                <w:b/>
                <w:bCs/>
              </w:rPr>
            </w:pPr>
          </w:p>
        </w:tc>
      </w:tr>
      <w:tr w:rsidR="00343A18" w:rsidRPr="00037196" w14:paraId="5A003A69" w14:textId="77777777" w:rsidTr="00BC01DC">
        <w:tc>
          <w:tcPr>
            <w:tcW w:w="465" w:type="dxa"/>
            <w:tcBorders>
              <w:top w:val="single" w:sz="4" w:space="0" w:color="000000"/>
              <w:left w:val="single" w:sz="4" w:space="0" w:color="000000"/>
              <w:bottom w:val="single" w:sz="4" w:space="0" w:color="000000"/>
            </w:tcBorders>
            <w:shd w:val="clear" w:color="auto" w:fill="auto"/>
          </w:tcPr>
          <w:p w14:paraId="156C051C" w14:textId="77777777" w:rsidR="00343A18" w:rsidRPr="00037196" w:rsidRDefault="00343A18" w:rsidP="00BC01DC">
            <w:pPr>
              <w:snapToGrid w:val="0"/>
              <w:spacing w:before="0"/>
              <w:rPr>
                <w:rFonts w:eastAsia="TimesNewRomanPSMT" w:cs="Arial"/>
                <w:bCs/>
              </w:rPr>
            </w:pPr>
          </w:p>
          <w:p w14:paraId="6C0CB479" w14:textId="77777777" w:rsidR="00343A18" w:rsidRPr="0003719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3E7473BA" w14:textId="77777777" w:rsidR="00343A18" w:rsidRPr="00037196" w:rsidRDefault="00343A18" w:rsidP="00BC01DC">
            <w:pPr>
              <w:snapToGrid w:val="0"/>
              <w:spacing w:before="0"/>
              <w:rPr>
                <w:rFonts w:eastAsia="TimesNewRomanPSMT" w:cs="Arial"/>
                <w:bCs/>
              </w:rPr>
            </w:pPr>
          </w:p>
          <w:p w14:paraId="14888475" w14:textId="24EC3D72" w:rsidR="00343A18" w:rsidRPr="00037196" w:rsidRDefault="00B71BF5" w:rsidP="00BC01DC">
            <w:pPr>
              <w:spacing w:before="0"/>
              <w:rPr>
                <w:rFonts w:eastAsia="TimesNewRomanPSMT" w:cs="Arial"/>
                <w:b/>
                <w:bCs/>
              </w:rPr>
            </w:pPr>
            <w:r>
              <w:rPr>
                <w:rFonts w:eastAsia="TimesNewRomanPSMT" w:cs="Arial"/>
                <w:bCs/>
              </w:rPr>
              <w:t>Порески</w:t>
            </w:r>
            <w:r w:rsidR="00343A18" w:rsidRPr="00037196">
              <w:rPr>
                <w:rFonts w:eastAsia="TimesNewRomanPSMT" w:cs="Arial"/>
                <w:bCs/>
              </w:rPr>
              <w:t xml:space="preserve"> </w:t>
            </w:r>
            <w:r>
              <w:rPr>
                <w:rFonts w:eastAsia="TimesNewRomanPSMT" w:cs="Arial"/>
                <w:bCs/>
              </w:rPr>
              <w:t>идентификациони</w:t>
            </w:r>
            <w:r w:rsidR="00343A18" w:rsidRPr="00037196">
              <w:rPr>
                <w:rFonts w:eastAsia="TimesNewRomanPSMT" w:cs="Arial"/>
                <w:bCs/>
              </w:rPr>
              <w:t xml:space="preserve"> </w:t>
            </w:r>
            <w:r>
              <w:rPr>
                <w:rFonts w:eastAsia="TimesNewRomanPSMT" w:cs="Arial"/>
                <w:bCs/>
              </w:rPr>
              <w:t>број</w:t>
            </w:r>
            <w:r w:rsidR="00343A18" w:rsidRPr="00037196">
              <w:rPr>
                <w:rFonts w:eastAsia="TimesNewRomanPSMT" w:cs="Arial"/>
                <w:bCs/>
              </w:rPr>
              <w:t>:</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44E46D5" w14:textId="77777777" w:rsidR="00343A18" w:rsidRPr="00037196" w:rsidRDefault="00343A18" w:rsidP="00BC01DC">
            <w:pPr>
              <w:snapToGrid w:val="0"/>
              <w:spacing w:before="0"/>
              <w:rPr>
                <w:rFonts w:eastAsia="TimesNewRomanPSMT" w:cs="Arial"/>
                <w:b/>
                <w:bCs/>
              </w:rPr>
            </w:pPr>
          </w:p>
        </w:tc>
      </w:tr>
      <w:tr w:rsidR="00343A18" w:rsidRPr="00037196" w14:paraId="039196DF" w14:textId="77777777" w:rsidTr="00BC01DC">
        <w:tc>
          <w:tcPr>
            <w:tcW w:w="465" w:type="dxa"/>
            <w:tcBorders>
              <w:top w:val="single" w:sz="4" w:space="0" w:color="000000"/>
              <w:left w:val="single" w:sz="4" w:space="0" w:color="000000"/>
              <w:bottom w:val="single" w:sz="4" w:space="0" w:color="000000"/>
            </w:tcBorders>
            <w:shd w:val="clear" w:color="auto" w:fill="auto"/>
          </w:tcPr>
          <w:p w14:paraId="55CDB099" w14:textId="77777777" w:rsidR="00343A18" w:rsidRPr="0003719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4EFCD158" w14:textId="77777777" w:rsidR="00343A18" w:rsidRPr="00037196" w:rsidRDefault="00343A18" w:rsidP="00BC01DC">
            <w:pPr>
              <w:snapToGrid w:val="0"/>
              <w:spacing w:before="0"/>
              <w:rPr>
                <w:rFonts w:eastAsia="TimesNewRomanPSMT" w:cs="Arial"/>
                <w:bCs/>
              </w:rPr>
            </w:pPr>
          </w:p>
          <w:p w14:paraId="53F80F29" w14:textId="2EC2B8FF" w:rsidR="00343A18" w:rsidRPr="00037196" w:rsidRDefault="00B71BF5" w:rsidP="00BC01DC">
            <w:pPr>
              <w:spacing w:before="0"/>
              <w:rPr>
                <w:rFonts w:eastAsia="TimesNewRomanPSMT" w:cs="Arial"/>
                <w:b/>
                <w:bCs/>
              </w:rPr>
            </w:pPr>
            <w:r>
              <w:rPr>
                <w:rFonts w:eastAsia="TimesNewRomanPSMT" w:cs="Arial"/>
                <w:bCs/>
              </w:rPr>
              <w:t>Име</w:t>
            </w:r>
            <w:r w:rsidR="00343A18" w:rsidRPr="00037196">
              <w:rPr>
                <w:rFonts w:eastAsia="TimesNewRomanPSMT" w:cs="Arial"/>
                <w:bCs/>
              </w:rPr>
              <w:t xml:space="preserve"> </w:t>
            </w:r>
            <w:r>
              <w:rPr>
                <w:rFonts w:eastAsia="TimesNewRomanPSMT" w:cs="Arial"/>
                <w:bCs/>
              </w:rPr>
              <w:t>особе</w:t>
            </w:r>
            <w:r w:rsidR="00343A18" w:rsidRPr="00037196">
              <w:rPr>
                <w:rFonts w:eastAsia="TimesNewRomanPSMT" w:cs="Arial"/>
                <w:bCs/>
              </w:rPr>
              <w:t xml:space="preserve"> </w:t>
            </w:r>
            <w:r>
              <w:rPr>
                <w:rFonts w:eastAsia="TimesNewRomanPSMT" w:cs="Arial"/>
                <w:bCs/>
              </w:rPr>
              <w:t>за</w:t>
            </w:r>
            <w:r w:rsidR="00343A18" w:rsidRPr="00037196">
              <w:rPr>
                <w:rFonts w:eastAsia="TimesNewRomanPSMT" w:cs="Arial"/>
                <w:bCs/>
              </w:rPr>
              <w:t xml:space="preserve"> </w:t>
            </w:r>
            <w:r>
              <w:rPr>
                <w:rFonts w:eastAsia="TimesNewRomanPSMT" w:cs="Arial"/>
                <w:bCs/>
              </w:rPr>
              <w:t>контакт</w:t>
            </w:r>
            <w:r w:rsidR="00343A18" w:rsidRPr="00037196">
              <w:rPr>
                <w:rFonts w:eastAsia="TimesNewRomanPSMT" w:cs="Arial"/>
                <w:bCs/>
              </w:rPr>
              <w:t>:</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E6A6AD6" w14:textId="77777777" w:rsidR="00343A18" w:rsidRPr="00037196" w:rsidRDefault="00343A18" w:rsidP="00BC01DC">
            <w:pPr>
              <w:snapToGrid w:val="0"/>
              <w:spacing w:before="0"/>
              <w:rPr>
                <w:rFonts w:eastAsia="TimesNewRomanPSMT" w:cs="Arial"/>
                <w:b/>
                <w:bCs/>
              </w:rPr>
            </w:pPr>
          </w:p>
        </w:tc>
      </w:tr>
      <w:tr w:rsidR="00343A18" w:rsidRPr="00037196" w14:paraId="52EEE6B7" w14:textId="77777777" w:rsidTr="00BC01DC">
        <w:tc>
          <w:tcPr>
            <w:tcW w:w="465" w:type="dxa"/>
            <w:tcBorders>
              <w:top w:val="single" w:sz="4" w:space="0" w:color="000000"/>
              <w:left w:val="single" w:sz="4" w:space="0" w:color="000000"/>
              <w:bottom w:val="single" w:sz="4" w:space="0" w:color="000000"/>
            </w:tcBorders>
            <w:shd w:val="clear" w:color="auto" w:fill="auto"/>
          </w:tcPr>
          <w:p w14:paraId="035597B2" w14:textId="77777777" w:rsidR="00343A18" w:rsidRPr="00037196" w:rsidRDefault="00343A18" w:rsidP="00BC01DC">
            <w:pPr>
              <w:snapToGrid w:val="0"/>
              <w:spacing w:before="0"/>
              <w:rPr>
                <w:rFonts w:eastAsia="TimesNewRomanPSMT" w:cs="Arial"/>
                <w:bCs/>
              </w:rPr>
            </w:pPr>
          </w:p>
          <w:p w14:paraId="05A9415D" w14:textId="77777777" w:rsidR="00343A18" w:rsidRPr="00037196" w:rsidRDefault="00343A18" w:rsidP="00BC01DC">
            <w:pPr>
              <w:spacing w:before="0"/>
              <w:rPr>
                <w:rFonts w:eastAsia="TimesNewRomanPSMT" w:cs="Arial"/>
                <w:bCs/>
                <w:lang w:val="ru-RU"/>
              </w:rPr>
            </w:pPr>
            <w:r w:rsidRPr="00037196">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14:paraId="493D3B04" w14:textId="77777777" w:rsidR="00343A18" w:rsidRPr="00037196" w:rsidRDefault="00343A18" w:rsidP="00BC01DC">
            <w:pPr>
              <w:snapToGrid w:val="0"/>
              <w:spacing w:before="0"/>
              <w:rPr>
                <w:rFonts w:eastAsia="TimesNewRomanPSMT" w:cs="Arial"/>
                <w:bCs/>
                <w:lang w:val="ru-RU"/>
              </w:rPr>
            </w:pPr>
          </w:p>
          <w:p w14:paraId="4D0DE510" w14:textId="25096A61" w:rsidR="00343A18" w:rsidRPr="00037196" w:rsidRDefault="00B71BF5" w:rsidP="00BC01DC">
            <w:pPr>
              <w:spacing w:before="0"/>
              <w:rPr>
                <w:rFonts w:eastAsia="TimesNewRomanPSMT" w:cs="Arial"/>
                <w:b/>
                <w:bCs/>
                <w:lang w:val="ru-RU"/>
              </w:rPr>
            </w:pPr>
            <w:r>
              <w:rPr>
                <w:rFonts w:eastAsia="TimesNewRomanPSMT" w:cs="Arial"/>
                <w:bCs/>
                <w:lang w:val="ru-RU"/>
              </w:rPr>
              <w:t>Назив</w:t>
            </w:r>
            <w:r w:rsidR="00343A18" w:rsidRPr="00037196">
              <w:rPr>
                <w:rFonts w:eastAsia="TimesNewRomanPSMT" w:cs="Arial"/>
                <w:bCs/>
                <w:lang w:val="ru-RU"/>
              </w:rPr>
              <w:t xml:space="preserve"> ч</w:t>
            </w:r>
            <w:r>
              <w:rPr>
                <w:rFonts w:eastAsia="TimesNewRomanPSMT" w:cs="Arial"/>
                <w:bCs/>
                <w:lang w:val="ru-RU"/>
              </w:rPr>
              <w:t>лана</w:t>
            </w:r>
            <w:r w:rsidR="00343A18" w:rsidRPr="00037196">
              <w:rPr>
                <w:rFonts w:eastAsia="TimesNewRomanPSMT" w:cs="Arial"/>
                <w:bCs/>
                <w:lang w:val="ru-RU"/>
              </w:rPr>
              <w:t xml:space="preserve"> </w:t>
            </w:r>
            <w:r>
              <w:rPr>
                <w:rFonts w:eastAsia="TimesNewRomanPSMT" w:cs="Arial"/>
                <w:bCs/>
                <w:lang w:val="ru-RU"/>
              </w:rPr>
              <w:t>групе</w:t>
            </w:r>
            <w:r w:rsidR="00343A18" w:rsidRPr="00037196">
              <w:rPr>
                <w:rFonts w:eastAsia="TimesNewRomanPSMT" w:cs="Arial"/>
                <w:bCs/>
                <w:lang w:val="ru-RU"/>
              </w:rPr>
              <w:t xml:space="preserve"> </w:t>
            </w:r>
            <w:r>
              <w:rPr>
                <w:rFonts w:eastAsia="TimesNewRomanPSMT" w:cs="Arial"/>
                <w:bCs/>
                <w:lang w:val="ru-RU"/>
              </w:rPr>
              <w:t>понуђа</w:t>
            </w:r>
            <w:r w:rsidR="00343A18" w:rsidRPr="00037196">
              <w:rPr>
                <w:rFonts w:eastAsia="TimesNewRomanPSMT" w:cs="Arial"/>
                <w:bCs/>
                <w:lang w:val="ru-RU"/>
              </w:rPr>
              <w:t>ч</w:t>
            </w:r>
            <w:r>
              <w:rPr>
                <w:rFonts w:eastAsia="TimesNewRomanPSMT" w:cs="Arial"/>
                <w:bCs/>
                <w:lang w:val="ru-RU"/>
              </w:rPr>
              <w:t>а</w:t>
            </w:r>
            <w:r w:rsidR="00343A18" w:rsidRPr="00037196">
              <w:rPr>
                <w:rFonts w:eastAsia="TimesNewRomanPSMT" w:cs="Arial"/>
                <w:bCs/>
                <w:lang w:val="ru-RU"/>
              </w:rPr>
              <w:t>:</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9198422" w14:textId="77777777" w:rsidR="00343A18" w:rsidRPr="00037196" w:rsidRDefault="00343A18" w:rsidP="00BC01DC">
            <w:pPr>
              <w:snapToGrid w:val="0"/>
              <w:spacing w:before="0"/>
              <w:rPr>
                <w:rFonts w:eastAsia="TimesNewRomanPSMT" w:cs="Arial"/>
                <w:b/>
                <w:bCs/>
                <w:lang w:val="ru-RU"/>
              </w:rPr>
            </w:pPr>
          </w:p>
        </w:tc>
      </w:tr>
      <w:tr w:rsidR="00674622" w:rsidRPr="00037196" w14:paraId="5F01852F" w14:textId="77777777" w:rsidTr="00674622">
        <w:trPr>
          <w:trHeight w:val="512"/>
        </w:trPr>
        <w:tc>
          <w:tcPr>
            <w:tcW w:w="465" w:type="dxa"/>
            <w:tcBorders>
              <w:top w:val="single" w:sz="4" w:space="0" w:color="000000"/>
              <w:left w:val="single" w:sz="4" w:space="0" w:color="000000"/>
              <w:bottom w:val="single" w:sz="4" w:space="0" w:color="000000"/>
            </w:tcBorders>
            <w:shd w:val="clear" w:color="auto" w:fill="auto"/>
          </w:tcPr>
          <w:p w14:paraId="2004C619" w14:textId="77777777" w:rsidR="00674622" w:rsidRPr="00037196" w:rsidRDefault="00674622"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14:paraId="5C5CB083" w14:textId="77777777" w:rsidR="00674622" w:rsidRPr="00037196" w:rsidRDefault="00674622" w:rsidP="00674622">
            <w:pPr>
              <w:snapToGrid w:val="0"/>
              <w:spacing w:before="0"/>
              <w:rPr>
                <w:rFonts w:eastAsia="TimesNewRomanPSMT" w:cs="Arial"/>
                <w:bCs/>
                <w:lang w:val="ru-RU"/>
              </w:rPr>
            </w:pPr>
          </w:p>
          <w:p w14:paraId="72307323" w14:textId="4F0F51A1" w:rsidR="00674622" w:rsidRPr="00037196" w:rsidRDefault="00B71BF5" w:rsidP="00AB2CC3">
            <w:pPr>
              <w:snapToGrid w:val="0"/>
              <w:spacing w:before="0"/>
              <w:rPr>
                <w:rFonts w:eastAsia="TimesNewRomanPSMT" w:cs="Arial"/>
                <w:bCs/>
                <w:lang w:val="ru-RU"/>
              </w:rPr>
            </w:pPr>
            <w:r>
              <w:rPr>
                <w:rFonts w:eastAsia="TimesNewRomanPSMT" w:cs="Arial"/>
                <w:bCs/>
                <w:lang w:val="ru-RU"/>
              </w:rPr>
              <w:t>Врста</w:t>
            </w:r>
            <w:r w:rsidR="00674622" w:rsidRPr="00037196">
              <w:rPr>
                <w:rFonts w:eastAsia="TimesNewRomanPSMT" w:cs="Arial"/>
                <w:bCs/>
                <w:lang w:val="ru-RU"/>
              </w:rPr>
              <w:t xml:space="preserve"> </w:t>
            </w:r>
            <w:r>
              <w:rPr>
                <w:rFonts w:eastAsia="TimesNewRomanPSMT" w:cs="Arial"/>
                <w:bCs/>
                <w:lang w:val="ru-RU"/>
              </w:rPr>
              <w:t>правног</w:t>
            </w:r>
            <w:r w:rsidR="00674622" w:rsidRPr="00037196">
              <w:rPr>
                <w:rFonts w:eastAsia="TimesNewRomanPSMT" w:cs="Arial"/>
                <w:bCs/>
                <w:lang w:val="ru-RU"/>
              </w:rPr>
              <w:t xml:space="preserve"> </w:t>
            </w:r>
            <w:r>
              <w:rPr>
                <w:rFonts w:eastAsia="TimesNewRomanPSMT" w:cs="Arial"/>
                <w:bCs/>
                <w:lang w:val="ru-RU"/>
              </w:rPr>
              <w:t>лица</w:t>
            </w:r>
            <w:r w:rsidR="00674622" w:rsidRPr="00037196">
              <w:rPr>
                <w:rFonts w:eastAsia="TimesNewRomanPSMT" w:cs="Arial"/>
                <w:bCs/>
                <w:lang w:val="ru-RU"/>
              </w:rPr>
              <w:t xml:space="preserve">: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7BDFF8C" w14:textId="77777777" w:rsidR="00674622" w:rsidRPr="00037196" w:rsidRDefault="00674622" w:rsidP="00BC01DC">
            <w:pPr>
              <w:snapToGrid w:val="0"/>
              <w:spacing w:before="0"/>
              <w:rPr>
                <w:rFonts w:eastAsia="TimesNewRomanPSMT" w:cs="Arial"/>
                <w:b/>
                <w:bCs/>
              </w:rPr>
            </w:pPr>
          </w:p>
        </w:tc>
      </w:tr>
      <w:tr w:rsidR="00343A18" w:rsidRPr="00037196" w14:paraId="6135941C" w14:textId="77777777" w:rsidTr="00BC01DC">
        <w:tc>
          <w:tcPr>
            <w:tcW w:w="465" w:type="dxa"/>
            <w:tcBorders>
              <w:top w:val="single" w:sz="4" w:space="0" w:color="000000"/>
              <w:left w:val="single" w:sz="4" w:space="0" w:color="000000"/>
              <w:bottom w:val="single" w:sz="4" w:space="0" w:color="000000"/>
            </w:tcBorders>
            <w:shd w:val="clear" w:color="auto" w:fill="auto"/>
          </w:tcPr>
          <w:p w14:paraId="3215D692" w14:textId="77777777" w:rsidR="00343A18" w:rsidRPr="00037196" w:rsidRDefault="00343A18" w:rsidP="00BC01DC">
            <w:pPr>
              <w:snapToGrid w:val="0"/>
              <w:spacing w:before="0"/>
              <w:rPr>
                <w:rFonts w:eastAsia="TimesNewRomanPSMT" w:cs="Arial"/>
                <w:bCs/>
                <w:lang w:val="ru-RU"/>
              </w:rPr>
            </w:pPr>
          </w:p>
          <w:p w14:paraId="0AD55B96" w14:textId="77777777" w:rsidR="00343A18" w:rsidRPr="0003719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14:paraId="362733FA" w14:textId="77777777" w:rsidR="00343A18" w:rsidRPr="00037196" w:rsidRDefault="00343A18" w:rsidP="00BC01DC">
            <w:pPr>
              <w:snapToGrid w:val="0"/>
              <w:spacing w:before="0"/>
              <w:rPr>
                <w:rFonts w:eastAsia="TimesNewRomanPSMT" w:cs="Arial"/>
                <w:bCs/>
                <w:lang w:val="ru-RU"/>
              </w:rPr>
            </w:pPr>
          </w:p>
          <w:p w14:paraId="1901D74A" w14:textId="2242265B" w:rsidR="00343A18" w:rsidRPr="00037196" w:rsidRDefault="00B71BF5" w:rsidP="00BC01DC">
            <w:pPr>
              <w:spacing w:before="0"/>
              <w:rPr>
                <w:rFonts w:eastAsia="TimesNewRomanPSMT" w:cs="Arial"/>
                <w:b/>
                <w:bCs/>
              </w:rPr>
            </w:pPr>
            <w:r>
              <w:rPr>
                <w:rFonts w:eastAsia="TimesNewRomanPSMT" w:cs="Arial"/>
                <w:bCs/>
              </w:rPr>
              <w:t>Адреса</w:t>
            </w:r>
            <w:r w:rsidR="00343A18" w:rsidRPr="00037196">
              <w:rPr>
                <w:rFonts w:eastAsia="TimesNewRomanPSMT" w:cs="Arial"/>
                <w:bCs/>
              </w:rPr>
              <w:t>:</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6ACE0B6" w14:textId="77777777" w:rsidR="00343A18" w:rsidRPr="00037196" w:rsidRDefault="00343A18" w:rsidP="00BC01DC">
            <w:pPr>
              <w:snapToGrid w:val="0"/>
              <w:spacing w:before="0"/>
              <w:rPr>
                <w:rFonts w:eastAsia="TimesNewRomanPSMT" w:cs="Arial"/>
                <w:b/>
                <w:bCs/>
              </w:rPr>
            </w:pPr>
          </w:p>
        </w:tc>
      </w:tr>
      <w:tr w:rsidR="00343A18" w:rsidRPr="00037196" w14:paraId="2D1A80CC" w14:textId="77777777" w:rsidTr="00BC01DC">
        <w:tc>
          <w:tcPr>
            <w:tcW w:w="465" w:type="dxa"/>
            <w:tcBorders>
              <w:top w:val="single" w:sz="4" w:space="0" w:color="000000"/>
              <w:left w:val="single" w:sz="4" w:space="0" w:color="000000"/>
              <w:bottom w:val="single" w:sz="4" w:space="0" w:color="000000"/>
            </w:tcBorders>
            <w:shd w:val="clear" w:color="auto" w:fill="auto"/>
          </w:tcPr>
          <w:p w14:paraId="5F7FE8E3" w14:textId="77777777" w:rsidR="00343A18" w:rsidRPr="00037196" w:rsidRDefault="00343A18" w:rsidP="00BC01DC">
            <w:pPr>
              <w:snapToGrid w:val="0"/>
              <w:spacing w:before="0"/>
              <w:rPr>
                <w:rFonts w:eastAsia="TimesNewRomanPSMT" w:cs="Arial"/>
                <w:bCs/>
              </w:rPr>
            </w:pPr>
          </w:p>
          <w:p w14:paraId="491629D3" w14:textId="77777777" w:rsidR="00343A18" w:rsidRPr="0003719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724F69ED" w14:textId="77777777" w:rsidR="00343A18" w:rsidRPr="00037196" w:rsidRDefault="00343A18" w:rsidP="00BC01DC">
            <w:pPr>
              <w:snapToGrid w:val="0"/>
              <w:spacing w:before="0"/>
              <w:rPr>
                <w:rFonts w:eastAsia="TimesNewRomanPSMT" w:cs="Arial"/>
                <w:bCs/>
              </w:rPr>
            </w:pPr>
          </w:p>
          <w:p w14:paraId="6B9FA6FA" w14:textId="208AE6FB" w:rsidR="00343A18" w:rsidRPr="00037196" w:rsidRDefault="00B71BF5" w:rsidP="00BC01DC">
            <w:pPr>
              <w:spacing w:before="0"/>
              <w:rPr>
                <w:rFonts w:eastAsia="TimesNewRomanPSMT" w:cs="Arial"/>
                <w:b/>
                <w:bCs/>
              </w:rPr>
            </w:pPr>
            <w:r>
              <w:rPr>
                <w:rFonts w:eastAsia="TimesNewRomanPSMT" w:cs="Arial"/>
                <w:bCs/>
              </w:rPr>
              <w:t>Мати</w:t>
            </w:r>
            <w:r w:rsidR="00343A18" w:rsidRPr="00037196">
              <w:rPr>
                <w:rFonts w:eastAsia="TimesNewRomanPSMT" w:cs="Arial"/>
                <w:bCs/>
              </w:rPr>
              <w:t>ч</w:t>
            </w:r>
            <w:r>
              <w:rPr>
                <w:rFonts w:eastAsia="TimesNewRomanPSMT" w:cs="Arial"/>
                <w:bCs/>
              </w:rPr>
              <w:t>ни</w:t>
            </w:r>
            <w:r w:rsidR="00343A18" w:rsidRPr="00037196">
              <w:rPr>
                <w:rFonts w:eastAsia="TimesNewRomanPSMT" w:cs="Arial"/>
                <w:bCs/>
              </w:rPr>
              <w:t xml:space="preserve"> </w:t>
            </w:r>
            <w:r>
              <w:rPr>
                <w:rFonts w:eastAsia="TimesNewRomanPSMT" w:cs="Arial"/>
                <w:bCs/>
              </w:rPr>
              <w:t>број</w:t>
            </w:r>
            <w:r w:rsidR="00343A18" w:rsidRPr="00037196">
              <w:rPr>
                <w:rFonts w:eastAsia="TimesNewRomanPSMT" w:cs="Arial"/>
                <w:bCs/>
              </w:rPr>
              <w:t>:</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6D5A4A7" w14:textId="77777777" w:rsidR="00343A18" w:rsidRPr="00037196" w:rsidRDefault="00343A18" w:rsidP="00BC01DC">
            <w:pPr>
              <w:snapToGrid w:val="0"/>
              <w:spacing w:before="0"/>
              <w:rPr>
                <w:rFonts w:eastAsia="TimesNewRomanPSMT" w:cs="Arial"/>
                <w:b/>
                <w:bCs/>
              </w:rPr>
            </w:pPr>
          </w:p>
        </w:tc>
      </w:tr>
      <w:tr w:rsidR="00343A18" w:rsidRPr="00037196" w14:paraId="0E33727A" w14:textId="77777777" w:rsidTr="00BC01DC">
        <w:tc>
          <w:tcPr>
            <w:tcW w:w="465" w:type="dxa"/>
            <w:tcBorders>
              <w:top w:val="single" w:sz="4" w:space="0" w:color="000000"/>
              <w:left w:val="single" w:sz="4" w:space="0" w:color="000000"/>
              <w:bottom w:val="single" w:sz="4" w:space="0" w:color="000000"/>
            </w:tcBorders>
            <w:shd w:val="clear" w:color="auto" w:fill="auto"/>
          </w:tcPr>
          <w:p w14:paraId="6CCBDBB0" w14:textId="77777777" w:rsidR="00343A18" w:rsidRPr="00037196" w:rsidRDefault="00343A18" w:rsidP="00BC01DC">
            <w:pPr>
              <w:snapToGrid w:val="0"/>
              <w:spacing w:before="0"/>
              <w:rPr>
                <w:rFonts w:eastAsia="TimesNewRomanPSMT" w:cs="Arial"/>
                <w:bCs/>
              </w:rPr>
            </w:pPr>
          </w:p>
          <w:p w14:paraId="63B7D703" w14:textId="77777777" w:rsidR="00343A18" w:rsidRPr="0003719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1EC07378" w14:textId="77777777" w:rsidR="00343A18" w:rsidRPr="00037196" w:rsidRDefault="00343A18" w:rsidP="00BC01DC">
            <w:pPr>
              <w:snapToGrid w:val="0"/>
              <w:spacing w:before="0"/>
              <w:rPr>
                <w:rFonts w:eastAsia="TimesNewRomanPSMT" w:cs="Arial"/>
                <w:bCs/>
              </w:rPr>
            </w:pPr>
          </w:p>
          <w:p w14:paraId="581A9337" w14:textId="48D06CA6" w:rsidR="00343A18" w:rsidRPr="00037196" w:rsidRDefault="00B71BF5" w:rsidP="00BC01DC">
            <w:pPr>
              <w:spacing w:before="0"/>
              <w:rPr>
                <w:rFonts w:eastAsia="TimesNewRomanPSMT" w:cs="Arial"/>
                <w:b/>
                <w:bCs/>
              </w:rPr>
            </w:pPr>
            <w:r>
              <w:rPr>
                <w:rFonts w:eastAsia="TimesNewRomanPSMT" w:cs="Arial"/>
                <w:bCs/>
              </w:rPr>
              <w:t>Порески</w:t>
            </w:r>
            <w:r w:rsidR="00343A18" w:rsidRPr="00037196">
              <w:rPr>
                <w:rFonts w:eastAsia="TimesNewRomanPSMT" w:cs="Arial"/>
                <w:bCs/>
              </w:rPr>
              <w:t xml:space="preserve"> </w:t>
            </w:r>
            <w:r>
              <w:rPr>
                <w:rFonts w:eastAsia="TimesNewRomanPSMT" w:cs="Arial"/>
                <w:bCs/>
              </w:rPr>
              <w:t>идентификациони</w:t>
            </w:r>
            <w:r w:rsidR="00343A18" w:rsidRPr="00037196">
              <w:rPr>
                <w:rFonts w:eastAsia="TimesNewRomanPSMT" w:cs="Arial"/>
                <w:bCs/>
              </w:rPr>
              <w:t xml:space="preserve"> </w:t>
            </w:r>
            <w:r>
              <w:rPr>
                <w:rFonts w:eastAsia="TimesNewRomanPSMT" w:cs="Arial"/>
                <w:bCs/>
              </w:rPr>
              <w:t>број</w:t>
            </w:r>
            <w:r w:rsidR="00343A18" w:rsidRPr="00037196">
              <w:rPr>
                <w:rFonts w:eastAsia="TimesNewRomanPSMT" w:cs="Arial"/>
                <w:bCs/>
              </w:rPr>
              <w:t>:</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E8E8FE8" w14:textId="77777777" w:rsidR="00343A18" w:rsidRPr="00037196" w:rsidRDefault="00343A18" w:rsidP="00BC01DC">
            <w:pPr>
              <w:snapToGrid w:val="0"/>
              <w:spacing w:before="0"/>
              <w:rPr>
                <w:rFonts w:eastAsia="TimesNewRomanPSMT" w:cs="Arial"/>
                <w:b/>
                <w:bCs/>
              </w:rPr>
            </w:pPr>
          </w:p>
        </w:tc>
      </w:tr>
      <w:tr w:rsidR="00343A18" w:rsidRPr="00037196" w14:paraId="385D2DF8" w14:textId="77777777" w:rsidTr="00BC01DC">
        <w:tc>
          <w:tcPr>
            <w:tcW w:w="465" w:type="dxa"/>
            <w:tcBorders>
              <w:top w:val="single" w:sz="4" w:space="0" w:color="000000"/>
              <w:left w:val="single" w:sz="4" w:space="0" w:color="000000"/>
              <w:bottom w:val="single" w:sz="4" w:space="0" w:color="000000"/>
            </w:tcBorders>
            <w:shd w:val="clear" w:color="auto" w:fill="auto"/>
          </w:tcPr>
          <w:p w14:paraId="66BB78D3" w14:textId="77777777" w:rsidR="00343A18" w:rsidRPr="0003719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411733EF" w14:textId="77777777" w:rsidR="00343A18" w:rsidRPr="00037196" w:rsidRDefault="00343A18" w:rsidP="00BC01DC">
            <w:pPr>
              <w:snapToGrid w:val="0"/>
              <w:spacing w:before="0"/>
              <w:rPr>
                <w:rFonts w:eastAsia="TimesNewRomanPSMT" w:cs="Arial"/>
                <w:bCs/>
              </w:rPr>
            </w:pPr>
          </w:p>
          <w:p w14:paraId="32302646" w14:textId="6795ECCE" w:rsidR="00343A18" w:rsidRPr="00037196" w:rsidRDefault="00B71BF5" w:rsidP="00BC01DC">
            <w:pPr>
              <w:spacing w:before="0"/>
              <w:rPr>
                <w:rFonts w:eastAsia="TimesNewRomanPSMT" w:cs="Arial"/>
                <w:b/>
                <w:bCs/>
              </w:rPr>
            </w:pPr>
            <w:r>
              <w:rPr>
                <w:rFonts w:eastAsia="TimesNewRomanPSMT" w:cs="Arial"/>
                <w:bCs/>
              </w:rPr>
              <w:t>Име</w:t>
            </w:r>
            <w:r w:rsidR="00343A18" w:rsidRPr="00037196">
              <w:rPr>
                <w:rFonts w:eastAsia="TimesNewRomanPSMT" w:cs="Arial"/>
                <w:bCs/>
              </w:rPr>
              <w:t xml:space="preserve"> </w:t>
            </w:r>
            <w:r>
              <w:rPr>
                <w:rFonts w:eastAsia="TimesNewRomanPSMT" w:cs="Arial"/>
                <w:bCs/>
              </w:rPr>
              <w:t>особе</w:t>
            </w:r>
            <w:r w:rsidR="00343A18" w:rsidRPr="00037196">
              <w:rPr>
                <w:rFonts w:eastAsia="TimesNewRomanPSMT" w:cs="Arial"/>
                <w:bCs/>
              </w:rPr>
              <w:t xml:space="preserve"> </w:t>
            </w:r>
            <w:r>
              <w:rPr>
                <w:rFonts w:eastAsia="TimesNewRomanPSMT" w:cs="Arial"/>
                <w:bCs/>
              </w:rPr>
              <w:t>за</w:t>
            </w:r>
            <w:r w:rsidR="00343A18" w:rsidRPr="00037196">
              <w:rPr>
                <w:rFonts w:eastAsia="TimesNewRomanPSMT" w:cs="Arial"/>
                <w:bCs/>
              </w:rPr>
              <w:t xml:space="preserve"> </w:t>
            </w:r>
            <w:r>
              <w:rPr>
                <w:rFonts w:eastAsia="TimesNewRomanPSMT" w:cs="Arial"/>
                <w:bCs/>
              </w:rPr>
              <w:t>контакт</w:t>
            </w:r>
            <w:r w:rsidR="00343A18" w:rsidRPr="00037196">
              <w:rPr>
                <w:rFonts w:eastAsia="TimesNewRomanPSMT" w:cs="Arial"/>
                <w:bCs/>
              </w:rPr>
              <w:t>:</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C392C15" w14:textId="77777777" w:rsidR="00343A18" w:rsidRPr="00037196" w:rsidRDefault="00343A18" w:rsidP="00BC01DC">
            <w:pPr>
              <w:snapToGrid w:val="0"/>
              <w:spacing w:before="0"/>
              <w:rPr>
                <w:rFonts w:eastAsia="TimesNewRomanPSMT" w:cs="Arial"/>
                <w:b/>
                <w:bCs/>
              </w:rPr>
            </w:pPr>
          </w:p>
        </w:tc>
      </w:tr>
    </w:tbl>
    <w:p w14:paraId="69B9652C" w14:textId="77777777" w:rsidR="00343A18" w:rsidRPr="00037196" w:rsidRDefault="00343A18" w:rsidP="00343A18">
      <w:pPr>
        <w:spacing w:before="0"/>
        <w:rPr>
          <w:rFonts w:cs="Arial"/>
          <w:b/>
          <w:bCs/>
          <w:iCs/>
          <w:u w:val="single"/>
        </w:rPr>
      </w:pPr>
    </w:p>
    <w:p w14:paraId="086B4046" w14:textId="7C32F638" w:rsidR="00343A18" w:rsidRPr="00037196" w:rsidRDefault="00B71BF5" w:rsidP="00343A18">
      <w:pPr>
        <w:spacing w:before="0"/>
        <w:rPr>
          <w:rFonts w:cs="Arial"/>
          <w:iCs/>
          <w:lang w:val="ru-RU"/>
        </w:rPr>
      </w:pPr>
      <w:r>
        <w:rPr>
          <w:rFonts w:cs="Arial"/>
          <w:b/>
          <w:bCs/>
          <w:iCs/>
          <w:u w:val="single"/>
        </w:rPr>
        <w:t>Напомена</w:t>
      </w:r>
      <w:r w:rsidR="00343A18" w:rsidRPr="00037196">
        <w:rPr>
          <w:rFonts w:cs="Arial"/>
          <w:b/>
          <w:bCs/>
          <w:iCs/>
          <w:u w:val="single"/>
        </w:rPr>
        <w:t>:</w:t>
      </w:r>
    </w:p>
    <w:p w14:paraId="158D7781" w14:textId="25E3EFA2" w:rsidR="00343A18" w:rsidRPr="00037196" w:rsidRDefault="00B71BF5" w:rsidP="00343A18">
      <w:pPr>
        <w:spacing w:before="0"/>
        <w:rPr>
          <w:rFonts w:cs="Arial"/>
          <w:iCs/>
          <w:lang w:val="ru-RU"/>
        </w:rPr>
      </w:pPr>
      <w:r>
        <w:rPr>
          <w:rFonts w:cs="Arial"/>
          <w:iCs/>
          <w:lang w:val="ru-RU"/>
        </w:rPr>
        <w:t>Табелу</w:t>
      </w:r>
      <w:r w:rsidR="00343A18" w:rsidRPr="00037196">
        <w:rPr>
          <w:rFonts w:cs="Arial"/>
          <w:iCs/>
          <w:lang w:val="ru-RU"/>
        </w:rPr>
        <w:t xml:space="preserve"> „</w:t>
      </w:r>
      <w:r>
        <w:rPr>
          <w:rFonts w:cs="Arial"/>
          <w:iCs/>
          <w:lang w:val="ru-RU"/>
        </w:rPr>
        <w:t>Подаци</w:t>
      </w:r>
      <w:r w:rsidR="00343A18" w:rsidRPr="00037196">
        <w:rPr>
          <w:rFonts w:cs="Arial"/>
          <w:iCs/>
          <w:lang w:val="ru-RU"/>
        </w:rPr>
        <w:t xml:space="preserve"> </w:t>
      </w:r>
      <w:r>
        <w:rPr>
          <w:rFonts w:cs="Arial"/>
          <w:iCs/>
          <w:lang w:val="ru-RU"/>
        </w:rPr>
        <w:t>о</w:t>
      </w:r>
      <w:r w:rsidR="00343A18" w:rsidRPr="00037196">
        <w:rPr>
          <w:rFonts w:cs="Arial"/>
          <w:iCs/>
          <w:lang w:val="ru-RU"/>
        </w:rPr>
        <w:t xml:space="preserve"> </w:t>
      </w:r>
      <w:r>
        <w:rPr>
          <w:rFonts w:cs="Arial"/>
          <w:iCs/>
          <w:lang w:val="ru-RU"/>
        </w:rPr>
        <w:t>у</w:t>
      </w:r>
      <w:r w:rsidR="00343A18" w:rsidRPr="00037196">
        <w:rPr>
          <w:rFonts w:cs="Arial"/>
          <w:iCs/>
          <w:lang w:val="ru-RU"/>
        </w:rPr>
        <w:t>ч</w:t>
      </w:r>
      <w:r>
        <w:rPr>
          <w:rFonts w:cs="Arial"/>
          <w:iCs/>
          <w:lang w:val="ru-RU"/>
        </w:rPr>
        <w:t>еснику</w:t>
      </w:r>
      <w:r w:rsidR="00343A18" w:rsidRPr="00037196">
        <w:rPr>
          <w:rFonts w:cs="Arial"/>
          <w:iCs/>
          <w:lang w:val="ru-RU"/>
        </w:rPr>
        <w:t xml:space="preserve"> </w:t>
      </w:r>
      <w:r>
        <w:rPr>
          <w:rFonts w:cs="Arial"/>
          <w:iCs/>
          <w:lang w:val="ru-RU"/>
        </w:rPr>
        <w:t>у</w:t>
      </w:r>
      <w:r w:rsidR="00343A18" w:rsidRPr="00037196">
        <w:rPr>
          <w:rFonts w:cs="Arial"/>
          <w:iCs/>
          <w:lang w:val="ru-RU"/>
        </w:rPr>
        <w:t xml:space="preserve"> </w:t>
      </w:r>
      <w:r>
        <w:rPr>
          <w:rFonts w:cs="Arial"/>
          <w:iCs/>
          <w:lang w:val="ru-RU"/>
        </w:rPr>
        <w:t>заједни</w:t>
      </w:r>
      <w:r w:rsidR="00343A18" w:rsidRPr="00037196">
        <w:rPr>
          <w:rFonts w:cs="Arial"/>
          <w:iCs/>
          <w:lang w:val="ru-RU"/>
        </w:rPr>
        <w:t>ч</w:t>
      </w:r>
      <w:r>
        <w:rPr>
          <w:rFonts w:cs="Arial"/>
          <w:iCs/>
          <w:lang w:val="ru-RU"/>
        </w:rPr>
        <w:t>кој</w:t>
      </w:r>
      <w:r w:rsidR="00343A18" w:rsidRPr="00037196">
        <w:rPr>
          <w:rFonts w:cs="Arial"/>
          <w:iCs/>
          <w:lang w:val="ru-RU"/>
        </w:rPr>
        <w:t xml:space="preserve"> </w:t>
      </w:r>
      <w:r>
        <w:rPr>
          <w:rFonts w:cs="Arial"/>
          <w:iCs/>
          <w:lang w:val="ru-RU"/>
        </w:rPr>
        <w:t>понуди</w:t>
      </w:r>
      <w:r w:rsidR="00343A18" w:rsidRPr="00037196">
        <w:rPr>
          <w:rFonts w:cs="Arial"/>
          <w:iCs/>
          <w:lang w:val="ru-RU"/>
        </w:rPr>
        <w:t xml:space="preserve">“ </w:t>
      </w:r>
      <w:r>
        <w:rPr>
          <w:rFonts w:cs="Arial"/>
          <w:iCs/>
          <w:lang w:val="ru-RU"/>
        </w:rPr>
        <w:t>попуњавају</w:t>
      </w:r>
      <w:r w:rsidR="00343A18" w:rsidRPr="00037196">
        <w:rPr>
          <w:rFonts w:cs="Arial"/>
          <w:iCs/>
          <w:lang w:val="ru-RU"/>
        </w:rPr>
        <w:t xml:space="preserve"> </w:t>
      </w:r>
      <w:r>
        <w:rPr>
          <w:rFonts w:cs="Arial"/>
          <w:iCs/>
          <w:lang w:val="ru-RU"/>
        </w:rPr>
        <w:t>само</w:t>
      </w:r>
      <w:r w:rsidR="00343A18" w:rsidRPr="00037196">
        <w:rPr>
          <w:rFonts w:cs="Arial"/>
          <w:iCs/>
          <w:lang w:val="ru-RU"/>
        </w:rPr>
        <w:t xml:space="preserve"> </w:t>
      </w:r>
      <w:r>
        <w:rPr>
          <w:rFonts w:cs="Arial"/>
          <w:iCs/>
          <w:lang w:val="ru-RU"/>
        </w:rPr>
        <w:t>они</w:t>
      </w:r>
      <w:r w:rsidR="00343A18" w:rsidRPr="00037196">
        <w:rPr>
          <w:rFonts w:cs="Arial"/>
          <w:iCs/>
          <w:lang w:val="ru-RU"/>
        </w:rPr>
        <w:t xml:space="preserve"> </w:t>
      </w:r>
      <w:r>
        <w:rPr>
          <w:rFonts w:cs="Arial"/>
          <w:iCs/>
          <w:lang w:val="ru-RU"/>
        </w:rPr>
        <w:t>понуђа</w:t>
      </w:r>
      <w:r w:rsidR="00343A18" w:rsidRPr="00037196">
        <w:rPr>
          <w:rFonts w:cs="Arial"/>
          <w:iCs/>
          <w:lang w:val="ru-RU"/>
        </w:rPr>
        <w:t>ч</w:t>
      </w:r>
      <w:r>
        <w:rPr>
          <w:rFonts w:cs="Arial"/>
          <w:iCs/>
          <w:lang w:val="ru-RU"/>
        </w:rPr>
        <w:t>и</w:t>
      </w:r>
      <w:r w:rsidR="00343A18" w:rsidRPr="00037196">
        <w:rPr>
          <w:rFonts w:cs="Arial"/>
          <w:iCs/>
          <w:lang w:val="ru-RU"/>
        </w:rPr>
        <w:t xml:space="preserve"> </w:t>
      </w:r>
      <w:r>
        <w:rPr>
          <w:rFonts w:cs="Arial"/>
          <w:iCs/>
          <w:lang w:val="ru-RU"/>
        </w:rPr>
        <w:t>који</w:t>
      </w:r>
      <w:r w:rsidR="00343A18" w:rsidRPr="00037196">
        <w:rPr>
          <w:rFonts w:cs="Arial"/>
          <w:iCs/>
          <w:lang w:val="ru-RU"/>
        </w:rPr>
        <w:t xml:space="preserve"> </w:t>
      </w:r>
      <w:r>
        <w:rPr>
          <w:rFonts w:cs="Arial"/>
          <w:iCs/>
          <w:lang w:val="ru-RU"/>
        </w:rPr>
        <w:t>подносе</w:t>
      </w:r>
      <w:r w:rsidR="00343A18" w:rsidRPr="00037196">
        <w:rPr>
          <w:rFonts w:cs="Arial"/>
          <w:iCs/>
          <w:lang w:val="ru-RU"/>
        </w:rPr>
        <w:t xml:space="preserve"> </w:t>
      </w:r>
      <w:r>
        <w:rPr>
          <w:rFonts w:cs="Arial"/>
          <w:iCs/>
          <w:lang w:val="ru-RU"/>
        </w:rPr>
        <w:t>заједни</w:t>
      </w:r>
      <w:r w:rsidR="00343A18" w:rsidRPr="00037196">
        <w:rPr>
          <w:rFonts w:cs="Arial"/>
          <w:iCs/>
          <w:lang w:val="ru-RU"/>
        </w:rPr>
        <w:t>ч</w:t>
      </w:r>
      <w:r>
        <w:rPr>
          <w:rFonts w:cs="Arial"/>
          <w:iCs/>
          <w:lang w:val="ru-RU"/>
        </w:rPr>
        <w:t>ку</w:t>
      </w:r>
      <w:r w:rsidR="00343A18" w:rsidRPr="00037196">
        <w:rPr>
          <w:rFonts w:cs="Arial"/>
          <w:iCs/>
          <w:lang w:val="ru-RU"/>
        </w:rPr>
        <w:t xml:space="preserve"> </w:t>
      </w:r>
      <w:r>
        <w:rPr>
          <w:rFonts w:cs="Arial"/>
          <w:iCs/>
          <w:lang w:val="ru-RU"/>
        </w:rPr>
        <w:t>понуду</w:t>
      </w:r>
      <w:r w:rsidR="00343A18" w:rsidRPr="00037196">
        <w:rPr>
          <w:rFonts w:cs="Arial"/>
          <w:iCs/>
          <w:lang w:val="ru-RU"/>
        </w:rPr>
        <w:t xml:space="preserve">, </w:t>
      </w:r>
      <w:r>
        <w:rPr>
          <w:rFonts w:cs="Arial"/>
          <w:iCs/>
          <w:lang w:val="ru-RU"/>
        </w:rPr>
        <w:t>а</w:t>
      </w:r>
      <w:r w:rsidR="00343A18" w:rsidRPr="00037196">
        <w:rPr>
          <w:rFonts w:cs="Arial"/>
          <w:iCs/>
          <w:lang w:val="ru-RU"/>
        </w:rPr>
        <w:t xml:space="preserve"> </w:t>
      </w:r>
      <w:r>
        <w:rPr>
          <w:rFonts w:cs="Arial"/>
          <w:iCs/>
          <w:lang w:val="ru-RU"/>
        </w:rPr>
        <w:t>уколико</w:t>
      </w:r>
      <w:r w:rsidR="00343A18" w:rsidRPr="00037196">
        <w:rPr>
          <w:rFonts w:cs="Arial"/>
          <w:iCs/>
          <w:lang w:val="ru-RU"/>
        </w:rPr>
        <w:t xml:space="preserve"> </w:t>
      </w:r>
      <w:r>
        <w:rPr>
          <w:rFonts w:cs="Arial"/>
          <w:iCs/>
          <w:lang w:val="ru-RU"/>
        </w:rPr>
        <w:t>има</w:t>
      </w:r>
      <w:r w:rsidR="00343A18" w:rsidRPr="00037196">
        <w:rPr>
          <w:rFonts w:cs="Arial"/>
          <w:iCs/>
          <w:lang w:val="ru-RU"/>
        </w:rPr>
        <w:t xml:space="preserve"> </w:t>
      </w:r>
      <w:r>
        <w:rPr>
          <w:rFonts w:cs="Arial"/>
          <w:iCs/>
          <w:lang w:val="ru-RU"/>
        </w:rPr>
        <w:t>већи</w:t>
      </w:r>
      <w:r w:rsidR="00343A18" w:rsidRPr="00037196">
        <w:rPr>
          <w:rFonts w:cs="Arial"/>
          <w:iCs/>
          <w:lang w:val="ru-RU"/>
        </w:rPr>
        <w:t xml:space="preserve"> </w:t>
      </w:r>
      <w:r>
        <w:rPr>
          <w:rFonts w:cs="Arial"/>
          <w:iCs/>
          <w:lang w:val="ru-RU"/>
        </w:rPr>
        <w:t>број</w:t>
      </w:r>
      <w:r w:rsidR="00343A18" w:rsidRPr="00037196">
        <w:rPr>
          <w:rFonts w:cs="Arial"/>
          <w:iCs/>
          <w:lang w:val="ru-RU"/>
        </w:rPr>
        <w:t xml:space="preserve"> </w:t>
      </w:r>
      <w:r>
        <w:rPr>
          <w:rFonts w:cs="Arial"/>
          <w:iCs/>
          <w:lang w:val="ru-RU"/>
        </w:rPr>
        <w:t>у</w:t>
      </w:r>
      <w:r w:rsidR="00343A18" w:rsidRPr="00037196">
        <w:rPr>
          <w:rFonts w:cs="Arial"/>
          <w:iCs/>
          <w:lang w:val="ru-RU"/>
        </w:rPr>
        <w:t>ч</w:t>
      </w:r>
      <w:r>
        <w:rPr>
          <w:rFonts w:cs="Arial"/>
          <w:iCs/>
          <w:lang w:val="ru-RU"/>
        </w:rPr>
        <w:t>есника</w:t>
      </w:r>
      <w:r w:rsidR="00343A18" w:rsidRPr="00037196">
        <w:rPr>
          <w:rFonts w:cs="Arial"/>
          <w:iCs/>
          <w:lang w:val="ru-RU"/>
        </w:rPr>
        <w:t xml:space="preserve"> </w:t>
      </w:r>
      <w:r>
        <w:rPr>
          <w:rFonts w:cs="Arial"/>
          <w:iCs/>
          <w:lang w:val="ru-RU"/>
        </w:rPr>
        <w:t>у</w:t>
      </w:r>
      <w:r w:rsidR="00343A18" w:rsidRPr="00037196">
        <w:rPr>
          <w:rFonts w:cs="Arial"/>
          <w:iCs/>
          <w:lang w:val="ru-RU"/>
        </w:rPr>
        <w:t xml:space="preserve"> </w:t>
      </w:r>
      <w:r>
        <w:rPr>
          <w:rFonts w:cs="Arial"/>
          <w:iCs/>
          <w:lang w:val="ru-RU"/>
        </w:rPr>
        <w:t>заједни</w:t>
      </w:r>
      <w:r w:rsidR="00343A18" w:rsidRPr="00037196">
        <w:rPr>
          <w:rFonts w:cs="Arial"/>
          <w:iCs/>
          <w:lang w:val="ru-RU"/>
        </w:rPr>
        <w:t>ч</w:t>
      </w:r>
      <w:r>
        <w:rPr>
          <w:rFonts w:cs="Arial"/>
          <w:iCs/>
          <w:lang w:val="ru-RU"/>
        </w:rPr>
        <w:t>кој</w:t>
      </w:r>
      <w:r w:rsidR="00343A18" w:rsidRPr="00037196">
        <w:rPr>
          <w:rFonts w:cs="Arial"/>
          <w:iCs/>
          <w:lang w:val="ru-RU"/>
        </w:rPr>
        <w:t xml:space="preserve"> </w:t>
      </w:r>
      <w:r>
        <w:rPr>
          <w:rFonts w:cs="Arial"/>
          <w:iCs/>
          <w:lang w:val="ru-RU"/>
        </w:rPr>
        <w:t>понуди</w:t>
      </w:r>
      <w:r w:rsidR="00343A18" w:rsidRPr="00037196">
        <w:rPr>
          <w:rFonts w:cs="Arial"/>
          <w:iCs/>
          <w:lang w:val="ru-RU"/>
        </w:rPr>
        <w:t xml:space="preserve"> </w:t>
      </w:r>
      <w:r>
        <w:rPr>
          <w:rFonts w:cs="Arial"/>
          <w:iCs/>
          <w:lang w:val="ru-RU"/>
        </w:rPr>
        <w:t>од</w:t>
      </w:r>
      <w:r w:rsidR="00343A18" w:rsidRPr="00037196">
        <w:rPr>
          <w:rFonts w:cs="Arial"/>
          <w:iCs/>
          <w:lang w:val="ru-RU"/>
        </w:rPr>
        <w:t xml:space="preserve"> </w:t>
      </w:r>
      <w:r>
        <w:rPr>
          <w:rFonts w:cs="Arial"/>
          <w:iCs/>
          <w:lang w:val="ru-RU"/>
        </w:rPr>
        <w:t>места</w:t>
      </w:r>
      <w:r w:rsidR="00343A18" w:rsidRPr="00037196">
        <w:rPr>
          <w:rFonts w:cs="Arial"/>
          <w:iCs/>
          <w:lang w:val="ru-RU"/>
        </w:rPr>
        <w:t xml:space="preserve"> </w:t>
      </w:r>
      <w:r>
        <w:rPr>
          <w:rFonts w:cs="Arial"/>
          <w:iCs/>
          <w:lang w:val="ru-RU"/>
        </w:rPr>
        <w:t>предвиђених</w:t>
      </w:r>
      <w:r w:rsidR="00343A18" w:rsidRPr="00037196">
        <w:rPr>
          <w:rFonts w:cs="Arial"/>
          <w:iCs/>
          <w:lang w:val="ru-RU"/>
        </w:rPr>
        <w:t xml:space="preserve"> </w:t>
      </w:r>
      <w:r>
        <w:rPr>
          <w:rFonts w:cs="Arial"/>
          <w:iCs/>
          <w:lang w:val="ru-RU"/>
        </w:rPr>
        <w:t>у</w:t>
      </w:r>
      <w:r w:rsidR="00343A18" w:rsidRPr="00037196">
        <w:rPr>
          <w:rFonts w:cs="Arial"/>
          <w:iCs/>
          <w:lang w:val="ru-RU"/>
        </w:rPr>
        <w:t xml:space="preserve"> </w:t>
      </w:r>
      <w:r>
        <w:rPr>
          <w:rFonts w:cs="Arial"/>
          <w:iCs/>
          <w:lang w:val="ru-RU"/>
        </w:rPr>
        <w:t>табели</w:t>
      </w:r>
      <w:r w:rsidR="00343A18" w:rsidRPr="00037196">
        <w:rPr>
          <w:rFonts w:cs="Arial"/>
          <w:iCs/>
          <w:lang w:val="ru-RU"/>
        </w:rPr>
        <w:t xml:space="preserve">, </w:t>
      </w:r>
      <w:r>
        <w:rPr>
          <w:rFonts w:cs="Arial"/>
          <w:iCs/>
          <w:lang w:val="ru-RU"/>
        </w:rPr>
        <w:t>потребно</w:t>
      </w:r>
      <w:r w:rsidR="00343A18" w:rsidRPr="00037196">
        <w:rPr>
          <w:rFonts w:cs="Arial"/>
          <w:iCs/>
          <w:lang w:val="ru-RU"/>
        </w:rPr>
        <w:t xml:space="preserve"> </w:t>
      </w:r>
      <w:r>
        <w:rPr>
          <w:rFonts w:cs="Arial"/>
          <w:iCs/>
          <w:lang w:val="ru-RU"/>
        </w:rPr>
        <w:t>је</w:t>
      </w:r>
      <w:r w:rsidR="00343A18" w:rsidRPr="00037196">
        <w:rPr>
          <w:rFonts w:cs="Arial"/>
          <w:iCs/>
          <w:lang w:val="ru-RU"/>
        </w:rPr>
        <w:t xml:space="preserve"> </w:t>
      </w:r>
      <w:r>
        <w:rPr>
          <w:rFonts w:cs="Arial"/>
          <w:iCs/>
          <w:lang w:val="ru-RU"/>
        </w:rPr>
        <w:t>да</w:t>
      </w:r>
      <w:r w:rsidR="00343A18" w:rsidRPr="00037196">
        <w:rPr>
          <w:rFonts w:cs="Arial"/>
          <w:iCs/>
          <w:lang w:val="ru-RU"/>
        </w:rPr>
        <w:t xml:space="preserve"> </w:t>
      </w:r>
      <w:r>
        <w:rPr>
          <w:rFonts w:cs="Arial"/>
          <w:iCs/>
          <w:lang w:val="ru-RU"/>
        </w:rPr>
        <w:t>се</w:t>
      </w:r>
      <w:r w:rsidR="00343A18" w:rsidRPr="00037196">
        <w:rPr>
          <w:rFonts w:cs="Arial"/>
          <w:iCs/>
          <w:lang w:val="ru-RU"/>
        </w:rPr>
        <w:t xml:space="preserve"> </w:t>
      </w:r>
      <w:r>
        <w:rPr>
          <w:rFonts w:cs="Arial"/>
          <w:iCs/>
          <w:lang w:val="ru-RU"/>
        </w:rPr>
        <w:t>наведени</w:t>
      </w:r>
      <w:r w:rsidR="00343A18" w:rsidRPr="00037196">
        <w:rPr>
          <w:rFonts w:cs="Arial"/>
          <w:iCs/>
          <w:lang w:val="ru-RU"/>
        </w:rPr>
        <w:t xml:space="preserve"> </w:t>
      </w:r>
      <w:r>
        <w:rPr>
          <w:rFonts w:cs="Arial"/>
          <w:iCs/>
          <w:lang w:val="ru-RU"/>
        </w:rPr>
        <w:t>образац</w:t>
      </w:r>
      <w:r w:rsidR="00343A18" w:rsidRPr="00037196">
        <w:rPr>
          <w:rFonts w:cs="Arial"/>
          <w:iCs/>
          <w:lang w:val="ru-RU"/>
        </w:rPr>
        <w:t xml:space="preserve"> </w:t>
      </w:r>
      <w:r>
        <w:rPr>
          <w:rFonts w:cs="Arial"/>
          <w:iCs/>
          <w:lang w:val="ru-RU"/>
        </w:rPr>
        <w:t>копира</w:t>
      </w:r>
      <w:r w:rsidR="00343A18" w:rsidRPr="00037196">
        <w:rPr>
          <w:rFonts w:cs="Arial"/>
          <w:iCs/>
          <w:lang w:val="ru-RU"/>
        </w:rPr>
        <w:t xml:space="preserve"> </w:t>
      </w:r>
      <w:r>
        <w:rPr>
          <w:rFonts w:cs="Arial"/>
          <w:iCs/>
          <w:lang w:val="ru-RU"/>
        </w:rPr>
        <w:t>у</w:t>
      </w:r>
      <w:r w:rsidR="00343A18" w:rsidRPr="00037196">
        <w:rPr>
          <w:rFonts w:cs="Arial"/>
          <w:iCs/>
          <w:lang w:val="ru-RU"/>
        </w:rPr>
        <w:t xml:space="preserve"> </w:t>
      </w:r>
      <w:r>
        <w:rPr>
          <w:rFonts w:cs="Arial"/>
          <w:iCs/>
          <w:lang w:val="ru-RU"/>
        </w:rPr>
        <w:t>довољном</w:t>
      </w:r>
      <w:r w:rsidR="00343A18" w:rsidRPr="00037196">
        <w:rPr>
          <w:rFonts w:cs="Arial"/>
          <w:iCs/>
          <w:lang w:val="ru-RU"/>
        </w:rPr>
        <w:t xml:space="preserve"> </w:t>
      </w:r>
      <w:r>
        <w:rPr>
          <w:rFonts w:cs="Arial"/>
          <w:iCs/>
          <w:lang w:val="ru-RU"/>
        </w:rPr>
        <w:t>броју</w:t>
      </w:r>
      <w:r w:rsidR="00343A18" w:rsidRPr="00037196">
        <w:rPr>
          <w:rFonts w:cs="Arial"/>
          <w:iCs/>
          <w:lang w:val="ru-RU"/>
        </w:rPr>
        <w:t xml:space="preserve"> </w:t>
      </w:r>
      <w:r>
        <w:rPr>
          <w:rFonts w:cs="Arial"/>
          <w:iCs/>
          <w:lang w:val="ru-RU"/>
        </w:rPr>
        <w:t>примерака</w:t>
      </w:r>
      <w:r w:rsidR="00343A18" w:rsidRPr="00037196">
        <w:rPr>
          <w:rFonts w:cs="Arial"/>
          <w:iCs/>
          <w:lang w:val="ru-RU"/>
        </w:rPr>
        <w:t xml:space="preserve">, </w:t>
      </w:r>
      <w:r>
        <w:rPr>
          <w:rFonts w:cs="Arial"/>
          <w:iCs/>
          <w:lang w:val="ru-RU"/>
        </w:rPr>
        <w:t>да</w:t>
      </w:r>
      <w:r w:rsidR="00343A18" w:rsidRPr="00037196">
        <w:rPr>
          <w:rFonts w:cs="Arial"/>
          <w:iCs/>
          <w:lang w:val="ru-RU"/>
        </w:rPr>
        <w:t xml:space="preserve"> </w:t>
      </w:r>
      <w:r>
        <w:rPr>
          <w:rFonts w:cs="Arial"/>
          <w:iCs/>
          <w:lang w:val="ru-RU"/>
        </w:rPr>
        <w:t>се</w:t>
      </w:r>
      <w:r w:rsidR="00343A18" w:rsidRPr="00037196">
        <w:rPr>
          <w:rFonts w:cs="Arial"/>
          <w:iCs/>
          <w:lang w:val="ru-RU"/>
        </w:rPr>
        <w:t xml:space="preserve"> </w:t>
      </w:r>
      <w:r>
        <w:rPr>
          <w:rFonts w:cs="Arial"/>
          <w:iCs/>
          <w:lang w:val="ru-RU"/>
        </w:rPr>
        <w:t>попуни</w:t>
      </w:r>
      <w:r w:rsidR="00343A18" w:rsidRPr="00037196">
        <w:rPr>
          <w:rFonts w:cs="Arial"/>
          <w:iCs/>
          <w:lang w:val="ru-RU"/>
        </w:rPr>
        <w:t xml:space="preserve"> </w:t>
      </w:r>
      <w:r>
        <w:rPr>
          <w:rFonts w:cs="Arial"/>
          <w:iCs/>
          <w:lang w:val="ru-RU"/>
        </w:rPr>
        <w:t>и</w:t>
      </w:r>
      <w:r w:rsidR="00343A18" w:rsidRPr="00037196">
        <w:rPr>
          <w:rFonts w:cs="Arial"/>
          <w:iCs/>
          <w:lang w:val="ru-RU"/>
        </w:rPr>
        <w:t xml:space="preserve"> </w:t>
      </w:r>
      <w:r>
        <w:rPr>
          <w:rFonts w:cs="Arial"/>
          <w:iCs/>
          <w:lang w:val="ru-RU"/>
        </w:rPr>
        <w:t>достави</w:t>
      </w:r>
      <w:r w:rsidR="00343A18" w:rsidRPr="00037196">
        <w:rPr>
          <w:rFonts w:cs="Arial"/>
          <w:iCs/>
          <w:lang w:val="ru-RU"/>
        </w:rPr>
        <w:t xml:space="preserve"> </w:t>
      </w:r>
      <w:r>
        <w:rPr>
          <w:rFonts w:cs="Arial"/>
          <w:iCs/>
          <w:lang w:val="ru-RU"/>
        </w:rPr>
        <w:t>за</w:t>
      </w:r>
      <w:r w:rsidR="00343A18" w:rsidRPr="00037196">
        <w:rPr>
          <w:rFonts w:cs="Arial"/>
          <w:iCs/>
          <w:lang w:val="ru-RU"/>
        </w:rPr>
        <w:t xml:space="preserve"> </w:t>
      </w:r>
      <w:r>
        <w:rPr>
          <w:rFonts w:cs="Arial"/>
          <w:iCs/>
          <w:lang w:val="ru-RU"/>
        </w:rPr>
        <w:t>сваког</w:t>
      </w:r>
      <w:r w:rsidR="00343A18" w:rsidRPr="00037196">
        <w:rPr>
          <w:rFonts w:cs="Arial"/>
          <w:iCs/>
          <w:lang w:val="ru-RU"/>
        </w:rPr>
        <w:t xml:space="preserve"> </w:t>
      </w:r>
      <w:r>
        <w:rPr>
          <w:rFonts w:cs="Arial"/>
          <w:iCs/>
          <w:lang w:val="ru-RU"/>
        </w:rPr>
        <w:t>понуђа</w:t>
      </w:r>
      <w:r w:rsidR="00343A18" w:rsidRPr="00037196">
        <w:rPr>
          <w:rFonts w:cs="Arial"/>
          <w:iCs/>
          <w:lang w:val="ru-RU"/>
        </w:rPr>
        <w:t>ч</w:t>
      </w:r>
      <w:r>
        <w:rPr>
          <w:rFonts w:cs="Arial"/>
          <w:iCs/>
          <w:lang w:val="ru-RU"/>
        </w:rPr>
        <w:t>а</w:t>
      </w:r>
      <w:r w:rsidR="00343A18" w:rsidRPr="00037196">
        <w:rPr>
          <w:rFonts w:cs="Arial"/>
          <w:iCs/>
          <w:lang w:val="ru-RU"/>
        </w:rPr>
        <w:t xml:space="preserve"> </w:t>
      </w:r>
      <w:r>
        <w:rPr>
          <w:rFonts w:cs="Arial"/>
          <w:iCs/>
          <w:lang w:val="ru-RU"/>
        </w:rPr>
        <w:t>који</w:t>
      </w:r>
      <w:r w:rsidR="00343A18" w:rsidRPr="00037196">
        <w:rPr>
          <w:rFonts w:cs="Arial"/>
          <w:iCs/>
          <w:lang w:val="ru-RU"/>
        </w:rPr>
        <w:t xml:space="preserve"> </w:t>
      </w:r>
      <w:r>
        <w:rPr>
          <w:rFonts w:cs="Arial"/>
          <w:iCs/>
          <w:lang w:val="ru-RU"/>
        </w:rPr>
        <w:t>је</w:t>
      </w:r>
      <w:r w:rsidR="00343A18" w:rsidRPr="00037196">
        <w:rPr>
          <w:rFonts w:cs="Arial"/>
          <w:iCs/>
          <w:lang w:val="ru-RU"/>
        </w:rPr>
        <w:t xml:space="preserve"> </w:t>
      </w:r>
      <w:r>
        <w:rPr>
          <w:rFonts w:cs="Arial"/>
          <w:iCs/>
          <w:lang w:val="ru-RU"/>
        </w:rPr>
        <w:t>у</w:t>
      </w:r>
      <w:r w:rsidR="00343A18" w:rsidRPr="00037196">
        <w:rPr>
          <w:rFonts w:cs="Arial"/>
          <w:iCs/>
          <w:lang w:val="ru-RU"/>
        </w:rPr>
        <w:t>ч</w:t>
      </w:r>
      <w:r>
        <w:rPr>
          <w:rFonts w:cs="Arial"/>
          <w:iCs/>
          <w:lang w:val="ru-RU"/>
        </w:rPr>
        <w:t>есник</w:t>
      </w:r>
      <w:r w:rsidR="00343A18" w:rsidRPr="00037196">
        <w:rPr>
          <w:rFonts w:cs="Arial"/>
          <w:iCs/>
          <w:lang w:val="ru-RU"/>
        </w:rPr>
        <w:t xml:space="preserve"> </w:t>
      </w:r>
      <w:r>
        <w:rPr>
          <w:rFonts w:cs="Arial"/>
          <w:iCs/>
          <w:lang w:val="ru-RU"/>
        </w:rPr>
        <w:t>у</w:t>
      </w:r>
      <w:r w:rsidR="00343A18" w:rsidRPr="00037196">
        <w:rPr>
          <w:rFonts w:cs="Arial"/>
          <w:iCs/>
          <w:lang w:val="ru-RU"/>
        </w:rPr>
        <w:t xml:space="preserve"> </w:t>
      </w:r>
      <w:r>
        <w:rPr>
          <w:rFonts w:cs="Arial"/>
          <w:iCs/>
          <w:lang w:val="ru-RU"/>
        </w:rPr>
        <w:t>заједни</w:t>
      </w:r>
      <w:r w:rsidR="00343A18" w:rsidRPr="00037196">
        <w:rPr>
          <w:rFonts w:cs="Arial"/>
          <w:iCs/>
          <w:lang w:val="ru-RU"/>
        </w:rPr>
        <w:t>ч</w:t>
      </w:r>
      <w:r>
        <w:rPr>
          <w:rFonts w:cs="Arial"/>
          <w:iCs/>
          <w:lang w:val="ru-RU"/>
        </w:rPr>
        <w:t>кој</w:t>
      </w:r>
      <w:r w:rsidR="00343A18" w:rsidRPr="00037196">
        <w:rPr>
          <w:rFonts w:cs="Arial"/>
          <w:iCs/>
          <w:lang w:val="ru-RU"/>
        </w:rPr>
        <w:t xml:space="preserve"> </w:t>
      </w:r>
      <w:r>
        <w:rPr>
          <w:rFonts w:cs="Arial"/>
          <w:iCs/>
          <w:lang w:val="ru-RU"/>
        </w:rPr>
        <w:t>понуди</w:t>
      </w:r>
      <w:r w:rsidR="00343A18" w:rsidRPr="00037196">
        <w:rPr>
          <w:rFonts w:cs="Arial"/>
          <w:iCs/>
          <w:lang w:val="ru-RU"/>
        </w:rPr>
        <w:t>.</w:t>
      </w:r>
    </w:p>
    <w:p w14:paraId="6F2E3A92" w14:textId="77777777" w:rsidR="00343A18" w:rsidRDefault="00343A18" w:rsidP="00343A18">
      <w:pPr>
        <w:spacing w:before="0"/>
        <w:rPr>
          <w:rFonts w:cs="Arial"/>
          <w:iCs/>
          <w:lang w:val="ru-RU"/>
        </w:rPr>
      </w:pPr>
    </w:p>
    <w:p w14:paraId="02BB23F9" w14:textId="77777777" w:rsidR="00AB2CC3" w:rsidRDefault="00AB2CC3" w:rsidP="00343A18">
      <w:pPr>
        <w:spacing w:before="0"/>
        <w:rPr>
          <w:rFonts w:cs="Arial"/>
          <w:iCs/>
          <w:lang w:val="ru-RU"/>
        </w:rPr>
      </w:pPr>
    </w:p>
    <w:p w14:paraId="605FC1C0" w14:textId="77777777" w:rsidR="00AB2CC3" w:rsidRDefault="00AB2CC3" w:rsidP="00343A18">
      <w:pPr>
        <w:spacing w:before="0"/>
        <w:rPr>
          <w:rFonts w:cs="Arial"/>
          <w:iCs/>
          <w:lang w:val="ru-RU"/>
        </w:rPr>
      </w:pPr>
    </w:p>
    <w:p w14:paraId="5498DFBA" w14:textId="77777777" w:rsidR="00AB2CC3" w:rsidRDefault="00AB2CC3" w:rsidP="00343A18">
      <w:pPr>
        <w:spacing w:before="0"/>
        <w:rPr>
          <w:rFonts w:cs="Arial"/>
          <w:iCs/>
          <w:lang w:val="ru-RU"/>
        </w:rPr>
      </w:pPr>
    </w:p>
    <w:p w14:paraId="07CBB3DF" w14:textId="77777777" w:rsidR="00AB2CC3" w:rsidRDefault="00AB2CC3" w:rsidP="00343A18">
      <w:pPr>
        <w:spacing w:before="0"/>
        <w:rPr>
          <w:rFonts w:cs="Arial"/>
          <w:iCs/>
          <w:lang w:val="ru-RU"/>
        </w:rPr>
      </w:pPr>
    </w:p>
    <w:p w14:paraId="2CC02890" w14:textId="4288CE30" w:rsidR="00AB2CC3" w:rsidRDefault="00AB2CC3" w:rsidP="00343A18">
      <w:pPr>
        <w:spacing w:before="0"/>
        <w:rPr>
          <w:rFonts w:cs="Arial"/>
          <w:iCs/>
          <w:lang w:val="ru-RU"/>
        </w:rPr>
      </w:pPr>
    </w:p>
    <w:p w14:paraId="155AD571" w14:textId="77777777" w:rsidR="00821101" w:rsidRDefault="00821101" w:rsidP="00343A18">
      <w:pPr>
        <w:spacing w:before="0"/>
        <w:rPr>
          <w:rFonts w:cs="Arial"/>
          <w:iCs/>
          <w:lang w:val="ru-RU"/>
        </w:rPr>
      </w:pPr>
    </w:p>
    <w:p w14:paraId="7891CB03" w14:textId="77777777" w:rsidR="0042687E" w:rsidRPr="00037196" w:rsidRDefault="0042687E" w:rsidP="00343A18">
      <w:pPr>
        <w:spacing w:before="0"/>
        <w:rPr>
          <w:rFonts w:cs="Arial"/>
          <w:iCs/>
          <w:lang w:val="ru-RU"/>
        </w:rPr>
      </w:pPr>
    </w:p>
    <w:p w14:paraId="37C8F226" w14:textId="1483984D" w:rsidR="000E75A0" w:rsidRDefault="00BA2C2D" w:rsidP="00BA2C2D">
      <w:pPr>
        <w:spacing w:before="0"/>
        <w:rPr>
          <w:rFonts w:eastAsia="TimesNewRomanPSMT" w:cs="Arial"/>
          <w:b/>
          <w:bCs/>
          <w:lang w:val="sr-Cyrl-CS"/>
        </w:rPr>
      </w:pPr>
      <w:r w:rsidRPr="00037196">
        <w:rPr>
          <w:rFonts w:eastAsia="TimesNewRomanPSMT" w:cs="Arial"/>
          <w:b/>
          <w:bCs/>
          <w:lang w:val="sr-Cyrl-CS"/>
        </w:rPr>
        <w:lastRenderedPageBreak/>
        <w:t xml:space="preserve">5) </w:t>
      </w:r>
      <w:r w:rsidR="00B71BF5">
        <w:rPr>
          <w:rFonts w:eastAsia="TimesNewRomanPSMT" w:cs="Arial"/>
          <w:b/>
          <w:bCs/>
          <w:lang w:val="sr-Cyrl-CS"/>
        </w:rPr>
        <w:t>ЦЕНА</w:t>
      </w:r>
      <w:r w:rsidR="000E75A0" w:rsidRPr="00037196">
        <w:rPr>
          <w:rFonts w:eastAsia="TimesNewRomanPSMT" w:cs="Arial"/>
          <w:b/>
          <w:bCs/>
          <w:lang w:val="sr-Cyrl-CS"/>
        </w:rPr>
        <w:t xml:space="preserve"> </w:t>
      </w:r>
      <w:r w:rsidR="00B71BF5">
        <w:rPr>
          <w:rFonts w:eastAsia="TimesNewRomanPSMT" w:cs="Arial"/>
          <w:b/>
          <w:bCs/>
          <w:lang w:val="sr-Cyrl-CS"/>
        </w:rPr>
        <w:t>И</w:t>
      </w:r>
      <w:r w:rsidR="000E75A0" w:rsidRPr="00037196">
        <w:rPr>
          <w:rFonts w:eastAsia="TimesNewRomanPSMT" w:cs="Arial"/>
          <w:b/>
          <w:bCs/>
          <w:lang w:val="sr-Cyrl-CS"/>
        </w:rPr>
        <w:t xml:space="preserve"> </w:t>
      </w:r>
      <w:r w:rsidR="00B71BF5">
        <w:rPr>
          <w:rFonts w:eastAsia="TimesNewRomanPSMT" w:cs="Arial"/>
          <w:b/>
          <w:bCs/>
          <w:lang w:val="sr-Cyrl-CS"/>
        </w:rPr>
        <w:t>КОМЕРЦИЈАЛНИ</w:t>
      </w:r>
      <w:r w:rsidR="000E75A0" w:rsidRPr="00037196">
        <w:rPr>
          <w:rFonts w:eastAsia="TimesNewRomanPSMT" w:cs="Arial"/>
          <w:b/>
          <w:bCs/>
          <w:lang w:val="sr-Cyrl-CS"/>
        </w:rPr>
        <w:t xml:space="preserve"> </w:t>
      </w:r>
      <w:r w:rsidR="00B71BF5">
        <w:rPr>
          <w:rFonts w:eastAsia="TimesNewRomanPSMT" w:cs="Arial"/>
          <w:b/>
          <w:bCs/>
          <w:lang w:val="sr-Cyrl-CS"/>
        </w:rPr>
        <w:t>УСЛОВИ</w:t>
      </w:r>
      <w:r w:rsidR="000E75A0" w:rsidRPr="00037196">
        <w:rPr>
          <w:rFonts w:eastAsia="TimesNewRomanPSMT" w:cs="Arial"/>
          <w:b/>
          <w:bCs/>
          <w:lang w:val="sr-Cyrl-CS"/>
        </w:rPr>
        <w:t xml:space="preserve"> </w:t>
      </w:r>
      <w:r w:rsidR="00B71BF5">
        <w:rPr>
          <w:rFonts w:eastAsia="TimesNewRomanPSMT" w:cs="Arial"/>
          <w:b/>
          <w:bCs/>
          <w:lang w:val="sr-Cyrl-CS"/>
        </w:rPr>
        <w:t>ПОНУДЕ</w:t>
      </w:r>
    </w:p>
    <w:p w14:paraId="1B19F0E7" w14:textId="77777777" w:rsidR="00EC6AF3" w:rsidRPr="00037196" w:rsidRDefault="00EC6AF3" w:rsidP="00BA2C2D">
      <w:pPr>
        <w:spacing w:before="0"/>
        <w:rPr>
          <w:rFonts w:eastAsia="TimesNewRomanPSMT" w:cs="Arial"/>
          <w:b/>
          <w:bCs/>
        </w:rPr>
      </w:pPr>
    </w:p>
    <w:p w14:paraId="4EB53F3C" w14:textId="35CC96BA" w:rsidR="000E75A0" w:rsidRPr="00037196" w:rsidRDefault="00B71BF5" w:rsidP="000E75A0">
      <w:pPr>
        <w:spacing w:before="0"/>
        <w:jc w:val="center"/>
        <w:rPr>
          <w:rFonts w:cs="Arial"/>
          <w:b/>
          <w:bCs/>
          <w:iCs/>
          <w:u w:val="single"/>
        </w:rPr>
      </w:pPr>
      <w:r>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92"/>
        <w:gridCol w:w="3953"/>
      </w:tblGrid>
      <w:tr w:rsidR="000E75A0" w:rsidRPr="00037196" w14:paraId="0B24A11A" w14:textId="77777777" w:rsidTr="00D872C2">
        <w:trPr>
          <w:trHeight w:val="485"/>
        </w:trPr>
        <w:tc>
          <w:tcPr>
            <w:tcW w:w="5292" w:type="dxa"/>
            <w:shd w:val="clear" w:color="auto" w:fill="C6D9F1" w:themeFill="text2" w:themeFillTint="33"/>
            <w:vAlign w:val="center"/>
          </w:tcPr>
          <w:p w14:paraId="1A47AD73" w14:textId="3E2C552A" w:rsidR="000E75A0" w:rsidRPr="00037196" w:rsidRDefault="00B71BF5" w:rsidP="00AF3AF8">
            <w:pPr>
              <w:spacing w:before="0"/>
              <w:jc w:val="center"/>
              <w:rPr>
                <w:rFonts w:cs="Arial"/>
                <w:b/>
                <w:bCs/>
                <w:iCs/>
                <w:lang w:val="sr-Cyrl-CS"/>
              </w:rPr>
            </w:pPr>
            <w:r>
              <w:rPr>
                <w:rFonts w:eastAsia="TimesNewRomanPSMT" w:cs="Arial"/>
                <w:b/>
                <w:bCs/>
              </w:rPr>
              <w:t>ПРЕДМЕТ</w:t>
            </w:r>
            <w:r w:rsidR="000E75A0" w:rsidRPr="00037196">
              <w:rPr>
                <w:rFonts w:eastAsia="TimesNewRomanPSMT" w:cs="Arial"/>
                <w:b/>
                <w:bCs/>
              </w:rPr>
              <w:t xml:space="preserve"> </w:t>
            </w:r>
            <w:r>
              <w:rPr>
                <w:rFonts w:eastAsia="TimesNewRomanPSMT" w:cs="Arial"/>
                <w:b/>
                <w:bCs/>
                <w:lang w:val="sr-Cyrl-CS"/>
              </w:rPr>
              <w:t>И</w:t>
            </w:r>
            <w:r w:rsidR="000E75A0" w:rsidRPr="00037196">
              <w:rPr>
                <w:rFonts w:eastAsia="TimesNewRomanPSMT" w:cs="Arial"/>
                <w:b/>
                <w:bCs/>
                <w:lang w:val="sr-Cyrl-CS"/>
              </w:rPr>
              <w:t xml:space="preserve"> </w:t>
            </w:r>
            <w:r>
              <w:rPr>
                <w:rFonts w:eastAsia="TimesNewRomanPSMT" w:cs="Arial"/>
                <w:b/>
                <w:bCs/>
                <w:lang w:val="sr-Cyrl-CS"/>
              </w:rPr>
              <w:t>БРОЈ</w:t>
            </w:r>
            <w:r w:rsidR="000E75A0" w:rsidRPr="00037196">
              <w:rPr>
                <w:rFonts w:eastAsia="TimesNewRomanPSMT" w:cs="Arial"/>
                <w:b/>
                <w:bCs/>
                <w:lang w:val="sr-Cyrl-CS"/>
              </w:rPr>
              <w:t xml:space="preserve"> </w:t>
            </w:r>
            <w:r>
              <w:rPr>
                <w:rFonts w:eastAsia="TimesNewRomanPSMT" w:cs="Arial"/>
                <w:b/>
                <w:bCs/>
              </w:rPr>
              <w:t>НАБАВКЕ</w:t>
            </w:r>
          </w:p>
        </w:tc>
        <w:tc>
          <w:tcPr>
            <w:tcW w:w="3953" w:type="dxa"/>
            <w:shd w:val="clear" w:color="auto" w:fill="C6D9F1" w:themeFill="text2" w:themeFillTint="33"/>
            <w:vAlign w:val="center"/>
          </w:tcPr>
          <w:p w14:paraId="4AD5E7A6" w14:textId="51973BF0" w:rsidR="000E75A0" w:rsidRPr="00037196" w:rsidRDefault="00B71BF5" w:rsidP="00AF3AF8">
            <w:pPr>
              <w:spacing w:before="0"/>
              <w:jc w:val="center"/>
              <w:rPr>
                <w:rFonts w:cs="Arial"/>
                <w:b/>
                <w:bCs/>
                <w:iCs/>
                <w:lang w:val="sr-Cyrl-CS"/>
              </w:rPr>
            </w:pPr>
            <w:r>
              <w:rPr>
                <w:rFonts w:cs="Arial"/>
                <w:b/>
                <w:bCs/>
                <w:iCs/>
                <w:lang w:val="sr-Cyrl-CS"/>
              </w:rPr>
              <w:t>УКУПНА</w:t>
            </w:r>
            <w:r w:rsidR="000E75A0" w:rsidRPr="00037196">
              <w:rPr>
                <w:rFonts w:cs="Arial"/>
                <w:b/>
                <w:bCs/>
                <w:iCs/>
                <w:lang w:val="sr-Cyrl-CS"/>
              </w:rPr>
              <w:t xml:space="preserve"> </w:t>
            </w:r>
            <w:r>
              <w:rPr>
                <w:rFonts w:cs="Arial"/>
                <w:b/>
                <w:bCs/>
                <w:iCs/>
                <w:lang w:val="sr-Cyrl-CS"/>
              </w:rPr>
              <w:t>ЦЕНА</w:t>
            </w:r>
            <w:r w:rsidR="000E75A0" w:rsidRPr="00037196">
              <w:rPr>
                <w:rFonts w:cs="Arial"/>
                <w:b/>
                <w:bCs/>
                <w:iCs/>
                <w:lang w:val="sr-Cyrl-CS"/>
              </w:rPr>
              <w:t xml:space="preserve"> </w:t>
            </w:r>
            <w:r>
              <w:rPr>
                <w:rFonts w:eastAsia="Arial Unicode MS" w:cs="Arial"/>
                <w:b/>
                <w:bCs/>
                <w:iCs/>
                <w:color w:val="00B0F0"/>
                <w:kern w:val="1"/>
                <w:lang w:val="sr-Cyrl-CS" w:eastAsia="ar-SA"/>
              </w:rPr>
              <w:t>дин</w:t>
            </w:r>
            <w:r w:rsidR="000E75A0" w:rsidRPr="00E624C9">
              <w:rPr>
                <w:rFonts w:eastAsia="Arial Unicode MS" w:cs="Arial"/>
                <w:b/>
                <w:bCs/>
                <w:iCs/>
                <w:color w:val="00B0F0"/>
                <w:kern w:val="1"/>
                <w:lang w:val="sr-Cyrl-CS" w:eastAsia="ar-SA"/>
              </w:rPr>
              <w:t xml:space="preserve">. </w:t>
            </w:r>
            <w:r>
              <w:rPr>
                <w:rFonts w:cs="Arial"/>
                <w:b/>
                <w:bCs/>
                <w:iCs/>
                <w:lang w:val="sr-Cyrl-CS"/>
              </w:rPr>
              <w:t>без</w:t>
            </w:r>
            <w:r w:rsidR="000E75A0" w:rsidRPr="00037196">
              <w:rPr>
                <w:rFonts w:cs="Arial"/>
                <w:b/>
                <w:bCs/>
                <w:iCs/>
                <w:lang w:val="sr-Cyrl-CS"/>
              </w:rPr>
              <w:t xml:space="preserve"> </w:t>
            </w:r>
            <w:r>
              <w:rPr>
                <w:rFonts w:cs="Arial"/>
                <w:b/>
                <w:bCs/>
                <w:iCs/>
                <w:lang w:val="sr-Cyrl-CS"/>
              </w:rPr>
              <w:t>ПДВ</w:t>
            </w:r>
            <w:r w:rsidR="000E75A0" w:rsidRPr="00037196">
              <w:rPr>
                <w:rFonts w:cs="Arial"/>
                <w:b/>
                <w:bCs/>
                <w:iCs/>
                <w:lang w:val="sr-Cyrl-CS"/>
              </w:rPr>
              <w:t>-</w:t>
            </w:r>
            <w:r>
              <w:rPr>
                <w:rFonts w:cs="Arial"/>
                <w:b/>
                <w:bCs/>
                <w:iCs/>
                <w:lang w:val="sr-Cyrl-CS"/>
              </w:rPr>
              <w:t>а</w:t>
            </w:r>
          </w:p>
        </w:tc>
      </w:tr>
      <w:tr w:rsidR="000E75A0" w:rsidRPr="00037196" w14:paraId="40E396FB" w14:textId="77777777" w:rsidTr="00D872C2">
        <w:trPr>
          <w:trHeight w:val="440"/>
        </w:trPr>
        <w:tc>
          <w:tcPr>
            <w:tcW w:w="5292" w:type="dxa"/>
            <w:vAlign w:val="center"/>
          </w:tcPr>
          <w:p w14:paraId="284B4353" w14:textId="77777777" w:rsidR="00CE082C" w:rsidRDefault="00CE082C" w:rsidP="00CE082C">
            <w:pPr>
              <w:ind w:left="-360" w:right="-19"/>
              <w:jc w:val="center"/>
              <w:outlineLvl w:val="0"/>
              <w:rPr>
                <w:rFonts w:cs="Arial"/>
                <w:lang w:val="ru-RU"/>
              </w:rPr>
            </w:pPr>
            <w:r w:rsidRPr="00CE082C">
              <w:rPr>
                <w:rFonts w:cs="Arial"/>
                <w:lang w:val="ru-RU"/>
              </w:rPr>
              <w:t>Посебна обука са полагањем стручног испита</w:t>
            </w:r>
          </w:p>
          <w:p w14:paraId="2742DDB7" w14:textId="305E2F59" w:rsidR="00CE082C" w:rsidRPr="00CE082C" w:rsidRDefault="00CE082C" w:rsidP="00CE082C">
            <w:pPr>
              <w:ind w:left="-360" w:right="-19"/>
              <w:jc w:val="center"/>
              <w:outlineLvl w:val="0"/>
              <w:rPr>
                <w:rFonts w:cs="Arial"/>
                <w:lang w:val="sr-Cyrl-RS"/>
              </w:rPr>
            </w:pPr>
            <w:r w:rsidRPr="00CE082C">
              <w:rPr>
                <w:rFonts w:cs="Arial"/>
                <w:lang w:val="ru-RU"/>
              </w:rPr>
              <w:t xml:space="preserve"> из ЗОП-а</w:t>
            </w:r>
            <w:r w:rsidR="00D15757" w:rsidRPr="00CE082C">
              <w:rPr>
                <w:rFonts w:eastAsia="TimesNewRomanPS-BoldMT" w:cs="Arial"/>
                <w:bCs/>
                <w:color w:val="000000" w:themeColor="text1"/>
              </w:rPr>
              <w:t xml:space="preserve"> </w:t>
            </w:r>
            <w:r w:rsidR="00B71BF5" w:rsidRPr="00CE082C">
              <w:rPr>
                <w:rFonts w:eastAsia="TimesNewRomanPS-BoldMT" w:cs="Arial"/>
                <w:bCs/>
                <w:color w:val="000000" w:themeColor="text1"/>
              </w:rPr>
              <w:t>ЈНМВ</w:t>
            </w:r>
            <w:r w:rsidR="00CE271E" w:rsidRPr="00CE082C">
              <w:rPr>
                <w:rFonts w:eastAsia="TimesNewRomanPS-BoldMT" w:cs="Arial"/>
                <w:bCs/>
                <w:color w:val="000000" w:themeColor="text1"/>
              </w:rPr>
              <w:t xml:space="preserve"> </w:t>
            </w:r>
            <w:r w:rsidR="00B71BF5" w:rsidRPr="00CE082C">
              <w:rPr>
                <w:rFonts w:eastAsia="TimesNewRomanPS-BoldMT" w:cs="Arial"/>
                <w:bCs/>
                <w:color w:val="000000" w:themeColor="text1"/>
              </w:rPr>
              <w:t>бр</w:t>
            </w:r>
            <w:r w:rsidR="00CE271E" w:rsidRPr="00CE082C">
              <w:rPr>
                <w:rFonts w:eastAsia="TimesNewRomanPS-BoldMT" w:cs="Arial"/>
                <w:bCs/>
                <w:color w:val="000000" w:themeColor="text1"/>
              </w:rPr>
              <w:t xml:space="preserve">. </w:t>
            </w:r>
            <w:r w:rsidRPr="00CE082C">
              <w:rPr>
                <w:rFonts w:cs="Arial"/>
                <w:lang w:val="sr-Latn-RS"/>
              </w:rPr>
              <w:t>3000/0007/2017</w:t>
            </w:r>
            <w:r w:rsidRPr="00CE082C">
              <w:rPr>
                <w:rFonts w:cs="Arial"/>
                <w:lang w:val="sr-Cyrl-RS"/>
              </w:rPr>
              <w:t>(</w:t>
            </w:r>
            <w:r w:rsidRPr="00CE082C">
              <w:rPr>
                <w:rFonts w:cs="Arial"/>
                <w:lang w:val="sr-Latn-RS"/>
              </w:rPr>
              <w:t>1008</w:t>
            </w:r>
            <w:r w:rsidRPr="00CE082C">
              <w:rPr>
                <w:rFonts w:cs="Arial"/>
                <w:lang w:val="sr-Cyrl-RS"/>
              </w:rPr>
              <w:t>/2017)</w:t>
            </w:r>
          </w:p>
          <w:p w14:paraId="1745151A" w14:textId="0A16C9A8" w:rsidR="000E75A0" w:rsidRPr="00037196" w:rsidRDefault="000E75A0" w:rsidP="00AF3AF8">
            <w:pPr>
              <w:spacing w:before="0"/>
              <w:ind w:left="1365"/>
              <w:jc w:val="center"/>
              <w:rPr>
                <w:rFonts w:cs="Arial"/>
                <w:b/>
                <w:lang w:val="sr-Cyrl-CS"/>
              </w:rPr>
            </w:pPr>
          </w:p>
        </w:tc>
        <w:tc>
          <w:tcPr>
            <w:tcW w:w="3953" w:type="dxa"/>
          </w:tcPr>
          <w:p w14:paraId="504731D4" w14:textId="77777777" w:rsidR="000E75A0" w:rsidRPr="00037196" w:rsidRDefault="000E75A0" w:rsidP="00AF3AF8">
            <w:pPr>
              <w:spacing w:before="0"/>
              <w:jc w:val="center"/>
              <w:rPr>
                <w:rFonts w:cs="Arial"/>
                <w:b/>
                <w:bCs/>
                <w:iCs/>
                <w:lang w:val="sr-Cyrl-CS"/>
              </w:rPr>
            </w:pPr>
          </w:p>
          <w:p w14:paraId="564F725F" w14:textId="77777777" w:rsidR="000E75A0" w:rsidRPr="00037196" w:rsidRDefault="000E75A0" w:rsidP="00AF3AF8">
            <w:pPr>
              <w:spacing w:before="0"/>
              <w:jc w:val="center"/>
              <w:rPr>
                <w:rFonts w:cs="Arial"/>
                <w:b/>
                <w:bCs/>
                <w:iCs/>
                <w:lang w:val="sr-Cyrl-CS"/>
              </w:rPr>
            </w:pPr>
          </w:p>
        </w:tc>
      </w:tr>
    </w:tbl>
    <w:p w14:paraId="5A6DB084" w14:textId="01E06A76" w:rsidR="000E75A0" w:rsidRPr="00037196" w:rsidRDefault="00B71BF5" w:rsidP="000E75A0">
      <w:pPr>
        <w:spacing w:before="0"/>
        <w:jc w:val="center"/>
        <w:rPr>
          <w:rFonts w:cs="Arial"/>
          <w:b/>
          <w:bCs/>
          <w:iCs/>
          <w:u w:val="single"/>
        </w:rPr>
      </w:pPr>
      <w:r>
        <w:rPr>
          <w:rFonts w:cs="Arial"/>
          <w:b/>
          <w:bCs/>
          <w:iCs/>
          <w:u w:val="single"/>
          <w:lang w:val="sr-Cyrl-CS"/>
        </w:rPr>
        <w:t>КОМЕРЦИЈАЛНИ</w:t>
      </w:r>
      <w:r w:rsidR="000E75A0" w:rsidRPr="00037196">
        <w:rPr>
          <w:rFonts w:cs="Arial"/>
          <w:b/>
          <w:bCs/>
          <w:iCs/>
          <w:u w:val="single"/>
          <w:lang w:val="sr-Cyrl-CS"/>
        </w:rPr>
        <w:t xml:space="preserve"> </w:t>
      </w:r>
      <w:r>
        <w:rPr>
          <w:rFonts w:cs="Arial"/>
          <w:b/>
          <w:bCs/>
          <w:iCs/>
          <w:u w:val="single"/>
          <w:lang w:val="sr-Cyrl-CS"/>
        </w:rPr>
        <w:t>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07"/>
        <w:gridCol w:w="3938"/>
      </w:tblGrid>
      <w:tr w:rsidR="000E75A0" w:rsidRPr="00037196" w14:paraId="705137F5" w14:textId="77777777" w:rsidTr="00D872C2">
        <w:trPr>
          <w:trHeight w:val="647"/>
        </w:trPr>
        <w:tc>
          <w:tcPr>
            <w:tcW w:w="5307" w:type="dxa"/>
            <w:shd w:val="clear" w:color="auto" w:fill="C6D9F1" w:themeFill="text2" w:themeFillTint="33"/>
            <w:vAlign w:val="center"/>
          </w:tcPr>
          <w:p w14:paraId="3D19AAAB" w14:textId="04E89540" w:rsidR="000E75A0" w:rsidRPr="00037196" w:rsidRDefault="00B71BF5" w:rsidP="00AF3AF8">
            <w:pPr>
              <w:spacing w:before="0"/>
              <w:jc w:val="center"/>
              <w:rPr>
                <w:rFonts w:cs="Arial"/>
                <w:b/>
                <w:bCs/>
                <w:iCs/>
                <w:lang w:val="sr-Cyrl-CS"/>
              </w:rPr>
            </w:pPr>
            <w:r>
              <w:rPr>
                <w:rFonts w:cs="Arial"/>
                <w:b/>
                <w:bCs/>
                <w:iCs/>
                <w:lang w:val="sr-Cyrl-CS"/>
              </w:rPr>
              <w:t>УСЛОВ</w:t>
            </w:r>
            <w:r w:rsidR="000E75A0" w:rsidRPr="00037196">
              <w:rPr>
                <w:rFonts w:cs="Arial"/>
                <w:b/>
                <w:bCs/>
                <w:iCs/>
                <w:lang w:val="sr-Cyrl-CS"/>
              </w:rPr>
              <w:t xml:space="preserve"> </w:t>
            </w:r>
            <w:r>
              <w:rPr>
                <w:rFonts w:cs="Arial"/>
                <w:b/>
                <w:bCs/>
                <w:iCs/>
                <w:lang w:val="sr-Cyrl-CS"/>
              </w:rPr>
              <w:t>НАРУЧИОЦА</w:t>
            </w:r>
          </w:p>
        </w:tc>
        <w:tc>
          <w:tcPr>
            <w:tcW w:w="3938" w:type="dxa"/>
            <w:shd w:val="clear" w:color="auto" w:fill="C6D9F1" w:themeFill="text2" w:themeFillTint="33"/>
            <w:vAlign w:val="center"/>
          </w:tcPr>
          <w:p w14:paraId="1CB53F7C" w14:textId="7D9F0772" w:rsidR="000E75A0" w:rsidRPr="00037196" w:rsidRDefault="00B71BF5" w:rsidP="00AF3AF8">
            <w:pPr>
              <w:spacing w:before="0"/>
              <w:jc w:val="center"/>
              <w:rPr>
                <w:rFonts w:cs="Arial"/>
                <w:b/>
                <w:bCs/>
                <w:iCs/>
                <w:lang w:val="sr-Cyrl-CS"/>
              </w:rPr>
            </w:pPr>
            <w:r>
              <w:rPr>
                <w:rFonts w:cs="Arial"/>
                <w:b/>
                <w:bCs/>
                <w:iCs/>
                <w:lang w:val="sr-Cyrl-CS"/>
              </w:rPr>
              <w:t>ПОНУДА</w:t>
            </w:r>
            <w:r w:rsidR="000E75A0" w:rsidRPr="00037196">
              <w:rPr>
                <w:rFonts w:cs="Arial"/>
                <w:b/>
                <w:bCs/>
                <w:iCs/>
                <w:lang w:val="sr-Cyrl-CS"/>
              </w:rPr>
              <w:t xml:space="preserve"> </w:t>
            </w:r>
            <w:r>
              <w:rPr>
                <w:rFonts w:cs="Arial"/>
                <w:b/>
                <w:bCs/>
                <w:iCs/>
                <w:lang w:val="sr-Cyrl-CS"/>
              </w:rPr>
              <w:t>ПОНУЂАЧА</w:t>
            </w:r>
          </w:p>
        </w:tc>
      </w:tr>
      <w:tr w:rsidR="008B0FFD" w:rsidRPr="00037196" w14:paraId="25F0B00E" w14:textId="77777777" w:rsidTr="00D872C2">
        <w:tc>
          <w:tcPr>
            <w:tcW w:w="5307" w:type="dxa"/>
            <w:vAlign w:val="center"/>
          </w:tcPr>
          <w:p w14:paraId="191350F3" w14:textId="2D65F419" w:rsidR="008B0FFD" w:rsidRPr="00E47C2E" w:rsidRDefault="00B71BF5" w:rsidP="001D5FE9">
            <w:pPr>
              <w:spacing w:before="0"/>
              <w:jc w:val="center"/>
              <w:rPr>
                <w:rFonts w:cs="Arial"/>
                <w:b/>
                <w:bCs/>
                <w:iCs/>
                <w:lang w:val="sr-Cyrl-CS"/>
              </w:rPr>
            </w:pPr>
            <w:r>
              <w:rPr>
                <w:rFonts w:cs="Arial"/>
                <w:b/>
                <w:bCs/>
                <w:iCs/>
                <w:lang w:val="sr-Cyrl-CS"/>
              </w:rPr>
              <w:t>РОК</w:t>
            </w:r>
            <w:r w:rsidR="008B0FFD" w:rsidRPr="00E47C2E">
              <w:rPr>
                <w:rFonts w:cs="Arial"/>
                <w:b/>
                <w:bCs/>
                <w:iCs/>
                <w:lang w:val="sr-Cyrl-CS"/>
              </w:rPr>
              <w:t xml:space="preserve"> </w:t>
            </w:r>
            <w:r>
              <w:rPr>
                <w:rFonts w:cs="Arial"/>
                <w:b/>
                <w:bCs/>
                <w:iCs/>
                <w:lang w:val="sr-Cyrl-CS"/>
              </w:rPr>
              <w:t>И</w:t>
            </w:r>
            <w:r w:rsidR="008B0FFD" w:rsidRPr="00E47C2E">
              <w:rPr>
                <w:rFonts w:cs="Arial"/>
                <w:b/>
                <w:bCs/>
                <w:iCs/>
                <w:lang w:val="sr-Cyrl-CS"/>
              </w:rPr>
              <w:t xml:space="preserve"> </w:t>
            </w:r>
            <w:r>
              <w:rPr>
                <w:rFonts w:cs="Arial"/>
                <w:b/>
                <w:bCs/>
                <w:iCs/>
                <w:lang w:val="sr-Cyrl-CS"/>
              </w:rPr>
              <w:t>НАЧИН</w:t>
            </w:r>
            <w:r w:rsidR="008B0FFD" w:rsidRPr="00E47C2E">
              <w:rPr>
                <w:rFonts w:cs="Arial"/>
                <w:b/>
                <w:bCs/>
                <w:iCs/>
                <w:lang w:val="sr-Cyrl-CS"/>
              </w:rPr>
              <w:t xml:space="preserve"> </w:t>
            </w:r>
            <w:r>
              <w:rPr>
                <w:rFonts w:cs="Arial"/>
                <w:b/>
                <w:bCs/>
                <w:iCs/>
                <w:lang w:val="sr-Cyrl-CS"/>
              </w:rPr>
              <w:t>ПЛАЋАЊА</w:t>
            </w:r>
            <w:r w:rsidR="008B0FFD" w:rsidRPr="00E47C2E">
              <w:rPr>
                <w:rFonts w:cs="Arial"/>
                <w:b/>
                <w:bCs/>
                <w:iCs/>
                <w:lang w:val="sr-Cyrl-CS"/>
              </w:rPr>
              <w:t>:</w:t>
            </w:r>
          </w:p>
          <w:p w14:paraId="7021746B" w14:textId="4C24D501" w:rsidR="008B0FFD" w:rsidRPr="00037196" w:rsidRDefault="00B71BF5" w:rsidP="008B0FFD">
            <w:pPr>
              <w:spacing w:before="0"/>
              <w:rPr>
                <w:rFonts w:cs="Arial"/>
                <w:b/>
                <w:bCs/>
                <w:iCs/>
                <w:lang w:val="sr-Cyrl-CS"/>
              </w:rPr>
            </w:pPr>
            <w:r>
              <w:rPr>
                <w:rFonts w:cs="Arial"/>
                <w:bCs/>
                <w:iCs/>
                <w:lang w:val="sr-Cyrl-CS"/>
              </w:rPr>
              <w:t>У</w:t>
            </w:r>
            <w:r w:rsidR="008B0FFD" w:rsidRPr="004B35F9">
              <w:rPr>
                <w:rFonts w:cs="Arial"/>
                <w:bCs/>
                <w:iCs/>
                <w:lang w:val="sr-Cyrl-CS"/>
              </w:rPr>
              <w:t xml:space="preserve"> </w:t>
            </w:r>
            <w:r>
              <w:rPr>
                <w:rFonts w:cs="Arial"/>
                <w:bCs/>
                <w:iCs/>
                <w:lang w:val="sr-Cyrl-CS"/>
              </w:rPr>
              <w:t>законском</w:t>
            </w:r>
            <w:r w:rsidR="008B0FFD" w:rsidRPr="004B35F9">
              <w:rPr>
                <w:rFonts w:cs="Arial"/>
                <w:bCs/>
                <w:iCs/>
                <w:lang w:val="sr-Cyrl-CS"/>
              </w:rPr>
              <w:t xml:space="preserve"> </w:t>
            </w:r>
            <w:r>
              <w:rPr>
                <w:rFonts w:cs="Arial"/>
                <w:bCs/>
                <w:iCs/>
                <w:lang w:val="sr-Cyrl-CS"/>
              </w:rPr>
              <w:t>року</w:t>
            </w:r>
            <w:r w:rsidR="008B0FFD" w:rsidRPr="004B35F9">
              <w:rPr>
                <w:rFonts w:cs="Arial"/>
                <w:bCs/>
                <w:iCs/>
                <w:lang w:val="sr-Cyrl-CS"/>
              </w:rPr>
              <w:t xml:space="preserve"> </w:t>
            </w:r>
            <w:r>
              <w:rPr>
                <w:rFonts w:cs="Arial"/>
                <w:bCs/>
                <w:iCs/>
                <w:lang w:val="sr-Cyrl-CS"/>
              </w:rPr>
              <w:t>до</w:t>
            </w:r>
            <w:r w:rsidR="008B0FFD" w:rsidRPr="004B35F9">
              <w:rPr>
                <w:rFonts w:cs="Arial"/>
                <w:bCs/>
                <w:iCs/>
                <w:lang w:val="sr-Cyrl-CS"/>
              </w:rPr>
              <w:t xml:space="preserve"> 45 </w:t>
            </w:r>
            <w:r>
              <w:rPr>
                <w:rFonts w:cs="Arial"/>
                <w:bCs/>
                <w:iCs/>
                <w:lang w:val="sr-Cyrl-CS"/>
              </w:rPr>
              <w:t>дана</w:t>
            </w:r>
            <w:r w:rsidR="008B0FFD" w:rsidRPr="004B35F9">
              <w:rPr>
                <w:rFonts w:cs="Arial"/>
                <w:bCs/>
                <w:iCs/>
                <w:lang w:val="sr-Cyrl-CS"/>
              </w:rPr>
              <w:t xml:space="preserve"> </w:t>
            </w:r>
            <w:r>
              <w:rPr>
                <w:rFonts w:cs="Arial"/>
                <w:bCs/>
                <w:iCs/>
                <w:lang w:val="sr-Cyrl-CS"/>
              </w:rPr>
              <w:t>од</w:t>
            </w:r>
            <w:r w:rsidR="008B0FFD" w:rsidRPr="004B35F9">
              <w:rPr>
                <w:rFonts w:cs="Arial"/>
                <w:bCs/>
                <w:iCs/>
                <w:lang w:val="sr-Cyrl-CS"/>
              </w:rPr>
              <w:t xml:space="preserve"> </w:t>
            </w:r>
            <w:r>
              <w:rPr>
                <w:rFonts w:cs="Arial"/>
                <w:bCs/>
                <w:iCs/>
                <w:lang w:val="sr-Cyrl-CS"/>
              </w:rPr>
              <w:t>пријема</w:t>
            </w:r>
            <w:r w:rsidR="008B0FFD" w:rsidRPr="004B35F9">
              <w:rPr>
                <w:rFonts w:cs="Arial"/>
                <w:bCs/>
                <w:iCs/>
                <w:lang w:val="sr-Cyrl-CS"/>
              </w:rPr>
              <w:t xml:space="preserve"> </w:t>
            </w:r>
            <w:r>
              <w:rPr>
                <w:rFonts w:cs="Arial"/>
                <w:bCs/>
                <w:iCs/>
                <w:lang w:val="sr-Cyrl-CS"/>
              </w:rPr>
              <w:t>исправног</w:t>
            </w:r>
            <w:r w:rsidR="008B0FFD" w:rsidRPr="004B35F9">
              <w:rPr>
                <w:rFonts w:cs="Arial"/>
                <w:bCs/>
                <w:iCs/>
                <w:lang w:val="sr-Cyrl-CS"/>
              </w:rPr>
              <w:t xml:space="preserve"> </w:t>
            </w:r>
            <w:r>
              <w:rPr>
                <w:rFonts w:cs="Arial"/>
                <w:bCs/>
                <w:iCs/>
                <w:lang w:val="sr-Cyrl-CS"/>
              </w:rPr>
              <w:t>ра</w:t>
            </w:r>
            <w:r w:rsidR="008B0FFD" w:rsidRPr="004B35F9">
              <w:rPr>
                <w:rFonts w:cs="Arial"/>
                <w:bCs/>
                <w:iCs/>
                <w:lang w:val="sr-Cyrl-CS"/>
              </w:rPr>
              <w:t>ч</w:t>
            </w:r>
            <w:r>
              <w:rPr>
                <w:rFonts w:cs="Arial"/>
                <w:bCs/>
                <w:iCs/>
                <w:lang w:val="sr-Cyrl-CS"/>
              </w:rPr>
              <w:t>уна</w:t>
            </w:r>
            <w:r w:rsidR="008B0FFD" w:rsidRPr="004B35F9">
              <w:rPr>
                <w:rFonts w:cs="Arial"/>
                <w:bCs/>
                <w:iCs/>
                <w:lang w:val="sr-Cyrl-CS"/>
              </w:rPr>
              <w:t xml:space="preserve"> </w:t>
            </w:r>
            <w:r>
              <w:rPr>
                <w:rFonts w:cs="Arial"/>
                <w:bCs/>
                <w:iCs/>
                <w:lang w:val="sr-Cyrl-CS"/>
              </w:rPr>
              <w:t>са</w:t>
            </w:r>
            <w:r w:rsidR="008B0FFD" w:rsidRPr="004B35F9">
              <w:rPr>
                <w:rFonts w:cs="Arial"/>
                <w:bCs/>
                <w:iCs/>
                <w:lang w:val="sr-Cyrl-CS"/>
              </w:rPr>
              <w:t xml:space="preserve"> </w:t>
            </w:r>
            <w:r>
              <w:rPr>
                <w:rFonts w:cs="Arial"/>
                <w:bCs/>
                <w:iCs/>
                <w:lang w:val="sr-Cyrl-CS"/>
              </w:rPr>
              <w:t>уговореним</w:t>
            </w:r>
            <w:r w:rsidR="008B0FFD" w:rsidRPr="004B35F9">
              <w:rPr>
                <w:rFonts w:cs="Arial"/>
                <w:bCs/>
                <w:iCs/>
                <w:lang w:val="sr-Cyrl-CS"/>
              </w:rPr>
              <w:t xml:space="preserve"> </w:t>
            </w:r>
            <w:r>
              <w:rPr>
                <w:rFonts w:cs="Arial"/>
                <w:bCs/>
                <w:iCs/>
                <w:lang w:val="sr-Cyrl-CS"/>
              </w:rPr>
              <w:t>прилозима</w:t>
            </w:r>
            <w:r w:rsidR="008B0FFD" w:rsidRPr="004B35F9">
              <w:rPr>
                <w:rFonts w:cs="Arial"/>
                <w:bCs/>
                <w:iCs/>
                <w:lang w:val="sr-Cyrl-CS"/>
              </w:rPr>
              <w:t>.</w:t>
            </w:r>
          </w:p>
        </w:tc>
        <w:tc>
          <w:tcPr>
            <w:tcW w:w="3938" w:type="dxa"/>
            <w:vAlign w:val="center"/>
          </w:tcPr>
          <w:p w14:paraId="6A85DFE4" w14:textId="77777777" w:rsidR="008B0FFD" w:rsidRPr="00E47C2E" w:rsidRDefault="008B0FFD" w:rsidP="001D5FE9">
            <w:pPr>
              <w:spacing w:before="0"/>
              <w:rPr>
                <w:rFonts w:cs="Arial"/>
                <w:bCs/>
                <w:iCs/>
                <w:color w:val="00B0F0"/>
                <w:lang w:val="sr-Cyrl-CS"/>
              </w:rPr>
            </w:pPr>
          </w:p>
          <w:p w14:paraId="2CEB2D0F" w14:textId="77777777" w:rsidR="008B0FFD" w:rsidRPr="00E47C2E" w:rsidRDefault="008B0FFD" w:rsidP="001D5FE9">
            <w:pPr>
              <w:spacing w:before="0"/>
              <w:jc w:val="center"/>
              <w:rPr>
                <w:rFonts w:cs="Arial"/>
                <w:bCs/>
                <w:iCs/>
                <w:color w:val="00B0F0"/>
                <w:lang w:val="sr-Cyrl-CS"/>
              </w:rPr>
            </w:pPr>
          </w:p>
          <w:p w14:paraId="552C5C42" w14:textId="44CA08BC" w:rsidR="008B0FFD" w:rsidRPr="004B35F9" w:rsidRDefault="00B71BF5" w:rsidP="001D5FE9">
            <w:pPr>
              <w:spacing w:before="0"/>
              <w:jc w:val="center"/>
              <w:rPr>
                <w:rFonts w:cs="Arial"/>
                <w:bCs/>
                <w:iCs/>
                <w:lang w:val="sr-Cyrl-CS"/>
              </w:rPr>
            </w:pPr>
            <w:r>
              <w:rPr>
                <w:rFonts w:cs="Arial"/>
                <w:bCs/>
                <w:iCs/>
                <w:lang w:val="sr-Cyrl-CS"/>
              </w:rPr>
              <w:t>Сагласан</w:t>
            </w:r>
            <w:r w:rsidR="008B0FFD" w:rsidRPr="004B35F9">
              <w:rPr>
                <w:rFonts w:cs="Arial"/>
                <w:bCs/>
                <w:iCs/>
                <w:lang w:val="sr-Cyrl-CS"/>
              </w:rPr>
              <w:t xml:space="preserve"> </w:t>
            </w:r>
            <w:r>
              <w:rPr>
                <w:rFonts w:cs="Arial"/>
                <w:bCs/>
                <w:iCs/>
                <w:lang w:val="sr-Cyrl-CS"/>
              </w:rPr>
              <w:t>за</w:t>
            </w:r>
            <w:r w:rsidR="008B0FFD" w:rsidRPr="004B35F9">
              <w:rPr>
                <w:rFonts w:cs="Arial"/>
                <w:bCs/>
                <w:iCs/>
                <w:lang w:val="sr-Cyrl-CS"/>
              </w:rPr>
              <w:t xml:space="preserve"> </w:t>
            </w:r>
            <w:r>
              <w:rPr>
                <w:rFonts w:cs="Arial"/>
                <w:bCs/>
                <w:iCs/>
                <w:lang w:val="sr-Cyrl-CS"/>
              </w:rPr>
              <w:t>захтевом</w:t>
            </w:r>
            <w:r w:rsidR="008B0FFD" w:rsidRPr="004B35F9">
              <w:rPr>
                <w:rFonts w:cs="Arial"/>
                <w:bCs/>
                <w:iCs/>
                <w:lang w:val="sr-Cyrl-CS"/>
              </w:rPr>
              <w:t xml:space="preserve"> </w:t>
            </w:r>
            <w:r>
              <w:rPr>
                <w:rFonts w:cs="Arial"/>
                <w:bCs/>
                <w:iCs/>
                <w:lang w:val="sr-Cyrl-CS"/>
              </w:rPr>
              <w:t>нару</w:t>
            </w:r>
            <w:r w:rsidR="008B0FFD" w:rsidRPr="004B35F9">
              <w:rPr>
                <w:rFonts w:cs="Arial"/>
                <w:bCs/>
                <w:iCs/>
                <w:lang w:val="sr-Cyrl-CS"/>
              </w:rPr>
              <w:t>ч</w:t>
            </w:r>
            <w:r>
              <w:rPr>
                <w:rFonts w:cs="Arial"/>
                <w:bCs/>
                <w:iCs/>
                <w:lang w:val="sr-Cyrl-CS"/>
              </w:rPr>
              <w:t>иоца</w:t>
            </w:r>
          </w:p>
          <w:p w14:paraId="5229BAD0" w14:textId="755E4C36" w:rsidR="008B0FFD" w:rsidRPr="00037196" w:rsidRDefault="00B71BF5" w:rsidP="008B0FFD">
            <w:pPr>
              <w:spacing w:before="0"/>
              <w:rPr>
                <w:rFonts w:cs="Arial"/>
                <w:b/>
                <w:bCs/>
                <w:iCs/>
                <w:lang w:val="sr-Cyrl-CS"/>
              </w:rPr>
            </w:pPr>
            <w:r>
              <w:rPr>
                <w:rFonts w:cs="Arial"/>
                <w:bCs/>
                <w:iCs/>
                <w:lang w:val="sr-Cyrl-CS"/>
              </w:rPr>
              <w:t>ДА</w:t>
            </w:r>
            <w:r w:rsidR="008B0FFD" w:rsidRPr="004B35F9">
              <w:rPr>
                <w:rFonts w:cs="Arial"/>
                <w:bCs/>
                <w:iCs/>
                <w:lang w:val="sr-Cyrl-CS"/>
              </w:rPr>
              <w:t>/</w:t>
            </w:r>
            <w:r>
              <w:rPr>
                <w:rFonts w:cs="Arial"/>
                <w:bCs/>
                <w:iCs/>
                <w:lang w:val="sr-Cyrl-CS"/>
              </w:rPr>
              <w:t>НЕ</w:t>
            </w:r>
            <w:r w:rsidR="008B0FFD" w:rsidRPr="004B35F9">
              <w:rPr>
                <w:rFonts w:cs="Arial"/>
                <w:bCs/>
                <w:iCs/>
                <w:lang w:val="sr-Cyrl-CS"/>
              </w:rPr>
              <w:t xml:space="preserve"> (</w:t>
            </w:r>
            <w:r>
              <w:rPr>
                <w:rFonts w:cs="Arial"/>
                <w:bCs/>
                <w:iCs/>
                <w:lang w:val="sr-Cyrl-CS"/>
              </w:rPr>
              <w:t>заокружити</w:t>
            </w:r>
            <w:r w:rsidR="008B0FFD" w:rsidRPr="004B35F9">
              <w:rPr>
                <w:rFonts w:cs="Arial"/>
                <w:bCs/>
                <w:iCs/>
                <w:lang w:val="sr-Cyrl-CS"/>
              </w:rPr>
              <w:t>)</w:t>
            </w:r>
          </w:p>
        </w:tc>
      </w:tr>
      <w:tr w:rsidR="008B0FFD" w:rsidRPr="00037196" w14:paraId="46B89F73" w14:textId="77777777" w:rsidTr="00D872C2">
        <w:tc>
          <w:tcPr>
            <w:tcW w:w="5307" w:type="dxa"/>
            <w:vAlign w:val="center"/>
          </w:tcPr>
          <w:p w14:paraId="1D9ED18B" w14:textId="24966BF0" w:rsidR="008B0FFD" w:rsidRPr="008B0FFD" w:rsidRDefault="00B71BF5" w:rsidP="00AF3AF8">
            <w:pPr>
              <w:spacing w:before="0"/>
              <w:jc w:val="center"/>
              <w:rPr>
                <w:rFonts w:cs="Arial"/>
                <w:b/>
                <w:bCs/>
                <w:iCs/>
                <w:lang w:val="sr-Cyrl-CS"/>
              </w:rPr>
            </w:pPr>
            <w:r>
              <w:rPr>
                <w:rFonts w:cs="Arial"/>
                <w:b/>
                <w:bCs/>
                <w:iCs/>
                <w:lang w:val="sr-Cyrl-CS"/>
              </w:rPr>
              <w:t>РОК</w:t>
            </w:r>
            <w:r w:rsidR="008B0FFD" w:rsidRPr="008B0FFD">
              <w:rPr>
                <w:rFonts w:cs="Arial"/>
                <w:b/>
                <w:bCs/>
                <w:iCs/>
                <w:lang w:val="sr-Cyrl-CS"/>
              </w:rPr>
              <w:t xml:space="preserve"> </w:t>
            </w:r>
            <w:r>
              <w:rPr>
                <w:rFonts w:cs="Arial"/>
                <w:b/>
                <w:bCs/>
                <w:iCs/>
                <w:lang w:val="sr-Cyrl-CS"/>
              </w:rPr>
              <w:t>ИЗВРШЕЊА</w:t>
            </w:r>
            <w:r w:rsidR="008B0FFD" w:rsidRPr="008B0FFD">
              <w:rPr>
                <w:rFonts w:cs="Arial"/>
                <w:b/>
                <w:bCs/>
                <w:iCs/>
                <w:lang w:val="sr-Cyrl-CS"/>
              </w:rPr>
              <w:t>:</w:t>
            </w:r>
          </w:p>
          <w:p w14:paraId="70D98DC5" w14:textId="621854AA" w:rsidR="008B0FFD" w:rsidRPr="00CE082C" w:rsidRDefault="00821101" w:rsidP="00B4383E">
            <w:pPr>
              <w:rPr>
                <w:rFonts w:cs="Arial"/>
                <w:color w:val="00B0F0"/>
                <w:lang w:val="sr-Latn-RS"/>
              </w:rPr>
            </w:pPr>
            <w:r w:rsidRPr="00821101">
              <w:rPr>
                <w:lang w:val="sr-Cyrl-CS" w:eastAsia="ar-SA"/>
              </w:rPr>
              <w:t>Обуку прве групе започети најкасније у року од 60 дана од дана добијања сагласности МУП-а , а у договору са Наручиоцем.</w:t>
            </w:r>
            <w:r>
              <w:rPr>
                <w:lang w:val="sr-Cyrl-CS" w:eastAsia="ar-SA"/>
              </w:rPr>
              <w:t xml:space="preserve"> </w:t>
            </w:r>
            <w:r>
              <w:rPr>
                <w:rFonts w:cs="Arial"/>
                <w:lang w:val="sr-Cyrl-RS"/>
              </w:rPr>
              <w:t>по динамици наведеној у 3.-Техничка спецификација.</w:t>
            </w:r>
          </w:p>
        </w:tc>
        <w:tc>
          <w:tcPr>
            <w:tcW w:w="3938" w:type="dxa"/>
            <w:vAlign w:val="center"/>
          </w:tcPr>
          <w:p w14:paraId="6520BB52" w14:textId="77777777" w:rsidR="008B0FFD" w:rsidRPr="008B0FFD" w:rsidRDefault="008B0FFD" w:rsidP="00561828">
            <w:pPr>
              <w:spacing w:before="0"/>
              <w:rPr>
                <w:rFonts w:cs="Arial"/>
                <w:b/>
                <w:bCs/>
                <w:iCs/>
                <w:lang w:val="sr-Cyrl-CS"/>
              </w:rPr>
            </w:pPr>
          </w:p>
          <w:p w14:paraId="761759F6" w14:textId="77777777" w:rsidR="00D15757" w:rsidRPr="004B35F9" w:rsidRDefault="00D15757" w:rsidP="00D15757">
            <w:pPr>
              <w:spacing w:before="0"/>
              <w:jc w:val="center"/>
              <w:rPr>
                <w:rFonts w:cs="Arial"/>
                <w:bCs/>
                <w:iCs/>
                <w:lang w:val="sr-Cyrl-CS"/>
              </w:rPr>
            </w:pPr>
            <w:r>
              <w:rPr>
                <w:rFonts w:cs="Arial"/>
                <w:bCs/>
                <w:iCs/>
                <w:lang w:val="sr-Cyrl-CS"/>
              </w:rPr>
              <w:t>Сагласан</w:t>
            </w:r>
            <w:r w:rsidRPr="004B35F9">
              <w:rPr>
                <w:rFonts w:cs="Arial"/>
                <w:bCs/>
                <w:iCs/>
                <w:lang w:val="sr-Cyrl-CS"/>
              </w:rPr>
              <w:t xml:space="preserve"> </w:t>
            </w:r>
            <w:r>
              <w:rPr>
                <w:rFonts w:cs="Arial"/>
                <w:bCs/>
                <w:iCs/>
                <w:lang w:val="sr-Cyrl-CS"/>
              </w:rPr>
              <w:t>за</w:t>
            </w:r>
            <w:r w:rsidRPr="004B35F9">
              <w:rPr>
                <w:rFonts w:cs="Arial"/>
                <w:bCs/>
                <w:iCs/>
                <w:lang w:val="sr-Cyrl-CS"/>
              </w:rPr>
              <w:t xml:space="preserve"> </w:t>
            </w:r>
            <w:r>
              <w:rPr>
                <w:rFonts w:cs="Arial"/>
                <w:bCs/>
                <w:iCs/>
                <w:lang w:val="sr-Cyrl-CS"/>
              </w:rPr>
              <w:t>захтевом</w:t>
            </w:r>
            <w:r w:rsidRPr="004B35F9">
              <w:rPr>
                <w:rFonts w:cs="Arial"/>
                <w:bCs/>
                <w:iCs/>
                <w:lang w:val="sr-Cyrl-CS"/>
              </w:rPr>
              <w:t xml:space="preserve"> </w:t>
            </w:r>
            <w:r>
              <w:rPr>
                <w:rFonts w:cs="Arial"/>
                <w:bCs/>
                <w:iCs/>
                <w:lang w:val="sr-Cyrl-CS"/>
              </w:rPr>
              <w:t>нару</w:t>
            </w:r>
            <w:r w:rsidRPr="004B35F9">
              <w:rPr>
                <w:rFonts w:cs="Arial"/>
                <w:bCs/>
                <w:iCs/>
                <w:lang w:val="sr-Cyrl-CS"/>
              </w:rPr>
              <w:t>ч</w:t>
            </w:r>
            <w:r>
              <w:rPr>
                <w:rFonts w:cs="Arial"/>
                <w:bCs/>
                <w:iCs/>
                <w:lang w:val="sr-Cyrl-CS"/>
              </w:rPr>
              <w:t>иоца</w:t>
            </w:r>
          </w:p>
          <w:p w14:paraId="33BF2343" w14:textId="78E31CD6" w:rsidR="008B0FFD" w:rsidRPr="008B0FFD" w:rsidRDefault="00D15757" w:rsidP="00D15757">
            <w:pPr>
              <w:spacing w:before="0"/>
              <w:jc w:val="center"/>
              <w:rPr>
                <w:rFonts w:cs="Arial"/>
                <w:bCs/>
                <w:iCs/>
              </w:rPr>
            </w:pPr>
            <w:r>
              <w:rPr>
                <w:rFonts w:cs="Arial"/>
                <w:bCs/>
                <w:iCs/>
                <w:lang w:val="sr-Cyrl-CS"/>
              </w:rPr>
              <w:t>ДА</w:t>
            </w:r>
            <w:r w:rsidRPr="004B35F9">
              <w:rPr>
                <w:rFonts w:cs="Arial"/>
                <w:bCs/>
                <w:iCs/>
                <w:lang w:val="sr-Cyrl-CS"/>
              </w:rPr>
              <w:t>/</w:t>
            </w:r>
            <w:r>
              <w:rPr>
                <w:rFonts w:cs="Arial"/>
                <w:bCs/>
                <w:iCs/>
                <w:lang w:val="sr-Cyrl-CS"/>
              </w:rPr>
              <w:t>НЕ</w:t>
            </w:r>
            <w:r w:rsidRPr="004B35F9">
              <w:rPr>
                <w:rFonts w:cs="Arial"/>
                <w:bCs/>
                <w:iCs/>
                <w:lang w:val="sr-Cyrl-CS"/>
              </w:rPr>
              <w:t xml:space="preserve"> (</w:t>
            </w:r>
            <w:r>
              <w:rPr>
                <w:rFonts w:cs="Arial"/>
                <w:bCs/>
                <w:iCs/>
                <w:lang w:val="sr-Cyrl-CS"/>
              </w:rPr>
              <w:t>заокружити</w:t>
            </w:r>
            <w:r w:rsidRPr="004B35F9">
              <w:rPr>
                <w:rFonts w:cs="Arial"/>
                <w:bCs/>
                <w:iCs/>
                <w:lang w:val="sr-Cyrl-CS"/>
              </w:rPr>
              <w:t>)</w:t>
            </w:r>
          </w:p>
        </w:tc>
      </w:tr>
      <w:tr w:rsidR="008B0FFD" w:rsidRPr="00037196" w14:paraId="494C2615" w14:textId="77777777" w:rsidTr="00D872C2">
        <w:trPr>
          <w:trHeight w:val="818"/>
        </w:trPr>
        <w:tc>
          <w:tcPr>
            <w:tcW w:w="5307" w:type="dxa"/>
            <w:vAlign w:val="center"/>
          </w:tcPr>
          <w:p w14:paraId="5BD6E7F9" w14:textId="1983BC27" w:rsidR="008B0FFD" w:rsidRDefault="00B71BF5" w:rsidP="00D15757">
            <w:pPr>
              <w:spacing w:before="0"/>
              <w:jc w:val="center"/>
              <w:rPr>
                <w:rFonts w:cs="Arial"/>
                <w:b/>
                <w:bCs/>
                <w:iCs/>
                <w:lang w:val="sr-Cyrl-CS"/>
              </w:rPr>
            </w:pPr>
            <w:r>
              <w:rPr>
                <w:rFonts w:cs="Arial"/>
                <w:b/>
                <w:bCs/>
                <w:iCs/>
                <w:lang w:val="sr-Cyrl-CS"/>
              </w:rPr>
              <w:t>МЕСТО</w:t>
            </w:r>
            <w:r w:rsidR="008B0FFD" w:rsidRPr="00037196">
              <w:rPr>
                <w:rFonts w:cs="Arial"/>
                <w:b/>
                <w:bCs/>
                <w:iCs/>
                <w:lang w:val="sr-Cyrl-CS"/>
              </w:rPr>
              <w:t xml:space="preserve"> </w:t>
            </w:r>
            <w:r>
              <w:rPr>
                <w:rFonts w:cs="Arial"/>
                <w:b/>
                <w:bCs/>
                <w:iCs/>
                <w:lang w:val="sr-Cyrl-CS"/>
              </w:rPr>
              <w:t>ИЗВРШЕЊА</w:t>
            </w:r>
            <w:r w:rsidR="008B0FFD" w:rsidRPr="00037196">
              <w:rPr>
                <w:rFonts w:cs="Arial"/>
                <w:b/>
                <w:bCs/>
                <w:iCs/>
                <w:lang w:val="sr-Cyrl-CS"/>
              </w:rPr>
              <w:t>:</w:t>
            </w:r>
          </w:p>
          <w:p w14:paraId="2567CEF7" w14:textId="77777777" w:rsidR="00CE082C" w:rsidRPr="00940A02" w:rsidRDefault="00CE082C" w:rsidP="00CE082C">
            <w:pPr>
              <w:suppressAutoHyphens/>
              <w:spacing w:before="0" w:line="100" w:lineRule="atLeast"/>
              <w:rPr>
                <w:rFonts w:cs="Arial"/>
              </w:rPr>
            </w:pPr>
            <w:r>
              <w:rPr>
                <w:rFonts w:cs="Arial"/>
                <w:lang w:val="sr-Cyrl-RS"/>
              </w:rPr>
              <w:t xml:space="preserve">Локација ТЕНТ А, </w:t>
            </w:r>
            <w:r>
              <w:rPr>
                <w:rFonts w:cs="Arial"/>
              </w:rPr>
              <w:t>Богољуба</w:t>
            </w:r>
            <w:r w:rsidRPr="00037196">
              <w:rPr>
                <w:rFonts w:cs="Arial"/>
              </w:rPr>
              <w:t xml:space="preserve"> </w:t>
            </w:r>
            <w:r>
              <w:rPr>
                <w:rFonts w:cs="Arial"/>
              </w:rPr>
              <w:t>Уро</w:t>
            </w:r>
            <w:r w:rsidRPr="00037196">
              <w:rPr>
                <w:rFonts w:cs="Arial"/>
              </w:rPr>
              <w:t>ш</w:t>
            </w:r>
            <w:r>
              <w:rPr>
                <w:rFonts w:cs="Arial"/>
              </w:rPr>
              <w:t>евића</w:t>
            </w:r>
            <w:r w:rsidRPr="00037196">
              <w:rPr>
                <w:rFonts w:cs="Arial"/>
              </w:rPr>
              <w:t xml:space="preserve"> </w:t>
            </w:r>
            <w:r>
              <w:rPr>
                <w:rFonts w:cs="Arial"/>
              </w:rPr>
              <w:t>Црног</w:t>
            </w:r>
            <w:r w:rsidRPr="00037196">
              <w:rPr>
                <w:rFonts w:cs="Arial"/>
              </w:rPr>
              <w:t xml:space="preserve"> </w:t>
            </w:r>
            <w:r>
              <w:rPr>
                <w:rFonts w:cs="Arial"/>
              </w:rPr>
              <w:t>бр.44,</w:t>
            </w:r>
            <w:r w:rsidRPr="00037196">
              <w:rPr>
                <w:rFonts w:cs="Arial"/>
              </w:rPr>
              <w:t xml:space="preserve">11500 </w:t>
            </w:r>
            <w:r>
              <w:rPr>
                <w:rFonts w:cs="Arial"/>
              </w:rPr>
              <w:t>Обреновац</w:t>
            </w:r>
          </w:p>
          <w:p w14:paraId="1CC056D5" w14:textId="511CF8E2" w:rsidR="008B0FFD" w:rsidRPr="00037196" w:rsidRDefault="008B0FFD" w:rsidP="00D15757">
            <w:pPr>
              <w:suppressAutoHyphens/>
              <w:spacing w:line="100" w:lineRule="atLeast"/>
              <w:jc w:val="center"/>
              <w:rPr>
                <w:rFonts w:cs="Arial"/>
                <w:b/>
                <w:bCs/>
                <w:iCs/>
                <w:lang w:val="sr-Cyrl-CS"/>
              </w:rPr>
            </w:pPr>
          </w:p>
        </w:tc>
        <w:tc>
          <w:tcPr>
            <w:tcW w:w="3938" w:type="dxa"/>
            <w:vAlign w:val="center"/>
          </w:tcPr>
          <w:p w14:paraId="19CFF13D" w14:textId="1FE65634" w:rsidR="008B0FFD" w:rsidRPr="008B0FFD" w:rsidRDefault="00B71BF5" w:rsidP="00AF3AF8">
            <w:pPr>
              <w:spacing w:before="0"/>
              <w:jc w:val="center"/>
              <w:rPr>
                <w:rFonts w:cs="Arial"/>
                <w:bCs/>
                <w:iCs/>
                <w:lang w:val="sr-Cyrl-CS"/>
              </w:rPr>
            </w:pPr>
            <w:r>
              <w:rPr>
                <w:rFonts w:cs="Arial"/>
                <w:bCs/>
                <w:iCs/>
                <w:lang w:val="sr-Cyrl-CS"/>
              </w:rPr>
              <w:t>Сагласан</w:t>
            </w:r>
            <w:r w:rsidR="008B0FFD" w:rsidRPr="008B0FFD">
              <w:rPr>
                <w:rFonts w:cs="Arial"/>
                <w:bCs/>
                <w:iCs/>
                <w:lang w:val="sr-Cyrl-CS"/>
              </w:rPr>
              <w:t xml:space="preserve"> </w:t>
            </w:r>
            <w:r>
              <w:rPr>
                <w:rFonts w:cs="Arial"/>
                <w:bCs/>
                <w:iCs/>
                <w:lang w:val="sr-Cyrl-CS"/>
              </w:rPr>
              <w:t>за</w:t>
            </w:r>
            <w:r w:rsidR="008B0FFD" w:rsidRPr="008B0FFD">
              <w:rPr>
                <w:rFonts w:cs="Arial"/>
                <w:bCs/>
                <w:iCs/>
                <w:lang w:val="sr-Cyrl-CS"/>
              </w:rPr>
              <w:t xml:space="preserve"> </w:t>
            </w:r>
            <w:r>
              <w:rPr>
                <w:rFonts w:cs="Arial"/>
                <w:bCs/>
                <w:iCs/>
                <w:lang w:val="sr-Cyrl-CS"/>
              </w:rPr>
              <w:t>захтевом</w:t>
            </w:r>
            <w:r w:rsidR="008B0FFD" w:rsidRPr="008B0FFD">
              <w:rPr>
                <w:rFonts w:cs="Arial"/>
                <w:bCs/>
                <w:iCs/>
                <w:lang w:val="sr-Cyrl-CS"/>
              </w:rPr>
              <w:t xml:space="preserve"> </w:t>
            </w:r>
            <w:r>
              <w:rPr>
                <w:rFonts w:cs="Arial"/>
                <w:bCs/>
                <w:iCs/>
                <w:lang w:val="sr-Cyrl-CS"/>
              </w:rPr>
              <w:t>нару</w:t>
            </w:r>
            <w:r w:rsidR="008B0FFD" w:rsidRPr="008B0FFD">
              <w:rPr>
                <w:rFonts w:cs="Arial"/>
                <w:bCs/>
                <w:iCs/>
                <w:lang w:val="sr-Cyrl-CS"/>
              </w:rPr>
              <w:t>ч</w:t>
            </w:r>
            <w:r>
              <w:rPr>
                <w:rFonts w:cs="Arial"/>
                <w:bCs/>
                <w:iCs/>
                <w:lang w:val="sr-Cyrl-CS"/>
              </w:rPr>
              <w:t>иоца</w:t>
            </w:r>
          </w:p>
          <w:p w14:paraId="59666C0D" w14:textId="264BDF88" w:rsidR="008B0FFD" w:rsidRPr="00037196" w:rsidRDefault="00B71BF5" w:rsidP="00AF3AF8">
            <w:pPr>
              <w:spacing w:before="0"/>
              <w:jc w:val="center"/>
              <w:rPr>
                <w:rFonts w:cs="Arial"/>
                <w:b/>
                <w:bCs/>
                <w:iCs/>
                <w:lang w:val="sr-Cyrl-CS"/>
              </w:rPr>
            </w:pPr>
            <w:r>
              <w:rPr>
                <w:rFonts w:cs="Arial"/>
                <w:bCs/>
                <w:iCs/>
                <w:lang w:val="sr-Cyrl-CS"/>
              </w:rPr>
              <w:t>ДА</w:t>
            </w:r>
            <w:r w:rsidR="008B0FFD" w:rsidRPr="008B0FFD">
              <w:rPr>
                <w:rFonts w:cs="Arial"/>
                <w:bCs/>
                <w:iCs/>
                <w:lang w:val="sr-Cyrl-CS"/>
              </w:rPr>
              <w:t>/</w:t>
            </w:r>
            <w:r>
              <w:rPr>
                <w:rFonts w:cs="Arial"/>
                <w:bCs/>
                <w:iCs/>
                <w:lang w:val="sr-Cyrl-CS"/>
              </w:rPr>
              <w:t>НЕ</w:t>
            </w:r>
            <w:r w:rsidR="008B0FFD" w:rsidRPr="008B0FFD">
              <w:rPr>
                <w:rFonts w:cs="Arial"/>
                <w:bCs/>
                <w:iCs/>
                <w:lang w:val="sr-Cyrl-CS"/>
              </w:rPr>
              <w:t xml:space="preserve"> (</w:t>
            </w:r>
            <w:r>
              <w:rPr>
                <w:rFonts w:cs="Arial"/>
                <w:bCs/>
                <w:iCs/>
                <w:lang w:val="sr-Cyrl-CS"/>
              </w:rPr>
              <w:t>заокружити</w:t>
            </w:r>
            <w:r w:rsidR="008B0FFD" w:rsidRPr="008B0FFD">
              <w:rPr>
                <w:rFonts w:cs="Arial"/>
                <w:bCs/>
                <w:iCs/>
                <w:lang w:val="sr-Cyrl-CS"/>
              </w:rPr>
              <w:t>)</w:t>
            </w:r>
          </w:p>
        </w:tc>
      </w:tr>
      <w:tr w:rsidR="008B0FFD" w:rsidRPr="00037196" w14:paraId="5E525B32" w14:textId="77777777" w:rsidTr="00D872C2">
        <w:trPr>
          <w:trHeight w:val="800"/>
        </w:trPr>
        <w:tc>
          <w:tcPr>
            <w:tcW w:w="5307" w:type="dxa"/>
            <w:vAlign w:val="center"/>
          </w:tcPr>
          <w:p w14:paraId="095DDB09" w14:textId="0A574AB9" w:rsidR="008B0FFD" w:rsidRPr="00037196" w:rsidRDefault="00B71BF5" w:rsidP="00561828">
            <w:pPr>
              <w:spacing w:before="0"/>
              <w:jc w:val="center"/>
              <w:rPr>
                <w:rFonts w:cs="Arial"/>
                <w:b/>
                <w:bCs/>
                <w:iCs/>
                <w:lang w:val="sr-Cyrl-CS"/>
              </w:rPr>
            </w:pPr>
            <w:r>
              <w:rPr>
                <w:rFonts w:cs="Arial"/>
                <w:b/>
                <w:bCs/>
                <w:iCs/>
                <w:lang w:val="sr-Cyrl-CS"/>
              </w:rPr>
              <w:t>РОК</w:t>
            </w:r>
            <w:r w:rsidR="008B0FFD" w:rsidRPr="00037196">
              <w:rPr>
                <w:rFonts w:cs="Arial"/>
                <w:b/>
                <w:bCs/>
                <w:iCs/>
                <w:lang w:val="sr-Cyrl-CS"/>
              </w:rPr>
              <w:t xml:space="preserve"> </w:t>
            </w:r>
            <w:r>
              <w:rPr>
                <w:rFonts w:cs="Arial"/>
                <w:b/>
                <w:bCs/>
                <w:iCs/>
                <w:lang w:val="sr-Cyrl-CS"/>
              </w:rPr>
              <w:t>ВАЖЕЊА</w:t>
            </w:r>
            <w:r w:rsidR="008B0FFD" w:rsidRPr="00037196">
              <w:rPr>
                <w:rFonts w:cs="Arial"/>
                <w:b/>
                <w:bCs/>
                <w:iCs/>
                <w:lang w:val="sr-Cyrl-CS"/>
              </w:rPr>
              <w:t xml:space="preserve"> </w:t>
            </w:r>
            <w:r>
              <w:rPr>
                <w:rFonts w:cs="Arial"/>
                <w:b/>
                <w:bCs/>
                <w:iCs/>
                <w:lang w:val="sr-Cyrl-CS"/>
              </w:rPr>
              <w:t>ПОНУДЕ</w:t>
            </w:r>
            <w:r w:rsidR="008B0FFD" w:rsidRPr="00037196">
              <w:rPr>
                <w:rFonts w:cs="Arial"/>
                <w:b/>
                <w:bCs/>
                <w:iCs/>
                <w:lang w:val="sr-Cyrl-CS"/>
              </w:rPr>
              <w:t>:</w:t>
            </w:r>
          </w:p>
          <w:p w14:paraId="70A88EDB" w14:textId="5AF1CAA0" w:rsidR="008B0FFD" w:rsidRPr="00037196" w:rsidRDefault="00B71BF5" w:rsidP="006028EB">
            <w:pPr>
              <w:spacing w:before="0"/>
              <w:jc w:val="left"/>
              <w:rPr>
                <w:rFonts w:cs="Arial"/>
                <w:b/>
                <w:bCs/>
                <w:iCs/>
                <w:lang w:val="sr-Cyrl-CS"/>
              </w:rPr>
            </w:pPr>
            <w:r>
              <w:rPr>
                <w:rFonts w:cs="Arial"/>
                <w:bCs/>
                <w:iCs/>
                <w:lang w:val="sr-Cyrl-CS"/>
              </w:rPr>
              <w:t>не</w:t>
            </w:r>
            <w:r w:rsidR="008B0FFD" w:rsidRPr="00037196">
              <w:rPr>
                <w:rFonts w:cs="Arial"/>
                <w:bCs/>
                <w:iCs/>
                <w:lang w:val="sr-Cyrl-CS"/>
              </w:rPr>
              <w:t xml:space="preserve"> </w:t>
            </w:r>
            <w:r>
              <w:rPr>
                <w:rFonts w:cs="Arial"/>
                <w:bCs/>
                <w:iCs/>
                <w:lang w:val="sr-Cyrl-CS"/>
              </w:rPr>
              <w:t>може</w:t>
            </w:r>
            <w:r w:rsidR="008B0FFD" w:rsidRPr="00037196">
              <w:rPr>
                <w:rFonts w:cs="Arial"/>
                <w:bCs/>
                <w:iCs/>
                <w:lang w:val="sr-Cyrl-CS"/>
              </w:rPr>
              <w:t xml:space="preserve"> </w:t>
            </w:r>
            <w:r>
              <w:rPr>
                <w:rFonts w:cs="Arial"/>
                <w:bCs/>
                <w:iCs/>
                <w:lang w:val="sr-Cyrl-CS"/>
              </w:rPr>
              <w:t>бити</w:t>
            </w:r>
            <w:r w:rsidR="008B0FFD" w:rsidRPr="00037196">
              <w:rPr>
                <w:rFonts w:cs="Arial"/>
                <w:bCs/>
                <w:iCs/>
                <w:lang w:val="sr-Cyrl-CS"/>
              </w:rPr>
              <w:t xml:space="preserve"> </w:t>
            </w:r>
            <w:r>
              <w:rPr>
                <w:rFonts w:cs="Arial"/>
                <w:bCs/>
                <w:iCs/>
                <w:lang w:val="sr-Cyrl-CS"/>
              </w:rPr>
              <w:t>краћ</w:t>
            </w:r>
            <w:r>
              <w:rPr>
                <w:rFonts w:cs="Arial"/>
                <w:bCs/>
                <w:iCs/>
              </w:rPr>
              <w:t>и</w:t>
            </w:r>
            <w:r w:rsidR="008B0FFD" w:rsidRPr="00037196">
              <w:rPr>
                <w:rFonts w:cs="Arial"/>
                <w:bCs/>
                <w:iCs/>
                <w:lang w:val="sr-Cyrl-CS"/>
              </w:rPr>
              <w:t xml:space="preserve"> </w:t>
            </w:r>
            <w:r>
              <w:rPr>
                <w:rFonts w:cs="Arial"/>
                <w:bCs/>
                <w:iCs/>
                <w:lang w:val="sr-Cyrl-CS"/>
              </w:rPr>
              <w:t>од</w:t>
            </w:r>
            <w:r w:rsidR="008B0FFD" w:rsidRPr="00037196">
              <w:rPr>
                <w:rFonts w:cs="Arial"/>
                <w:bCs/>
                <w:iCs/>
                <w:lang w:val="sr-Cyrl-CS"/>
              </w:rPr>
              <w:t xml:space="preserve"> </w:t>
            </w:r>
            <w:r w:rsidR="008B0FFD" w:rsidRPr="008B0FFD">
              <w:rPr>
                <w:rFonts w:cs="Arial"/>
                <w:bCs/>
                <w:iCs/>
                <w:lang w:val="sr-Cyrl-CS"/>
              </w:rPr>
              <w:t>60</w:t>
            </w:r>
            <w:r w:rsidR="008B0FFD" w:rsidRPr="00037196">
              <w:rPr>
                <w:rFonts w:cs="Arial"/>
                <w:bCs/>
                <w:iCs/>
                <w:lang w:val="sr-Cyrl-CS"/>
              </w:rPr>
              <w:t xml:space="preserve"> </w:t>
            </w:r>
            <w:r>
              <w:rPr>
                <w:rFonts w:cs="Arial"/>
                <w:bCs/>
                <w:iCs/>
                <w:lang w:val="sr-Cyrl-CS"/>
              </w:rPr>
              <w:t>дана</w:t>
            </w:r>
            <w:r w:rsidR="008B0FFD" w:rsidRPr="00037196">
              <w:rPr>
                <w:rFonts w:cs="Arial"/>
                <w:bCs/>
                <w:iCs/>
                <w:lang w:val="sr-Cyrl-CS"/>
              </w:rPr>
              <w:t xml:space="preserve"> </w:t>
            </w:r>
            <w:r>
              <w:rPr>
                <w:rFonts w:cs="Arial"/>
                <w:bCs/>
                <w:iCs/>
                <w:lang w:val="sr-Cyrl-CS"/>
              </w:rPr>
              <w:t>од</w:t>
            </w:r>
            <w:r w:rsidR="008B0FFD" w:rsidRPr="00037196">
              <w:rPr>
                <w:rFonts w:cs="Arial"/>
                <w:bCs/>
                <w:iCs/>
                <w:lang w:val="sr-Cyrl-CS"/>
              </w:rPr>
              <w:t xml:space="preserve"> </w:t>
            </w:r>
            <w:r>
              <w:rPr>
                <w:rFonts w:cs="Arial"/>
                <w:bCs/>
                <w:iCs/>
                <w:lang w:val="sr-Cyrl-CS"/>
              </w:rPr>
              <w:t>дана</w:t>
            </w:r>
            <w:r w:rsidR="008B0FFD" w:rsidRPr="00037196">
              <w:rPr>
                <w:rFonts w:cs="Arial"/>
                <w:bCs/>
                <w:iCs/>
                <w:lang w:val="sr-Cyrl-CS"/>
              </w:rPr>
              <w:t xml:space="preserve"> </w:t>
            </w:r>
            <w:r>
              <w:rPr>
                <w:rFonts w:cs="Arial"/>
                <w:bCs/>
                <w:iCs/>
                <w:lang w:val="sr-Cyrl-CS"/>
              </w:rPr>
              <w:t>отварања</w:t>
            </w:r>
            <w:r w:rsidR="008B0FFD" w:rsidRPr="00037196">
              <w:rPr>
                <w:rFonts w:cs="Arial"/>
                <w:bCs/>
                <w:iCs/>
                <w:lang w:val="sr-Cyrl-CS"/>
              </w:rPr>
              <w:t xml:space="preserve"> </w:t>
            </w:r>
            <w:r>
              <w:rPr>
                <w:rFonts w:cs="Arial"/>
                <w:bCs/>
                <w:iCs/>
                <w:lang w:val="sr-Cyrl-CS"/>
              </w:rPr>
              <w:t>понуда</w:t>
            </w:r>
          </w:p>
        </w:tc>
        <w:tc>
          <w:tcPr>
            <w:tcW w:w="3938" w:type="dxa"/>
            <w:vAlign w:val="center"/>
          </w:tcPr>
          <w:p w14:paraId="0D7D564E" w14:textId="77777777" w:rsidR="008B0FFD" w:rsidRPr="00037196" w:rsidRDefault="008B0FFD" w:rsidP="00561828">
            <w:pPr>
              <w:spacing w:before="0"/>
              <w:rPr>
                <w:rFonts w:cs="Arial"/>
                <w:b/>
                <w:bCs/>
                <w:iCs/>
                <w:lang w:val="sr-Cyrl-CS"/>
              </w:rPr>
            </w:pPr>
          </w:p>
          <w:p w14:paraId="1C64B3CC" w14:textId="12EEA797" w:rsidR="008B0FFD" w:rsidRPr="00037196" w:rsidRDefault="008B0FFD" w:rsidP="00561828">
            <w:pPr>
              <w:spacing w:before="0"/>
              <w:rPr>
                <w:rFonts w:cs="Arial"/>
                <w:b/>
                <w:bCs/>
                <w:iCs/>
                <w:lang w:val="sr-Cyrl-CS"/>
              </w:rPr>
            </w:pPr>
            <w:r w:rsidRPr="00037196">
              <w:rPr>
                <w:rFonts w:cs="Arial"/>
                <w:bCs/>
                <w:iCs/>
                <w:lang w:val="sr-Cyrl-CS"/>
              </w:rPr>
              <w:t xml:space="preserve">_____ </w:t>
            </w:r>
            <w:r w:rsidR="00B71BF5">
              <w:rPr>
                <w:rFonts w:cs="Arial"/>
                <w:bCs/>
                <w:iCs/>
                <w:lang w:val="sr-Cyrl-CS"/>
              </w:rPr>
              <w:t>дана</w:t>
            </w:r>
            <w:r w:rsidRPr="00037196">
              <w:rPr>
                <w:rFonts w:cs="Arial"/>
                <w:bCs/>
                <w:iCs/>
                <w:lang w:val="sr-Cyrl-CS"/>
              </w:rPr>
              <w:t xml:space="preserve"> </w:t>
            </w:r>
            <w:r w:rsidR="00B71BF5">
              <w:rPr>
                <w:rFonts w:cs="Arial"/>
                <w:bCs/>
                <w:iCs/>
                <w:lang w:val="sr-Cyrl-CS"/>
              </w:rPr>
              <w:t>од</w:t>
            </w:r>
            <w:r w:rsidRPr="00037196">
              <w:rPr>
                <w:rFonts w:cs="Arial"/>
                <w:bCs/>
                <w:iCs/>
                <w:lang w:val="sr-Cyrl-CS"/>
              </w:rPr>
              <w:t xml:space="preserve"> </w:t>
            </w:r>
            <w:r w:rsidR="00B71BF5">
              <w:rPr>
                <w:rFonts w:cs="Arial"/>
                <w:bCs/>
                <w:iCs/>
                <w:lang w:val="sr-Cyrl-CS"/>
              </w:rPr>
              <w:t>дана</w:t>
            </w:r>
            <w:r w:rsidRPr="00037196">
              <w:rPr>
                <w:rFonts w:cs="Arial"/>
                <w:bCs/>
                <w:iCs/>
                <w:lang w:val="sr-Cyrl-CS"/>
              </w:rPr>
              <w:t xml:space="preserve"> </w:t>
            </w:r>
            <w:r w:rsidR="00B71BF5">
              <w:rPr>
                <w:rFonts w:cs="Arial"/>
                <w:bCs/>
                <w:iCs/>
                <w:lang w:val="sr-Cyrl-CS"/>
              </w:rPr>
              <w:t>отварања</w:t>
            </w:r>
            <w:r w:rsidRPr="00037196">
              <w:rPr>
                <w:rFonts w:cs="Arial"/>
                <w:bCs/>
                <w:iCs/>
                <w:lang w:val="sr-Cyrl-CS"/>
              </w:rPr>
              <w:t xml:space="preserve"> </w:t>
            </w:r>
            <w:r w:rsidR="00B71BF5">
              <w:rPr>
                <w:rFonts w:cs="Arial"/>
                <w:bCs/>
                <w:iCs/>
                <w:lang w:val="sr-Cyrl-CS"/>
              </w:rPr>
              <w:t>понуда</w:t>
            </w:r>
          </w:p>
        </w:tc>
      </w:tr>
      <w:tr w:rsidR="008B0FFD" w:rsidRPr="00037196" w14:paraId="388A1554" w14:textId="77777777" w:rsidTr="00D872C2">
        <w:tc>
          <w:tcPr>
            <w:tcW w:w="9245" w:type="dxa"/>
            <w:gridSpan w:val="2"/>
          </w:tcPr>
          <w:p w14:paraId="18816EF3" w14:textId="40222D9D" w:rsidR="008B0FFD" w:rsidRPr="00037196" w:rsidRDefault="00B71BF5" w:rsidP="00F96F3E">
            <w:pPr>
              <w:spacing w:before="0"/>
              <w:rPr>
                <w:rFonts w:cs="Arial"/>
                <w:bCs/>
                <w:iCs/>
                <w:lang w:val="sr-Cyrl-CS"/>
              </w:rPr>
            </w:pPr>
            <w:r>
              <w:rPr>
                <w:rFonts w:cs="Arial"/>
                <w:bCs/>
                <w:iCs/>
                <w:lang w:val="sr-Cyrl-CS"/>
              </w:rPr>
              <w:t>Понуда</w:t>
            </w:r>
            <w:r w:rsidR="008B0FFD" w:rsidRPr="00037196">
              <w:rPr>
                <w:rFonts w:cs="Arial"/>
                <w:bCs/>
                <w:iCs/>
                <w:lang w:val="sr-Cyrl-CS"/>
              </w:rPr>
              <w:t xml:space="preserve"> </w:t>
            </w:r>
            <w:r>
              <w:rPr>
                <w:rFonts w:cs="Arial"/>
                <w:bCs/>
                <w:iCs/>
                <w:lang w:val="sr-Cyrl-CS"/>
              </w:rPr>
              <w:t>понуђа</w:t>
            </w:r>
            <w:r w:rsidR="008B0FFD" w:rsidRPr="00037196">
              <w:rPr>
                <w:rFonts w:cs="Arial"/>
                <w:bCs/>
                <w:iCs/>
                <w:lang w:val="sr-Cyrl-CS"/>
              </w:rPr>
              <w:t>ч</w:t>
            </w:r>
            <w:r>
              <w:rPr>
                <w:rFonts w:cs="Arial"/>
                <w:bCs/>
                <w:iCs/>
                <w:lang w:val="sr-Cyrl-CS"/>
              </w:rPr>
              <w:t>а</w:t>
            </w:r>
            <w:r w:rsidR="008B0FFD" w:rsidRPr="00037196">
              <w:rPr>
                <w:rFonts w:cs="Arial"/>
                <w:bCs/>
                <w:iCs/>
                <w:lang w:val="sr-Cyrl-CS"/>
              </w:rPr>
              <w:t xml:space="preserve"> </w:t>
            </w:r>
            <w:r>
              <w:rPr>
                <w:rFonts w:cs="Arial"/>
                <w:bCs/>
                <w:iCs/>
                <w:lang w:val="sr-Cyrl-CS"/>
              </w:rPr>
              <w:t>који</w:t>
            </w:r>
            <w:r w:rsidR="008B0FFD" w:rsidRPr="00037196">
              <w:rPr>
                <w:rFonts w:cs="Arial"/>
                <w:bCs/>
                <w:iCs/>
                <w:lang w:val="sr-Cyrl-CS"/>
              </w:rPr>
              <w:t xml:space="preserve"> </w:t>
            </w:r>
            <w:r>
              <w:rPr>
                <w:rFonts w:cs="Arial"/>
                <w:bCs/>
                <w:iCs/>
                <w:lang w:val="sr-Cyrl-CS"/>
              </w:rPr>
              <w:t>не</w:t>
            </w:r>
            <w:r w:rsidR="008B0FFD" w:rsidRPr="00037196">
              <w:rPr>
                <w:rFonts w:cs="Arial"/>
                <w:bCs/>
                <w:iCs/>
                <w:lang w:val="sr-Cyrl-CS"/>
              </w:rPr>
              <w:t xml:space="preserve"> </w:t>
            </w:r>
            <w:r>
              <w:rPr>
                <w:rFonts w:cs="Arial"/>
                <w:bCs/>
                <w:iCs/>
                <w:lang w:val="sr-Cyrl-CS"/>
              </w:rPr>
              <w:t>прихвата</w:t>
            </w:r>
            <w:r w:rsidR="008B0FFD" w:rsidRPr="00037196">
              <w:rPr>
                <w:rFonts w:cs="Arial"/>
                <w:bCs/>
                <w:iCs/>
                <w:lang w:val="sr-Cyrl-CS"/>
              </w:rPr>
              <w:t xml:space="preserve"> </w:t>
            </w:r>
            <w:r>
              <w:rPr>
                <w:rFonts w:cs="Arial"/>
                <w:bCs/>
                <w:iCs/>
                <w:lang w:val="sr-Cyrl-CS"/>
              </w:rPr>
              <w:t>услове</w:t>
            </w:r>
            <w:r w:rsidR="008B0FFD" w:rsidRPr="00037196">
              <w:rPr>
                <w:rFonts w:cs="Arial"/>
                <w:bCs/>
                <w:iCs/>
                <w:lang w:val="sr-Cyrl-CS"/>
              </w:rPr>
              <w:t xml:space="preserve"> </w:t>
            </w:r>
            <w:r>
              <w:rPr>
                <w:rFonts w:cs="Arial"/>
                <w:bCs/>
                <w:iCs/>
                <w:lang w:val="sr-Cyrl-CS"/>
              </w:rPr>
              <w:t>нару</w:t>
            </w:r>
            <w:r w:rsidR="008B0FFD" w:rsidRPr="00037196">
              <w:rPr>
                <w:rFonts w:cs="Arial"/>
                <w:bCs/>
                <w:iCs/>
                <w:lang w:val="sr-Cyrl-CS"/>
              </w:rPr>
              <w:t>ч</w:t>
            </w:r>
            <w:r>
              <w:rPr>
                <w:rFonts w:cs="Arial"/>
                <w:bCs/>
                <w:iCs/>
                <w:lang w:val="sr-Cyrl-CS"/>
              </w:rPr>
              <w:t>иоца</w:t>
            </w:r>
            <w:r w:rsidR="008B0FFD" w:rsidRPr="00037196">
              <w:rPr>
                <w:rFonts w:cs="Arial"/>
                <w:bCs/>
                <w:iCs/>
                <w:lang w:val="sr-Cyrl-CS"/>
              </w:rPr>
              <w:t xml:space="preserve"> </w:t>
            </w:r>
            <w:r>
              <w:rPr>
                <w:rFonts w:cs="Arial"/>
                <w:bCs/>
                <w:iCs/>
                <w:lang w:val="sr-Cyrl-CS"/>
              </w:rPr>
              <w:t>за</w:t>
            </w:r>
            <w:r w:rsidR="008B0FFD" w:rsidRPr="00037196">
              <w:rPr>
                <w:rFonts w:cs="Arial"/>
                <w:bCs/>
                <w:iCs/>
                <w:lang w:val="sr-Cyrl-CS"/>
              </w:rPr>
              <w:t xml:space="preserve"> </w:t>
            </w:r>
            <w:r>
              <w:rPr>
                <w:rFonts w:cs="Arial"/>
                <w:bCs/>
                <w:iCs/>
                <w:lang w:val="sr-Cyrl-CS"/>
              </w:rPr>
              <w:t>рок</w:t>
            </w:r>
            <w:r w:rsidR="008B0FFD" w:rsidRPr="00037196">
              <w:rPr>
                <w:rFonts w:cs="Arial"/>
                <w:bCs/>
                <w:iCs/>
                <w:lang w:val="sr-Cyrl-CS"/>
              </w:rPr>
              <w:t xml:space="preserve"> </w:t>
            </w:r>
            <w:r>
              <w:rPr>
                <w:rFonts w:cs="Arial"/>
                <w:bCs/>
                <w:iCs/>
                <w:lang w:val="sr-Cyrl-CS"/>
              </w:rPr>
              <w:t>и</w:t>
            </w:r>
            <w:r w:rsidR="008B0FFD" w:rsidRPr="00037196">
              <w:rPr>
                <w:rFonts w:cs="Arial"/>
                <w:bCs/>
                <w:iCs/>
                <w:lang w:val="sr-Cyrl-CS"/>
              </w:rPr>
              <w:t xml:space="preserve"> </w:t>
            </w:r>
            <w:r>
              <w:rPr>
                <w:rFonts w:cs="Arial"/>
                <w:bCs/>
                <w:iCs/>
                <w:lang w:val="sr-Cyrl-CS"/>
              </w:rPr>
              <w:t>на</w:t>
            </w:r>
            <w:r w:rsidR="008B0FFD" w:rsidRPr="00037196">
              <w:rPr>
                <w:rFonts w:cs="Arial"/>
                <w:bCs/>
                <w:iCs/>
                <w:lang w:val="sr-Cyrl-CS"/>
              </w:rPr>
              <w:t>ч</w:t>
            </w:r>
            <w:r>
              <w:rPr>
                <w:rFonts w:cs="Arial"/>
                <w:bCs/>
                <w:iCs/>
                <w:lang w:val="sr-Cyrl-CS"/>
              </w:rPr>
              <w:t>ин</w:t>
            </w:r>
            <w:r w:rsidR="008B0FFD" w:rsidRPr="00037196">
              <w:rPr>
                <w:rFonts w:cs="Arial"/>
                <w:bCs/>
                <w:iCs/>
                <w:lang w:val="sr-Cyrl-CS"/>
              </w:rPr>
              <w:t xml:space="preserve"> </w:t>
            </w:r>
            <w:r>
              <w:rPr>
                <w:rFonts w:cs="Arial"/>
                <w:bCs/>
                <w:iCs/>
                <w:lang w:val="sr-Cyrl-CS"/>
              </w:rPr>
              <w:t>плаћања</w:t>
            </w:r>
            <w:r w:rsidR="008B0FFD" w:rsidRPr="00037196">
              <w:rPr>
                <w:rFonts w:cs="Arial"/>
                <w:bCs/>
                <w:iCs/>
                <w:lang w:val="sr-Cyrl-CS"/>
              </w:rPr>
              <w:t xml:space="preserve">, </w:t>
            </w:r>
            <w:r>
              <w:rPr>
                <w:rFonts w:cs="Arial"/>
                <w:bCs/>
                <w:iCs/>
                <w:lang w:val="sr-Cyrl-CS"/>
              </w:rPr>
              <w:t>рок</w:t>
            </w:r>
            <w:r w:rsidR="008B0FFD" w:rsidRPr="00037196">
              <w:rPr>
                <w:rFonts w:cs="Arial"/>
                <w:bCs/>
                <w:iCs/>
                <w:lang w:val="sr-Cyrl-CS"/>
              </w:rPr>
              <w:t xml:space="preserve"> </w:t>
            </w:r>
            <w:r>
              <w:rPr>
                <w:rFonts w:cs="Arial"/>
                <w:bCs/>
                <w:iCs/>
                <w:lang w:val="sr-Cyrl-RS"/>
              </w:rPr>
              <w:t>извр</w:t>
            </w:r>
            <w:r w:rsidR="008B0FFD" w:rsidRPr="00037196">
              <w:rPr>
                <w:rFonts w:cs="Arial"/>
                <w:bCs/>
                <w:iCs/>
                <w:lang w:val="sr-Cyrl-RS"/>
              </w:rPr>
              <w:t>ш</w:t>
            </w:r>
            <w:r>
              <w:rPr>
                <w:rFonts w:cs="Arial"/>
                <w:bCs/>
                <w:iCs/>
                <w:lang w:val="sr-Cyrl-RS"/>
              </w:rPr>
              <w:t>ења</w:t>
            </w:r>
            <w:r w:rsidR="008B0FFD" w:rsidRPr="00037196">
              <w:rPr>
                <w:rFonts w:cs="Arial"/>
                <w:bCs/>
                <w:iCs/>
                <w:lang w:val="sr-Cyrl-RS"/>
              </w:rPr>
              <w:t xml:space="preserve">, </w:t>
            </w:r>
            <w:r>
              <w:rPr>
                <w:rFonts w:cs="Arial"/>
                <w:bCs/>
                <w:iCs/>
                <w:lang w:val="sr-Cyrl-CS"/>
              </w:rPr>
              <w:t>гарантни</w:t>
            </w:r>
            <w:r w:rsidR="008B0FFD" w:rsidRPr="00037196">
              <w:rPr>
                <w:rFonts w:cs="Arial"/>
                <w:bCs/>
                <w:iCs/>
                <w:lang w:val="sr-Cyrl-CS"/>
              </w:rPr>
              <w:t xml:space="preserve"> </w:t>
            </w:r>
            <w:r>
              <w:rPr>
                <w:rFonts w:cs="Arial"/>
                <w:bCs/>
                <w:iCs/>
                <w:lang w:val="sr-Cyrl-CS"/>
              </w:rPr>
              <w:t>рок</w:t>
            </w:r>
            <w:r w:rsidR="008B0FFD" w:rsidRPr="00037196">
              <w:rPr>
                <w:rFonts w:cs="Arial"/>
                <w:bCs/>
                <w:iCs/>
                <w:lang w:val="sr-Cyrl-CS"/>
              </w:rPr>
              <w:t xml:space="preserve">, </w:t>
            </w:r>
            <w:r>
              <w:rPr>
                <w:rFonts w:cs="Arial"/>
                <w:bCs/>
                <w:iCs/>
                <w:lang w:val="sr-Cyrl-CS"/>
              </w:rPr>
              <w:t>место</w:t>
            </w:r>
            <w:r w:rsidR="008B0FFD" w:rsidRPr="00037196">
              <w:rPr>
                <w:rFonts w:cs="Arial"/>
                <w:bCs/>
                <w:iCs/>
                <w:lang w:val="sr-Cyrl-CS"/>
              </w:rPr>
              <w:t xml:space="preserve"> </w:t>
            </w:r>
            <w:r>
              <w:rPr>
                <w:rFonts w:cs="Arial"/>
                <w:bCs/>
                <w:iCs/>
                <w:lang w:val="sr-Cyrl-CS"/>
              </w:rPr>
              <w:t>извр</w:t>
            </w:r>
            <w:r w:rsidR="008B0FFD" w:rsidRPr="00037196">
              <w:rPr>
                <w:rFonts w:cs="Arial"/>
                <w:bCs/>
                <w:iCs/>
                <w:lang w:val="sr-Cyrl-CS"/>
              </w:rPr>
              <w:t>ш</w:t>
            </w:r>
            <w:r>
              <w:rPr>
                <w:rFonts w:cs="Arial"/>
                <w:bCs/>
                <w:iCs/>
                <w:lang w:val="sr-Cyrl-CS"/>
              </w:rPr>
              <w:t>ења</w:t>
            </w:r>
            <w:r w:rsidR="008B0FFD" w:rsidRPr="00037196">
              <w:rPr>
                <w:rFonts w:cs="Arial"/>
                <w:bCs/>
                <w:iCs/>
                <w:lang w:val="sr-Cyrl-CS"/>
              </w:rPr>
              <w:t xml:space="preserve"> </w:t>
            </w:r>
            <w:r>
              <w:rPr>
                <w:rFonts w:cs="Arial"/>
                <w:bCs/>
                <w:iCs/>
                <w:lang w:val="sr-Cyrl-CS"/>
              </w:rPr>
              <w:t>и</w:t>
            </w:r>
            <w:r w:rsidR="008B0FFD" w:rsidRPr="00037196">
              <w:rPr>
                <w:rFonts w:cs="Arial"/>
                <w:bCs/>
                <w:iCs/>
                <w:lang w:val="sr-Cyrl-CS"/>
              </w:rPr>
              <w:t xml:space="preserve"> </w:t>
            </w:r>
            <w:r>
              <w:rPr>
                <w:rFonts w:cs="Arial"/>
                <w:bCs/>
                <w:iCs/>
                <w:lang w:val="sr-Cyrl-CS"/>
              </w:rPr>
              <w:t>рок</w:t>
            </w:r>
            <w:r w:rsidR="008B0FFD" w:rsidRPr="00037196">
              <w:rPr>
                <w:rFonts w:cs="Arial"/>
                <w:bCs/>
                <w:iCs/>
                <w:lang w:val="sr-Cyrl-CS"/>
              </w:rPr>
              <w:t xml:space="preserve"> </w:t>
            </w:r>
            <w:r>
              <w:rPr>
                <w:rFonts w:cs="Arial"/>
                <w:bCs/>
                <w:iCs/>
                <w:lang w:val="sr-Cyrl-CS"/>
              </w:rPr>
              <w:t>важења</w:t>
            </w:r>
            <w:r w:rsidR="008B0FFD" w:rsidRPr="00037196">
              <w:rPr>
                <w:rFonts w:cs="Arial"/>
                <w:bCs/>
                <w:iCs/>
                <w:lang w:val="sr-Cyrl-CS"/>
              </w:rPr>
              <w:t xml:space="preserve"> </w:t>
            </w:r>
            <w:r>
              <w:rPr>
                <w:rFonts w:cs="Arial"/>
                <w:bCs/>
                <w:iCs/>
                <w:lang w:val="sr-Cyrl-CS"/>
              </w:rPr>
              <w:t>понуде</w:t>
            </w:r>
            <w:r w:rsidR="008B0FFD" w:rsidRPr="00037196">
              <w:rPr>
                <w:rFonts w:cs="Arial"/>
                <w:bCs/>
                <w:iCs/>
                <w:lang w:val="sr-Cyrl-CS"/>
              </w:rPr>
              <w:t xml:space="preserve"> </w:t>
            </w:r>
            <w:r>
              <w:rPr>
                <w:rFonts w:cs="Arial"/>
                <w:bCs/>
                <w:iCs/>
                <w:lang w:val="sr-Cyrl-CS"/>
              </w:rPr>
              <w:t>сматраће</w:t>
            </w:r>
            <w:r w:rsidR="008B0FFD" w:rsidRPr="00037196">
              <w:rPr>
                <w:rFonts w:cs="Arial"/>
                <w:bCs/>
                <w:iCs/>
                <w:lang w:val="sr-Cyrl-CS"/>
              </w:rPr>
              <w:t xml:space="preserve"> </w:t>
            </w:r>
            <w:r>
              <w:rPr>
                <w:rFonts w:cs="Arial"/>
                <w:bCs/>
                <w:iCs/>
                <w:lang w:val="sr-Cyrl-CS"/>
              </w:rPr>
              <w:t>се</w:t>
            </w:r>
            <w:r w:rsidR="008B0FFD" w:rsidRPr="00037196">
              <w:rPr>
                <w:rFonts w:cs="Arial"/>
                <w:bCs/>
                <w:iCs/>
                <w:lang w:val="sr-Cyrl-CS"/>
              </w:rPr>
              <w:t xml:space="preserve"> </w:t>
            </w:r>
            <w:r>
              <w:rPr>
                <w:rFonts w:cs="Arial"/>
                <w:bCs/>
                <w:iCs/>
                <w:lang w:val="sr-Cyrl-CS"/>
              </w:rPr>
              <w:t>неприхватљивом</w:t>
            </w:r>
            <w:r w:rsidR="008B0FFD" w:rsidRPr="00037196">
              <w:rPr>
                <w:rFonts w:cs="Arial"/>
                <w:bCs/>
                <w:iCs/>
                <w:lang w:val="sr-Cyrl-CS"/>
              </w:rPr>
              <w:t>.</w:t>
            </w:r>
          </w:p>
        </w:tc>
      </w:tr>
    </w:tbl>
    <w:p w14:paraId="6567197B" w14:textId="05D36D6F" w:rsidR="00D872C2" w:rsidRPr="00EC6AF3" w:rsidRDefault="00BA2C2D" w:rsidP="00BA2C2D">
      <w:pPr>
        <w:spacing w:before="0"/>
        <w:rPr>
          <w:rFonts w:cs="Arial"/>
          <w:b/>
          <w:bCs/>
          <w:iCs/>
          <w:lang w:val="sr-Cyrl-RS"/>
        </w:rPr>
      </w:pPr>
      <w:r w:rsidRPr="00037196">
        <w:rPr>
          <w:rFonts w:cs="Arial"/>
          <w:b/>
          <w:bCs/>
          <w:iCs/>
          <w:lang w:val="sr-Cyrl-CS"/>
        </w:rPr>
        <w:t xml:space="preserve">               </w:t>
      </w:r>
    </w:p>
    <w:p w14:paraId="281141AB" w14:textId="77777777" w:rsidR="00D872C2" w:rsidRPr="00037196" w:rsidRDefault="00D872C2" w:rsidP="00BA2C2D">
      <w:pPr>
        <w:spacing w:before="0"/>
        <w:rPr>
          <w:rFonts w:cs="Arial"/>
          <w:b/>
          <w:bCs/>
          <w:iCs/>
        </w:rPr>
      </w:pPr>
    </w:p>
    <w:p w14:paraId="69A3FAA0" w14:textId="44296A80" w:rsidR="000E75A0" w:rsidRPr="00037196" w:rsidRDefault="00B71BF5" w:rsidP="00BA2C2D">
      <w:pPr>
        <w:spacing w:before="0"/>
        <w:rPr>
          <w:rFonts w:eastAsia="TimesNewRomanPSMT" w:cs="Arial"/>
          <w:bCs/>
          <w:lang w:val="sr-Cyrl-CS"/>
        </w:rPr>
      </w:pPr>
      <w:r>
        <w:rPr>
          <w:rFonts w:eastAsia="TimesNewRomanPSMT" w:cs="Arial"/>
          <w:bCs/>
        </w:rPr>
        <w:t>Датум</w:t>
      </w:r>
      <w:r w:rsidR="000E75A0" w:rsidRPr="00037196">
        <w:rPr>
          <w:rFonts w:eastAsia="TimesNewRomanPSMT" w:cs="Arial"/>
          <w:bCs/>
        </w:rPr>
        <w:t xml:space="preserve"> </w:t>
      </w:r>
      <w:r w:rsidR="000E75A0" w:rsidRPr="00037196">
        <w:rPr>
          <w:rFonts w:eastAsia="TimesNewRomanPSMT" w:cs="Arial"/>
          <w:bCs/>
        </w:rPr>
        <w:tab/>
      </w:r>
      <w:r w:rsidR="000E75A0" w:rsidRPr="00037196">
        <w:rPr>
          <w:rFonts w:eastAsia="TimesNewRomanPSMT" w:cs="Arial"/>
          <w:bCs/>
        </w:rPr>
        <w:tab/>
      </w:r>
      <w:r w:rsidR="000E75A0" w:rsidRPr="00037196">
        <w:rPr>
          <w:rFonts w:eastAsia="TimesNewRomanPSMT" w:cs="Arial"/>
          <w:bCs/>
        </w:rPr>
        <w:tab/>
      </w:r>
      <w:r w:rsidR="000E75A0" w:rsidRPr="00037196">
        <w:rPr>
          <w:rFonts w:eastAsia="TimesNewRomanPSMT" w:cs="Arial"/>
          <w:bCs/>
        </w:rPr>
        <w:tab/>
        <w:t xml:space="preserve">             </w:t>
      </w:r>
      <w:r w:rsidR="00BA2C2D" w:rsidRPr="00037196">
        <w:rPr>
          <w:rFonts w:eastAsia="TimesNewRomanPSMT" w:cs="Arial"/>
          <w:bCs/>
          <w:lang w:val="sr-Cyrl-CS"/>
        </w:rPr>
        <w:t xml:space="preserve">                </w:t>
      </w:r>
      <w:r w:rsidR="000E75A0" w:rsidRPr="00037196">
        <w:rPr>
          <w:rFonts w:eastAsia="TimesNewRomanPSMT" w:cs="Arial"/>
          <w:bCs/>
          <w:lang w:val="sr-Cyrl-CS"/>
        </w:rPr>
        <w:t xml:space="preserve"> </w:t>
      </w:r>
      <w:r w:rsidR="00BA2C2D" w:rsidRPr="00037196">
        <w:rPr>
          <w:rFonts w:eastAsia="TimesNewRomanPSMT" w:cs="Arial"/>
          <w:bCs/>
          <w:lang w:val="sr-Cyrl-CS"/>
        </w:rPr>
        <w:t xml:space="preserve">        </w:t>
      </w:r>
      <w:r>
        <w:rPr>
          <w:rFonts w:eastAsia="TimesNewRomanPSMT" w:cs="Arial"/>
          <w:bCs/>
        </w:rPr>
        <w:t>Понуђа</w:t>
      </w:r>
      <w:r w:rsidR="000E75A0" w:rsidRPr="00037196">
        <w:rPr>
          <w:rFonts w:eastAsia="TimesNewRomanPSMT" w:cs="Arial"/>
          <w:bCs/>
        </w:rPr>
        <w:t>ч</w:t>
      </w:r>
    </w:p>
    <w:p w14:paraId="7A4377B6" w14:textId="1D084677" w:rsidR="000E75A0" w:rsidRPr="00037196" w:rsidRDefault="000E75A0" w:rsidP="000E75A0">
      <w:pPr>
        <w:spacing w:before="0"/>
        <w:rPr>
          <w:rFonts w:eastAsia="TimesNewRomanPS-BoldMT" w:cs="Arial"/>
          <w:b/>
          <w:bCs/>
          <w:iCs/>
          <w:lang w:val="sr-Cyrl-CS"/>
        </w:rPr>
      </w:pPr>
      <w:r w:rsidRPr="00037196">
        <w:rPr>
          <w:rFonts w:eastAsia="TimesNewRomanPS-BoldMT" w:cs="Arial"/>
          <w:b/>
          <w:bCs/>
          <w:iCs/>
        </w:rPr>
        <w:t>________________________</w:t>
      </w:r>
      <w:r w:rsidR="00BA2C2D" w:rsidRPr="00037196">
        <w:rPr>
          <w:rFonts w:eastAsia="TimesNewRomanPS-BoldMT" w:cs="Arial"/>
          <w:b/>
          <w:bCs/>
          <w:iCs/>
          <w:lang w:val="sr-Cyrl-CS"/>
        </w:rPr>
        <w:t xml:space="preserve">          </w:t>
      </w:r>
      <w:r w:rsidRPr="00037196">
        <w:rPr>
          <w:rFonts w:eastAsia="TimesNewRomanPS-BoldMT" w:cs="Arial"/>
          <w:b/>
          <w:bCs/>
          <w:iCs/>
          <w:lang w:val="sr-Cyrl-CS"/>
        </w:rPr>
        <w:t xml:space="preserve">        </w:t>
      </w:r>
      <w:r w:rsidR="00B71BF5">
        <w:rPr>
          <w:rFonts w:eastAsia="TimesNewRomanPS-BoldMT" w:cs="Arial"/>
          <w:b/>
          <w:bCs/>
          <w:iCs/>
          <w:lang w:val="sr-Cyrl-CS"/>
        </w:rPr>
        <w:t>М</w:t>
      </w:r>
      <w:r w:rsidRPr="00037196">
        <w:rPr>
          <w:rFonts w:eastAsia="TimesNewRomanPS-BoldMT" w:cs="Arial"/>
          <w:b/>
          <w:bCs/>
          <w:iCs/>
          <w:lang w:val="sr-Cyrl-CS"/>
        </w:rPr>
        <w:t>.</w:t>
      </w:r>
      <w:r w:rsidR="00B71BF5">
        <w:rPr>
          <w:rFonts w:eastAsia="TimesNewRomanPS-BoldMT" w:cs="Arial"/>
          <w:b/>
          <w:bCs/>
          <w:iCs/>
          <w:lang w:val="sr-Cyrl-CS"/>
        </w:rPr>
        <w:t>П</w:t>
      </w:r>
      <w:r w:rsidRPr="00037196">
        <w:rPr>
          <w:rFonts w:eastAsia="TimesNewRomanPS-BoldMT" w:cs="Arial"/>
          <w:b/>
          <w:bCs/>
          <w:iCs/>
          <w:lang w:val="sr-Cyrl-CS"/>
        </w:rPr>
        <w:t>.</w:t>
      </w:r>
      <w:r w:rsidRPr="00037196">
        <w:rPr>
          <w:rFonts w:eastAsia="TimesNewRomanPS-BoldMT" w:cs="Arial"/>
          <w:b/>
          <w:bCs/>
          <w:iCs/>
        </w:rPr>
        <w:tab/>
      </w:r>
      <w:r w:rsidRPr="00037196">
        <w:rPr>
          <w:rFonts w:eastAsia="TimesNewRomanPS-BoldMT" w:cs="Arial"/>
          <w:b/>
          <w:bCs/>
          <w:iCs/>
          <w:lang w:val="sr-Cyrl-CS"/>
        </w:rPr>
        <w:t xml:space="preserve">              </w:t>
      </w:r>
      <w:r w:rsidR="00BA2C2D" w:rsidRPr="00037196">
        <w:rPr>
          <w:rFonts w:eastAsia="TimesNewRomanPS-BoldMT" w:cs="Arial"/>
          <w:b/>
          <w:bCs/>
          <w:iCs/>
          <w:lang w:val="sr-Cyrl-CS"/>
        </w:rPr>
        <w:t>___</w:t>
      </w:r>
      <w:r w:rsidRPr="00037196">
        <w:rPr>
          <w:rFonts w:eastAsia="TimesNewRomanPS-BoldMT" w:cs="Arial"/>
          <w:b/>
          <w:bCs/>
          <w:iCs/>
          <w:lang w:val="sr-Cyrl-CS"/>
        </w:rPr>
        <w:t xml:space="preserve">__________________                                      </w:t>
      </w:r>
    </w:p>
    <w:p w14:paraId="39110368" w14:textId="77777777" w:rsidR="00D872C2" w:rsidRPr="00037196" w:rsidRDefault="00D872C2" w:rsidP="000E75A0">
      <w:pPr>
        <w:spacing w:before="0"/>
        <w:rPr>
          <w:rFonts w:cs="Arial"/>
          <w:b/>
          <w:bCs/>
          <w:iCs/>
          <w:u w:val="single"/>
        </w:rPr>
      </w:pPr>
    </w:p>
    <w:p w14:paraId="5CBC6ECB" w14:textId="77777777" w:rsidR="00D872C2" w:rsidRPr="00037196" w:rsidRDefault="00D872C2" w:rsidP="000E75A0">
      <w:pPr>
        <w:spacing w:before="0"/>
        <w:rPr>
          <w:rFonts w:cs="Arial"/>
          <w:b/>
          <w:bCs/>
          <w:iCs/>
          <w:u w:val="single"/>
        </w:rPr>
      </w:pPr>
    </w:p>
    <w:p w14:paraId="43F33C8F" w14:textId="77777777" w:rsidR="00D872C2" w:rsidRPr="00037196" w:rsidRDefault="00D872C2" w:rsidP="000E75A0">
      <w:pPr>
        <w:spacing w:before="0"/>
        <w:rPr>
          <w:rFonts w:cs="Arial"/>
          <w:b/>
          <w:bCs/>
          <w:iCs/>
          <w:u w:val="single"/>
        </w:rPr>
      </w:pPr>
    </w:p>
    <w:p w14:paraId="0B258AC7" w14:textId="3F5FAFDA" w:rsidR="000E75A0" w:rsidRPr="00037196" w:rsidRDefault="00B71BF5" w:rsidP="000E75A0">
      <w:pPr>
        <w:spacing w:before="0"/>
        <w:rPr>
          <w:rFonts w:cs="Arial"/>
          <w:b/>
          <w:bCs/>
          <w:iCs/>
          <w:u w:val="single"/>
          <w:lang w:val="sr-Cyrl-RS"/>
        </w:rPr>
      </w:pPr>
      <w:r>
        <w:rPr>
          <w:rFonts w:cs="Arial"/>
          <w:b/>
          <w:bCs/>
          <w:iCs/>
          <w:u w:val="single"/>
        </w:rPr>
        <w:t>Напомене</w:t>
      </w:r>
      <w:r w:rsidR="000E75A0" w:rsidRPr="00037196">
        <w:rPr>
          <w:rFonts w:cs="Arial"/>
          <w:b/>
          <w:bCs/>
          <w:iCs/>
          <w:u w:val="single"/>
        </w:rPr>
        <w:t>:</w:t>
      </w:r>
    </w:p>
    <w:p w14:paraId="48A2E14D" w14:textId="4290EB8A" w:rsidR="00BA2C2D" w:rsidRPr="00037196" w:rsidRDefault="00BA2C2D" w:rsidP="00BA2C2D">
      <w:pPr>
        <w:autoSpaceDE w:val="0"/>
        <w:autoSpaceDN w:val="0"/>
        <w:adjustRightInd w:val="0"/>
        <w:rPr>
          <w:rFonts w:eastAsia="TimesNewRomanPS-BoldMT" w:cs="Arial"/>
          <w:bCs/>
          <w:iCs/>
          <w:lang w:val="sr-Cyrl-RS"/>
        </w:rPr>
      </w:pPr>
      <w:r w:rsidRPr="00037196">
        <w:rPr>
          <w:rFonts w:eastAsia="TimesNewRomanPS-BoldMT" w:cs="Arial"/>
          <w:bCs/>
          <w:iCs/>
          <w:lang w:val="sr-Cyrl-RS"/>
        </w:rPr>
        <w:t xml:space="preserve">-  </w:t>
      </w:r>
      <w:r w:rsidR="00B71BF5">
        <w:rPr>
          <w:rFonts w:eastAsia="TimesNewRomanPS-BoldMT" w:cs="Arial"/>
          <w:bCs/>
          <w:iCs/>
          <w:lang w:val="sr-Cyrl-RS"/>
        </w:rPr>
        <w:t>Понуђа</w:t>
      </w:r>
      <w:r w:rsidRPr="00037196">
        <w:rPr>
          <w:rFonts w:eastAsia="TimesNewRomanPS-BoldMT" w:cs="Arial"/>
          <w:bCs/>
          <w:iCs/>
          <w:lang w:val="sr-Cyrl-RS"/>
        </w:rPr>
        <w:t xml:space="preserve">ч </w:t>
      </w:r>
      <w:r w:rsidR="00B71BF5">
        <w:rPr>
          <w:rFonts w:eastAsia="TimesNewRomanPS-BoldMT" w:cs="Arial"/>
          <w:bCs/>
          <w:iCs/>
          <w:lang w:val="sr-Cyrl-RS"/>
        </w:rPr>
        <w:t>је</w:t>
      </w:r>
      <w:r w:rsidRPr="00037196">
        <w:rPr>
          <w:rFonts w:eastAsia="TimesNewRomanPS-BoldMT" w:cs="Arial"/>
          <w:bCs/>
          <w:iCs/>
          <w:lang w:val="sr-Cyrl-RS"/>
        </w:rPr>
        <w:t xml:space="preserve"> </w:t>
      </w:r>
      <w:r w:rsidR="00B71BF5">
        <w:rPr>
          <w:rFonts w:eastAsia="TimesNewRomanPS-BoldMT" w:cs="Arial"/>
          <w:bCs/>
          <w:iCs/>
          <w:lang w:val="sr-Cyrl-RS"/>
        </w:rPr>
        <w:t>обавезан</w:t>
      </w:r>
      <w:r w:rsidRPr="00037196">
        <w:rPr>
          <w:rFonts w:eastAsia="TimesNewRomanPS-BoldMT" w:cs="Arial"/>
          <w:bCs/>
          <w:iCs/>
          <w:lang w:val="sr-Cyrl-RS"/>
        </w:rPr>
        <w:t xml:space="preserve"> </w:t>
      </w:r>
      <w:r w:rsidR="00B71BF5">
        <w:rPr>
          <w:rFonts w:eastAsia="TimesNewRomanPS-BoldMT" w:cs="Arial"/>
          <w:bCs/>
          <w:iCs/>
          <w:lang w:val="sr-Cyrl-RS"/>
        </w:rPr>
        <w:t>да</w:t>
      </w:r>
      <w:r w:rsidRPr="00037196">
        <w:rPr>
          <w:rFonts w:eastAsia="TimesNewRomanPS-BoldMT" w:cs="Arial"/>
          <w:bCs/>
          <w:iCs/>
          <w:lang w:val="sr-Cyrl-RS"/>
        </w:rPr>
        <w:t xml:space="preserve"> </w:t>
      </w:r>
      <w:r w:rsidR="00B71BF5">
        <w:rPr>
          <w:rFonts w:eastAsia="TimesNewRomanPS-BoldMT" w:cs="Arial"/>
          <w:bCs/>
          <w:iCs/>
          <w:lang w:val="sr-Cyrl-RS"/>
        </w:rPr>
        <w:t>у</w:t>
      </w:r>
      <w:r w:rsidRPr="00037196">
        <w:rPr>
          <w:rFonts w:eastAsia="TimesNewRomanPS-BoldMT" w:cs="Arial"/>
          <w:bCs/>
          <w:iCs/>
          <w:lang w:val="sr-Cyrl-RS"/>
        </w:rPr>
        <w:t xml:space="preserve"> </w:t>
      </w:r>
      <w:r w:rsidR="00B71BF5">
        <w:rPr>
          <w:rFonts w:eastAsia="TimesNewRomanPS-BoldMT" w:cs="Arial"/>
          <w:bCs/>
          <w:iCs/>
          <w:lang w:val="sr-Cyrl-RS"/>
        </w:rPr>
        <w:t>обрасцу</w:t>
      </w:r>
      <w:r w:rsidRPr="00037196">
        <w:rPr>
          <w:rFonts w:eastAsia="TimesNewRomanPS-BoldMT" w:cs="Arial"/>
          <w:bCs/>
          <w:iCs/>
          <w:lang w:val="sr-Cyrl-RS"/>
        </w:rPr>
        <w:t xml:space="preserve"> </w:t>
      </w:r>
      <w:r w:rsidR="00B71BF5">
        <w:rPr>
          <w:rFonts w:eastAsia="TimesNewRomanPS-BoldMT" w:cs="Arial"/>
          <w:bCs/>
          <w:iCs/>
          <w:lang w:val="sr-Cyrl-RS"/>
        </w:rPr>
        <w:t>понуде</w:t>
      </w:r>
      <w:r w:rsidRPr="00037196">
        <w:rPr>
          <w:rFonts w:eastAsia="TimesNewRomanPS-BoldMT" w:cs="Arial"/>
          <w:bCs/>
          <w:iCs/>
          <w:lang w:val="sr-Cyrl-RS"/>
        </w:rPr>
        <w:t xml:space="preserve"> </w:t>
      </w:r>
      <w:r w:rsidR="00B71BF5">
        <w:rPr>
          <w:rFonts w:eastAsia="TimesNewRomanPS-BoldMT" w:cs="Arial"/>
          <w:bCs/>
          <w:iCs/>
          <w:lang w:val="sr-Cyrl-RS"/>
        </w:rPr>
        <w:t>попуни</w:t>
      </w:r>
      <w:r w:rsidRPr="00037196">
        <w:rPr>
          <w:rFonts w:eastAsia="TimesNewRomanPS-BoldMT" w:cs="Arial"/>
          <w:bCs/>
          <w:iCs/>
          <w:lang w:val="sr-Cyrl-RS"/>
        </w:rPr>
        <w:t xml:space="preserve"> </w:t>
      </w:r>
      <w:r w:rsidR="00B71BF5">
        <w:rPr>
          <w:rFonts w:eastAsia="TimesNewRomanPS-BoldMT" w:cs="Arial"/>
          <w:bCs/>
          <w:iCs/>
          <w:lang w:val="sr-Cyrl-RS"/>
        </w:rPr>
        <w:t>све</w:t>
      </w:r>
      <w:r w:rsidRPr="00037196">
        <w:rPr>
          <w:rFonts w:eastAsia="TimesNewRomanPS-BoldMT" w:cs="Arial"/>
          <w:bCs/>
          <w:iCs/>
          <w:lang w:val="sr-Cyrl-RS"/>
        </w:rPr>
        <w:t xml:space="preserve"> </w:t>
      </w:r>
      <w:r w:rsidR="00B71BF5">
        <w:rPr>
          <w:rFonts w:eastAsia="TimesNewRomanPS-BoldMT" w:cs="Arial"/>
          <w:bCs/>
          <w:iCs/>
          <w:lang w:val="sr-Cyrl-RS"/>
        </w:rPr>
        <w:t>комерцијалне</w:t>
      </w:r>
      <w:r w:rsidRPr="00037196">
        <w:rPr>
          <w:rFonts w:eastAsia="TimesNewRomanPS-BoldMT" w:cs="Arial"/>
          <w:bCs/>
          <w:iCs/>
          <w:lang w:val="sr-Cyrl-RS"/>
        </w:rPr>
        <w:t xml:space="preserve"> </w:t>
      </w:r>
      <w:r w:rsidR="00B71BF5">
        <w:rPr>
          <w:rFonts w:eastAsia="TimesNewRomanPS-BoldMT" w:cs="Arial"/>
          <w:bCs/>
          <w:iCs/>
          <w:lang w:val="sr-Cyrl-RS"/>
        </w:rPr>
        <w:t>услове</w:t>
      </w:r>
      <w:r w:rsidRPr="00037196">
        <w:rPr>
          <w:rFonts w:eastAsia="TimesNewRomanPS-BoldMT" w:cs="Arial"/>
          <w:bCs/>
          <w:iCs/>
          <w:lang w:val="sr-Cyrl-RS"/>
        </w:rPr>
        <w:t xml:space="preserve"> (</w:t>
      </w:r>
      <w:r w:rsidR="00B71BF5">
        <w:rPr>
          <w:rFonts w:eastAsia="TimesNewRomanPS-BoldMT" w:cs="Arial"/>
          <w:bCs/>
          <w:iCs/>
          <w:lang w:val="sr-Cyrl-RS"/>
        </w:rPr>
        <w:t>сва</w:t>
      </w:r>
      <w:r w:rsidRPr="00037196">
        <w:rPr>
          <w:rFonts w:eastAsia="TimesNewRomanPS-BoldMT" w:cs="Arial"/>
          <w:bCs/>
          <w:iCs/>
          <w:lang w:val="sr-Cyrl-RS"/>
        </w:rPr>
        <w:t xml:space="preserve"> </w:t>
      </w:r>
      <w:r w:rsidR="00B71BF5">
        <w:rPr>
          <w:rFonts w:eastAsia="TimesNewRomanPS-BoldMT" w:cs="Arial"/>
          <w:bCs/>
          <w:iCs/>
          <w:lang w:val="sr-Cyrl-RS"/>
        </w:rPr>
        <w:t>празна</w:t>
      </w:r>
      <w:r w:rsidRPr="00037196">
        <w:rPr>
          <w:rFonts w:eastAsia="TimesNewRomanPS-BoldMT" w:cs="Arial"/>
          <w:bCs/>
          <w:iCs/>
          <w:lang w:val="sr-Cyrl-RS"/>
        </w:rPr>
        <w:t xml:space="preserve"> </w:t>
      </w:r>
      <w:r w:rsidR="00B71BF5">
        <w:rPr>
          <w:rFonts w:eastAsia="TimesNewRomanPS-BoldMT" w:cs="Arial"/>
          <w:bCs/>
          <w:iCs/>
          <w:lang w:val="sr-Cyrl-RS"/>
        </w:rPr>
        <w:t>поља</w:t>
      </w:r>
      <w:r w:rsidRPr="00037196">
        <w:rPr>
          <w:rFonts w:eastAsia="TimesNewRomanPS-BoldMT" w:cs="Arial"/>
          <w:bCs/>
          <w:iCs/>
          <w:lang w:val="sr-Cyrl-RS"/>
        </w:rPr>
        <w:t>).</w:t>
      </w:r>
    </w:p>
    <w:p w14:paraId="2BAA1FC4" w14:textId="24EB662B" w:rsidR="00BA2C2D" w:rsidRPr="00037196" w:rsidRDefault="00BA2C2D" w:rsidP="00BA2C2D">
      <w:pPr>
        <w:autoSpaceDE w:val="0"/>
        <w:autoSpaceDN w:val="0"/>
        <w:adjustRightInd w:val="0"/>
        <w:rPr>
          <w:rFonts w:eastAsia="TimesNewRomanPS-BoldMT" w:cs="Arial"/>
          <w:bCs/>
          <w:iCs/>
          <w:lang w:val="sr-Cyrl-RS"/>
        </w:rPr>
      </w:pPr>
      <w:r w:rsidRPr="00037196">
        <w:rPr>
          <w:rFonts w:eastAsia="TimesNewRomanPS-BoldMT" w:cs="Arial"/>
          <w:bCs/>
          <w:iCs/>
          <w:lang w:val="sr-Cyrl-RS"/>
        </w:rPr>
        <w:t xml:space="preserve">- </w:t>
      </w:r>
      <w:r w:rsidR="00B71BF5">
        <w:rPr>
          <w:rFonts w:eastAsia="TimesNewRomanPS-BoldMT" w:cs="Arial"/>
          <w:bCs/>
          <w:iCs/>
          <w:lang w:val="ru-RU"/>
        </w:rPr>
        <w:t>Уколико</w:t>
      </w:r>
      <w:r w:rsidRPr="00037196">
        <w:rPr>
          <w:rFonts w:eastAsia="TimesNewRomanPS-BoldMT" w:cs="Arial"/>
          <w:bCs/>
          <w:iCs/>
          <w:lang w:val="ru-RU"/>
        </w:rPr>
        <w:t xml:space="preserve"> </w:t>
      </w:r>
      <w:r w:rsidR="00B71BF5">
        <w:rPr>
          <w:rFonts w:eastAsia="TimesNewRomanPS-BoldMT" w:cs="Arial"/>
          <w:bCs/>
          <w:iCs/>
          <w:lang w:val="ru-RU"/>
        </w:rPr>
        <w:t>понуђа</w:t>
      </w:r>
      <w:r w:rsidRPr="00037196">
        <w:rPr>
          <w:rFonts w:eastAsia="TimesNewRomanPS-BoldMT" w:cs="Arial"/>
          <w:bCs/>
          <w:iCs/>
          <w:lang w:val="ru-RU"/>
        </w:rPr>
        <w:t>ч</w:t>
      </w:r>
      <w:r w:rsidR="00B71BF5">
        <w:rPr>
          <w:rFonts w:eastAsia="TimesNewRomanPS-BoldMT" w:cs="Arial"/>
          <w:bCs/>
          <w:iCs/>
          <w:lang w:val="ru-RU"/>
        </w:rPr>
        <w:t>и</w:t>
      </w:r>
      <w:r w:rsidRPr="00037196">
        <w:rPr>
          <w:rFonts w:eastAsia="TimesNewRomanPS-BoldMT" w:cs="Arial"/>
          <w:bCs/>
          <w:iCs/>
          <w:lang w:val="ru-RU"/>
        </w:rPr>
        <w:t xml:space="preserve"> </w:t>
      </w:r>
      <w:r w:rsidR="00B71BF5">
        <w:rPr>
          <w:rFonts w:eastAsia="TimesNewRomanPS-BoldMT" w:cs="Arial"/>
          <w:bCs/>
          <w:iCs/>
          <w:lang w:val="ru-RU"/>
        </w:rPr>
        <w:t>подносе</w:t>
      </w:r>
      <w:r w:rsidRPr="00037196">
        <w:rPr>
          <w:rFonts w:eastAsia="TimesNewRomanPS-BoldMT" w:cs="Arial"/>
          <w:bCs/>
          <w:iCs/>
          <w:lang w:val="ru-RU"/>
        </w:rPr>
        <w:t xml:space="preserve"> </w:t>
      </w:r>
      <w:r w:rsidR="00B71BF5">
        <w:rPr>
          <w:rFonts w:eastAsia="TimesNewRomanPS-BoldMT" w:cs="Arial"/>
          <w:bCs/>
          <w:iCs/>
          <w:lang w:val="ru-RU"/>
        </w:rPr>
        <w:t>заједни</w:t>
      </w:r>
      <w:r w:rsidRPr="00037196">
        <w:rPr>
          <w:rFonts w:eastAsia="TimesNewRomanPS-BoldMT" w:cs="Arial"/>
          <w:bCs/>
          <w:iCs/>
          <w:lang w:val="ru-RU"/>
        </w:rPr>
        <w:t>ч</w:t>
      </w:r>
      <w:r w:rsidR="00B71BF5">
        <w:rPr>
          <w:rFonts w:eastAsia="TimesNewRomanPS-BoldMT" w:cs="Arial"/>
          <w:bCs/>
          <w:iCs/>
          <w:lang w:val="ru-RU"/>
        </w:rPr>
        <w:t>ку</w:t>
      </w:r>
      <w:r w:rsidRPr="00037196">
        <w:rPr>
          <w:rFonts w:eastAsia="TimesNewRomanPS-BoldMT" w:cs="Arial"/>
          <w:bCs/>
          <w:iCs/>
          <w:lang w:val="ru-RU"/>
        </w:rPr>
        <w:t xml:space="preserve"> </w:t>
      </w:r>
      <w:r w:rsidR="00B71BF5">
        <w:rPr>
          <w:rFonts w:eastAsia="TimesNewRomanPS-BoldMT" w:cs="Arial"/>
          <w:bCs/>
          <w:iCs/>
          <w:lang w:val="ru-RU"/>
        </w:rPr>
        <w:t>понуду</w:t>
      </w:r>
      <w:r w:rsidRPr="00037196">
        <w:rPr>
          <w:rFonts w:eastAsia="TimesNewRomanPS-BoldMT" w:cs="Arial"/>
          <w:bCs/>
          <w:iCs/>
          <w:lang w:val="ru-RU"/>
        </w:rPr>
        <w:t>,</w:t>
      </w:r>
      <w:r w:rsidRPr="00037196">
        <w:rPr>
          <w:rFonts w:eastAsia="TimesNewRomanPS-BoldMT" w:cs="Arial"/>
          <w:bCs/>
          <w:iCs/>
          <w:lang w:val="sr-Cyrl-RS"/>
        </w:rPr>
        <w:t xml:space="preserve"> </w:t>
      </w:r>
      <w:r w:rsidR="00B71BF5">
        <w:rPr>
          <w:rFonts w:eastAsia="TimesNewRomanPS-BoldMT" w:cs="Arial"/>
          <w:bCs/>
          <w:iCs/>
          <w:lang w:val="ru-RU"/>
        </w:rPr>
        <w:t>група</w:t>
      </w:r>
      <w:r w:rsidRPr="00037196">
        <w:rPr>
          <w:rFonts w:eastAsia="TimesNewRomanPS-BoldMT" w:cs="Arial"/>
          <w:bCs/>
          <w:iCs/>
          <w:lang w:val="ru-RU"/>
        </w:rPr>
        <w:t xml:space="preserve"> </w:t>
      </w:r>
      <w:r w:rsidR="00B71BF5">
        <w:rPr>
          <w:rFonts w:eastAsia="TimesNewRomanPS-BoldMT" w:cs="Arial"/>
          <w:bCs/>
          <w:iCs/>
          <w:lang w:val="ru-RU"/>
        </w:rPr>
        <w:t>понуђа</w:t>
      </w:r>
      <w:r w:rsidRPr="00037196">
        <w:rPr>
          <w:rFonts w:eastAsia="TimesNewRomanPS-BoldMT" w:cs="Arial"/>
          <w:bCs/>
          <w:iCs/>
          <w:lang w:val="ru-RU"/>
        </w:rPr>
        <w:t>ч</w:t>
      </w:r>
      <w:r w:rsidR="00B71BF5">
        <w:rPr>
          <w:rFonts w:eastAsia="TimesNewRomanPS-BoldMT" w:cs="Arial"/>
          <w:bCs/>
          <w:iCs/>
          <w:lang w:val="ru-RU"/>
        </w:rPr>
        <w:t>а</w:t>
      </w:r>
      <w:r w:rsidRPr="00037196">
        <w:rPr>
          <w:rFonts w:eastAsia="TimesNewRomanPS-BoldMT" w:cs="Arial"/>
          <w:bCs/>
          <w:iCs/>
          <w:lang w:val="ru-RU"/>
        </w:rPr>
        <w:t xml:space="preserve"> </w:t>
      </w:r>
      <w:r w:rsidR="00B71BF5">
        <w:rPr>
          <w:rFonts w:eastAsia="TimesNewRomanPS-BoldMT" w:cs="Arial"/>
          <w:bCs/>
          <w:iCs/>
          <w:lang w:val="ru-RU"/>
        </w:rPr>
        <w:t>може</w:t>
      </w:r>
      <w:r w:rsidRPr="00037196">
        <w:rPr>
          <w:rFonts w:eastAsia="TimesNewRomanPS-BoldMT" w:cs="Arial"/>
          <w:bCs/>
          <w:iCs/>
          <w:lang w:val="ru-RU"/>
        </w:rPr>
        <w:t xml:space="preserve"> </w:t>
      </w:r>
      <w:r w:rsidR="00B71BF5">
        <w:rPr>
          <w:rFonts w:eastAsia="TimesNewRomanPS-BoldMT" w:cs="Arial"/>
          <w:bCs/>
          <w:iCs/>
          <w:lang w:val="ru-RU"/>
        </w:rPr>
        <w:t>да</w:t>
      </w:r>
      <w:r w:rsidRPr="00037196">
        <w:rPr>
          <w:rFonts w:eastAsia="TimesNewRomanPS-BoldMT" w:cs="Arial"/>
          <w:bCs/>
          <w:iCs/>
          <w:lang w:val="ru-RU"/>
        </w:rPr>
        <w:t xml:space="preserve"> </w:t>
      </w:r>
      <w:r w:rsidR="00B71BF5">
        <w:rPr>
          <w:rFonts w:eastAsia="TimesNewRomanPS-BoldMT" w:cs="Arial"/>
          <w:bCs/>
          <w:iCs/>
          <w:lang w:val="ru-RU"/>
        </w:rPr>
        <w:t>о</w:t>
      </w:r>
      <w:r w:rsidR="00B71BF5">
        <w:rPr>
          <w:rFonts w:eastAsia="TimesNewRomanPS-BoldMT" w:cs="Arial"/>
          <w:bCs/>
          <w:iCs/>
          <w:lang w:val="sr-Cyrl-RS"/>
        </w:rPr>
        <w:t>власти</w:t>
      </w:r>
      <w:r w:rsidRPr="00037196">
        <w:rPr>
          <w:rFonts w:eastAsia="TimesNewRomanPS-BoldMT" w:cs="Arial"/>
          <w:bCs/>
          <w:iCs/>
          <w:lang w:val="ru-RU"/>
        </w:rPr>
        <w:t xml:space="preserve"> </w:t>
      </w:r>
      <w:r w:rsidR="00B71BF5">
        <w:rPr>
          <w:rFonts w:eastAsia="TimesNewRomanPS-BoldMT" w:cs="Arial"/>
          <w:bCs/>
          <w:iCs/>
          <w:lang w:val="ru-RU"/>
        </w:rPr>
        <w:t>једног</w:t>
      </w:r>
      <w:r w:rsidRPr="00037196">
        <w:rPr>
          <w:rFonts w:eastAsia="TimesNewRomanPS-BoldMT" w:cs="Arial"/>
          <w:bCs/>
          <w:iCs/>
          <w:lang w:val="ru-RU"/>
        </w:rPr>
        <w:t xml:space="preserve"> </w:t>
      </w:r>
      <w:r w:rsidR="00B71BF5">
        <w:rPr>
          <w:rFonts w:eastAsia="TimesNewRomanPS-BoldMT" w:cs="Arial"/>
          <w:bCs/>
          <w:iCs/>
          <w:lang w:val="ru-RU"/>
        </w:rPr>
        <w:t>понуђа</w:t>
      </w:r>
      <w:r w:rsidRPr="00037196">
        <w:rPr>
          <w:rFonts w:eastAsia="TimesNewRomanPS-BoldMT" w:cs="Arial"/>
          <w:bCs/>
          <w:iCs/>
          <w:lang w:val="ru-RU"/>
        </w:rPr>
        <w:t>ч</w:t>
      </w:r>
      <w:r w:rsidR="00B71BF5">
        <w:rPr>
          <w:rFonts w:eastAsia="TimesNewRomanPS-BoldMT" w:cs="Arial"/>
          <w:bCs/>
          <w:iCs/>
          <w:lang w:val="ru-RU"/>
        </w:rPr>
        <w:t>а</w:t>
      </w:r>
      <w:r w:rsidRPr="00037196">
        <w:rPr>
          <w:rFonts w:eastAsia="TimesNewRomanPS-BoldMT" w:cs="Arial"/>
          <w:bCs/>
          <w:iCs/>
          <w:lang w:val="ru-RU"/>
        </w:rPr>
        <w:t xml:space="preserve"> </w:t>
      </w:r>
      <w:r w:rsidR="00B71BF5">
        <w:rPr>
          <w:rFonts w:eastAsia="TimesNewRomanPS-BoldMT" w:cs="Arial"/>
          <w:bCs/>
          <w:iCs/>
          <w:lang w:val="ru-RU"/>
        </w:rPr>
        <w:t>из</w:t>
      </w:r>
      <w:r w:rsidRPr="00037196">
        <w:rPr>
          <w:rFonts w:eastAsia="TimesNewRomanPS-BoldMT" w:cs="Arial"/>
          <w:bCs/>
          <w:iCs/>
          <w:lang w:val="ru-RU"/>
        </w:rPr>
        <w:t xml:space="preserve"> </w:t>
      </w:r>
      <w:r w:rsidR="00B71BF5">
        <w:rPr>
          <w:rFonts w:eastAsia="TimesNewRomanPS-BoldMT" w:cs="Arial"/>
          <w:bCs/>
          <w:iCs/>
          <w:lang w:val="ru-RU"/>
        </w:rPr>
        <w:t>групе</w:t>
      </w:r>
      <w:r w:rsidRPr="00037196">
        <w:rPr>
          <w:rFonts w:eastAsia="TimesNewRomanPS-BoldMT" w:cs="Arial"/>
          <w:bCs/>
          <w:iCs/>
          <w:lang w:val="ru-RU"/>
        </w:rPr>
        <w:t xml:space="preserve"> </w:t>
      </w:r>
      <w:r w:rsidR="00B71BF5">
        <w:rPr>
          <w:rFonts w:eastAsia="TimesNewRomanPS-BoldMT" w:cs="Arial"/>
          <w:bCs/>
          <w:iCs/>
          <w:lang w:val="ru-RU"/>
        </w:rPr>
        <w:t>понуђа</w:t>
      </w:r>
      <w:r w:rsidRPr="00037196">
        <w:rPr>
          <w:rFonts w:eastAsia="TimesNewRomanPS-BoldMT" w:cs="Arial"/>
          <w:bCs/>
          <w:iCs/>
          <w:lang w:val="ru-RU"/>
        </w:rPr>
        <w:t>ч</w:t>
      </w:r>
      <w:r w:rsidR="00B71BF5">
        <w:rPr>
          <w:rFonts w:eastAsia="TimesNewRomanPS-BoldMT" w:cs="Arial"/>
          <w:bCs/>
          <w:iCs/>
          <w:lang w:val="ru-RU"/>
        </w:rPr>
        <w:t>а</w:t>
      </w:r>
      <w:r w:rsidRPr="00037196">
        <w:rPr>
          <w:rFonts w:eastAsia="TimesNewRomanPS-BoldMT" w:cs="Arial"/>
          <w:bCs/>
          <w:iCs/>
          <w:lang w:val="ru-RU"/>
        </w:rPr>
        <w:t xml:space="preserve"> </w:t>
      </w:r>
      <w:r w:rsidR="00B71BF5">
        <w:rPr>
          <w:rFonts w:eastAsia="TimesNewRomanPS-BoldMT" w:cs="Arial"/>
          <w:bCs/>
          <w:iCs/>
          <w:lang w:val="ru-RU"/>
        </w:rPr>
        <w:t>који</w:t>
      </w:r>
      <w:r w:rsidRPr="00037196">
        <w:rPr>
          <w:rFonts w:eastAsia="TimesNewRomanPS-BoldMT" w:cs="Arial"/>
          <w:bCs/>
          <w:iCs/>
          <w:lang w:val="ru-RU"/>
        </w:rPr>
        <w:t xml:space="preserve"> </w:t>
      </w:r>
      <w:r w:rsidR="00B71BF5">
        <w:rPr>
          <w:rFonts w:eastAsia="TimesNewRomanPS-BoldMT" w:cs="Arial"/>
          <w:bCs/>
          <w:iCs/>
          <w:lang w:val="ru-RU"/>
        </w:rPr>
        <w:t>ће</w:t>
      </w:r>
      <w:r w:rsidRPr="00037196">
        <w:rPr>
          <w:rFonts w:eastAsia="TimesNewRomanPS-BoldMT" w:cs="Arial"/>
          <w:bCs/>
          <w:iCs/>
          <w:lang w:val="ru-RU"/>
        </w:rPr>
        <w:t xml:space="preserve"> </w:t>
      </w:r>
      <w:r w:rsidR="00B71BF5">
        <w:rPr>
          <w:rFonts w:eastAsia="TimesNewRomanPS-BoldMT" w:cs="Arial"/>
          <w:bCs/>
          <w:iCs/>
          <w:lang w:val="ru-RU"/>
        </w:rPr>
        <w:t>попунити</w:t>
      </w:r>
      <w:r w:rsidRPr="00037196">
        <w:rPr>
          <w:rFonts w:eastAsia="TimesNewRomanPS-BoldMT" w:cs="Arial"/>
          <w:bCs/>
          <w:iCs/>
          <w:lang w:val="ru-RU"/>
        </w:rPr>
        <w:t xml:space="preserve">, </w:t>
      </w:r>
      <w:r w:rsidR="00B71BF5">
        <w:rPr>
          <w:rFonts w:eastAsia="TimesNewRomanPS-BoldMT" w:cs="Arial"/>
          <w:bCs/>
          <w:iCs/>
          <w:lang w:val="ru-RU"/>
        </w:rPr>
        <w:t>потписати</w:t>
      </w:r>
      <w:r w:rsidRPr="00037196">
        <w:rPr>
          <w:rFonts w:eastAsia="TimesNewRomanPS-BoldMT" w:cs="Arial"/>
          <w:bCs/>
          <w:iCs/>
          <w:lang w:val="ru-RU"/>
        </w:rPr>
        <w:t xml:space="preserve"> </w:t>
      </w:r>
      <w:r w:rsidR="00B71BF5">
        <w:rPr>
          <w:rFonts w:eastAsia="TimesNewRomanPS-BoldMT" w:cs="Arial"/>
          <w:bCs/>
          <w:iCs/>
          <w:lang w:val="ru-RU"/>
        </w:rPr>
        <w:t>и</w:t>
      </w:r>
      <w:r w:rsidRPr="00037196">
        <w:rPr>
          <w:rFonts w:eastAsia="TimesNewRomanPS-BoldMT" w:cs="Arial"/>
          <w:bCs/>
          <w:iCs/>
          <w:lang w:val="ru-RU"/>
        </w:rPr>
        <w:t xml:space="preserve"> </w:t>
      </w:r>
      <w:r w:rsidR="00B71BF5">
        <w:rPr>
          <w:rFonts w:eastAsia="TimesNewRomanPS-BoldMT" w:cs="Arial"/>
          <w:bCs/>
          <w:iCs/>
          <w:lang w:val="ru-RU"/>
        </w:rPr>
        <w:t>пе</w:t>
      </w:r>
      <w:r w:rsidRPr="00037196">
        <w:rPr>
          <w:rFonts w:eastAsia="TimesNewRomanPS-BoldMT" w:cs="Arial"/>
          <w:bCs/>
          <w:iCs/>
          <w:lang w:val="ru-RU"/>
        </w:rPr>
        <w:t>ч</w:t>
      </w:r>
      <w:r w:rsidR="00B71BF5">
        <w:rPr>
          <w:rFonts w:eastAsia="TimesNewRomanPS-BoldMT" w:cs="Arial"/>
          <w:bCs/>
          <w:iCs/>
          <w:lang w:val="ru-RU"/>
        </w:rPr>
        <w:t>атом</w:t>
      </w:r>
      <w:r w:rsidRPr="00037196">
        <w:rPr>
          <w:rFonts w:eastAsia="TimesNewRomanPS-BoldMT" w:cs="Arial"/>
          <w:bCs/>
          <w:iCs/>
          <w:lang w:val="ru-RU"/>
        </w:rPr>
        <w:t xml:space="preserve"> </w:t>
      </w:r>
      <w:r w:rsidR="00B71BF5">
        <w:rPr>
          <w:rFonts w:eastAsia="TimesNewRomanPS-BoldMT" w:cs="Arial"/>
          <w:bCs/>
          <w:iCs/>
          <w:lang w:val="ru-RU"/>
        </w:rPr>
        <w:t>оверити</w:t>
      </w:r>
      <w:r w:rsidRPr="00037196">
        <w:rPr>
          <w:rFonts w:eastAsia="TimesNewRomanPS-BoldMT" w:cs="Arial"/>
          <w:bCs/>
          <w:iCs/>
          <w:lang w:val="ru-RU"/>
        </w:rPr>
        <w:t xml:space="preserve"> </w:t>
      </w:r>
      <w:r w:rsidR="00B71BF5">
        <w:rPr>
          <w:rFonts w:eastAsia="TimesNewRomanPS-BoldMT" w:cs="Arial"/>
          <w:bCs/>
          <w:iCs/>
          <w:lang w:val="ru-RU"/>
        </w:rPr>
        <w:t>образац</w:t>
      </w:r>
      <w:r w:rsidRPr="00037196">
        <w:rPr>
          <w:rFonts w:eastAsia="TimesNewRomanPS-BoldMT" w:cs="Arial"/>
          <w:bCs/>
          <w:iCs/>
          <w:lang w:val="ru-RU"/>
        </w:rPr>
        <w:t xml:space="preserve"> </w:t>
      </w:r>
      <w:r w:rsidR="00B71BF5">
        <w:rPr>
          <w:rFonts w:eastAsia="TimesNewRomanPS-BoldMT" w:cs="Arial"/>
          <w:bCs/>
          <w:iCs/>
          <w:lang w:val="ru-RU"/>
        </w:rPr>
        <w:t>понуде</w:t>
      </w:r>
      <w:r w:rsidRPr="00037196">
        <w:rPr>
          <w:rFonts w:eastAsia="TimesNewRomanPS-BoldMT" w:cs="Arial"/>
          <w:bCs/>
          <w:iCs/>
          <w:lang w:val="ru-RU"/>
        </w:rPr>
        <w:t xml:space="preserve"> </w:t>
      </w:r>
      <w:r w:rsidR="00B71BF5">
        <w:rPr>
          <w:rFonts w:eastAsia="TimesNewRomanPS-BoldMT" w:cs="Arial"/>
          <w:bCs/>
          <w:iCs/>
          <w:lang w:val="ru-RU"/>
        </w:rPr>
        <w:t>или</w:t>
      </w:r>
      <w:r w:rsidRPr="00037196">
        <w:rPr>
          <w:rFonts w:eastAsia="TimesNewRomanPS-BoldMT" w:cs="Arial"/>
          <w:bCs/>
          <w:iCs/>
          <w:lang w:val="ru-RU"/>
        </w:rPr>
        <w:t xml:space="preserve"> </w:t>
      </w:r>
      <w:r w:rsidR="00B71BF5">
        <w:rPr>
          <w:rFonts w:eastAsia="TimesNewRomanPS-BoldMT" w:cs="Arial"/>
          <w:bCs/>
          <w:iCs/>
          <w:lang w:val="ru-RU"/>
        </w:rPr>
        <w:t>да</w:t>
      </w:r>
      <w:r w:rsidRPr="00037196">
        <w:rPr>
          <w:rFonts w:eastAsia="TimesNewRomanPS-BoldMT" w:cs="Arial"/>
          <w:bCs/>
          <w:iCs/>
          <w:lang w:val="ru-RU"/>
        </w:rPr>
        <w:t xml:space="preserve"> </w:t>
      </w:r>
      <w:r w:rsidR="00B71BF5">
        <w:rPr>
          <w:rFonts w:eastAsia="TimesNewRomanPS-BoldMT" w:cs="Arial"/>
          <w:bCs/>
          <w:iCs/>
          <w:lang w:val="ru-RU"/>
        </w:rPr>
        <w:t>образац</w:t>
      </w:r>
      <w:r w:rsidRPr="00037196">
        <w:rPr>
          <w:rFonts w:eastAsia="TimesNewRomanPS-BoldMT" w:cs="Arial"/>
          <w:bCs/>
          <w:iCs/>
          <w:lang w:val="ru-RU"/>
        </w:rPr>
        <w:t xml:space="preserve"> </w:t>
      </w:r>
      <w:r w:rsidR="00B71BF5">
        <w:rPr>
          <w:rFonts w:eastAsia="TimesNewRomanPS-BoldMT" w:cs="Arial"/>
          <w:bCs/>
          <w:iCs/>
          <w:lang w:val="ru-RU"/>
        </w:rPr>
        <w:t>понуде</w:t>
      </w:r>
      <w:r w:rsidRPr="00037196">
        <w:rPr>
          <w:rFonts w:eastAsia="TimesNewRomanPS-BoldMT" w:cs="Arial"/>
          <w:bCs/>
          <w:iCs/>
          <w:lang w:val="ru-RU"/>
        </w:rPr>
        <w:t xml:space="preserve"> </w:t>
      </w:r>
      <w:r w:rsidR="00B71BF5">
        <w:rPr>
          <w:rFonts w:eastAsia="TimesNewRomanPS-BoldMT" w:cs="Arial"/>
          <w:bCs/>
          <w:iCs/>
          <w:lang w:val="ru-RU"/>
        </w:rPr>
        <w:t>потпи</w:t>
      </w:r>
      <w:r w:rsidRPr="00037196">
        <w:rPr>
          <w:rFonts w:eastAsia="TimesNewRomanPS-BoldMT" w:cs="Arial"/>
          <w:bCs/>
          <w:iCs/>
          <w:lang w:val="ru-RU"/>
        </w:rPr>
        <w:t>ш</w:t>
      </w:r>
      <w:r w:rsidR="00B71BF5">
        <w:rPr>
          <w:rFonts w:eastAsia="TimesNewRomanPS-BoldMT" w:cs="Arial"/>
          <w:bCs/>
          <w:iCs/>
          <w:lang w:val="ru-RU"/>
        </w:rPr>
        <w:t>у</w:t>
      </w:r>
      <w:r w:rsidRPr="00037196">
        <w:rPr>
          <w:rFonts w:eastAsia="TimesNewRomanPS-BoldMT" w:cs="Arial"/>
          <w:bCs/>
          <w:iCs/>
          <w:lang w:val="ru-RU"/>
        </w:rPr>
        <w:t xml:space="preserve"> </w:t>
      </w:r>
      <w:r w:rsidR="00B71BF5">
        <w:rPr>
          <w:rFonts w:eastAsia="TimesNewRomanPS-BoldMT" w:cs="Arial"/>
          <w:bCs/>
          <w:iCs/>
          <w:lang w:val="ru-RU"/>
        </w:rPr>
        <w:t>и</w:t>
      </w:r>
      <w:r w:rsidRPr="00037196">
        <w:rPr>
          <w:rFonts w:eastAsia="TimesNewRomanPS-BoldMT" w:cs="Arial"/>
          <w:bCs/>
          <w:iCs/>
          <w:lang w:val="ru-RU"/>
        </w:rPr>
        <w:t xml:space="preserve"> </w:t>
      </w:r>
      <w:r w:rsidR="00B71BF5">
        <w:rPr>
          <w:rFonts w:eastAsia="TimesNewRomanPS-BoldMT" w:cs="Arial"/>
          <w:bCs/>
          <w:iCs/>
          <w:lang w:val="ru-RU"/>
        </w:rPr>
        <w:t>пе</w:t>
      </w:r>
      <w:r w:rsidRPr="00037196">
        <w:rPr>
          <w:rFonts w:eastAsia="TimesNewRomanPS-BoldMT" w:cs="Arial"/>
          <w:bCs/>
          <w:iCs/>
          <w:lang w:val="ru-RU"/>
        </w:rPr>
        <w:t>ч</w:t>
      </w:r>
      <w:r w:rsidR="00B71BF5">
        <w:rPr>
          <w:rFonts w:eastAsia="TimesNewRomanPS-BoldMT" w:cs="Arial"/>
          <w:bCs/>
          <w:iCs/>
          <w:lang w:val="ru-RU"/>
        </w:rPr>
        <w:t>атом</w:t>
      </w:r>
      <w:r w:rsidRPr="00037196">
        <w:rPr>
          <w:rFonts w:eastAsia="TimesNewRomanPS-BoldMT" w:cs="Arial"/>
          <w:bCs/>
          <w:iCs/>
          <w:lang w:val="ru-RU"/>
        </w:rPr>
        <w:t xml:space="preserve"> </w:t>
      </w:r>
      <w:r w:rsidR="00B71BF5">
        <w:rPr>
          <w:rFonts w:eastAsia="TimesNewRomanPS-BoldMT" w:cs="Arial"/>
          <w:bCs/>
          <w:iCs/>
          <w:lang w:val="ru-RU"/>
        </w:rPr>
        <w:t>овере</w:t>
      </w:r>
      <w:r w:rsidRPr="00037196">
        <w:rPr>
          <w:rFonts w:eastAsia="TimesNewRomanPS-BoldMT" w:cs="Arial"/>
          <w:bCs/>
          <w:iCs/>
          <w:lang w:val="ru-RU"/>
        </w:rPr>
        <w:t xml:space="preserve"> </w:t>
      </w:r>
      <w:r w:rsidR="00B71BF5">
        <w:rPr>
          <w:rFonts w:eastAsia="TimesNewRomanPS-BoldMT" w:cs="Arial"/>
          <w:bCs/>
          <w:iCs/>
          <w:lang w:val="ru-RU"/>
        </w:rPr>
        <w:t>сви</w:t>
      </w:r>
      <w:r w:rsidRPr="00037196">
        <w:rPr>
          <w:rFonts w:eastAsia="TimesNewRomanPS-BoldMT" w:cs="Arial"/>
          <w:bCs/>
          <w:iCs/>
          <w:lang w:val="ru-RU"/>
        </w:rPr>
        <w:t xml:space="preserve"> </w:t>
      </w:r>
      <w:r w:rsidR="00B71BF5">
        <w:rPr>
          <w:rFonts w:eastAsia="TimesNewRomanPS-BoldMT" w:cs="Arial"/>
          <w:bCs/>
          <w:iCs/>
          <w:lang w:val="ru-RU"/>
        </w:rPr>
        <w:t>понуђа</w:t>
      </w:r>
      <w:r w:rsidRPr="00037196">
        <w:rPr>
          <w:rFonts w:eastAsia="TimesNewRomanPS-BoldMT" w:cs="Arial"/>
          <w:bCs/>
          <w:iCs/>
          <w:lang w:val="ru-RU"/>
        </w:rPr>
        <w:t>ч</w:t>
      </w:r>
      <w:r w:rsidR="00B71BF5">
        <w:rPr>
          <w:rFonts w:eastAsia="TimesNewRomanPS-BoldMT" w:cs="Arial"/>
          <w:bCs/>
          <w:iCs/>
          <w:lang w:val="ru-RU"/>
        </w:rPr>
        <w:t>и</w:t>
      </w:r>
      <w:r w:rsidRPr="00037196">
        <w:rPr>
          <w:rFonts w:eastAsia="TimesNewRomanPS-BoldMT" w:cs="Arial"/>
          <w:bCs/>
          <w:iCs/>
          <w:lang w:val="ru-RU"/>
        </w:rPr>
        <w:t xml:space="preserve"> </w:t>
      </w:r>
      <w:r w:rsidR="00B71BF5">
        <w:rPr>
          <w:rFonts w:eastAsia="TimesNewRomanPS-BoldMT" w:cs="Arial"/>
          <w:bCs/>
          <w:iCs/>
          <w:lang w:val="ru-RU"/>
        </w:rPr>
        <w:t>из</w:t>
      </w:r>
      <w:r w:rsidRPr="00037196">
        <w:rPr>
          <w:rFonts w:eastAsia="TimesNewRomanPS-BoldMT" w:cs="Arial"/>
          <w:bCs/>
          <w:iCs/>
          <w:lang w:val="ru-RU"/>
        </w:rPr>
        <w:t xml:space="preserve"> </w:t>
      </w:r>
      <w:r w:rsidR="00B71BF5">
        <w:rPr>
          <w:rFonts w:eastAsia="TimesNewRomanPS-BoldMT" w:cs="Arial"/>
          <w:bCs/>
          <w:iCs/>
          <w:lang w:val="ru-RU"/>
        </w:rPr>
        <w:t>групе</w:t>
      </w:r>
      <w:r w:rsidRPr="00037196">
        <w:rPr>
          <w:rFonts w:eastAsia="TimesNewRomanPS-BoldMT" w:cs="Arial"/>
          <w:bCs/>
          <w:iCs/>
          <w:lang w:val="ru-RU"/>
        </w:rPr>
        <w:t xml:space="preserve"> </w:t>
      </w:r>
      <w:r w:rsidR="00B71BF5">
        <w:rPr>
          <w:rFonts w:eastAsia="TimesNewRomanPS-BoldMT" w:cs="Arial"/>
          <w:bCs/>
          <w:iCs/>
          <w:lang w:val="ru-RU"/>
        </w:rPr>
        <w:t>понуђа</w:t>
      </w:r>
      <w:r w:rsidRPr="00037196">
        <w:rPr>
          <w:rFonts w:eastAsia="TimesNewRomanPS-BoldMT" w:cs="Arial"/>
          <w:bCs/>
          <w:iCs/>
          <w:lang w:val="ru-RU"/>
        </w:rPr>
        <w:t>ч</w:t>
      </w:r>
      <w:r w:rsidR="00B71BF5">
        <w:rPr>
          <w:rFonts w:eastAsia="TimesNewRomanPS-BoldMT" w:cs="Arial"/>
          <w:bCs/>
          <w:iCs/>
          <w:lang w:val="ru-RU"/>
        </w:rPr>
        <w:t>а</w:t>
      </w:r>
      <w:r w:rsidRPr="00037196">
        <w:rPr>
          <w:rFonts w:eastAsia="TimesNewRomanPS-BoldMT" w:cs="Arial"/>
          <w:bCs/>
          <w:iCs/>
          <w:lang w:val="ru-RU"/>
        </w:rPr>
        <w:t xml:space="preserve"> (</w:t>
      </w:r>
      <w:r w:rsidR="00B71BF5">
        <w:rPr>
          <w:rFonts w:eastAsia="TimesNewRomanPS-BoldMT" w:cs="Arial"/>
          <w:bCs/>
          <w:iCs/>
          <w:lang w:val="ru-RU"/>
        </w:rPr>
        <w:t>у</w:t>
      </w:r>
      <w:r w:rsidRPr="00037196">
        <w:rPr>
          <w:rFonts w:eastAsia="TimesNewRomanPS-BoldMT" w:cs="Arial"/>
          <w:bCs/>
          <w:iCs/>
          <w:lang w:val="ru-RU"/>
        </w:rPr>
        <w:t xml:space="preserve"> </w:t>
      </w:r>
      <w:r w:rsidR="00B71BF5">
        <w:rPr>
          <w:rFonts w:eastAsia="TimesNewRomanPS-BoldMT" w:cs="Arial"/>
          <w:bCs/>
          <w:iCs/>
          <w:lang w:val="ru-RU"/>
        </w:rPr>
        <w:t>том</w:t>
      </w:r>
      <w:r w:rsidRPr="00037196">
        <w:rPr>
          <w:rFonts w:eastAsia="TimesNewRomanPS-BoldMT" w:cs="Arial"/>
          <w:bCs/>
          <w:iCs/>
          <w:lang w:val="ru-RU"/>
        </w:rPr>
        <w:t xml:space="preserve"> </w:t>
      </w:r>
      <w:r w:rsidR="00B71BF5">
        <w:rPr>
          <w:rFonts w:eastAsia="TimesNewRomanPS-BoldMT" w:cs="Arial"/>
          <w:bCs/>
          <w:iCs/>
          <w:lang w:val="ru-RU"/>
        </w:rPr>
        <w:t>смислу</w:t>
      </w:r>
      <w:r w:rsidRPr="00037196">
        <w:rPr>
          <w:rFonts w:eastAsia="TimesNewRomanPS-BoldMT" w:cs="Arial"/>
          <w:bCs/>
          <w:iCs/>
          <w:lang w:val="ru-RU"/>
        </w:rPr>
        <w:t xml:space="preserve"> </w:t>
      </w:r>
      <w:r w:rsidR="00B71BF5">
        <w:rPr>
          <w:rFonts w:eastAsia="TimesNewRomanPS-BoldMT" w:cs="Arial"/>
          <w:bCs/>
          <w:iCs/>
          <w:lang w:val="ru-RU"/>
        </w:rPr>
        <w:t>овај</w:t>
      </w:r>
      <w:r w:rsidRPr="00037196">
        <w:rPr>
          <w:rFonts w:eastAsia="TimesNewRomanPS-BoldMT" w:cs="Arial"/>
          <w:bCs/>
          <w:iCs/>
          <w:lang w:val="ru-RU"/>
        </w:rPr>
        <w:t xml:space="preserve"> </w:t>
      </w:r>
      <w:r w:rsidR="00B71BF5">
        <w:rPr>
          <w:rFonts w:eastAsia="TimesNewRomanPS-BoldMT" w:cs="Arial"/>
          <w:bCs/>
          <w:iCs/>
          <w:lang w:val="ru-RU"/>
        </w:rPr>
        <w:t>образац</w:t>
      </w:r>
      <w:r w:rsidRPr="00037196">
        <w:rPr>
          <w:rFonts w:eastAsia="TimesNewRomanPS-BoldMT" w:cs="Arial"/>
          <w:bCs/>
          <w:iCs/>
          <w:lang w:val="ru-RU"/>
        </w:rPr>
        <w:t xml:space="preserve"> </w:t>
      </w:r>
      <w:r w:rsidR="00B71BF5">
        <w:rPr>
          <w:rFonts w:eastAsia="TimesNewRomanPS-BoldMT" w:cs="Arial"/>
          <w:bCs/>
          <w:iCs/>
          <w:lang w:val="ru-RU"/>
        </w:rPr>
        <w:t>треба</w:t>
      </w:r>
      <w:r w:rsidRPr="00037196">
        <w:rPr>
          <w:rFonts w:eastAsia="TimesNewRomanPS-BoldMT" w:cs="Arial"/>
          <w:bCs/>
          <w:iCs/>
          <w:lang w:val="ru-RU"/>
        </w:rPr>
        <w:t xml:space="preserve"> </w:t>
      </w:r>
      <w:r w:rsidR="00B71BF5">
        <w:rPr>
          <w:rFonts w:eastAsia="TimesNewRomanPS-BoldMT" w:cs="Arial"/>
          <w:bCs/>
          <w:iCs/>
          <w:lang w:val="ru-RU"/>
        </w:rPr>
        <w:t>прилагодити</w:t>
      </w:r>
      <w:r w:rsidRPr="00037196">
        <w:rPr>
          <w:rFonts w:eastAsia="TimesNewRomanPS-BoldMT" w:cs="Arial"/>
          <w:bCs/>
          <w:iCs/>
          <w:lang w:val="ru-RU"/>
        </w:rPr>
        <w:t xml:space="preserve"> </w:t>
      </w:r>
      <w:r w:rsidR="00B71BF5">
        <w:rPr>
          <w:rFonts w:eastAsia="TimesNewRomanPS-BoldMT" w:cs="Arial"/>
          <w:bCs/>
          <w:iCs/>
          <w:lang w:val="ru-RU"/>
        </w:rPr>
        <w:t>већем</w:t>
      </w:r>
      <w:r w:rsidRPr="00037196">
        <w:rPr>
          <w:rFonts w:eastAsia="TimesNewRomanPS-BoldMT" w:cs="Arial"/>
          <w:bCs/>
          <w:iCs/>
          <w:lang w:val="ru-RU"/>
        </w:rPr>
        <w:t xml:space="preserve"> </w:t>
      </w:r>
      <w:r w:rsidR="00B71BF5">
        <w:rPr>
          <w:rFonts w:eastAsia="TimesNewRomanPS-BoldMT" w:cs="Arial"/>
          <w:bCs/>
          <w:iCs/>
          <w:lang w:val="ru-RU"/>
        </w:rPr>
        <w:t>броју</w:t>
      </w:r>
      <w:r w:rsidRPr="00037196">
        <w:rPr>
          <w:rFonts w:eastAsia="TimesNewRomanPS-BoldMT" w:cs="Arial"/>
          <w:bCs/>
          <w:iCs/>
          <w:lang w:val="ru-RU"/>
        </w:rPr>
        <w:t xml:space="preserve"> </w:t>
      </w:r>
      <w:r w:rsidR="00B71BF5">
        <w:rPr>
          <w:rFonts w:eastAsia="TimesNewRomanPS-BoldMT" w:cs="Arial"/>
          <w:bCs/>
          <w:iCs/>
          <w:lang w:val="ru-RU"/>
        </w:rPr>
        <w:t>потписника</w:t>
      </w:r>
      <w:r w:rsidRPr="00037196">
        <w:rPr>
          <w:rFonts w:eastAsia="TimesNewRomanPS-BoldMT" w:cs="Arial"/>
          <w:bCs/>
          <w:iCs/>
          <w:lang w:val="ru-RU"/>
        </w:rPr>
        <w:t>)</w:t>
      </w:r>
    </w:p>
    <w:p w14:paraId="4A7D8679" w14:textId="1B09D7BF" w:rsidR="00D872C2" w:rsidRDefault="00D872C2" w:rsidP="00BA2C2D">
      <w:pPr>
        <w:tabs>
          <w:tab w:val="left" w:pos="360"/>
        </w:tabs>
        <w:autoSpaceDE w:val="0"/>
        <w:autoSpaceDN w:val="0"/>
        <w:adjustRightInd w:val="0"/>
        <w:spacing w:after="200" w:line="276" w:lineRule="auto"/>
        <w:contextualSpacing/>
        <w:rPr>
          <w:rFonts w:eastAsia="TimesNewRomanPS-BoldMT" w:cs="Arial"/>
          <w:bCs/>
          <w:iCs/>
          <w:lang w:val="sr-Cyrl-RS"/>
        </w:rPr>
      </w:pPr>
    </w:p>
    <w:p w14:paraId="63A68251" w14:textId="375C8801" w:rsidR="009065A2" w:rsidRDefault="009065A2" w:rsidP="00BA2C2D">
      <w:pPr>
        <w:tabs>
          <w:tab w:val="left" w:pos="360"/>
        </w:tabs>
        <w:autoSpaceDE w:val="0"/>
        <w:autoSpaceDN w:val="0"/>
        <w:adjustRightInd w:val="0"/>
        <w:spacing w:after="200" w:line="276" w:lineRule="auto"/>
        <w:contextualSpacing/>
        <w:rPr>
          <w:rFonts w:eastAsia="TimesNewRomanPS-BoldMT" w:cs="Arial"/>
          <w:bCs/>
          <w:iCs/>
          <w:lang w:val="sr-Cyrl-RS"/>
        </w:rPr>
      </w:pPr>
    </w:p>
    <w:p w14:paraId="73DA6AF9" w14:textId="0BFA242D" w:rsidR="00D15757" w:rsidRDefault="00D15757" w:rsidP="00BA2C2D">
      <w:pPr>
        <w:tabs>
          <w:tab w:val="left" w:pos="360"/>
        </w:tabs>
        <w:autoSpaceDE w:val="0"/>
        <w:autoSpaceDN w:val="0"/>
        <w:adjustRightInd w:val="0"/>
        <w:spacing w:after="200" w:line="276" w:lineRule="auto"/>
        <w:contextualSpacing/>
        <w:rPr>
          <w:rFonts w:eastAsia="TimesNewRomanPS-BoldMT" w:cs="Arial"/>
          <w:bCs/>
          <w:iCs/>
          <w:lang w:val="sr-Cyrl-RS"/>
        </w:rPr>
      </w:pPr>
    </w:p>
    <w:p w14:paraId="164A84ED" w14:textId="6058DD4B" w:rsidR="00D15757" w:rsidRDefault="00D15757" w:rsidP="00BA2C2D">
      <w:pPr>
        <w:tabs>
          <w:tab w:val="left" w:pos="360"/>
        </w:tabs>
        <w:autoSpaceDE w:val="0"/>
        <w:autoSpaceDN w:val="0"/>
        <w:adjustRightInd w:val="0"/>
        <w:spacing w:after="200" w:line="276" w:lineRule="auto"/>
        <w:contextualSpacing/>
        <w:rPr>
          <w:rFonts w:eastAsia="TimesNewRomanPS-BoldMT" w:cs="Arial"/>
          <w:bCs/>
          <w:iCs/>
          <w:lang w:val="sr-Cyrl-RS"/>
        </w:rPr>
      </w:pPr>
    </w:p>
    <w:p w14:paraId="4C2E6A33" w14:textId="464144A7" w:rsidR="00D15757" w:rsidRDefault="00D15757" w:rsidP="00BA2C2D">
      <w:pPr>
        <w:tabs>
          <w:tab w:val="left" w:pos="360"/>
        </w:tabs>
        <w:autoSpaceDE w:val="0"/>
        <w:autoSpaceDN w:val="0"/>
        <w:adjustRightInd w:val="0"/>
        <w:spacing w:after="200" w:line="276" w:lineRule="auto"/>
        <w:contextualSpacing/>
        <w:rPr>
          <w:rFonts w:eastAsia="TimesNewRomanPS-BoldMT" w:cs="Arial"/>
          <w:bCs/>
          <w:iCs/>
          <w:lang w:val="sr-Cyrl-RS"/>
        </w:rPr>
      </w:pPr>
    </w:p>
    <w:p w14:paraId="7AF966AF" w14:textId="5E20044B" w:rsidR="00D15757" w:rsidRPr="008B0FFD" w:rsidRDefault="00D15757" w:rsidP="00BA2C2D">
      <w:pPr>
        <w:tabs>
          <w:tab w:val="left" w:pos="360"/>
        </w:tabs>
        <w:autoSpaceDE w:val="0"/>
        <w:autoSpaceDN w:val="0"/>
        <w:adjustRightInd w:val="0"/>
        <w:spacing w:after="200" w:line="276" w:lineRule="auto"/>
        <w:contextualSpacing/>
        <w:rPr>
          <w:rFonts w:eastAsia="TimesNewRomanPS-BoldMT" w:cs="Arial"/>
          <w:bCs/>
          <w:iCs/>
          <w:lang w:val="sr-Cyrl-RS"/>
        </w:rPr>
      </w:pPr>
    </w:p>
    <w:p w14:paraId="2863D4BB" w14:textId="10DC85BB" w:rsidR="00343A18" w:rsidRPr="00037196" w:rsidRDefault="00B71BF5" w:rsidP="00343A18">
      <w:pPr>
        <w:pStyle w:val="KDObrazac"/>
        <w:spacing w:before="0"/>
      </w:pPr>
      <w:bookmarkStart w:id="250" w:name="_Toc442559925"/>
      <w:r>
        <w:t>ОБРАЗАЦ</w:t>
      </w:r>
      <w:r w:rsidR="00343A18" w:rsidRPr="00037196">
        <w:t xml:space="preserve"> </w:t>
      </w:r>
      <w:r w:rsidR="008B0FFD">
        <w:rPr>
          <w:lang w:val="sr-Cyrl-RS"/>
        </w:rPr>
        <w:t>2</w:t>
      </w:r>
      <w:r w:rsidR="00343A18" w:rsidRPr="00037196">
        <w:t>.</w:t>
      </w:r>
      <w:bookmarkEnd w:id="250"/>
    </w:p>
    <w:p w14:paraId="18E4D1F1" w14:textId="17FEE8B5" w:rsidR="00343A18" w:rsidRPr="00037196" w:rsidRDefault="00B71BF5" w:rsidP="00343A18">
      <w:pPr>
        <w:spacing w:before="0"/>
        <w:jc w:val="center"/>
        <w:rPr>
          <w:rFonts w:cs="Arial"/>
          <w:b/>
        </w:rPr>
      </w:pPr>
      <w:r>
        <w:rPr>
          <w:rFonts w:cs="Arial"/>
          <w:b/>
        </w:rPr>
        <w:t>ОБРАЗАЦ</w:t>
      </w:r>
      <w:r w:rsidR="00343A18" w:rsidRPr="00037196">
        <w:rPr>
          <w:rFonts w:cs="Arial"/>
          <w:b/>
        </w:rPr>
        <w:t xml:space="preserve"> </w:t>
      </w:r>
      <w:r>
        <w:rPr>
          <w:rFonts w:cs="Arial"/>
          <w:b/>
        </w:rPr>
        <w:t>СТРУКУТРЕ</w:t>
      </w:r>
      <w:r w:rsidR="00343A18" w:rsidRPr="00037196">
        <w:rPr>
          <w:rFonts w:cs="Arial"/>
          <w:b/>
        </w:rPr>
        <w:t xml:space="preserve"> </w:t>
      </w:r>
      <w:r>
        <w:rPr>
          <w:rFonts w:cs="Arial"/>
          <w:b/>
        </w:rPr>
        <w:t>ЦЕНЕ</w:t>
      </w:r>
    </w:p>
    <w:p w14:paraId="1D56D362" w14:textId="77777777" w:rsidR="00343A18" w:rsidRPr="00037196" w:rsidRDefault="00343A18" w:rsidP="00343A18">
      <w:pPr>
        <w:spacing w:before="0"/>
        <w:rPr>
          <w:rFonts w:cs="Arial"/>
        </w:rPr>
      </w:pPr>
    </w:p>
    <w:p w14:paraId="26F81F5C" w14:textId="2DD07D09" w:rsidR="00343A18" w:rsidRDefault="00B71BF5" w:rsidP="00343A18">
      <w:pPr>
        <w:spacing w:before="0"/>
        <w:rPr>
          <w:rFonts w:cs="Arial"/>
          <w:lang w:val="sr-Cyrl-RS"/>
        </w:rPr>
      </w:pPr>
      <w:r>
        <w:rPr>
          <w:rFonts w:cs="Arial"/>
        </w:rPr>
        <w:t>Табела</w:t>
      </w:r>
      <w:r w:rsidR="00343A18" w:rsidRPr="00037196">
        <w:rPr>
          <w:rFonts w:cs="Arial"/>
        </w:rPr>
        <w:t xml:space="preserve"> 1.</w:t>
      </w:r>
    </w:p>
    <w:p w14:paraId="18682E65" w14:textId="77777777" w:rsidR="00F548F3" w:rsidRDefault="00F548F3" w:rsidP="00343A18">
      <w:pPr>
        <w:spacing w:before="0"/>
        <w:rPr>
          <w:rFonts w:cs="Arial"/>
          <w:lang w:val="sr-Cyrl-RS"/>
        </w:rPr>
      </w:pPr>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7"/>
        <w:gridCol w:w="2985"/>
        <w:gridCol w:w="710"/>
        <w:gridCol w:w="708"/>
        <w:gridCol w:w="1133"/>
        <w:gridCol w:w="1135"/>
        <w:gridCol w:w="1275"/>
        <w:gridCol w:w="1305"/>
      </w:tblGrid>
      <w:tr w:rsidR="006028EB" w:rsidRPr="00F548F3" w14:paraId="6448C5EE" w14:textId="77777777" w:rsidTr="006028EB">
        <w:tc>
          <w:tcPr>
            <w:tcW w:w="336" w:type="pct"/>
            <w:shd w:val="clear" w:color="auto" w:fill="C6D9F1" w:themeFill="text2" w:themeFillTint="33"/>
            <w:vAlign w:val="center"/>
          </w:tcPr>
          <w:p w14:paraId="2D64A6B6" w14:textId="7A3A808E" w:rsidR="00F548F3" w:rsidRPr="00F548F3" w:rsidRDefault="00B71BF5" w:rsidP="00F548F3">
            <w:pPr>
              <w:spacing w:before="0"/>
              <w:jc w:val="center"/>
              <w:rPr>
                <w:rFonts w:cs="Arial"/>
                <w:bCs/>
                <w:iCs/>
                <w:lang w:val="sr-Cyrl-CS"/>
              </w:rPr>
            </w:pPr>
            <w:r>
              <w:rPr>
                <w:rFonts w:cs="Arial"/>
                <w:bCs/>
                <w:iCs/>
                <w:lang w:val="sr-Cyrl-CS"/>
              </w:rPr>
              <w:t>Рбр</w:t>
            </w:r>
          </w:p>
        </w:tc>
        <w:tc>
          <w:tcPr>
            <w:tcW w:w="1505" w:type="pct"/>
            <w:shd w:val="clear" w:color="auto" w:fill="C6D9F1" w:themeFill="text2" w:themeFillTint="33"/>
            <w:vAlign w:val="center"/>
          </w:tcPr>
          <w:p w14:paraId="095C5562" w14:textId="5629207A" w:rsidR="00F548F3" w:rsidRPr="00F548F3" w:rsidRDefault="00B71BF5" w:rsidP="00F548F3">
            <w:pPr>
              <w:spacing w:before="0"/>
              <w:jc w:val="center"/>
              <w:rPr>
                <w:rFonts w:cs="Arial"/>
                <w:b/>
                <w:bCs/>
                <w:iCs/>
                <w:lang w:val="sr-Cyrl-CS"/>
              </w:rPr>
            </w:pPr>
            <w:r>
              <w:rPr>
                <w:rFonts w:cs="Arial"/>
                <w:b/>
                <w:bCs/>
                <w:iCs/>
              </w:rPr>
              <w:t>Врста</w:t>
            </w:r>
            <w:r w:rsidR="00F548F3" w:rsidRPr="00F548F3">
              <w:rPr>
                <w:rFonts w:cs="Arial"/>
                <w:b/>
                <w:bCs/>
                <w:iCs/>
                <w:lang w:val="sr-Cyrl-CS"/>
              </w:rPr>
              <w:t xml:space="preserve"> </w:t>
            </w:r>
            <w:r>
              <w:rPr>
                <w:rFonts w:cs="Arial"/>
                <w:b/>
                <w:bCs/>
                <w:iCs/>
                <w:lang w:val="sr-Cyrl-CS"/>
              </w:rPr>
              <w:t>услуге</w:t>
            </w:r>
          </w:p>
        </w:tc>
        <w:tc>
          <w:tcPr>
            <w:tcW w:w="358" w:type="pct"/>
            <w:shd w:val="clear" w:color="auto" w:fill="C6D9F1" w:themeFill="text2" w:themeFillTint="33"/>
            <w:vAlign w:val="center"/>
          </w:tcPr>
          <w:p w14:paraId="36444C18" w14:textId="1C6D61E6" w:rsidR="00F548F3" w:rsidRPr="00F548F3" w:rsidRDefault="00B71BF5" w:rsidP="00F548F3">
            <w:pPr>
              <w:spacing w:before="0"/>
              <w:jc w:val="center"/>
              <w:rPr>
                <w:rFonts w:cs="Arial"/>
                <w:b/>
                <w:bCs/>
                <w:iCs/>
                <w:lang w:val="sr-Cyrl-CS"/>
              </w:rPr>
            </w:pPr>
            <w:r>
              <w:rPr>
                <w:rFonts w:cs="Arial"/>
                <w:b/>
                <w:bCs/>
                <w:iCs/>
                <w:lang w:val="sr-Cyrl-CS"/>
              </w:rPr>
              <w:t>Јед</w:t>
            </w:r>
            <w:r w:rsidR="00F548F3" w:rsidRPr="00F548F3">
              <w:rPr>
                <w:rFonts w:cs="Arial"/>
                <w:b/>
                <w:bCs/>
                <w:iCs/>
                <w:lang w:val="sr-Cyrl-CS"/>
              </w:rPr>
              <w:t>.</w:t>
            </w:r>
          </w:p>
          <w:p w14:paraId="75281719" w14:textId="4236D498" w:rsidR="00F548F3" w:rsidRPr="00F548F3" w:rsidRDefault="00B71BF5" w:rsidP="00F548F3">
            <w:pPr>
              <w:spacing w:before="0"/>
              <w:jc w:val="center"/>
              <w:rPr>
                <w:rFonts w:cs="Arial"/>
                <w:b/>
                <w:bCs/>
                <w:iCs/>
                <w:lang w:val="sr-Cyrl-CS"/>
              </w:rPr>
            </w:pPr>
            <w:r>
              <w:rPr>
                <w:rFonts w:cs="Arial"/>
                <w:b/>
                <w:bCs/>
                <w:iCs/>
                <w:lang w:val="sr-Cyrl-CS"/>
              </w:rPr>
              <w:t>мере</w:t>
            </w:r>
          </w:p>
        </w:tc>
        <w:tc>
          <w:tcPr>
            <w:tcW w:w="357" w:type="pct"/>
            <w:shd w:val="clear" w:color="auto" w:fill="C6D9F1" w:themeFill="text2" w:themeFillTint="33"/>
            <w:vAlign w:val="center"/>
          </w:tcPr>
          <w:p w14:paraId="1E0B06E1" w14:textId="2D9D1978" w:rsidR="00F548F3" w:rsidRPr="00F548F3" w:rsidRDefault="00B71BF5" w:rsidP="00F548F3">
            <w:pPr>
              <w:spacing w:before="0"/>
              <w:jc w:val="center"/>
              <w:rPr>
                <w:rFonts w:cs="Arial"/>
                <w:b/>
                <w:bCs/>
                <w:iCs/>
                <w:lang w:val="sr-Cyrl-CS"/>
              </w:rPr>
            </w:pPr>
            <w:r>
              <w:rPr>
                <w:rFonts w:cs="Arial"/>
                <w:b/>
                <w:bCs/>
                <w:iCs/>
                <w:lang w:val="sr-Cyrl-CS"/>
              </w:rPr>
              <w:t>Обим</w:t>
            </w:r>
            <w:r w:rsidR="00F548F3" w:rsidRPr="00F548F3">
              <w:rPr>
                <w:rFonts w:cs="Arial"/>
                <w:b/>
                <w:bCs/>
                <w:iCs/>
                <w:lang w:val="sr-Cyrl-CS"/>
              </w:rPr>
              <w:t xml:space="preserve"> (</w:t>
            </w:r>
            <w:r>
              <w:rPr>
                <w:rFonts w:cs="Arial"/>
                <w:b/>
                <w:bCs/>
                <w:iCs/>
                <w:lang w:val="sr-Cyrl-CS"/>
              </w:rPr>
              <w:t>коли</w:t>
            </w:r>
            <w:r w:rsidR="00F548F3" w:rsidRPr="00F548F3">
              <w:rPr>
                <w:rFonts w:cs="Arial"/>
                <w:b/>
                <w:bCs/>
                <w:iCs/>
                <w:lang w:val="sr-Cyrl-CS"/>
              </w:rPr>
              <w:t>ч</w:t>
            </w:r>
            <w:r>
              <w:rPr>
                <w:rFonts w:cs="Arial"/>
                <w:b/>
                <w:bCs/>
                <w:iCs/>
                <w:lang w:val="sr-Cyrl-CS"/>
              </w:rPr>
              <w:t>ина</w:t>
            </w:r>
            <w:r w:rsidR="00F548F3" w:rsidRPr="00F548F3">
              <w:rPr>
                <w:rFonts w:cs="Arial"/>
                <w:b/>
                <w:bCs/>
                <w:iCs/>
                <w:lang w:val="sr-Cyrl-CS"/>
              </w:rPr>
              <w:t>)</w:t>
            </w:r>
          </w:p>
        </w:tc>
        <w:tc>
          <w:tcPr>
            <w:tcW w:w="571" w:type="pct"/>
            <w:shd w:val="clear" w:color="auto" w:fill="C6D9F1" w:themeFill="text2" w:themeFillTint="33"/>
            <w:vAlign w:val="center"/>
          </w:tcPr>
          <w:p w14:paraId="2813B5B0" w14:textId="785AF8E7" w:rsidR="00F548F3" w:rsidRPr="00F548F3" w:rsidRDefault="00B71BF5" w:rsidP="00F548F3">
            <w:pPr>
              <w:spacing w:before="0"/>
              <w:jc w:val="center"/>
              <w:rPr>
                <w:rFonts w:cs="Arial"/>
                <w:b/>
                <w:bCs/>
                <w:iCs/>
                <w:lang w:val="sr-Cyrl-CS"/>
              </w:rPr>
            </w:pPr>
            <w:r>
              <w:rPr>
                <w:rFonts w:cs="Arial"/>
                <w:b/>
                <w:bCs/>
                <w:iCs/>
                <w:lang w:val="sr-Cyrl-CS"/>
              </w:rPr>
              <w:t>Јед</w:t>
            </w:r>
            <w:r w:rsidR="00F548F3" w:rsidRPr="00F548F3">
              <w:rPr>
                <w:rFonts w:cs="Arial"/>
                <w:b/>
                <w:bCs/>
                <w:iCs/>
                <w:lang w:val="sr-Cyrl-CS"/>
              </w:rPr>
              <w:t>.</w:t>
            </w:r>
          </w:p>
          <w:p w14:paraId="172DF383" w14:textId="2BC07F71" w:rsidR="00F548F3" w:rsidRPr="00F548F3" w:rsidRDefault="00B71BF5" w:rsidP="00F548F3">
            <w:pPr>
              <w:spacing w:before="0"/>
              <w:jc w:val="center"/>
              <w:rPr>
                <w:rFonts w:cs="Arial"/>
                <w:b/>
                <w:bCs/>
                <w:iCs/>
                <w:lang w:val="sr-Cyrl-CS"/>
              </w:rPr>
            </w:pPr>
            <w:r>
              <w:rPr>
                <w:rFonts w:cs="Arial"/>
                <w:b/>
                <w:bCs/>
                <w:iCs/>
                <w:lang w:val="sr-Cyrl-CS"/>
              </w:rPr>
              <w:t>цена</w:t>
            </w:r>
            <w:r w:rsidR="00F548F3" w:rsidRPr="00F548F3">
              <w:rPr>
                <w:rFonts w:cs="Arial"/>
                <w:b/>
                <w:bCs/>
                <w:iCs/>
                <w:lang w:val="sr-Cyrl-CS"/>
              </w:rPr>
              <w:t xml:space="preserve"> </w:t>
            </w:r>
            <w:r>
              <w:rPr>
                <w:rFonts w:cs="Arial"/>
                <w:b/>
                <w:bCs/>
                <w:iCs/>
                <w:lang w:val="sr-Cyrl-CS"/>
              </w:rPr>
              <w:t>без</w:t>
            </w:r>
            <w:r w:rsidR="00F548F3" w:rsidRPr="00F548F3">
              <w:rPr>
                <w:rFonts w:cs="Arial"/>
                <w:b/>
                <w:bCs/>
                <w:iCs/>
                <w:lang w:val="sr-Cyrl-CS"/>
              </w:rPr>
              <w:t xml:space="preserve"> </w:t>
            </w:r>
            <w:r>
              <w:rPr>
                <w:rFonts w:cs="Arial"/>
                <w:b/>
                <w:bCs/>
                <w:iCs/>
                <w:lang w:val="sr-Cyrl-CS"/>
              </w:rPr>
              <w:t>ПДВ</w:t>
            </w:r>
          </w:p>
          <w:p w14:paraId="58E3A282" w14:textId="542B2B19" w:rsidR="00F548F3" w:rsidRPr="008B0FFD" w:rsidRDefault="00B71BF5" w:rsidP="00F548F3">
            <w:pPr>
              <w:spacing w:before="0"/>
              <w:jc w:val="center"/>
              <w:rPr>
                <w:rFonts w:cs="Arial"/>
                <w:b/>
                <w:bCs/>
                <w:iCs/>
                <w:lang w:val="sr-Cyrl-RS"/>
              </w:rPr>
            </w:pPr>
            <w:r>
              <w:rPr>
                <w:rFonts w:cs="Arial"/>
                <w:b/>
                <w:bCs/>
                <w:iCs/>
                <w:color w:val="00B0F0"/>
                <w:lang w:val="sr-Cyrl-CS"/>
              </w:rPr>
              <w:t>дин</w:t>
            </w:r>
            <w:r w:rsidR="00F548F3" w:rsidRPr="00F548F3">
              <w:rPr>
                <w:rFonts w:cs="Arial"/>
                <w:b/>
                <w:bCs/>
                <w:iCs/>
                <w:color w:val="00B0F0"/>
                <w:lang w:val="sr-Cyrl-CS"/>
              </w:rPr>
              <w:t xml:space="preserve">. </w:t>
            </w:r>
          </w:p>
        </w:tc>
        <w:tc>
          <w:tcPr>
            <w:tcW w:w="572" w:type="pct"/>
            <w:shd w:val="clear" w:color="auto" w:fill="C6D9F1" w:themeFill="text2" w:themeFillTint="33"/>
            <w:vAlign w:val="center"/>
          </w:tcPr>
          <w:p w14:paraId="2FDE3EBA" w14:textId="49811CC6" w:rsidR="00F548F3" w:rsidRPr="00F548F3" w:rsidRDefault="00B71BF5" w:rsidP="00F548F3">
            <w:pPr>
              <w:spacing w:before="0"/>
              <w:jc w:val="center"/>
              <w:rPr>
                <w:rFonts w:cs="Arial"/>
                <w:b/>
                <w:bCs/>
                <w:iCs/>
                <w:lang w:val="sr-Cyrl-CS"/>
              </w:rPr>
            </w:pPr>
            <w:r>
              <w:rPr>
                <w:rFonts w:cs="Arial"/>
                <w:b/>
                <w:bCs/>
                <w:iCs/>
                <w:lang w:val="sr-Cyrl-CS"/>
              </w:rPr>
              <w:t>Јед</w:t>
            </w:r>
            <w:r w:rsidR="00F548F3" w:rsidRPr="00F548F3">
              <w:rPr>
                <w:rFonts w:cs="Arial"/>
                <w:b/>
                <w:bCs/>
                <w:iCs/>
                <w:lang w:val="sr-Cyrl-CS"/>
              </w:rPr>
              <w:t>.</w:t>
            </w:r>
          </w:p>
          <w:p w14:paraId="7C1935D1" w14:textId="186C68F4" w:rsidR="00F548F3" w:rsidRPr="00F548F3" w:rsidRDefault="00B71BF5" w:rsidP="00F548F3">
            <w:pPr>
              <w:spacing w:before="0"/>
              <w:jc w:val="center"/>
              <w:rPr>
                <w:rFonts w:cs="Arial"/>
                <w:b/>
                <w:bCs/>
                <w:iCs/>
                <w:lang w:val="sr-Cyrl-CS"/>
              </w:rPr>
            </w:pPr>
            <w:r>
              <w:rPr>
                <w:rFonts w:cs="Arial"/>
                <w:b/>
                <w:bCs/>
                <w:iCs/>
                <w:lang w:val="sr-Cyrl-CS"/>
              </w:rPr>
              <w:t>цена</w:t>
            </w:r>
            <w:r w:rsidR="00F548F3" w:rsidRPr="00F548F3">
              <w:rPr>
                <w:rFonts w:cs="Arial"/>
                <w:b/>
                <w:bCs/>
                <w:iCs/>
                <w:lang w:val="sr-Cyrl-CS"/>
              </w:rPr>
              <w:t xml:space="preserve"> </w:t>
            </w:r>
            <w:r>
              <w:rPr>
                <w:rFonts w:cs="Arial"/>
                <w:b/>
                <w:bCs/>
                <w:iCs/>
                <w:lang w:val="sr-Cyrl-CS"/>
              </w:rPr>
              <w:t>са</w:t>
            </w:r>
            <w:r w:rsidR="00F548F3" w:rsidRPr="00F548F3">
              <w:rPr>
                <w:rFonts w:cs="Arial"/>
                <w:b/>
                <w:bCs/>
                <w:iCs/>
                <w:lang w:val="sr-Cyrl-CS"/>
              </w:rPr>
              <w:t xml:space="preserve"> </w:t>
            </w:r>
            <w:r>
              <w:rPr>
                <w:rFonts w:cs="Arial"/>
                <w:b/>
                <w:bCs/>
                <w:iCs/>
                <w:lang w:val="sr-Cyrl-CS"/>
              </w:rPr>
              <w:t>ПДВ</w:t>
            </w:r>
          </w:p>
          <w:p w14:paraId="6E32815E" w14:textId="3042B00B" w:rsidR="00F548F3" w:rsidRPr="008B0FFD" w:rsidRDefault="00B71BF5" w:rsidP="00F548F3">
            <w:pPr>
              <w:spacing w:before="0"/>
              <w:jc w:val="center"/>
              <w:rPr>
                <w:rFonts w:cs="Arial"/>
                <w:b/>
                <w:bCs/>
                <w:iCs/>
                <w:lang w:val="sr-Cyrl-RS"/>
              </w:rPr>
            </w:pPr>
            <w:r>
              <w:rPr>
                <w:rFonts w:cs="Arial"/>
                <w:b/>
                <w:bCs/>
                <w:iCs/>
                <w:color w:val="00B0F0"/>
                <w:lang w:val="sr-Cyrl-CS"/>
              </w:rPr>
              <w:t>дин</w:t>
            </w:r>
            <w:r w:rsidR="00F548F3" w:rsidRPr="00F548F3">
              <w:rPr>
                <w:rFonts w:cs="Arial"/>
                <w:b/>
                <w:bCs/>
                <w:iCs/>
                <w:color w:val="00B0F0"/>
                <w:lang w:val="sr-Cyrl-CS"/>
              </w:rPr>
              <w:t xml:space="preserve">. </w:t>
            </w:r>
          </w:p>
        </w:tc>
        <w:tc>
          <w:tcPr>
            <w:tcW w:w="643" w:type="pct"/>
            <w:shd w:val="clear" w:color="auto" w:fill="C6D9F1" w:themeFill="text2" w:themeFillTint="33"/>
            <w:vAlign w:val="center"/>
          </w:tcPr>
          <w:p w14:paraId="2299E950" w14:textId="1AE061F8" w:rsidR="00F548F3" w:rsidRPr="00F548F3" w:rsidRDefault="00B71BF5" w:rsidP="00F548F3">
            <w:pPr>
              <w:spacing w:before="0"/>
              <w:jc w:val="center"/>
              <w:rPr>
                <w:rFonts w:cs="Arial"/>
                <w:b/>
                <w:bCs/>
                <w:iCs/>
                <w:lang w:val="sr-Cyrl-CS"/>
              </w:rPr>
            </w:pPr>
            <w:r>
              <w:rPr>
                <w:rFonts w:cs="Arial"/>
                <w:b/>
                <w:bCs/>
                <w:iCs/>
                <w:lang w:val="sr-Cyrl-CS"/>
              </w:rPr>
              <w:t>Укупна</w:t>
            </w:r>
            <w:r w:rsidR="00F548F3" w:rsidRPr="00F548F3">
              <w:rPr>
                <w:rFonts w:cs="Arial"/>
                <w:b/>
                <w:bCs/>
                <w:iCs/>
                <w:lang w:val="sr-Cyrl-CS"/>
              </w:rPr>
              <w:t xml:space="preserve"> </w:t>
            </w:r>
            <w:r>
              <w:rPr>
                <w:rFonts w:cs="Arial"/>
                <w:b/>
                <w:bCs/>
                <w:iCs/>
                <w:lang w:val="sr-Cyrl-CS"/>
              </w:rPr>
              <w:t>цена</w:t>
            </w:r>
            <w:r w:rsidR="00F548F3" w:rsidRPr="00F548F3">
              <w:rPr>
                <w:rFonts w:cs="Arial"/>
                <w:b/>
                <w:bCs/>
                <w:iCs/>
                <w:lang w:val="sr-Cyrl-CS"/>
              </w:rPr>
              <w:t xml:space="preserve"> </w:t>
            </w:r>
            <w:r>
              <w:rPr>
                <w:rFonts w:cs="Arial"/>
                <w:b/>
                <w:bCs/>
                <w:iCs/>
                <w:lang w:val="sr-Cyrl-CS"/>
              </w:rPr>
              <w:t>без</w:t>
            </w:r>
            <w:r w:rsidR="00F548F3" w:rsidRPr="00F548F3">
              <w:rPr>
                <w:rFonts w:cs="Arial"/>
                <w:b/>
                <w:bCs/>
                <w:iCs/>
                <w:lang w:val="sr-Cyrl-CS"/>
              </w:rPr>
              <w:t xml:space="preserve"> </w:t>
            </w:r>
            <w:r>
              <w:rPr>
                <w:rFonts w:cs="Arial"/>
                <w:b/>
                <w:bCs/>
                <w:iCs/>
                <w:lang w:val="sr-Cyrl-CS"/>
              </w:rPr>
              <w:t>ПДВ</w:t>
            </w:r>
          </w:p>
          <w:p w14:paraId="059866C7" w14:textId="1FDF76AA" w:rsidR="00F548F3" w:rsidRPr="008B0FFD" w:rsidRDefault="00B71BF5" w:rsidP="00F548F3">
            <w:pPr>
              <w:spacing w:before="0"/>
              <w:jc w:val="center"/>
              <w:rPr>
                <w:rFonts w:cs="Arial"/>
                <w:b/>
                <w:bCs/>
                <w:iCs/>
                <w:lang w:val="sr-Cyrl-RS"/>
              </w:rPr>
            </w:pPr>
            <w:r>
              <w:rPr>
                <w:rFonts w:cs="Arial"/>
                <w:b/>
                <w:bCs/>
                <w:iCs/>
                <w:color w:val="00B0F0"/>
                <w:lang w:val="sr-Cyrl-CS"/>
              </w:rPr>
              <w:t>дин</w:t>
            </w:r>
            <w:r w:rsidR="00F548F3" w:rsidRPr="00F548F3">
              <w:rPr>
                <w:rFonts w:cs="Arial"/>
                <w:b/>
                <w:bCs/>
                <w:iCs/>
                <w:color w:val="00B0F0"/>
                <w:lang w:val="sr-Cyrl-CS"/>
              </w:rPr>
              <w:t xml:space="preserve">. </w:t>
            </w:r>
          </w:p>
        </w:tc>
        <w:tc>
          <w:tcPr>
            <w:tcW w:w="658" w:type="pct"/>
            <w:shd w:val="clear" w:color="auto" w:fill="C6D9F1" w:themeFill="text2" w:themeFillTint="33"/>
            <w:vAlign w:val="center"/>
          </w:tcPr>
          <w:p w14:paraId="42AB830F" w14:textId="04DF98D1" w:rsidR="00F548F3" w:rsidRPr="00F548F3" w:rsidRDefault="00B71BF5" w:rsidP="00F548F3">
            <w:pPr>
              <w:spacing w:before="0"/>
              <w:jc w:val="center"/>
              <w:rPr>
                <w:rFonts w:cs="Arial"/>
                <w:b/>
                <w:bCs/>
                <w:iCs/>
                <w:lang w:val="sr-Cyrl-CS"/>
              </w:rPr>
            </w:pPr>
            <w:r>
              <w:rPr>
                <w:rFonts w:cs="Arial"/>
                <w:b/>
                <w:bCs/>
                <w:iCs/>
                <w:lang w:val="sr-Cyrl-CS"/>
              </w:rPr>
              <w:t>Укупна</w:t>
            </w:r>
            <w:r w:rsidR="00F548F3" w:rsidRPr="00F548F3">
              <w:rPr>
                <w:rFonts w:cs="Arial"/>
                <w:b/>
                <w:bCs/>
                <w:iCs/>
                <w:lang w:val="sr-Cyrl-CS"/>
              </w:rPr>
              <w:t xml:space="preserve"> </w:t>
            </w:r>
            <w:r>
              <w:rPr>
                <w:rFonts w:cs="Arial"/>
                <w:b/>
                <w:bCs/>
                <w:iCs/>
                <w:lang w:val="sr-Cyrl-CS"/>
              </w:rPr>
              <w:t>цена</w:t>
            </w:r>
            <w:r w:rsidR="00F548F3" w:rsidRPr="00F548F3">
              <w:rPr>
                <w:rFonts w:cs="Arial"/>
                <w:b/>
                <w:bCs/>
                <w:iCs/>
                <w:lang w:val="sr-Cyrl-CS"/>
              </w:rPr>
              <w:t xml:space="preserve"> </w:t>
            </w:r>
            <w:r>
              <w:rPr>
                <w:rFonts w:cs="Arial"/>
                <w:b/>
                <w:bCs/>
                <w:iCs/>
                <w:lang w:val="sr-Cyrl-CS"/>
              </w:rPr>
              <w:t>са</w:t>
            </w:r>
            <w:r w:rsidR="00F548F3" w:rsidRPr="00F548F3">
              <w:rPr>
                <w:rFonts w:cs="Arial"/>
                <w:b/>
                <w:bCs/>
                <w:iCs/>
                <w:lang w:val="sr-Cyrl-CS"/>
              </w:rPr>
              <w:t xml:space="preserve"> </w:t>
            </w:r>
            <w:r>
              <w:rPr>
                <w:rFonts w:cs="Arial"/>
                <w:b/>
                <w:bCs/>
                <w:iCs/>
                <w:lang w:val="sr-Cyrl-CS"/>
              </w:rPr>
              <w:t>ПДВ</w:t>
            </w:r>
          </w:p>
          <w:p w14:paraId="48CFBB14" w14:textId="5AB51C8D" w:rsidR="00F548F3" w:rsidRPr="008B0FFD" w:rsidRDefault="00B71BF5" w:rsidP="00F548F3">
            <w:pPr>
              <w:spacing w:before="0"/>
              <w:jc w:val="center"/>
              <w:rPr>
                <w:rFonts w:cs="Arial"/>
                <w:b/>
                <w:bCs/>
                <w:iCs/>
                <w:lang w:val="sr-Cyrl-RS"/>
              </w:rPr>
            </w:pPr>
            <w:r>
              <w:rPr>
                <w:rFonts w:cs="Arial"/>
                <w:b/>
                <w:bCs/>
                <w:iCs/>
                <w:color w:val="00B0F0"/>
                <w:lang w:val="sr-Cyrl-CS"/>
              </w:rPr>
              <w:t>дин</w:t>
            </w:r>
            <w:r w:rsidR="00F548F3" w:rsidRPr="00F548F3">
              <w:rPr>
                <w:rFonts w:cs="Arial"/>
                <w:b/>
                <w:bCs/>
                <w:iCs/>
                <w:color w:val="00B0F0"/>
                <w:lang w:val="sr-Cyrl-CS"/>
              </w:rPr>
              <w:t xml:space="preserve">. </w:t>
            </w:r>
          </w:p>
        </w:tc>
      </w:tr>
      <w:tr w:rsidR="006028EB" w:rsidRPr="00F548F3" w14:paraId="7CFAE812" w14:textId="77777777" w:rsidTr="006028EB">
        <w:tc>
          <w:tcPr>
            <w:tcW w:w="336" w:type="pct"/>
            <w:shd w:val="clear" w:color="auto" w:fill="auto"/>
          </w:tcPr>
          <w:p w14:paraId="56DE293B" w14:textId="77777777" w:rsidR="00F548F3" w:rsidRPr="00F548F3" w:rsidRDefault="00F548F3" w:rsidP="00F548F3">
            <w:pPr>
              <w:spacing w:before="0"/>
              <w:jc w:val="center"/>
              <w:rPr>
                <w:rFonts w:cs="Arial"/>
                <w:b/>
                <w:bCs/>
                <w:iCs/>
                <w:lang w:val="sr-Cyrl-CS"/>
              </w:rPr>
            </w:pPr>
            <w:r w:rsidRPr="00F548F3">
              <w:rPr>
                <w:rFonts w:cs="Arial"/>
                <w:b/>
                <w:bCs/>
                <w:iCs/>
                <w:lang w:val="sr-Cyrl-CS"/>
              </w:rPr>
              <w:t>(1)</w:t>
            </w:r>
          </w:p>
        </w:tc>
        <w:tc>
          <w:tcPr>
            <w:tcW w:w="1505" w:type="pct"/>
            <w:shd w:val="clear" w:color="auto" w:fill="auto"/>
          </w:tcPr>
          <w:p w14:paraId="23E09A3F" w14:textId="77777777" w:rsidR="00F548F3" w:rsidRPr="00F548F3" w:rsidRDefault="00F548F3" w:rsidP="00F548F3">
            <w:pPr>
              <w:spacing w:before="0"/>
              <w:jc w:val="center"/>
              <w:rPr>
                <w:rFonts w:cs="Arial"/>
                <w:b/>
                <w:bCs/>
                <w:iCs/>
                <w:lang w:val="sr-Cyrl-CS"/>
              </w:rPr>
            </w:pPr>
            <w:r w:rsidRPr="00F548F3">
              <w:rPr>
                <w:rFonts w:cs="Arial"/>
                <w:b/>
                <w:bCs/>
                <w:iCs/>
                <w:lang w:val="sr-Cyrl-CS"/>
              </w:rPr>
              <w:t>(2)</w:t>
            </w:r>
          </w:p>
        </w:tc>
        <w:tc>
          <w:tcPr>
            <w:tcW w:w="358" w:type="pct"/>
            <w:shd w:val="clear" w:color="auto" w:fill="auto"/>
          </w:tcPr>
          <w:p w14:paraId="7A8A263E" w14:textId="77777777" w:rsidR="00F548F3" w:rsidRPr="00F548F3" w:rsidRDefault="00F548F3" w:rsidP="00F548F3">
            <w:pPr>
              <w:spacing w:before="0"/>
              <w:jc w:val="center"/>
              <w:rPr>
                <w:rFonts w:cs="Arial"/>
                <w:b/>
                <w:bCs/>
                <w:iCs/>
                <w:lang w:val="sr-Cyrl-CS"/>
              </w:rPr>
            </w:pPr>
            <w:r w:rsidRPr="00F548F3">
              <w:rPr>
                <w:rFonts w:cs="Arial"/>
                <w:b/>
                <w:bCs/>
                <w:iCs/>
                <w:lang w:val="sr-Cyrl-CS"/>
              </w:rPr>
              <w:t>(3)</w:t>
            </w:r>
          </w:p>
        </w:tc>
        <w:tc>
          <w:tcPr>
            <w:tcW w:w="357" w:type="pct"/>
            <w:shd w:val="clear" w:color="auto" w:fill="auto"/>
          </w:tcPr>
          <w:p w14:paraId="20EA240B" w14:textId="77777777" w:rsidR="00F548F3" w:rsidRPr="00F548F3" w:rsidRDefault="00F548F3" w:rsidP="00F548F3">
            <w:pPr>
              <w:spacing w:before="0"/>
              <w:jc w:val="center"/>
              <w:rPr>
                <w:rFonts w:cs="Arial"/>
                <w:b/>
                <w:bCs/>
                <w:iCs/>
                <w:lang w:val="sr-Cyrl-CS"/>
              </w:rPr>
            </w:pPr>
            <w:r w:rsidRPr="00F548F3">
              <w:rPr>
                <w:rFonts w:cs="Arial"/>
                <w:b/>
                <w:bCs/>
                <w:iCs/>
                <w:lang w:val="sr-Cyrl-CS"/>
              </w:rPr>
              <w:t>(4)</w:t>
            </w:r>
          </w:p>
        </w:tc>
        <w:tc>
          <w:tcPr>
            <w:tcW w:w="571" w:type="pct"/>
            <w:shd w:val="clear" w:color="auto" w:fill="auto"/>
          </w:tcPr>
          <w:p w14:paraId="517575B7" w14:textId="77777777" w:rsidR="00F548F3" w:rsidRPr="00F548F3" w:rsidRDefault="00F548F3" w:rsidP="00F548F3">
            <w:pPr>
              <w:spacing w:before="0"/>
              <w:jc w:val="center"/>
              <w:rPr>
                <w:rFonts w:cs="Arial"/>
                <w:b/>
                <w:bCs/>
                <w:iCs/>
                <w:lang w:val="sr-Cyrl-CS"/>
              </w:rPr>
            </w:pPr>
            <w:r w:rsidRPr="00F548F3">
              <w:rPr>
                <w:rFonts w:cs="Arial"/>
                <w:b/>
                <w:bCs/>
                <w:iCs/>
                <w:lang w:val="sr-Cyrl-CS"/>
              </w:rPr>
              <w:t>(5)</w:t>
            </w:r>
          </w:p>
        </w:tc>
        <w:tc>
          <w:tcPr>
            <w:tcW w:w="572" w:type="pct"/>
            <w:shd w:val="clear" w:color="auto" w:fill="auto"/>
          </w:tcPr>
          <w:p w14:paraId="2231BE68" w14:textId="77777777" w:rsidR="00F548F3" w:rsidRPr="00F548F3" w:rsidRDefault="00F548F3" w:rsidP="00F548F3">
            <w:pPr>
              <w:spacing w:before="0"/>
              <w:jc w:val="center"/>
              <w:rPr>
                <w:rFonts w:cs="Arial"/>
                <w:b/>
                <w:bCs/>
                <w:iCs/>
                <w:lang w:val="sr-Cyrl-CS"/>
              </w:rPr>
            </w:pPr>
            <w:r w:rsidRPr="00F548F3">
              <w:rPr>
                <w:rFonts w:cs="Arial"/>
                <w:b/>
                <w:bCs/>
                <w:iCs/>
                <w:lang w:val="sr-Cyrl-CS"/>
              </w:rPr>
              <w:t>(6)</w:t>
            </w:r>
          </w:p>
        </w:tc>
        <w:tc>
          <w:tcPr>
            <w:tcW w:w="643" w:type="pct"/>
            <w:shd w:val="clear" w:color="auto" w:fill="auto"/>
          </w:tcPr>
          <w:p w14:paraId="696255D9" w14:textId="77777777" w:rsidR="00F548F3" w:rsidRPr="00F548F3" w:rsidRDefault="00F548F3" w:rsidP="00F548F3">
            <w:pPr>
              <w:spacing w:before="0"/>
              <w:jc w:val="center"/>
              <w:rPr>
                <w:rFonts w:cs="Arial"/>
                <w:b/>
                <w:bCs/>
                <w:iCs/>
                <w:lang w:val="sr-Cyrl-CS"/>
              </w:rPr>
            </w:pPr>
            <w:r w:rsidRPr="00F548F3">
              <w:rPr>
                <w:rFonts w:cs="Arial"/>
                <w:b/>
                <w:bCs/>
                <w:iCs/>
                <w:lang w:val="sr-Cyrl-CS"/>
              </w:rPr>
              <w:t>(7)</w:t>
            </w:r>
          </w:p>
        </w:tc>
        <w:tc>
          <w:tcPr>
            <w:tcW w:w="658" w:type="pct"/>
            <w:shd w:val="clear" w:color="auto" w:fill="auto"/>
          </w:tcPr>
          <w:p w14:paraId="7C845D44" w14:textId="77777777" w:rsidR="00F548F3" w:rsidRPr="00F548F3" w:rsidRDefault="00F548F3" w:rsidP="00F548F3">
            <w:pPr>
              <w:spacing w:before="0"/>
              <w:jc w:val="center"/>
              <w:rPr>
                <w:rFonts w:cs="Arial"/>
                <w:b/>
                <w:bCs/>
                <w:iCs/>
                <w:lang w:val="sr-Cyrl-CS"/>
              </w:rPr>
            </w:pPr>
            <w:r w:rsidRPr="00F548F3">
              <w:rPr>
                <w:rFonts w:cs="Arial"/>
                <w:b/>
                <w:bCs/>
                <w:iCs/>
                <w:lang w:val="sr-Cyrl-CS"/>
              </w:rPr>
              <w:t>(8)</w:t>
            </w:r>
          </w:p>
        </w:tc>
      </w:tr>
      <w:tr w:rsidR="006028EB" w:rsidRPr="00F548F3" w14:paraId="19189488" w14:textId="77777777" w:rsidTr="006028EB">
        <w:tc>
          <w:tcPr>
            <w:tcW w:w="336" w:type="pct"/>
            <w:shd w:val="clear" w:color="auto" w:fill="auto"/>
            <w:vAlign w:val="center"/>
          </w:tcPr>
          <w:p w14:paraId="40A5E9CF" w14:textId="77777777" w:rsidR="00F548F3" w:rsidRPr="00F548F3" w:rsidRDefault="00F548F3" w:rsidP="00F548F3">
            <w:pPr>
              <w:spacing w:before="0"/>
              <w:jc w:val="center"/>
              <w:rPr>
                <w:rFonts w:cs="Arial"/>
                <w:b/>
                <w:bCs/>
                <w:iCs/>
                <w:lang w:val="sr-Cyrl-CS"/>
              </w:rPr>
            </w:pPr>
            <w:r w:rsidRPr="00F548F3">
              <w:rPr>
                <w:rFonts w:cs="Arial"/>
                <w:b/>
                <w:bCs/>
                <w:iCs/>
                <w:lang w:val="sr-Cyrl-CS"/>
              </w:rPr>
              <w:t>1.</w:t>
            </w:r>
          </w:p>
        </w:tc>
        <w:tc>
          <w:tcPr>
            <w:tcW w:w="1505" w:type="pct"/>
            <w:shd w:val="clear" w:color="auto" w:fill="auto"/>
          </w:tcPr>
          <w:p w14:paraId="2CC4A28A" w14:textId="76270304" w:rsidR="00CE082C" w:rsidRPr="00C43104" w:rsidRDefault="00CE082C" w:rsidP="00CE082C">
            <w:pPr>
              <w:ind w:left="-360" w:right="-19"/>
              <w:jc w:val="center"/>
              <w:outlineLvl w:val="0"/>
              <w:rPr>
                <w:rFonts w:cs="Arial"/>
                <w:b/>
                <w:lang w:val="ru-RU"/>
              </w:rPr>
            </w:pPr>
            <w:r w:rsidRPr="00C43104">
              <w:rPr>
                <w:rFonts w:cs="Arial"/>
                <w:b/>
                <w:lang w:val="ru-RU"/>
              </w:rPr>
              <w:t>Посебна обука са</w:t>
            </w:r>
          </w:p>
          <w:p w14:paraId="2CE6A797" w14:textId="3F573F07" w:rsidR="00CE082C" w:rsidRPr="00C43104" w:rsidRDefault="00CE082C" w:rsidP="00CE082C">
            <w:pPr>
              <w:ind w:left="-360" w:right="-19"/>
              <w:jc w:val="center"/>
              <w:outlineLvl w:val="0"/>
              <w:rPr>
                <w:rFonts w:cs="Arial"/>
                <w:b/>
                <w:lang w:val="sr-Latn-RS"/>
              </w:rPr>
            </w:pPr>
            <w:r w:rsidRPr="00C43104">
              <w:rPr>
                <w:rFonts w:cs="Arial"/>
                <w:b/>
                <w:lang w:val="ru-RU"/>
              </w:rPr>
              <w:t>полагањем стручног</w:t>
            </w:r>
          </w:p>
          <w:p w14:paraId="38077A00" w14:textId="50045E81" w:rsidR="00F548F3" w:rsidRPr="00CE082C" w:rsidRDefault="00CE082C" w:rsidP="00CE082C">
            <w:pPr>
              <w:ind w:left="-360" w:right="-19"/>
              <w:jc w:val="center"/>
              <w:outlineLvl w:val="0"/>
              <w:rPr>
                <w:rFonts w:cs="Arial"/>
                <w:lang w:val="ru-RU"/>
              </w:rPr>
            </w:pPr>
            <w:r w:rsidRPr="00C43104">
              <w:rPr>
                <w:rFonts w:cs="Arial"/>
                <w:b/>
                <w:lang w:val="ru-RU"/>
              </w:rPr>
              <w:t>испита</w:t>
            </w:r>
            <w:r w:rsidRPr="00C43104">
              <w:rPr>
                <w:rFonts w:cs="Arial"/>
                <w:b/>
                <w:lang w:val="sr-Latn-RS"/>
              </w:rPr>
              <w:t xml:space="preserve"> </w:t>
            </w:r>
            <w:r w:rsidRPr="00C43104">
              <w:rPr>
                <w:rFonts w:cs="Arial"/>
                <w:b/>
                <w:lang w:val="ru-RU"/>
              </w:rPr>
              <w:t>из ЗОП-а</w:t>
            </w:r>
          </w:p>
        </w:tc>
        <w:tc>
          <w:tcPr>
            <w:tcW w:w="358" w:type="pct"/>
            <w:shd w:val="clear" w:color="auto" w:fill="auto"/>
            <w:vAlign w:val="center"/>
          </w:tcPr>
          <w:p w14:paraId="11E016A3" w14:textId="48EB1B53" w:rsidR="00F548F3" w:rsidRPr="008B0FFD" w:rsidRDefault="00B71BF5" w:rsidP="00F548F3">
            <w:pPr>
              <w:spacing w:before="0"/>
              <w:jc w:val="center"/>
              <w:rPr>
                <w:rFonts w:cs="Arial"/>
                <w:bCs/>
                <w:iCs/>
                <w:sz w:val="18"/>
                <w:szCs w:val="18"/>
                <w:lang w:val="sr-Cyrl-CS"/>
              </w:rPr>
            </w:pPr>
            <w:r>
              <w:rPr>
                <w:rFonts w:cs="Arial"/>
                <w:bCs/>
                <w:iCs/>
                <w:sz w:val="18"/>
                <w:szCs w:val="18"/>
                <w:lang w:val="sr-Cyrl-CS"/>
              </w:rPr>
              <w:t>кандидата</w:t>
            </w:r>
          </w:p>
        </w:tc>
        <w:tc>
          <w:tcPr>
            <w:tcW w:w="357" w:type="pct"/>
            <w:shd w:val="clear" w:color="auto" w:fill="auto"/>
            <w:vAlign w:val="center"/>
          </w:tcPr>
          <w:p w14:paraId="5CD12D60" w14:textId="3D842E72" w:rsidR="00F548F3" w:rsidRPr="00CE082C" w:rsidRDefault="00CE082C" w:rsidP="00F548F3">
            <w:pPr>
              <w:spacing w:before="0"/>
              <w:jc w:val="center"/>
              <w:rPr>
                <w:rFonts w:cs="Arial"/>
                <w:bCs/>
                <w:iCs/>
                <w:lang w:val="sr-Latn-RS"/>
              </w:rPr>
            </w:pPr>
            <w:r>
              <w:rPr>
                <w:rFonts w:cs="Arial"/>
                <w:bCs/>
                <w:iCs/>
                <w:lang w:val="sr-Latn-RS"/>
              </w:rPr>
              <w:t>70</w:t>
            </w:r>
          </w:p>
        </w:tc>
        <w:tc>
          <w:tcPr>
            <w:tcW w:w="571" w:type="pct"/>
            <w:shd w:val="clear" w:color="auto" w:fill="auto"/>
            <w:vAlign w:val="center"/>
          </w:tcPr>
          <w:p w14:paraId="5FC6A4A0" w14:textId="77777777" w:rsidR="00F548F3" w:rsidRPr="00F548F3" w:rsidRDefault="00F548F3" w:rsidP="00F548F3">
            <w:pPr>
              <w:spacing w:before="0"/>
              <w:jc w:val="center"/>
              <w:rPr>
                <w:rFonts w:cs="Arial"/>
                <w:b/>
                <w:bCs/>
                <w:iCs/>
              </w:rPr>
            </w:pPr>
          </w:p>
        </w:tc>
        <w:tc>
          <w:tcPr>
            <w:tcW w:w="572" w:type="pct"/>
            <w:shd w:val="clear" w:color="auto" w:fill="auto"/>
            <w:vAlign w:val="center"/>
          </w:tcPr>
          <w:p w14:paraId="62A6656A" w14:textId="77777777" w:rsidR="00F548F3" w:rsidRPr="00F548F3" w:rsidRDefault="00F548F3" w:rsidP="00F548F3">
            <w:pPr>
              <w:spacing w:before="0"/>
              <w:jc w:val="center"/>
              <w:rPr>
                <w:rFonts w:cs="Arial"/>
                <w:b/>
                <w:bCs/>
                <w:iCs/>
              </w:rPr>
            </w:pPr>
          </w:p>
        </w:tc>
        <w:tc>
          <w:tcPr>
            <w:tcW w:w="643" w:type="pct"/>
            <w:shd w:val="clear" w:color="auto" w:fill="auto"/>
            <w:vAlign w:val="center"/>
          </w:tcPr>
          <w:p w14:paraId="248D84CD" w14:textId="77777777" w:rsidR="00F548F3" w:rsidRPr="00F548F3" w:rsidRDefault="00F548F3" w:rsidP="00F548F3">
            <w:pPr>
              <w:spacing w:before="0"/>
              <w:jc w:val="center"/>
              <w:rPr>
                <w:rFonts w:cs="Arial"/>
                <w:b/>
                <w:bCs/>
                <w:iCs/>
              </w:rPr>
            </w:pPr>
          </w:p>
        </w:tc>
        <w:tc>
          <w:tcPr>
            <w:tcW w:w="658" w:type="pct"/>
            <w:shd w:val="clear" w:color="auto" w:fill="auto"/>
            <w:vAlign w:val="center"/>
          </w:tcPr>
          <w:p w14:paraId="642C7886" w14:textId="77777777" w:rsidR="00F548F3" w:rsidRPr="00F548F3" w:rsidRDefault="00F548F3" w:rsidP="00F548F3">
            <w:pPr>
              <w:spacing w:before="0"/>
              <w:jc w:val="center"/>
              <w:rPr>
                <w:rFonts w:cs="Arial"/>
                <w:b/>
                <w:bCs/>
                <w:iCs/>
              </w:rPr>
            </w:pPr>
          </w:p>
        </w:tc>
      </w:tr>
    </w:tbl>
    <w:p w14:paraId="6FC89A53" w14:textId="77777777" w:rsidR="00F548F3" w:rsidRDefault="00F548F3" w:rsidP="00343A18">
      <w:pPr>
        <w:spacing w:before="0"/>
        <w:rPr>
          <w:rFonts w:cs="Arial"/>
          <w:lang w:val="sr-Cyrl-RS"/>
        </w:rPr>
      </w:pPr>
    </w:p>
    <w:p w14:paraId="7ED7870B" w14:textId="77777777" w:rsidR="00F548F3" w:rsidRPr="00F548F3" w:rsidRDefault="00F548F3" w:rsidP="00343A18">
      <w:pPr>
        <w:spacing w:before="0"/>
        <w:rPr>
          <w:rFonts w:cs="Arial"/>
          <w:lang w:val="sr-Cyrl-RS"/>
        </w:rPr>
      </w:pPr>
    </w:p>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7F7D7A" w:rsidRPr="00037196" w14:paraId="073FD0DB" w14:textId="77777777" w:rsidTr="00BE2EA9">
        <w:trPr>
          <w:trHeight w:val="418"/>
        </w:trPr>
        <w:tc>
          <w:tcPr>
            <w:tcW w:w="568" w:type="dxa"/>
            <w:vAlign w:val="center"/>
          </w:tcPr>
          <w:p w14:paraId="52A21E6C" w14:textId="621D70E6" w:rsidR="007F7D7A" w:rsidRPr="00037196" w:rsidRDefault="00CE082C" w:rsidP="00BE2EA9">
            <w:pPr>
              <w:spacing w:before="0"/>
              <w:jc w:val="center"/>
              <w:rPr>
                <w:rFonts w:cs="Arial"/>
                <w:b/>
                <w:lang w:val="sr-Latn-CS"/>
              </w:rPr>
            </w:pPr>
            <w:r>
              <w:rPr>
                <w:rFonts w:cs="Arial"/>
                <w:b/>
              </w:rPr>
              <w:t>I</w:t>
            </w:r>
          </w:p>
        </w:tc>
        <w:tc>
          <w:tcPr>
            <w:tcW w:w="6740" w:type="dxa"/>
          </w:tcPr>
          <w:p w14:paraId="30760182" w14:textId="5091E89F" w:rsidR="007F7D7A" w:rsidRPr="00EC6AF3" w:rsidRDefault="00B71BF5" w:rsidP="00BE2EA9">
            <w:pPr>
              <w:spacing w:before="0"/>
              <w:jc w:val="center"/>
              <w:rPr>
                <w:rFonts w:cs="Arial"/>
                <w:b/>
                <w:lang w:val="sr-Cyrl-RS"/>
              </w:rPr>
            </w:pPr>
            <w:r>
              <w:rPr>
                <w:rFonts w:cs="Arial"/>
                <w:b/>
              </w:rPr>
              <w:t>УКУПНО</w:t>
            </w:r>
            <w:r w:rsidR="007F7D7A" w:rsidRPr="00037196">
              <w:rPr>
                <w:rFonts w:cs="Arial"/>
                <w:b/>
              </w:rPr>
              <w:t xml:space="preserve"> </w:t>
            </w:r>
            <w:r>
              <w:rPr>
                <w:rFonts w:cs="Arial"/>
                <w:b/>
              </w:rPr>
              <w:t>ПОНУЂЕНА</w:t>
            </w:r>
            <w:r w:rsidR="007F7D7A" w:rsidRPr="00037196">
              <w:rPr>
                <w:rFonts w:cs="Arial"/>
                <w:b/>
              </w:rPr>
              <w:t xml:space="preserve"> </w:t>
            </w:r>
            <w:r>
              <w:rPr>
                <w:rFonts w:cs="Arial"/>
                <w:b/>
              </w:rPr>
              <w:t>ЦЕНА</w:t>
            </w:r>
            <w:r w:rsidR="007F7D7A" w:rsidRPr="00037196">
              <w:rPr>
                <w:rFonts w:cs="Arial"/>
                <w:b/>
              </w:rPr>
              <w:t xml:space="preserve">  </w:t>
            </w:r>
            <w:r>
              <w:rPr>
                <w:rFonts w:cs="Arial"/>
                <w:b/>
              </w:rPr>
              <w:t>без</w:t>
            </w:r>
            <w:r w:rsidR="007F7D7A" w:rsidRPr="00037196">
              <w:rPr>
                <w:rFonts w:cs="Arial"/>
                <w:b/>
              </w:rPr>
              <w:t xml:space="preserve"> </w:t>
            </w:r>
            <w:r>
              <w:rPr>
                <w:rFonts w:cs="Arial"/>
                <w:b/>
              </w:rPr>
              <w:t>ПДВ</w:t>
            </w:r>
            <w:r w:rsidR="007F7D7A" w:rsidRPr="00037196">
              <w:rPr>
                <w:rFonts w:cs="Arial"/>
                <w:b/>
              </w:rPr>
              <w:t xml:space="preserve"> </w:t>
            </w:r>
            <w:r>
              <w:rPr>
                <w:rFonts w:cs="Arial"/>
                <w:b/>
                <w:color w:val="00B0F0"/>
              </w:rPr>
              <w:t>динара</w:t>
            </w:r>
          </w:p>
          <w:p w14:paraId="3A249DC3" w14:textId="32A62E43" w:rsidR="007F7D7A" w:rsidRPr="00037196" w:rsidRDefault="007F7D7A" w:rsidP="00BE2EA9">
            <w:pPr>
              <w:spacing w:before="0"/>
              <w:jc w:val="center"/>
              <w:rPr>
                <w:rFonts w:cs="Arial"/>
                <w:b/>
              </w:rPr>
            </w:pPr>
            <w:r w:rsidRPr="00037196">
              <w:rPr>
                <w:rFonts w:cs="Arial"/>
                <w:b/>
                <w:color w:val="000000"/>
              </w:rPr>
              <w:t>(</w:t>
            </w:r>
            <w:r w:rsidR="00B71BF5">
              <w:rPr>
                <w:rFonts w:cs="Arial"/>
                <w:b/>
                <w:color w:val="000000"/>
              </w:rPr>
              <w:t>збир</w:t>
            </w:r>
            <w:r w:rsidRPr="00037196">
              <w:rPr>
                <w:rFonts w:cs="Arial"/>
                <w:b/>
                <w:color w:val="000000"/>
              </w:rPr>
              <w:t xml:space="preserve"> </w:t>
            </w:r>
            <w:r w:rsidR="00B71BF5">
              <w:rPr>
                <w:rFonts w:cs="Arial"/>
                <w:b/>
                <w:color w:val="000000"/>
              </w:rPr>
              <w:t>колоне</w:t>
            </w:r>
            <w:r w:rsidRPr="00037196">
              <w:rPr>
                <w:rFonts w:cs="Arial"/>
                <w:b/>
                <w:color w:val="000000"/>
              </w:rPr>
              <w:t xml:space="preserve"> </w:t>
            </w:r>
            <w:r w:rsidR="00B71BF5">
              <w:rPr>
                <w:rFonts w:cs="Arial"/>
                <w:b/>
                <w:color w:val="000000"/>
              </w:rPr>
              <w:t>бр</w:t>
            </w:r>
            <w:r w:rsidRPr="00037196">
              <w:rPr>
                <w:rFonts w:cs="Arial"/>
                <w:b/>
                <w:color w:val="000000"/>
              </w:rPr>
              <w:t xml:space="preserve">. </w:t>
            </w:r>
            <w:r w:rsidRPr="00037196">
              <w:rPr>
                <w:rFonts w:cs="Arial"/>
                <w:b/>
                <w:color w:val="000000"/>
                <w:lang w:val="sr-Cyrl-CS"/>
              </w:rPr>
              <w:t>7</w:t>
            </w:r>
            <w:r w:rsidRPr="00037196">
              <w:rPr>
                <w:rFonts w:cs="Arial"/>
                <w:b/>
                <w:color w:val="000000"/>
              </w:rPr>
              <w:t>)</w:t>
            </w:r>
          </w:p>
        </w:tc>
        <w:tc>
          <w:tcPr>
            <w:tcW w:w="2610" w:type="dxa"/>
          </w:tcPr>
          <w:p w14:paraId="29C50AE6" w14:textId="77777777" w:rsidR="007F7D7A" w:rsidRPr="00037196" w:rsidRDefault="007F7D7A" w:rsidP="00BE2EA9">
            <w:pPr>
              <w:spacing w:before="0"/>
              <w:rPr>
                <w:rFonts w:cs="Arial"/>
                <w:color w:val="FF0000"/>
              </w:rPr>
            </w:pPr>
          </w:p>
        </w:tc>
      </w:tr>
      <w:tr w:rsidR="007F7D7A" w:rsidRPr="00037196" w14:paraId="6DF3D20C" w14:textId="77777777" w:rsidTr="00BE2EA9">
        <w:trPr>
          <w:trHeight w:val="610"/>
        </w:trPr>
        <w:tc>
          <w:tcPr>
            <w:tcW w:w="568" w:type="dxa"/>
            <w:tcBorders>
              <w:bottom w:val="single" w:sz="4" w:space="0" w:color="auto"/>
            </w:tcBorders>
            <w:vAlign w:val="center"/>
          </w:tcPr>
          <w:p w14:paraId="363C16FC" w14:textId="62DF7724" w:rsidR="007F7D7A" w:rsidRPr="00037196" w:rsidRDefault="00CE082C" w:rsidP="00BE2EA9">
            <w:pPr>
              <w:spacing w:before="0"/>
              <w:jc w:val="center"/>
              <w:rPr>
                <w:rFonts w:cs="Arial"/>
                <w:b/>
                <w:lang w:val="sr-Latn-CS"/>
              </w:rPr>
            </w:pPr>
            <w:r>
              <w:rPr>
                <w:rFonts w:cs="Arial"/>
                <w:b/>
                <w:lang w:val="sr-Latn-CS"/>
              </w:rPr>
              <w:t>II</w:t>
            </w:r>
          </w:p>
        </w:tc>
        <w:tc>
          <w:tcPr>
            <w:tcW w:w="6740" w:type="dxa"/>
            <w:tcBorders>
              <w:bottom w:val="single" w:sz="4" w:space="0" w:color="auto"/>
              <w:right w:val="single" w:sz="4" w:space="0" w:color="auto"/>
            </w:tcBorders>
          </w:tcPr>
          <w:p w14:paraId="3A4A8894" w14:textId="1F4AC146" w:rsidR="007F7D7A" w:rsidRPr="00EC6AF3" w:rsidRDefault="00B71BF5" w:rsidP="00BE2EA9">
            <w:pPr>
              <w:spacing w:before="0"/>
              <w:jc w:val="center"/>
              <w:rPr>
                <w:rFonts w:cs="Arial"/>
                <w:b/>
                <w:color w:val="00B050"/>
                <w:lang w:val="sr-Cyrl-RS"/>
              </w:rPr>
            </w:pPr>
            <w:r>
              <w:rPr>
                <w:rFonts w:cs="Arial"/>
                <w:b/>
              </w:rPr>
              <w:t>УКУПАН</w:t>
            </w:r>
            <w:r w:rsidR="007F7D7A" w:rsidRPr="00037196">
              <w:rPr>
                <w:rFonts w:cs="Arial"/>
                <w:b/>
              </w:rPr>
              <w:t xml:space="preserve"> </w:t>
            </w:r>
            <w:r>
              <w:rPr>
                <w:rFonts w:cs="Arial"/>
                <w:b/>
              </w:rPr>
              <w:t>ИЗНОС</w:t>
            </w:r>
            <w:r w:rsidR="007F7D7A" w:rsidRPr="00037196">
              <w:rPr>
                <w:rFonts w:cs="Arial"/>
                <w:b/>
              </w:rPr>
              <w:t xml:space="preserve">  </w:t>
            </w:r>
            <w:r>
              <w:rPr>
                <w:rFonts w:cs="Arial"/>
                <w:b/>
              </w:rPr>
              <w:t>ПДВ</w:t>
            </w:r>
            <w:r w:rsidR="007F7D7A" w:rsidRPr="00037196">
              <w:rPr>
                <w:rFonts w:cs="Arial"/>
                <w:b/>
              </w:rPr>
              <w:t xml:space="preserve"> </w:t>
            </w:r>
            <w:r>
              <w:rPr>
                <w:rFonts w:cs="Arial"/>
                <w:b/>
                <w:color w:val="00B0F0"/>
              </w:rPr>
              <w:t>динара</w:t>
            </w:r>
          </w:p>
        </w:tc>
        <w:tc>
          <w:tcPr>
            <w:tcW w:w="2610" w:type="dxa"/>
            <w:tcBorders>
              <w:bottom w:val="single" w:sz="4" w:space="0" w:color="auto"/>
              <w:right w:val="single" w:sz="4" w:space="0" w:color="auto"/>
            </w:tcBorders>
          </w:tcPr>
          <w:p w14:paraId="58667719" w14:textId="77777777" w:rsidR="007F7D7A" w:rsidRPr="00037196" w:rsidRDefault="007F7D7A" w:rsidP="00BE2EA9">
            <w:pPr>
              <w:spacing w:before="0"/>
              <w:rPr>
                <w:rFonts w:cs="Arial"/>
                <w:color w:val="FF0000"/>
              </w:rPr>
            </w:pPr>
          </w:p>
        </w:tc>
      </w:tr>
      <w:tr w:rsidR="007F7D7A" w:rsidRPr="00037196" w14:paraId="1F703E08" w14:textId="77777777" w:rsidTr="00BE2EA9">
        <w:trPr>
          <w:trHeight w:val="562"/>
        </w:trPr>
        <w:tc>
          <w:tcPr>
            <w:tcW w:w="568" w:type="dxa"/>
            <w:tcBorders>
              <w:bottom w:val="single" w:sz="4" w:space="0" w:color="auto"/>
            </w:tcBorders>
            <w:vAlign w:val="center"/>
          </w:tcPr>
          <w:p w14:paraId="3DCDF9A4" w14:textId="0FD6D2BF" w:rsidR="007F7D7A" w:rsidRPr="006028EB" w:rsidRDefault="00CE082C" w:rsidP="00BE2EA9">
            <w:pPr>
              <w:spacing w:before="0"/>
              <w:jc w:val="center"/>
              <w:rPr>
                <w:rFonts w:cs="Arial"/>
                <w:b/>
                <w:lang w:val="sr-Cyrl-RS"/>
              </w:rPr>
            </w:pPr>
            <w:r>
              <w:rPr>
                <w:rFonts w:cs="Arial"/>
                <w:b/>
                <w:lang w:val="sr-Latn-CS"/>
              </w:rPr>
              <w:t>III</w:t>
            </w:r>
          </w:p>
        </w:tc>
        <w:tc>
          <w:tcPr>
            <w:tcW w:w="6740" w:type="dxa"/>
            <w:tcBorders>
              <w:bottom w:val="single" w:sz="4" w:space="0" w:color="auto"/>
              <w:right w:val="single" w:sz="4" w:space="0" w:color="auto"/>
            </w:tcBorders>
          </w:tcPr>
          <w:p w14:paraId="21EED5FB" w14:textId="1E6FF8C0" w:rsidR="007F7D7A" w:rsidRPr="00037196" w:rsidRDefault="00B71BF5" w:rsidP="00BE2EA9">
            <w:pPr>
              <w:spacing w:before="0"/>
              <w:jc w:val="center"/>
              <w:rPr>
                <w:rFonts w:cs="Arial"/>
                <w:b/>
              </w:rPr>
            </w:pPr>
            <w:r>
              <w:rPr>
                <w:rFonts w:cs="Arial"/>
                <w:b/>
              </w:rPr>
              <w:t>УКУПНО</w:t>
            </w:r>
            <w:r w:rsidR="007F7D7A" w:rsidRPr="00037196">
              <w:rPr>
                <w:rFonts w:cs="Arial"/>
                <w:b/>
              </w:rPr>
              <w:t xml:space="preserve"> </w:t>
            </w:r>
            <w:r>
              <w:rPr>
                <w:rFonts w:cs="Arial"/>
                <w:b/>
              </w:rPr>
              <w:t>ПОНУЂЕНА</w:t>
            </w:r>
            <w:r w:rsidR="007F7D7A" w:rsidRPr="00037196">
              <w:rPr>
                <w:rFonts w:cs="Arial"/>
                <w:b/>
              </w:rPr>
              <w:t xml:space="preserve"> </w:t>
            </w:r>
            <w:r>
              <w:rPr>
                <w:rFonts w:cs="Arial"/>
                <w:b/>
              </w:rPr>
              <w:t>ЦЕНА</w:t>
            </w:r>
            <w:r w:rsidR="007F7D7A" w:rsidRPr="00037196">
              <w:rPr>
                <w:rFonts w:cs="Arial"/>
                <w:b/>
              </w:rPr>
              <w:t xml:space="preserve">  </w:t>
            </w:r>
            <w:r>
              <w:rPr>
                <w:rFonts w:cs="Arial"/>
                <w:b/>
              </w:rPr>
              <w:t>са</w:t>
            </w:r>
            <w:r w:rsidR="007F7D7A" w:rsidRPr="00037196">
              <w:rPr>
                <w:rFonts w:cs="Arial"/>
                <w:b/>
              </w:rPr>
              <w:t xml:space="preserve"> </w:t>
            </w:r>
            <w:r>
              <w:rPr>
                <w:rFonts w:cs="Arial"/>
                <w:b/>
              </w:rPr>
              <w:t>ПДВ</w:t>
            </w:r>
          </w:p>
          <w:p w14:paraId="6293CA02" w14:textId="10D648EE" w:rsidR="007F7D7A" w:rsidRPr="00EC6AF3" w:rsidRDefault="007F7D7A" w:rsidP="00BE2EA9">
            <w:pPr>
              <w:spacing w:before="0"/>
              <w:jc w:val="center"/>
              <w:rPr>
                <w:rFonts w:cs="Arial"/>
                <w:b/>
                <w:lang w:val="sr-Cyrl-RS"/>
              </w:rPr>
            </w:pPr>
            <w:r w:rsidRPr="00037196">
              <w:rPr>
                <w:rFonts w:cs="Arial"/>
                <w:b/>
              </w:rPr>
              <w:t>(</w:t>
            </w:r>
            <w:r w:rsidR="00B71BF5">
              <w:rPr>
                <w:rFonts w:cs="Arial"/>
                <w:b/>
              </w:rPr>
              <w:t>ред</w:t>
            </w:r>
            <w:r w:rsidRPr="00037196">
              <w:rPr>
                <w:rFonts w:cs="Arial"/>
                <w:b/>
              </w:rPr>
              <w:t xml:space="preserve">. </w:t>
            </w:r>
            <w:r w:rsidR="00B71BF5">
              <w:rPr>
                <w:rFonts w:cs="Arial"/>
                <w:b/>
              </w:rPr>
              <w:t>бр</w:t>
            </w:r>
            <w:r w:rsidRPr="00037196">
              <w:rPr>
                <w:rFonts w:cs="Arial"/>
                <w:b/>
              </w:rPr>
              <w:t>.</w:t>
            </w:r>
            <w:r w:rsidR="00B71BF5">
              <w:rPr>
                <w:rFonts w:cs="Arial"/>
                <w:b/>
                <w:lang w:val="sr-Latn-CS"/>
              </w:rPr>
              <w:t>И</w:t>
            </w:r>
            <w:r w:rsidRPr="00037196">
              <w:rPr>
                <w:rFonts w:cs="Arial"/>
                <w:b/>
              </w:rPr>
              <w:t>+</w:t>
            </w:r>
            <w:r w:rsidR="00B71BF5">
              <w:rPr>
                <w:rFonts w:cs="Arial"/>
                <w:b/>
              </w:rPr>
              <w:t>ред</w:t>
            </w:r>
            <w:r w:rsidRPr="00037196">
              <w:rPr>
                <w:rFonts w:cs="Arial"/>
                <w:b/>
              </w:rPr>
              <w:t>.</w:t>
            </w:r>
            <w:r w:rsidR="00B71BF5">
              <w:rPr>
                <w:rFonts w:cs="Arial"/>
                <w:b/>
              </w:rPr>
              <w:t>бр</w:t>
            </w:r>
            <w:r w:rsidRPr="00037196">
              <w:rPr>
                <w:rFonts w:cs="Arial"/>
                <w:b/>
              </w:rPr>
              <w:t>.</w:t>
            </w:r>
            <w:r w:rsidR="00B71BF5">
              <w:rPr>
                <w:rFonts w:cs="Arial"/>
                <w:b/>
                <w:lang w:val="sr-Latn-CS"/>
              </w:rPr>
              <w:t>ИИ</w:t>
            </w:r>
            <w:r w:rsidRPr="00037196">
              <w:rPr>
                <w:rFonts w:cs="Arial"/>
                <w:b/>
              </w:rPr>
              <w:t xml:space="preserve">) </w:t>
            </w:r>
            <w:r w:rsidR="00B71BF5">
              <w:rPr>
                <w:rFonts w:cs="Arial"/>
                <w:b/>
                <w:color w:val="00B0F0"/>
              </w:rPr>
              <w:t>динара</w:t>
            </w:r>
          </w:p>
        </w:tc>
        <w:tc>
          <w:tcPr>
            <w:tcW w:w="2610" w:type="dxa"/>
            <w:tcBorders>
              <w:bottom w:val="single" w:sz="4" w:space="0" w:color="auto"/>
              <w:right w:val="single" w:sz="4" w:space="0" w:color="auto"/>
            </w:tcBorders>
          </w:tcPr>
          <w:p w14:paraId="5AB9A809" w14:textId="77777777" w:rsidR="007F7D7A" w:rsidRPr="00037196" w:rsidRDefault="007F7D7A" w:rsidP="00BE2EA9">
            <w:pPr>
              <w:spacing w:before="0"/>
              <w:rPr>
                <w:rFonts w:cs="Arial"/>
                <w:color w:val="FF0000"/>
              </w:rPr>
            </w:pPr>
          </w:p>
        </w:tc>
      </w:tr>
    </w:tbl>
    <w:p w14:paraId="27B8BF9A" w14:textId="004B91F9" w:rsidR="00561828" w:rsidRDefault="00561828" w:rsidP="00343A18">
      <w:pPr>
        <w:widowControl w:val="0"/>
        <w:spacing w:before="0"/>
        <w:rPr>
          <w:rFonts w:eastAsia="Arial Unicode MS" w:cs="Arial"/>
        </w:rPr>
      </w:pPr>
    </w:p>
    <w:p w14:paraId="759B355C" w14:textId="77777777" w:rsidR="00561828" w:rsidRDefault="00561828" w:rsidP="00343A18">
      <w:pPr>
        <w:widowControl w:val="0"/>
        <w:spacing w:before="0"/>
        <w:rPr>
          <w:rFonts w:eastAsia="Arial Unicode MS" w:cs="Arial"/>
        </w:rPr>
      </w:pPr>
    </w:p>
    <w:p w14:paraId="537E11F2" w14:textId="5446CBBB" w:rsidR="00343A18" w:rsidRPr="00037196" w:rsidRDefault="00B71BF5" w:rsidP="00343A18">
      <w:pPr>
        <w:widowControl w:val="0"/>
        <w:spacing w:before="0"/>
        <w:rPr>
          <w:rFonts w:eastAsia="Arial Unicode MS" w:cs="Arial"/>
        </w:rPr>
      </w:pPr>
      <w:r>
        <w:rPr>
          <w:rFonts w:eastAsia="Arial Unicode MS" w:cs="Arial"/>
        </w:rPr>
        <w:t>Табела</w:t>
      </w:r>
      <w:r w:rsidR="00343A18" w:rsidRPr="00037196">
        <w:rPr>
          <w:rFonts w:eastAsia="Arial Unicode MS" w:cs="Arial"/>
        </w:rPr>
        <w:t xml:space="preserve"> 2</w:t>
      </w:r>
    </w:p>
    <w:p w14:paraId="59BDE8E2" w14:textId="77777777" w:rsidR="00343A18" w:rsidRPr="00037196" w:rsidRDefault="00343A18" w:rsidP="00343A18">
      <w:pPr>
        <w:widowControl w:val="0"/>
        <w:spacing w:before="0"/>
        <w:rPr>
          <w:rFonts w:eastAsia="Arial Unicode MS" w:cs="Arial"/>
          <w:color w:val="00B0F0"/>
        </w:rPr>
      </w:pP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F548F3" w:rsidRPr="00F548F3" w14:paraId="5164B2B6" w14:textId="77777777" w:rsidTr="008B0FFD">
        <w:trPr>
          <w:trHeight w:val="568"/>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14:paraId="1A4ED686" w14:textId="42E479B4" w:rsidR="00F548F3" w:rsidRPr="008B0FFD" w:rsidRDefault="00B71BF5" w:rsidP="008B0FFD">
            <w:pPr>
              <w:spacing w:before="0"/>
              <w:jc w:val="left"/>
              <w:rPr>
                <w:rFonts w:cs="Arial"/>
                <w:lang w:val="sr-Latn-CS" w:eastAsia="sr-Latn-CS"/>
              </w:rPr>
            </w:pPr>
            <w:r>
              <w:rPr>
                <w:rFonts w:cs="Arial"/>
                <w:lang w:val="sr-Latn-CS" w:eastAsia="sr-Latn-CS"/>
              </w:rPr>
              <w:t>Посебно</w:t>
            </w:r>
            <w:r w:rsidR="008B0FFD" w:rsidRPr="008B0FFD">
              <w:rPr>
                <w:rFonts w:cs="Arial"/>
                <w:lang w:val="sr-Latn-CS" w:eastAsia="sr-Latn-CS"/>
              </w:rPr>
              <w:t xml:space="preserve"> </w:t>
            </w:r>
            <w:r>
              <w:rPr>
                <w:rFonts w:cs="Arial"/>
                <w:lang w:val="sr-Latn-CS" w:eastAsia="sr-Latn-CS"/>
              </w:rPr>
              <w:t>исказани</w:t>
            </w:r>
            <w:r w:rsidR="008B0FFD" w:rsidRPr="008B0FFD">
              <w:rPr>
                <w:rFonts w:cs="Arial"/>
                <w:lang w:val="sr-Latn-CS" w:eastAsia="sr-Latn-CS"/>
              </w:rPr>
              <w:t xml:space="preserve"> </w:t>
            </w:r>
            <w:r>
              <w:rPr>
                <w:rFonts w:cs="Arial"/>
                <w:lang w:val="sr-Latn-CS" w:eastAsia="sr-Latn-CS"/>
              </w:rPr>
              <w:t>тро</w:t>
            </w:r>
            <w:r w:rsidR="008B0FFD" w:rsidRPr="008B0FFD">
              <w:rPr>
                <w:rFonts w:cs="Arial"/>
                <w:lang w:val="sr-Latn-CS" w:eastAsia="sr-Latn-CS"/>
              </w:rPr>
              <w:t>ш</w:t>
            </w:r>
            <w:r>
              <w:rPr>
                <w:rFonts w:cs="Arial"/>
                <w:lang w:val="sr-Latn-CS" w:eastAsia="sr-Latn-CS"/>
              </w:rPr>
              <w:t>кови</w:t>
            </w:r>
            <w:r w:rsidR="008B0FFD" w:rsidRPr="008B0FFD">
              <w:rPr>
                <w:rFonts w:cs="Arial"/>
                <w:lang w:val="sr-Latn-CS" w:eastAsia="sr-Latn-CS"/>
              </w:rPr>
              <w:t xml:space="preserve"> </w:t>
            </w:r>
            <w:r>
              <w:rPr>
                <w:rFonts w:cs="Arial"/>
                <w:lang w:val="sr-Latn-CS" w:eastAsia="sr-Latn-CS"/>
              </w:rPr>
              <w:t>у</w:t>
            </w:r>
            <w:r w:rsidR="008B0FFD" w:rsidRPr="008B0FFD">
              <w:rPr>
                <w:rFonts w:cs="Arial"/>
                <w:lang w:val="sr-Latn-CS" w:eastAsia="sr-Latn-CS"/>
              </w:rPr>
              <w:t xml:space="preserve"> </w:t>
            </w:r>
            <w:r>
              <w:rPr>
                <w:rFonts w:cs="Arial"/>
                <w:lang w:val="sr-Latn-CS" w:eastAsia="sr-Latn-CS"/>
              </w:rPr>
              <w:t>дин</w:t>
            </w:r>
            <w:r w:rsidR="008B0FFD" w:rsidRPr="008B0FFD">
              <w:rPr>
                <w:rFonts w:cs="Arial"/>
                <w:lang w:val="sr-Latn-CS" w:eastAsia="sr-Latn-CS"/>
              </w:rPr>
              <w:t xml:space="preserve"> </w:t>
            </w:r>
            <w:r w:rsidR="006028EB">
              <w:rPr>
                <w:rFonts w:cs="Arial"/>
                <w:lang w:val="sr-Latn-CS" w:eastAsia="sr-Latn-CS"/>
              </w:rPr>
              <w:t>,</w:t>
            </w:r>
            <w:r w:rsidR="00F548F3" w:rsidRPr="008B0FFD">
              <w:rPr>
                <w:rFonts w:cs="Arial"/>
                <w:lang w:val="sr-Latn-CS" w:eastAsia="sr-Latn-CS"/>
              </w:rPr>
              <w:t xml:space="preserve"> </w:t>
            </w:r>
            <w:r>
              <w:rPr>
                <w:rFonts w:cs="Arial"/>
                <w:lang w:val="sr-Latn-CS" w:eastAsia="sr-Latn-CS"/>
              </w:rPr>
              <w:t>који</w:t>
            </w:r>
            <w:r w:rsidR="00F548F3" w:rsidRPr="008B0FFD">
              <w:rPr>
                <w:rFonts w:cs="Arial"/>
                <w:lang w:val="sr-Latn-CS" w:eastAsia="sr-Latn-CS"/>
              </w:rPr>
              <w:t xml:space="preserve"> </w:t>
            </w:r>
            <w:r>
              <w:rPr>
                <w:rFonts w:cs="Arial"/>
                <w:lang w:val="sr-Latn-CS" w:eastAsia="sr-Latn-CS"/>
              </w:rPr>
              <w:t>су</w:t>
            </w:r>
            <w:r w:rsidR="00F548F3" w:rsidRPr="008B0FFD">
              <w:rPr>
                <w:rFonts w:cs="Arial"/>
                <w:lang w:val="sr-Latn-CS" w:eastAsia="sr-Latn-CS"/>
              </w:rPr>
              <w:t xml:space="preserve"> </w:t>
            </w:r>
            <w:r>
              <w:rPr>
                <w:rFonts w:cs="Arial"/>
                <w:lang w:val="sr-Latn-CS" w:eastAsia="sr-Latn-CS"/>
              </w:rPr>
              <w:t>укљу</w:t>
            </w:r>
            <w:r w:rsidR="00F548F3" w:rsidRPr="008B0FFD">
              <w:rPr>
                <w:rFonts w:cs="Arial"/>
                <w:lang w:val="sr-Latn-CS" w:eastAsia="sr-Latn-CS"/>
              </w:rPr>
              <w:t>ч</w:t>
            </w:r>
            <w:r>
              <w:rPr>
                <w:rFonts w:cs="Arial"/>
                <w:lang w:val="sr-Latn-CS" w:eastAsia="sr-Latn-CS"/>
              </w:rPr>
              <w:t>ени</w:t>
            </w:r>
            <w:r w:rsidR="00F548F3" w:rsidRPr="008B0FFD">
              <w:rPr>
                <w:rFonts w:cs="Arial"/>
                <w:lang w:val="sr-Latn-CS" w:eastAsia="sr-Latn-CS"/>
              </w:rPr>
              <w:t xml:space="preserve"> </w:t>
            </w:r>
            <w:r>
              <w:rPr>
                <w:rFonts w:cs="Arial"/>
                <w:lang w:val="sr-Latn-CS" w:eastAsia="sr-Latn-CS"/>
              </w:rPr>
              <w:t>у</w:t>
            </w:r>
            <w:r w:rsidR="00F548F3" w:rsidRPr="008B0FFD">
              <w:rPr>
                <w:rFonts w:cs="Arial"/>
                <w:lang w:val="sr-Latn-CS" w:eastAsia="sr-Latn-CS"/>
              </w:rPr>
              <w:t xml:space="preserve"> </w:t>
            </w:r>
            <w:r>
              <w:rPr>
                <w:rFonts w:cs="Arial"/>
                <w:lang w:val="sr-Latn-CS" w:eastAsia="sr-Latn-CS"/>
              </w:rPr>
              <w:t>укупно</w:t>
            </w:r>
            <w:r w:rsidR="00F548F3" w:rsidRPr="008B0FFD">
              <w:rPr>
                <w:rFonts w:cs="Arial"/>
                <w:lang w:val="sr-Latn-CS" w:eastAsia="sr-Latn-CS"/>
              </w:rPr>
              <w:t xml:space="preserve"> </w:t>
            </w:r>
            <w:r>
              <w:rPr>
                <w:rFonts w:cs="Arial"/>
                <w:lang w:val="sr-Latn-CS" w:eastAsia="sr-Latn-CS"/>
              </w:rPr>
              <w:t>понуђену</w:t>
            </w:r>
            <w:r w:rsidR="00F548F3" w:rsidRPr="008B0FFD">
              <w:rPr>
                <w:rFonts w:cs="Arial"/>
                <w:lang w:val="sr-Latn-CS" w:eastAsia="sr-Latn-CS"/>
              </w:rPr>
              <w:t xml:space="preserve"> </w:t>
            </w:r>
            <w:r>
              <w:rPr>
                <w:rFonts w:cs="Arial"/>
                <w:lang w:val="sr-Latn-CS" w:eastAsia="sr-Latn-CS"/>
              </w:rPr>
              <w:t>цену</w:t>
            </w:r>
            <w:r w:rsidR="00F548F3" w:rsidRPr="008B0FFD">
              <w:rPr>
                <w:rFonts w:cs="Arial"/>
                <w:lang w:val="sr-Latn-CS" w:eastAsia="sr-Latn-CS"/>
              </w:rPr>
              <w:t xml:space="preserve"> </w:t>
            </w:r>
            <w:r>
              <w:rPr>
                <w:rFonts w:cs="Arial"/>
                <w:lang w:val="sr-Latn-CS" w:eastAsia="sr-Latn-CS"/>
              </w:rPr>
              <w:t>без</w:t>
            </w:r>
            <w:r w:rsidR="00F548F3" w:rsidRPr="008B0FFD">
              <w:rPr>
                <w:rFonts w:cs="Arial"/>
                <w:lang w:val="sr-Latn-CS" w:eastAsia="sr-Latn-CS"/>
              </w:rPr>
              <w:t xml:space="preserve"> </w:t>
            </w:r>
            <w:r>
              <w:rPr>
                <w:rFonts w:cs="Arial"/>
                <w:lang w:val="sr-Latn-CS" w:eastAsia="sr-Latn-CS"/>
              </w:rPr>
              <w:t>ПДВ</w:t>
            </w:r>
            <w:r w:rsidR="00F548F3" w:rsidRPr="008B0FFD">
              <w:rPr>
                <w:rFonts w:cs="Arial"/>
                <w:lang w:val="sr-Latn-CS" w:eastAsia="sr-Latn-CS"/>
              </w:rPr>
              <w:t>-</w:t>
            </w:r>
            <w:r>
              <w:rPr>
                <w:rFonts w:cs="Arial"/>
                <w:lang w:val="sr-Latn-CS" w:eastAsia="sr-Latn-CS"/>
              </w:rPr>
              <w:t>а</w:t>
            </w:r>
          </w:p>
          <w:p w14:paraId="5D888F25" w14:textId="5AD999A4" w:rsidR="00F548F3" w:rsidRPr="008B0FFD" w:rsidRDefault="00F548F3" w:rsidP="008B0FFD">
            <w:pPr>
              <w:spacing w:before="0"/>
              <w:jc w:val="left"/>
              <w:rPr>
                <w:rFonts w:cs="Arial"/>
                <w:lang w:val="sr-Latn-CS" w:eastAsia="sr-Latn-CS"/>
              </w:rPr>
            </w:pPr>
            <w:r w:rsidRPr="008B0FFD">
              <w:rPr>
                <w:rFonts w:cs="Arial"/>
                <w:lang w:val="sr-Latn-CS" w:eastAsia="sr-Latn-CS"/>
              </w:rPr>
              <w:t>(</w:t>
            </w:r>
            <w:r w:rsidR="00B71BF5">
              <w:rPr>
                <w:rFonts w:cs="Arial"/>
                <w:lang w:val="sr-Latn-CS" w:eastAsia="sr-Latn-CS"/>
              </w:rPr>
              <w:t>цена</w:t>
            </w:r>
            <w:r w:rsidRPr="008B0FFD">
              <w:rPr>
                <w:rFonts w:cs="Arial"/>
                <w:lang w:val="sr-Latn-CS" w:eastAsia="sr-Latn-CS"/>
              </w:rPr>
              <w:t xml:space="preserve"> </w:t>
            </w:r>
            <w:r w:rsidR="00B71BF5">
              <w:rPr>
                <w:rFonts w:cs="Arial"/>
                <w:lang w:val="sr-Latn-CS" w:eastAsia="sr-Latn-CS"/>
              </w:rPr>
              <w:t>из</w:t>
            </w:r>
            <w:r w:rsidRPr="008B0FFD">
              <w:rPr>
                <w:rFonts w:cs="Arial"/>
                <w:lang w:val="sr-Latn-CS" w:eastAsia="sr-Latn-CS"/>
              </w:rPr>
              <w:t xml:space="preserve"> </w:t>
            </w:r>
            <w:r w:rsidR="00B71BF5">
              <w:rPr>
                <w:rFonts w:cs="Arial"/>
                <w:lang w:val="sr-Latn-CS" w:eastAsia="sr-Latn-CS"/>
              </w:rPr>
              <w:t>реда</w:t>
            </w:r>
            <w:r w:rsidRPr="008B0FFD">
              <w:rPr>
                <w:rFonts w:cs="Arial"/>
                <w:lang w:val="sr-Latn-CS" w:eastAsia="sr-Latn-CS"/>
              </w:rPr>
              <w:t xml:space="preserve"> </w:t>
            </w:r>
            <w:r w:rsidR="00B71BF5">
              <w:rPr>
                <w:rFonts w:cs="Arial"/>
                <w:lang w:val="sr-Latn-CS" w:eastAsia="sr-Latn-CS"/>
              </w:rPr>
              <w:t>бр</w:t>
            </w:r>
            <w:r w:rsidRPr="008B0FFD">
              <w:rPr>
                <w:rFonts w:cs="Arial"/>
                <w:lang w:val="sr-Latn-CS" w:eastAsia="sr-Latn-CS"/>
              </w:rPr>
              <w:t xml:space="preserve">. </w:t>
            </w:r>
            <w:r w:rsidR="00B71BF5">
              <w:rPr>
                <w:rFonts w:cs="Arial"/>
                <w:lang w:val="sr-Latn-CS" w:eastAsia="sr-Latn-CS"/>
              </w:rPr>
              <w:t>И</w:t>
            </w:r>
            <w:r w:rsidRPr="008B0FFD">
              <w:rPr>
                <w:rFonts w:cs="Arial"/>
                <w:lang w:val="sr-Latn-CS" w:eastAsia="sr-Latn-CS"/>
              </w:rPr>
              <w:t>)</w:t>
            </w:r>
            <w:r w:rsidR="00B71BF5">
              <w:rPr>
                <w:rFonts w:cs="Arial"/>
                <w:lang w:val="sr-Latn-CS" w:eastAsia="sr-Latn-CS"/>
              </w:rPr>
              <w:t>уколико</w:t>
            </w:r>
            <w:r w:rsidRPr="008B0FFD">
              <w:rPr>
                <w:rFonts w:cs="Arial"/>
                <w:lang w:val="sr-Latn-CS" w:eastAsia="sr-Latn-CS"/>
              </w:rPr>
              <w:t xml:space="preserve"> </w:t>
            </w:r>
            <w:r w:rsidR="00B71BF5">
              <w:rPr>
                <w:rFonts w:cs="Arial"/>
                <w:lang w:val="sr-Latn-CS" w:eastAsia="sr-Latn-CS"/>
              </w:rPr>
              <w:t>исти</w:t>
            </w:r>
            <w:r w:rsidRPr="008B0FFD">
              <w:rPr>
                <w:rFonts w:cs="Arial"/>
                <w:lang w:val="sr-Latn-CS" w:eastAsia="sr-Latn-CS"/>
              </w:rPr>
              <w:t xml:space="preserve"> </w:t>
            </w:r>
            <w:r w:rsidR="00B71BF5">
              <w:rPr>
                <w:rFonts w:cs="Arial"/>
                <w:lang w:val="sr-Latn-CS" w:eastAsia="sr-Latn-CS"/>
              </w:rPr>
              <w:t>постоје</w:t>
            </w:r>
            <w:r w:rsidRPr="008B0FFD">
              <w:rPr>
                <w:rFonts w:cs="Arial"/>
                <w:lang w:val="sr-Latn-CS" w:eastAsia="sr-Latn-CS"/>
              </w:rPr>
              <w:t xml:space="preserve"> </w:t>
            </w:r>
            <w:r w:rsidR="00B71BF5">
              <w:rPr>
                <w:rFonts w:cs="Arial"/>
                <w:lang w:val="sr-Latn-CS" w:eastAsia="sr-Latn-CS"/>
              </w:rPr>
              <w:t>као</w:t>
            </w:r>
            <w:r w:rsidRPr="008B0FFD">
              <w:rPr>
                <w:rFonts w:cs="Arial"/>
                <w:lang w:val="sr-Latn-CS" w:eastAsia="sr-Latn-CS"/>
              </w:rPr>
              <w:t xml:space="preserve"> </w:t>
            </w:r>
            <w:r w:rsidR="00B71BF5">
              <w:rPr>
                <w:rFonts w:cs="Arial"/>
                <w:lang w:val="sr-Latn-CS" w:eastAsia="sr-Latn-CS"/>
              </w:rPr>
              <w:t>засебни</w:t>
            </w:r>
            <w:r w:rsidRPr="008B0FFD">
              <w:rPr>
                <w:rFonts w:cs="Arial"/>
                <w:lang w:val="sr-Latn-CS" w:eastAsia="sr-Latn-CS"/>
              </w:rPr>
              <w:t xml:space="preserve"> </w:t>
            </w:r>
            <w:r w:rsidR="00B71BF5">
              <w:rPr>
                <w:rFonts w:cs="Arial"/>
                <w:lang w:val="sr-Latn-CS" w:eastAsia="sr-Latn-CS"/>
              </w:rPr>
              <w:t>тро</w:t>
            </w:r>
            <w:r w:rsidRPr="008B0FFD">
              <w:rPr>
                <w:rFonts w:cs="Arial"/>
                <w:lang w:val="sr-Latn-CS" w:eastAsia="sr-Latn-CS"/>
              </w:rPr>
              <w:t>ш</w:t>
            </w:r>
            <w:r w:rsidR="00B71BF5">
              <w:rPr>
                <w:rFonts w:cs="Arial"/>
                <w:lang w:val="sr-Latn-CS" w:eastAsia="sr-Latn-CS"/>
              </w:rPr>
              <w:t>кови</w:t>
            </w:r>
            <w:r w:rsidRPr="008B0FFD">
              <w:rPr>
                <w:rFonts w:cs="Arial"/>
                <w:lang w:val="sr-Latn-CS" w:eastAsia="sr-Latn-CS"/>
              </w:rPr>
              <w:t>)</w:t>
            </w:r>
          </w:p>
        </w:tc>
        <w:tc>
          <w:tcPr>
            <w:tcW w:w="2970" w:type="dxa"/>
            <w:tcBorders>
              <w:top w:val="single" w:sz="4" w:space="0" w:color="auto"/>
              <w:left w:val="single" w:sz="4" w:space="0" w:color="auto"/>
              <w:bottom w:val="single" w:sz="4" w:space="0" w:color="auto"/>
              <w:right w:val="single" w:sz="4" w:space="0" w:color="auto"/>
            </w:tcBorders>
            <w:vAlign w:val="center"/>
          </w:tcPr>
          <w:p w14:paraId="5AE86EAF" w14:textId="239B9991" w:rsidR="00F548F3" w:rsidRPr="008B0FFD" w:rsidRDefault="00F548F3" w:rsidP="00F548F3">
            <w:pPr>
              <w:spacing w:before="0"/>
              <w:rPr>
                <w:rFonts w:cs="Arial"/>
                <w:lang w:val="sr-Latn-CS" w:eastAsia="sr-Latn-CS"/>
              </w:rPr>
            </w:pPr>
          </w:p>
        </w:tc>
        <w:tc>
          <w:tcPr>
            <w:tcW w:w="3960" w:type="dxa"/>
            <w:tcBorders>
              <w:top w:val="single" w:sz="4" w:space="0" w:color="auto"/>
              <w:left w:val="single" w:sz="4" w:space="0" w:color="auto"/>
              <w:bottom w:val="single" w:sz="4" w:space="0" w:color="auto"/>
              <w:right w:val="single" w:sz="4" w:space="0" w:color="auto"/>
            </w:tcBorders>
          </w:tcPr>
          <w:p w14:paraId="21EB0D29" w14:textId="26764E03" w:rsidR="00F548F3" w:rsidRPr="008B0FFD" w:rsidRDefault="00F548F3" w:rsidP="00F548F3">
            <w:pPr>
              <w:spacing w:before="0"/>
              <w:jc w:val="center"/>
              <w:rPr>
                <w:rFonts w:cs="Arial"/>
                <w:lang w:val="sr-Latn-CS" w:eastAsia="sr-Latn-CS"/>
              </w:rPr>
            </w:pPr>
          </w:p>
        </w:tc>
      </w:tr>
      <w:tr w:rsidR="00F548F3" w:rsidRPr="00F548F3" w14:paraId="52E29589" w14:textId="77777777" w:rsidTr="00AE5A06">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F28E1A3" w14:textId="77777777" w:rsidR="00F548F3" w:rsidRPr="008B0FFD" w:rsidRDefault="00F548F3" w:rsidP="00F548F3">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14:paraId="7E64E4CE" w14:textId="43EE98F9" w:rsidR="00F548F3" w:rsidRPr="008B0FFD" w:rsidRDefault="00B71BF5" w:rsidP="00F548F3">
            <w:pPr>
              <w:spacing w:before="0"/>
              <w:rPr>
                <w:rFonts w:cs="Arial"/>
                <w:lang w:val="sr-Latn-CS" w:eastAsia="sr-Latn-CS"/>
              </w:rPr>
            </w:pPr>
            <w:r>
              <w:rPr>
                <w:rFonts w:cs="Arial"/>
                <w:lang w:val="sr-Latn-CS" w:eastAsia="sr-Latn-CS"/>
              </w:rPr>
              <w:t>Тро</w:t>
            </w:r>
            <w:r w:rsidR="00F548F3" w:rsidRPr="008B0FFD">
              <w:rPr>
                <w:rFonts w:cs="Arial"/>
                <w:lang w:val="sr-Latn-CS" w:eastAsia="sr-Latn-CS"/>
              </w:rPr>
              <w:t>ш</w:t>
            </w:r>
            <w:r>
              <w:rPr>
                <w:rFonts w:cs="Arial"/>
                <w:lang w:val="sr-Latn-CS" w:eastAsia="sr-Latn-CS"/>
              </w:rPr>
              <w:t>кови</w:t>
            </w:r>
            <w:r w:rsidR="00F548F3" w:rsidRPr="008B0FFD">
              <w:rPr>
                <w:rFonts w:cs="Arial"/>
                <w:lang w:val="sr-Latn-CS" w:eastAsia="sr-Latn-CS"/>
              </w:rPr>
              <w:t xml:space="preserve"> </w:t>
            </w:r>
            <w:r>
              <w:rPr>
                <w:rFonts w:cs="Arial"/>
                <w:lang w:val="sr-Latn-CS" w:eastAsia="sr-Latn-CS"/>
              </w:rPr>
              <w:t>превоза</w:t>
            </w:r>
          </w:p>
        </w:tc>
        <w:tc>
          <w:tcPr>
            <w:tcW w:w="3960" w:type="dxa"/>
            <w:tcBorders>
              <w:top w:val="single" w:sz="4" w:space="0" w:color="auto"/>
              <w:left w:val="single" w:sz="4" w:space="0" w:color="auto"/>
              <w:bottom w:val="single" w:sz="4" w:space="0" w:color="auto"/>
              <w:right w:val="single" w:sz="4" w:space="0" w:color="auto"/>
            </w:tcBorders>
            <w:hideMark/>
          </w:tcPr>
          <w:p w14:paraId="7FAAB4AF" w14:textId="620D5B18" w:rsidR="00F548F3" w:rsidRPr="008B0FFD" w:rsidRDefault="008B0FFD" w:rsidP="00F548F3">
            <w:pPr>
              <w:spacing w:before="0"/>
              <w:jc w:val="center"/>
              <w:rPr>
                <w:rFonts w:cs="Arial"/>
                <w:lang w:val="sr-Latn-CS" w:eastAsia="sr-Latn-CS"/>
              </w:rPr>
            </w:pPr>
            <w:r w:rsidRPr="008B0FFD">
              <w:rPr>
                <w:rFonts w:cs="Arial"/>
                <w:lang w:val="sr-Latn-CS" w:eastAsia="sr-Latn-CS"/>
              </w:rPr>
              <w:t>_____</w:t>
            </w:r>
            <w:r w:rsidR="00B71BF5">
              <w:rPr>
                <w:rFonts w:cs="Arial"/>
                <w:lang w:val="sr-Latn-CS" w:eastAsia="sr-Latn-CS"/>
              </w:rPr>
              <w:t>динара</w:t>
            </w:r>
            <w:r w:rsidR="00F548F3" w:rsidRPr="008B0FFD">
              <w:rPr>
                <w:rFonts w:cs="Arial"/>
                <w:lang w:val="sr-Latn-CS" w:eastAsia="sr-Latn-CS"/>
              </w:rPr>
              <w:t xml:space="preserve"> </w:t>
            </w:r>
            <w:r w:rsidR="00B71BF5">
              <w:rPr>
                <w:rFonts w:cs="Arial"/>
                <w:lang w:val="sr-Latn-CS" w:eastAsia="sr-Latn-CS"/>
              </w:rPr>
              <w:t>односно</w:t>
            </w:r>
            <w:r w:rsidR="00F548F3" w:rsidRPr="008B0FFD">
              <w:rPr>
                <w:rFonts w:cs="Arial"/>
                <w:lang w:val="sr-Latn-CS" w:eastAsia="sr-Latn-CS"/>
              </w:rPr>
              <w:t xml:space="preserve"> ____%</w:t>
            </w:r>
          </w:p>
        </w:tc>
      </w:tr>
      <w:tr w:rsidR="00F548F3" w:rsidRPr="00F548F3" w14:paraId="6761F4D9" w14:textId="77777777" w:rsidTr="00AE5A06">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98F7B44" w14:textId="77777777" w:rsidR="00F548F3" w:rsidRPr="008B0FFD" w:rsidRDefault="00F548F3" w:rsidP="00F548F3">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14:paraId="7078B904" w14:textId="177E7654" w:rsidR="00F548F3" w:rsidRPr="008B0FFD" w:rsidRDefault="00B71BF5" w:rsidP="00F548F3">
            <w:pPr>
              <w:spacing w:before="0"/>
              <w:rPr>
                <w:rFonts w:cs="Arial"/>
                <w:lang w:val="sr-Cyrl-CS" w:eastAsia="sr-Latn-CS"/>
              </w:rPr>
            </w:pPr>
            <w:r>
              <w:rPr>
                <w:rFonts w:cs="Arial"/>
                <w:lang w:val="sr-Latn-CS" w:eastAsia="sr-Latn-CS"/>
              </w:rPr>
              <w:t>Остали</w:t>
            </w:r>
            <w:r w:rsidR="00F548F3" w:rsidRPr="008B0FFD">
              <w:rPr>
                <w:rFonts w:cs="Arial"/>
                <w:lang w:val="sr-Latn-CS" w:eastAsia="sr-Latn-CS"/>
              </w:rPr>
              <w:t xml:space="preserve"> </w:t>
            </w:r>
            <w:r>
              <w:rPr>
                <w:rFonts w:cs="Arial"/>
                <w:lang w:val="sr-Latn-CS" w:eastAsia="sr-Latn-CS"/>
              </w:rPr>
              <w:t>тро</w:t>
            </w:r>
            <w:r w:rsidR="00F548F3" w:rsidRPr="008B0FFD">
              <w:rPr>
                <w:rFonts w:cs="Arial"/>
                <w:lang w:val="sr-Latn-CS" w:eastAsia="sr-Latn-CS"/>
              </w:rPr>
              <w:t>ш</w:t>
            </w:r>
            <w:r>
              <w:rPr>
                <w:rFonts w:cs="Arial"/>
                <w:lang w:val="sr-Latn-CS" w:eastAsia="sr-Latn-CS"/>
              </w:rPr>
              <w:t>кови</w:t>
            </w:r>
            <w:r w:rsidR="00F548F3" w:rsidRPr="008B0FFD">
              <w:rPr>
                <w:rFonts w:cs="Arial"/>
                <w:lang w:val="sr-Cyrl-CS" w:eastAsia="sr-Latn-CS"/>
              </w:rPr>
              <w:t xml:space="preserve"> (</w:t>
            </w:r>
            <w:r>
              <w:rPr>
                <w:rFonts w:cs="Arial"/>
                <w:lang w:val="sr-Cyrl-CS" w:eastAsia="sr-Latn-CS"/>
              </w:rPr>
              <w:t>навести</w:t>
            </w:r>
            <w:r w:rsidR="00F548F3" w:rsidRPr="008B0FFD">
              <w:rPr>
                <w:rFonts w:cs="Arial"/>
                <w:lang w:val="sr-Cyrl-CS" w:eastAsia="sr-Latn-CS"/>
              </w:rPr>
              <w:t>)</w:t>
            </w:r>
          </w:p>
        </w:tc>
        <w:tc>
          <w:tcPr>
            <w:tcW w:w="3960" w:type="dxa"/>
            <w:tcBorders>
              <w:top w:val="single" w:sz="4" w:space="0" w:color="auto"/>
              <w:left w:val="single" w:sz="4" w:space="0" w:color="auto"/>
              <w:bottom w:val="single" w:sz="4" w:space="0" w:color="auto"/>
              <w:right w:val="single" w:sz="4" w:space="0" w:color="auto"/>
            </w:tcBorders>
            <w:hideMark/>
          </w:tcPr>
          <w:p w14:paraId="625EBC12" w14:textId="06F421AD" w:rsidR="00F548F3" w:rsidRPr="008B0FFD" w:rsidRDefault="008B0FFD" w:rsidP="00F548F3">
            <w:pPr>
              <w:spacing w:before="0"/>
              <w:jc w:val="center"/>
              <w:rPr>
                <w:rFonts w:cs="Arial"/>
                <w:lang w:val="sr-Latn-CS" w:eastAsia="sr-Latn-CS"/>
              </w:rPr>
            </w:pPr>
            <w:r w:rsidRPr="008B0FFD">
              <w:rPr>
                <w:rFonts w:cs="Arial"/>
                <w:lang w:val="sr-Latn-CS" w:eastAsia="sr-Latn-CS"/>
              </w:rPr>
              <w:t>_____</w:t>
            </w:r>
            <w:r w:rsidR="00B71BF5">
              <w:rPr>
                <w:rFonts w:cs="Arial"/>
                <w:lang w:val="sr-Latn-CS" w:eastAsia="sr-Latn-CS"/>
              </w:rPr>
              <w:t>динара</w:t>
            </w:r>
            <w:r w:rsidR="00F548F3" w:rsidRPr="008B0FFD">
              <w:rPr>
                <w:rFonts w:cs="Arial"/>
                <w:lang w:val="sr-Latn-CS" w:eastAsia="sr-Latn-CS"/>
              </w:rPr>
              <w:t xml:space="preserve"> </w:t>
            </w:r>
            <w:r w:rsidR="00B71BF5">
              <w:rPr>
                <w:rFonts w:cs="Arial"/>
                <w:lang w:val="sr-Latn-CS" w:eastAsia="sr-Latn-CS"/>
              </w:rPr>
              <w:t>односно</w:t>
            </w:r>
            <w:r w:rsidR="00F548F3" w:rsidRPr="008B0FFD">
              <w:rPr>
                <w:rFonts w:cs="Arial"/>
                <w:lang w:val="sr-Latn-CS" w:eastAsia="sr-Latn-CS"/>
              </w:rPr>
              <w:t xml:space="preserve"> ____%</w:t>
            </w:r>
          </w:p>
        </w:tc>
      </w:tr>
    </w:tbl>
    <w:p w14:paraId="3675D976" w14:textId="0FC4755C" w:rsidR="00561828" w:rsidRDefault="00561828" w:rsidP="00343A18">
      <w:pPr>
        <w:widowControl w:val="0"/>
        <w:spacing w:before="0"/>
        <w:rPr>
          <w:rFonts w:eastAsia="Arial Unicode MS" w:cs="Arial"/>
        </w:rPr>
      </w:pPr>
    </w:p>
    <w:p w14:paraId="62245AB5" w14:textId="77777777" w:rsidR="00561828" w:rsidRPr="00037196" w:rsidRDefault="00561828" w:rsidP="00343A18">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037196" w14:paraId="426BD87F" w14:textId="77777777" w:rsidTr="00BC01DC">
        <w:trPr>
          <w:jc w:val="center"/>
        </w:trPr>
        <w:tc>
          <w:tcPr>
            <w:tcW w:w="3882" w:type="dxa"/>
          </w:tcPr>
          <w:p w14:paraId="6F0CC790" w14:textId="62645AC0" w:rsidR="00343A18" w:rsidRPr="00037196" w:rsidRDefault="00B71BF5" w:rsidP="00BC01DC">
            <w:pPr>
              <w:spacing w:before="0"/>
              <w:jc w:val="center"/>
              <w:rPr>
                <w:rFonts w:cs="Arial"/>
              </w:rPr>
            </w:pPr>
            <w:r>
              <w:rPr>
                <w:rFonts w:cs="Arial"/>
              </w:rPr>
              <w:t>Датум</w:t>
            </w:r>
            <w:r w:rsidR="00343A18" w:rsidRPr="00037196">
              <w:rPr>
                <w:rFonts w:cs="Arial"/>
              </w:rPr>
              <w:t>:</w:t>
            </w:r>
          </w:p>
        </w:tc>
        <w:tc>
          <w:tcPr>
            <w:tcW w:w="2127" w:type="dxa"/>
          </w:tcPr>
          <w:p w14:paraId="5850C357" w14:textId="77777777" w:rsidR="00343A18" w:rsidRPr="00037196" w:rsidRDefault="00343A18" w:rsidP="00BC01DC">
            <w:pPr>
              <w:spacing w:before="0"/>
              <w:jc w:val="center"/>
              <w:rPr>
                <w:rFonts w:cs="Arial"/>
                <w:lang w:val="ru-RU"/>
              </w:rPr>
            </w:pPr>
          </w:p>
        </w:tc>
        <w:tc>
          <w:tcPr>
            <w:tcW w:w="4022" w:type="dxa"/>
          </w:tcPr>
          <w:p w14:paraId="2D62CD54" w14:textId="256C1045" w:rsidR="00343A18" w:rsidRPr="00037196" w:rsidRDefault="00B71BF5" w:rsidP="00BC01DC">
            <w:pPr>
              <w:spacing w:before="0"/>
              <w:jc w:val="center"/>
              <w:rPr>
                <w:rFonts w:cs="Arial"/>
                <w:lang w:val="sr-Cyrl-CS"/>
              </w:rPr>
            </w:pPr>
            <w:r>
              <w:rPr>
                <w:rFonts w:cs="Arial"/>
                <w:lang w:val="sr-Cyrl-CS"/>
              </w:rPr>
              <w:t>П</w:t>
            </w:r>
            <w:r>
              <w:rPr>
                <w:rFonts w:cs="Arial"/>
              </w:rPr>
              <w:t>онуђа</w:t>
            </w:r>
            <w:r w:rsidR="00343A18" w:rsidRPr="00037196">
              <w:rPr>
                <w:rFonts w:cs="Arial"/>
              </w:rPr>
              <w:t>ч</w:t>
            </w:r>
          </w:p>
        </w:tc>
      </w:tr>
      <w:tr w:rsidR="00343A18" w:rsidRPr="00037196" w14:paraId="52D424F7" w14:textId="77777777" w:rsidTr="00BC01DC">
        <w:trPr>
          <w:jc w:val="center"/>
        </w:trPr>
        <w:tc>
          <w:tcPr>
            <w:tcW w:w="3882" w:type="dxa"/>
          </w:tcPr>
          <w:p w14:paraId="3E5D56D4" w14:textId="77777777" w:rsidR="00343A18" w:rsidRPr="00037196" w:rsidRDefault="00343A18" w:rsidP="00BC01DC">
            <w:pPr>
              <w:spacing w:before="0"/>
              <w:jc w:val="center"/>
              <w:rPr>
                <w:rFonts w:cs="Arial"/>
              </w:rPr>
            </w:pPr>
          </w:p>
        </w:tc>
        <w:tc>
          <w:tcPr>
            <w:tcW w:w="2127" w:type="dxa"/>
          </w:tcPr>
          <w:p w14:paraId="1DD8E2ED" w14:textId="2BB6AB29" w:rsidR="00343A18" w:rsidRPr="00037196" w:rsidRDefault="00B71BF5" w:rsidP="00BC01DC">
            <w:pPr>
              <w:spacing w:before="0"/>
              <w:jc w:val="center"/>
              <w:rPr>
                <w:rFonts w:cs="Arial"/>
              </w:rPr>
            </w:pPr>
            <w:r>
              <w:rPr>
                <w:rFonts w:cs="Arial"/>
              </w:rPr>
              <w:t>М</w:t>
            </w:r>
            <w:r w:rsidR="00343A18" w:rsidRPr="00037196">
              <w:rPr>
                <w:rFonts w:cs="Arial"/>
              </w:rPr>
              <w:t>.</w:t>
            </w:r>
            <w:r>
              <w:rPr>
                <w:rFonts w:cs="Arial"/>
              </w:rPr>
              <w:t>П</w:t>
            </w:r>
            <w:r w:rsidR="00343A18" w:rsidRPr="00037196">
              <w:rPr>
                <w:rFonts w:cs="Arial"/>
              </w:rPr>
              <w:t>.</w:t>
            </w:r>
          </w:p>
        </w:tc>
        <w:tc>
          <w:tcPr>
            <w:tcW w:w="4022" w:type="dxa"/>
          </w:tcPr>
          <w:p w14:paraId="248664C2" w14:textId="77777777" w:rsidR="00343A18" w:rsidRPr="00037196" w:rsidRDefault="00343A18" w:rsidP="00BC01DC">
            <w:pPr>
              <w:spacing w:before="0"/>
              <w:jc w:val="center"/>
              <w:rPr>
                <w:rFonts w:cs="Arial"/>
                <w:lang w:val="ru-RU"/>
              </w:rPr>
            </w:pPr>
          </w:p>
        </w:tc>
      </w:tr>
      <w:tr w:rsidR="00343A18" w:rsidRPr="00037196" w14:paraId="7CCA5624" w14:textId="77777777" w:rsidTr="00BC01DC">
        <w:trPr>
          <w:jc w:val="center"/>
        </w:trPr>
        <w:tc>
          <w:tcPr>
            <w:tcW w:w="3882" w:type="dxa"/>
            <w:tcBorders>
              <w:bottom w:val="single" w:sz="4" w:space="0" w:color="auto"/>
            </w:tcBorders>
          </w:tcPr>
          <w:p w14:paraId="2F9B044E" w14:textId="77777777" w:rsidR="00343A18" w:rsidRPr="00037196" w:rsidRDefault="00343A18" w:rsidP="00BC01DC">
            <w:pPr>
              <w:spacing w:before="0"/>
              <w:jc w:val="center"/>
              <w:rPr>
                <w:rFonts w:cs="Arial"/>
              </w:rPr>
            </w:pPr>
          </w:p>
        </w:tc>
        <w:tc>
          <w:tcPr>
            <w:tcW w:w="2127" w:type="dxa"/>
          </w:tcPr>
          <w:p w14:paraId="6900DF61" w14:textId="77777777" w:rsidR="00343A18" w:rsidRPr="00037196" w:rsidRDefault="00343A18" w:rsidP="00BC01DC">
            <w:pPr>
              <w:spacing w:before="0"/>
              <w:jc w:val="center"/>
              <w:rPr>
                <w:rFonts w:cs="Arial"/>
                <w:lang w:val="ru-RU"/>
              </w:rPr>
            </w:pPr>
          </w:p>
        </w:tc>
        <w:tc>
          <w:tcPr>
            <w:tcW w:w="4022" w:type="dxa"/>
            <w:tcBorders>
              <w:bottom w:val="single" w:sz="4" w:space="0" w:color="auto"/>
            </w:tcBorders>
          </w:tcPr>
          <w:p w14:paraId="61866B2C" w14:textId="77777777" w:rsidR="00343A18" w:rsidRPr="00037196" w:rsidRDefault="00343A18" w:rsidP="00BC01DC">
            <w:pPr>
              <w:spacing w:before="0"/>
              <w:jc w:val="center"/>
              <w:rPr>
                <w:rFonts w:cs="Arial"/>
                <w:lang w:val="ru-RU"/>
              </w:rPr>
            </w:pPr>
          </w:p>
        </w:tc>
      </w:tr>
      <w:tr w:rsidR="00343A18" w:rsidRPr="00037196" w14:paraId="005D04CD" w14:textId="77777777" w:rsidTr="00BC01DC">
        <w:trPr>
          <w:trHeight w:val="389"/>
          <w:jc w:val="center"/>
        </w:trPr>
        <w:tc>
          <w:tcPr>
            <w:tcW w:w="3882" w:type="dxa"/>
            <w:tcBorders>
              <w:top w:val="single" w:sz="4" w:space="0" w:color="auto"/>
            </w:tcBorders>
          </w:tcPr>
          <w:p w14:paraId="304E27DB" w14:textId="77777777" w:rsidR="00343A18" w:rsidRPr="00037196" w:rsidRDefault="00343A18" w:rsidP="006028EB">
            <w:pPr>
              <w:spacing w:before="0"/>
              <w:rPr>
                <w:rFonts w:cs="Arial"/>
              </w:rPr>
            </w:pPr>
          </w:p>
        </w:tc>
        <w:tc>
          <w:tcPr>
            <w:tcW w:w="2127" w:type="dxa"/>
          </w:tcPr>
          <w:p w14:paraId="415BC610" w14:textId="77777777" w:rsidR="00343A18" w:rsidRPr="00037196" w:rsidRDefault="00343A18" w:rsidP="00BC01DC">
            <w:pPr>
              <w:spacing w:before="0"/>
              <w:jc w:val="center"/>
              <w:rPr>
                <w:rFonts w:cs="Arial"/>
                <w:lang w:val="ru-RU"/>
              </w:rPr>
            </w:pPr>
          </w:p>
        </w:tc>
        <w:tc>
          <w:tcPr>
            <w:tcW w:w="4022" w:type="dxa"/>
            <w:tcBorders>
              <w:top w:val="single" w:sz="4" w:space="0" w:color="auto"/>
            </w:tcBorders>
          </w:tcPr>
          <w:p w14:paraId="78CA34EB" w14:textId="77777777" w:rsidR="00343A18" w:rsidRPr="00037196" w:rsidRDefault="00343A18" w:rsidP="00BC01DC">
            <w:pPr>
              <w:spacing w:before="0"/>
              <w:jc w:val="center"/>
              <w:rPr>
                <w:rFonts w:cs="Arial"/>
                <w:lang w:val="ru-RU"/>
              </w:rPr>
            </w:pPr>
          </w:p>
        </w:tc>
      </w:tr>
    </w:tbl>
    <w:p w14:paraId="366709B5" w14:textId="7995DF4B" w:rsidR="009D4233" w:rsidRDefault="009D4233" w:rsidP="00343A18">
      <w:pPr>
        <w:spacing w:before="0"/>
        <w:rPr>
          <w:rFonts w:cs="Arial"/>
          <w:b/>
          <w:lang w:val="sr-Latn-CS"/>
        </w:rPr>
      </w:pPr>
    </w:p>
    <w:p w14:paraId="793ACACD" w14:textId="77777777" w:rsidR="009D4233" w:rsidRPr="00037196" w:rsidRDefault="009D4233" w:rsidP="00343A18">
      <w:pPr>
        <w:spacing w:before="0"/>
        <w:rPr>
          <w:rFonts w:cs="Arial"/>
          <w:b/>
          <w:lang w:val="sr-Latn-CS"/>
        </w:rPr>
      </w:pPr>
    </w:p>
    <w:p w14:paraId="58EF5DB9" w14:textId="647C5398" w:rsidR="00343A18" w:rsidRPr="00037196" w:rsidRDefault="00B71BF5" w:rsidP="00343A18">
      <w:pPr>
        <w:spacing w:before="0"/>
        <w:rPr>
          <w:rFonts w:cs="Arial"/>
          <w:b/>
          <w:lang w:val="sr-Cyrl-CS"/>
        </w:rPr>
      </w:pPr>
      <w:r>
        <w:rPr>
          <w:rFonts w:cs="Arial"/>
          <w:b/>
          <w:lang w:val="sr-Cyrl-CS"/>
        </w:rPr>
        <w:t>Напомена</w:t>
      </w:r>
      <w:r w:rsidR="00343A18" w:rsidRPr="00037196">
        <w:rPr>
          <w:rFonts w:cs="Arial"/>
          <w:b/>
          <w:lang w:val="sr-Cyrl-CS"/>
        </w:rPr>
        <w:t>:</w:t>
      </w:r>
    </w:p>
    <w:p w14:paraId="71EB72BF" w14:textId="2AB667CD" w:rsidR="00343A18" w:rsidRPr="00037196" w:rsidRDefault="00343A18" w:rsidP="00343A18">
      <w:pPr>
        <w:pStyle w:val="KDKomentar"/>
        <w:spacing w:before="0"/>
        <w:rPr>
          <w:rFonts w:eastAsia="TimesNewRomanPS-BoldMT" w:cs="Arial"/>
          <w:i w:val="0"/>
          <w:color w:val="auto"/>
          <w:sz w:val="22"/>
          <w:szCs w:val="22"/>
        </w:rPr>
      </w:pPr>
      <w:r w:rsidRPr="00037196">
        <w:rPr>
          <w:rFonts w:eastAsia="TimesNewRomanPS-BoldMT" w:cs="Arial"/>
          <w:i w:val="0"/>
          <w:color w:val="auto"/>
          <w:sz w:val="22"/>
          <w:szCs w:val="22"/>
        </w:rPr>
        <w:t>-</w:t>
      </w:r>
      <w:r w:rsidR="00B71BF5">
        <w:rPr>
          <w:rFonts w:eastAsia="TimesNewRomanPS-BoldMT" w:cs="Arial"/>
          <w:i w:val="0"/>
          <w:color w:val="auto"/>
          <w:sz w:val="22"/>
          <w:szCs w:val="22"/>
        </w:rPr>
        <w:t>Уколико</w:t>
      </w:r>
      <w:r w:rsidRPr="00037196">
        <w:rPr>
          <w:rFonts w:eastAsia="TimesNewRomanPS-BoldMT" w:cs="Arial"/>
          <w:i w:val="0"/>
          <w:color w:val="auto"/>
          <w:sz w:val="22"/>
          <w:szCs w:val="22"/>
        </w:rPr>
        <w:t xml:space="preserve"> </w:t>
      </w:r>
      <w:r w:rsidR="00B71BF5">
        <w:rPr>
          <w:rFonts w:eastAsia="TimesNewRomanPS-BoldMT" w:cs="Arial"/>
          <w:i w:val="0"/>
          <w:color w:val="auto"/>
          <w:sz w:val="22"/>
          <w:szCs w:val="22"/>
          <w:lang w:val="sr-Cyrl-CS"/>
        </w:rPr>
        <w:t>група</w:t>
      </w:r>
      <w:r w:rsidRPr="00037196">
        <w:rPr>
          <w:rFonts w:eastAsia="TimesNewRomanPS-BoldMT" w:cs="Arial"/>
          <w:i w:val="0"/>
          <w:color w:val="auto"/>
          <w:sz w:val="22"/>
          <w:szCs w:val="22"/>
          <w:lang w:val="sr-Cyrl-CS"/>
        </w:rPr>
        <w:t xml:space="preserve"> </w:t>
      </w:r>
      <w:r w:rsidR="00B71BF5">
        <w:rPr>
          <w:rFonts w:eastAsia="TimesNewRomanPS-BoldMT" w:cs="Arial"/>
          <w:i w:val="0"/>
          <w:color w:val="auto"/>
          <w:sz w:val="22"/>
          <w:szCs w:val="22"/>
          <w:lang w:val="sr-Cyrl-CS"/>
        </w:rPr>
        <w:t>понуђа</w:t>
      </w:r>
      <w:r w:rsidRPr="00037196">
        <w:rPr>
          <w:rFonts w:eastAsia="TimesNewRomanPS-BoldMT" w:cs="Arial"/>
          <w:i w:val="0"/>
          <w:color w:val="auto"/>
          <w:sz w:val="22"/>
          <w:szCs w:val="22"/>
          <w:lang w:val="sr-Cyrl-CS"/>
        </w:rPr>
        <w:t>ч</w:t>
      </w:r>
      <w:r w:rsidR="00B71BF5">
        <w:rPr>
          <w:rFonts w:eastAsia="TimesNewRomanPS-BoldMT" w:cs="Arial"/>
          <w:i w:val="0"/>
          <w:color w:val="auto"/>
          <w:sz w:val="22"/>
          <w:szCs w:val="22"/>
          <w:lang w:val="sr-Cyrl-CS"/>
        </w:rPr>
        <w:t>а</w:t>
      </w:r>
      <w:r w:rsidRPr="00037196">
        <w:rPr>
          <w:rFonts w:eastAsia="TimesNewRomanPS-BoldMT" w:cs="Arial"/>
          <w:i w:val="0"/>
          <w:color w:val="auto"/>
          <w:sz w:val="22"/>
          <w:szCs w:val="22"/>
          <w:lang w:val="sr-Cyrl-CS"/>
        </w:rPr>
        <w:t xml:space="preserve"> </w:t>
      </w:r>
      <w:r w:rsidR="00B71BF5">
        <w:rPr>
          <w:rFonts w:eastAsia="TimesNewRomanPS-BoldMT" w:cs="Arial"/>
          <w:i w:val="0"/>
          <w:color w:val="auto"/>
          <w:sz w:val="22"/>
          <w:szCs w:val="22"/>
          <w:lang w:val="sr-Cyrl-CS"/>
        </w:rPr>
        <w:t>подноси</w:t>
      </w:r>
      <w:r w:rsidRPr="00037196">
        <w:rPr>
          <w:rFonts w:eastAsia="TimesNewRomanPS-BoldMT" w:cs="Arial"/>
          <w:i w:val="0"/>
          <w:color w:val="auto"/>
          <w:sz w:val="22"/>
          <w:szCs w:val="22"/>
          <w:lang w:val="sr-Cyrl-CS"/>
        </w:rPr>
        <w:t xml:space="preserve"> </w:t>
      </w:r>
      <w:r w:rsidR="00B71BF5">
        <w:rPr>
          <w:rFonts w:eastAsia="TimesNewRomanPS-BoldMT" w:cs="Arial"/>
          <w:i w:val="0"/>
          <w:color w:val="auto"/>
          <w:sz w:val="22"/>
          <w:szCs w:val="22"/>
          <w:lang w:val="sr-Cyrl-CS"/>
        </w:rPr>
        <w:t>заједни</w:t>
      </w:r>
      <w:r w:rsidRPr="00037196">
        <w:rPr>
          <w:rFonts w:eastAsia="TimesNewRomanPS-BoldMT" w:cs="Arial"/>
          <w:i w:val="0"/>
          <w:color w:val="auto"/>
          <w:sz w:val="22"/>
          <w:szCs w:val="22"/>
          <w:lang w:val="sr-Cyrl-CS"/>
        </w:rPr>
        <w:t>ч</w:t>
      </w:r>
      <w:r w:rsidR="00B71BF5">
        <w:rPr>
          <w:rFonts w:eastAsia="TimesNewRomanPS-BoldMT" w:cs="Arial"/>
          <w:i w:val="0"/>
          <w:color w:val="auto"/>
          <w:sz w:val="22"/>
          <w:szCs w:val="22"/>
          <w:lang w:val="sr-Cyrl-CS"/>
        </w:rPr>
        <w:t>ку</w:t>
      </w:r>
      <w:r w:rsidRPr="00037196">
        <w:rPr>
          <w:rFonts w:eastAsia="TimesNewRomanPS-BoldMT" w:cs="Arial"/>
          <w:i w:val="0"/>
          <w:color w:val="auto"/>
          <w:sz w:val="22"/>
          <w:szCs w:val="22"/>
          <w:lang w:val="sr-Cyrl-CS"/>
        </w:rPr>
        <w:t xml:space="preserve"> </w:t>
      </w:r>
      <w:r w:rsidR="00B71BF5">
        <w:rPr>
          <w:rFonts w:eastAsia="TimesNewRomanPS-BoldMT" w:cs="Arial"/>
          <w:i w:val="0"/>
          <w:color w:val="auto"/>
          <w:sz w:val="22"/>
          <w:szCs w:val="22"/>
          <w:lang w:val="sr-Cyrl-CS"/>
        </w:rPr>
        <w:t>понуду</w:t>
      </w:r>
      <w:r w:rsidRPr="00037196">
        <w:rPr>
          <w:rFonts w:eastAsia="TimesNewRomanPS-BoldMT" w:cs="Arial"/>
          <w:i w:val="0"/>
          <w:color w:val="auto"/>
          <w:sz w:val="22"/>
          <w:szCs w:val="22"/>
          <w:lang w:val="sr-Cyrl-CS"/>
        </w:rPr>
        <w:t xml:space="preserve"> </w:t>
      </w:r>
      <w:r w:rsidR="00B71BF5">
        <w:rPr>
          <w:rFonts w:eastAsia="TimesNewRomanPS-BoldMT" w:cs="Arial"/>
          <w:i w:val="0"/>
          <w:color w:val="auto"/>
          <w:sz w:val="22"/>
          <w:szCs w:val="22"/>
          <w:lang w:val="sr-Cyrl-CS"/>
        </w:rPr>
        <w:t>овај</w:t>
      </w:r>
      <w:r w:rsidRPr="00037196">
        <w:rPr>
          <w:rFonts w:eastAsia="TimesNewRomanPS-BoldMT" w:cs="Arial"/>
          <w:i w:val="0"/>
          <w:color w:val="auto"/>
          <w:sz w:val="22"/>
          <w:szCs w:val="22"/>
          <w:lang w:val="sr-Cyrl-CS"/>
        </w:rPr>
        <w:t xml:space="preserve"> </w:t>
      </w:r>
      <w:r w:rsidR="00B71BF5">
        <w:rPr>
          <w:rFonts w:eastAsia="TimesNewRomanPS-BoldMT" w:cs="Arial"/>
          <w:i w:val="0"/>
          <w:color w:val="auto"/>
          <w:sz w:val="22"/>
          <w:szCs w:val="22"/>
          <w:lang w:val="sr-Cyrl-CS"/>
        </w:rPr>
        <w:t>образац</w:t>
      </w:r>
      <w:r w:rsidRPr="00037196">
        <w:rPr>
          <w:rFonts w:eastAsia="TimesNewRomanPS-BoldMT" w:cs="Arial"/>
          <w:i w:val="0"/>
          <w:color w:val="auto"/>
          <w:sz w:val="22"/>
          <w:szCs w:val="22"/>
          <w:lang w:val="sr-Cyrl-CS"/>
        </w:rPr>
        <w:t xml:space="preserve"> </w:t>
      </w:r>
      <w:r w:rsidR="00B71BF5">
        <w:rPr>
          <w:rFonts w:eastAsia="TimesNewRomanPS-BoldMT" w:cs="Arial"/>
          <w:i w:val="0"/>
          <w:color w:val="auto"/>
          <w:sz w:val="22"/>
          <w:szCs w:val="22"/>
          <w:lang w:val="sr-Cyrl-CS"/>
        </w:rPr>
        <w:t>потписује</w:t>
      </w:r>
      <w:r w:rsidRPr="00037196">
        <w:rPr>
          <w:rFonts w:eastAsia="TimesNewRomanPS-BoldMT" w:cs="Arial"/>
          <w:i w:val="0"/>
          <w:color w:val="auto"/>
          <w:sz w:val="22"/>
          <w:szCs w:val="22"/>
          <w:lang w:val="sr-Cyrl-CS"/>
        </w:rPr>
        <w:t xml:space="preserve"> </w:t>
      </w:r>
      <w:r w:rsidR="00B71BF5">
        <w:rPr>
          <w:rFonts w:eastAsia="TimesNewRomanPS-BoldMT" w:cs="Arial"/>
          <w:i w:val="0"/>
          <w:color w:val="auto"/>
          <w:sz w:val="22"/>
          <w:szCs w:val="22"/>
          <w:lang w:val="sr-Cyrl-CS"/>
        </w:rPr>
        <w:t>и</w:t>
      </w:r>
      <w:r w:rsidRPr="00037196">
        <w:rPr>
          <w:rFonts w:eastAsia="TimesNewRomanPS-BoldMT" w:cs="Arial"/>
          <w:i w:val="0"/>
          <w:color w:val="auto"/>
          <w:sz w:val="22"/>
          <w:szCs w:val="22"/>
          <w:lang w:val="sr-Cyrl-CS"/>
        </w:rPr>
        <w:t xml:space="preserve"> </w:t>
      </w:r>
      <w:r w:rsidR="00B71BF5">
        <w:rPr>
          <w:rFonts w:eastAsia="TimesNewRomanPS-BoldMT" w:cs="Arial"/>
          <w:i w:val="0"/>
          <w:color w:val="auto"/>
          <w:sz w:val="22"/>
          <w:szCs w:val="22"/>
          <w:lang w:val="sr-Cyrl-CS"/>
        </w:rPr>
        <w:t>оверава</w:t>
      </w:r>
      <w:r w:rsidRPr="00037196">
        <w:rPr>
          <w:rFonts w:eastAsia="TimesNewRomanPS-BoldMT" w:cs="Arial"/>
          <w:i w:val="0"/>
          <w:color w:val="auto"/>
          <w:sz w:val="22"/>
          <w:szCs w:val="22"/>
          <w:lang w:val="sr-Cyrl-CS"/>
        </w:rPr>
        <w:t xml:space="preserve"> </w:t>
      </w:r>
      <w:r w:rsidR="00B71BF5">
        <w:rPr>
          <w:rFonts w:eastAsia="TimesNewRomanPS-BoldMT" w:cs="Arial"/>
          <w:i w:val="0"/>
          <w:color w:val="auto"/>
          <w:sz w:val="22"/>
          <w:szCs w:val="22"/>
          <w:lang w:val="sr-Cyrl-CS"/>
        </w:rPr>
        <w:t>Носилац</w:t>
      </w:r>
      <w:r w:rsidRPr="00037196">
        <w:rPr>
          <w:rFonts w:eastAsia="TimesNewRomanPS-BoldMT" w:cs="Arial"/>
          <w:i w:val="0"/>
          <w:color w:val="auto"/>
          <w:sz w:val="22"/>
          <w:szCs w:val="22"/>
          <w:lang w:val="sr-Cyrl-CS"/>
        </w:rPr>
        <w:t xml:space="preserve"> </w:t>
      </w:r>
      <w:r w:rsidR="00B71BF5">
        <w:rPr>
          <w:rFonts w:eastAsia="TimesNewRomanPS-BoldMT" w:cs="Arial"/>
          <w:i w:val="0"/>
          <w:color w:val="auto"/>
          <w:sz w:val="22"/>
          <w:szCs w:val="22"/>
          <w:lang w:val="sr-Cyrl-CS"/>
        </w:rPr>
        <w:t>посла</w:t>
      </w:r>
      <w:r w:rsidRPr="00037196">
        <w:rPr>
          <w:rFonts w:eastAsia="TimesNewRomanPS-BoldMT" w:cs="Arial"/>
          <w:i w:val="0"/>
          <w:color w:val="auto"/>
          <w:sz w:val="22"/>
          <w:szCs w:val="22"/>
        </w:rPr>
        <w:t>.</w:t>
      </w:r>
    </w:p>
    <w:p w14:paraId="709E02D8" w14:textId="7DA13A51" w:rsidR="00343A18" w:rsidRPr="00037196" w:rsidRDefault="00343A18" w:rsidP="00343A18">
      <w:pPr>
        <w:pStyle w:val="KDKomentar"/>
        <w:spacing w:before="0"/>
        <w:rPr>
          <w:rFonts w:eastAsia="TimesNewRomanPS-BoldMT" w:cs="Arial"/>
          <w:i w:val="0"/>
          <w:color w:val="auto"/>
          <w:sz w:val="22"/>
          <w:szCs w:val="22"/>
        </w:rPr>
      </w:pPr>
      <w:r w:rsidRPr="00037196">
        <w:rPr>
          <w:rFonts w:eastAsia="TimesNewRomanPS-BoldMT" w:cs="Arial"/>
          <w:i w:val="0"/>
          <w:color w:val="auto"/>
          <w:sz w:val="22"/>
          <w:szCs w:val="22"/>
          <w:lang w:val="sr-Cyrl-CS"/>
        </w:rPr>
        <w:t xml:space="preserve">- </w:t>
      </w:r>
      <w:r w:rsidR="00B71BF5">
        <w:rPr>
          <w:rFonts w:eastAsia="TimesNewRomanPS-BoldMT" w:cs="Arial"/>
          <w:i w:val="0"/>
          <w:color w:val="auto"/>
          <w:sz w:val="22"/>
          <w:szCs w:val="22"/>
        </w:rPr>
        <w:t>Уколико</w:t>
      </w:r>
      <w:r w:rsidRPr="00037196">
        <w:rPr>
          <w:rFonts w:eastAsia="TimesNewRomanPS-BoldMT" w:cs="Arial"/>
          <w:i w:val="0"/>
          <w:color w:val="auto"/>
          <w:sz w:val="22"/>
          <w:szCs w:val="22"/>
        </w:rPr>
        <w:t xml:space="preserve"> </w:t>
      </w:r>
      <w:r w:rsidR="00B71BF5">
        <w:rPr>
          <w:rFonts w:eastAsia="TimesNewRomanPS-BoldMT" w:cs="Arial"/>
          <w:i w:val="0"/>
          <w:color w:val="auto"/>
          <w:sz w:val="22"/>
          <w:szCs w:val="22"/>
        </w:rPr>
        <w:t>понуђа</w:t>
      </w:r>
      <w:r w:rsidRPr="00037196">
        <w:rPr>
          <w:rFonts w:eastAsia="TimesNewRomanPS-BoldMT" w:cs="Arial"/>
          <w:i w:val="0"/>
          <w:color w:val="auto"/>
          <w:sz w:val="22"/>
          <w:szCs w:val="22"/>
        </w:rPr>
        <w:t xml:space="preserve">ч </w:t>
      </w:r>
      <w:r w:rsidR="00B71BF5">
        <w:rPr>
          <w:rFonts w:eastAsia="TimesNewRomanPS-BoldMT" w:cs="Arial"/>
          <w:i w:val="0"/>
          <w:color w:val="auto"/>
          <w:sz w:val="22"/>
          <w:szCs w:val="22"/>
        </w:rPr>
        <w:t>подноси</w:t>
      </w:r>
      <w:r w:rsidRPr="00037196">
        <w:rPr>
          <w:rFonts w:eastAsia="TimesNewRomanPS-BoldMT" w:cs="Arial"/>
          <w:i w:val="0"/>
          <w:color w:val="auto"/>
          <w:sz w:val="22"/>
          <w:szCs w:val="22"/>
        </w:rPr>
        <w:t xml:space="preserve"> </w:t>
      </w:r>
      <w:r w:rsidR="00B71BF5">
        <w:rPr>
          <w:rFonts w:eastAsia="TimesNewRomanPS-BoldMT" w:cs="Arial"/>
          <w:i w:val="0"/>
          <w:color w:val="auto"/>
          <w:sz w:val="22"/>
          <w:szCs w:val="22"/>
        </w:rPr>
        <w:t>понуду</w:t>
      </w:r>
      <w:r w:rsidRPr="00037196">
        <w:rPr>
          <w:rFonts w:eastAsia="TimesNewRomanPS-BoldMT" w:cs="Arial"/>
          <w:i w:val="0"/>
          <w:color w:val="auto"/>
          <w:sz w:val="22"/>
          <w:szCs w:val="22"/>
        </w:rPr>
        <w:t xml:space="preserve"> </w:t>
      </w:r>
      <w:r w:rsidR="00B71BF5">
        <w:rPr>
          <w:rFonts w:eastAsia="TimesNewRomanPS-BoldMT" w:cs="Arial"/>
          <w:i w:val="0"/>
          <w:color w:val="auto"/>
          <w:sz w:val="22"/>
          <w:szCs w:val="22"/>
        </w:rPr>
        <w:t>са</w:t>
      </w:r>
      <w:r w:rsidRPr="00037196">
        <w:rPr>
          <w:rFonts w:eastAsia="TimesNewRomanPS-BoldMT" w:cs="Arial"/>
          <w:i w:val="0"/>
          <w:color w:val="auto"/>
          <w:sz w:val="22"/>
          <w:szCs w:val="22"/>
        </w:rPr>
        <w:t xml:space="preserve"> </w:t>
      </w:r>
      <w:r w:rsidR="00B71BF5">
        <w:rPr>
          <w:rFonts w:eastAsia="TimesNewRomanPS-BoldMT" w:cs="Arial"/>
          <w:i w:val="0"/>
          <w:color w:val="auto"/>
          <w:sz w:val="22"/>
          <w:szCs w:val="22"/>
        </w:rPr>
        <w:t>подизвођа</w:t>
      </w:r>
      <w:r w:rsidRPr="00037196">
        <w:rPr>
          <w:rFonts w:eastAsia="TimesNewRomanPS-BoldMT" w:cs="Arial"/>
          <w:i w:val="0"/>
          <w:color w:val="auto"/>
          <w:sz w:val="22"/>
          <w:szCs w:val="22"/>
        </w:rPr>
        <w:t>ч</w:t>
      </w:r>
      <w:r w:rsidR="00B71BF5">
        <w:rPr>
          <w:rFonts w:eastAsia="TimesNewRomanPS-BoldMT" w:cs="Arial"/>
          <w:i w:val="0"/>
          <w:color w:val="auto"/>
          <w:sz w:val="22"/>
          <w:szCs w:val="22"/>
        </w:rPr>
        <w:t>ем</w:t>
      </w:r>
      <w:r w:rsidRPr="00037196">
        <w:rPr>
          <w:rFonts w:eastAsia="TimesNewRomanPS-BoldMT" w:cs="Arial"/>
          <w:i w:val="0"/>
          <w:color w:val="auto"/>
          <w:sz w:val="22"/>
          <w:szCs w:val="22"/>
        </w:rPr>
        <w:t xml:space="preserve"> </w:t>
      </w:r>
      <w:r w:rsidR="00B71BF5">
        <w:rPr>
          <w:rFonts w:eastAsia="TimesNewRomanPS-BoldMT" w:cs="Arial"/>
          <w:i w:val="0"/>
          <w:color w:val="auto"/>
          <w:sz w:val="22"/>
          <w:szCs w:val="22"/>
        </w:rPr>
        <w:t>овај</w:t>
      </w:r>
      <w:r w:rsidRPr="00037196">
        <w:rPr>
          <w:rFonts w:eastAsia="TimesNewRomanPS-BoldMT" w:cs="Arial"/>
          <w:i w:val="0"/>
          <w:color w:val="auto"/>
          <w:sz w:val="22"/>
          <w:szCs w:val="22"/>
        </w:rPr>
        <w:t xml:space="preserve"> </w:t>
      </w:r>
      <w:r w:rsidR="00B71BF5">
        <w:rPr>
          <w:rFonts w:eastAsia="TimesNewRomanPS-BoldMT" w:cs="Arial"/>
          <w:i w:val="0"/>
          <w:color w:val="auto"/>
          <w:sz w:val="22"/>
          <w:szCs w:val="22"/>
        </w:rPr>
        <w:t>образац</w:t>
      </w:r>
      <w:r w:rsidRPr="00037196">
        <w:rPr>
          <w:rFonts w:eastAsia="TimesNewRomanPS-BoldMT" w:cs="Arial"/>
          <w:i w:val="0"/>
          <w:color w:val="auto"/>
          <w:sz w:val="22"/>
          <w:szCs w:val="22"/>
        </w:rPr>
        <w:t xml:space="preserve"> </w:t>
      </w:r>
      <w:r w:rsidR="00B71BF5">
        <w:rPr>
          <w:rFonts w:eastAsia="TimesNewRomanPS-BoldMT" w:cs="Arial"/>
          <w:i w:val="0"/>
          <w:color w:val="auto"/>
          <w:sz w:val="22"/>
          <w:szCs w:val="22"/>
        </w:rPr>
        <w:t>потписује</w:t>
      </w:r>
      <w:r w:rsidRPr="00037196">
        <w:rPr>
          <w:rFonts w:eastAsia="TimesNewRomanPS-BoldMT" w:cs="Arial"/>
          <w:i w:val="0"/>
          <w:color w:val="auto"/>
          <w:sz w:val="22"/>
          <w:szCs w:val="22"/>
        </w:rPr>
        <w:t xml:space="preserve"> </w:t>
      </w:r>
      <w:r w:rsidR="00B71BF5">
        <w:rPr>
          <w:rFonts w:eastAsia="TimesNewRomanPS-BoldMT" w:cs="Arial"/>
          <w:i w:val="0"/>
          <w:color w:val="auto"/>
          <w:sz w:val="22"/>
          <w:szCs w:val="22"/>
        </w:rPr>
        <w:t>и</w:t>
      </w:r>
      <w:r w:rsidRPr="00037196">
        <w:rPr>
          <w:rFonts w:eastAsia="TimesNewRomanPS-BoldMT" w:cs="Arial"/>
          <w:i w:val="0"/>
          <w:color w:val="auto"/>
          <w:sz w:val="22"/>
          <w:szCs w:val="22"/>
        </w:rPr>
        <w:t xml:space="preserve"> </w:t>
      </w:r>
      <w:r w:rsidR="00B71BF5">
        <w:rPr>
          <w:rFonts w:eastAsia="TimesNewRomanPS-BoldMT" w:cs="Arial"/>
          <w:i w:val="0"/>
          <w:color w:val="auto"/>
          <w:sz w:val="22"/>
          <w:szCs w:val="22"/>
        </w:rPr>
        <w:t>оверава</w:t>
      </w:r>
      <w:r w:rsidRPr="00037196">
        <w:rPr>
          <w:rFonts w:eastAsia="TimesNewRomanPS-BoldMT" w:cs="Arial"/>
          <w:i w:val="0"/>
          <w:color w:val="auto"/>
          <w:sz w:val="22"/>
          <w:szCs w:val="22"/>
        </w:rPr>
        <w:t xml:space="preserve"> </w:t>
      </w:r>
      <w:r w:rsidR="00B71BF5">
        <w:rPr>
          <w:rFonts w:eastAsia="TimesNewRomanPS-BoldMT" w:cs="Arial"/>
          <w:i w:val="0"/>
          <w:color w:val="auto"/>
          <w:sz w:val="22"/>
          <w:szCs w:val="22"/>
        </w:rPr>
        <w:t>пе</w:t>
      </w:r>
      <w:r w:rsidRPr="00037196">
        <w:rPr>
          <w:rFonts w:eastAsia="TimesNewRomanPS-BoldMT" w:cs="Arial"/>
          <w:i w:val="0"/>
          <w:color w:val="auto"/>
          <w:sz w:val="22"/>
          <w:szCs w:val="22"/>
        </w:rPr>
        <w:t>ч</w:t>
      </w:r>
      <w:r w:rsidR="00B71BF5">
        <w:rPr>
          <w:rFonts w:eastAsia="TimesNewRomanPS-BoldMT" w:cs="Arial"/>
          <w:i w:val="0"/>
          <w:color w:val="auto"/>
          <w:sz w:val="22"/>
          <w:szCs w:val="22"/>
        </w:rPr>
        <w:t>атом</w:t>
      </w:r>
      <w:r w:rsidRPr="00037196">
        <w:rPr>
          <w:rFonts w:eastAsia="TimesNewRomanPS-BoldMT" w:cs="Arial"/>
          <w:i w:val="0"/>
          <w:color w:val="auto"/>
          <w:sz w:val="22"/>
          <w:szCs w:val="22"/>
        </w:rPr>
        <w:t xml:space="preserve"> </w:t>
      </w:r>
      <w:r w:rsidR="00B71BF5">
        <w:rPr>
          <w:rFonts w:eastAsia="TimesNewRomanPS-BoldMT" w:cs="Arial"/>
          <w:i w:val="0"/>
          <w:color w:val="auto"/>
          <w:sz w:val="22"/>
          <w:szCs w:val="22"/>
        </w:rPr>
        <w:t>понуђа</w:t>
      </w:r>
      <w:r w:rsidRPr="00037196">
        <w:rPr>
          <w:rFonts w:eastAsia="TimesNewRomanPS-BoldMT" w:cs="Arial"/>
          <w:i w:val="0"/>
          <w:color w:val="auto"/>
          <w:sz w:val="22"/>
          <w:szCs w:val="22"/>
        </w:rPr>
        <w:t xml:space="preserve">ч. </w:t>
      </w:r>
    </w:p>
    <w:p w14:paraId="78E0033D" w14:textId="6F4E67D4" w:rsidR="00343A18" w:rsidRPr="00037196" w:rsidRDefault="00343A18" w:rsidP="00343A18">
      <w:pPr>
        <w:spacing w:before="0"/>
        <w:rPr>
          <w:rFonts w:cs="Arial"/>
          <w:b/>
          <w:lang w:val="ru-RU"/>
        </w:rPr>
      </w:pPr>
      <w:r w:rsidRPr="00037196">
        <w:rPr>
          <w:rFonts w:cs="Arial"/>
          <w:lang w:val="sr-Latn-CS"/>
        </w:rPr>
        <w:br w:type="page"/>
      </w:r>
      <w:r w:rsidR="00B71BF5">
        <w:rPr>
          <w:rFonts w:cs="Arial"/>
          <w:b/>
          <w:lang w:val="sr-Latn-CS"/>
        </w:rPr>
        <w:lastRenderedPageBreak/>
        <w:t>Упутство</w:t>
      </w:r>
      <w:r w:rsidR="00F548F3">
        <w:rPr>
          <w:rFonts w:cs="Arial"/>
          <w:b/>
          <w:lang w:val="sr-Cyrl-RS"/>
        </w:rPr>
        <w:t xml:space="preserve"> </w:t>
      </w:r>
      <w:r w:rsidR="00B71BF5">
        <w:rPr>
          <w:rFonts w:cs="Arial"/>
          <w:b/>
          <w:lang w:val="sr-Latn-CS"/>
        </w:rPr>
        <w:t>за</w:t>
      </w:r>
      <w:r w:rsidRPr="00037196">
        <w:rPr>
          <w:rFonts w:cs="Arial"/>
          <w:b/>
          <w:lang w:val="sr-Latn-CS"/>
        </w:rPr>
        <w:t xml:space="preserve"> </w:t>
      </w:r>
      <w:r w:rsidR="00B71BF5">
        <w:rPr>
          <w:rFonts w:cs="Arial"/>
          <w:b/>
          <w:lang w:val="sr-Latn-CS"/>
        </w:rPr>
        <w:t>попуњавањ</w:t>
      </w:r>
      <w:r w:rsidR="00B71BF5">
        <w:rPr>
          <w:rFonts w:cs="Arial"/>
          <w:b/>
          <w:lang w:val="ru-RU"/>
        </w:rPr>
        <w:t>е</w:t>
      </w:r>
      <w:r w:rsidR="007E7BB8" w:rsidRPr="00037196">
        <w:rPr>
          <w:rFonts w:cs="Arial"/>
          <w:b/>
          <w:lang w:val="ru-RU"/>
        </w:rPr>
        <w:t xml:space="preserve"> </w:t>
      </w:r>
      <w:r w:rsidR="00B71BF5">
        <w:rPr>
          <w:rFonts w:cs="Arial"/>
          <w:b/>
          <w:lang w:val="ru-RU"/>
        </w:rPr>
        <w:t>Обрасца</w:t>
      </w:r>
      <w:r w:rsidRPr="00037196">
        <w:rPr>
          <w:rFonts w:cs="Arial"/>
          <w:b/>
          <w:lang w:val="ru-RU"/>
        </w:rPr>
        <w:t xml:space="preserve"> </w:t>
      </w:r>
      <w:r w:rsidR="00B71BF5">
        <w:rPr>
          <w:rFonts w:cs="Arial"/>
          <w:b/>
          <w:lang w:val="ru-RU"/>
        </w:rPr>
        <w:t>структуре</w:t>
      </w:r>
      <w:r w:rsidRPr="00037196">
        <w:rPr>
          <w:rFonts w:cs="Arial"/>
          <w:b/>
          <w:lang w:val="ru-RU"/>
        </w:rPr>
        <w:t xml:space="preserve"> </w:t>
      </w:r>
      <w:r w:rsidR="00B71BF5">
        <w:rPr>
          <w:rFonts w:cs="Arial"/>
          <w:b/>
          <w:lang w:val="ru-RU"/>
        </w:rPr>
        <w:t>цене</w:t>
      </w:r>
    </w:p>
    <w:p w14:paraId="44E93538" w14:textId="77777777" w:rsidR="00343A18" w:rsidRPr="00037196" w:rsidRDefault="00343A18" w:rsidP="00343A18">
      <w:pPr>
        <w:spacing w:before="0"/>
        <w:rPr>
          <w:rFonts w:cs="Arial"/>
          <w:b/>
        </w:rPr>
      </w:pPr>
    </w:p>
    <w:p w14:paraId="41AB7B23" w14:textId="01BF1F2C" w:rsidR="00343A18" w:rsidRPr="00037196" w:rsidRDefault="00B71BF5" w:rsidP="00343A18">
      <w:pPr>
        <w:pStyle w:val="ListParagraph"/>
        <w:tabs>
          <w:tab w:val="left" w:pos="90"/>
        </w:tabs>
        <w:spacing w:before="0" w:after="0" w:line="240" w:lineRule="auto"/>
        <w:ind w:left="0"/>
        <w:rPr>
          <w:rFonts w:ascii="Arial" w:hAnsi="Arial" w:cs="Arial"/>
          <w:bCs/>
          <w:iCs/>
        </w:rPr>
      </w:pPr>
      <w:r>
        <w:rPr>
          <w:rFonts w:ascii="Arial" w:hAnsi="Arial" w:cs="Arial"/>
          <w:bCs/>
          <w:iCs/>
        </w:rPr>
        <w:t>Понуђа</w:t>
      </w:r>
      <w:r w:rsidR="00343A18" w:rsidRPr="00037196">
        <w:rPr>
          <w:rFonts w:ascii="Arial" w:hAnsi="Arial" w:cs="Arial"/>
          <w:bCs/>
          <w:iCs/>
        </w:rPr>
        <w:t xml:space="preserve">ч </w:t>
      </w:r>
      <w:r>
        <w:rPr>
          <w:rFonts w:ascii="Arial" w:hAnsi="Arial" w:cs="Arial"/>
          <w:bCs/>
          <w:iCs/>
        </w:rPr>
        <w:t>треба</w:t>
      </w:r>
      <w:r w:rsidR="00343A18" w:rsidRPr="00037196">
        <w:rPr>
          <w:rFonts w:ascii="Arial" w:hAnsi="Arial" w:cs="Arial"/>
          <w:bCs/>
          <w:iCs/>
        </w:rPr>
        <w:t xml:space="preserve"> </w:t>
      </w:r>
      <w:r>
        <w:rPr>
          <w:rFonts w:ascii="Arial" w:hAnsi="Arial" w:cs="Arial"/>
          <w:bCs/>
          <w:iCs/>
        </w:rPr>
        <w:t>да</w:t>
      </w:r>
      <w:r w:rsidR="00343A18" w:rsidRPr="00037196">
        <w:rPr>
          <w:rFonts w:ascii="Arial" w:hAnsi="Arial" w:cs="Arial"/>
          <w:bCs/>
          <w:iCs/>
        </w:rPr>
        <w:t xml:space="preserve"> </w:t>
      </w:r>
      <w:r>
        <w:rPr>
          <w:rFonts w:ascii="Arial" w:hAnsi="Arial" w:cs="Arial"/>
          <w:bCs/>
          <w:iCs/>
        </w:rPr>
        <w:t>попун</w:t>
      </w:r>
      <w:r>
        <w:rPr>
          <w:rFonts w:ascii="Arial" w:hAnsi="Arial" w:cs="Arial"/>
          <w:bCs/>
          <w:iCs/>
          <w:lang w:val="sr-Cyrl-CS"/>
        </w:rPr>
        <w:t>и</w:t>
      </w:r>
      <w:r w:rsidR="00343A18" w:rsidRPr="00037196">
        <w:rPr>
          <w:rFonts w:ascii="Arial" w:hAnsi="Arial" w:cs="Arial"/>
          <w:bCs/>
          <w:iCs/>
        </w:rPr>
        <w:t xml:space="preserve"> </w:t>
      </w:r>
      <w:r>
        <w:rPr>
          <w:rFonts w:ascii="Arial" w:hAnsi="Arial" w:cs="Arial"/>
          <w:bCs/>
          <w:iCs/>
        </w:rPr>
        <w:t>образац</w:t>
      </w:r>
      <w:r w:rsidR="00343A18" w:rsidRPr="00037196">
        <w:rPr>
          <w:rFonts w:ascii="Arial" w:hAnsi="Arial" w:cs="Arial"/>
          <w:bCs/>
          <w:iCs/>
        </w:rPr>
        <w:t xml:space="preserve"> </w:t>
      </w:r>
      <w:r>
        <w:rPr>
          <w:rFonts w:ascii="Arial" w:hAnsi="Arial" w:cs="Arial"/>
          <w:bCs/>
          <w:iCs/>
        </w:rPr>
        <w:t>структуре</w:t>
      </w:r>
      <w:r w:rsidR="00343A18" w:rsidRPr="00037196">
        <w:rPr>
          <w:rFonts w:ascii="Arial" w:hAnsi="Arial" w:cs="Arial"/>
          <w:bCs/>
          <w:iCs/>
        </w:rPr>
        <w:t xml:space="preserve"> </w:t>
      </w:r>
      <w:r>
        <w:rPr>
          <w:rFonts w:ascii="Arial" w:hAnsi="Arial" w:cs="Arial"/>
          <w:bCs/>
          <w:iCs/>
        </w:rPr>
        <w:t>цене</w:t>
      </w:r>
      <w:r w:rsidR="00343A18" w:rsidRPr="00037196">
        <w:rPr>
          <w:rFonts w:ascii="Arial" w:hAnsi="Arial" w:cs="Arial"/>
          <w:bCs/>
          <w:iCs/>
        </w:rPr>
        <w:t xml:space="preserve"> </w:t>
      </w:r>
      <w:r>
        <w:rPr>
          <w:rFonts w:ascii="Arial" w:hAnsi="Arial" w:cs="Arial"/>
          <w:bCs/>
          <w:iCs/>
          <w:lang w:val="sr-Cyrl-CS"/>
        </w:rPr>
        <w:t>Табела</w:t>
      </w:r>
      <w:r w:rsidR="00343A18" w:rsidRPr="00037196">
        <w:rPr>
          <w:rFonts w:ascii="Arial" w:hAnsi="Arial" w:cs="Arial"/>
          <w:bCs/>
          <w:iCs/>
          <w:lang w:val="sr-Cyrl-CS"/>
        </w:rPr>
        <w:t xml:space="preserve"> 1. </w:t>
      </w:r>
      <w:r>
        <w:rPr>
          <w:rFonts w:ascii="Arial" w:hAnsi="Arial" w:cs="Arial"/>
          <w:bCs/>
          <w:iCs/>
          <w:lang w:val="sr-Cyrl-CS"/>
        </w:rPr>
        <w:t>на</w:t>
      </w:r>
      <w:r w:rsidR="00343A18" w:rsidRPr="00037196">
        <w:rPr>
          <w:rFonts w:ascii="Arial" w:hAnsi="Arial" w:cs="Arial"/>
          <w:bCs/>
          <w:iCs/>
          <w:lang w:val="sr-Cyrl-CS"/>
        </w:rPr>
        <w:t xml:space="preserve"> </w:t>
      </w:r>
      <w:r>
        <w:rPr>
          <w:rFonts w:ascii="Arial" w:hAnsi="Arial" w:cs="Arial"/>
          <w:bCs/>
          <w:iCs/>
          <w:lang w:val="sr-Cyrl-CS"/>
        </w:rPr>
        <w:t>следећи</w:t>
      </w:r>
      <w:r w:rsidR="00343A18" w:rsidRPr="00037196">
        <w:rPr>
          <w:rFonts w:ascii="Arial" w:hAnsi="Arial" w:cs="Arial"/>
          <w:bCs/>
          <w:iCs/>
          <w:lang w:val="sr-Cyrl-CS"/>
        </w:rPr>
        <w:t xml:space="preserve"> </w:t>
      </w:r>
      <w:r>
        <w:rPr>
          <w:rFonts w:ascii="Arial" w:hAnsi="Arial" w:cs="Arial"/>
          <w:bCs/>
          <w:iCs/>
          <w:lang w:val="sr-Cyrl-CS"/>
        </w:rPr>
        <w:t>на</w:t>
      </w:r>
      <w:r w:rsidR="00343A18" w:rsidRPr="00037196">
        <w:rPr>
          <w:rFonts w:ascii="Arial" w:hAnsi="Arial" w:cs="Arial"/>
          <w:bCs/>
          <w:iCs/>
          <w:lang w:val="sr-Cyrl-CS"/>
        </w:rPr>
        <w:t>ч</w:t>
      </w:r>
      <w:r>
        <w:rPr>
          <w:rFonts w:ascii="Arial" w:hAnsi="Arial" w:cs="Arial"/>
          <w:bCs/>
          <w:iCs/>
          <w:lang w:val="sr-Cyrl-CS"/>
        </w:rPr>
        <w:t>ин</w:t>
      </w:r>
      <w:r w:rsidR="00343A18" w:rsidRPr="00037196">
        <w:rPr>
          <w:rFonts w:ascii="Arial" w:hAnsi="Arial" w:cs="Arial"/>
          <w:bCs/>
          <w:iCs/>
        </w:rPr>
        <w:t>:</w:t>
      </w:r>
    </w:p>
    <w:p w14:paraId="39148460" w14:textId="77777777" w:rsidR="000F683D" w:rsidRPr="00037196" w:rsidRDefault="000F683D" w:rsidP="00343A18">
      <w:pPr>
        <w:pStyle w:val="ListParagraph"/>
        <w:tabs>
          <w:tab w:val="left" w:pos="90"/>
        </w:tabs>
        <w:spacing w:before="0" w:after="0" w:line="240" w:lineRule="auto"/>
        <w:ind w:left="0"/>
        <w:rPr>
          <w:rFonts w:ascii="Arial" w:hAnsi="Arial" w:cs="Arial"/>
          <w:bCs/>
          <w:iCs/>
        </w:rPr>
      </w:pPr>
    </w:p>
    <w:p w14:paraId="6A9FC6BA" w14:textId="651E9A1B" w:rsidR="00343A18" w:rsidRPr="00037196" w:rsidRDefault="00B71BF5"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у</w:t>
      </w:r>
      <w:r w:rsidR="00343A18" w:rsidRPr="00037196">
        <w:rPr>
          <w:rFonts w:ascii="Arial" w:hAnsi="Arial" w:cs="Arial"/>
          <w:bCs/>
          <w:iCs/>
          <w:lang w:val="sr-Cyrl-CS"/>
        </w:rPr>
        <w:t xml:space="preserve"> </w:t>
      </w:r>
      <w:r>
        <w:rPr>
          <w:rFonts w:ascii="Arial" w:hAnsi="Arial" w:cs="Arial"/>
          <w:bCs/>
          <w:iCs/>
          <w:lang w:val="sr-Cyrl-CS"/>
        </w:rPr>
        <w:t>колону</w:t>
      </w:r>
      <w:r w:rsidR="00343A18" w:rsidRPr="00037196">
        <w:rPr>
          <w:rFonts w:ascii="Arial" w:hAnsi="Arial" w:cs="Arial"/>
          <w:bCs/>
          <w:iCs/>
          <w:lang w:val="sr-Cyrl-CS"/>
        </w:rPr>
        <w:t xml:space="preserve"> 5. </w:t>
      </w:r>
      <w:r>
        <w:rPr>
          <w:rFonts w:ascii="Arial" w:hAnsi="Arial" w:cs="Arial"/>
          <w:bCs/>
          <w:iCs/>
        </w:rPr>
        <w:t>уписати</w:t>
      </w:r>
      <w:r w:rsidR="00343A18" w:rsidRPr="00037196">
        <w:rPr>
          <w:rFonts w:ascii="Arial" w:hAnsi="Arial" w:cs="Arial"/>
          <w:bCs/>
          <w:iCs/>
        </w:rPr>
        <w:t xml:space="preserve"> </w:t>
      </w:r>
      <w:r>
        <w:rPr>
          <w:rFonts w:ascii="Arial" w:hAnsi="Arial" w:cs="Arial"/>
          <w:bCs/>
          <w:iCs/>
        </w:rPr>
        <w:t>колико</w:t>
      </w:r>
      <w:r w:rsidR="00343A18" w:rsidRPr="00037196">
        <w:rPr>
          <w:rFonts w:ascii="Arial" w:hAnsi="Arial" w:cs="Arial"/>
          <w:bCs/>
          <w:iCs/>
        </w:rPr>
        <w:t xml:space="preserve"> </w:t>
      </w:r>
      <w:r>
        <w:rPr>
          <w:rFonts w:ascii="Arial" w:hAnsi="Arial" w:cs="Arial"/>
          <w:bCs/>
          <w:iCs/>
        </w:rPr>
        <w:t>износи</w:t>
      </w:r>
      <w:r w:rsidR="00343A18" w:rsidRPr="00037196">
        <w:rPr>
          <w:rFonts w:ascii="Arial" w:hAnsi="Arial" w:cs="Arial"/>
          <w:bCs/>
          <w:iCs/>
        </w:rPr>
        <w:t xml:space="preserve"> </w:t>
      </w:r>
      <w:r>
        <w:rPr>
          <w:rFonts w:ascii="Arial" w:hAnsi="Arial" w:cs="Arial"/>
          <w:bCs/>
          <w:iCs/>
        </w:rPr>
        <w:t>једини</w:t>
      </w:r>
      <w:r w:rsidR="00343A18" w:rsidRPr="00037196">
        <w:rPr>
          <w:rFonts w:ascii="Arial" w:hAnsi="Arial" w:cs="Arial"/>
          <w:bCs/>
          <w:iCs/>
        </w:rPr>
        <w:t>ч</w:t>
      </w:r>
      <w:r>
        <w:rPr>
          <w:rFonts w:ascii="Arial" w:hAnsi="Arial" w:cs="Arial"/>
          <w:bCs/>
          <w:iCs/>
        </w:rPr>
        <w:t>на</w:t>
      </w:r>
      <w:r w:rsidR="00343A18" w:rsidRPr="00037196">
        <w:rPr>
          <w:rFonts w:ascii="Arial" w:hAnsi="Arial" w:cs="Arial"/>
          <w:bCs/>
          <w:iCs/>
        </w:rPr>
        <w:t xml:space="preserve"> </w:t>
      </w:r>
      <w:r>
        <w:rPr>
          <w:rFonts w:ascii="Arial" w:hAnsi="Arial" w:cs="Arial"/>
          <w:bCs/>
          <w:iCs/>
        </w:rPr>
        <w:t>цена</w:t>
      </w:r>
      <w:r w:rsidR="00343A18" w:rsidRPr="00037196">
        <w:rPr>
          <w:rFonts w:ascii="Arial" w:hAnsi="Arial" w:cs="Arial"/>
          <w:bCs/>
          <w:iCs/>
        </w:rPr>
        <w:t xml:space="preserve"> </w:t>
      </w:r>
      <w:r>
        <w:rPr>
          <w:rFonts w:ascii="Arial" w:hAnsi="Arial" w:cs="Arial"/>
          <w:bCs/>
          <w:iCs/>
        </w:rPr>
        <w:t>без</w:t>
      </w:r>
      <w:r w:rsidR="00343A18" w:rsidRPr="00037196">
        <w:rPr>
          <w:rFonts w:ascii="Arial" w:hAnsi="Arial" w:cs="Arial"/>
          <w:bCs/>
          <w:iCs/>
        </w:rPr>
        <w:t xml:space="preserve"> </w:t>
      </w:r>
      <w:r>
        <w:rPr>
          <w:rFonts w:ascii="Arial" w:hAnsi="Arial" w:cs="Arial"/>
          <w:bCs/>
          <w:iCs/>
        </w:rPr>
        <w:t>ПДВ</w:t>
      </w:r>
      <w:r w:rsidR="00343A18" w:rsidRPr="00037196">
        <w:rPr>
          <w:rFonts w:ascii="Arial" w:hAnsi="Arial" w:cs="Arial"/>
          <w:bCs/>
          <w:iCs/>
        </w:rPr>
        <w:t xml:space="preserve"> </w:t>
      </w:r>
      <w:r>
        <w:rPr>
          <w:rFonts w:ascii="Arial" w:hAnsi="Arial" w:cs="Arial"/>
          <w:bCs/>
          <w:iCs/>
        </w:rPr>
        <w:t>за</w:t>
      </w:r>
      <w:r w:rsidR="00343A18" w:rsidRPr="00037196">
        <w:rPr>
          <w:rFonts w:ascii="Arial" w:hAnsi="Arial" w:cs="Arial"/>
          <w:bCs/>
          <w:iCs/>
        </w:rPr>
        <w:t xml:space="preserve"> </w:t>
      </w:r>
      <w:r>
        <w:rPr>
          <w:rFonts w:ascii="Arial" w:hAnsi="Arial" w:cs="Arial"/>
          <w:bCs/>
          <w:iCs/>
          <w:lang w:val="sr-Cyrl-RS"/>
        </w:rPr>
        <w:t>извр</w:t>
      </w:r>
      <w:r w:rsidR="00FA439F" w:rsidRPr="00037196">
        <w:rPr>
          <w:rFonts w:ascii="Arial" w:hAnsi="Arial" w:cs="Arial"/>
          <w:bCs/>
          <w:iCs/>
          <w:lang w:val="sr-Cyrl-RS"/>
        </w:rPr>
        <w:t>ш</w:t>
      </w:r>
      <w:r>
        <w:rPr>
          <w:rFonts w:ascii="Arial" w:hAnsi="Arial" w:cs="Arial"/>
          <w:bCs/>
          <w:iCs/>
          <w:lang w:val="sr-Cyrl-RS"/>
        </w:rPr>
        <w:t>ену</w:t>
      </w:r>
      <w:r w:rsidR="00FA439F" w:rsidRPr="00037196">
        <w:rPr>
          <w:rFonts w:ascii="Arial" w:hAnsi="Arial" w:cs="Arial"/>
          <w:bCs/>
          <w:iCs/>
          <w:lang w:val="sr-Cyrl-RS"/>
        </w:rPr>
        <w:t xml:space="preserve"> </w:t>
      </w:r>
      <w:r>
        <w:rPr>
          <w:rFonts w:ascii="Arial" w:hAnsi="Arial" w:cs="Arial"/>
          <w:bCs/>
          <w:iCs/>
          <w:lang w:val="sr-Cyrl-RS"/>
        </w:rPr>
        <w:t>услугу</w:t>
      </w:r>
      <w:r w:rsidR="00343A18" w:rsidRPr="00037196">
        <w:rPr>
          <w:rFonts w:ascii="Arial" w:hAnsi="Arial" w:cs="Arial"/>
          <w:bCs/>
          <w:iCs/>
        </w:rPr>
        <w:t>;</w:t>
      </w:r>
    </w:p>
    <w:p w14:paraId="0E97C5AF" w14:textId="55BD8471" w:rsidR="00343A18" w:rsidRPr="00037196" w:rsidRDefault="00B71BF5"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у</w:t>
      </w:r>
      <w:r w:rsidR="00343A18" w:rsidRPr="00037196">
        <w:rPr>
          <w:rFonts w:ascii="Arial" w:hAnsi="Arial" w:cs="Arial"/>
          <w:bCs/>
          <w:iCs/>
        </w:rPr>
        <w:t xml:space="preserve"> </w:t>
      </w:r>
      <w:r>
        <w:rPr>
          <w:rFonts w:ascii="Arial" w:hAnsi="Arial" w:cs="Arial"/>
          <w:bCs/>
          <w:iCs/>
        </w:rPr>
        <w:t>колону</w:t>
      </w:r>
      <w:r w:rsidR="00343A18" w:rsidRPr="00037196">
        <w:rPr>
          <w:rFonts w:ascii="Arial" w:hAnsi="Arial" w:cs="Arial"/>
          <w:bCs/>
          <w:iCs/>
        </w:rPr>
        <w:t xml:space="preserve"> </w:t>
      </w:r>
      <w:r w:rsidR="00343A18" w:rsidRPr="00037196">
        <w:rPr>
          <w:rFonts w:ascii="Arial" w:hAnsi="Arial" w:cs="Arial"/>
          <w:bCs/>
          <w:iCs/>
          <w:lang w:val="sr-Cyrl-CS"/>
        </w:rPr>
        <w:t>6</w:t>
      </w:r>
      <w:r w:rsidR="00343A18" w:rsidRPr="00037196">
        <w:rPr>
          <w:rFonts w:ascii="Arial" w:hAnsi="Arial" w:cs="Arial"/>
          <w:bCs/>
          <w:iCs/>
        </w:rPr>
        <w:t xml:space="preserve">. </w:t>
      </w:r>
      <w:r>
        <w:rPr>
          <w:rFonts w:ascii="Arial" w:hAnsi="Arial" w:cs="Arial"/>
          <w:bCs/>
          <w:iCs/>
        </w:rPr>
        <w:t>уписати</w:t>
      </w:r>
      <w:r w:rsidR="00343A18" w:rsidRPr="00037196">
        <w:rPr>
          <w:rFonts w:ascii="Arial" w:hAnsi="Arial" w:cs="Arial"/>
          <w:bCs/>
          <w:iCs/>
        </w:rPr>
        <w:t xml:space="preserve"> </w:t>
      </w:r>
      <w:r>
        <w:rPr>
          <w:rFonts w:ascii="Arial" w:hAnsi="Arial" w:cs="Arial"/>
          <w:bCs/>
          <w:iCs/>
        </w:rPr>
        <w:t>колико</w:t>
      </w:r>
      <w:r w:rsidR="00343A18" w:rsidRPr="00037196">
        <w:rPr>
          <w:rFonts w:ascii="Arial" w:hAnsi="Arial" w:cs="Arial"/>
          <w:bCs/>
          <w:iCs/>
        </w:rPr>
        <w:t xml:space="preserve"> </w:t>
      </w:r>
      <w:r>
        <w:rPr>
          <w:rFonts w:ascii="Arial" w:hAnsi="Arial" w:cs="Arial"/>
          <w:bCs/>
          <w:iCs/>
        </w:rPr>
        <w:t>износи</w:t>
      </w:r>
      <w:r w:rsidR="00343A18" w:rsidRPr="00037196">
        <w:rPr>
          <w:rFonts w:ascii="Arial" w:hAnsi="Arial" w:cs="Arial"/>
          <w:bCs/>
          <w:iCs/>
        </w:rPr>
        <w:t xml:space="preserve"> </w:t>
      </w:r>
      <w:r>
        <w:rPr>
          <w:rFonts w:ascii="Arial" w:hAnsi="Arial" w:cs="Arial"/>
          <w:bCs/>
          <w:iCs/>
        </w:rPr>
        <w:t>једини</w:t>
      </w:r>
      <w:r w:rsidR="00343A18" w:rsidRPr="00037196">
        <w:rPr>
          <w:rFonts w:ascii="Arial" w:hAnsi="Arial" w:cs="Arial"/>
          <w:bCs/>
          <w:iCs/>
        </w:rPr>
        <w:t>ч</w:t>
      </w:r>
      <w:r>
        <w:rPr>
          <w:rFonts w:ascii="Arial" w:hAnsi="Arial" w:cs="Arial"/>
          <w:bCs/>
          <w:iCs/>
        </w:rPr>
        <w:t>на</w:t>
      </w:r>
      <w:r w:rsidR="00343A18" w:rsidRPr="00037196">
        <w:rPr>
          <w:rFonts w:ascii="Arial" w:hAnsi="Arial" w:cs="Arial"/>
          <w:bCs/>
          <w:iCs/>
        </w:rPr>
        <w:t xml:space="preserve"> </w:t>
      </w:r>
      <w:r>
        <w:rPr>
          <w:rFonts w:ascii="Arial" w:hAnsi="Arial" w:cs="Arial"/>
          <w:bCs/>
          <w:iCs/>
        </w:rPr>
        <w:t>цена</w:t>
      </w:r>
      <w:r w:rsidR="00343A18" w:rsidRPr="00037196">
        <w:rPr>
          <w:rFonts w:ascii="Arial" w:hAnsi="Arial" w:cs="Arial"/>
          <w:bCs/>
          <w:iCs/>
        </w:rPr>
        <w:t xml:space="preserve"> </w:t>
      </w:r>
      <w:r>
        <w:rPr>
          <w:rFonts w:ascii="Arial" w:hAnsi="Arial" w:cs="Arial"/>
          <w:bCs/>
          <w:iCs/>
        </w:rPr>
        <w:t>са</w:t>
      </w:r>
      <w:r w:rsidR="00343A18" w:rsidRPr="00037196">
        <w:rPr>
          <w:rFonts w:ascii="Arial" w:hAnsi="Arial" w:cs="Arial"/>
          <w:bCs/>
          <w:iCs/>
        </w:rPr>
        <w:t xml:space="preserve"> </w:t>
      </w:r>
      <w:r>
        <w:rPr>
          <w:rFonts w:ascii="Arial" w:hAnsi="Arial" w:cs="Arial"/>
          <w:bCs/>
          <w:iCs/>
        </w:rPr>
        <w:t>ПДВ</w:t>
      </w:r>
      <w:r w:rsidR="00343A18" w:rsidRPr="00037196">
        <w:rPr>
          <w:rFonts w:ascii="Arial" w:hAnsi="Arial" w:cs="Arial"/>
          <w:bCs/>
          <w:iCs/>
        </w:rPr>
        <w:t xml:space="preserve"> </w:t>
      </w:r>
      <w:r>
        <w:rPr>
          <w:rFonts w:ascii="Arial" w:hAnsi="Arial" w:cs="Arial"/>
          <w:bCs/>
          <w:iCs/>
        </w:rPr>
        <w:t>за</w:t>
      </w:r>
      <w:r w:rsidR="00343A18" w:rsidRPr="00037196">
        <w:rPr>
          <w:rFonts w:ascii="Arial" w:hAnsi="Arial" w:cs="Arial"/>
          <w:bCs/>
          <w:iCs/>
        </w:rPr>
        <w:t xml:space="preserve"> </w:t>
      </w:r>
      <w:r>
        <w:rPr>
          <w:rFonts w:ascii="Arial" w:hAnsi="Arial" w:cs="Arial"/>
          <w:bCs/>
          <w:iCs/>
          <w:lang w:val="sr-Cyrl-RS"/>
        </w:rPr>
        <w:t>извр</w:t>
      </w:r>
      <w:r w:rsidR="00FA439F" w:rsidRPr="00037196">
        <w:rPr>
          <w:rFonts w:ascii="Arial" w:hAnsi="Arial" w:cs="Arial"/>
          <w:bCs/>
          <w:iCs/>
          <w:lang w:val="sr-Cyrl-RS"/>
        </w:rPr>
        <w:t>ш</w:t>
      </w:r>
      <w:r>
        <w:rPr>
          <w:rFonts w:ascii="Arial" w:hAnsi="Arial" w:cs="Arial"/>
          <w:bCs/>
          <w:iCs/>
          <w:lang w:val="sr-Cyrl-RS"/>
        </w:rPr>
        <w:t>ену</w:t>
      </w:r>
      <w:r w:rsidR="00FA439F" w:rsidRPr="00037196">
        <w:rPr>
          <w:rFonts w:ascii="Arial" w:hAnsi="Arial" w:cs="Arial"/>
          <w:bCs/>
          <w:iCs/>
          <w:lang w:val="sr-Cyrl-RS"/>
        </w:rPr>
        <w:t xml:space="preserve"> </w:t>
      </w:r>
      <w:r>
        <w:rPr>
          <w:rFonts w:ascii="Arial" w:hAnsi="Arial" w:cs="Arial"/>
          <w:bCs/>
          <w:iCs/>
          <w:lang w:val="sr-Cyrl-RS"/>
        </w:rPr>
        <w:t>услугу</w:t>
      </w:r>
      <w:r w:rsidR="00343A18" w:rsidRPr="00037196">
        <w:rPr>
          <w:rFonts w:ascii="Arial" w:hAnsi="Arial" w:cs="Arial"/>
          <w:bCs/>
          <w:iCs/>
        </w:rPr>
        <w:t>;</w:t>
      </w:r>
    </w:p>
    <w:p w14:paraId="6F878491" w14:textId="7AF4C182" w:rsidR="00343A18" w:rsidRPr="00037196" w:rsidRDefault="00B71BF5"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у</w:t>
      </w:r>
      <w:r w:rsidR="00343A18" w:rsidRPr="00037196">
        <w:rPr>
          <w:rFonts w:ascii="Arial" w:hAnsi="Arial" w:cs="Arial"/>
          <w:bCs/>
          <w:iCs/>
        </w:rPr>
        <w:t xml:space="preserve"> </w:t>
      </w:r>
      <w:r>
        <w:rPr>
          <w:rFonts w:ascii="Arial" w:hAnsi="Arial" w:cs="Arial"/>
          <w:bCs/>
          <w:iCs/>
        </w:rPr>
        <w:t>колону</w:t>
      </w:r>
      <w:r w:rsidR="00343A18" w:rsidRPr="00037196">
        <w:rPr>
          <w:rFonts w:ascii="Arial" w:hAnsi="Arial" w:cs="Arial"/>
          <w:bCs/>
          <w:iCs/>
        </w:rPr>
        <w:t xml:space="preserve"> </w:t>
      </w:r>
      <w:r w:rsidR="00343A18" w:rsidRPr="00037196">
        <w:rPr>
          <w:rFonts w:ascii="Arial" w:hAnsi="Arial" w:cs="Arial"/>
          <w:bCs/>
          <w:iCs/>
          <w:lang w:val="sr-Cyrl-CS"/>
        </w:rPr>
        <w:t>7</w:t>
      </w:r>
      <w:r w:rsidR="00343A18" w:rsidRPr="00037196">
        <w:rPr>
          <w:rFonts w:ascii="Arial" w:hAnsi="Arial" w:cs="Arial"/>
          <w:bCs/>
          <w:iCs/>
        </w:rPr>
        <w:t xml:space="preserve">. </w:t>
      </w:r>
      <w:r>
        <w:rPr>
          <w:rFonts w:ascii="Arial" w:hAnsi="Arial" w:cs="Arial"/>
          <w:bCs/>
          <w:iCs/>
        </w:rPr>
        <w:t>уписати</w:t>
      </w:r>
      <w:r w:rsidR="00343A18" w:rsidRPr="00037196">
        <w:rPr>
          <w:rFonts w:ascii="Arial" w:hAnsi="Arial" w:cs="Arial"/>
          <w:bCs/>
          <w:iCs/>
        </w:rPr>
        <w:t xml:space="preserve"> </w:t>
      </w:r>
      <w:r>
        <w:rPr>
          <w:rFonts w:ascii="Arial" w:hAnsi="Arial" w:cs="Arial"/>
          <w:bCs/>
          <w:iCs/>
        </w:rPr>
        <w:t>колико</w:t>
      </w:r>
      <w:r w:rsidR="00343A18" w:rsidRPr="00037196">
        <w:rPr>
          <w:rFonts w:ascii="Arial" w:hAnsi="Arial" w:cs="Arial"/>
          <w:bCs/>
          <w:iCs/>
        </w:rPr>
        <w:t xml:space="preserve"> </w:t>
      </w:r>
      <w:r>
        <w:rPr>
          <w:rFonts w:ascii="Arial" w:hAnsi="Arial" w:cs="Arial"/>
          <w:bCs/>
          <w:iCs/>
        </w:rPr>
        <w:t>износи</w:t>
      </w:r>
      <w:r w:rsidR="00343A18" w:rsidRPr="00037196">
        <w:rPr>
          <w:rFonts w:ascii="Arial" w:hAnsi="Arial" w:cs="Arial"/>
          <w:bCs/>
          <w:iCs/>
        </w:rPr>
        <w:t xml:space="preserve"> </w:t>
      </w:r>
      <w:r>
        <w:rPr>
          <w:rFonts w:ascii="Arial" w:hAnsi="Arial" w:cs="Arial"/>
          <w:bCs/>
          <w:iCs/>
        </w:rPr>
        <w:t>укупна</w:t>
      </w:r>
      <w:r w:rsidR="00343A18" w:rsidRPr="00037196">
        <w:rPr>
          <w:rFonts w:ascii="Arial" w:hAnsi="Arial" w:cs="Arial"/>
          <w:bCs/>
          <w:iCs/>
        </w:rPr>
        <w:t xml:space="preserve"> </w:t>
      </w:r>
      <w:r>
        <w:rPr>
          <w:rFonts w:ascii="Arial" w:hAnsi="Arial" w:cs="Arial"/>
          <w:bCs/>
          <w:iCs/>
        </w:rPr>
        <w:t>цена</w:t>
      </w:r>
      <w:r w:rsidR="00343A18" w:rsidRPr="00037196">
        <w:rPr>
          <w:rFonts w:ascii="Arial" w:hAnsi="Arial" w:cs="Arial"/>
          <w:bCs/>
          <w:iCs/>
        </w:rPr>
        <w:t xml:space="preserve"> </w:t>
      </w:r>
      <w:r>
        <w:rPr>
          <w:rFonts w:ascii="Arial" w:hAnsi="Arial" w:cs="Arial"/>
          <w:bCs/>
          <w:iCs/>
        </w:rPr>
        <w:t>без</w:t>
      </w:r>
      <w:r w:rsidR="00343A18" w:rsidRPr="00037196">
        <w:rPr>
          <w:rFonts w:ascii="Arial" w:hAnsi="Arial" w:cs="Arial"/>
          <w:bCs/>
          <w:iCs/>
        </w:rPr>
        <w:t xml:space="preserve"> </w:t>
      </w:r>
      <w:r>
        <w:rPr>
          <w:rFonts w:ascii="Arial" w:hAnsi="Arial" w:cs="Arial"/>
          <w:bCs/>
          <w:iCs/>
        </w:rPr>
        <w:t>ПДВ</w:t>
      </w:r>
      <w:r w:rsidR="00343A18" w:rsidRPr="00037196">
        <w:rPr>
          <w:rFonts w:ascii="Arial" w:hAnsi="Arial" w:cs="Arial"/>
          <w:bCs/>
          <w:iCs/>
        </w:rPr>
        <w:t xml:space="preserve"> </w:t>
      </w:r>
      <w:r>
        <w:rPr>
          <w:rFonts w:ascii="Arial" w:hAnsi="Arial" w:cs="Arial"/>
          <w:bCs/>
          <w:iCs/>
        </w:rPr>
        <w:t>и</w:t>
      </w:r>
      <w:r w:rsidR="00343A18" w:rsidRPr="00037196">
        <w:rPr>
          <w:rFonts w:ascii="Arial" w:hAnsi="Arial" w:cs="Arial"/>
          <w:bCs/>
          <w:iCs/>
        </w:rPr>
        <w:t xml:space="preserve"> </w:t>
      </w:r>
      <w:r>
        <w:rPr>
          <w:rFonts w:ascii="Arial" w:hAnsi="Arial" w:cs="Arial"/>
          <w:bCs/>
          <w:iCs/>
        </w:rPr>
        <w:t>то</w:t>
      </w:r>
      <w:r w:rsidR="00343A18" w:rsidRPr="00037196">
        <w:rPr>
          <w:rFonts w:ascii="Arial" w:hAnsi="Arial" w:cs="Arial"/>
          <w:bCs/>
          <w:iCs/>
        </w:rPr>
        <w:t xml:space="preserve"> </w:t>
      </w:r>
      <w:r>
        <w:rPr>
          <w:rFonts w:ascii="Arial" w:hAnsi="Arial" w:cs="Arial"/>
          <w:bCs/>
          <w:iCs/>
        </w:rPr>
        <w:t>тако</w:t>
      </w:r>
      <w:r w:rsidR="00343A18" w:rsidRPr="00037196">
        <w:rPr>
          <w:rFonts w:ascii="Arial" w:hAnsi="Arial" w:cs="Arial"/>
          <w:bCs/>
          <w:iCs/>
        </w:rPr>
        <w:t xml:space="preserve"> ш</w:t>
      </w:r>
      <w:r>
        <w:rPr>
          <w:rFonts w:ascii="Arial" w:hAnsi="Arial" w:cs="Arial"/>
          <w:bCs/>
          <w:iCs/>
        </w:rPr>
        <w:t>то</w:t>
      </w:r>
      <w:r w:rsidR="00343A18" w:rsidRPr="00037196">
        <w:rPr>
          <w:rFonts w:ascii="Arial" w:hAnsi="Arial" w:cs="Arial"/>
          <w:bCs/>
          <w:iCs/>
        </w:rPr>
        <w:t xml:space="preserve"> </w:t>
      </w:r>
      <w:r>
        <w:rPr>
          <w:rFonts w:ascii="Arial" w:hAnsi="Arial" w:cs="Arial"/>
          <w:bCs/>
          <w:iCs/>
        </w:rPr>
        <w:t>ће</w:t>
      </w:r>
      <w:r w:rsidR="00343A18" w:rsidRPr="00037196">
        <w:rPr>
          <w:rFonts w:ascii="Arial" w:hAnsi="Arial" w:cs="Arial"/>
          <w:bCs/>
          <w:iCs/>
        </w:rPr>
        <w:t xml:space="preserve"> </w:t>
      </w:r>
      <w:r>
        <w:rPr>
          <w:rFonts w:ascii="Arial" w:hAnsi="Arial" w:cs="Arial"/>
          <w:bCs/>
          <w:iCs/>
        </w:rPr>
        <w:t>помножити</w:t>
      </w:r>
      <w:r w:rsidR="00343A18" w:rsidRPr="00037196">
        <w:rPr>
          <w:rFonts w:ascii="Arial" w:hAnsi="Arial" w:cs="Arial"/>
          <w:bCs/>
          <w:iCs/>
        </w:rPr>
        <w:t xml:space="preserve"> </w:t>
      </w:r>
      <w:r>
        <w:rPr>
          <w:rFonts w:ascii="Arial" w:hAnsi="Arial" w:cs="Arial"/>
          <w:bCs/>
          <w:iCs/>
        </w:rPr>
        <w:t>једини</w:t>
      </w:r>
      <w:r w:rsidR="00343A18" w:rsidRPr="00037196">
        <w:rPr>
          <w:rFonts w:ascii="Arial" w:hAnsi="Arial" w:cs="Arial"/>
          <w:bCs/>
          <w:iCs/>
        </w:rPr>
        <w:t>ч</w:t>
      </w:r>
      <w:r>
        <w:rPr>
          <w:rFonts w:ascii="Arial" w:hAnsi="Arial" w:cs="Arial"/>
          <w:bCs/>
          <w:iCs/>
        </w:rPr>
        <w:t>ну</w:t>
      </w:r>
      <w:r w:rsidR="00343A18" w:rsidRPr="00037196">
        <w:rPr>
          <w:rFonts w:ascii="Arial" w:hAnsi="Arial" w:cs="Arial"/>
          <w:bCs/>
          <w:iCs/>
        </w:rPr>
        <w:t xml:space="preserve"> </w:t>
      </w:r>
      <w:r>
        <w:rPr>
          <w:rFonts w:ascii="Arial" w:hAnsi="Arial" w:cs="Arial"/>
          <w:bCs/>
          <w:iCs/>
        </w:rPr>
        <w:t>цену</w:t>
      </w:r>
      <w:r w:rsidR="00343A18" w:rsidRPr="00037196">
        <w:rPr>
          <w:rFonts w:ascii="Arial" w:hAnsi="Arial" w:cs="Arial"/>
          <w:bCs/>
          <w:iCs/>
        </w:rPr>
        <w:t xml:space="preserve"> </w:t>
      </w:r>
      <w:r>
        <w:rPr>
          <w:rFonts w:ascii="Arial" w:hAnsi="Arial" w:cs="Arial"/>
          <w:bCs/>
          <w:iCs/>
        </w:rPr>
        <w:t>без</w:t>
      </w:r>
      <w:r w:rsidR="00343A18" w:rsidRPr="00037196">
        <w:rPr>
          <w:rFonts w:ascii="Arial" w:hAnsi="Arial" w:cs="Arial"/>
          <w:bCs/>
          <w:iCs/>
        </w:rPr>
        <w:t xml:space="preserve"> </w:t>
      </w:r>
      <w:r>
        <w:rPr>
          <w:rFonts w:ascii="Arial" w:hAnsi="Arial" w:cs="Arial"/>
          <w:bCs/>
          <w:iCs/>
        </w:rPr>
        <w:t>ПДВ</w:t>
      </w:r>
      <w:r w:rsidR="00343A18" w:rsidRPr="00037196">
        <w:rPr>
          <w:rFonts w:ascii="Arial" w:hAnsi="Arial" w:cs="Arial"/>
          <w:bCs/>
          <w:iCs/>
        </w:rPr>
        <w:t xml:space="preserve"> (</w:t>
      </w:r>
      <w:r>
        <w:rPr>
          <w:rFonts w:ascii="Arial" w:hAnsi="Arial" w:cs="Arial"/>
          <w:bCs/>
          <w:iCs/>
        </w:rPr>
        <w:t>наведену</w:t>
      </w:r>
      <w:r w:rsidR="00343A18" w:rsidRPr="00037196">
        <w:rPr>
          <w:rFonts w:ascii="Arial" w:hAnsi="Arial" w:cs="Arial"/>
          <w:bCs/>
          <w:iCs/>
        </w:rPr>
        <w:t xml:space="preserve"> </w:t>
      </w:r>
      <w:r>
        <w:rPr>
          <w:rFonts w:ascii="Arial" w:hAnsi="Arial" w:cs="Arial"/>
          <w:bCs/>
          <w:iCs/>
        </w:rPr>
        <w:t>у</w:t>
      </w:r>
      <w:r w:rsidR="00343A18" w:rsidRPr="00037196">
        <w:rPr>
          <w:rFonts w:ascii="Arial" w:hAnsi="Arial" w:cs="Arial"/>
          <w:bCs/>
          <w:iCs/>
        </w:rPr>
        <w:t xml:space="preserve"> </w:t>
      </w:r>
      <w:r>
        <w:rPr>
          <w:rFonts w:ascii="Arial" w:hAnsi="Arial" w:cs="Arial"/>
          <w:bCs/>
          <w:iCs/>
        </w:rPr>
        <w:t>колони</w:t>
      </w:r>
      <w:r w:rsidR="00343A18" w:rsidRPr="00037196">
        <w:rPr>
          <w:rFonts w:ascii="Arial" w:hAnsi="Arial" w:cs="Arial"/>
          <w:bCs/>
          <w:iCs/>
        </w:rPr>
        <w:t xml:space="preserve"> </w:t>
      </w:r>
      <w:r w:rsidR="00343A18" w:rsidRPr="00037196">
        <w:rPr>
          <w:rFonts w:ascii="Arial" w:hAnsi="Arial" w:cs="Arial"/>
          <w:bCs/>
          <w:iCs/>
          <w:lang w:val="sr-Cyrl-CS"/>
        </w:rPr>
        <w:t>5</w:t>
      </w:r>
      <w:r w:rsidR="00926D25" w:rsidRPr="00037196">
        <w:rPr>
          <w:rFonts w:ascii="Arial" w:hAnsi="Arial" w:cs="Arial"/>
          <w:bCs/>
          <w:iCs/>
        </w:rPr>
        <w:t xml:space="preserve">.) </w:t>
      </w:r>
      <w:r>
        <w:rPr>
          <w:rFonts w:ascii="Arial" w:hAnsi="Arial" w:cs="Arial"/>
          <w:bCs/>
          <w:iCs/>
        </w:rPr>
        <w:t>са</w:t>
      </w:r>
      <w:r w:rsidR="00926D25" w:rsidRPr="00037196">
        <w:rPr>
          <w:rFonts w:ascii="Arial" w:hAnsi="Arial" w:cs="Arial"/>
          <w:bCs/>
          <w:iCs/>
        </w:rPr>
        <w:t xml:space="preserve"> </w:t>
      </w:r>
      <w:r>
        <w:rPr>
          <w:rFonts w:ascii="Arial" w:hAnsi="Arial" w:cs="Arial"/>
          <w:bCs/>
          <w:iCs/>
        </w:rPr>
        <w:t>траженим</w:t>
      </w:r>
      <w:r w:rsidR="00926D25" w:rsidRPr="00037196">
        <w:rPr>
          <w:rFonts w:ascii="Arial" w:hAnsi="Arial" w:cs="Arial"/>
          <w:bCs/>
          <w:iCs/>
          <w:lang w:val="sr-Cyrl-RS"/>
        </w:rPr>
        <w:t xml:space="preserve"> </w:t>
      </w:r>
      <w:r>
        <w:rPr>
          <w:rFonts w:ascii="Arial" w:hAnsi="Arial" w:cs="Arial"/>
          <w:bCs/>
          <w:iCs/>
          <w:lang w:val="sr-Cyrl-RS"/>
        </w:rPr>
        <w:t>обимом</w:t>
      </w:r>
      <w:r w:rsidR="00926D25" w:rsidRPr="00037196">
        <w:rPr>
          <w:rFonts w:ascii="Arial" w:hAnsi="Arial" w:cs="Arial"/>
          <w:bCs/>
          <w:iCs/>
        </w:rPr>
        <w:t>-</w:t>
      </w:r>
      <w:r>
        <w:rPr>
          <w:rFonts w:ascii="Arial" w:hAnsi="Arial" w:cs="Arial"/>
          <w:bCs/>
          <w:iCs/>
        </w:rPr>
        <w:t>коли</w:t>
      </w:r>
      <w:r w:rsidR="00343A18" w:rsidRPr="00037196">
        <w:rPr>
          <w:rFonts w:ascii="Arial" w:hAnsi="Arial" w:cs="Arial"/>
          <w:bCs/>
          <w:iCs/>
        </w:rPr>
        <w:t>ч</w:t>
      </w:r>
      <w:r>
        <w:rPr>
          <w:rFonts w:ascii="Arial" w:hAnsi="Arial" w:cs="Arial"/>
          <w:bCs/>
          <w:iCs/>
        </w:rPr>
        <w:t>ином</w:t>
      </w:r>
      <w:r w:rsidR="00343A18" w:rsidRPr="00037196">
        <w:rPr>
          <w:rFonts w:ascii="Arial" w:hAnsi="Arial" w:cs="Arial"/>
          <w:bCs/>
          <w:iCs/>
        </w:rPr>
        <w:t xml:space="preserve"> (</w:t>
      </w:r>
      <w:r>
        <w:rPr>
          <w:rFonts w:ascii="Arial" w:hAnsi="Arial" w:cs="Arial"/>
          <w:bCs/>
          <w:iCs/>
        </w:rPr>
        <w:t>која</w:t>
      </w:r>
      <w:r w:rsidR="00343A18" w:rsidRPr="00037196">
        <w:rPr>
          <w:rFonts w:ascii="Arial" w:hAnsi="Arial" w:cs="Arial"/>
          <w:bCs/>
          <w:iCs/>
        </w:rPr>
        <w:t xml:space="preserve"> </w:t>
      </w:r>
      <w:r>
        <w:rPr>
          <w:rFonts w:ascii="Arial" w:hAnsi="Arial" w:cs="Arial"/>
          <w:bCs/>
          <w:iCs/>
        </w:rPr>
        <w:t>је</w:t>
      </w:r>
      <w:r w:rsidR="00343A18" w:rsidRPr="00037196">
        <w:rPr>
          <w:rFonts w:ascii="Arial" w:hAnsi="Arial" w:cs="Arial"/>
          <w:bCs/>
          <w:iCs/>
        </w:rPr>
        <w:t xml:space="preserve"> </w:t>
      </w:r>
      <w:r>
        <w:rPr>
          <w:rFonts w:ascii="Arial" w:hAnsi="Arial" w:cs="Arial"/>
          <w:bCs/>
          <w:iCs/>
        </w:rPr>
        <w:t>наведена</w:t>
      </w:r>
      <w:r w:rsidR="00343A18" w:rsidRPr="00037196">
        <w:rPr>
          <w:rFonts w:ascii="Arial" w:hAnsi="Arial" w:cs="Arial"/>
          <w:bCs/>
          <w:iCs/>
        </w:rPr>
        <w:t xml:space="preserve"> </w:t>
      </w:r>
      <w:r>
        <w:rPr>
          <w:rFonts w:ascii="Arial" w:hAnsi="Arial" w:cs="Arial"/>
          <w:bCs/>
          <w:iCs/>
        </w:rPr>
        <w:t>у</w:t>
      </w:r>
      <w:r w:rsidR="00343A18" w:rsidRPr="00037196">
        <w:rPr>
          <w:rFonts w:ascii="Arial" w:hAnsi="Arial" w:cs="Arial"/>
          <w:bCs/>
          <w:iCs/>
        </w:rPr>
        <w:t xml:space="preserve"> </w:t>
      </w:r>
      <w:r>
        <w:rPr>
          <w:rFonts w:ascii="Arial" w:hAnsi="Arial" w:cs="Arial"/>
          <w:bCs/>
          <w:iCs/>
        </w:rPr>
        <w:t>колони</w:t>
      </w:r>
      <w:r w:rsidR="00343A18" w:rsidRPr="00037196">
        <w:rPr>
          <w:rFonts w:ascii="Arial" w:hAnsi="Arial" w:cs="Arial"/>
          <w:bCs/>
          <w:iCs/>
        </w:rPr>
        <w:t xml:space="preserve"> </w:t>
      </w:r>
      <w:r w:rsidR="00343A18" w:rsidRPr="00037196">
        <w:rPr>
          <w:rFonts w:ascii="Arial" w:hAnsi="Arial" w:cs="Arial"/>
          <w:bCs/>
          <w:iCs/>
          <w:lang w:val="sr-Cyrl-CS"/>
        </w:rPr>
        <w:t>4</w:t>
      </w:r>
      <w:r w:rsidR="00343A18" w:rsidRPr="00037196">
        <w:rPr>
          <w:rFonts w:ascii="Arial" w:hAnsi="Arial" w:cs="Arial"/>
          <w:bCs/>
          <w:iCs/>
        </w:rPr>
        <w:t xml:space="preserve">.); </w:t>
      </w:r>
    </w:p>
    <w:p w14:paraId="3CF59F25" w14:textId="21075200" w:rsidR="00343A18" w:rsidRPr="00037196" w:rsidRDefault="00B71BF5"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у</w:t>
      </w:r>
      <w:r w:rsidR="00343A18" w:rsidRPr="00037196">
        <w:rPr>
          <w:rFonts w:ascii="Arial" w:hAnsi="Arial" w:cs="Arial"/>
          <w:bCs/>
          <w:iCs/>
          <w:lang w:val="sr-Cyrl-CS"/>
        </w:rPr>
        <w:t xml:space="preserve"> </w:t>
      </w:r>
      <w:r>
        <w:rPr>
          <w:rFonts w:ascii="Arial" w:hAnsi="Arial" w:cs="Arial"/>
          <w:bCs/>
          <w:iCs/>
          <w:lang w:val="sr-Cyrl-CS"/>
        </w:rPr>
        <w:t>колону</w:t>
      </w:r>
      <w:r w:rsidR="00343A18" w:rsidRPr="00037196">
        <w:rPr>
          <w:rFonts w:ascii="Arial" w:hAnsi="Arial" w:cs="Arial"/>
          <w:bCs/>
          <w:iCs/>
          <w:lang w:val="sr-Cyrl-CS"/>
        </w:rPr>
        <w:t xml:space="preserve"> 8</w:t>
      </w:r>
      <w:r w:rsidR="00343A18" w:rsidRPr="00037196">
        <w:rPr>
          <w:rFonts w:ascii="Arial" w:hAnsi="Arial" w:cs="Arial"/>
          <w:bCs/>
          <w:iCs/>
        </w:rPr>
        <w:t xml:space="preserve">. </w:t>
      </w:r>
      <w:r>
        <w:rPr>
          <w:rFonts w:ascii="Arial" w:hAnsi="Arial" w:cs="Arial"/>
          <w:bCs/>
          <w:iCs/>
        </w:rPr>
        <w:t>уписати</w:t>
      </w:r>
      <w:r w:rsidR="00343A18" w:rsidRPr="00037196">
        <w:rPr>
          <w:rFonts w:ascii="Arial" w:hAnsi="Arial" w:cs="Arial"/>
          <w:bCs/>
          <w:iCs/>
        </w:rPr>
        <w:t xml:space="preserve"> </w:t>
      </w:r>
      <w:r>
        <w:rPr>
          <w:rFonts w:ascii="Arial" w:hAnsi="Arial" w:cs="Arial"/>
          <w:bCs/>
          <w:iCs/>
        </w:rPr>
        <w:t>колико</w:t>
      </w:r>
      <w:r w:rsidR="00343A18" w:rsidRPr="00037196">
        <w:rPr>
          <w:rFonts w:ascii="Arial" w:hAnsi="Arial" w:cs="Arial"/>
          <w:bCs/>
          <w:iCs/>
        </w:rPr>
        <w:t xml:space="preserve"> </w:t>
      </w:r>
      <w:r>
        <w:rPr>
          <w:rFonts w:ascii="Arial" w:hAnsi="Arial" w:cs="Arial"/>
          <w:bCs/>
          <w:iCs/>
        </w:rPr>
        <w:t>износи</w:t>
      </w:r>
      <w:r w:rsidR="00343A18" w:rsidRPr="00037196">
        <w:rPr>
          <w:rFonts w:ascii="Arial" w:hAnsi="Arial" w:cs="Arial"/>
          <w:bCs/>
          <w:iCs/>
        </w:rPr>
        <w:t xml:space="preserve"> </w:t>
      </w:r>
      <w:r>
        <w:rPr>
          <w:rFonts w:ascii="Arial" w:hAnsi="Arial" w:cs="Arial"/>
          <w:bCs/>
          <w:iCs/>
        </w:rPr>
        <w:t>укупна</w:t>
      </w:r>
      <w:r w:rsidR="00343A18" w:rsidRPr="00037196">
        <w:rPr>
          <w:rFonts w:ascii="Arial" w:hAnsi="Arial" w:cs="Arial"/>
          <w:bCs/>
          <w:iCs/>
        </w:rPr>
        <w:t xml:space="preserve"> </w:t>
      </w:r>
      <w:r>
        <w:rPr>
          <w:rFonts w:ascii="Arial" w:hAnsi="Arial" w:cs="Arial"/>
          <w:bCs/>
          <w:iCs/>
        </w:rPr>
        <w:t>цена</w:t>
      </w:r>
      <w:r w:rsidR="00343A18" w:rsidRPr="00037196">
        <w:rPr>
          <w:rFonts w:ascii="Arial" w:hAnsi="Arial" w:cs="Arial"/>
          <w:bCs/>
          <w:iCs/>
        </w:rPr>
        <w:t xml:space="preserve"> </w:t>
      </w:r>
      <w:r>
        <w:rPr>
          <w:rFonts w:ascii="Arial" w:hAnsi="Arial" w:cs="Arial"/>
          <w:bCs/>
          <w:iCs/>
        </w:rPr>
        <w:t>са</w:t>
      </w:r>
      <w:r w:rsidR="00343A18" w:rsidRPr="00037196">
        <w:rPr>
          <w:rFonts w:ascii="Arial" w:hAnsi="Arial" w:cs="Arial"/>
          <w:bCs/>
          <w:iCs/>
        </w:rPr>
        <w:t xml:space="preserve"> </w:t>
      </w:r>
      <w:r>
        <w:rPr>
          <w:rFonts w:ascii="Arial" w:hAnsi="Arial" w:cs="Arial"/>
          <w:bCs/>
          <w:iCs/>
        </w:rPr>
        <w:t>ПДВ</w:t>
      </w:r>
      <w:r w:rsidR="00343A18" w:rsidRPr="00037196">
        <w:rPr>
          <w:rFonts w:ascii="Arial" w:hAnsi="Arial" w:cs="Arial"/>
          <w:bCs/>
          <w:iCs/>
        </w:rPr>
        <w:t xml:space="preserve"> </w:t>
      </w:r>
      <w:r>
        <w:rPr>
          <w:rFonts w:ascii="Arial" w:hAnsi="Arial" w:cs="Arial"/>
          <w:bCs/>
          <w:iCs/>
        </w:rPr>
        <w:t>и</w:t>
      </w:r>
      <w:r w:rsidR="00343A18" w:rsidRPr="00037196">
        <w:rPr>
          <w:rFonts w:ascii="Arial" w:hAnsi="Arial" w:cs="Arial"/>
          <w:bCs/>
          <w:iCs/>
        </w:rPr>
        <w:t xml:space="preserve"> </w:t>
      </w:r>
      <w:r>
        <w:rPr>
          <w:rFonts w:ascii="Arial" w:hAnsi="Arial" w:cs="Arial"/>
          <w:bCs/>
          <w:iCs/>
        </w:rPr>
        <w:t>то</w:t>
      </w:r>
      <w:r w:rsidR="00343A18" w:rsidRPr="00037196">
        <w:rPr>
          <w:rFonts w:ascii="Arial" w:hAnsi="Arial" w:cs="Arial"/>
          <w:bCs/>
          <w:iCs/>
        </w:rPr>
        <w:t xml:space="preserve"> </w:t>
      </w:r>
      <w:r>
        <w:rPr>
          <w:rFonts w:ascii="Arial" w:hAnsi="Arial" w:cs="Arial"/>
          <w:bCs/>
          <w:iCs/>
        </w:rPr>
        <w:t>тако</w:t>
      </w:r>
      <w:r w:rsidR="00343A18" w:rsidRPr="00037196">
        <w:rPr>
          <w:rFonts w:ascii="Arial" w:hAnsi="Arial" w:cs="Arial"/>
          <w:bCs/>
          <w:iCs/>
        </w:rPr>
        <w:t xml:space="preserve"> ш</w:t>
      </w:r>
      <w:r>
        <w:rPr>
          <w:rFonts w:ascii="Arial" w:hAnsi="Arial" w:cs="Arial"/>
          <w:bCs/>
          <w:iCs/>
        </w:rPr>
        <w:t>то</w:t>
      </w:r>
      <w:r w:rsidR="00343A18" w:rsidRPr="00037196">
        <w:rPr>
          <w:rFonts w:ascii="Arial" w:hAnsi="Arial" w:cs="Arial"/>
          <w:bCs/>
          <w:iCs/>
        </w:rPr>
        <w:t xml:space="preserve"> </w:t>
      </w:r>
      <w:r>
        <w:rPr>
          <w:rFonts w:ascii="Arial" w:hAnsi="Arial" w:cs="Arial"/>
          <w:bCs/>
          <w:iCs/>
        </w:rPr>
        <w:t>ће</w:t>
      </w:r>
      <w:r w:rsidR="00343A18" w:rsidRPr="00037196">
        <w:rPr>
          <w:rFonts w:ascii="Arial" w:hAnsi="Arial" w:cs="Arial"/>
          <w:bCs/>
          <w:iCs/>
        </w:rPr>
        <w:t xml:space="preserve"> </w:t>
      </w:r>
      <w:r>
        <w:rPr>
          <w:rFonts w:ascii="Arial" w:hAnsi="Arial" w:cs="Arial"/>
          <w:bCs/>
          <w:iCs/>
        </w:rPr>
        <w:t>помножити</w:t>
      </w:r>
      <w:r w:rsidR="00343A18" w:rsidRPr="00037196">
        <w:rPr>
          <w:rFonts w:ascii="Arial" w:hAnsi="Arial" w:cs="Arial"/>
          <w:bCs/>
          <w:iCs/>
        </w:rPr>
        <w:t xml:space="preserve"> </w:t>
      </w:r>
      <w:r>
        <w:rPr>
          <w:rFonts w:ascii="Arial" w:hAnsi="Arial" w:cs="Arial"/>
          <w:bCs/>
          <w:iCs/>
        </w:rPr>
        <w:t>једини</w:t>
      </w:r>
      <w:r w:rsidR="00343A18" w:rsidRPr="00037196">
        <w:rPr>
          <w:rFonts w:ascii="Arial" w:hAnsi="Arial" w:cs="Arial"/>
          <w:bCs/>
          <w:iCs/>
        </w:rPr>
        <w:t>ч</w:t>
      </w:r>
      <w:r>
        <w:rPr>
          <w:rFonts w:ascii="Arial" w:hAnsi="Arial" w:cs="Arial"/>
          <w:bCs/>
          <w:iCs/>
        </w:rPr>
        <w:t>ну</w:t>
      </w:r>
      <w:r w:rsidR="00343A18" w:rsidRPr="00037196">
        <w:rPr>
          <w:rFonts w:ascii="Arial" w:hAnsi="Arial" w:cs="Arial"/>
          <w:bCs/>
          <w:iCs/>
        </w:rPr>
        <w:t xml:space="preserve"> </w:t>
      </w:r>
      <w:r>
        <w:rPr>
          <w:rFonts w:ascii="Arial" w:hAnsi="Arial" w:cs="Arial"/>
          <w:bCs/>
          <w:iCs/>
        </w:rPr>
        <w:t>цену</w:t>
      </w:r>
      <w:r w:rsidR="00343A18" w:rsidRPr="00037196">
        <w:rPr>
          <w:rFonts w:ascii="Arial" w:hAnsi="Arial" w:cs="Arial"/>
          <w:bCs/>
          <w:iCs/>
        </w:rPr>
        <w:t xml:space="preserve"> </w:t>
      </w:r>
      <w:r>
        <w:rPr>
          <w:rFonts w:ascii="Arial" w:hAnsi="Arial" w:cs="Arial"/>
          <w:bCs/>
          <w:iCs/>
        </w:rPr>
        <w:t>са</w:t>
      </w:r>
      <w:r w:rsidR="00343A18" w:rsidRPr="00037196">
        <w:rPr>
          <w:rFonts w:ascii="Arial" w:hAnsi="Arial" w:cs="Arial"/>
          <w:bCs/>
          <w:iCs/>
        </w:rPr>
        <w:t xml:space="preserve"> </w:t>
      </w:r>
      <w:r>
        <w:rPr>
          <w:rFonts w:ascii="Arial" w:hAnsi="Arial" w:cs="Arial"/>
          <w:bCs/>
          <w:iCs/>
        </w:rPr>
        <w:t>ПДВ</w:t>
      </w:r>
      <w:r w:rsidR="00343A18" w:rsidRPr="00037196">
        <w:rPr>
          <w:rFonts w:ascii="Arial" w:hAnsi="Arial" w:cs="Arial"/>
          <w:bCs/>
          <w:iCs/>
        </w:rPr>
        <w:t xml:space="preserve"> (</w:t>
      </w:r>
      <w:r>
        <w:rPr>
          <w:rFonts w:ascii="Arial" w:hAnsi="Arial" w:cs="Arial"/>
          <w:bCs/>
          <w:iCs/>
        </w:rPr>
        <w:t>наведену</w:t>
      </w:r>
      <w:r w:rsidR="00343A18" w:rsidRPr="00037196">
        <w:rPr>
          <w:rFonts w:ascii="Arial" w:hAnsi="Arial" w:cs="Arial"/>
          <w:bCs/>
          <w:iCs/>
        </w:rPr>
        <w:t xml:space="preserve"> </w:t>
      </w:r>
      <w:r>
        <w:rPr>
          <w:rFonts w:ascii="Arial" w:hAnsi="Arial" w:cs="Arial"/>
          <w:bCs/>
          <w:iCs/>
        </w:rPr>
        <w:t>у</w:t>
      </w:r>
      <w:r w:rsidR="00343A18" w:rsidRPr="00037196">
        <w:rPr>
          <w:rFonts w:ascii="Arial" w:hAnsi="Arial" w:cs="Arial"/>
          <w:bCs/>
          <w:iCs/>
        </w:rPr>
        <w:t xml:space="preserve"> </w:t>
      </w:r>
      <w:r>
        <w:rPr>
          <w:rFonts w:ascii="Arial" w:hAnsi="Arial" w:cs="Arial"/>
          <w:bCs/>
          <w:iCs/>
        </w:rPr>
        <w:t>колони</w:t>
      </w:r>
      <w:r w:rsidR="00343A18" w:rsidRPr="00037196">
        <w:rPr>
          <w:rFonts w:ascii="Arial" w:hAnsi="Arial" w:cs="Arial"/>
          <w:bCs/>
          <w:iCs/>
        </w:rPr>
        <w:t xml:space="preserve"> </w:t>
      </w:r>
      <w:r w:rsidR="00343A18" w:rsidRPr="00037196">
        <w:rPr>
          <w:rFonts w:ascii="Arial" w:hAnsi="Arial" w:cs="Arial"/>
          <w:bCs/>
          <w:iCs/>
          <w:lang w:val="sr-Cyrl-CS"/>
        </w:rPr>
        <w:t>6</w:t>
      </w:r>
      <w:r w:rsidR="00926D25" w:rsidRPr="00037196">
        <w:rPr>
          <w:rFonts w:ascii="Arial" w:hAnsi="Arial" w:cs="Arial"/>
          <w:bCs/>
          <w:iCs/>
        </w:rPr>
        <w:t xml:space="preserve">.) </w:t>
      </w:r>
      <w:r>
        <w:rPr>
          <w:rFonts w:ascii="Arial" w:hAnsi="Arial" w:cs="Arial"/>
          <w:bCs/>
          <w:iCs/>
        </w:rPr>
        <w:t>са</w:t>
      </w:r>
      <w:r w:rsidR="00926D25" w:rsidRPr="00037196">
        <w:rPr>
          <w:rFonts w:ascii="Arial" w:hAnsi="Arial" w:cs="Arial"/>
          <w:bCs/>
          <w:iCs/>
        </w:rPr>
        <w:t xml:space="preserve"> </w:t>
      </w:r>
      <w:r>
        <w:rPr>
          <w:rFonts w:ascii="Arial" w:hAnsi="Arial" w:cs="Arial"/>
          <w:bCs/>
          <w:iCs/>
        </w:rPr>
        <w:t>траженим</w:t>
      </w:r>
      <w:r w:rsidR="00926D25" w:rsidRPr="00037196">
        <w:rPr>
          <w:rFonts w:ascii="Arial" w:hAnsi="Arial" w:cs="Arial"/>
          <w:bCs/>
          <w:iCs/>
          <w:lang w:val="sr-Cyrl-RS"/>
        </w:rPr>
        <w:t xml:space="preserve"> </w:t>
      </w:r>
      <w:r>
        <w:rPr>
          <w:rFonts w:ascii="Arial" w:hAnsi="Arial" w:cs="Arial"/>
          <w:bCs/>
          <w:iCs/>
          <w:lang w:val="sr-Cyrl-RS"/>
        </w:rPr>
        <w:t>обимом</w:t>
      </w:r>
      <w:r w:rsidR="00926D25" w:rsidRPr="00037196">
        <w:rPr>
          <w:rFonts w:ascii="Arial" w:hAnsi="Arial" w:cs="Arial"/>
          <w:bCs/>
          <w:iCs/>
          <w:lang w:val="sr-Cyrl-RS"/>
        </w:rPr>
        <w:t>-</w:t>
      </w:r>
      <w:r w:rsidR="00343A18" w:rsidRPr="00037196">
        <w:rPr>
          <w:rFonts w:ascii="Arial" w:hAnsi="Arial" w:cs="Arial"/>
          <w:bCs/>
          <w:iCs/>
        </w:rPr>
        <w:t xml:space="preserve"> </w:t>
      </w:r>
      <w:r>
        <w:rPr>
          <w:rFonts w:ascii="Arial" w:hAnsi="Arial" w:cs="Arial"/>
          <w:bCs/>
          <w:iCs/>
        </w:rPr>
        <w:t>коли</w:t>
      </w:r>
      <w:r w:rsidR="00343A18" w:rsidRPr="00037196">
        <w:rPr>
          <w:rFonts w:ascii="Arial" w:hAnsi="Arial" w:cs="Arial"/>
          <w:bCs/>
          <w:iCs/>
        </w:rPr>
        <w:t>ч</w:t>
      </w:r>
      <w:r>
        <w:rPr>
          <w:rFonts w:ascii="Arial" w:hAnsi="Arial" w:cs="Arial"/>
          <w:bCs/>
          <w:iCs/>
        </w:rPr>
        <w:t>ином</w:t>
      </w:r>
      <w:r w:rsidR="00343A18" w:rsidRPr="00037196">
        <w:rPr>
          <w:rFonts w:ascii="Arial" w:hAnsi="Arial" w:cs="Arial"/>
          <w:bCs/>
          <w:iCs/>
        </w:rPr>
        <w:t xml:space="preserve"> (</w:t>
      </w:r>
      <w:r>
        <w:rPr>
          <w:rFonts w:ascii="Arial" w:hAnsi="Arial" w:cs="Arial"/>
          <w:bCs/>
          <w:iCs/>
        </w:rPr>
        <w:t>која</w:t>
      </w:r>
      <w:r w:rsidR="00343A18" w:rsidRPr="00037196">
        <w:rPr>
          <w:rFonts w:ascii="Arial" w:hAnsi="Arial" w:cs="Arial"/>
          <w:bCs/>
          <w:iCs/>
        </w:rPr>
        <w:t xml:space="preserve"> </w:t>
      </w:r>
      <w:r>
        <w:rPr>
          <w:rFonts w:ascii="Arial" w:hAnsi="Arial" w:cs="Arial"/>
          <w:bCs/>
          <w:iCs/>
        </w:rPr>
        <w:t>је</w:t>
      </w:r>
      <w:r w:rsidR="00343A18" w:rsidRPr="00037196">
        <w:rPr>
          <w:rFonts w:ascii="Arial" w:hAnsi="Arial" w:cs="Arial"/>
          <w:bCs/>
          <w:iCs/>
        </w:rPr>
        <w:t xml:space="preserve"> </w:t>
      </w:r>
      <w:r>
        <w:rPr>
          <w:rFonts w:ascii="Arial" w:hAnsi="Arial" w:cs="Arial"/>
          <w:bCs/>
          <w:iCs/>
        </w:rPr>
        <w:t>наведена</w:t>
      </w:r>
      <w:r w:rsidR="00343A18" w:rsidRPr="00037196">
        <w:rPr>
          <w:rFonts w:ascii="Arial" w:hAnsi="Arial" w:cs="Arial"/>
          <w:bCs/>
          <w:iCs/>
        </w:rPr>
        <w:t xml:space="preserve"> </w:t>
      </w:r>
      <w:r>
        <w:rPr>
          <w:rFonts w:ascii="Arial" w:hAnsi="Arial" w:cs="Arial"/>
          <w:bCs/>
          <w:iCs/>
        </w:rPr>
        <w:t>у</w:t>
      </w:r>
      <w:r w:rsidR="00343A18" w:rsidRPr="00037196">
        <w:rPr>
          <w:rFonts w:ascii="Arial" w:hAnsi="Arial" w:cs="Arial"/>
          <w:bCs/>
          <w:iCs/>
        </w:rPr>
        <w:t xml:space="preserve"> </w:t>
      </w:r>
      <w:r>
        <w:rPr>
          <w:rFonts w:ascii="Arial" w:hAnsi="Arial" w:cs="Arial"/>
          <w:bCs/>
          <w:iCs/>
        </w:rPr>
        <w:t>колони</w:t>
      </w:r>
      <w:r w:rsidR="00343A18" w:rsidRPr="00037196">
        <w:rPr>
          <w:rFonts w:ascii="Arial" w:hAnsi="Arial" w:cs="Arial"/>
          <w:bCs/>
          <w:iCs/>
        </w:rPr>
        <w:t xml:space="preserve"> </w:t>
      </w:r>
      <w:r w:rsidR="00343A18" w:rsidRPr="00037196">
        <w:rPr>
          <w:rFonts w:ascii="Arial" w:hAnsi="Arial" w:cs="Arial"/>
          <w:bCs/>
          <w:iCs/>
          <w:lang w:val="sr-Cyrl-CS"/>
        </w:rPr>
        <w:t>4</w:t>
      </w:r>
      <w:r w:rsidR="00343A18" w:rsidRPr="00037196">
        <w:rPr>
          <w:rFonts w:ascii="Arial" w:hAnsi="Arial" w:cs="Arial"/>
          <w:bCs/>
          <w:iCs/>
        </w:rPr>
        <w:t>.).</w:t>
      </w:r>
    </w:p>
    <w:p w14:paraId="6DFFCC11" w14:textId="77777777" w:rsidR="007E7BB8" w:rsidRPr="00037196" w:rsidRDefault="007E7BB8" w:rsidP="00343A18">
      <w:pPr>
        <w:pStyle w:val="ListParagraph"/>
        <w:tabs>
          <w:tab w:val="left" w:pos="90"/>
        </w:tabs>
        <w:suppressAutoHyphens/>
        <w:spacing w:before="0" w:after="0" w:line="240" w:lineRule="auto"/>
        <w:ind w:left="0"/>
        <w:contextualSpacing w:val="0"/>
        <w:rPr>
          <w:rFonts w:ascii="Arial" w:hAnsi="Arial" w:cs="Arial"/>
          <w:color w:val="00B0F0"/>
        </w:rPr>
      </w:pPr>
    </w:p>
    <w:p w14:paraId="49811235" w14:textId="77777777" w:rsidR="00F548F3" w:rsidRPr="00F548F3" w:rsidRDefault="00F548F3" w:rsidP="00F548F3">
      <w:pPr>
        <w:tabs>
          <w:tab w:val="left" w:pos="90"/>
        </w:tabs>
        <w:suppressAutoHyphens/>
        <w:spacing w:before="0"/>
        <w:rPr>
          <w:rFonts w:eastAsia="Calibri" w:cs="Arial"/>
          <w:color w:val="00B0F0"/>
        </w:rPr>
      </w:pPr>
    </w:p>
    <w:p w14:paraId="77A45F6E" w14:textId="71301F0B" w:rsidR="00F548F3" w:rsidRPr="00F548F3" w:rsidRDefault="00F548F3" w:rsidP="00F548F3">
      <w:pPr>
        <w:tabs>
          <w:tab w:val="left" w:pos="992"/>
        </w:tabs>
        <w:spacing w:before="0"/>
        <w:rPr>
          <w:rFonts w:cs="Arial"/>
        </w:rPr>
      </w:pPr>
      <w:r w:rsidRPr="00F548F3">
        <w:rPr>
          <w:rFonts w:cs="Arial"/>
        </w:rPr>
        <w:t>-</w:t>
      </w:r>
      <w:r w:rsidR="00B71BF5">
        <w:rPr>
          <w:rFonts w:cs="Arial"/>
        </w:rPr>
        <w:t>у</w:t>
      </w:r>
      <w:r w:rsidRPr="00F548F3">
        <w:rPr>
          <w:rFonts w:cs="Arial"/>
        </w:rPr>
        <w:t xml:space="preserve"> </w:t>
      </w:r>
      <w:r w:rsidR="00B71BF5">
        <w:rPr>
          <w:rFonts w:cs="Arial"/>
        </w:rPr>
        <w:t>ред</w:t>
      </w:r>
      <w:r w:rsidRPr="00F548F3">
        <w:rPr>
          <w:rFonts w:cs="Arial"/>
        </w:rPr>
        <w:t xml:space="preserve"> </w:t>
      </w:r>
      <w:r w:rsidR="00B71BF5">
        <w:rPr>
          <w:rFonts w:cs="Arial"/>
        </w:rPr>
        <w:t>бр</w:t>
      </w:r>
      <w:r w:rsidRPr="00F548F3">
        <w:rPr>
          <w:rFonts w:cs="Arial"/>
        </w:rPr>
        <w:t xml:space="preserve">. </w:t>
      </w:r>
      <w:r w:rsidR="00B71BF5">
        <w:rPr>
          <w:rFonts w:cs="Arial"/>
        </w:rPr>
        <w:t>И</w:t>
      </w:r>
      <w:r w:rsidRPr="00F548F3">
        <w:rPr>
          <w:rFonts w:cs="Arial"/>
        </w:rPr>
        <w:t xml:space="preserve"> – </w:t>
      </w:r>
      <w:r w:rsidR="00B71BF5">
        <w:rPr>
          <w:rFonts w:cs="Arial"/>
        </w:rPr>
        <w:t>уписује</w:t>
      </w:r>
      <w:r w:rsidRPr="00F548F3">
        <w:rPr>
          <w:rFonts w:cs="Arial"/>
        </w:rPr>
        <w:t xml:space="preserve"> </w:t>
      </w:r>
      <w:r w:rsidR="00B71BF5">
        <w:rPr>
          <w:rFonts w:cs="Arial"/>
        </w:rPr>
        <w:t>се</w:t>
      </w:r>
      <w:r w:rsidRPr="00F548F3">
        <w:rPr>
          <w:rFonts w:cs="Arial"/>
        </w:rPr>
        <w:t xml:space="preserve"> </w:t>
      </w:r>
      <w:r w:rsidR="00B71BF5">
        <w:rPr>
          <w:rFonts w:cs="Arial"/>
        </w:rPr>
        <w:t>укупно</w:t>
      </w:r>
      <w:r w:rsidRPr="00F548F3">
        <w:rPr>
          <w:rFonts w:cs="Arial"/>
        </w:rPr>
        <w:t xml:space="preserve"> </w:t>
      </w:r>
      <w:r w:rsidR="00B71BF5">
        <w:rPr>
          <w:rFonts w:cs="Arial"/>
        </w:rPr>
        <w:t>понуђена</w:t>
      </w:r>
      <w:r w:rsidRPr="00F548F3">
        <w:rPr>
          <w:rFonts w:cs="Arial"/>
        </w:rPr>
        <w:t xml:space="preserve"> </w:t>
      </w:r>
      <w:r w:rsidR="00B71BF5">
        <w:rPr>
          <w:rFonts w:cs="Arial"/>
        </w:rPr>
        <w:t>цена</w:t>
      </w:r>
      <w:r w:rsidRPr="00F548F3">
        <w:rPr>
          <w:rFonts w:cs="Arial"/>
        </w:rPr>
        <w:t xml:space="preserve"> </w:t>
      </w:r>
      <w:r w:rsidR="00B71BF5">
        <w:rPr>
          <w:rFonts w:cs="Arial"/>
        </w:rPr>
        <w:t>за</w:t>
      </w:r>
      <w:r w:rsidRPr="00F548F3">
        <w:rPr>
          <w:rFonts w:cs="Arial"/>
        </w:rPr>
        <w:t xml:space="preserve"> </w:t>
      </w:r>
      <w:r w:rsidR="00B71BF5">
        <w:rPr>
          <w:rFonts w:cs="Arial"/>
        </w:rPr>
        <w:t>све</w:t>
      </w:r>
      <w:r w:rsidRPr="00F548F3">
        <w:rPr>
          <w:rFonts w:cs="Arial"/>
        </w:rPr>
        <w:t xml:space="preserve"> </w:t>
      </w:r>
      <w:r w:rsidR="00B71BF5">
        <w:rPr>
          <w:rFonts w:cs="Arial"/>
        </w:rPr>
        <w:t>позиције</w:t>
      </w:r>
      <w:r w:rsidRPr="00F548F3">
        <w:rPr>
          <w:rFonts w:cs="Arial"/>
        </w:rPr>
        <w:t xml:space="preserve">  </w:t>
      </w:r>
      <w:r w:rsidR="00B71BF5">
        <w:rPr>
          <w:rFonts w:cs="Arial"/>
        </w:rPr>
        <w:t>без</w:t>
      </w:r>
      <w:r w:rsidRPr="00F548F3">
        <w:rPr>
          <w:rFonts w:cs="Arial"/>
        </w:rPr>
        <w:t xml:space="preserve"> </w:t>
      </w:r>
      <w:r w:rsidR="00B71BF5">
        <w:rPr>
          <w:rFonts w:cs="Arial"/>
        </w:rPr>
        <w:t>ПДВ</w:t>
      </w:r>
      <w:r w:rsidRPr="00F548F3">
        <w:rPr>
          <w:rFonts w:cs="Arial"/>
        </w:rPr>
        <w:t xml:space="preserve"> (</w:t>
      </w:r>
      <w:r w:rsidR="00B71BF5">
        <w:rPr>
          <w:rFonts w:cs="Arial"/>
        </w:rPr>
        <w:t>збир</w:t>
      </w:r>
      <w:r w:rsidRPr="00F548F3">
        <w:rPr>
          <w:rFonts w:cs="Arial"/>
        </w:rPr>
        <w:t xml:space="preserve"> </w:t>
      </w:r>
      <w:r w:rsidR="00B71BF5">
        <w:rPr>
          <w:rFonts w:cs="Arial"/>
        </w:rPr>
        <w:t>колоне</w:t>
      </w:r>
      <w:r w:rsidRPr="00F548F3">
        <w:rPr>
          <w:rFonts w:cs="Arial"/>
        </w:rPr>
        <w:t xml:space="preserve"> </w:t>
      </w:r>
      <w:r w:rsidR="00B71BF5">
        <w:rPr>
          <w:rFonts w:cs="Arial"/>
        </w:rPr>
        <w:t>бр</w:t>
      </w:r>
      <w:r w:rsidRPr="00F548F3">
        <w:rPr>
          <w:rFonts w:cs="Arial"/>
        </w:rPr>
        <w:t xml:space="preserve">. </w:t>
      </w:r>
      <w:r w:rsidR="00D266DE">
        <w:rPr>
          <w:rFonts w:cs="Arial"/>
        </w:rPr>
        <w:t>7</w:t>
      </w:r>
      <w:r w:rsidRPr="00F548F3">
        <w:rPr>
          <w:rFonts w:cs="Arial"/>
        </w:rPr>
        <w:t>)</w:t>
      </w:r>
    </w:p>
    <w:p w14:paraId="77EDF98A" w14:textId="2EE38526" w:rsidR="00F548F3" w:rsidRPr="00F548F3" w:rsidRDefault="00F548F3" w:rsidP="00F548F3">
      <w:pPr>
        <w:tabs>
          <w:tab w:val="left" w:pos="992"/>
        </w:tabs>
        <w:spacing w:before="0"/>
        <w:rPr>
          <w:rFonts w:cs="Arial"/>
        </w:rPr>
      </w:pPr>
      <w:r w:rsidRPr="00F548F3">
        <w:rPr>
          <w:rFonts w:cs="Arial"/>
        </w:rPr>
        <w:t>-</w:t>
      </w:r>
      <w:r w:rsidR="00B71BF5">
        <w:rPr>
          <w:rFonts w:cs="Arial"/>
        </w:rPr>
        <w:t>у</w:t>
      </w:r>
      <w:r w:rsidRPr="00F548F3">
        <w:rPr>
          <w:rFonts w:cs="Arial"/>
        </w:rPr>
        <w:t xml:space="preserve"> </w:t>
      </w:r>
      <w:r w:rsidR="00B71BF5">
        <w:rPr>
          <w:rFonts w:cs="Arial"/>
        </w:rPr>
        <w:t>ред</w:t>
      </w:r>
      <w:r w:rsidRPr="00F548F3">
        <w:rPr>
          <w:rFonts w:cs="Arial"/>
        </w:rPr>
        <w:t xml:space="preserve"> </w:t>
      </w:r>
      <w:r w:rsidR="00B71BF5">
        <w:rPr>
          <w:rFonts w:cs="Arial"/>
        </w:rPr>
        <w:t>бр</w:t>
      </w:r>
      <w:r w:rsidRPr="00F548F3">
        <w:rPr>
          <w:rFonts w:cs="Arial"/>
        </w:rPr>
        <w:t xml:space="preserve">. </w:t>
      </w:r>
      <w:r w:rsidR="00B71BF5">
        <w:rPr>
          <w:rFonts w:cs="Arial"/>
        </w:rPr>
        <w:t>ИИ</w:t>
      </w:r>
      <w:r w:rsidRPr="00F548F3">
        <w:rPr>
          <w:rFonts w:cs="Arial"/>
        </w:rPr>
        <w:t xml:space="preserve"> – </w:t>
      </w:r>
      <w:r w:rsidR="00B71BF5">
        <w:rPr>
          <w:rFonts w:cs="Arial"/>
        </w:rPr>
        <w:t>уписује</w:t>
      </w:r>
      <w:r w:rsidRPr="00F548F3">
        <w:rPr>
          <w:rFonts w:cs="Arial"/>
        </w:rPr>
        <w:t xml:space="preserve"> </w:t>
      </w:r>
      <w:r w:rsidR="00B71BF5">
        <w:rPr>
          <w:rFonts w:cs="Arial"/>
        </w:rPr>
        <w:t>се</w:t>
      </w:r>
      <w:r w:rsidRPr="00F548F3">
        <w:rPr>
          <w:rFonts w:cs="Arial"/>
        </w:rPr>
        <w:t xml:space="preserve"> </w:t>
      </w:r>
      <w:r w:rsidR="00B71BF5">
        <w:rPr>
          <w:rFonts w:cs="Arial"/>
        </w:rPr>
        <w:t>укупан</w:t>
      </w:r>
      <w:r w:rsidRPr="00F548F3">
        <w:rPr>
          <w:rFonts w:cs="Arial"/>
        </w:rPr>
        <w:t xml:space="preserve"> </w:t>
      </w:r>
      <w:r w:rsidR="00B71BF5">
        <w:rPr>
          <w:rFonts w:cs="Arial"/>
        </w:rPr>
        <w:t>износ</w:t>
      </w:r>
      <w:r w:rsidRPr="00F548F3">
        <w:rPr>
          <w:rFonts w:cs="Arial"/>
        </w:rPr>
        <w:t xml:space="preserve"> </w:t>
      </w:r>
      <w:r w:rsidR="00B71BF5">
        <w:rPr>
          <w:rFonts w:cs="Arial"/>
        </w:rPr>
        <w:t>ПДВ</w:t>
      </w:r>
      <w:r w:rsidRPr="00F548F3">
        <w:rPr>
          <w:rFonts w:cs="Arial"/>
        </w:rPr>
        <w:t xml:space="preserve"> </w:t>
      </w:r>
    </w:p>
    <w:p w14:paraId="7F8B29A0" w14:textId="239C10EE" w:rsidR="00F548F3" w:rsidRPr="00F548F3" w:rsidRDefault="00F548F3" w:rsidP="00F548F3">
      <w:pPr>
        <w:tabs>
          <w:tab w:val="left" w:pos="992"/>
        </w:tabs>
        <w:spacing w:before="0"/>
        <w:rPr>
          <w:rFonts w:cs="Arial"/>
        </w:rPr>
      </w:pPr>
      <w:r w:rsidRPr="00F548F3">
        <w:rPr>
          <w:rFonts w:cs="Arial"/>
        </w:rPr>
        <w:t>-</w:t>
      </w:r>
      <w:r w:rsidR="00B71BF5">
        <w:rPr>
          <w:rFonts w:cs="Arial"/>
        </w:rPr>
        <w:t>у</w:t>
      </w:r>
      <w:r w:rsidRPr="00F548F3">
        <w:rPr>
          <w:rFonts w:cs="Arial"/>
        </w:rPr>
        <w:t xml:space="preserve"> </w:t>
      </w:r>
      <w:r w:rsidR="00B71BF5">
        <w:rPr>
          <w:rFonts w:cs="Arial"/>
        </w:rPr>
        <w:t>ред</w:t>
      </w:r>
      <w:r w:rsidRPr="00F548F3">
        <w:rPr>
          <w:rFonts w:cs="Arial"/>
        </w:rPr>
        <w:t xml:space="preserve"> </w:t>
      </w:r>
      <w:r w:rsidR="00B71BF5">
        <w:rPr>
          <w:rFonts w:cs="Arial"/>
        </w:rPr>
        <w:t>бр</w:t>
      </w:r>
      <w:r w:rsidRPr="00F548F3">
        <w:rPr>
          <w:rFonts w:cs="Arial"/>
        </w:rPr>
        <w:t xml:space="preserve">. </w:t>
      </w:r>
      <w:r w:rsidR="00B71BF5">
        <w:rPr>
          <w:rFonts w:cs="Arial"/>
        </w:rPr>
        <w:t>ИИИ</w:t>
      </w:r>
      <w:r w:rsidRPr="00F548F3">
        <w:rPr>
          <w:rFonts w:cs="Arial"/>
        </w:rPr>
        <w:t xml:space="preserve"> – </w:t>
      </w:r>
      <w:r w:rsidR="00B71BF5">
        <w:rPr>
          <w:rFonts w:cs="Arial"/>
        </w:rPr>
        <w:t>уписује</w:t>
      </w:r>
      <w:r w:rsidRPr="00F548F3">
        <w:rPr>
          <w:rFonts w:cs="Arial"/>
        </w:rPr>
        <w:t xml:space="preserve"> </w:t>
      </w:r>
      <w:r w:rsidR="00B71BF5">
        <w:rPr>
          <w:rFonts w:cs="Arial"/>
        </w:rPr>
        <w:t>се</w:t>
      </w:r>
      <w:r w:rsidRPr="00F548F3">
        <w:rPr>
          <w:rFonts w:cs="Arial"/>
        </w:rPr>
        <w:t xml:space="preserve"> </w:t>
      </w:r>
      <w:r w:rsidR="00B71BF5">
        <w:rPr>
          <w:rFonts w:cs="Arial"/>
        </w:rPr>
        <w:t>укупно</w:t>
      </w:r>
      <w:r w:rsidRPr="00F548F3">
        <w:rPr>
          <w:rFonts w:cs="Arial"/>
        </w:rPr>
        <w:t xml:space="preserve"> </w:t>
      </w:r>
      <w:r w:rsidR="00B71BF5">
        <w:rPr>
          <w:rFonts w:cs="Arial"/>
        </w:rPr>
        <w:t>понуђена</w:t>
      </w:r>
      <w:r w:rsidRPr="00F548F3">
        <w:rPr>
          <w:rFonts w:cs="Arial"/>
        </w:rPr>
        <w:t xml:space="preserve"> </w:t>
      </w:r>
      <w:r w:rsidR="00B71BF5">
        <w:rPr>
          <w:rFonts w:cs="Arial"/>
        </w:rPr>
        <w:t>цена</w:t>
      </w:r>
      <w:r w:rsidRPr="00F548F3">
        <w:rPr>
          <w:rFonts w:cs="Arial"/>
        </w:rPr>
        <w:t xml:space="preserve"> </w:t>
      </w:r>
      <w:r w:rsidR="00B71BF5">
        <w:rPr>
          <w:rFonts w:cs="Arial"/>
        </w:rPr>
        <w:t>са</w:t>
      </w:r>
      <w:r w:rsidRPr="00F548F3">
        <w:rPr>
          <w:rFonts w:cs="Arial"/>
        </w:rPr>
        <w:t xml:space="preserve"> </w:t>
      </w:r>
      <w:r w:rsidR="00B71BF5">
        <w:rPr>
          <w:rFonts w:cs="Arial"/>
        </w:rPr>
        <w:t>ПДВ</w:t>
      </w:r>
      <w:r w:rsidRPr="00F548F3">
        <w:rPr>
          <w:rFonts w:cs="Arial"/>
        </w:rPr>
        <w:t xml:space="preserve"> (</w:t>
      </w:r>
      <w:r w:rsidR="00B71BF5">
        <w:rPr>
          <w:rFonts w:cs="Arial"/>
        </w:rPr>
        <w:t>ред</w:t>
      </w:r>
      <w:r w:rsidRPr="00F548F3">
        <w:rPr>
          <w:rFonts w:cs="Arial"/>
        </w:rPr>
        <w:t xml:space="preserve"> </w:t>
      </w:r>
      <w:r w:rsidR="00B71BF5">
        <w:rPr>
          <w:rFonts w:cs="Arial"/>
        </w:rPr>
        <w:t>бр</w:t>
      </w:r>
      <w:r w:rsidRPr="00F548F3">
        <w:rPr>
          <w:rFonts w:cs="Arial"/>
        </w:rPr>
        <w:t xml:space="preserve">. </w:t>
      </w:r>
      <w:r w:rsidR="00B71BF5">
        <w:rPr>
          <w:rFonts w:cs="Arial"/>
        </w:rPr>
        <w:t>И</w:t>
      </w:r>
      <w:r w:rsidRPr="00F548F3">
        <w:rPr>
          <w:rFonts w:cs="Arial"/>
        </w:rPr>
        <w:t xml:space="preserve"> + </w:t>
      </w:r>
      <w:r w:rsidR="00B71BF5">
        <w:rPr>
          <w:rFonts w:cs="Arial"/>
        </w:rPr>
        <w:t>ред</w:t>
      </w:r>
      <w:r w:rsidRPr="00F548F3">
        <w:rPr>
          <w:rFonts w:cs="Arial"/>
        </w:rPr>
        <w:t>.</w:t>
      </w:r>
      <w:r w:rsidR="00B71BF5">
        <w:rPr>
          <w:rFonts w:cs="Arial"/>
        </w:rPr>
        <w:t>бр</w:t>
      </w:r>
      <w:r w:rsidRPr="00F548F3">
        <w:rPr>
          <w:rFonts w:cs="Arial"/>
        </w:rPr>
        <w:t xml:space="preserve">. </w:t>
      </w:r>
      <w:r w:rsidR="00B71BF5">
        <w:rPr>
          <w:rFonts w:cs="Arial"/>
        </w:rPr>
        <w:t>ИИ</w:t>
      </w:r>
      <w:r w:rsidRPr="00F548F3">
        <w:rPr>
          <w:rFonts w:cs="Arial"/>
        </w:rPr>
        <w:t>)</w:t>
      </w:r>
    </w:p>
    <w:p w14:paraId="18C8E121" w14:textId="77777777" w:rsidR="00F548F3" w:rsidRPr="00F548F3" w:rsidRDefault="00F548F3" w:rsidP="00F548F3">
      <w:pPr>
        <w:tabs>
          <w:tab w:val="left" w:pos="992"/>
        </w:tabs>
        <w:spacing w:before="0"/>
        <w:rPr>
          <w:rFonts w:cs="Arial"/>
        </w:rPr>
      </w:pPr>
    </w:p>
    <w:p w14:paraId="6D716828" w14:textId="77777777" w:rsidR="00F548F3" w:rsidRPr="00F548F3" w:rsidRDefault="00F548F3" w:rsidP="00F548F3">
      <w:pPr>
        <w:tabs>
          <w:tab w:val="left" w:pos="90"/>
        </w:tabs>
        <w:suppressAutoHyphens/>
        <w:spacing w:before="0"/>
        <w:rPr>
          <w:rFonts w:eastAsia="Calibri" w:cs="Arial"/>
          <w:color w:val="00B0F0"/>
        </w:rPr>
      </w:pPr>
    </w:p>
    <w:p w14:paraId="32B5B713" w14:textId="5C53D5BE" w:rsidR="00F548F3" w:rsidRPr="008B0FFD" w:rsidRDefault="00F548F3" w:rsidP="00F548F3">
      <w:pPr>
        <w:tabs>
          <w:tab w:val="left" w:pos="992"/>
        </w:tabs>
        <w:spacing w:before="0"/>
        <w:rPr>
          <w:rFonts w:cs="Arial"/>
        </w:rPr>
      </w:pPr>
      <w:r w:rsidRPr="00F548F3">
        <w:rPr>
          <w:rFonts w:cs="Arial"/>
          <w:color w:val="00B0F0"/>
        </w:rPr>
        <w:t xml:space="preserve">- </w:t>
      </w:r>
      <w:r w:rsidR="00B71BF5">
        <w:rPr>
          <w:rFonts w:cs="Arial"/>
        </w:rPr>
        <w:t>у</w:t>
      </w:r>
      <w:r w:rsidRPr="008B0FFD">
        <w:rPr>
          <w:rFonts w:cs="Arial"/>
        </w:rPr>
        <w:t xml:space="preserve"> </w:t>
      </w:r>
      <w:r w:rsidR="00B71BF5">
        <w:rPr>
          <w:rFonts w:cs="Arial"/>
        </w:rPr>
        <w:t>Табелу</w:t>
      </w:r>
      <w:r w:rsidRPr="008B0FFD">
        <w:rPr>
          <w:rFonts w:cs="Arial"/>
        </w:rPr>
        <w:t xml:space="preserve"> 2. </w:t>
      </w:r>
      <w:r w:rsidR="00B71BF5">
        <w:rPr>
          <w:rFonts w:cs="Arial"/>
        </w:rPr>
        <w:t>уписују</w:t>
      </w:r>
      <w:r w:rsidRPr="008B0FFD">
        <w:rPr>
          <w:rFonts w:cs="Arial"/>
        </w:rPr>
        <w:t xml:space="preserve"> </w:t>
      </w:r>
      <w:r w:rsidR="00B71BF5">
        <w:rPr>
          <w:rFonts w:cs="Arial"/>
        </w:rPr>
        <w:t>се</w:t>
      </w:r>
      <w:r w:rsidRPr="008B0FFD">
        <w:rPr>
          <w:rFonts w:cs="Arial"/>
        </w:rPr>
        <w:t xml:space="preserve"> </w:t>
      </w:r>
      <w:r w:rsidR="00B71BF5">
        <w:rPr>
          <w:rFonts w:cs="Arial"/>
        </w:rPr>
        <w:t>посебно</w:t>
      </w:r>
      <w:r w:rsidRPr="008B0FFD">
        <w:rPr>
          <w:rFonts w:cs="Arial"/>
        </w:rPr>
        <w:t xml:space="preserve"> </w:t>
      </w:r>
      <w:r w:rsidR="00B71BF5">
        <w:rPr>
          <w:rFonts w:cs="Arial"/>
        </w:rPr>
        <w:t>исказани</w:t>
      </w:r>
      <w:r w:rsidRPr="008B0FFD">
        <w:rPr>
          <w:rFonts w:cs="Arial"/>
        </w:rPr>
        <w:t xml:space="preserve"> </w:t>
      </w:r>
      <w:r w:rsidR="00B71BF5">
        <w:rPr>
          <w:rFonts w:cs="Arial"/>
        </w:rPr>
        <w:t>тро</w:t>
      </w:r>
      <w:r w:rsidRPr="008B0FFD">
        <w:rPr>
          <w:rFonts w:cs="Arial"/>
        </w:rPr>
        <w:t>ш</w:t>
      </w:r>
      <w:r w:rsidR="00B71BF5">
        <w:rPr>
          <w:rFonts w:cs="Arial"/>
        </w:rPr>
        <w:t>кови</w:t>
      </w:r>
      <w:r w:rsidRPr="008B0FFD">
        <w:rPr>
          <w:rFonts w:cs="Arial"/>
        </w:rPr>
        <w:t xml:space="preserve"> </w:t>
      </w:r>
      <w:r w:rsidR="00B71BF5">
        <w:rPr>
          <w:rFonts w:cs="Arial"/>
        </w:rPr>
        <w:t>у</w:t>
      </w:r>
      <w:r w:rsidRPr="008B0FFD">
        <w:rPr>
          <w:rFonts w:cs="Arial"/>
        </w:rPr>
        <w:t xml:space="preserve"> </w:t>
      </w:r>
      <w:r w:rsidR="00B71BF5">
        <w:rPr>
          <w:rFonts w:cs="Arial"/>
        </w:rPr>
        <w:t>дин</w:t>
      </w:r>
      <w:r w:rsidRPr="008B0FFD">
        <w:rPr>
          <w:rFonts w:cs="Arial"/>
        </w:rPr>
        <w:t xml:space="preserve">/ </w:t>
      </w:r>
      <w:r w:rsidR="00B71BF5">
        <w:rPr>
          <w:rFonts w:cs="Arial"/>
        </w:rPr>
        <w:t>ЕУР</w:t>
      </w:r>
      <w:r w:rsidRPr="008B0FFD">
        <w:rPr>
          <w:rFonts w:cs="Arial"/>
        </w:rPr>
        <w:t xml:space="preserve"> </w:t>
      </w:r>
      <w:r w:rsidR="00B71BF5">
        <w:rPr>
          <w:rFonts w:cs="Arial"/>
        </w:rPr>
        <w:t>који</w:t>
      </w:r>
      <w:r w:rsidRPr="008B0FFD">
        <w:rPr>
          <w:rFonts w:cs="Arial"/>
        </w:rPr>
        <w:t xml:space="preserve"> </w:t>
      </w:r>
      <w:r w:rsidR="00B71BF5">
        <w:rPr>
          <w:rFonts w:cs="Arial"/>
        </w:rPr>
        <w:t>су</w:t>
      </w:r>
      <w:r w:rsidRPr="008B0FFD">
        <w:rPr>
          <w:rFonts w:cs="Arial"/>
        </w:rPr>
        <w:t xml:space="preserve"> </w:t>
      </w:r>
      <w:r w:rsidR="00B71BF5">
        <w:rPr>
          <w:rFonts w:cs="Arial"/>
        </w:rPr>
        <w:t>укљу</w:t>
      </w:r>
      <w:r w:rsidRPr="008B0FFD">
        <w:rPr>
          <w:rFonts w:cs="Arial"/>
        </w:rPr>
        <w:t>ч</w:t>
      </w:r>
      <w:r w:rsidR="00B71BF5">
        <w:rPr>
          <w:rFonts w:cs="Arial"/>
        </w:rPr>
        <w:t>ени</w:t>
      </w:r>
      <w:r w:rsidRPr="008B0FFD">
        <w:rPr>
          <w:rFonts w:cs="Arial"/>
        </w:rPr>
        <w:t xml:space="preserve"> </w:t>
      </w:r>
      <w:r w:rsidR="00B71BF5">
        <w:rPr>
          <w:rFonts w:cs="Arial"/>
        </w:rPr>
        <w:t>у</w:t>
      </w:r>
      <w:r w:rsidRPr="008B0FFD">
        <w:rPr>
          <w:rFonts w:cs="Arial"/>
        </w:rPr>
        <w:t xml:space="preserve"> </w:t>
      </w:r>
      <w:r w:rsidR="00B71BF5">
        <w:rPr>
          <w:rFonts w:cs="Arial"/>
        </w:rPr>
        <w:t>укупно</w:t>
      </w:r>
      <w:r w:rsidRPr="008B0FFD">
        <w:rPr>
          <w:rFonts w:cs="Arial"/>
        </w:rPr>
        <w:t xml:space="preserve"> </w:t>
      </w:r>
      <w:r w:rsidR="00B71BF5">
        <w:rPr>
          <w:rFonts w:cs="Arial"/>
        </w:rPr>
        <w:t>понуђену</w:t>
      </w:r>
      <w:r w:rsidRPr="008B0FFD">
        <w:rPr>
          <w:rFonts w:cs="Arial"/>
        </w:rPr>
        <w:t xml:space="preserve"> </w:t>
      </w:r>
      <w:r w:rsidR="00B71BF5">
        <w:rPr>
          <w:rFonts w:cs="Arial"/>
        </w:rPr>
        <w:t>цену</w:t>
      </w:r>
      <w:r w:rsidRPr="008B0FFD">
        <w:rPr>
          <w:rFonts w:cs="Arial"/>
        </w:rPr>
        <w:t xml:space="preserve"> </w:t>
      </w:r>
      <w:r w:rsidR="00B71BF5">
        <w:rPr>
          <w:rFonts w:cs="Arial"/>
        </w:rPr>
        <w:t>без</w:t>
      </w:r>
      <w:r w:rsidRPr="008B0FFD">
        <w:rPr>
          <w:rFonts w:cs="Arial"/>
        </w:rPr>
        <w:t xml:space="preserve"> </w:t>
      </w:r>
      <w:r w:rsidR="00B71BF5">
        <w:rPr>
          <w:rFonts w:cs="Arial"/>
        </w:rPr>
        <w:t>ПДВ</w:t>
      </w:r>
      <w:r w:rsidRPr="008B0FFD">
        <w:rPr>
          <w:rFonts w:cs="Arial"/>
        </w:rPr>
        <w:t xml:space="preserve"> (</w:t>
      </w:r>
      <w:r w:rsidR="00B71BF5">
        <w:rPr>
          <w:rFonts w:cs="Arial"/>
        </w:rPr>
        <w:t>ред</w:t>
      </w:r>
      <w:r w:rsidRPr="008B0FFD">
        <w:rPr>
          <w:rFonts w:cs="Arial"/>
        </w:rPr>
        <w:t xml:space="preserve"> </w:t>
      </w:r>
      <w:r w:rsidR="00B71BF5">
        <w:rPr>
          <w:rFonts w:cs="Arial"/>
        </w:rPr>
        <w:t>бр</w:t>
      </w:r>
      <w:r w:rsidRPr="008B0FFD">
        <w:rPr>
          <w:rFonts w:cs="Arial"/>
        </w:rPr>
        <w:t xml:space="preserve">. </w:t>
      </w:r>
      <w:r w:rsidR="00B71BF5">
        <w:rPr>
          <w:rFonts w:cs="Arial"/>
        </w:rPr>
        <w:t>И</w:t>
      </w:r>
      <w:r w:rsidRPr="008B0FFD">
        <w:rPr>
          <w:rFonts w:cs="Arial"/>
        </w:rPr>
        <w:t xml:space="preserve"> </w:t>
      </w:r>
      <w:r w:rsidR="00B71BF5">
        <w:rPr>
          <w:rFonts w:cs="Arial"/>
        </w:rPr>
        <w:t>из</w:t>
      </w:r>
      <w:r w:rsidRPr="008B0FFD">
        <w:rPr>
          <w:rFonts w:cs="Arial"/>
        </w:rPr>
        <w:t xml:space="preserve"> </w:t>
      </w:r>
      <w:r w:rsidR="00B71BF5">
        <w:rPr>
          <w:rFonts w:cs="Arial"/>
        </w:rPr>
        <w:t>табеле</w:t>
      </w:r>
      <w:r w:rsidRPr="008B0FFD">
        <w:rPr>
          <w:rFonts w:cs="Arial"/>
        </w:rPr>
        <w:t xml:space="preserve"> 1) </w:t>
      </w:r>
      <w:r w:rsidR="00B71BF5">
        <w:rPr>
          <w:rFonts w:cs="Arial"/>
        </w:rPr>
        <w:t>уколико</w:t>
      </w:r>
      <w:r w:rsidRPr="008B0FFD">
        <w:rPr>
          <w:rFonts w:cs="Arial"/>
        </w:rPr>
        <w:t xml:space="preserve"> </w:t>
      </w:r>
      <w:r w:rsidR="00B71BF5">
        <w:rPr>
          <w:rFonts w:cs="Arial"/>
        </w:rPr>
        <w:t>исти</w:t>
      </w:r>
      <w:r w:rsidRPr="008B0FFD">
        <w:rPr>
          <w:rFonts w:cs="Arial"/>
        </w:rPr>
        <w:t xml:space="preserve"> </w:t>
      </w:r>
      <w:r w:rsidR="00B71BF5">
        <w:rPr>
          <w:rFonts w:cs="Arial"/>
        </w:rPr>
        <w:t>постоје</w:t>
      </w:r>
      <w:r w:rsidRPr="008B0FFD">
        <w:rPr>
          <w:rFonts w:cs="Arial"/>
        </w:rPr>
        <w:t xml:space="preserve"> </w:t>
      </w:r>
      <w:r w:rsidR="00B71BF5">
        <w:rPr>
          <w:rFonts w:cs="Arial"/>
        </w:rPr>
        <w:t>као</w:t>
      </w:r>
      <w:r w:rsidRPr="008B0FFD">
        <w:rPr>
          <w:rFonts w:cs="Arial"/>
        </w:rPr>
        <w:t xml:space="preserve"> </w:t>
      </w:r>
      <w:r w:rsidR="00B71BF5">
        <w:rPr>
          <w:rFonts w:cs="Arial"/>
        </w:rPr>
        <w:t>засебни</w:t>
      </w:r>
      <w:r w:rsidRPr="008B0FFD">
        <w:rPr>
          <w:rFonts w:cs="Arial"/>
        </w:rPr>
        <w:t xml:space="preserve"> </w:t>
      </w:r>
      <w:r w:rsidR="00B71BF5">
        <w:rPr>
          <w:rFonts w:cs="Arial"/>
        </w:rPr>
        <w:t>тро</w:t>
      </w:r>
      <w:r w:rsidRPr="008B0FFD">
        <w:rPr>
          <w:rFonts w:cs="Arial"/>
        </w:rPr>
        <w:t>ш</w:t>
      </w:r>
      <w:r w:rsidR="00B71BF5">
        <w:rPr>
          <w:rFonts w:cs="Arial"/>
        </w:rPr>
        <w:t>кови</w:t>
      </w:r>
      <w:r w:rsidRPr="008B0FFD">
        <w:rPr>
          <w:rFonts w:cs="Arial"/>
        </w:rPr>
        <w:t xml:space="preserve">, / </w:t>
      </w:r>
      <w:r w:rsidR="00B71BF5">
        <w:rPr>
          <w:rFonts w:cs="Arial"/>
        </w:rPr>
        <w:t>као</w:t>
      </w:r>
      <w:r w:rsidRPr="008B0FFD">
        <w:rPr>
          <w:rFonts w:cs="Arial"/>
        </w:rPr>
        <w:t xml:space="preserve"> </w:t>
      </w:r>
      <w:r w:rsidR="00B71BF5">
        <w:rPr>
          <w:rFonts w:cs="Arial"/>
        </w:rPr>
        <w:t>и</w:t>
      </w:r>
      <w:r w:rsidRPr="008B0FFD">
        <w:rPr>
          <w:rFonts w:cs="Arial"/>
        </w:rPr>
        <w:t xml:space="preserve"> </w:t>
      </w:r>
      <w:r w:rsidR="00B71BF5">
        <w:rPr>
          <w:rFonts w:cs="Arial"/>
        </w:rPr>
        <w:t>процентуално</w:t>
      </w:r>
      <w:r w:rsidRPr="008B0FFD">
        <w:rPr>
          <w:rFonts w:cs="Arial"/>
        </w:rPr>
        <w:t xml:space="preserve"> </w:t>
      </w:r>
      <w:r w:rsidR="00B71BF5">
        <w:rPr>
          <w:rFonts w:cs="Arial"/>
        </w:rPr>
        <w:t>у</w:t>
      </w:r>
      <w:r w:rsidRPr="008B0FFD">
        <w:rPr>
          <w:rFonts w:cs="Arial"/>
        </w:rPr>
        <w:t>ч</w:t>
      </w:r>
      <w:r w:rsidR="00B71BF5">
        <w:rPr>
          <w:rFonts w:cs="Arial"/>
        </w:rPr>
        <w:t>е</w:t>
      </w:r>
      <w:r w:rsidRPr="008B0FFD">
        <w:rPr>
          <w:rFonts w:cs="Arial"/>
        </w:rPr>
        <w:t>ш</w:t>
      </w:r>
      <w:r w:rsidR="00B71BF5">
        <w:rPr>
          <w:rFonts w:cs="Arial"/>
        </w:rPr>
        <w:t>ће</w:t>
      </w:r>
      <w:r w:rsidRPr="008B0FFD">
        <w:rPr>
          <w:rFonts w:cs="Arial"/>
        </w:rPr>
        <w:t xml:space="preserve"> </w:t>
      </w:r>
      <w:r w:rsidR="00B71BF5">
        <w:rPr>
          <w:rFonts w:cs="Arial"/>
        </w:rPr>
        <w:t>наведених</w:t>
      </w:r>
      <w:r w:rsidRPr="008B0FFD">
        <w:rPr>
          <w:rFonts w:cs="Arial"/>
        </w:rPr>
        <w:t xml:space="preserve"> </w:t>
      </w:r>
      <w:r w:rsidR="00B71BF5">
        <w:rPr>
          <w:rFonts w:cs="Arial"/>
        </w:rPr>
        <w:t>тро</w:t>
      </w:r>
      <w:r w:rsidRPr="008B0FFD">
        <w:rPr>
          <w:rFonts w:cs="Arial"/>
        </w:rPr>
        <w:t>ш</w:t>
      </w:r>
      <w:r w:rsidR="00B71BF5">
        <w:rPr>
          <w:rFonts w:cs="Arial"/>
        </w:rPr>
        <w:t>кова</w:t>
      </w:r>
      <w:r w:rsidRPr="008B0FFD">
        <w:rPr>
          <w:rFonts w:cs="Arial"/>
        </w:rPr>
        <w:t xml:space="preserve"> </w:t>
      </w:r>
      <w:r w:rsidR="00B71BF5">
        <w:rPr>
          <w:rFonts w:cs="Arial"/>
        </w:rPr>
        <w:t>у</w:t>
      </w:r>
      <w:r w:rsidRPr="008B0FFD">
        <w:rPr>
          <w:rFonts w:cs="Arial"/>
        </w:rPr>
        <w:t xml:space="preserve"> </w:t>
      </w:r>
      <w:r w:rsidR="00B71BF5">
        <w:rPr>
          <w:rFonts w:cs="Arial"/>
        </w:rPr>
        <w:t>укупно</w:t>
      </w:r>
      <w:r w:rsidRPr="008B0FFD">
        <w:rPr>
          <w:rFonts w:cs="Arial"/>
        </w:rPr>
        <w:t xml:space="preserve"> </w:t>
      </w:r>
      <w:r w:rsidR="00B71BF5">
        <w:rPr>
          <w:rFonts w:cs="Arial"/>
        </w:rPr>
        <w:t>понуђеној</w:t>
      </w:r>
      <w:r w:rsidRPr="008B0FFD">
        <w:rPr>
          <w:rFonts w:cs="Arial"/>
        </w:rPr>
        <w:t xml:space="preserve"> </w:t>
      </w:r>
      <w:r w:rsidR="00B71BF5">
        <w:rPr>
          <w:rFonts w:cs="Arial"/>
        </w:rPr>
        <w:t>цени</w:t>
      </w:r>
      <w:r w:rsidRPr="008B0FFD">
        <w:rPr>
          <w:rFonts w:cs="Arial"/>
        </w:rPr>
        <w:t xml:space="preserve"> </w:t>
      </w:r>
      <w:r w:rsidR="00B71BF5">
        <w:rPr>
          <w:rFonts w:cs="Arial"/>
        </w:rPr>
        <w:t>без</w:t>
      </w:r>
      <w:r w:rsidRPr="008B0FFD">
        <w:rPr>
          <w:rFonts w:cs="Arial"/>
        </w:rPr>
        <w:t xml:space="preserve"> </w:t>
      </w:r>
      <w:r w:rsidR="00B71BF5">
        <w:rPr>
          <w:rFonts w:cs="Arial"/>
        </w:rPr>
        <w:t>ПДВ</w:t>
      </w:r>
      <w:r w:rsidRPr="008B0FFD">
        <w:rPr>
          <w:rFonts w:cs="Arial"/>
        </w:rPr>
        <w:t xml:space="preserve"> (</w:t>
      </w:r>
      <w:r w:rsidR="00B71BF5">
        <w:rPr>
          <w:rFonts w:cs="Arial"/>
        </w:rPr>
        <w:t>ред</w:t>
      </w:r>
      <w:r w:rsidRPr="008B0FFD">
        <w:rPr>
          <w:rFonts w:cs="Arial"/>
        </w:rPr>
        <w:t xml:space="preserve"> </w:t>
      </w:r>
      <w:r w:rsidR="00B71BF5">
        <w:rPr>
          <w:rFonts w:cs="Arial"/>
        </w:rPr>
        <w:t>бр</w:t>
      </w:r>
      <w:r w:rsidRPr="008B0FFD">
        <w:rPr>
          <w:rFonts w:cs="Arial"/>
        </w:rPr>
        <w:t xml:space="preserve">. </w:t>
      </w:r>
      <w:r w:rsidR="00B71BF5">
        <w:rPr>
          <w:rFonts w:cs="Arial"/>
        </w:rPr>
        <w:t>И</w:t>
      </w:r>
      <w:r w:rsidRPr="008B0FFD">
        <w:rPr>
          <w:rFonts w:cs="Arial"/>
        </w:rPr>
        <w:t xml:space="preserve"> </w:t>
      </w:r>
      <w:r w:rsidR="00B71BF5">
        <w:rPr>
          <w:rFonts w:cs="Arial"/>
        </w:rPr>
        <w:t>из</w:t>
      </w:r>
      <w:r w:rsidRPr="008B0FFD">
        <w:rPr>
          <w:rFonts w:cs="Arial"/>
        </w:rPr>
        <w:t xml:space="preserve"> </w:t>
      </w:r>
      <w:r w:rsidR="00B71BF5">
        <w:rPr>
          <w:rFonts w:cs="Arial"/>
        </w:rPr>
        <w:t>табеле</w:t>
      </w:r>
      <w:r w:rsidRPr="008B0FFD">
        <w:rPr>
          <w:rFonts w:cs="Arial"/>
        </w:rPr>
        <w:t xml:space="preserve"> 1)</w:t>
      </w:r>
    </w:p>
    <w:p w14:paraId="003D2701" w14:textId="77777777" w:rsidR="00F548F3" w:rsidRPr="00F548F3" w:rsidRDefault="00F548F3" w:rsidP="00F548F3">
      <w:pPr>
        <w:tabs>
          <w:tab w:val="left" w:pos="992"/>
        </w:tabs>
        <w:spacing w:before="0"/>
        <w:rPr>
          <w:rFonts w:cs="Arial"/>
          <w:color w:val="00B0F0"/>
        </w:rPr>
      </w:pPr>
    </w:p>
    <w:p w14:paraId="450DEF56" w14:textId="77777777" w:rsidR="00F548F3" w:rsidRPr="00F548F3" w:rsidRDefault="00F548F3" w:rsidP="00F548F3">
      <w:pPr>
        <w:tabs>
          <w:tab w:val="left" w:pos="992"/>
        </w:tabs>
        <w:spacing w:before="0"/>
        <w:rPr>
          <w:rFonts w:cs="Arial"/>
          <w:b/>
          <w:lang w:val="sr-Cyrl-BA"/>
        </w:rPr>
      </w:pPr>
    </w:p>
    <w:p w14:paraId="42A382E5" w14:textId="378F91D9" w:rsidR="00F548F3" w:rsidRPr="00F548F3" w:rsidRDefault="00F548F3" w:rsidP="00F548F3">
      <w:pPr>
        <w:tabs>
          <w:tab w:val="left" w:pos="992"/>
        </w:tabs>
        <w:spacing w:before="0"/>
        <w:rPr>
          <w:rFonts w:cs="Arial"/>
        </w:rPr>
      </w:pPr>
      <w:r w:rsidRPr="00F548F3">
        <w:rPr>
          <w:rFonts w:cs="Arial"/>
        </w:rPr>
        <w:t>-</w:t>
      </w:r>
      <w:r w:rsidR="00B71BF5">
        <w:rPr>
          <w:rFonts w:cs="Arial"/>
        </w:rPr>
        <w:t>на</w:t>
      </w:r>
      <w:r w:rsidRPr="00F548F3">
        <w:rPr>
          <w:rFonts w:cs="Arial"/>
        </w:rPr>
        <w:t xml:space="preserve"> </w:t>
      </w:r>
      <w:r w:rsidR="00B71BF5">
        <w:rPr>
          <w:rFonts w:cs="Arial"/>
        </w:rPr>
        <w:t>место</w:t>
      </w:r>
      <w:r w:rsidRPr="00F548F3">
        <w:rPr>
          <w:rFonts w:cs="Arial"/>
        </w:rPr>
        <w:t xml:space="preserve"> </w:t>
      </w:r>
      <w:r w:rsidR="00B71BF5">
        <w:rPr>
          <w:rFonts w:cs="Arial"/>
        </w:rPr>
        <w:t>предвиђено</w:t>
      </w:r>
      <w:r w:rsidRPr="00F548F3">
        <w:rPr>
          <w:rFonts w:cs="Arial"/>
        </w:rPr>
        <w:t xml:space="preserve"> </w:t>
      </w:r>
      <w:r w:rsidR="00B71BF5">
        <w:rPr>
          <w:rFonts w:cs="Arial"/>
        </w:rPr>
        <w:t>за</w:t>
      </w:r>
      <w:r w:rsidRPr="00F548F3">
        <w:rPr>
          <w:rFonts w:cs="Arial"/>
        </w:rPr>
        <w:t xml:space="preserve"> </w:t>
      </w:r>
      <w:r w:rsidR="00B71BF5">
        <w:rPr>
          <w:rFonts w:cs="Arial"/>
        </w:rPr>
        <w:t>место</w:t>
      </w:r>
      <w:r w:rsidRPr="00F548F3">
        <w:rPr>
          <w:rFonts w:cs="Arial"/>
        </w:rPr>
        <w:t xml:space="preserve"> </w:t>
      </w:r>
      <w:r w:rsidR="00B71BF5">
        <w:rPr>
          <w:rFonts w:cs="Arial"/>
        </w:rPr>
        <w:t>и</w:t>
      </w:r>
      <w:r w:rsidRPr="00F548F3">
        <w:rPr>
          <w:rFonts w:cs="Arial"/>
        </w:rPr>
        <w:t xml:space="preserve"> </w:t>
      </w:r>
      <w:r w:rsidR="00B71BF5">
        <w:rPr>
          <w:rFonts w:cs="Arial"/>
        </w:rPr>
        <w:t>датум</w:t>
      </w:r>
      <w:r w:rsidRPr="00F548F3">
        <w:rPr>
          <w:rFonts w:cs="Arial"/>
        </w:rPr>
        <w:t xml:space="preserve"> </w:t>
      </w:r>
      <w:r w:rsidR="00B71BF5">
        <w:rPr>
          <w:rFonts w:cs="Arial"/>
        </w:rPr>
        <w:t>уписује</w:t>
      </w:r>
      <w:r w:rsidRPr="00F548F3">
        <w:rPr>
          <w:rFonts w:cs="Arial"/>
        </w:rPr>
        <w:t xml:space="preserve"> </w:t>
      </w:r>
      <w:r w:rsidR="00B71BF5">
        <w:rPr>
          <w:rFonts w:cs="Arial"/>
        </w:rPr>
        <w:t>се</w:t>
      </w:r>
      <w:r w:rsidRPr="00F548F3">
        <w:rPr>
          <w:rFonts w:cs="Arial"/>
        </w:rPr>
        <w:t xml:space="preserve"> </w:t>
      </w:r>
      <w:r w:rsidR="00B71BF5">
        <w:rPr>
          <w:rFonts w:cs="Arial"/>
        </w:rPr>
        <w:t>место</w:t>
      </w:r>
      <w:r w:rsidRPr="00F548F3">
        <w:rPr>
          <w:rFonts w:cs="Arial"/>
        </w:rPr>
        <w:t xml:space="preserve"> </w:t>
      </w:r>
      <w:r w:rsidR="00B71BF5">
        <w:rPr>
          <w:rFonts w:cs="Arial"/>
        </w:rPr>
        <w:t>и</w:t>
      </w:r>
      <w:r w:rsidRPr="00F548F3">
        <w:rPr>
          <w:rFonts w:cs="Arial"/>
        </w:rPr>
        <w:t xml:space="preserve"> </w:t>
      </w:r>
      <w:r w:rsidR="00B71BF5">
        <w:rPr>
          <w:rFonts w:cs="Arial"/>
        </w:rPr>
        <w:t>датум</w:t>
      </w:r>
      <w:r w:rsidRPr="00F548F3">
        <w:rPr>
          <w:rFonts w:cs="Arial"/>
        </w:rPr>
        <w:t xml:space="preserve"> </w:t>
      </w:r>
      <w:r w:rsidR="00B71BF5">
        <w:rPr>
          <w:rFonts w:cs="Arial"/>
        </w:rPr>
        <w:t>попуњавањаобрасца</w:t>
      </w:r>
      <w:r w:rsidRPr="00F548F3">
        <w:rPr>
          <w:rFonts w:cs="Arial"/>
        </w:rPr>
        <w:t xml:space="preserve"> </w:t>
      </w:r>
      <w:r w:rsidR="00B71BF5">
        <w:rPr>
          <w:rFonts w:cs="Arial"/>
        </w:rPr>
        <w:t>структуре</w:t>
      </w:r>
      <w:r w:rsidRPr="00F548F3">
        <w:rPr>
          <w:rFonts w:cs="Arial"/>
        </w:rPr>
        <w:t xml:space="preserve"> </w:t>
      </w:r>
      <w:r w:rsidR="00B71BF5">
        <w:rPr>
          <w:rFonts w:cs="Arial"/>
        </w:rPr>
        <w:t>цене</w:t>
      </w:r>
      <w:r w:rsidRPr="00F548F3">
        <w:rPr>
          <w:rFonts w:cs="Arial"/>
        </w:rPr>
        <w:t>.</w:t>
      </w:r>
    </w:p>
    <w:p w14:paraId="15E16C74" w14:textId="2D4F3E76" w:rsidR="00F548F3" w:rsidRPr="00F548F3" w:rsidRDefault="00F548F3" w:rsidP="00F548F3">
      <w:pPr>
        <w:tabs>
          <w:tab w:val="left" w:pos="992"/>
        </w:tabs>
        <w:spacing w:before="0"/>
        <w:rPr>
          <w:rFonts w:cs="Arial"/>
        </w:rPr>
      </w:pPr>
      <w:r w:rsidRPr="00F548F3">
        <w:rPr>
          <w:rFonts w:cs="Arial"/>
        </w:rPr>
        <w:t>-</w:t>
      </w:r>
      <w:r w:rsidR="00B71BF5">
        <w:rPr>
          <w:rFonts w:cs="Arial"/>
        </w:rPr>
        <w:t>на</w:t>
      </w:r>
      <w:r w:rsidRPr="00F548F3">
        <w:rPr>
          <w:rFonts w:cs="Arial"/>
        </w:rPr>
        <w:t xml:space="preserve">  </w:t>
      </w:r>
      <w:r w:rsidR="00B71BF5">
        <w:rPr>
          <w:rFonts w:cs="Arial"/>
        </w:rPr>
        <w:t>место</w:t>
      </w:r>
      <w:r w:rsidRPr="00F548F3">
        <w:rPr>
          <w:rFonts w:cs="Arial"/>
        </w:rPr>
        <w:t xml:space="preserve"> </w:t>
      </w:r>
      <w:r w:rsidR="00B71BF5">
        <w:rPr>
          <w:rFonts w:cs="Arial"/>
        </w:rPr>
        <w:t>предвиђено</w:t>
      </w:r>
      <w:r w:rsidRPr="00F548F3">
        <w:rPr>
          <w:rFonts w:cs="Arial"/>
        </w:rPr>
        <w:t xml:space="preserve"> </w:t>
      </w:r>
      <w:r w:rsidR="00B71BF5">
        <w:rPr>
          <w:rFonts w:cs="Arial"/>
        </w:rPr>
        <w:t>за</w:t>
      </w:r>
      <w:r w:rsidRPr="00F548F3">
        <w:rPr>
          <w:rFonts w:cs="Arial"/>
        </w:rPr>
        <w:t xml:space="preserve"> </w:t>
      </w:r>
      <w:r w:rsidR="00B71BF5">
        <w:rPr>
          <w:rFonts w:cs="Arial"/>
        </w:rPr>
        <w:t>пе</w:t>
      </w:r>
      <w:r w:rsidRPr="00F548F3">
        <w:rPr>
          <w:rFonts w:cs="Arial"/>
        </w:rPr>
        <w:t>ч</w:t>
      </w:r>
      <w:r w:rsidR="00B71BF5">
        <w:rPr>
          <w:rFonts w:cs="Arial"/>
        </w:rPr>
        <w:t>ат</w:t>
      </w:r>
      <w:r w:rsidRPr="00F548F3">
        <w:rPr>
          <w:rFonts w:cs="Arial"/>
        </w:rPr>
        <w:t xml:space="preserve"> </w:t>
      </w:r>
      <w:r w:rsidR="00B71BF5">
        <w:rPr>
          <w:rFonts w:cs="Arial"/>
        </w:rPr>
        <w:t>и</w:t>
      </w:r>
      <w:r w:rsidRPr="00F548F3">
        <w:rPr>
          <w:rFonts w:cs="Arial"/>
        </w:rPr>
        <w:t xml:space="preserve"> </w:t>
      </w:r>
      <w:r w:rsidR="00B71BF5">
        <w:rPr>
          <w:rFonts w:cs="Arial"/>
        </w:rPr>
        <w:t>потпис</w:t>
      </w:r>
      <w:r w:rsidRPr="00F548F3">
        <w:rPr>
          <w:rFonts w:cs="Arial"/>
        </w:rPr>
        <w:t xml:space="preserve"> </w:t>
      </w:r>
      <w:r w:rsidR="00B71BF5">
        <w:rPr>
          <w:rFonts w:cs="Arial"/>
        </w:rPr>
        <w:t>понуђа</w:t>
      </w:r>
      <w:r w:rsidRPr="00F548F3">
        <w:rPr>
          <w:rFonts w:cs="Arial"/>
        </w:rPr>
        <w:t xml:space="preserve">ч </w:t>
      </w:r>
      <w:r w:rsidR="00B71BF5">
        <w:rPr>
          <w:rFonts w:cs="Arial"/>
        </w:rPr>
        <w:t>пе</w:t>
      </w:r>
      <w:r w:rsidRPr="00F548F3">
        <w:rPr>
          <w:rFonts w:cs="Arial"/>
        </w:rPr>
        <w:t>ч</w:t>
      </w:r>
      <w:r w:rsidR="00B71BF5">
        <w:rPr>
          <w:rFonts w:cs="Arial"/>
        </w:rPr>
        <w:t>атом</w:t>
      </w:r>
      <w:r w:rsidRPr="00F548F3">
        <w:rPr>
          <w:rFonts w:cs="Arial"/>
        </w:rPr>
        <w:t xml:space="preserve"> </w:t>
      </w:r>
      <w:r w:rsidR="00B71BF5">
        <w:rPr>
          <w:rFonts w:cs="Arial"/>
        </w:rPr>
        <w:t>оверава</w:t>
      </w:r>
      <w:r w:rsidRPr="00F548F3">
        <w:rPr>
          <w:rFonts w:cs="Arial"/>
        </w:rPr>
        <w:t xml:space="preserve"> </w:t>
      </w:r>
      <w:r w:rsidR="00B71BF5">
        <w:rPr>
          <w:rFonts w:cs="Arial"/>
        </w:rPr>
        <w:t>и</w:t>
      </w:r>
      <w:r w:rsidRPr="00F548F3">
        <w:rPr>
          <w:rFonts w:cs="Arial"/>
        </w:rPr>
        <w:t xml:space="preserve"> </w:t>
      </w:r>
      <w:r w:rsidR="00B71BF5">
        <w:rPr>
          <w:rFonts w:cs="Arial"/>
        </w:rPr>
        <w:t>потписује</w:t>
      </w:r>
      <w:r w:rsidRPr="00F548F3">
        <w:rPr>
          <w:rFonts w:cs="Arial"/>
        </w:rPr>
        <w:t xml:space="preserve"> </w:t>
      </w:r>
      <w:r w:rsidR="00B71BF5">
        <w:rPr>
          <w:rFonts w:cs="Arial"/>
        </w:rPr>
        <w:t>образац</w:t>
      </w:r>
      <w:r w:rsidRPr="00F548F3">
        <w:rPr>
          <w:rFonts w:cs="Arial"/>
        </w:rPr>
        <w:t xml:space="preserve"> </w:t>
      </w:r>
      <w:r w:rsidR="00B71BF5">
        <w:rPr>
          <w:rFonts w:cs="Arial"/>
        </w:rPr>
        <w:t>структуре</w:t>
      </w:r>
      <w:r w:rsidRPr="00F548F3">
        <w:rPr>
          <w:rFonts w:cs="Arial"/>
        </w:rPr>
        <w:t xml:space="preserve"> </w:t>
      </w:r>
      <w:r w:rsidR="00B71BF5">
        <w:rPr>
          <w:rFonts w:cs="Arial"/>
        </w:rPr>
        <w:t>цене</w:t>
      </w:r>
      <w:r w:rsidRPr="00F548F3">
        <w:rPr>
          <w:rFonts w:cs="Arial"/>
        </w:rPr>
        <w:t>.</w:t>
      </w:r>
    </w:p>
    <w:p w14:paraId="040A48C7" w14:textId="77777777" w:rsidR="00F548F3" w:rsidRPr="00F548F3" w:rsidRDefault="00F548F3" w:rsidP="00F548F3">
      <w:pPr>
        <w:rPr>
          <w:rFonts w:eastAsia="TimesNewRomanPS-BoldMT" w:cs="Arial"/>
        </w:rPr>
      </w:pPr>
    </w:p>
    <w:p w14:paraId="61BEEC70" w14:textId="77777777" w:rsidR="00F548F3" w:rsidRDefault="00F548F3" w:rsidP="00F548F3">
      <w:pPr>
        <w:rPr>
          <w:rFonts w:eastAsia="TimesNewRomanPS-BoldMT" w:cs="Arial"/>
          <w:lang w:val="sr-Cyrl-RS"/>
        </w:rPr>
      </w:pPr>
    </w:p>
    <w:p w14:paraId="235F064D" w14:textId="77777777" w:rsidR="008B0FFD" w:rsidRDefault="008B0FFD" w:rsidP="00F548F3">
      <w:pPr>
        <w:rPr>
          <w:rFonts w:eastAsia="TimesNewRomanPS-BoldMT" w:cs="Arial"/>
          <w:lang w:val="sr-Cyrl-RS"/>
        </w:rPr>
      </w:pPr>
    </w:p>
    <w:p w14:paraId="0F817B69" w14:textId="77777777" w:rsidR="008B0FFD" w:rsidRDefault="008B0FFD" w:rsidP="00F548F3">
      <w:pPr>
        <w:rPr>
          <w:rFonts w:eastAsia="TimesNewRomanPS-BoldMT" w:cs="Arial"/>
          <w:lang w:val="sr-Cyrl-RS"/>
        </w:rPr>
      </w:pPr>
    </w:p>
    <w:p w14:paraId="756830E6" w14:textId="77777777" w:rsidR="008B0FFD" w:rsidRDefault="008B0FFD" w:rsidP="00F548F3">
      <w:pPr>
        <w:rPr>
          <w:rFonts w:eastAsia="TimesNewRomanPS-BoldMT" w:cs="Arial"/>
          <w:lang w:val="sr-Cyrl-RS"/>
        </w:rPr>
      </w:pPr>
    </w:p>
    <w:p w14:paraId="3928EBE1" w14:textId="77777777" w:rsidR="008B0FFD" w:rsidRDefault="008B0FFD" w:rsidP="00F548F3">
      <w:pPr>
        <w:rPr>
          <w:rFonts w:eastAsia="TimesNewRomanPS-BoldMT" w:cs="Arial"/>
          <w:lang w:val="sr-Cyrl-RS"/>
        </w:rPr>
      </w:pPr>
    </w:p>
    <w:p w14:paraId="71EDE808" w14:textId="77777777" w:rsidR="008B0FFD" w:rsidRDefault="008B0FFD" w:rsidP="00F548F3">
      <w:pPr>
        <w:rPr>
          <w:rFonts w:eastAsia="TimesNewRomanPS-BoldMT" w:cs="Arial"/>
          <w:lang w:val="sr-Cyrl-RS"/>
        </w:rPr>
      </w:pPr>
    </w:p>
    <w:p w14:paraId="4EEB7E2E" w14:textId="77777777" w:rsidR="008B0FFD" w:rsidRDefault="008B0FFD" w:rsidP="00F548F3">
      <w:pPr>
        <w:rPr>
          <w:rFonts w:eastAsia="TimesNewRomanPS-BoldMT" w:cs="Arial"/>
          <w:lang w:val="sr-Cyrl-RS"/>
        </w:rPr>
      </w:pPr>
    </w:p>
    <w:p w14:paraId="3B548D8B" w14:textId="77777777" w:rsidR="008B0FFD" w:rsidRDefault="008B0FFD" w:rsidP="00F548F3">
      <w:pPr>
        <w:rPr>
          <w:rFonts w:eastAsia="TimesNewRomanPS-BoldMT" w:cs="Arial"/>
          <w:lang w:val="sr-Cyrl-RS"/>
        </w:rPr>
      </w:pPr>
    </w:p>
    <w:p w14:paraId="35C6D760" w14:textId="77777777" w:rsidR="008B0FFD" w:rsidRDefault="008B0FFD" w:rsidP="00F548F3">
      <w:pPr>
        <w:rPr>
          <w:rFonts w:eastAsia="TimesNewRomanPS-BoldMT" w:cs="Arial"/>
          <w:lang w:val="sr-Cyrl-RS"/>
        </w:rPr>
      </w:pPr>
    </w:p>
    <w:p w14:paraId="28415B76" w14:textId="77777777" w:rsidR="008B0FFD" w:rsidRDefault="008B0FFD" w:rsidP="00F548F3">
      <w:pPr>
        <w:rPr>
          <w:rFonts w:eastAsia="TimesNewRomanPS-BoldMT" w:cs="Arial"/>
          <w:lang w:val="sr-Cyrl-RS"/>
        </w:rPr>
      </w:pPr>
    </w:p>
    <w:p w14:paraId="6E5E92AF" w14:textId="77777777" w:rsidR="008B0FFD" w:rsidRDefault="008B0FFD" w:rsidP="00F548F3">
      <w:pPr>
        <w:rPr>
          <w:rFonts w:eastAsia="TimesNewRomanPS-BoldMT" w:cs="Arial"/>
          <w:lang w:val="sr-Cyrl-RS"/>
        </w:rPr>
      </w:pPr>
    </w:p>
    <w:p w14:paraId="3D2E3517" w14:textId="77777777" w:rsidR="008B0FFD" w:rsidRDefault="008B0FFD" w:rsidP="00F548F3">
      <w:pPr>
        <w:rPr>
          <w:rFonts w:eastAsia="TimesNewRomanPS-BoldMT" w:cs="Arial"/>
          <w:lang w:val="sr-Cyrl-RS"/>
        </w:rPr>
      </w:pPr>
    </w:p>
    <w:p w14:paraId="30B79464" w14:textId="77777777" w:rsidR="008B0FFD" w:rsidRDefault="008B0FFD" w:rsidP="00F548F3">
      <w:pPr>
        <w:rPr>
          <w:rFonts w:eastAsia="TimesNewRomanPS-BoldMT" w:cs="Arial"/>
          <w:lang w:val="sr-Cyrl-RS"/>
        </w:rPr>
      </w:pPr>
    </w:p>
    <w:p w14:paraId="0DC47C6D" w14:textId="77777777" w:rsidR="008B0FFD" w:rsidRPr="008B0FFD" w:rsidRDefault="008B0FFD" w:rsidP="00F548F3">
      <w:pPr>
        <w:rPr>
          <w:rFonts w:eastAsia="TimesNewRomanPS-BoldMT" w:cs="Arial"/>
          <w:lang w:val="sr-Cyrl-RS"/>
        </w:rPr>
      </w:pPr>
    </w:p>
    <w:p w14:paraId="7E14F245" w14:textId="77777777" w:rsidR="007E7BB8" w:rsidRPr="00037196" w:rsidRDefault="007E7BB8" w:rsidP="00537552">
      <w:pPr>
        <w:rPr>
          <w:rFonts w:eastAsia="TimesNewRomanPS-BoldMT" w:cs="Arial"/>
        </w:rPr>
      </w:pPr>
    </w:p>
    <w:p w14:paraId="049F391B" w14:textId="77777777" w:rsidR="007E7BB8" w:rsidRPr="00037196" w:rsidRDefault="007E7BB8" w:rsidP="00537552">
      <w:pPr>
        <w:rPr>
          <w:rFonts w:eastAsia="TimesNewRomanPS-BoldMT" w:cs="Arial"/>
        </w:rPr>
      </w:pPr>
    </w:p>
    <w:p w14:paraId="054BAC18" w14:textId="19569CD3" w:rsidR="00537552" w:rsidRPr="00037196" w:rsidRDefault="00537552" w:rsidP="00781B02">
      <w:pPr>
        <w:rPr>
          <w:rFonts w:eastAsia="TimesNewRomanPS-BoldMT" w:cs="Arial"/>
        </w:rPr>
      </w:pPr>
    </w:p>
    <w:p w14:paraId="333D2296" w14:textId="3605299B" w:rsidR="00343A18" w:rsidRPr="00037196" w:rsidRDefault="00B71BF5" w:rsidP="00343A18">
      <w:pPr>
        <w:pStyle w:val="KDObrazac"/>
        <w:spacing w:before="0"/>
      </w:pPr>
      <w:bookmarkStart w:id="251" w:name="_Toc442559926"/>
      <w:r>
        <w:t>ОБРАЗАЦ</w:t>
      </w:r>
      <w:r w:rsidR="00343A18" w:rsidRPr="00037196">
        <w:t xml:space="preserve"> </w:t>
      </w:r>
      <w:r w:rsidR="008B0FFD">
        <w:rPr>
          <w:lang w:val="sr-Cyrl-RS"/>
        </w:rPr>
        <w:t>3</w:t>
      </w:r>
      <w:r w:rsidR="00343A18" w:rsidRPr="00037196">
        <w:t>.</w:t>
      </w:r>
      <w:bookmarkEnd w:id="251"/>
    </w:p>
    <w:p w14:paraId="17B655CA" w14:textId="77777777" w:rsidR="00343A18" w:rsidRPr="00037196" w:rsidRDefault="00343A18" w:rsidP="00343A18">
      <w:pPr>
        <w:spacing w:before="0"/>
        <w:rPr>
          <w:rFonts w:cs="Arial"/>
          <w:lang w:val="sr-Cyrl-CS"/>
        </w:rPr>
      </w:pPr>
    </w:p>
    <w:p w14:paraId="573596D6" w14:textId="603A126B" w:rsidR="00343A18" w:rsidRPr="00EC6AF3" w:rsidRDefault="00343A18" w:rsidP="00EC6AF3">
      <w:pPr>
        <w:tabs>
          <w:tab w:val="left" w:pos="6870"/>
        </w:tabs>
        <w:spacing w:before="0"/>
        <w:rPr>
          <w:rFonts w:cs="Arial"/>
          <w:lang w:val="sr-Cyrl-RS"/>
        </w:rPr>
      </w:pPr>
    </w:p>
    <w:p w14:paraId="267CB7EB" w14:textId="0EC2669D" w:rsidR="00F548F3" w:rsidRPr="00F548F3" w:rsidRDefault="00B71BF5" w:rsidP="00F548F3">
      <w:pPr>
        <w:ind w:right="-360"/>
        <w:rPr>
          <w:rFonts w:cs="Arial"/>
          <w:lang w:val="ru-RU"/>
        </w:rPr>
      </w:pPr>
      <w:r>
        <w:rPr>
          <w:rFonts w:cs="Arial"/>
          <w:lang w:val="ru-RU"/>
        </w:rPr>
        <w:t>На</w:t>
      </w:r>
      <w:r w:rsidR="00343A18" w:rsidRPr="00037196">
        <w:rPr>
          <w:rFonts w:cs="Arial"/>
          <w:lang w:val="ru-RU"/>
        </w:rPr>
        <w:t xml:space="preserve"> </w:t>
      </w:r>
      <w:r>
        <w:rPr>
          <w:rFonts w:cs="Arial"/>
          <w:lang w:val="ru-RU"/>
        </w:rPr>
        <w:t>основу</w:t>
      </w:r>
      <w:r w:rsidR="00343A18" w:rsidRPr="00037196">
        <w:rPr>
          <w:rFonts w:cs="Arial"/>
          <w:lang w:val="ru-RU"/>
        </w:rPr>
        <w:t xml:space="preserve"> ч</w:t>
      </w:r>
      <w:r>
        <w:rPr>
          <w:rFonts w:cs="Arial"/>
          <w:lang w:val="ru-RU"/>
        </w:rPr>
        <w:t>лана</w:t>
      </w:r>
      <w:r w:rsidR="00343A18" w:rsidRPr="00037196">
        <w:rPr>
          <w:rFonts w:cs="Arial"/>
          <w:lang w:val="ru-RU"/>
        </w:rPr>
        <w:t xml:space="preserve"> 26. </w:t>
      </w:r>
      <w:r>
        <w:rPr>
          <w:rFonts w:cs="Arial"/>
          <w:lang w:val="ru-RU"/>
        </w:rPr>
        <w:t>Закона</w:t>
      </w:r>
      <w:r w:rsidR="00343A18" w:rsidRPr="00037196">
        <w:rPr>
          <w:rFonts w:cs="Arial"/>
          <w:lang w:val="ru-RU"/>
        </w:rPr>
        <w:t xml:space="preserve"> </w:t>
      </w:r>
      <w:r>
        <w:rPr>
          <w:rFonts w:cs="Arial"/>
          <w:lang w:val="ru-RU"/>
        </w:rPr>
        <w:t>о</w:t>
      </w:r>
      <w:r w:rsidR="00343A18" w:rsidRPr="00037196">
        <w:rPr>
          <w:rFonts w:cs="Arial"/>
          <w:lang w:val="ru-RU"/>
        </w:rPr>
        <w:t xml:space="preserve"> </w:t>
      </w:r>
      <w:r>
        <w:rPr>
          <w:rFonts w:cs="Arial"/>
          <w:lang w:val="ru-RU"/>
        </w:rPr>
        <w:t>јавним</w:t>
      </w:r>
      <w:r w:rsidR="00343A18" w:rsidRPr="00037196">
        <w:rPr>
          <w:rFonts w:cs="Arial"/>
          <w:lang w:val="ru-RU"/>
        </w:rPr>
        <w:t xml:space="preserve"> </w:t>
      </w:r>
      <w:r>
        <w:rPr>
          <w:rFonts w:cs="Arial"/>
          <w:lang w:val="ru-RU"/>
        </w:rPr>
        <w:t>набавкама</w:t>
      </w:r>
      <w:r w:rsidR="00343A18" w:rsidRPr="00037196">
        <w:rPr>
          <w:rFonts w:cs="Arial"/>
          <w:lang w:val="ru-RU"/>
        </w:rPr>
        <w:t xml:space="preserve"> ( „</w:t>
      </w:r>
      <w:r>
        <w:rPr>
          <w:rFonts w:cs="Arial"/>
          <w:lang w:val="ru-RU"/>
        </w:rPr>
        <w:t>Службени</w:t>
      </w:r>
      <w:r w:rsidR="00343A18" w:rsidRPr="00037196">
        <w:rPr>
          <w:rFonts w:cs="Arial"/>
          <w:lang w:val="ru-RU"/>
        </w:rPr>
        <w:t xml:space="preserve"> </w:t>
      </w:r>
      <w:r>
        <w:rPr>
          <w:rFonts w:cs="Arial"/>
          <w:lang w:val="ru-RU"/>
        </w:rPr>
        <w:t>гласник</w:t>
      </w:r>
      <w:r w:rsidR="00343A18" w:rsidRPr="00037196">
        <w:rPr>
          <w:rFonts w:cs="Arial"/>
          <w:lang w:val="ru-RU"/>
        </w:rPr>
        <w:t xml:space="preserve"> </w:t>
      </w:r>
      <w:r>
        <w:rPr>
          <w:rFonts w:cs="Arial"/>
          <w:lang w:val="ru-RU"/>
        </w:rPr>
        <w:t>РС</w:t>
      </w:r>
      <w:r w:rsidR="00343A18" w:rsidRPr="00037196">
        <w:rPr>
          <w:rFonts w:cs="Arial"/>
          <w:lang w:val="ru-RU"/>
        </w:rPr>
        <w:t xml:space="preserve">“, </w:t>
      </w:r>
      <w:r>
        <w:rPr>
          <w:rFonts w:cs="Arial"/>
          <w:lang w:val="ru-RU"/>
        </w:rPr>
        <w:t>бр</w:t>
      </w:r>
      <w:r w:rsidR="00343A18" w:rsidRPr="00037196">
        <w:rPr>
          <w:rFonts w:cs="Arial"/>
          <w:lang w:val="ru-RU"/>
        </w:rPr>
        <w:t>. 1</w:t>
      </w:r>
      <w:r w:rsidR="00EC6AF3">
        <w:rPr>
          <w:rFonts w:cs="Arial"/>
          <w:lang w:val="ru-RU"/>
        </w:rPr>
        <w:t xml:space="preserve">24/2012, 14/15 </w:t>
      </w:r>
      <w:r>
        <w:rPr>
          <w:rFonts w:cs="Arial"/>
          <w:lang w:val="ru-RU"/>
        </w:rPr>
        <w:t>и</w:t>
      </w:r>
      <w:r w:rsidR="00EC6AF3">
        <w:rPr>
          <w:rFonts w:cs="Arial"/>
          <w:lang w:val="ru-RU"/>
        </w:rPr>
        <w:t xml:space="preserve"> 68/15), ч</w:t>
      </w:r>
      <w:r>
        <w:rPr>
          <w:rFonts w:cs="Arial"/>
          <w:lang w:val="ru-RU"/>
        </w:rPr>
        <w:t>лана</w:t>
      </w:r>
      <w:r w:rsidR="00EC6AF3">
        <w:rPr>
          <w:rFonts w:cs="Arial"/>
          <w:lang w:val="ru-RU"/>
        </w:rPr>
        <w:t xml:space="preserve"> 6</w:t>
      </w:r>
      <w:r w:rsidR="00343A18" w:rsidRPr="00037196">
        <w:rPr>
          <w:rFonts w:cs="Arial"/>
          <w:lang w:val="ru-RU"/>
        </w:rPr>
        <w:t xml:space="preserve">. </w:t>
      </w:r>
      <w:r>
        <w:rPr>
          <w:rFonts w:cs="Arial"/>
          <w:lang w:val="ru-RU"/>
        </w:rPr>
        <w:t>став</w:t>
      </w:r>
      <w:r w:rsidR="00343A18" w:rsidRPr="00037196">
        <w:rPr>
          <w:rFonts w:cs="Arial"/>
          <w:lang w:val="ru-RU"/>
        </w:rPr>
        <w:t xml:space="preserve"> 1. </w:t>
      </w:r>
      <w:r>
        <w:rPr>
          <w:rFonts w:cs="Arial"/>
          <w:lang w:val="ru-RU"/>
        </w:rPr>
        <w:t>та</w:t>
      </w:r>
      <w:r w:rsidR="00343A18" w:rsidRPr="00037196">
        <w:rPr>
          <w:rFonts w:cs="Arial"/>
          <w:lang w:val="ru-RU"/>
        </w:rPr>
        <w:t>ч</w:t>
      </w:r>
      <w:r>
        <w:rPr>
          <w:rFonts w:cs="Arial"/>
          <w:lang w:val="ru-RU"/>
        </w:rPr>
        <w:t>ка</w:t>
      </w:r>
      <w:r w:rsidR="00343A18" w:rsidRPr="00037196">
        <w:rPr>
          <w:rFonts w:cs="Arial"/>
          <w:lang w:val="ru-RU"/>
        </w:rPr>
        <w:t xml:space="preserve"> 6) </w:t>
      </w:r>
      <w:r>
        <w:rPr>
          <w:rFonts w:cs="Arial"/>
          <w:lang w:val="ru-RU"/>
        </w:rPr>
        <w:t>подта</w:t>
      </w:r>
      <w:r w:rsidR="00343A18" w:rsidRPr="00037196">
        <w:rPr>
          <w:rFonts w:cs="Arial"/>
          <w:lang w:val="ru-RU"/>
        </w:rPr>
        <w:t>ч</w:t>
      </w:r>
      <w:r>
        <w:rPr>
          <w:rFonts w:cs="Arial"/>
          <w:lang w:val="ru-RU"/>
        </w:rPr>
        <w:t>ка</w:t>
      </w:r>
      <w:r w:rsidR="00343A18" w:rsidRPr="00037196">
        <w:rPr>
          <w:rFonts w:cs="Arial"/>
          <w:lang w:val="ru-RU"/>
        </w:rPr>
        <w:t xml:space="preserve"> (4) </w:t>
      </w:r>
      <w:r>
        <w:rPr>
          <w:rFonts w:cs="Arial"/>
          <w:lang w:val="ru-RU"/>
        </w:rPr>
        <w:t>и</w:t>
      </w:r>
      <w:r w:rsidR="00343A18" w:rsidRPr="00037196">
        <w:rPr>
          <w:rFonts w:cs="Arial"/>
          <w:lang w:val="ru-RU"/>
        </w:rPr>
        <w:t xml:space="preserve"> ч</w:t>
      </w:r>
      <w:r>
        <w:rPr>
          <w:rFonts w:cs="Arial"/>
          <w:lang w:val="ru-RU"/>
        </w:rPr>
        <w:t>лана</w:t>
      </w:r>
      <w:r w:rsidR="00343A18" w:rsidRPr="00037196">
        <w:rPr>
          <w:rFonts w:cs="Arial"/>
          <w:lang w:val="ru-RU"/>
        </w:rPr>
        <w:t xml:space="preserve"> 16. </w:t>
      </w:r>
      <w:r>
        <w:rPr>
          <w:rFonts w:cs="Arial"/>
          <w:lang w:val="ru-RU"/>
        </w:rPr>
        <w:t>Правилника</w:t>
      </w:r>
      <w:r w:rsidR="00343A18" w:rsidRPr="00037196">
        <w:rPr>
          <w:rFonts w:cs="Arial"/>
          <w:lang w:val="ru-RU"/>
        </w:rPr>
        <w:t xml:space="preserve"> </w:t>
      </w:r>
      <w:r>
        <w:rPr>
          <w:rFonts w:cs="Arial"/>
          <w:lang w:val="ru-RU"/>
        </w:rPr>
        <w:t>о</w:t>
      </w:r>
      <w:r w:rsidR="00343A18" w:rsidRPr="00037196">
        <w:rPr>
          <w:rFonts w:cs="Arial"/>
          <w:lang w:val="ru-RU"/>
        </w:rPr>
        <w:t xml:space="preserve"> </w:t>
      </w:r>
      <w:r>
        <w:rPr>
          <w:rFonts w:cs="Arial"/>
          <w:lang w:val="ru-RU"/>
        </w:rPr>
        <w:t>обавезним</w:t>
      </w:r>
      <w:r w:rsidR="00343A18" w:rsidRPr="00037196">
        <w:rPr>
          <w:rFonts w:cs="Arial"/>
          <w:lang w:val="ru-RU"/>
        </w:rPr>
        <w:t xml:space="preserve"> </w:t>
      </w:r>
      <w:r>
        <w:rPr>
          <w:rFonts w:cs="Arial"/>
          <w:lang w:val="ru-RU"/>
        </w:rPr>
        <w:t>елементима</w:t>
      </w:r>
      <w:r w:rsidR="00343A18" w:rsidRPr="00037196">
        <w:rPr>
          <w:rFonts w:cs="Arial"/>
          <w:lang w:val="ru-RU"/>
        </w:rPr>
        <w:t xml:space="preserve"> </w:t>
      </w:r>
      <w:r>
        <w:rPr>
          <w:rFonts w:cs="Arial"/>
          <w:lang w:val="ru-RU"/>
        </w:rPr>
        <w:t>конкурсне</w:t>
      </w:r>
      <w:r w:rsidR="00343A18" w:rsidRPr="00037196">
        <w:rPr>
          <w:rFonts w:cs="Arial"/>
          <w:lang w:val="ru-RU"/>
        </w:rPr>
        <w:t xml:space="preserve"> </w:t>
      </w:r>
      <w:r>
        <w:rPr>
          <w:rFonts w:cs="Arial"/>
          <w:lang w:val="ru-RU"/>
        </w:rPr>
        <w:t>документације</w:t>
      </w:r>
      <w:r w:rsidR="00343A18" w:rsidRPr="00037196">
        <w:rPr>
          <w:rFonts w:cs="Arial"/>
          <w:lang w:val="ru-RU"/>
        </w:rPr>
        <w:t xml:space="preserve"> </w:t>
      </w:r>
      <w:r>
        <w:rPr>
          <w:rFonts w:cs="Arial"/>
          <w:lang w:val="ru-RU"/>
        </w:rPr>
        <w:t>у</w:t>
      </w:r>
      <w:r w:rsidR="00343A18" w:rsidRPr="00037196">
        <w:rPr>
          <w:rFonts w:cs="Arial"/>
          <w:lang w:val="ru-RU"/>
        </w:rPr>
        <w:t xml:space="preserve"> </w:t>
      </w:r>
      <w:r>
        <w:rPr>
          <w:rFonts w:cs="Arial"/>
          <w:lang w:val="ru-RU"/>
        </w:rPr>
        <w:t>поступцима</w:t>
      </w:r>
      <w:r w:rsidR="00343A18" w:rsidRPr="00037196">
        <w:rPr>
          <w:rFonts w:cs="Arial"/>
          <w:lang w:val="ru-RU"/>
        </w:rPr>
        <w:t xml:space="preserve"> </w:t>
      </w:r>
      <w:r>
        <w:rPr>
          <w:rFonts w:cs="Arial"/>
          <w:lang w:val="ru-RU"/>
        </w:rPr>
        <w:t>јавних</w:t>
      </w:r>
      <w:r w:rsidR="00343A18" w:rsidRPr="00037196">
        <w:rPr>
          <w:rFonts w:cs="Arial"/>
          <w:lang w:val="ru-RU"/>
        </w:rPr>
        <w:t xml:space="preserve"> </w:t>
      </w:r>
      <w:r>
        <w:rPr>
          <w:rFonts w:cs="Arial"/>
          <w:lang w:val="ru-RU"/>
        </w:rPr>
        <w:t>набавки</w:t>
      </w:r>
      <w:r w:rsidR="00343A18" w:rsidRPr="00037196">
        <w:rPr>
          <w:rFonts w:cs="Arial"/>
          <w:lang w:val="ru-RU"/>
        </w:rPr>
        <w:t xml:space="preserve"> </w:t>
      </w:r>
      <w:r>
        <w:rPr>
          <w:rFonts w:cs="Arial"/>
          <w:lang w:val="ru-RU"/>
        </w:rPr>
        <w:t>на</w:t>
      </w:r>
      <w:r w:rsidR="00343A18" w:rsidRPr="00037196">
        <w:rPr>
          <w:rFonts w:cs="Arial"/>
          <w:lang w:val="ru-RU"/>
        </w:rPr>
        <w:t>ч</w:t>
      </w:r>
      <w:r>
        <w:rPr>
          <w:rFonts w:cs="Arial"/>
          <w:lang w:val="ru-RU"/>
        </w:rPr>
        <w:t>ину</w:t>
      </w:r>
      <w:r w:rsidR="00343A18" w:rsidRPr="00037196">
        <w:rPr>
          <w:rFonts w:cs="Arial"/>
          <w:lang w:val="ru-RU"/>
        </w:rPr>
        <w:t xml:space="preserve"> </w:t>
      </w:r>
      <w:r>
        <w:rPr>
          <w:rFonts w:cs="Arial"/>
          <w:lang w:val="ru-RU"/>
        </w:rPr>
        <w:t>доказивања</w:t>
      </w:r>
      <w:r w:rsidR="00343A18" w:rsidRPr="00037196">
        <w:rPr>
          <w:rFonts w:cs="Arial"/>
          <w:lang w:val="ru-RU"/>
        </w:rPr>
        <w:t xml:space="preserve"> </w:t>
      </w:r>
      <w:r>
        <w:rPr>
          <w:rFonts w:cs="Arial"/>
          <w:lang w:val="ru-RU"/>
        </w:rPr>
        <w:t>испуњености</w:t>
      </w:r>
      <w:r w:rsidR="00343A18" w:rsidRPr="00037196">
        <w:rPr>
          <w:rFonts w:cs="Arial"/>
          <w:lang w:val="ru-RU"/>
        </w:rPr>
        <w:t xml:space="preserve"> </w:t>
      </w:r>
      <w:r>
        <w:rPr>
          <w:rFonts w:cs="Arial"/>
          <w:lang w:val="ru-RU"/>
        </w:rPr>
        <w:t>услова</w:t>
      </w:r>
      <w:r w:rsidR="00343A18" w:rsidRPr="00037196">
        <w:rPr>
          <w:rFonts w:cs="Arial"/>
          <w:lang w:val="ru-RU"/>
        </w:rPr>
        <w:t xml:space="preserve"> («</w:t>
      </w:r>
      <w:r>
        <w:rPr>
          <w:rFonts w:cs="Arial"/>
          <w:lang w:val="ru-RU"/>
        </w:rPr>
        <w:t>Службени</w:t>
      </w:r>
      <w:r w:rsidR="00343A18" w:rsidRPr="00037196">
        <w:rPr>
          <w:rFonts w:cs="Arial"/>
          <w:lang w:val="ru-RU"/>
        </w:rPr>
        <w:t xml:space="preserve"> </w:t>
      </w:r>
      <w:r>
        <w:rPr>
          <w:rFonts w:cs="Arial"/>
          <w:lang w:val="ru-RU"/>
        </w:rPr>
        <w:t>гласник</w:t>
      </w:r>
      <w:r w:rsidR="00343A18" w:rsidRPr="00037196">
        <w:rPr>
          <w:rFonts w:cs="Arial"/>
          <w:lang w:val="ru-RU"/>
        </w:rPr>
        <w:t xml:space="preserve"> </w:t>
      </w:r>
      <w:r>
        <w:rPr>
          <w:rFonts w:cs="Arial"/>
          <w:lang w:val="ru-RU"/>
        </w:rPr>
        <w:t>РС</w:t>
      </w:r>
      <w:r w:rsidR="00343A18" w:rsidRPr="00037196">
        <w:rPr>
          <w:rFonts w:cs="Arial"/>
          <w:lang w:val="ru-RU"/>
        </w:rPr>
        <w:t xml:space="preserve">», </w:t>
      </w:r>
      <w:r>
        <w:rPr>
          <w:rFonts w:cs="Arial"/>
          <w:lang w:val="ru-RU"/>
        </w:rPr>
        <w:t>бр</w:t>
      </w:r>
      <w:r w:rsidR="00343A18" w:rsidRPr="00037196">
        <w:rPr>
          <w:rFonts w:cs="Arial"/>
          <w:lang w:val="ru-RU"/>
        </w:rPr>
        <w:t xml:space="preserve">.86/15) </w:t>
      </w:r>
      <w:r>
        <w:rPr>
          <w:rFonts w:cs="Arial"/>
          <w:lang w:val="ru-RU"/>
        </w:rPr>
        <w:t>понуђа</w:t>
      </w:r>
      <w:r w:rsidR="00F548F3" w:rsidRPr="00F548F3">
        <w:rPr>
          <w:rFonts w:cs="Arial"/>
          <w:lang w:val="ru-RU"/>
        </w:rPr>
        <w:t>ч/ч</w:t>
      </w:r>
      <w:r>
        <w:rPr>
          <w:rFonts w:cs="Arial"/>
          <w:lang w:val="ru-RU"/>
        </w:rPr>
        <w:t>лан</w:t>
      </w:r>
      <w:r w:rsidR="00F548F3" w:rsidRPr="00F548F3">
        <w:rPr>
          <w:rFonts w:cs="Arial"/>
          <w:lang w:val="ru-RU"/>
        </w:rPr>
        <w:t xml:space="preserve"> </w:t>
      </w:r>
      <w:r>
        <w:rPr>
          <w:rFonts w:cs="Arial"/>
          <w:lang w:val="ru-RU"/>
        </w:rPr>
        <w:t>групе</w:t>
      </w:r>
      <w:r w:rsidR="00F548F3" w:rsidRPr="00F548F3">
        <w:rPr>
          <w:rFonts w:cs="Arial"/>
          <w:lang w:val="ru-RU"/>
        </w:rPr>
        <w:t xml:space="preserve"> </w:t>
      </w:r>
      <w:r>
        <w:rPr>
          <w:rFonts w:cs="Arial"/>
          <w:lang w:val="ru-RU"/>
        </w:rPr>
        <w:t>понуђа</w:t>
      </w:r>
      <w:r w:rsidR="00F548F3" w:rsidRPr="00F548F3">
        <w:rPr>
          <w:rFonts w:cs="Arial"/>
          <w:lang w:val="ru-RU"/>
        </w:rPr>
        <w:t>ч</w:t>
      </w:r>
      <w:r>
        <w:rPr>
          <w:rFonts w:cs="Arial"/>
          <w:lang w:val="ru-RU"/>
        </w:rPr>
        <w:t>а</w:t>
      </w:r>
      <w:r w:rsidR="00F548F3" w:rsidRPr="00F548F3">
        <w:rPr>
          <w:rFonts w:cs="Arial"/>
          <w:lang w:val="ru-RU"/>
        </w:rPr>
        <w:t xml:space="preserve"> </w:t>
      </w:r>
      <w:r>
        <w:rPr>
          <w:rFonts w:cs="Arial"/>
          <w:lang w:val="ru-RU"/>
        </w:rPr>
        <w:t>даје</w:t>
      </w:r>
      <w:r w:rsidR="00F548F3" w:rsidRPr="00F548F3">
        <w:rPr>
          <w:rFonts w:cs="Arial"/>
          <w:lang w:val="ru-RU"/>
        </w:rPr>
        <w:t>:</w:t>
      </w:r>
    </w:p>
    <w:p w14:paraId="3DE87B0B" w14:textId="2697BEBA" w:rsidR="00343A18" w:rsidRPr="00037196" w:rsidRDefault="00343A18" w:rsidP="00343A18">
      <w:pPr>
        <w:ind w:right="-360"/>
        <w:rPr>
          <w:rFonts w:cs="Arial"/>
          <w:lang w:val="ru-RU"/>
        </w:rPr>
      </w:pPr>
    </w:p>
    <w:p w14:paraId="1AC51822" w14:textId="77777777" w:rsidR="00343A18" w:rsidRPr="00037196" w:rsidRDefault="00343A18" w:rsidP="00343A18">
      <w:pPr>
        <w:rPr>
          <w:rFonts w:cs="Arial"/>
          <w:lang w:val="ru-RU"/>
        </w:rPr>
      </w:pPr>
    </w:p>
    <w:p w14:paraId="088CFC08" w14:textId="09E984C9" w:rsidR="00343A18" w:rsidRPr="00037196" w:rsidRDefault="00B71BF5" w:rsidP="00343A18">
      <w:pPr>
        <w:jc w:val="center"/>
        <w:rPr>
          <w:rFonts w:cs="Arial"/>
          <w:b/>
          <w:lang w:val="ru-RU"/>
        </w:rPr>
      </w:pPr>
      <w:r>
        <w:rPr>
          <w:rFonts w:cs="Arial"/>
          <w:b/>
          <w:lang w:val="ru-RU"/>
        </w:rPr>
        <w:t>ИЗЈАВУ</w:t>
      </w:r>
      <w:r w:rsidR="00343A18" w:rsidRPr="00037196">
        <w:rPr>
          <w:rFonts w:cs="Arial"/>
          <w:b/>
          <w:lang w:val="ru-RU"/>
        </w:rPr>
        <w:t xml:space="preserve"> </w:t>
      </w:r>
      <w:r>
        <w:rPr>
          <w:rFonts w:cs="Arial"/>
          <w:b/>
          <w:lang w:val="ru-RU"/>
        </w:rPr>
        <w:t>О</w:t>
      </w:r>
      <w:r w:rsidR="00343A18" w:rsidRPr="00037196">
        <w:rPr>
          <w:rFonts w:cs="Arial"/>
          <w:b/>
          <w:lang w:val="ru-RU"/>
        </w:rPr>
        <w:t xml:space="preserve"> </w:t>
      </w:r>
      <w:r>
        <w:rPr>
          <w:rFonts w:cs="Arial"/>
          <w:b/>
          <w:lang w:val="ru-RU"/>
        </w:rPr>
        <w:t>НЕЗАВИСНОЈ</w:t>
      </w:r>
      <w:r w:rsidR="00343A18" w:rsidRPr="00037196">
        <w:rPr>
          <w:rFonts w:cs="Arial"/>
          <w:b/>
          <w:lang w:val="ru-RU"/>
        </w:rPr>
        <w:t xml:space="preserve"> </w:t>
      </w:r>
      <w:r>
        <w:rPr>
          <w:rFonts w:cs="Arial"/>
          <w:b/>
          <w:lang w:val="ru-RU"/>
        </w:rPr>
        <w:t>ПОНУДИ</w:t>
      </w:r>
    </w:p>
    <w:p w14:paraId="23AD6858" w14:textId="77777777" w:rsidR="00343A18" w:rsidRPr="00037196" w:rsidRDefault="00343A18" w:rsidP="00343A18">
      <w:pPr>
        <w:jc w:val="center"/>
        <w:rPr>
          <w:rFonts w:cs="Arial"/>
          <w:b/>
          <w:lang w:val="ru-RU"/>
        </w:rPr>
      </w:pPr>
    </w:p>
    <w:p w14:paraId="4E88BC9A" w14:textId="77777777" w:rsidR="00343A18" w:rsidRPr="00037196" w:rsidRDefault="00343A18" w:rsidP="00343A18">
      <w:pPr>
        <w:jc w:val="center"/>
        <w:rPr>
          <w:rFonts w:cs="Arial"/>
          <w:b/>
          <w:lang w:val="ru-RU"/>
        </w:rPr>
      </w:pPr>
    </w:p>
    <w:p w14:paraId="7DDB2678" w14:textId="7B2AE17C" w:rsidR="00CE082C" w:rsidRPr="00CE082C" w:rsidRDefault="00B71BF5" w:rsidP="00CE082C">
      <w:pPr>
        <w:ind w:right="-19"/>
        <w:outlineLvl w:val="0"/>
        <w:rPr>
          <w:rFonts w:cs="Arial"/>
          <w:lang w:val="ru-RU"/>
        </w:rPr>
      </w:pPr>
      <w:r w:rsidRPr="00CE082C">
        <w:rPr>
          <w:rFonts w:cs="Arial"/>
          <w:lang w:val="ru-RU"/>
        </w:rPr>
        <w:t>и</w:t>
      </w:r>
      <w:r w:rsidR="00343A18" w:rsidRPr="00CE082C">
        <w:rPr>
          <w:rFonts w:cs="Arial"/>
          <w:lang w:val="ru-RU"/>
        </w:rPr>
        <w:t xml:space="preserve"> </w:t>
      </w:r>
      <w:r w:rsidRPr="00CE082C">
        <w:rPr>
          <w:rFonts w:cs="Arial"/>
          <w:lang w:val="ru-RU"/>
        </w:rPr>
        <w:t>под</w:t>
      </w:r>
      <w:r w:rsidR="00343A18" w:rsidRPr="00CE082C">
        <w:rPr>
          <w:rFonts w:cs="Arial"/>
          <w:lang w:val="ru-RU"/>
        </w:rPr>
        <w:t xml:space="preserve"> </w:t>
      </w:r>
      <w:r w:rsidRPr="00CE082C">
        <w:rPr>
          <w:rFonts w:cs="Arial"/>
          <w:lang w:val="ru-RU"/>
        </w:rPr>
        <w:t>пуном</w:t>
      </w:r>
      <w:r w:rsidR="00343A18" w:rsidRPr="00CE082C">
        <w:rPr>
          <w:rFonts w:cs="Arial"/>
          <w:lang w:val="ru-RU"/>
        </w:rPr>
        <w:t xml:space="preserve"> </w:t>
      </w:r>
      <w:r w:rsidRPr="00CE082C">
        <w:rPr>
          <w:rFonts w:cs="Arial"/>
          <w:lang w:val="ru-RU"/>
        </w:rPr>
        <w:t>материјалном</w:t>
      </w:r>
      <w:r w:rsidR="00343A18" w:rsidRPr="00CE082C">
        <w:rPr>
          <w:rFonts w:cs="Arial"/>
          <w:lang w:val="ru-RU"/>
        </w:rPr>
        <w:t xml:space="preserve"> </w:t>
      </w:r>
      <w:r w:rsidRPr="00CE082C">
        <w:rPr>
          <w:rFonts w:cs="Arial"/>
          <w:lang w:val="ru-RU"/>
        </w:rPr>
        <w:t>и</w:t>
      </w:r>
      <w:r w:rsidR="00343A18" w:rsidRPr="00CE082C">
        <w:rPr>
          <w:rFonts w:cs="Arial"/>
          <w:lang w:val="ru-RU"/>
        </w:rPr>
        <w:t xml:space="preserve"> </w:t>
      </w:r>
      <w:r w:rsidRPr="00CE082C">
        <w:rPr>
          <w:rFonts w:cs="Arial"/>
          <w:lang w:val="ru-RU"/>
        </w:rPr>
        <w:t>криви</w:t>
      </w:r>
      <w:r w:rsidR="00343A18" w:rsidRPr="00CE082C">
        <w:rPr>
          <w:rFonts w:cs="Arial"/>
          <w:lang w:val="ru-RU"/>
        </w:rPr>
        <w:t>ч</w:t>
      </w:r>
      <w:r w:rsidRPr="00CE082C">
        <w:rPr>
          <w:rFonts w:cs="Arial"/>
          <w:lang w:val="ru-RU"/>
        </w:rPr>
        <w:t>ном</w:t>
      </w:r>
      <w:r w:rsidR="00343A18" w:rsidRPr="00CE082C">
        <w:rPr>
          <w:rFonts w:cs="Arial"/>
          <w:lang w:val="ru-RU"/>
        </w:rPr>
        <w:t xml:space="preserve"> </w:t>
      </w:r>
      <w:r w:rsidRPr="00CE082C">
        <w:rPr>
          <w:rFonts w:cs="Arial"/>
          <w:lang w:val="ru-RU"/>
        </w:rPr>
        <w:t>одговорно</w:t>
      </w:r>
      <w:r w:rsidR="00343A18" w:rsidRPr="00CE082C">
        <w:rPr>
          <w:rFonts w:cs="Arial"/>
          <w:lang w:val="ru-RU"/>
        </w:rPr>
        <w:t>ш</w:t>
      </w:r>
      <w:r w:rsidRPr="00CE082C">
        <w:rPr>
          <w:rFonts w:cs="Arial"/>
          <w:lang w:val="ru-RU"/>
        </w:rPr>
        <w:t>ћу</w:t>
      </w:r>
      <w:r w:rsidR="00343A18" w:rsidRPr="00CE082C">
        <w:rPr>
          <w:rFonts w:cs="Arial"/>
          <w:lang w:val="ru-RU"/>
        </w:rPr>
        <w:t xml:space="preserve"> </w:t>
      </w:r>
      <w:r w:rsidRPr="00CE082C">
        <w:rPr>
          <w:rFonts w:cs="Arial"/>
          <w:lang w:val="ru-RU"/>
        </w:rPr>
        <w:t>потврђује</w:t>
      </w:r>
      <w:r w:rsidR="00343A18" w:rsidRPr="00CE082C">
        <w:rPr>
          <w:rFonts w:cs="Arial"/>
          <w:lang w:val="ru-RU"/>
        </w:rPr>
        <w:t xml:space="preserve"> </w:t>
      </w:r>
      <w:r w:rsidRPr="00CE082C">
        <w:rPr>
          <w:rFonts w:cs="Arial"/>
          <w:lang w:val="ru-RU"/>
        </w:rPr>
        <w:t>да</w:t>
      </w:r>
      <w:r w:rsidR="00343A18" w:rsidRPr="00CE082C">
        <w:rPr>
          <w:rFonts w:cs="Arial"/>
          <w:lang w:val="ru-RU"/>
        </w:rPr>
        <w:t xml:space="preserve"> </w:t>
      </w:r>
      <w:r w:rsidRPr="00CE082C">
        <w:rPr>
          <w:rFonts w:cs="Arial"/>
          <w:lang w:val="ru-RU"/>
        </w:rPr>
        <w:t>је</w:t>
      </w:r>
      <w:r w:rsidR="00343A18" w:rsidRPr="00CE082C">
        <w:rPr>
          <w:rFonts w:cs="Arial"/>
          <w:lang w:val="ru-RU"/>
        </w:rPr>
        <w:t xml:space="preserve"> </w:t>
      </w:r>
      <w:r w:rsidRPr="00CE082C">
        <w:rPr>
          <w:rFonts w:cs="Arial"/>
          <w:lang w:val="ru-RU"/>
        </w:rPr>
        <w:t>Понуду</w:t>
      </w:r>
      <w:r w:rsidR="00343A18" w:rsidRPr="00CE082C">
        <w:rPr>
          <w:rFonts w:cs="Arial"/>
          <w:lang w:val="ru-RU"/>
        </w:rPr>
        <w:t xml:space="preserve"> </w:t>
      </w:r>
      <w:r w:rsidRPr="00CE082C">
        <w:rPr>
          <w:rFonts w:cs="Arial"/>
          <w:lang w:val="ru-RU"/>
        </w:rPr>
        <w:t>број</w:t>
      </w:r>
      <w:r w:rsidR="00343A18" w:rsidRPr="00CE082C">
        <w:rPr>
          <w:rFonts w:cs="Arial"/>
          <w:lang w:val="ru-RU"/>
        </w:rPr>
        <w:t>:________</w:t>
      </w:r>
      <w:r w:rsidR="00AC5246" w:rsidRPr="00CE082C">
        <w:rPr>
          <w:rFonts w:cs="Arial"/>
          <w:lang w:val="ru-RU"/>
        </w:rPr>
        <w:t>_</w:t>
      </w:r>
      <w:r w:rsidRPr="00CE082C">
        <w:rPr>
          <w:rFonts w:cs="Arial"/>
          <w:lang w:val="ru-RU"/>
        </w:rPr>
        <w:t>за</w:t>
      </w:r>
      <w:r w:rsidR="00343A18" w:rsidRPr="00CE082C">
        <w:rPr>
          <w:rFonts w:cs="Arial"/>
          <w:lang w:val="ru-RU"/>
        </w:rPr>
        <w:t xml:space="preserve"> </w:t>
      </w:r>
      <w:r w:rsidRPr="00CE082C">
        <w:rPr>
          <w:rFonts w:cs="Arial"/>
          <w:lang w:val="ru-RU"/>
        </w:rPr>
        <w:t>јавну</w:t>
      </w:r>
      <w:r w:rsidR="00343A18" w:rsidRPr="00CE082C">
        <w:rPr>
          <w:rFonts w:cs="Arial"/>
          <w:lang w:val="ru-RU"/>
        </w:rPr>
        <w:t xml:space="preserve"> </w:t>
      </w:r>
      <w:r w:rsidRPr="00CE082C">
        <w:rPr>
          <w:rFonts w:cs="Arial"/>
          <w:lang w:val="ru-RU"/>
        </w:rPr>
        <w:t>набавку</w:t>
      </w:r>
      <w:r w:rsidR="00343A18" w:rsidRPr="00CE082C">
        <w:rPr>
          <w:rFonts w:cs="Arial"/>
          <w:lang w:val="ru-RU"/>
        </w:rPr>
        <w:t xml:space="preserve"> </w:t>
      </w:r>
      <w:r w:rsidRPr="00CE082C">
        <w:rPr>
          <w:rFonts w:cs="Arial"/>
          <w:lang w:val="ru-RU"/>
        </w:rPr>
        <w:t>услуга</w:t>
      </w:r>
      <w:r w:rsidR="00343A18" w:rsidRPr="00CE082C">
        <w:rPr>
          <w:rFonts w:cs="Arial"/>
          <w:lang w:val="ru-RU"/>
        </w:rPr>
        <w:t xml:space="preserve"> </w:t>
      </w:r>
      <w:r w:rsidR="008B0FFD" w:rsidRPr="00CE082C">
        <w:rPr>
          <w:rFonts w:cs="Arial"/>
          <w:lang w:val="ru-RU"/>
        </w:rPr>
        <w:t>:</w:t>
      </w:r>
      <w:r w:rsidR="009D4233" w:rsidRPr="00CE082C">
        <w:rPr>
          <w:rFonts w:cs="Arial"/>
          <w:lang w:val="sr-Cyrl-RS"/>
        </w:rPr>
        <w:t xml:space="preserve"> </w:t>
      </w:r>
      <w:r w:rsidR="00CE082C" w:rsidRPr="00CE082C">
        <w:rPr>
          <w:rFonts w:cs="Arial"/>
          <w:lang w:val="ru-RU"/>
        </w:rPr>
        <w:t>Посебна обука са полагањем стручног испита</w:t>
      </w:r>
      <w:r w:rsidR="00C43104">
        <w:rPr>
          <w:rFonts w:cs="Arial"/>
          <w:lang w:val="ru-RU"/>
        </w:rPr>
        <w:t xml:space="preserve"> </w:t>
      </w:r>
      <w:r w:rsidR="00CE082C" w:rsidRPr="00CE082C">
        <w:rPr>
          <w:rFonts w:cs="Arial"/>
          <w:lang w:val="ru-RU"/>
        </w:rPr>
        <w:t>из ЗОП-а</w:t>
      </w:r>
      <w:r w:rsidR="00CE082C" w:rsidRPr="00CE082C">
        <w:rPr>
          <w:rFonts w:eastAsia="TimesNewRomanPS-BoldMT" w:cs="Arial"/>
          <w:bCs/>
          <w:color w:val="000000" w:themeColor="text1"/>
        </w:rPr>
        <w:t xml:space="preserve"> </w:t>
      </w:r>
      <w:r w:rsidR="00CE082C">
        <w:rPr>
          <w:rFonts w:eastAsia="TimesNewRomanPS-BoldMT" w:cs="Arial"/>
          <w:bCs/>
          <w:color w:val="000000" w:themeColor="text1"/>
        </w:rPr>
        <w:t xml:space="preserve">, </w:t>
      </w:r>
      <w:r w:rsidR="00CE082C" w:rsidRPr="00CE082C">
        <w:rPr>
          <w:rFonts w:eastAsia="TimesNewRomanPS-BoldMT" w:cs="Arial"/>
          <w:bCs/>
          <w:color w:val="000000" w:themeColor="text1"/>
        </w:rPr>
        <w:t xml:space="preserve">ЈНМВ бр. </w:t>
      </w:r>
      <w:r w:rsidR="00CE082C" w:rsidRPr="00CE082C">
        <w:rPr>
          <w:rFonts w:cs="Arial"/>
          <w:lang w:val="sr-Latn-RS"/>
        </w:rPr>
        <w:t>3000/0007/2017</w:t>
      </w:r>
      <w:r w:rsidR="00CE082C" w:rsidRPr="00CE082C">
        <w:rPr>
          <w:rFonts w:cs="Arial"/>
          <w:lang w:val="sr-Cyrl-RS"/>
        </w:rPr>
        <w:t>(</w:t>
      </w:r>
      <w:r w:rsidR="00CE082C" w:rsidRPr="00CE082C">
        <w:rPr>
          <w:rFonts w:cs="Arial"/>
          <w:lang w:val="sr-Latn-RS"/>
        </w:rPr>
        <w:t>1008</w:t>
      </w:r>
      <w:r w:rsidR="00CE082C" w:rsidRPr="00CE082C">
        <w:rPr>
          <w:rFonts w:cs="Arial"/>
          <w:lang w:val="sr-Cyrl-RS"/>
        </w:rPr>
        <w:t>/2017)</w:t>
      </w:r>
    </w:p>
    <w:p w14:paraId="6EB84878" w14:textId="7025B22A" w:rsidR="00343A18" w:rsidRPr="00CE082C" w:rsidRDefault="00B71BF5" w:rsidP="00CE082C">
      <w:pPr>
        <w:ind w:right="-19"/>
        <w:outlineLvl w:val="0"/>
        <w:rPr>
          <w:rFonts w:eastAsia="TimesNewRomanPS-BoldMT" w:cs="Arial"/>
          <w:bCs/>
          <w:color w:val="00B0F0"/>
        </w:rPr>
      </w:pPr>
      <w:r w:rsidRPr="00CE082C">
        <w:rPr>
          <w:rFonts w:cs="Arial"/>
          <w:lang w:val="ru-RU"/>
        </w:rPr>
        <w:t>Нару</w:t>
      </w:r>
      <w:r w:rsidR="00343A18" w:rsidRPr="00CE082C">
        <w:rPr>
          <w:rFonts w:cs="Arial"/>
          <w:lang w:val="ru-RU"/>
        </w:rPr>
        <w:t>ч</w:t>
      </w:r>
      <w:r w:rsidRPr="00CE082C">
        <w:rPr>
          <w:rFonts w:cs="Arial"/>
          <w:lang w:val="ru-RU"/>
        </w:rPr>
        <w:t>иоца</w:t>
      </w:r>
      <w:r w:rsidR="00343A18" w:rsidRPr="00CE082C">
        <w:rPr>
          <w:rFonts w:cs="Arial"/>
          <w:lang w:val="ru-RU"/>
        </w:rPr>
        <w:t xml:space="preserve"> </w:t>
      </w:r>
      <w:r w:rsidRPr="00CE082C">
        <w:rPr>
          <w:rFonts w:eastAsia="Arial Unicode MS" w:cs="Arial"/>
          <w:color w:val="000000"/>
          <w:kern w:val="1"/>
          <w:lang w:eastAsia="ar-SA"/>
        </w:rPr>
        <w:t>Јавно</w:t>
      </w:r>
      <w:r w:rsidR="00343A18" w:rsidRPr="00CE082C">
        <w:rPr>
          <w:rFonts w:eastAsia="Arial Unicode MS" w:cs="Arial"/>
          <w:color w:val="000000"/>
          <w:kern w:val="1"/>
          <w:lang w:eastAsia="ar-SA"/>
        </w:rPr>
        <w:t xml:space="preserve"> </w:t>
      </w:r>
      <w:r w:rsidRPr="00CE082C">
        <w:rPr>
          <w:rFonts w:eastAsia="Arial Unicode MS" w:cs="Arial"/>
          <w:color w:val="000000"/>
          <w:kern w:val="1"/>
          <w:lang w:eastAsia="ar-SA"/>
        </w:rPr>
        <w:t>предузеће</w:t>
      </w:r>
      <w:r w:rsidR="00343A18" w:rsidRPr="00CE082C">
        <w:rPr>
          <w:rFonts w:eastAsia="Arial Unicode MS" w:cs="Arial"/>
          <w:color w:val="000000"/>
          <w:kern w:val="1"/>
          <w:lang w:eastAsia="ar-SA"/>
        </w:rPr>
        <w:t xml:space="preserve"> „</w:t>
      </w:r>
      <w:r w:rsidRPr="00CE082C">
        <w:rPr>
          <w:rFonts w:eastAsia="Arial Unicode MS" w:cs="Arial"/>
          <w:color w:val="000000"/>
          <w:kern w:val="1"/>
          <w:lang w:eastAsia="ar-SA"/>
        </w:rPr>
        <w:t>Електропривреда</w:t>
      </w:r>
      <w:r w:rsidR="00343A18" w:rsidRPr="00CE082C">
        <w:rPr>
          <w:rFonts w:eastAsia="Arial Unicode MS" w:cs="Arial"/>
          <w:color w:val="000000"/>
          <w:kern w:val="1"/>
          <w:lang w:eastAsia="ar-SA"/>
        </w:rPr>
        <w:t xml:space="preserve"> </w:t>
      </w:r>
      <w:r w:rsidRPr="00CE082C">
        <w:rPr>
          <w:rFonts w:eastAsia="Arial Unicode MS" w:cs="Arial"/>
          <w:color w:val="000000"/>
          <w:kern w:val="1"/>
          <w:lang w:eastAsia="ar-SA"/>
        </w:rPr>
        <w:t>Србије</w:t>
      </w:r>
      <w:r w:rsidR="00343A18" w:rsidRPr="00CE082C">
        <w:rPr>
          <w:rFonts w:eastAsia="Arial Unicode MS" w:cs="Arial"/>
          <w:color w:val="000000"/>
          <w:kern w:val="1"/>
          <w:lang w:eastAsia="ar-SA"/>
        </w:rPr>
        <w:t xml:space="preserve">“ </w:t>
      </w:r>
      <w:r w:rsidRPr="00CE082C">
        <w:rPr>
          <w:rFonts w:eastAsia="Arial Unicode MS" w:cs="Arial"/>
          <w:color w:val="000000"/>
          <w:kern w:val="1"/>
          <w:lang w:eastAsia="ar-SA"/>
        </w:rPr>
        <w:t>Београд</w:t>
      </w:r>
      <w:r w:rsidR="008B6E76" w:rsidRPr="00CE082C">
        <w:rPr>
          <w:rFonts w:eastAsia="Arial Unicode MS" w:cs="Arial"/>
          <w:color w:val="000000"/>
          <w:kern w:val="1"/>
          <w:lang w:val="sr-Cyrl-RS" w:eastAsia="ar-SA"/>
        </w:rPr>
        <w:t xml:space="preserve"> </w:t>
      </w:r>
      <w:r w:rsidRPr="00CE082C">
        <w:rPr>
          <w:rFonts w:cs="Arial"/>
          <w:lang w:val="ru-RU"/>
        </w:rPr>
        <w:t>по</w:t>
      </w:r>
      <w:r w:rsidR="00343A18" w:rsidRPr="00CE082C">
        <w:rPr>
          <w:rFonts w:cs="Arial"/>
          <w:lang w:val="ru-RU"/>
        </w:rPr>
        <w:t xml:space="preserve"> </w:t>
      </w:r>
      <w:r w:rsidRPr="00CE082C">
        <w:rPr>
          <w:rFonts w:cs="Arial"/>
          <w:lang w:val="ru-RU"/>
        </w:rPr>
        <w:t>Позиву</w:t>
      </w:r>
      <w:r w:rsidR="00343A18" w:rsidRPr="00CE082C">
        <w:rPr>
          <w:rFonts w:cs="Arial"/>
          <w:lang w:val="ru-RU"/>
        </w:rPr>
        <w:t xml:space="preserve"> </w:t>
      </w:r>
      <w:r w:rsidRPr="00CE082C">
        <w:rPr>
          <w:rFonts w:cs="Arial"/>
          <w:lang w:val="ru-RU"/>
        </w:rPr>
        <w:t>за</w:t>
      </w:r>
      <w:r w:rsidR="00343A18" w:rsidRPr="00CE082C">
        <w:rPr>
          <w:rFonts w:cs="Arial"/>
          <w:lang w:val="ru-RU"/>
        </w:rPr>
        <w:t xml:space="preserve"> </w:t>
      </w:r>
      <w:r w:rsidRPr="00CE082C">
        <w:rPr>
          <w:rFonts w:cs="Arial"/>
          <w:lang w:val="ru-RU"/>
        </w:rPr>
        <w:t>подно</w:t>
      </w:r>
      <w:r w:rsidR="00343A18" w:rsidRPr="00CE082C">
        <w:rPr>
          <w:rFonts w:cs="Arial"/>
          <w:lang w:val="ru-RU"/>
        </w:rPr>
        <w:t>ш</w:t>
      </w:r>
      <w:r w:rsidRPr="00CE082C">
        <w:rPr>
          <w:rFonts w:cs="Arial"/>
          <w:lang w:val="ru-RU"/>
        </w:rPr>
        <w:t>ење</w:t>
      </w:r>
      <w:r w:rsidR="00343A18" w:rsidRPr="00CE082C">
        <w:rPr>
          <w:rFonts w:cs="Arial"/>
          <w:lang w:val="ru-RU"/>
        </w:rPr>
        <w:t xml:space="preserve"> </w:t>
      </w:r>
      <w:r w:rsidRPr="00CE082C">
        <w:rPr>
          <w:rFonts w:cs="Arial"/>
          <w:lang w:val="ru-RU"/>
        </w:rPr>
        <w:t>понуда</w:t>
      </w:r>
      <w:r w:rsidR="00343A18" w:rsidRPr="00CE082C">
        <w:rPr>
          <w:rFonts w:cs="Arial"/>
          <w:lang w:val="ru-RU"/>
        </w:rPr>
        <w:t xml:space="preserve"> </w:t>
      </w:r>
      <w:r w:rsidRPr="00CE082C">
        <w:rPr>
          <w:rFonts w:cs="Arial"/>
          <w:lang w:val="ru-RU"/>
        </w:rPr>
        <w:t>објављеном</w:t>
      </w:r>
      <w:r w:rsidR="00343A18" w:rsidRPr="00CE082C">
        <w:rPr>
          <w:rFonts w:cs="Arial"/>
          <w:lang w:val="ru-RU"/>
        </w:rPr>
        <w:t xml:space="preserve"> </w:t>
      </w:r>
      <w:r w:rsidRPr="00CE082C">
        <w:rPr>
          <w:rFonts w:cs="Arial"/>
          <w:lang w:val="ru-RU"/>
        </w:rPr>
        <w:t>на</w:t>
      </w:r>
      <w:r w:rsidR="000F683D" w:rsidRPr="00CE082C">
        <w:rPr>
          <w:rFonts w:cs="Arial"/>
          <w:lang w:val="ru-RU"/>
        </w:rPr>
        <w:t xml:space="preserve"> </w:t>
      </w:r>
      <w:r w:rsidRPr="00CE082C">
        <w:rPr>
          <w:rFonts w:cs="Arial"/>
          <w:lang w:val="ru-RU"/>
        </w:rPr>
        <w:t>Порталу</w:t>
      </w:r>
      <w:r w:rsidR="00343A18" w:rsidRPr="00CE082C">
        <w:rPr>
          <w:rFonts w:cs="Arial"/>
          <w:lang w:val="ru-RU"/>
        </w:rPr>
        <w:t xml:space="preserve"> </w:t>
      </w:r>
      <w:r w:rsidRPr="00CE082C">
        <w:rPr>
          <w:rFonts w:cs="Arial"/>
          <w:lang w:val="ru-RU"/>
        </w:rPr>
        <w:t>јавних</w:t>
      </w:r>
      <w:r w:rsidR="00343A18" w:rsidRPr="00CE082C">
        <w:rPr>
          <w:rFonts w:cs="Arial"/>
          <w:lang w:val="ru-RU"/>
        </w:rPr>
        <w:t xml:space="preserve"> </w:t>
      </w:r>
      <w:r w:rsidRPr="00CE082C">
        <w:rPr>
          <w:rFonts w:cs="Arial"/>
          <w:lang w:val="ru-RU"/>
        </w:rPr>
        <w:t>набавки</w:t>
      </w:r>
      <w:r w:rsidR="00343A18" w:rsidRPr="00CE082C">
        <w:rPr>
          <w:rFonts w:cs="Arial"/>
          <w:lang w:val="ru-RU"/>
        </w:rPr>
        <w:t xml:space="preserve"> </w:t>
      </w:r>
      <w:r w:rsidRPr="00CE082C">
        <w:rPr>
          <w:rFonts w:cs="Arial"/>
          <w:lang w:val="ru-RU"/>
        </w:rPr>
        <w:t>и</w:t>
      </w:r>
      <w:r w:rsidR="00343A18" w:rsidRPr="00CE082C">
        <w:rPr>
          <w:rFonts w:cs="Arial"/>
          <w:lang w:val="ru-RU"/>
        </w:rPr>
        <w:t xml:space="preserve"> </w:t>
      </w:r>
      <w:r w:rsidRPr="00CE082C">
        <w:rPr>
          <w:rFonts w:cs="Arial"/>
          <w:lang w:val="ru-RU"/>
        </w:rPr>
        <w:t>интернет</w:t>
      </w:r>
      <w:r w:rsidR="00343A18" w:rsidRPr="00CE082C">
        <w:rPr>
          <w:rFonts w:cs="Arial"/>
          <w:lang w:val="ru-RU"/>
        </w:rPr>
        <w:t xml:space="preserve"> </w:t>
      </w:r>
      <w:r w:rsidRPr="00CE082C">
        <w:rPr>
          <w:rFonts w:cs="Arial"/>
          <w:lang w:val="ru-RU"/>
        </w:rPr>
        <w:t>страници</w:t>
      </w:r>
      <w:r w:rsidR="00343A18" w:rsidRPr="00CE082C">
        <w:rPr>
          <w:rFonts w:cs="Arial"/>
          <w:lang w:val="ru-RU"/>
        </w:rPr>
        <w:t xml:space="preserve"> </w:t>
      </w:r>
      <w:r w:rsidRPr="00CE082C">
        <w:rPr>
          <w:rFonts w:cs="Arial"/>
          <w:lang w:val="ru-RU"/>
        </w:rPr>
        <w:t>Нару</w:t>
      </w:r>
      <w:r w:rsidR="00343A18" w:rsidRPr="00CE082C">
        <w:rPr>
          <w:rFonts w:cs="Arial"/>
          <w:lang w:val="ru-RU"/>
        </w:rPr>
        <w:t>ч</w:t>
      </w:r>
      <w:r w:rsidRPr="00CE082C">
        <w:rPr>
          <w:rFonts w:cs="Arial"/>
          <w:lang w:val="ru-RU"/>
        </w:rPr>
        <w:t>иоца</w:t>
      </w:r>
      <w:r w:rsidR="00343A18" w:rsidRPr="00CE082C">
        <w:rPr>
          <w:rFonts w:cs="Arial"/>
          <w:lang w:val="ru-RU"/>
        </w:rPr>
        <w:t xml:space="preserve"> </w:t>
      </w:r>
      <w:r w:rsidRPr="00CE082C">
        <w:rPr>
          <w:rFonts w:cs="Arial"/>
          <w:lang w:val="ru-RU"/>
        </w:rPr>
        <w:t>дана</w:t>
      </w:r>
      <w:r w:rsidR="00343A18" w:rsidRPr="00CE082C">
        <w:rPr>
          <w:rFonts w:cs="Arial"/>
          <w:lang w:val="ru-RU"/>
        </w:rPr>
        <w:t xml:space="preserve"> ___________. </w:t>
      </w:r>
      <w:r w:rsidRPr="00CE082C">
        <w:rPr>
          <w:rFonts w:cs="Arial"/>
          <w:lang w:val="ru-RU"/>
        </w:rPr>
        <w:t>године</w:t>
      </w:r>
      <w:r w:rsidR="00343A18" w:rsidRPr="00CE082C">
        <w:rPr>
          <w:rFonts w:cs="Arial"/>
          <w:lang w:val="ru-RU"/>
        </w:rPr>
        <w:t xml:space="preserve">, </w:t>
      </w:r>
      <w:r w:rsidRPr="00CE082C">
        <w:rPr>
          <w:rFonts w:cs="Arial"/>
          <w:lang w:val="ru-RU"/>
        </w:rPr>
        <w:t>поднео</w:t>
      </w:r>
      <w:r w:rsidR="00343A18" w:rsidRPr="00CE082C">
        <w:rPr>
          <w:rFonts w:cs="Arial"/>
          <w:lang w:val="ru-RU"/>
        </w:rPr>
        <w:t xml:space="preserve"> </w:t>
      </w:r>
      <w:r w:rsidRPr="00CE082C">
        <w:rPr>
          <w:rFonts w:cs="Arial"/>
          <w:lang w:val="ru-RU"/>
        </w:rPr>
        <w:t>независно</w:t>
      </w:r>
      <w:r w:rsidR="00343A18" w:rsidRPr="00CE082C">
        <w:rPr>
          <w:rFonts w:cs="Arial"/>
          <w:lang w:val="ru-RU"/>
        </w:rPr>
        <w:t xml:space="preserve">, </w:t>
      </w:r>
      <w:r w:rsidRPr="00CE082C">
        <w:rPr>
          <w:rFonts w:cs="Arial"/>
          <w:lang w:val="ru-RU"/>
        </w:rPr>
        <w:t>без</w:t>
      </w:r>
      <w:r w:rsidR="00343A18" w:rsidRPr="00CE082C">
        <w:rPr>
          <w:rFonts w:cs="Arial"/>
          <w:lang w:val="ru-RU"/>
        </w:rPr>
        <w:t xml:space="preserve"> </w:t>
      </w:r>
      <w:r w:rsidRPr="00CE082C">
        <w:rPr>
          <w:rFonts w:cs="Arial"/>
          <w:lang w:val="ru-RU"/>
        </w:rPr>
        <w:t>договора</w:t>
      </w:r>
      <w:r w:rsidR="00343A18" w:rsidRPr="00CE082C">
        <w:rPr>
          <w:rFonts w:cs="Arial"/>
          <w:lang w:val="ru-RU"/>
        </w:rPr>
        <w:t xml:space="preserve"> </w:t>
      </w:r>
      <w:r w:rsidRPr="00CE082C">
        <w:rPr>
          <w:rFonts w:cs="Arial"/>
          <w:lang w:val="ru-RU"/>
        </w:rPr>
        <w:t>са</w:t>
      </w:r>
      <w:r w:rsidR="00343A18" w:rsidRPr="00CE082C">
        <w:rPr>
          <w:rFonts w:cs="Arial"/>
          <w:lang w:val="ru-RU"/>
        </w:rPr>
        <w:t xml:space="preserve"> </w:t>
      </w:r>
      <w:r w:rsidRPr="00CE082C">
        <w:rPr>
          <w:rFonts w:cs="Arial"/>
          <w:lang w:val="ru-RU"/>
        </w:rPr>
        <w:t>другим</w:t>
      </w:r>
      <w:r w:rsidR="00343A18" w:rsidRPr="00CE082C">
        <w:rPr>
          <w:rFonts w:cs="Arial"/>
          <w:lang w:val="ru-RU"/>
        </w:rPr>
        <w:t xml:space="preserve"> </w:t>
      </w:r>
      <w:r w:rsidRPr="00CE082C">
        <w:rPr>
          <w:rFonts w:cs="Arial"/>
          <w:lang w:val="ru-RU"/>
        </w:rPr>
        <w:t>понуђа</w:t>
      </w:r>
      <w:r w:rsidR="00343A18" w:rsidRPr="00CE082C">
        <w:rPr>
          <w:rFonts w:cs="Arial"/>
          <w:lang w:val="ru-RU"/>
        </w:rPr>
        <w:t>ч</w:t>
      </w:r>
      <w:r w:rsidRPr="00CE082C">
        <w:rPr>
          <w:rFonts w:cs="Arial"/>
          <w:lang w:val="ru-RU"/>
        </w:rPr>
        <w:t>има</w:t>
      </w:r>
      <w:r w:rsidR="00343A18" w:rsidRPr="00CE082C">
        <w:rPr>
          <w:rFonts w:cs="Arial"/>
          <w:lang w:val="ru-RU"/>
        </w:rPr>
        <w:t xml:space="preserve"> </w:t>
      </w:r>
      <w:r w:rsidRPr="00CE082C">
        <w:rPr>
          <w:rFonts w:cs="Arial"/>
          <w:lang w:val="ru-RU"/>
        </w:rPr>
        <w:t>или</w:t>
      </w:r>
      <w:r w:rsidR="00343A18" w:rsidRPr="00CE082C">
        <w:rPr>
          <w:rFonts w:cs="Arial"/>
          <w:lang w:val="ru-RU"/>
        </w:rPr>
        <w:t xml:space="preserve"> </w:t>
      </w:r>
      <w:r w:rsidRPr="00CE082C">
        <w:rPr>
          <w:rFonts w:cs="Arial"/>
          <w:lang w:val="ru-RU"/>
        </w:rPr>
        <w:t>заинтересованим</w:t>
      </w:r>
      <w:r w:rsidR="00343A18" w:rsidRPr="00CE082C">
        <w:rPr>
          <w:rFonts w:cs="Arial"/>
          <w:lang w:val="ru-RU"/>
        </w:rPr>
        <w:t xml:space="preserve"> </w:t>
      </w:r>
      <w:r w:rsidRPr="00CE082C">
        <w:rPr>
          <w:rFonts w:cs="Arial"/>
          <w:lang w:val="ru-RU"/>
        </w:rPr>
        <w:t>лицима</w:t>
      </w:r>
      <w:r w:rsidR="00343A18" w:rsidRPr="00CE082C">
        <w:rPr>
          <w:rFonts w:cs="Arial"/>
          <w:lang w:val="ru-RU"/>
        </w:rPr>
        <w:t>.</w:t>
      </w:r>
    </w:p>
    <w:p w14:paraId="2EC10C58" w14:textId="14F44E07" w:rsidR="00343A18" w:rsidRPr="00037196" w:rsidRDefault="00B71BF5" w:rsidP="009D4233">
      <w:pPr>
        <w:tabs>
          <w:tab w:val="left" w:pos="0"/>
        </w:tabs>
        <w:jc w:val="left"/>
        <w:rPr>
          <w:rFonts w:cs="Arial"/>
          <w:lang w:val="ru-RU"/>
        </w:rPr>
      </w:pPr>
      <w:r>
        <w:rPr>
          <w:rFonts w:cs="Arial"/>
          <w:lang w:val="ru-RU"/>
        </w:rPr>
        <w:t>У</w:t>
      </w:r>
      <w:r w:rsidR="00343A18" w:rsidRPr="00037196">
        <w:rPr>
          <w:rFonts w:cs="Arial"/>
          <w:lang w:val="ru-RU"/>
        </w:rPr>
        <w:t xml:space="preserve"> </w:t>
      </w:r>
      <w:r>
        <w:rPr>
          <w:rFonts w:cs="Arial"/>
          <w:lang w:val="ru-RU"/>
        </w:rPr>
        <w:t>супротном</w:t>
      </w:r>
      <w:r w:rsidR="00343A18" w:rsidRPr="00037196">
        <w:rPr>
          <w:rFonts w:cs="Arial"/>
          <w:lang w:val="ru-RU"/>
        </w:rPr>
        <w:t xml:space="preserve"> </w:t>
      </w:r>
      <w:r>
        <w:rPr>
          <w:rFonts w:cs="Arial"/>
          <w:lang w:val="ru-RU"/>
        </w:rPr>
        <w:t>упознат</w:t>
      </w:r>
      <w:r w:rsidR="00343A18" w:rsidRPr="00037196">
        <w:rPr>
          <w:rFonts w:cs="Arial"/>
          <w:lang w:val="ru-RU"/>
        </w:rPr>
        <w:t xml:space="preserve"> </w:t>
      </w:r>
      <w:r>
        <w:rPr>
          <w:rFonts w:cs="Arial"/>
          <w:lang w:val="ru-RU"/>
        </w:rPr>
        <w:t>је</w:t>
      </w:r>
      <w:r w:rsidR="00343A18" w:rsidRPr="00037196">
        <w:rPr>
          <w:rFonts w:cs="Arial"/>
          <w:lang w:val="ru-RU"/>
        </w:rPr>
        <w:t xml:space="preserve"> </w:t>
      </w:r>
      <w:r>
        <w:rPr>
          <w:rFonts w:cs="Arial"/>
          <w:lang w:val="ru-RU"/>
        </w:rPr>
        <w:t>да</w:t>
      </w:r>
      <w:r w:rsidR="00343A18" w:rsidRPr="00037196">
        <w:rPr>
          <w:rFonts w:cs="Arial"/>
          <w:lang w:val="ru-RU"/>
        </w:rPr>
        <w:t xml:space="preserve"> </w:t>
      </w:r>
      <w:r>
        <w:rPr>
          <w:rFonts w:cs="Arial"/>
          <w:lang w:val="ru-RU"/>
        </w:rPr>
        <w:t>ће</w:t>
      </w:r>
      <w:r w:rsidR="00343A18" w:rsidRPr="00037196">
        <w:rPr>
          <w:rFonts w:cs="Arial"/>
          <w:lang w:val="ru-RU"/>
        </w:rPr>
        <w:t xml:space="preserve"> </w:t>
      </w:r>
      <w:r>
        <w:rPr>
          <w:rFonts w:cs="Arial"/>
          <w:lang w:val="ru-RU"/>
        </w:rPr>
        <w:t>сходно</w:t>
      </w:r>
      <w:r w:rsidR="00343A18" w:rsidRPr="00037196">
        <w:rPr>
          <w:rFonts w:cs="Arial"/>
          <w:lang w:val="ru-RU"/>
        </w:rPr>
        <w:t xml:space="preserve"> ч</w:t>
      </w:r>
      <w:r>
        <w:rPr>
          <w:rFonts w:cs="Arial"/>
          <w:lang w:val="ru-RU"/>
        </w:rPr>
        <w:t>лану</w:t>
      </w:r>
      <w:r w:rsidR="00343A18" w:rsidRPr="00037196">
        <w:rPr>
          <w:rFonts w:cs="Arial"/>
          <w:lang w:val="ru-RU"/>
        </w:rPr>
        <w:t xml:space="preserve"> 168.</w:t>
      </w:r>
      <w:r>
        <w:rPr>
          <w:rFonts w:cs="Arial"/>
          <w:lang w:val="ru-RU"/>
        </w:rPr>
        <w:t>став</w:t>
      </w:r>
      <w:r w:rsidR="00343A18" w:rsidRPr="00037196">
        <w:rPr>
          <w:rFonts w:cs="Arial"/>
          <w:lang w:val="ru-RU"/>
        </w:rPr>
        <w:t xml:space="preserve"> 1.</w:t>
      </w:r>
      <w:r>
        <w:rPr>
          <w:rFonts w:cs="Arial"/>
          <w:lang w:val="ru-RU"/>
        </w:rPr>
        <w:t>та</w:t>
      </w:r>
      <w:r w:rsidR="00343A18" w:rsidRPr="00037196">
        <w:rPr>
          <w:rFonts w:cs="Arial"/>
          <w:lang w:val="ru-RU"/>
        </w:rPr>
        <w:t>ч</w:t>
      </w:r>
      <w:r>
        <w:rPr>
          <w:rFonts w:cs="Arial"/>
          <w:lang w:val="ru-RU"/>
        </w:rPr>
        <w:t>ка</w:t>
      </w:r>
      <w:r w:rsidR="00343A18" w:rsidRPr="00037196">
        <w:rPr>
          <w:rFonts w:cs="Arial"/>
          <w:lang w:val="ru-RU"/>
        </w:rPr>
        <w:t xml:space="preserve"> 2) </w:t>
      </w:r>
      <w:r>
        <w:rPr>
          <w:rFonts w:cs="Arial"/>
          <w:lang w:val="ru-RU"/>
        </w:rPr>
        <w:t>Закона</w:t>
      </w:r>
      <w:r w:rsidR="00343A18" w:rsidRPr="00037196">
        <w:rPr>
          <w:rFonts w:cs="Arial"/>
          <w:lang w:val="ru-RU"/>
        </w:rPr>
        <w:t xml:space="preserve"> </w:t>
      </w:r>
      <w:r>
        <w:rPr>
          <w:rFonts w:cs="Arial"/>
          <w:lang w:val="ru-RU"/>
        </w:rPr>
        <w:t>о</w:t>
      </w:r>
      <w:r w:rsidR="00343A18" w:rsidRPr="00037196">
        <w:rPr>
          <w:rFonts w:cs="Arial"/>
          <w:lang w:val="ru-RU"/>
        </w:rPr>
        <w:t xml:space="preserve"> </w:t>
      </w:r>
      <w:r>
        <w:rPr>
          <w:rFonts w:cs="Arial"/>
          <w:lang w:val="ru-RU"/>
        </w:rPr>
        <w:t>јавним</w:t>
      </w:r>
      <w:r w:rsidR="00343A18" w:rsidRPr="00037196">
        <w:rPr>
          <w:rFonts w:cs="Arial"/>
          <w:lang w:val="ru-RU"/>
        </w:rPr>
        <w:t xml:space="preserve"> </w:t>
      </w:r>
      <w:r>
        <w:rPr>
          <w:rFonts w:cs="Arial"/>
          <w:lang w:val="ru-RU"/>
        </w:rPr>
        <w:t>набавкама</w:t>
      </w:r>
      <w:r w:rsidR="00343A18" w:rsidRPr="00037196">
        <w:rPr>
          <w:rFonts w:cs="Arial"/>
          <w:lang w:val="ru-RU"/>
        </w:rPr>
        <w:t xml:space="preserve"> („</w:t>
      </w:r>
      <w:r>
        <w:rPr>
          <w:rFonts w:cs="Arial"/>
          <w:lang w:val="ru-RU"/>
        </w:rPr>
        <w:t>Службени</w:t>
      </w:r>
      <w:r w:rsidR="00343A18" w:rsidRPr="00037196">
        <w:rPr>
          <w:rFonts w:cs="Arial"/>
          <w:lang w:val="ru-RU"/>
        </w:rPr>
        <w:t xml:space="preserve"> </w:t>
      </w:r>
      <w:r>
        <w:rPr>
          <w:rFonts w:cs="Arial"/>
          <w:lang w:val="ru-RU"/>
        </w:rPr>
        <w:t>гласник</w:t>
      </w:r>
      <w:r w:rsidR="00343A18" w:rsidRPr="00037196">
        <w:rPr>
          <w:rFonts w:cs="Arial"/>
          <w:lang w:val="ru-RU"/>
        </w:rPr>
        <w:t xml:space="preserve"> </w:t>
      </w:r>
      <w:r>
        <w:rPr>
          <w:rFonts w:cs="Arial"/>
          <w:lang w:val="ru-RU"/>
        </w:rPr>
        <w:t>РС</w:t>
      </w:r>
      <w:r w:rsidR="00343A18" w:rsidRPr="00037196">
        <w:rPr>
          <w:rFonts w:cs="Arial"/>
          <w:lang w:val="ru-RU"/>
        </w:rPr>
        <w:t xml:space="preserve">“, </w:t>
      </w:r>
      <w:r>
        <w:rPr>
          <w:rFonts w:cs="Arial"/>
          <w:lang w:val="ru-RU"/>
        </w:rPr>
        <w:t>бр</w:t>
      </w:r>
      <w:r w:rsidR="00343A18" w:rsidRPr="00037196">
        <w:rPr>
          <w:rFonts w:cs="Arial"/>
          <w:lang w:val="ru-RU"/>
        </w:rPr>
        <w:t xml:space="preserve">.124/12, 14/15 </w:t>
      </w:r>
      <w:r>
        <w:rPr>
          <w:rFonts w:cs="Arial"/>
          <w:lang w:val="ru-RU"/>
        </w:rPr>
        <w:t>и</w:t>
      </w:r>
      <w:r w:rsidR="00343A18" w:rsidRPr="00037196">
        <w:rPr>
          <w:rFonts w:cs="Arial"/>
          <w:lang w:val="ru-RU"/>
        </w:rPr>
        <w:t xml:space="preserve"> 68/15), </w:t>
      </w:r>
      <w:r>
        <w:rPr>
          <w:rFonts w:cs="Arial"/>
          <w:lang w:val="ru-RU"/>
        </w:rPr>
        <w:t>уговор</w:t>
      </w:r>
      <w:r w:rsidR="00343A18" w:rsidRPr="00037196">
        <w:rPr>
          <w:rFonts w:cs="Arial"/>
          <w:lang w:val="ru-RU"/>
        </w:rPr>
        <w:t xml:space="preserve"> </w:t>
      </w:r>
      <w:r>
        <w:rPr>
          <w:rFonts w:cs="Arial"/>
          <w:lang w:val="ru-RU"/>
        </w:rPr>
        <w:t>о</w:t>
      </w:r>
      <w:r w:rsidR="00343A18" w:rsidRPr="00037196">
        <w:rPr>
          <w:rFonts w:cs="Arial"/>
          <w:lang w:val="ru-RU"/>
        </w:rPr>
        <w:t xml:space="preserve"> </w:t>
      </w:r>
      <w:r>
        <w:rPr>
          <w:rFonts w:cs="Arial"/>
          <w:lang w:val="ru-RU"/>
        </w:rPr>
        <w:t>јавној</w:t>
      </w:r>
      <w:r w:rsidR="00343A18" w:rsidRPr="00037196">
        <w:rPr>
          <w:rFonts w:cs="Arial"/>
          <w:lang w:val="ru-RU"/>
        </w:rPr>
        <w:t xml:space="preserve"> </w:t>
      </w:r>
      <w:r>
        <w:rPr>
          <w:rFonts w:cs="Arial"/>
          <w:lang w:val="ru-RU"/>
        </w:rPr>
        <w:t>набавци</w:t>
      </w:r>
      <w:r w:rsidR="00343A18" w:rsidRPr="00037196">
        <w:rPr>
          <w:rFonts w:cs="Arial"/>
          <w:lang w:val="ru-RU"/>
        </w:rPr>
        <w:t xml:space="preserve"> </w:t>
      </w:r>
      <w:r>
        <w:rPr>
          <w:rFonts w:cs="Arial"/>
          <w:lang w:val="ru-RU"/>
        </w:rPr>
        <w:t>бити</w:t>
      </w:r>
      <w:r w:rsidR="00343A18" w:rsidRPr="00037196">
        <w:rPr>
          <w:rFonts w:cs="Arial"/>
          <w:lang w:val="ru-RU"/>
        </w:rPr>
        <w:t xml:space="preserve"> </w:t>
      </w:r>
      <w:r>
        <w:rPr>
          <w:rFonts w:cs="Arial"/>
          <w:lang w:val="ru-RU"/>
        </w:rPr>
        <w:t>ни</w:t>
      </w:r>
      <w:r w:rsidR="00343A18" w:rsidRPr="00037196">
        <w:rPr>
          <w:rFonts w:cs="Arial"/>
          <w:lang w:val="ru-RU"/>
        </w:rPr>
        <w:t>ш</w:t>
      </w:r>
      <w:r>
        <w:rPr>
          <w:rFonts w:cs="Arial"/>
          <w:lang w:val="ru-RU"/>
        </w:rPr>
        <w:t>тав</w:t>
      </w:r>
      <w:r w:rsidR="00343A18" w:rsidRPr="00037196">
        <w:rPr>
          <w:rFonts w:cs="Arial"/>
          <w:lang w:val="ru-RU"/>
        </w:rPr>
        <w:t>.</w:t>
      </w:r>
    </w:p>
    <w:p w14:paraId="3F036369" w14:textId="77777777" w:rsidR="00343A18" w:rsidRPr="00037196" w:rsidRDefault="00343A18" w:rsidP="00343A18">
      <w:pPr>
        <w:rPr>
          <w:rFonts w:cs="Arial"/>
          <w:b/>
          <w:lang w:val="ru-RU"/>
        </w:rPr>
      </w:pPr>
    </w:p>
    <w:p w14:paraId="00098C04" w14:textId="77777777" w:rsidR="00343A18" w:rsidRPr="00037196"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037196" w14:paraId="693ABD32" w14:textId="77777777" w:rsidTr="00BC01DC">
        <w:trPr>
          <w:jc w:val="center"/>
        </w:trPr>
        <w:tc>
          <w:tcPr>
            <w:tcW w:w="3882" w:type="dxa"/>
          </w:tcPr>
          <w:p w14:paraId="094D12E7" w14:textId="514DEF6E" w:rsidR="00343A18" w:rsidRPr="00037196" w:rsidRDefault="00B71BF5" w:rsidP="00BC01DC">
            <w:pPr>
              <w:spacing w:before="0"/>
              <w:jc w:val="center"/>
              <w:rPr>
                <w:rFonts w:cs="Arial"/>
              </w:rPr>
            </w:pPr>
            <w:r>
              <w:rPr>
                <w:rFonts w:cs="Arial"/>
              </w:rPr>
              <w:t>Датум</w:t>
            </w:r>
            <w:r w:rsidR="00343A18" w:rsidRPr="00037196">
              <w:rPr>
                <w:rFonts w:cs="Arial"/>
              </w:rPr>
              <w:t>:</w:t>
            </w:r>
          </w:p>
        </w:tc>
        <w:tc>
          <w:tcPr>
            <w:tcW w:w="2127" w:type="dxa"/>
          </w:tcPr>
          <w:p w14:paraId="6CDAEA27" w14:textId="77777777" w:rsidR="00343A18" w:rsidRPr="00037196" w:rsidRDefault="00343A18" w:rsidP="00BC01DC">
            <w:pPr>
              <w:spacing w:before="0"/>
              <w:jc w:val="center"/>
              <w:rPr>
                <w:rFonts w:cs="Arial"/>
                <w:lang w:val="ru-RU"/>
              </w:rPr>
            </w:pPr>
          </w:p>
        </w:tc>
        <w:tc>
          <w:tcPr>
            <w:tcW w:w="4022" w:type="dxa"/>
          </w:tcPr>
          <w:p w14:paraId="22E4259A" w14:textId="664E1B5E" w:rsidR="00F548F3" w:rsidRPr="00F548F3" w:rsidRDefault="00B71BF5" w:rsidP="00F548F3">
            <w:pPr>
              <w:spacing w:before="0"/>
              <w:jc w:val="center"/>
              <w:rPr>
                <w:rFonts w:cs="Arial"/>
                <w:lang w:val="sr-Latn-CS" w:eastAsia="sr-Latn-CS"/>
              </w:rPr>
            </w:pPr>
            <w:r>
              <w:rPr>
                <w:rFonts w:cs="Arial"/>
                <w:lang w:val="sr-Cyrl-CS" w:eastAsia="sr-Latn-CS"/>
              </w:rPr>
              <w:t>П</w:t>
            </w:r>
            <w:r>
              <w:rPr>
                <w:rFonts w:cs="Arial"/>
                <w:lang w:val="sr-Latn-CS" w:eastAsia="sr-Latn-CS"/>
              </w:rPr>
              <w:t>онуђа</w:t>
            </w:r>
            <w:r w:rsidR="00F548F3" w:rsidRPr="00F548F3">
              <w:rPr>
                <w:rFonts w:cs="Arial"/>
                <w:lang w:val="sr-Latn-CS" w:eastAsia="sr-Latn-CS"/>
              </w:rPr>
              <w:t>ч/ч</w:t>
            </w:r>
            <w:r>
              <w:rPr>
                <w:rFonts w:cs="Arial"/>
                <w:lang w:val="sr-Latn-CS" w:eastAsia="sr-Latn-CS"/>
              </w:rPr>
              <w:t>лан</w:t>
            </w:r>
            <w:r w:rsidR="00F548F3" w:rsidRPr="00F548F3">
              <w:rPr>
                <w:rFonts w:cs="Arial"/>
                <w:lang w:val="sr-Latn-CS" w:eastAsia="sr-Latn-CS"/>
              </w:rPr>
              <w:t xml:space="preserve"> </w:t>
            </w:r>
            <w:r>
              <w:rPr>
                <w:rFonts w:cs="Arial"/>
                <w:lang w:val="sr-Latn-CS" w:eastAsia="sr-Latn-CS"/>
              </w:rPr>
              <w:t>групе</w:t>
            </w:r>
            <w:r w:rsidR="00F548F3" w:rsidRPr="00F548F3">
              <w:rPr>
                <w:rFonts w:cs="Arial"/>
                <w:lang w:val="sr-Latn-CS" w:eastAsia="sr-Latn-CS"/>
              </w:rPr>
              <w:t xml:space="preserve"> </w:t>
            </w:r>
            <w:r>
              <w:rPr>
                <w:rFonts w:cs="Arial"/>
                <w:lang w:val="sr-Latn-CS" w:eastAsia="sr-Latn-CS"/>
              </w:rPr>
              <w:t>понуђа</w:t>
            </w:r>
            <w:r w:rsidR="00F548F3" w:rsidRPr="00F548F3">
              <w:rPr>
                <w:rFonts w:cs="Arial"/>
                <w:lang w:val="sr-Latn-CS" w:eastAsia="sr-Latn-CS"/>
              </w:rPr>
              <w:t>ч</w:t>
            </w:r>
            <w:r>
              <w:rPr>
                <w:rFonts w:cs="Arial"/>
                <w:lang w:val="sr-Latn-CS" w:eastAsia="sr-Latn-CS"/>
              </w:rPr>
              <w:t>а</w:t>
            </w:r>
          </w:p>
          <w:p w14:paraId="2555D78B" w14:textId="52FBD9EC" w:rsidR="00343A18" w:rsidRPr="00037196" w:rsidRDefault="00343A18" w:rsidP="00BC01DC">
            <w:pPr>
              <w:spacing w:before="0"/>
              <w:jc w:val="center"/>
              <w:rPr>
                <w:rFonts w:cs="Arial"/>
              </w:rPr>
            </w:pPr>
          </w:p>
        </w:tc>
      </w:tr>
      <w:tr w:rsidR="00343A18" w:rsidRPr="00037196" w14:paraId="644BFE48" w14:textId="77777777" w:rsidTr="00BC01DC">
        <w:trPr>
          <w:jc w:val="center"/>
        </w:trPr>
        <w:tc>
          <w:tcPr>
            <w:tcW w:w="3882" w:type="dxa"/>
          </w:tcPr>
          <w:p w14:paraId="0D790EDE" w14:textId="77777777" w:rsidR="00343A18" w:rsidRPr="00037196" w:rsidRDefault="00343A18" w:rsidP="00BC01DC">
            <w:pPr>
              <w:spacing w:before="0"/>
              <w:jc w:val="center"/>
              <w:rPr>
                <w:rFonts w:cs="Arial"/>
              </w:rPr>
            </w:pPr>
          </w:p>
        </w:tc>
        <w:tc>
          <w:tcPr>
            <w:tcW w:w="2127" w:type="dxa"/>
          </w:tcPr>
          <w:p w14:paraId="783C1D1B" w14:textId="09E44526" w:rsidR="00343A18" w:rsidRPr="00037196" w:rsidRDefault="00B71BF5" w:rsidP="00BC01DC">
            <w:pPr>
              <w:spacing w:before="0"/>
              <w:jc w:val="center"/>
              <w:rPr>
                <w:rFonts w:cs="Arial"/>
              </w:rPr>
            </w:pPr>
            <w:r>
              <w:rPr>
                <w:rFonts w:cs="Arial"/>
              </w:rPr>
              <w:t>М</w:t>
            </w:r>
            <w:r w:rsidR="00343A18" w:rsidRPr="00037196">
              <w:rPr>
                <w:rFonts w:cs="Arial"/>
              </w:rPr>
              <w:t>.</w:t>
            </w:r>
            <w:r>
              <w:rPr>
                <w:rFonts w:cs="Arial"/>
              </w:rPr>
              <w:t>П</w:t>
            </w:r>
            <w:r w:rsidR="00343A18" w:rsidRPr="00037196">
              <w:rPr>
                <w:rFonts w:cs="Arial"/>
              </w:rPr>
              <w:t>.</w:t>
            </w:r>
          </w:p>
        </w:tc>
        <w:tc>
          <w:tcPr>
            <w:tcW w:w="4022" w:type="dxa"/>
          </w:tcPr>
          <w:p w14:paraId="3535996F" w14:textId="77777777" w:rsidR="00343A18" w:rsidRPr="00037196" w:rsidRDefault="00343A18" w:rsidP="00BC01DC">
            <w:pPr>
              <w:spacing w:before="0"/>
              <w:jc w:val="center"/>
              <w:rPr>
                <w:rFonts w:cs="Arial"/>
                <w:lang w:val="ru-RU"/>
              </w:rPr>
            </w:pPr>
          </w:p>
        </w:tc>
      </w:tr>
      <w:tr w:rsidR="00343A18" w:rsidRPr="00037196" w14:paraId="41423700" w14:textId="77777777" w:rsidTr="00BC01DC">
        <w:trPr>
          <w:jc w:val="center"/>
        </w:trPr>
        <w:tc>
          <w:tcPr>
            <w:tcW w:w="3882" w:type="dxa"/>
            <w:tcBorders>
              <w:bottom w:val="single" w:sz="4" w:space="0" w:color="auto"/>
            </w:tcBorders>
          </w:tcPr>
          <w:p w14:paraId="5266EA85" w14:textId="77777777" w:rsidR="00343A18" w:rsidRPr="00037196" w:rsidRDefault="00343A18" w:rsidP="00BC01DC">
            <w:pPr>
              <w:spacing w:before="0"/>
              <w:jc w:val="center"/>
              <w:rPr>
                <w:rFonts w:cs="Arial"/>
              </w:rPr>
            </w:pPr>
          </w:p>
        </w:tc>
        <w:tc>
          <w:tcPr>
            <w:tcW w:w="2127" w:type="dxa"/>
          </w:tcPr>
          <w:p w14:paraId="513FCC67" w14:textId="77777777" w:rsidR="00343A18" w:rsidRPr="00037196" w:rsidRDefault="00343A18" w:rsidP="00BC01DC">
            <w:pPr>
              <w:spacing w:before="0"/>
              <w:jc w:val="center"/>
              <w:rPr>
                <w:rFonts w:cs="Arial"/>
                <w:lang w:val="ru-RU"/>
              </w:rPr>
            </w:pPr>
          </w:p>
        </w:tc>
        <w:tc>
          <w:tcPr>
            <w:tcW w:w="4022" w:type="dxa"/>
            <w:tcBorders>
              <w:bottom w:val="single" w:sz="4" w:space="0" w:color="auto"/>
            </w:tcBorders>
          </w:tcPr>
          <w:p w14:paraId="17916E53" w14:textId="77777777" w:rsidR="00343A18" w:rsidRPr="00037196" w:rsidRDefault="00343A18" w:rsidP="00BC01DC">
            <w:pPr>
              <w:spacing w:before="0"/>
              <w:jc w:val="center"/>
              <w:rPr>
                <w:rFonts w:cs="Arial"/>
                <w:lang w:val="ru-RU"/>
              </w:rPr>
            </w:pPr>
          </w:p>
        </w:tc>
      </w:tr>
      <w:tr w:rsidR="00343A18" w:rsidRPr="00037196" w14:paraId="7B645E74" w14:textId="77777777" w:rsidTr="00BC01DC">
        <w:trPr>
          <w:trHeight w:val="389"/>
          <w:jc w:val="center"/>
        </w:trPr>
        <w:tc>
          <w:tcPr>
            <w:tcW w:w="3882" w:type="dxa"/>
            <w:tcBorders>
              <w:top w:val="single" w:sz="4" w:space="0" w:color="auto"/>
            </w:tcBorders>
          </w:tcPr>
          <w:p w14:paraId="2444D477" w14:textId="77777777" w:rsidR="00343A18" w:rsidRPr="00037196" w:rsidRDefault="00343A18" w:rsidP="00BC01DC">
            <w:pPr>
              <w:spacing w:before="0"/>
              <w:jc w:val="center"/>
              <w:rPr>
                <w:rFonts w:cs="Arial"/>
              </w:rPr>
            </w:pPr>
          </w:p>
          <w:p w14:paraId="7F97AE6C" w14:textId="77777777" w:rsidR="00343A18" w:rsidRPr="00037196" w:rsidRDefault="00343A18" w:rsidP="00BC01DC">
            <w:pPr>
              <w:spacing w:before="0"/>
              <w:jc w:val="center"/>
              <w:rPr>
                <w:rFonts w:cs="Arial"/>
              </w:rPr>
            </w:pPr>
          </w:p>
        </w:tc>
        <w:tc>
          <w:tcPr>
            <w:tcW w:w="2127" w:type="dxa"/>
          </w:tcPr>
          <w:p w14:paraId="790B533A" w14:textId="77777777" w:rsidR="00343A18" w:rsidRPr="00037196" w:rsidRDefault="00343A18" w:rsidP="00BC01DC">
            <w:pPr>
              <w:spacing w:before="0"/>
              <w:jc w:val="center"/>
              <w:rPr>
                <w:rFonts w:cs="Arial"/>
                <w:lang w:val="ru-RU"/>
              </w:rPr>
            </w:pPr>
          </w:p>
        </w:tc>
        <w:tc>
          <w:tcPr>
            <w:tcW w:w="4022" w:type="dxa"/>
            <w:tcBorders>
              <w:top w:val="single" w:sz="4" w:space="0" w:color="auto"/>
            </w:tcBorders>
          </w:tcPr>
          <w:p w14:paraId="4284CAC9" w14:textId="77777777" w:rsidR="00343A18" w:rsidRPr="00037196" w:rsidRDefault="00343A18" w:rsidP="00BC01DC">
            <w:pPr>
              <w:spacing w:before="0"/>
              <w:jc w:val="center"/>
              <w:rPr>
                <w:rFonts w:cs="Arial"/>
                <w:lang w:val="ru-RU"/>
              </w:rPr>
            </w:pPr>
          </w:p>
        </w:tc>
      </w:tr>
    </w:tbl>
    <w:p w14:paraId="54887563" w14:textId="77777777" w:rsidR="00343A18" w:rsidRPr="00037196" w:rsidRDefault="00343A18" w:rsidP="00343A18">
      <w:pPr>
        <w:tabs>
          <w:tab w:val="left" w:pos="6028"/>
        </w:tabs>
        <w:autoSpaceDE w:val="0"/>
        <w:autoSpaceDN w:val="0"/>
        <w:adjustRightInd w:val="0"/>
        <w:ind w:left="360"/>
        <w:rPr>
          <w:rFonts w:eastAsia="Calibri" w:cs="Arial"/>
          <w:bCs/>
          <w:iCs/>
        </w:rPr>
      </w:pPr>
    </w:p>
    <w:p w14:paraId="120C2A83" w14:textId="77777777" w:rsidR="00343A18" w:rsidRPr="00037196" w:rsidRDefault="00343A18" w:rsidP="00343A18">
      <w:pPr>
        <w:jc w:val="center"/>
        <w:rPr>
          <w:rFonts w:cs="Arial"/>
          <w:b/>
          <w:lang w:val="ru-RU"/>
        </w:rPr>
      </w:pPr>
    </w:p>
    <w:p w14:paraId="77C7AB5E" w14:textId="77777777" w:rsidR="00343A18" w:rsidRPr="00037196" w:rsidRDefault="00343A18" w:rsidP="00343A18">
      <w:pPr>
        <w:jc w:val="center"/>
        <w:rPr>
          <w:rFonts w:cs="Arial"/>
          <w:b/>
          <w:lang w:val="ru-RU"/>
        </w:rPr>
      </w:pPr>
    </w:p>
    <w:p w14:paraId="420635CD" w14:textId="7FB0EFEE" w:rsidR="00343A18" w:rsidRPr="00037196" w:rsidRDefault="00B71BF5" w:rsidP="00343A18">
      <w:pPr>
        <w:rPr>
          <w:rFonts w:cs="Arial"/>
          <w:lang w:val="sr-Cyrl-CS"/>
        </w:rPr>
      </w:pPr>
      <w:r>
        <w:rPr>
          <w:rFonts w:cs="Arial"/>
          <w:b/>
          <w:lang w:val="ru-RU"/>
        </w:rPr>
        <w:t>Напомена</w:t>
      </w:r>
      <w:r w:rsidR="00343A18" w:rsidRPr="00037196">
        <w:rPr>
          <w:rFonts w:cs="Arial"/>
          <w:b/>
          <w:lang w:val="ru-RU"/>
        </w:rPr>
        <w:t>:</w:t>
      </w:r>
      <w:r>
        <w:rPr>
          <w:rFonts w:cs="Arial"/>
        </w:rPr>
        <w:t>Уколико</w:t>
      </w:r>
      <w:r w:rsidR="00343A18" w:rsidRPr="00037196">
        <w:rPr>
          <w:rFonts w:cs="Arial"/>
        </w:rPr>
        <w:t xml:space="preserve"> </w:t>
      </w:r>
      <w:r>
        <w:rPr>
          <w:rFonts w:cs="Arial"/>
          <w:lang w:val="sr-Cyrl-CS"/>
        </w:rPr>
        <w:t>заједни</w:t>
      </w:r>
      <w:r w:rsidR="00343A18" w:rsidRPr="00037196">
        <w:rPr>
          <w:rFonts w:cs="Arial"/>
          <w:lang w:val="sr-Cyrl-CS"/>
        </w:rPr>
        <w:t>ч</w:t>
      </w:r>
      <w:r>
        <w:rPr>
          <w:rFonts w:cs="Arial"/>
          <w:lang w:val="sr-Cyrl-CS"/>
        </w:rPr>
        <w:t>ку</w:t>
      </w:r>
      <w:r w:rsidR="00343A18" w:rsidRPr="00037196">
        <w:rPr>
          <w:rFonts w:cs="Arial"/>
          <w:lang w:val="sr-Cyrl-CS"/>
        </w:rPr>
        <w:t xml:space="preserve"> </w:t>
      </w:r>
      <w:r>
        <w:rPr>
          <w:rFonts w:cs="Arial"/>
        </w:rPr>
        <w:t>понуду</w:t>
      </w:r>
      <w:r w:rsidR="00343A18" w:rsidRPr="00037196">
        <w:rPr>
          <w:rFonts w:cs="Arial"/>
        </w:rPr>
        <w:t xml:space="preserve"> </w:t>
      </w:r>
      <w:r>
        <w:rPr>
          <w:rFonts w:cs="Arial"/>
        </w:rPr>
        <w:t>подноси</w:t>
      </w:r>
      <w:r w:rsidR="00343A18" w:rsidRPr="00037196">
        <w:rPr>
          <w:rFonts w:cs="Arial"/>
        </w:rPr>
        <w:t xml:space="preserve"> </w:t>
      </w:r>
      <w:r>
        <w:rPr>
          <w:rFonts w:cs="Arial"/>
        </w:rPr>
        <w:t>група</w:t>
      </w:r>
      <w:r w:rsidR="00343A18" w:rsidRPr="00037196">
        <w:rPr>
          <w:rFonts w:cs="Arial"/>
        </w:rPr>
        <w:t xml:space="preserve"> </w:t>
      </w:r>
      <w:r>
        <w:rPr>
          <w:rFonts w:cs="Arial"/>
        </w:rPr>
        <w:t>понуђа</w:t>
      </w:r>
      <w:r w:rsidR="00343A18" w:rsidRPr="00037196">
        <w:rPr>
          <w:rFonts w:cs="Arial"/>
        </w:rPr>
        <w:t>ч</w:t>
      </w:r>
      <w:r>
        <w:rPr>
          <w:rFonts w:cs="Arial"/>
        </w:rPr>
        <w:t>а</w:t>
      </w:r>
      <w:r w:rsidR="00343A18" w:rsidRPr="00037196">
        <w:rPr>
          <w:rFonts w:cs="Arial"/>
        </w:rPr>
        <w:t xml:space="preserve"> </w:t>
      </w:r>
      <w:r>
        <w:rPr>
          <w:rFonts w:cs="Arial"/>
        </w:rPr>
        <w:t>Изјава</w:t>
      </w:r>
      <w:r w:rsidR="00343A18" w:rsidRPr="00037196">
        <w:rPr>
          <w:rFonts w:cs="Arial"/>
        </w:rPr>
        <w:t xml:space="preserve"> </w:t>
      </w:r>
      <w:r>
        <w:rPr>
          <w:rFonts w:cs="Arial"/>
          <w:lang w:val="sr-Cyrl-CS"/>
        </w:rPr>
        <w:t>се</w:t>
      </w:r>
      <w:r w:rsidR="00343A18" w:rsidRPr="00037196">
        <w:rPr>
          <w:rFonts w:cs="Arial"/>
          <w:lang w:val="sr-Cyrl-CS"/>
        </w:rPr>
        <w:t xml:space="preserve"> </w:t>
      </w:r>
      <w:r>
        <w:rPr>
          <w:rFonts w:cs="Arial"/>
          <w:lang w:val="sr-Cyrl-CS"/>
        </w:rPr>
        <w:t>доставља</w:t>
      </w:r>
      <w:r w:rsidR="00343A18" w:rsidRPr="00037196">
        <w:rPr>
          <w:rFonts w:cs="Arial"/>
          <w:lang w:val="sr-Cyrl-CS"/>
        </w:rPr>
        <w:t xml:space="preserve"> </w:t>
      </w:r>
      <w:r>
        <w:rPr>
          <w:rFonts w:cs="Arial"/>
          <w:lang w:val="sr-Cyrl-CS"/>
        </w:rPr>
        <w:t>за</w:t>
      </w:r>
      <w:r w:rsidR="00343A18" w:rsidRPr="00037196">
        <w:rPr>
          <w:rFonts w:cs="Arial"/>
          <w:lang w:val="sr-Cyrl-CS"/>
        </w:rPr>
        <w:t xml:space="preserve"> </w:t>
      </w:r>
      <w:r>
        <w:rPr>
          <w:rFonts w:cs="Arial"/>
          <w:lang w:val="sr-Cyrl-CS"/>
        </w:rPr>
        <w:t>сваког</w:t>
      </w:r>
      <w:r w:rsidR="00343A18" w:rsidRPr="00037196">
        <w:rPr>
          <w:rFonts w:cs="Arial"/>
          <w:lang w:val="sr-Cyrl-CS"/>
        </w:rPr>
        <w:t xml:space="preserve"> ч</w:t>
      </w:r>
      <w:r>
        <w:rPr>
          <w:rFonts w:cs="Arial"/>
          <w:lang w:val="sr-Cyrl-CS"/>
        </w:rPr>
        <w:t>лана</w:t>
      </w:r>
      <w:r w:rsidR="00343A18" w:rsidRPr="00037196">
        <w:rPr>
          <w:rFonts w:cs="Arial"/>
          <w:lang w:val="sr-Cyrl-CS"/>
        </w:rPr>
        <w:t xml:space="preserve"> </w:t>
      </w:r>
      <w:r>
        <w:rPr>
          <w:rFonts w:cs="Arial"/>
          <w:lang w:val="sr-Cyrl-CS"/>
        </w:rPr>
        <w:t>групе</w:t>
      </w:r>
      <w:r w:rsidR="00343A18" w:rsidRPr="00037196">
        <w:rPr>
          <w:rFonts w:cs="Arial"/>
          <w:lang w:val="sr-Cyrl-CS"/>
        </w:rPr>
        <w:t xml:space="preserve"> </w:t>
      </w:r>
      <w:r>
        <w:rPr>
          <w:rFonts w:cs="Arial"/>
          <w:lang w:val="sr-Cyrl-CS"/>
        </w:rPr>
        <w:t>понуђа</w:t>
      </w:r>
      <w:r w:rsidR="00343A18" w:rsidRPr="00037196">
        <w:rPr>
          <w:rFonts w:cs="Arial"/>
          <w:lang w:val="sr-Cyrl-CS"/>
        </w:rPr>
        <w:t>ч</w:t>
      </w:r>
      <w:r>
        <w:rPr>
          <w:rFonts w:cs="Arial"/>
          <w:lang w:val="sr-Cyrl-CS"/>
        </w:rPr>
        <w:t>а</w:t>
      </w:r>
      <w:r w:rsidR="00343A18" w:rsidRPr="00037196">
        <w:rPr>
          <w:rFonts w:cs="Arial"/>
          <w:lang w:val="sr-Cyrl-CS"/>
        </w:rPr>
        <w:t xml:space="preserve">. </w:t>
      </w:r>
      <w:r>
        <w:rPr>
          <w:rFonts w:cs="Arial"/>
          <w:lang w:val="sr-Cyrl-CS"/>
        </w:rPr>
        <w:t>Изјава</w:t>
      </w:r>
      <w:r w:rsidR="00343A18" w:rsidRPr="00037196">
        <w:rPr>
          <w:rFonts w:cs="Arial"/>
          <w:lang w:val="sr-Cyrl-CS"/>
        </w:rPr>
        <w:t xml:space="preserve"> </w:t>
      </w:r>
      <w:r>
        <w:rPr>
          <w:rFonts w:cs="Arial"/>
        </w:rPr>
        <w:t>мора</w:t>
      </w:r>
      <w:r w:rsidR="00343A18" w:rsidRPr="00037196">
        <w:rPr>
          <w:rFonts w:cs="Arial"/>
        </w:rPr>
        <w:t xml:space="preserve"> </w:t>
      </w:r>
      <w:r>
        <w:rPr>
          <w:rFonts w:cs="Arial"/>
        </w:rPr>
        <w:t>бити</w:t>
      </w:r>
      <w:r w:rsidR="00343A18" w:rsidRPr="00037196">
        <w:rPr>
          <w:rFonts w:cs="Arial"/>
        </w:rPr>
        <w:t xml:space="preserve"> </w:t>
      </w:r>
      <w:r>
        <w:rPr>
          <w:rFonts w:cs="Arial"/>
        </w:rPr>
        <w:t>попуњена</w:t>
      </w:r>
      <w:r w:rsidR="00343A18" w:rsidRPr="00037196">
        <w:rPr>
          <w:rFonts w:cs="Arial"/>
        </w:rPr>
        <w:t xml:space="preserve">, </w:t>
      </w:r>
      <w:r>
        <w:rPr>
          <w:rFonts w:cs="Arial"/>
        </w:rPr>
        <w:t>потписана</w:t>
      </w:r>
      <w:r w:rsidR="00343A18" w:rsidRPr="00037196">
        <w:rPr>
          <w:rFonts w:cs="Arial"/>
        </w:rPr>
        <w:t xml:space="preserve"> </w:t>
      </w:r>
      <w:r>
        <w:rPr>
          <w:rFonts w:cs="Arial"/>
        </w:rPr>
        <w:t>од</w:t>
      </w:r>
      <w:r w:rsidR="00343A18" w:rsidRPr="00037196">
        <w:rPr>
          <w:rFonts w:cs="Arial"/>
        </w:rPr>
        <w:t xml:space="preserve"> </w:t>
      </w:r>
      <w:r>
        <w:rPr>
          <w:rFonts w:cs="Arial"/>
        </w:rPr>
        <w:t>стране</w:t>
      </w:r>
      <w:r w:rsidR="00343A18" w:rsidRPr="00037196">
        <w:rPr>
          <w:rFonts w:cs="Arial"/>
        </w:rPr>
        <w:t xml:space="preserve"> </w:t>
      </w:r>
      <w:r>
        <w:rPr>
          <w:rFonts w:cs="Arial"/>
        </w:rPr>
        <w:t>овла</w:t>
      </w:r>
      <w:r w:rsidR="00343A18" w:rsidRPr="00037196">
        <w:rPr>
          <w:rFonts w:cs="Arial"/>
        </w:rPr>
        <w:t>ш</w:t>
      </w:r>
      <w:r>
        <w:rPr>
          <w:rFonts w:cs="Arial"/>
        </w:rPr>
        <w:t>ћеног</w:t>
      </w:r>
      <w:r w:rsidR="00343A18" w:rsidRPr="00037196">
        <w:rPr>
          <w:rFonts w:cs="Arial"/>
        </w:rPr>
        <w:t xml:space="preserve"> </w:t>
      </w:r>
      <w:r>
        <w:rPr>
          <w:rFonts w:cs="Arial"/>
        </w:rPr>
        <w:t>лица</w:t>
      </w:r>
      <w:r w:rsidR="00343A18" w:rsidRPr="00037196">
        <w:rPr>
          <w:rFonts w:cs="Arial"/>
          <w:lang w:val="sr-Cyrl-CS"/>
        </w:rPr>
        <w:t xml:space="preserve"> </w:t>
      </w:r>
      <w:r>
        <w:rPr>
          <w:rFonts w:cs="Arial"/>
          <w:lang w:val="sr-Cyrl-CS"/>
        </w:rPr>
        <w:t>за</w:t>
      </w:r>
      <w:r w:rsidR="00343A18" w:rsidRPr="00037196">
        <w:rPr>
          <w:rFonts w:cs="Arial"/>
          <w:lang w:val="sr-Cyrl-CS"/>
        </w:rPr>
        <w:t xml:space="preserve"> </w:t>
      </w:r>
      <w:r>
        <w:rPr>
          <w:rFonts w:cs="Arial"/>
          <w:lang w:val="sr-Cyrl-CS"/>
        </w:rPr>
        <w:t>заступање</w:t>
      </w:r>
      <w:r w:rsidR="00343A18" w:rsidRPr="00037196">
        <w:rPr>
          <w:rFonts w:cs="Arial"/>
        </w:rPr>
        <w:t xml:space="preserve"> </w:t>
      </w:r>
      <w:r>
        <w:rPr>
          <w:rFonts w:cs="Arial"/>
        </w:rPr>
        <w:t>понуђа</w:t>
      </w:r>
      <w:r w:rsidR="00343A18" w:rsidRPr="00037196">
        <w:rPr>
          <w:rFonts w:cs="Arial"/>
        </w:rPr>
        <w:t>ч</w:t>
      </w:r>
      <w:r>
        <w:rPr>
          <w:rFonts w:cs="Arial"/>
        </w:rPr>
        <w:t>а</w:t>
      </w:r>
      <w:r w:rsidR="00343A18" w:rsidRPr="00037196">
        <w:rPr>
          <w:rFonts w:cs="Arial"/>
        </w:rPr>
        <w:t xml:space="preserve"> </w:t>
      </w:r>
      <w:r>
        <w:rPr>
          <w:rFonts w:cs="Arial"/>
        </w:rPr>
        <w:t>из</w:t>
      </w:r>
      <w:r w:rsidR="00343A18" w:rsidRPr="00037196">
        <w:rPr>
          <w:rFonts w:cs="Arial"/>
        </w:rPr>
        <w:t xml:space="preserve"> </w:t>
      </w:r>
      <w:r>
        <w:rPr>
          <w:rFonts w:cs="Arial"/>
        </w:rPr>
        <w:t>групе</w:t>
      </w:r>
      <w:r w:rsidR="00343A18" w:rsidRPr="00037196">
        <w:rPr>
          <w:rFonts w:cs="Arial"/>
        </w:rPr>
        <w:t xml:space="preserve"> </w:t>
      </w:r>
      <w:r>
        <w:rPr>
          <w:rFonts w:cs="Arial"/>
        </w:rPr>
        <w:t>понуђа</w:t>
      </w:r>
      <w:r w:rsidR="00343A18" w:rsidRPr="00037196">
        <w:rPr>
          <w:rFonts w:cs="Arial"/>
        </w:rPr>
        <w:t>ч</w:t>
      </w:r>
      <w:r>
        <w:rPr>
          <w:rFonts w:cs="Arial"/>
        </w:rPr>
        <w:t>а</w:t>
      </w:r>
      <w:r w:rsidR="00343A18" w:rsidRPr="00037196">
        <w:rPr>
          <w:rFonts w:cs="Arial"/>
        </w:rPr>
        <w:t xml:space="preserve"> </w:t>
      </w:r>
      <w:r>
        <w:rPr>
          <w:rFonts w:cs="Arial"/>
        </w:rPr>
        <w:t>и</w:t>
      </w:r>
      <w:r w:rsidR="00343A18" w:rsidRPr="00037196">
        <w:rPr>
          <w:rFonts w:cs="Arial"/>
        </w:rPr>
        <w:t xml:space="preserve"> </w:t>
      </w:r>
      <w:r>
        <w:rPr>
          <w:rFonts w:cs="Arial"/>
        </w:rPr>
        <w:t>оверена</w:t>
      </w:r>
      <w:r w:rsidR="00343A18" w:rsidRPr="00037196">
        <w:rPr>
          <w:rFonts w:cs="Arial"/>
        </w:rPr>
        <w:t xml:space="preserve"> </w:t>
      </w:r>
      <w:r>
        <w:rPr>
          <w:rFonts w:cs="Arial"/>
        </w:rPr>
        <w:t>пе</w:t>
      </w:r>
      <w:r w:rsidR="00343A18" w:rsidRPr="00037196">
        <w:rPr>
          <w:rFonts w:cs="Arial"/>
        </w:rPr>
        <w:t>ч</w:t>
      </w:r>
      <w:r>
        <w:rPr>
          <w:rFonts w:cs="Arial"/>
        </w:rPr>
        <w:t>атом</w:t>
      </w:r>
      <w:r w:rsidR="00343A18" w:rsidRPr="00037196">
        <w:rPr>
          <w:rFonts w:cs="Arial"/>
        </w:rPr>
        <w:t xml:space="preserve">. </w:t>
      </w:r>
    </w:p>
    <w:p w14:paraId="67E73DC0" w14:textId="672CC2FD" w:rsidR="00343A18" w:rsidRPr="00037196" w:rsidRDefault="00B71BF5" w:rsidP="00343A18">
      <w:pPr>
        <w:rPr>
          <w:rFonts w:cs="Arial"/>
        </w:rPr>
      </w:pPr>
      <w:r>
        <w:rPr>
          <w:rFonts w:cs="Arial"/>
        </w:rPr>
        <w:t>Приликом</w:t>
      </w:r>
      <w:r w:rsidR="00343A18" w:rsidRPr="00037196">
        <w:rPr>
          <w:rFonts w:cs="Arial"/>
        </w:rPr>
        <w:t xml:space="preserve"> </w:t>
      </w:r>
      <w:r>
        <w:rPr>
          <w:rFonts w:cs="Arial"/>
        </w:rPr>
        <w:t>подно</w:t>
      </w:r>
      <w:r w:rsidR="00343A18" w:rsidRPr="00037196">
        <w:rPr>
          <w:rFonts w:cs="Arial"/>
        </w:rPr>
        <w:t>ш</w:t>
      </w:r>
      <w:r>
        <w:rPr>
          <w:rFonts w:cs="Arial"/>
        </w:rPr>
        <w:t>ења</w:t>
      </w:r>
      <w:r w:rsidR="00343A18" w:rsidRPr="00037196">
        <w:rPr>
          <w:rFonts w:cs="Arial"/>
        </w:rPr>
        <w:t xml:space="preserve"> </w:t>
      </w:r>
      <w:r>
        <w:rPr>
          <w:rFonts w:cs="Arial"/>
        </w:rPr>
        <w:t>понуде</w:t>
      </w:r>
      <w:r w:rsidR="00343A18" w:rsidRPr="00037196">
        <w:rPr>
          <w:rFonts w:cs="Arial"/>
        </w:rPr>
        <w:t xml:space="preserve"> </w:t>
      </w:r>
      <w:r>
        <w:rPr>
          <w:rFonts w:cs="Arial"/>
        </w:rPr>
        <w:t>овај</w:t>
      </w:r>
      <w:r w:rsidR="00343A18" w:rsidRPr="00037196">
        <w:rPr>
          <w:rFonts w:cs="Arial"/>
        </w:rPr>
        <w:t xml:space="preserve"> </w:t>
      </w:r>
      <w:r>
        <w:rPr>
          <w:rFonts w:cs="Arial"/>
        </w:rPr>
        <w:t>образац</w:t>
      </w:r>
      <w:r w:rsidR="00343A18" w:rsidRPr="00037196">
        <w:rPr>
          <w:rFonts w:cs="Arial"/>
        </w:rPr>
        <w:t xml:space="preserve"> </w:t>
      </w:r>
      <w:r>
        <w:rPr>
          <w:rFonts w:cs="Arial"/>
        </w:rPr>
        <w:t>копирати</w:t>
      </w:r>
      <w:r w:rsidR="00343A18" w:rsidRPr="00037196">
        <w:rPr>
          <w:rFonts w:cs="Arial"/>
        </w:rPr>
        <w:t xml:space="preserve"> </w:t>
      </w:r>
      <w:r>
        <w:rPr>
          <w:rFonts w:cs="Arial"/>
        </w:rPr>
        <w:t>у</w:t>
      </w:r>
      <w:r w:rsidR="00343A18" w:rsidRPr="00037196">
        <w:rPr>
          <w:rFonts w:cs="Arial"/>
        </w:rPr>
        <w:t xml:space="preserve"> </w:t>
      </w:r>
      <w:r>
        <w:rPr>
          <w:rFonts w:cs="Arial"/>
        </w:rPr>
        <w:t>потребном</w:t>
      </w:r>
      <w:r w:rsidR="00343A18" w:rsidRPr="00037196">
        <w:rPr>
          <w:rFonts w:cs="Arial"/>
        </w:rPr>
        <w:t xml:space="preserve"> </w:t>
      </w:r>
      <w:r>
        <w:rPr>
          <w:rFonts w:cs="Arial"/>
        </w:rPr>
        <w:t>броју</w:t>
      </w:r>
      <w:r w:rsidR="00343A18" w:rsidRPr="00037196">
        <w:rPr>
          <w:rFonts w:cs="Arial"/>
        </w:rPr>
        <w:t xml:space="preserve"> </w:t>
      </w:r>
      <w:r>
        <w:rPr>
          <w:rFonts w:cs="Arial"/>
        </w:rPr>
        <w:t>примерака</w:t>
      </w:r>
      <w:r w:rsidR="00343A18" w:rsidRPr="00037196">
        <w:rPr>
          <w:rFonts w:cs="Arial"/>
        </w:rPr>
        <w:t>.</w:t>
      </w:r>
    </w:p>
    <w:p w14:paraId="2D38E178" w14:textId="77777777" w:rsidR="00343A18" w:rsidRPr="00037196" w:rsidRDefault="00343A18" w:rsidP="00343A18">
      <w:pPr>
        <w:rPr>
          <w:rFonts w:cs="Arial"/>
        </w:rPr>
      </w:pPr>
    </w:p>
    <w:p w14:paraId="7A2E8697" w14:textId="77777777" w:rsidR="00343A18" w:rsidRPr="00037196" w:rsidRDefault="00343A18" w:rsidP="00343A18">
      <w:pPr>
        <w:rPr>
          <w:rFonts w:cs="Arial"/>
        </w:rPr>
      </w:pPr>
    </w:p>
    <w:p w14:paraId="65EE526D" w14:textId="77777777" w:rsidR="00343A18" w:rsidRPr="00037196" w:rsidRDefault="00343A18" w:rsidP="00343A18">
      <w:pPr>
        <w:rPr>
          <w:rFonts w:cs="Arial"/>
        </w:rPr>
      </w:pPr>
    </w:p>
    <w:p w14:paraId="02DD1E4E" w14:textId="77777777" w:rsidR="00343A18" w:rsidRPr="00037196" w:rsidRDefault="00343A18" w:rsidP="00343A18">
      <w:pPr>
        <w:rPr>
          <w:rFonts w:cs="Arial"/>
        </w:rPr>
      </w:pPr>
    </w:p>
    <w:p w14:paraId="3557D58D" w14:textId="77777777" w:rsidR="00343A18" w:rsidRPr="00037196" w:rsidRDefault="00343A18" w:rsidP="00343A18">
      <w:pPr>
        <w:rPr>
          <w:rFonts w:cs="Arial"/>
          <w:lang w:val="ru-RU"/>
        </w:rPr>
      </w:pPr>
    </w:p>
    <w:p w14:paraId="05A8650F" w14:textId="67BE5F3A" w:rsidR="00343A18" w:rsidRPr="00037196" w:rsidRDefault="00B71BF5" w:rsidP="00343A18">
      <w:pPr>
        <w:pStyle w:val="KDObrazac"/>
        <w:spacing w:before="0"/>
      </w:pPr>
      <w:bookmarkStart w:id="252" w:name="_Toc442559928"/>
      <w:r>
        <w:t>ОБРАЗАЦ</w:t>
      </w:r>
      <w:r w:rsidR="00343A18" w:rsidRPr="00037196">
        <w:t xml:space="preserve"> </w:t>
      </w:r>
      <w:r w:rsidR="008B0FFD">
        <w:rPr>
          <w:lang w:val="sr-Cyrl-RS"/>
        </w:rPr>
        <w:t>4</w:t>
      </w:r>
      <w:r w:rsidR="00343A18" w:rsidRPr="00037196">
        <w:t>.</w:t>
      </w:r>
      <w:bookmarkEnd w:id="252"/>
    </w:p>
    <w:p w14:paraId="283993F8" w14:textId="77777777" w:rsidR="00343A18" w:rsidRPr="00037196" w:rsidRDefault="00343A18" w:rsidP="00343A18">
      <w:pPr>
        <w:pStyle w:val="KDParagraf"/>
        <w:spacing w:before="0"/>
        <w:rPr>
          <w:rFonts w:cs="Arial"/>
        </w:rPr>
      </w:pPr>
    </w:p>
    <w:p w14:paraId="43EE4851" w14:textId="77777777" w:rsidR="00343A18" w:rsidRPr="00037196" w:rsidRDefault="00343A18" w:rsidP="00343A18">
      <w:pPr>
        <w:pStyle w:val="KDParagraf"/>
        <w:spacing w:before="0"/>
        <w:rPr>
          <w:rFonts w:cs="Arial"/>
        </w:rPr>
      </w:pPr>
    </w:p>
    <w:p w14:paraId="2759203F" w14:textId="77777777" w:rsidR="00343A18" w:rsidRPr="00037196" w:rsidRDefault="00343A18" w:rsidP="00343A18">
      <w:pPr>
        <w:pStyle w:val="KDParagraf"/>
        <w:spacing w:before="0"/>
        <w:rPr>
          <w:rFonts w:cs="Arial"/>
        </w:rPr>
      </w:pPr>
    </w:p>
    <w:p w14:paraId="2136DC0B" w14:textId="77777777" w:rsidR="00343A18" w:rsidRPr="00037196" w:rsidRDefault="00343A18" w:rsidP="00343A18">
      <w:pPr>
        <w:pStyle w:val="Title"/>
        <w:spacing w:before="0"/>
        <w:jc w:val="right"/>
        <w:rPr>
          <w:rFonts w:cs="Arial"/>
          <w:b w:val="0"/>
          <w:caps/>
          <w:sz w:val="22"/>
          <w:szCs w:val="22"/>
        </w:rPr>
      </w:pPr>
    </w:p>
    <w:p w14:paraId="3D2DF632" w14:textId="63CBDF1C" w:rsidR="00F548F3" w:rsidRPr="00F548F3" w:rsidRDefault="00B71BF5" w:rsidP="00F548F3">
      <w:pPr>
        <w:rPr>
          <w:rFonts w:cs="Arial"/>
          <w:lang w:val="ru-RU"/>
        </w:rPr>
      </w:pPr>
      <w:r>
        <w:rPr>
          <w:rFonts w:cs="Arial"/>
          <w:lang w:val="ru-RU"/>
        </w:rPr>
        <w:t>На</w:t>
      </w:r>
      <w:r w:rsidR="00343A18" w:rsidRPr="00037196">
        <w:rPr>
          <w:rFonts w:cs="Arial"/>
          <w:lang w:val="ru-RU"/>
        </w:rPr>
        <w:t xml:space="preserve"> </w:t>
      </w:r>
      <w:r>
        <w:rPr>
          <w:rFonts w:cs="Arial"/>
          <w:lang w:val="ru-RU"/>
        </w:rPr>
        <w:t>основу</w:t>
      </w:r>
      <w:r w:rsidR="00343A18" w:rsidRPr="00037196">
        <w:rPr>
          <w:rFonts w:cs="Arial"/>
          <w:lang w:val="ru-RU"/>
        </w:rPr>
        <w:t xml:space="preserve"> ч</w:t>
      </w:r>
      <w:r>
        <w:rPr>
          <w:rFonts w:cs="Arial"/>
          <w:lang w:val="ru-RU"/>
        </w:rPr>
        <w:t>лана</w:t>
      </w:r>
      <w:r w:rsidR="00343A18" w:rsidRPr="00037196">
        <w:rPr>
          <w:rFonts w:cs="Arial"/>
          <w:lang w:val="ru-RU"/>
        </w:rPr>
        <w:t xml:space="preserve"> 75. </w:t>
      </w:r>
      <w:r>
        <w:rPr>
          <w:rFonts w:cs="Arial"/>
          <w:lang w:val="ru-RU"/>
        </w:rPr>
        <w:t>став</w:t>
      </w:r>
      <w:r w:rsidR="00343A18" w:rsidRPr="00037196">
        <w:rPr>
          <w:rFonts w:cs="Arial"/>
          <w:lang w:val="ru-RU"/>
        </w:rPr>
        <w:t xml:space="preserve"> 2. </w:t>
      </w:r>
      <w:r>
        <w:rPr>
          <w:rFonts w:cs="Arial"/>
          <w:lang w:val="ru-RU"/>
        </w:rPr>
        <w:t>Закона</w:t>
      </w:r>
      <w:r w:rsidR="00343A18" w:rsidRPr="00037196">
        <w:rPr>
          <w:rFonts w:cs="Arial"/>
          <w:lang w:val="ru-RU"/>
        </w:rPr>
        <w:t xml:space="preserve"> </w:t>
      </w:r>
      <w:r>
        <w:rPr>
          <w:rFonts w:cs="Arial"/>
          <w:lang w:val="ru-RU"/>
        </w:rPr>
        <w:t>о</w:t>
      </w:r>
      <w:r w:rsidR="00343A18" w:rsidRPr="00037196">
        <w:rPr>
          <w:rFonts w:cs="Arial"/>
          <w:lang w:val="ru-RU"/>
        </w:rPr>
        <w:t xml:space="preserve"> </w:t>
      </w:r>
      <w:r>
        <w:rPr>
          <w:rFonts w:cs="Arial"/>
          <w:lang w:val="ru-RU"/>
        </w:rPr>
        <w:t>јавним</w:t>
      </w:r>
      <w:r w:rsidR="00343A18" w:rsidRPr="00037196">
        <w:rPr>
          <w:rFonts w:cs="Arial"/>
          <w:lang w:val="ru-RU"/>
        </w:rPr>
        <w:t xml:space="preserve"> </w:t>
      </w:r>
      <w:r>
        <w:rPr>
          <w:rFonts w:cs="Arial"/>
          <w:lang w:val="ru-RU"/>
        </w:rPr>
        <w:t>набавкама</w:t>
      </w:r>
      <w:r w:rsidR="00343A18" w:rsidRPr="00037196">
        <w:rPr>
          <w:rFonts w:cs="Arial"/>
          <w:lang w:val="ru-RU"/>
        </w:rPr>
        <w:t xml:space="preserve"> („</w:t>
      </w:r>
      <w:r>
        <w:rPr>
          <w:rFonts w:cs="Arial"/>
          <w:lang w:val="ru-RU"/>
        </w:rPr>
        <w:t>Службени</w:t>
      </w:r>
      <w:r w:rsidR="00343A18" w:rsidRPr="00037196">
        <w:rPr>
          <w:rFonts w:cs="Arial"/>
          <w:lang w:val="ru-RU"/>
        </w:rPr>
        <w:t xml:space="preserve"> </w:t>
      </w:r>
      <w:r>
        <w:rPr>
          <w:rFonts w:cs="Arial"/>
          <w:lang w:val="ru-RU"/>
        </w:rPr>
        <w:t>гласник</w:t>
      </w:r>
      <w:r w:rsidR="00343A18" w:rsidRPr="00037196">
        <w:rPr>
          <w:rFonts w:cs="Arial"/>
          <w:lang w:val="ru-RU"/>
        </w:rPr>
        <w:t xml:space="preserve"> </w:t>
      </w:r>
      <w:r>
        <w:rPr>
          <w:rFonts w:cs="Arial"/>
          <w:lang w:val="ru-RU"/>
        </w:rPr>
        <w:t>РС</w:t>
      </w:r>
      <w:r w:rsidR="00343A18" w:rsidRPr="00037196">
        <w:rPr>
          <w:rFonts w:cs="Arial"/>
          <w:lang w:val="ru-RU"/>
        </w:rPr>
        <w:t xml:space="preserve">“ </w:t>
      </w:r>
      <w:r>
        <w:rPr>
          <w:rFonts w:cs="Arial"/>
          <w:lang w:val="ru-RU"/>
        </w:rPr>
        <w:t>бр</w:t>
      </w:r>
      <w:r w:rsidR="00343A18" w:rsidRPr="00037196">
        <w:rPr>
          <w:rFonts w:cs="Arial"/>
          <w:lang w:val="ru-RU"/>
        </w:rPr>
        <w:t xml:space="preserve">.124/2012, 14/15  </w:t>
      </w:r>
      <w:r>
        <w:rPr>
          <w:rFonts w:cs="Arial"/>
          <w:lang w:val="ru-RU"/>
        </w:rPr>
        <w:t>и</w:t>
      </w:r>
      <w:r w:rsidR="00343A18" w:rsidRPr="00037196">
        <w:rPr>
          <w:rFonts w:cs="Arial"/>
          <w:lang w:val="ru-RU"/>
        </w:rPr>
        <w:t xml:space="preserve"> 68/15)</w:t>
      </w:r>
      <w:r w:rsidR="00343A18" w:rsidRPr="00037196">
        <w:rPr>
          <w:rFonts w:cs="Arial"/>
        </w:rPr>
        <w:t xml:space="preserve"> </w:t>
      </w:r>
      <w:r>
        <w:rPr>
          <w:rFonts w:cs="Arial"/>
        </w:rPr>
        <w:t>као</w:t>
      </w:r>
      <w:r w:rsidR="00343A18" w:rsidRPr="00037196">
        <w:rPr>
          <w:rFonts w:cs="Arial"/>
        </w:rPr>
        <w:t xml:space="preserve"> </w:t>
      </w:r>
      <w:r>
        <w:rPr>
          <w:rFonts w:cs="Arial"/>
          <w:lang w:val="ru-RU"/>
        </w:rPr>
        <w:t>понуђа</w:t>
      </w:r>
      <w:r w:rsidR="00F548F3" w:rsidRPr="00F548F3">
        <w:rPr>
          <w:rFonts w:cs="Arial"/>
          <w:lang w:val="ru-RU"/>
        </w:rPr>
        <w:t>ч/ч</w:t>
      </w:r>
      <w:r>
        <w:rPr>
          <w:rFonts w:cs="Arial"/>
          <w:lang w:val="ru-RU"/>
        </w:rPr>
        <w:t>лан</w:t>
      </w:r>
      <w:r w:rsidR="00F548F3" w:rsidRPr="00F548F3">
        <w:rPr>
          <w:rFonts w:cs="Arial"/>
          <w:lang w:val="ru-RU"/>
        </w:rPr>
        <w:t xml:space="preserve"> </w:t>
      </w:r>
      <w:r>
        <w:rPr>
          <w:rFonts w:cs="Arial"/>
          <w:lang w:val="ru-RU"/>
        </w:rPr>
        <w:t>групе</w:t>
      </w:r>
      <w:r w:rsidR="00F548F3" w:rsidRPr="00F548F3">
        <w:rPr>
          <w:rFonts w:cs="Arial"/>
          <w:lang w:val="ru-RU"/>
        </w:rPr>
        <w:t xml:space="preserve"> </w:t>
      </w:r>
      <w:r>
        <w:rPr>
          <w:rFonts w:cs="Arial"/>
          <w:lang w:val="ru-RU"/>
        </w:rPr>
        <w:t>понуђа</w:t>
      </w:r>
      <w:r w:rsidR="00F548F3" w:rsidRPr="00F548F3">
        <w:rPr>
          <w:rFonts w:cs="Arial"/>
          <w:lang w:val="ru-RU"/>
        </w:rPr>
        <w:t>ч</w:t>
      </w:r>
      <w:r>
        <w:rPr>
          <w:rFonts w:cs="Arial"/>
          <w:lang w:val="ru-RU"/>
        </w:rPr>
        <w:t>а</w:t>
      </w:r>
      <w:r w:rsidR="00F548F3" w:rsidRPr="00F548F3">
        <w:rPr>
          <w:rFonts w:cs="Arial"/>
          <w:lang w:val="ru-RU"/>
        </w:rPr>
        <w:t>/</w:t>
      </w:r>
      <w:r>
        <w:rPr>
          <w:rFonts w:cs="Arial"/>
          <w:lang w:val="ru-RU"/>
        </w:rPr>
        <w:t>подизвођа</w:t>
      </w:r>
      <w:r w:rsidR="00F548F3" w:rsidRPr="00F548F3">
        <w:rPr>
          <w:rFonts w:cs="Arial"/>
          <w:lang w:val="ru-RU"/>
        </w:rPr>
        <w:t xml:space="preserve">ч </w:t>
      </w:r>
      <w:r>
        <w:rPr>
          <w:rFonts w:cs="Arial"/>
          <w:lang w:val="ru-RU"/>
        </w:rPr>
        <w:t>дајем</w:t>
      </w:r>
      <w:r w:rsidR="00F548F3" w:rsidRPr="00F548F3">
        <w:rPr>
          <w:rFonts w:cs="Arial"/>
          <w:lang w:val="ru-RU"/>
        </w:rPr>
        <w:t>:</w:t>
      </w:r>
    </w:p>
    <w:p w14:paraId="4A1B1858" w14:textId="38B61AC6" w:rsidR="00343A18" w:rsidRPr="00037196" w:rsidRDefault="00343A18" w:rsidP="00343A18">
      <w:pPr>
        <w:rPr>
          <w:rFonts w:cs="Arial"/>
          <w:lang w:val="ru-RU"/>
        </w:rPr>
      </w:pPr>
    </w:p>
    <w:p w14:paraId="0C81B97F" w14:textId="77777777" w:rsidR="00343A18" w:rsidRPr="00037196" w:rsidRDefault="00343A18" w:rsidP="00343A18">
      <w:pPr>
        <w:rPr>
          <w:rFonts w:cs="Arial"/>
          <w:lang w:val="ru-RU"/>
        </w:rPr>
      </w:pPr>
    </w:p>
    <w:p w14:paraId="67B5E239" w14:textId="402B8B2B" w:rsidR="00343A18" w:rsidRPr="00037196" w:rsidRDefault="00B71BF5" w:rsidP="00781B02">
      <w:pPr>
        <w:jc w:val="center"/>
        <w:rPr>
          <w:rFonts w:cs="Arial"/>
          <w:b/>
          <w:lang w:val="ru-RU"/>
        </w:rPr>
      </w:pPr>
      <w:bookmarkStart w:id="253" w:name="_Toc442559929"/>
      <w:r>
        <w:rPr>
          <w:rFonts w:cs="Arial"/>
          <w:b/>
          <w:lang w:val="ru-RU"/>
        </w:rPr>
        <w:t>И</w:t>
      </w:r>
      <w:r w:rsidR="00343A18" w:rsidRPr="00037196">
        <w:rPr>
          <w:rFonts w:cs="Arial"/>
          <w:b/>
          <w:lang w:val="ru-RU"/>
        </w:rPr>
        <w:t xml:space="preserve"> </w:t>
      </w:r>
      <w:r>
        <w:rPr>
          <w:rFonts w:cs="Arial"/>
          <w:b/>
          <w:lang w:val="ru-RU"/>
        </w:rPr>
        <w:t>З</w:t>
      </w:r>
      <w:r w:rsidR="00343A18" w:rsidRPr="00037196">
        <w:rPr>
          <w:rFonts w:cs="Arial"/>
          <w:b/>
          <w:lang w:val="ru-RU"/>
        </w:rPr>
        <w:t xml:space="preserve"> </w:t>
      </w:r>
      <w:r>
        <w:rPr>
          <w:rFonts w:cs="Arial"/>
          <w:b/>
          <w:lang w:val="ru-RU"/>
        </w:rPr>
        <w:t>Ј</w:t>
      </w:r>
      <w:r w:rsidR="00343A18" w:rsidRPr="00037196">
        <w:rPr>
          <w:rFonts w:cs="Arial"/>
          <w:b/>
          <w:lang w:val="ru-RU"/>
        </w:rPr>
        <w:t xml:space="preserve"> </w:t>
      </w:r>
      <w:r>
        <w:rPr>
          <w:rFonts w:cs="Arial"/>
          <w:b/>
          <w:lang w:val="ru-RU"/>
        </w:rPr>
        <w:t>А</w:t>
      </w:r>
      <w:r w:rsidR="00343A18" w:rsidRPr="00037196">
        <w:rPr>
          <w:rFonts w:cs="Arial"/>
          <w:b/>
          <w:lang w:val="ru-RU"/>
        </w:rPr>
        <w:t xml:space="preserve"> </w:t>
      </w:r>
      <w:r>
        <w:rPr>
          <w:rFonts w:cs="Arial"/>
          <w:b/>
          <w:lang w:val="ru-RU"/>
        </w:rPr>
        <w:t>В</w:t>
      </w:r>
      <w:r w:rsidR="00343A18" w:rsidRPr="00037196">
        <w:rPr>
          <w:rFonts w:cs="Arial"/>
          <w:b/>
          <w:lang w:val="ru-RU"/>
        </w:rPr>
        <w:t xml:space="preserve"> </w:t>
      </w:r>
      <w:r>
        <w:rPr>
          <w:rFonts w:cs="Arial"/>
          <w:b/>
          <w:lang w:val="ru-RU"/>
        </w:rPr>
        <w:t>У</w:t>
      </w:r>
      <w:bookmarkEnd w:id="253"/>
    </w:p>
    <w:p w14:paraId="47B4A18A" w14:textId="77777777" w:rsidR="00343A18" w:rsidRPr="00037196" w:rsidRDefault="00343A18" w:rsidP="00781B02">
      <w:pPr>
        <w:rPr>
          <w:rFonts w:cs="Arial"/>
        </w:rPr>
      </w:pPr>
    </w:p>
    <w:p w14:paraId="77A5F622" w14:textId="77777777" w:rsidR="00343A18" w:rsidRPr="00037196" w:rsidRDefault="00343A18" w:rsidP="00781B02">
      <w:pPr>
        <w:rPr>
          <w:rFonts w:cs="Arial"/>
        </w:rPr>
      </w:pPr>
    </w:p>
    <w:p w14:paraId="282F6FF4" w14:textId="706EA5A9" w:rsidR="006028EB" w:rsidRDefault="00CE082C" w:rsidP="00AC5246">
      <w:pPr>
        <w:ind w:left="-360" w:right="-19"/>
        <w:outlineLvl w:val="0"/>
        <w:rPr>
          <w:rFonts w:cs="Arial"/>
        </w:rPr>
      </w:pPr>
      <w:r>
        <w:rPr>
          <w:rFonts w:cs="Arial"/>
          <w:lang w:val="sr-Latn-RS"/>
        </w:rPr>
        <w:t xml:space="preserve">      </w:t>
      </w:r>
      <w:r w:rsidR="00B71BF5">
        <w:rPr>
          <w:rFonts w:cs="Arial"/>
          <w:lang w:val="ru-RU"/>
        </w:rPr>
        <w:t>којом</w:t>
      </w:r>
      <w:r w:rsidR="00343A18" w:rsidRPr="00037196">
        <w:rPr>
          <w:rFonts w:cs="Arial"/>
          <w:lang w:val="ru-RU"/>
        </w:rPr>
        <w:t xml:space="preserve"> </w:t>
      </w:r>
      <w:r w:rsidR="00B71BF5">
        <w:rPr>
          <w:rFonts w:cs="Arial"/>
          <w:lang w:val="ru-RU"/>
        </w:rPr>
        <w:t>изри</w:t>
      </w:r>
      <w:r w:rsidR="00343A18" w:rsidRPr="00037196">
        <w:rPr>
          <w:rFonts w:cs="Arial"/>
          <w:lang w:val="ru-RU"/>
        </w:rPr>
        <w:t>ч</w:t>
      </w:r>
      <w:r w:rsidR="00B71BF5">
        <w:rPr>
          <w:rFonts w:cs="Arial"/>
          <w:lang w:val="ru-RU"/>
        </w:rPr>
        <w:t>ито</w:t>
      </w:r>
      <w:r w:rsidR="00343A18" w:rsidRPr="00037196">
        <w:rPr>
          <w:rFonts w:cs="Arial"/>
          <w:lang w:val="ru-RU"/>
        </w:rPr>
        <w:t xml:space="preserve"> </w:t>
      </w:r>
      <w:r w:rsidR="00B71BF5">
        <w:rPr>
          <w:rFonts w:cs="Arial"/>
          <w:lang w:val="ru-RU"/>
        </w:rPr>
        <w:t>наводимо</w:t>
      </w:r>
      <w:r w:rsidR="00343A18" w:rsidRPr="00037196">
        <w:rPr>
          <w:rFonts w:cs="Arial"/>
          <w:lang w:val="ru-RU"/>
        </w:rPr>
        <w:t xml:space="preserve"> </w:t>
      </w:r>
      <w:r w:rsidR="00B71BF5">
        <w:rPr>
          <w:rFonts w:cs="Arial"/>
          <w:lang w:val="ru-RU"/>
        </w:rPr>
        <w:t>да</w:t>
      </w:r>
      <w:r w:rsidR="00343A18" w:rsidRPr="00037196">
        <w:rPr>
          <w:rFonts w:cs="Arial"/>
          <w:lang w:val="ru-RU"/>
        </w:rPr>
        <w:t xml:space="preserve"> </w:t>
      </w:r>
      <w:r w:rsidR="00B71BF5">
        <w:rPr>
          <w:rFonts w:cs="Arial"/>
        </w:rPr>
        <w:t>смо</w:t>
      </w:r>
      <w:r w:rsidR="00343A18" w:rsidRPr="00037196">
        <w:rPr>
          <w:rFonts w:cs="Arial"/>
        </w:rPr>
        <w:t xml:space="preserve"> </w:t>
      </w:r>
      <w:r w:rsidR="00B71BF5">
        <w:rPr>
          <w:rFonts w:cs="Arial"/>
        </w:rPr>
        <w:t>у</w:t>
      </w:r>
      <w:r w:rsidR="00343A18" w:rsidRPr="00037196">
        <w:rPr>
          <w:rFonts w:cs="Arial"/>
        </w:rPr>
        <w:t xml:space="preserve"> </w:t>
      </w:r>
      <w:r w:rsidR="00B71BF5">
        <w:rPr>
          <w:rFonts w:cs="Arial"/>
        </w:rPr>
        <w:t>свом</w:t>
      </w:r>
      <w:r w:rsidR="00343A18" w:rsidRPr="00037196">
        <w:rPr>
          <w:rFonts w:cs="Arial"/>
        </w:rPr>
        <w:t xml:space="preserve"> </w:t>
      </w:r>
      <w:r w:rsidR="00B71BF5">
        <w:rPr>
          <w:rFonts w:cs="Arial"/>
        </w:rPr>
        <w:t>досада</w:t>
      </w:r>
      <w:r w:rsidR="00343A18" w:rsidRPr="00037196">
        <w:rPr>
          <w:rFonts w:cs="Arial"/>
        </w:rPr>
        <w:t>ш</w:t>
      </w:r>
      <w:r w:rsidR="00B71BF5">
        <w:rPr>
          <w:rFonts w:cs="Arial"/>
        </w:rPr>
        <w:t>њем</w:t>
      </w:r>
      <w:r w:rsidR="00343A18" w:rsidRPr="00037196">
        <w:rPr>
          <w:rFonts w:cs="Arial"/>
        </w:rPr>
        <w:t xml:space="preserve"> </w:t>
      </w:r>
      <w:r w:rsidR="00B71BF5">
        <w:rPr>
          <w:rFonts w:cs="Arial"/>
        </w:rPr>
        <w:t>раду</w:t>
      </w:r>
      <w:r w:rsidR="00343A18" w:rsidRPr="00037196">
        <w:rPr>
          <w:rFonts w:cs="Arial"/>
        </w:rPr>
        <w:t xml:space="preserve"> </w:t>
      </w:r>
      <w:r w:rsidR="00B71BF5">
        <w:rPr>
          <w:rFonts w:cs="Arial"/>
        </w:rPr>
        <w:t>и</w:t>
      </w:r>
      <w:r w:rsidR="00343A18" w:rsidRPr="00037196">
        <w:rPr>
          <w:rFonts w:cs="Arial"/>
          <w:lang w:val="ru-RU"/>
        </w:rPr>
        <w:t xml:space="preserve"> </w:t>
      </w:r>
      <w:r w:rsidR="00B71BF5">
        <w:rPr>
          <w:rFonts w:cs="Arial"/>
          <w:lang w:val="ru-RU"/>
        </w:rPr>
        <w:t>при</w:t>
      </w:r>
      <w:r w:rsidR="00343A18" w:rsidRPr="00037196">
        <w:rPr>
          <w:rFonts w:cs="Arial"/>
          <w:lang w:val="ru-RU"/>
        </w:rPr>
        <w:t xml:space="preserve"> </w:t>
      </w:r>
      <w:r w:rsidR="00B71BF5">
        <w:rPr>
          <w:rFonts w:cs="Arial"/>
          <w:lang w:val="ru-RU"/>
        </w:rPr>
        <w:t>састављању</w:t>
      </w:r>
      <w:r w:rsidR="00343A18" w:rsidRPr="00037196">
        <w:rPr>
          <w:rFonts w:cs="Arial"/>
          <w:lang w:val="ru-RU"/>
        </w:rPr>
        <w:t xml:space="preserve"> </w:t>
      </w:r>
      <w:r w:rsidR="00B71BF5">
        <w:rPr>
          <w:rFonts w:cs="Arial"/>
          <w:lang w:val="ru-RU"/>
        </w:rPr>
        <w:t>Понуде</w:t>
      </w:r>
      <w:r w:rsidR="00343A18" w:rsidRPr="00037196">
        <w:rPr>
          <w:rFonts w:cs="Arial"/>
          <w:lang w:val="ru-RU"/>
        </w:rPr>
        <w:t xml:space="preserve"> </w:t>
      </w:r>
    </w:p>
    <w:p w14:paraId="34E06FBD" w14:textId="4FF4EE32" w:rsidR="00343A18" w:rsidRPr="00CE082C" w:rsidRDefault="00B71BF5" w:rsidP="00CE082C">
      <w:pPr>
        <w:ind w:right="-19"/>
        <w:outlineLvl w:val="0"/>
        <w:rPr>
          <w:rFonts w:cs="Arial"/>
          <w:lang w:val="ru-RU"/>
        </w:rPr>
      </w:pPr>
      <w:r>
        <w:rPr>
          <w:rFonts w:cs="Arial"/>
        </w:rPr>
        <w:t>број</w:t>
      </w:r>
      <w:r w:rsidR="00343A18" w:rsidRPr="00037196">
        <w:rPr>
          <w:rFonts w:cs="Arial"/>
        </w:rPr>
        <w:t xml:space="preserve">: </w:t>
      </w:r>
      <w:r w:rsidR="007E7BB8" w:rsidRPr="00037196">
        <w:rPr>
          <w:rFonts w:cs="Arial"/>
          <w:lang w:val="sr-Cyrl-RS"/>
        </w:rPr>
        <w:t>______________</w:t>
      </w:r>
      <w:r w:rsidR="00343A18" w:rsidRPr="00037196">
        <w:rPr>
          <w:rFonts w:cs="Arial"/>
        </w:rPr>
        <w:t xml:space="preserve"> </w:t>
      </w:r>
      <w:r>
        <w:rPr>
          <w:rFonts w:cs="Arial"/>
          <w:lang w:val="ru-RU"/>
        </w:rPr>
        <w:t>за</w:t>
      </w:r>
      <w:r w:rsidR="00343A18" w:rsidRPr="00037196">
        <w:rPr>
          <w:rFonts w:cs="Arial"/>
          <w:lang w:val="ru-RU"/>
        </w:rPr>
        <w:t xml:space="preserve"> </w:t>
      </w:r>
      <w:r>
        <w:rPr>
          <w:rFonts w:cs="Arial"/>
          <w:lang w:val="ru-RU"/>
        </w:rPr>
        <w:t>јавну</w:t>
      </w:r>
      <w:r w:rsidR="00343A18" w:rsidRPr="00037196">
        <w:rPr>
          <w:rFonts w:cs="Arial"/>
          <w:lang w:val="ru-RU"/>
        </w:rPr>
        <w:t xml:space="preserve"> </w:t>
      </w:r>
      <w:r>
        <w:rPr>
          <w:rFonts w:cs="Arial"/>
          <w:lang w:val="ru-RU"/>
        </w:rPr>
        <w:t>набавку</w:t>
      </w:r>
      <w:r w:rsidR="00343A18" w:rsidRPr="00037196">
        <w:rPr>
          <w:rFonts w:cs="Arial"/>
          <w:lang w:val="ru-RU"/>
        </w:rPr>
        <w:t xml:space="preserve"> </w:t>
      </w:r>
      <w:r>
        <w:rPr>
          <w:rFonts w:cs="Arial"/>
          <w:lang w:val="ru-RU"/>
        </w:rPr>
        <w:t>услуга</w:t>
      </w:r>
      <w:r w:rsidR="008B0FFD">
        <w:rPr>
          <w:rFonts w:cs="Arial"/>
          <w:lang w:val="ru-RU"/>
        </w:rPr>
        <w:t>:</w:t>
      </w:r>
      <w:r w:rsidR="00CE082C" w:rsidRPr="00CE082C">
        <w:rPr>
          <w:rFonts w:cs="Arial"/>
          <w:lang w:val="ru-RU"/>
        </w:rPr>
        <w:t xml:space="preserve"> Посебна обука са полагањем стручног испита</w:t>
      </w:r>
      <w:r w:rsidR="00C43104">
        <w:rPr>
          <w:rFonts w:cs="Arial"/>
          <w:lang w:val="ru-RU"/>
        </w:rPr>
        <w:t xml:space="preserve"> </w:t>
      </w:r>
      <w:r w:rsidR="00CE082C" w:rsidRPr="00CE082C">
        <w:rPr>
          <w:rFonts w:cs="Arial"/>
          <w:lang w:val="ru-RU"/>
        </w:rPr>
        <w:t>из ЗОП-а</w:t>
      </w:r>
      <w:r w:rsidR="00CE082C" w:rsidRPr="00CE082C">
        <w:rPr>
          <w:rFonts w:eastAsia="TimesNewRomanPS-BoldMT" w:cs="Arial"/>
          <w:bCs/>
          <w:color w:val="000000" w:themeColor="text1"/>
        </w:rPr>
        <w:t xml:space="preserve"> </w:t>
      </w:r>
      <w:r w:rsidR="00CE082C">
        <w:rPr>
          <w:rFonts w:eastAsia="TimesNewRomanPS-BoldMT" w:cs="Arial"/>
          <w:bCs/>
          <w:color w:val="000000" w:themeColor="text1"/>
        </w:rPr>
        <w:t xml:space="preserve">, </w:t>
      </w:r>
      <w:r w:rsidR="00CE082C" w:rsidRPr="00CE082C">
        <w:rPr>
          <w:rFonts w:eastAsia="TimesNewRomanPS-BoldMT" w:cs="Arial"/>
          <w:bCs/>
          <w:color w:val="000000" w:themeColor="text1"/>
        </w:rPr>
        <w:t xml:space="preserve">ЈНМВ бр. </w:t>
      </w:r>
      <w:r w:rsidR="00CE082C" w:rsidRPr="00CE082C">
        <w:rPr>
          <w:rFonts w:cs="Arial"/>
          <w:lang w:val="sr-Latn-RS"/>
        </w:rPr>
        <w:t>3000/0007/2017</w:t>
      </w:r>
      <w:r w:rsidR="00CE082C" w:rsidRPr="00CE082C">
        <w:rPr>
          <w:rFonts w:cs="Arial"/>
          <w:lang w:val="sr-Cyrl-RS"/>
        </w:rPr>
        <w:t>(</w:t>
      </w:r>
      <w:r w:rsidR="00CE082C" w:rsidRPr="00CE082C">
        <w:rPr>
          <w:rFonts w:cs="Arial"/>
          <w:lang w:val="sr-Latn-RS"/>
        </w:rPr>
        <w:t>1008</w:t>
      </w:r>
      <w:r w:rsidR="00CE082C" w:rsidRPr="00CE082C">
        <w:rPr>
          <w:rFonts w:cs="Arial"/>
          <w:lang w:val="sr-Cyrl-RS"/>
        </w:rPr>
        <w:t>/2017)</w:t>
      </w:r>
      <w:r w:rsidR="006028EB" w:rsidRPr="00CE082C">
        <w:rPr>
          <w:rFonts w:eastAsia="TimesNewRomanPS-BoldMT" w:cs="Arial"/>
          <w:bCs/>
          <w:lang w:val="sr-Cyrl-RS"/>
        </w:rPr>
        <w:t xml:space="preserve">, </w:t>
      </w:r>
      <w:r>
        <w:rPr>
          <w:rFonts w:cs="Arial"/>
          <w:lang w:val="ru-RU"/>
        </w:rPr>
        <w:t>по</w:t>
      </w:r>
      <w:r w:rsidR="00343A18" w:rsidRPr="00037196">
        <w:rPr>
          <w:rFonts w:cs="Arial"/>
          <w:lang w:val="ru-RU"/>
        </w:rPr>
        <w:t>ш</w:t>
      </w:r>
      <w:r>
        <w:rPr>
          <w:rFonts w:cs="Arial"/>
          <w:lang w:val="ru-RU"/>
        </w:rPr>
        <w:t>товали</w:t>
      </w:r>
      <w:r w:rsidR="00343A18" w:rsidRPr="00037196">
        <w:rPr>
          <w:rFonts w:cs="Arial"/>
          <w:lang w:val="ru-RU"/>
        </w:rPr>
        <w:t xml:space="preserve"> </w:t>
      </w:r>
      <w:r>
        <w:rPr>
          <w:rFonts w:cs="Arial"/>
          <w:lang w:val="ru-RU"/>
        </w:rPr>
        <w:t>обавезе</w:t>
      </w:r>
      <w:r w:rsidR="00343A18" w:rsidRPr="00037196">
        <w:rPr>
          <w:rFonts w:cs="Arial"/>
          <w:lang w:val="ru-RU"/>
        </w:rPr>
        <w:t xml:space="preserve"> </w:t>
      </w:r>
      <w:r>
        <w:rPr>
          <w:rFonts w:cs="Arial"/>
          <w:lang w:val="ru-RU"/>
        </w:rPr>
        <w:t>које</w:t>
      </w:r>
      <w:r w:rsidR="00343A18" w:rsidRPr="00037196">
        <w:rPr>
          <w:rFonts w:cs="Arial"/>
          <w:lang w:val="ru-RU"/>
        </w:rPr>
        <w:t xml:space="preserve"> </w:t>
      </w:r>
      <w:r>
        <w:rPr>
          <w:rFonts w:cs="Arial"/>
          <w:lang w:val="ru-RU"/>
        </w:rPr>
        <w:t>произилазе</w:t>
      </w:r>
      <w:r w:rsidR="00343A18" w:rsidRPr="00037196">
        <w:rPr>
          <w:rFonts w:cs="Arial"/>
          <w:lang w:val="ru-RU"/>
        </w:rPr>
        <w:t xml:space="preserve"> </w:t>
      </w:r>
      <w:r>
        <w:rPr>
          <w:rFonts w:cs="Arial"/>
          <w:lang w:val="ru-RU"/>
        </w:rPr>
        <w:t>из</w:t>
      </w:r>
      <w:r w:rsidR="00343A18" w:rsidRPr="00037196">
        <w:rPr>
          <w:rFonts w:cs="Arial"/>
          <w:lang w:val="ru-RU"/>
        </w:rPr>
        <w:t xml:space="preserve"> </w:t>
      </w:r>
      <w:r>
        <w:rPr>
          <w:rFonts w:cs="Arial"/>
          <w:lang w:val="ru-RU"/>
        </w:rPr>
        <w:t>важећих</w:t>
      </w:r>
      <w:r w:rsidR="00343A18" w:rsidRPr="00037196">
        <w:rPr>
          <w:rFonts w:cs="Arial"/>
          <w:lang w:val="ru-RU"/>
        </w:rPr>
        <w:t xml:space="preserve"> </w:t>
      </w:r>
      <w:r>
        <w:rPr>
          <w:rFonts w:cs="Arial"/>
          <w:lang w:val="ru-RU"/>
        </w:rPr>
        <w:t>прописа</w:t>
      </w:r>
      <w:r w:rsidR="00343A18" w:rsidRPr="00037196">
        <w:rPr>
          <w:rFonts w:cs="Arial"/>
          <w:lang w:val="ru-RU"/>
        </w:rPr>
        <w:t xml:space="preserve"> </w:t>
      </w:r>
      <w:r>
        <w:rPr>
          <w:rFonts w:cs="Arial"/>
          <w:lang w:val="ru-RU"/>
        </w:rPr>
        <w:t>о</w:t>
      </w:r>
      <w:r w:rsidR="00343A18" w:rsidRPr="00037196">
        <w:rPr>
          <w:rFonts w:cs="Arial"/>
          <w:lang w:val="ru-RU"/>
        </w:rPr>
        <w:t xml:space="preserve"> </w:t>
      </w:r>
      <w:r>
        <w:rPr>
          <w:rFonts w:cs="Arial"/>
          <w:lang w:val="ru-RU"/>
        </w:rPr>
        <w:t>за</w:t>
      </w:r>
      <w:r w:rsidR="00343A18" w:rsidRPr="00037196">
        <w:rPr>
          <w:rFonts w:cs="Arial"/>
          <w:lang w:val="ru-RU"/>
        </w:rPr>
        <w:t>ш</w:t>
      </w:r>
      <w:r>
        <w:rPr>
          <w:rFonts w:cs="Arial"/>
          <w:lang w:val="ru-RU"/>
        </w:rPr>
        <w:t>тити</w:t>
      </w:r>
      <w:r w:rsidR="00343A18" w:rsidRPr="00037196">
        <w:rPr>
          <w:rFonts w:cs="Arial"/>
          <w:lang w:val="ru-RU"/>
        </w:rPr>
        <w:t xml:space="preserve"> </w:t>
      </w:r>
      <w:r>
        <w:rPr>
          <w:rFonts w:cs="Arial"/>
          <w:lang w:val="ru-RU"/>
        </w:rPr>
        <w:t>на</w:t>
      </w:r>
      <w:r w:rsidR="00343A18" w:rsidRPr="00037196">
        <w:rPr>
          <w:rFonts w:cs="Arial"/>
          <w:lang w:val="ru-RU"/>
        </w:rPr>
        <w:t xml:space="preserve"> </w:t>
      </w:r>
      <w:r>
        <w:rPr>
          <w:rFonts w:cs="Arial"/>
          <w:lang w:val="ru-RU"/>
        </w:rPr>
        <w:t>раду</w:t>
      </w:r>
      <w:r w:rsidR="00343A18" w:rsidRPr="00037196">
        <w:rPr>
          <w:rFonts w:cs="Arial"/>
          <w:lang w:val="ru-RU"/>
        </w:rPr>
        <w:t xml:space="preserve">, </w:t>
      </w:r>
      <w:r>
        <w:rPr>
          <w:rFonts w:cs="Arial"/>
          <w:lang w:val="ru-RU"/>
        </w:rPr>
        <w:t>запо</w:t>
      </w:r>
      <w:r w:rsidR="00343A18" w:rsidRPr="00037196">
        <w:rPr>
          <w:rFonts w:cs="Arial"/>
          <w:lang w:val="ru-RU"/>
        </w:rPr>
        <w:t>ш</w:t>
      </w:r>
      <w:r>
        <w:rPr>
          <w:rFonts w:cs="Arial"/>
          <w:lang w:val="ru-RU"/>
        </w:rPr>
        <w:t>љавању</w:t>
      </w:r>
      <w:r w:rsidR="00343A18" w:rsidRPr="00037196">
        <w:rPr>
          <w:rFonts w:cs="Arial"/>
          <w:lang w:val="ru-RU"/>
        </w:rPr>
        <w:t xml:space="preserve"> </w:t>
      </w:r>
      <w:r>
        <w:rPr>
          <w:rFonts w:cs="Arial"/>
          <w:lang w:val="ru-RU"/>
        </w:rPr>
        <w:t>и</w:t>
      </w:r>
      <w:r w:rsidR="00343A18" w:rsidRPr="00037196">
        <w:rPr>
          <w:rFonts w:cs="Arial"/>
          <w:lang w:val="ru-RU"/>
        </w:rPr>
        <w:t xml:space="preserve"> </w:t>
      </w:r>
      <w:r>
        <w:rPr>
          <w:rFonts w:cs="Arial"/>
          <w:lang w:val="ru-RU"/>
        </w:rPr>
        <w:t>условима</w:t>
      </w:r>
      <w:r w:rsidR="00343A18" w:rsidRPr="00037196">
        <w:rPr>
          <w:rFonts w:cs="Arial"/>
          <w:lang w:val="ru-RU"/>
        </w:rPr>
        <w:t xml:space="preserve"> </w:t>
      </w:r>
      <w:r>
        <w:rPr>
          <w:rFonts w:cs="Arial"/>
          <w:lang w:val="ru-RU"/>
        </w:rPr>
        <w:t>рада</w:t>
      </w:r>
      <w:r w:rsidR="00343A18" w:rsidRPr="00037196">
        <w:rPr>
          <w:rFonts w:cs="Arial"/>
          <w:lang w:val="ru-RU"/>
        </w:rPr>
        <w:t xml:space="preserve">, </w:t>
      </w:r>
      <w:r>
        <w:rPr>
          <w:rFonts w:cs="Arial"/>
          <w:lang w:val="ru-RU"/>
        </w:rPr>
        <w:t>за</w:t>
      </w:r>
      <w:r w:rsidR="00343A18" w:rsidRPr="00037196">
        <w:rPr>
          <w:rFonts w:cs="Arial"/>
          <w:lang w:val="ru-RU"/>
        </w:rPr>
        <w:t>ш</w:t>
      </w:r>
      <w:r>
        <w:rPr>
          <w:rFonts w:cs="Arial"/>
          <w:lang w:val="ru-RU"/>
        </w:rPr>
        <w:t>тити</w:t>
      </w:r>
      <w:r w:rsidR="00343A18" w:rsidRPr="00037196">
        <w:rPr>
          <w:rFonts w:cs="Arial"/>
          <w:lang w:val="ru-RU"/>
        </w:rPr>
        <w:t xml:space="preserve"> </w:t>
      </w:r>
      <w:r>
        <w:rPr>
          <w:rFonts w:cs="Arial"/>
          <w:lang w:val="ru-RU"/>
        </w:rPr>
        <w:t>животне</w:t>
      </w:r>
      <w:r w:rsidR="00343A18" w:rsidRPr="00037196">
        <w:rPr>
          <w:rFonts w:cs="Arial"/>
          <w:lang w:val="ru-RU"/>
        </w:rPr>
        <w:t xml:space="preserve"> </w:t>
      </w:r>
      <w:r>
        <w:rPr>
          <w:rFonts w:cs="Arial"/>
          <w:lang w:val="ru-RU"/>
        </w:rPr>
        <w:t>средине</w:t>
      </w:r>
      <w:r w:rsidR="00343A18" w:rsidRPr="00037196">
        <w:rPr>
          <w:rFonts w:cs="Arial"/>
        </w:rPr>
        <w:t>,</w:t>
      </w:r>
      <w:r w:rsidR="00343A18" w:rsidRPr="00037196">
        <w:rPr>
          <w:rFonts w:cs="Arial"/>
          <w:lang w:val="ru-RU"/>
        </w:rPr>
        <w:t xml:space="preserve"> </w:t>
      </w:r>
      <w:r>
        <w:rPr>
          <w:rFonts w:cs="Arial"/>
          <w:lang w:val="ru-RU"/>
        </w:rPr>
        <w:t>као</w:t>
      </w:r>
      <w:r w:rsidR="00343A18" w:rsidRPr="00037196">
        <w:rPr>
          <w:rFonts w:cs="Arial"/>
          <w:lang w:val="ru-RU"/>
        </w:rPr>
        <w:t xml:space="preserve"> </w:t>
      </w:r>
      <w:r>
        <w:rPr>
          <w:rFonts w:cs="Arial"/>
          <w:lang w:val="ru-RU"/>
        </w:rPr>
        <w:t>и</w:t>
      </w:r>
      <w:r w:rsidR="00343A18" w:rsidRPr="00037196">
        <w:rPr>
          <w:rFonts w:cs="Arial"/>
          <w:lang w:val="ru-RU"/>
        </w:rPr>
        <w:t xml:space="preserve"> </w:t>
      </w:r>
      <w:r>
        <w:rPr>
          <w:rFonts w:cs="Arial"/>
          <w:lang w:val="ru-RU"/>
        </w:rPr>
        <w:t>да</w:t>
      </w:r>
      <w:r w:rsidR="00343A18" w:rsidRPr="00037196">
        <w:rPr>
          <w:rFonts w:cs="Arial"/>
          <w:lang w:val="ru-RU"/>
        </w:rPr>
        <w:t xml:space="preserve"> </w:t>
      </w:r>
      <w:r>
        <w:rPr>
          <w:rFonts w:cs="Arial"/>
        </w:rPr>
        <w:t>немамо</w:t>
      </w:r>
      <w:r w:rsidR="00343A18" w:rsidRPr="00037196">
        <w:rPr>
          <w:rFonts w:cs="Arial"/>
        </w:rPr>
        <w:t xml:space="preserve"> </w:t>
      </w:r>
      <w:r>
        <w:rPr>
          <w:rFonts w:cs="Arial"/>
        </w:rPr>
        <w:t>забрану</w:t>
      </w:r>
      <w:r w:rsidR="00343A18" w:rsidRPr="00037196">
        <w:rPr>
          <w:rFonts w:cs="Arial"/>
        </w:rPr>
        <w:t xml:space="preserve"> </w:t>
      </w:r>
      <w:r>
        <w:rPr>
          <w:rFonts w:cs="Arial"/>
        </w:rPr>
        <w:t>обављања</w:t>
      </w:r>
      <w:r w:rsidR="00343A18" w:rsidRPr="00037196">
        <w:rPr>
          <w:rFonts w:cs="Arial"/>
        </w:rPr>
        <w:t xml:space="preserve"> </w:t>
      </w:r>
      <w:r>
        <w:rPr>
          <w:rFonts w:cs="Arial"/>
        </w:rPr>
        <w:t>делатности</w:t>
      </w:r>
      <w:r w:rsidR="00343A18" w:rsidRPr="00037196">
        <w:rPr>
          <w:rFonts w:cs="Arial"/>
        </w:rPr>
        <w:t xml:space="preserve"> </w:t>
      </w:r>
      <w:r>
        <w:rPr>
          <w:rFonts w:cs="Arial"/>
        </w:rPr>
        <w:t>која</w:t>
      </w:r>
      <w:r w:rsidR="00343A18" w:rsidRPr="00037196">
        <w:rPr>
          <w:rFonts w:cs="Arial"/>
        </w:rPr>
        <w:t xml:space="preserve"> </w:t>
      </w:r>
      <w:r>
        <w:rPr>
          <w:rFonts w:cs="Arial"/>
        </w:rPr>
        <w:t>је</w:t>
      </w:r>
      <w:r w:rsidR="00343A18" w:rsidRPr="00037196">
        <w:rPr>
          <w:rFonts w:cs="Arial"/>
        </w:rPr>
        <w:t xml:space="preserve"> </w:t>
      </w:r>
      <w:r>
        <w:rPr>
          <w:rFonts w:cs="Arial"/>
        </w:rPr>
        <w:t>на</w:t>
      </w:r>
      <w:r w:rsidR="00343A18" w:rsidRPr="00037196">
        <w:rPr>
          <w:rFonts w:cs="Arial"/>
        </w:rPr>
        <w:t xml:space="preserve"> </w:t>
      </w:r>
      <w:r>
        <w:rPr>
          <w:rFonts w:cs="Arial"/>
        </w:rPr>
        <w:t>снази</w:t>
      </w:r>
      <w:r w:rsidR="00343A18" w:rsidRPr="00037196">
        <w:rPr>
          <w:rFonts w:cs="Arial"/>
        </w:rPr>
        <w:t xml:space="preserve"> </w:t>
      </w:r>
      <w:r>
        <w:rPr>
          <w:rFonts w:cs="Arial"/>
        </w:rPr>
        <w:t>у</w:t>
      </w:r>
      <w:r w:rsidR="00343A18" w:rsidRPr="00037196">
        <w:rPr>
          <w:rFonts w:cs="Arial"/>
        </w:rPr>
        <w:t xml:space="preserve"> </w:t>
      </w:r>
      <w:r>
        <w:rPr>
          <w:rFonts w:cs="Arial"/>
        </w:rPr>
        <w:t>време</w:t>
      </w:r>
      <w:r w:rsidR="00343A18" w:rsidRPr="00037196">
        <w:rPr>
          <w:rFonts w:cs="Arial"/>
        </w:rPr>
        <w:t xml:space="preserve"> </w:t>
      </w:r>
      <w:r>
        <w:rPr>
          <w:rFonts w:cs="Arial"/>
        </w:rPr>
        <w:t>подно</w:t>
      </w:r>
      <w:r w:rsidR="00343A18" w:rsidRPr="00037196">
        <w:rPr>
          <w:rFonts w:cs="Arial"/>
        </w:rPr>
        <w:t>ш</w:t>
      </w:r>
      <w:r>
        <w:rPr>
          <w:rFonts w:cs="Arial"/>
        </w:rPr>
        <w:t>ења</w:t>
      </w:r>
      <w:r w:rsidR="00343A18" w:rsidRPr="00037196">
        <w:rPr>
          <w:rFonts w:cs="Arial"/>
        </w:rPr>
        <w:t xml:space="preserve"> </w:t>
      </w:r>
      <w:r>
        <w:rPr>
          <w:rFonts w:cs="Arial"/>
        </w:rPr>
        <w:t>Понуде</w:t>
      </w:r>
      <w:r w:rsidR="00343A18" w:rsidRPr="00037196">
        <w:rPr>
          <w:rFonts w:cs="Arial"/>
        </w:rPr>
        <w:t>.</w:t>
      </w:r>
    </w:p>
    <w:p w14:paraId="212B6307" w14:textId="77777777" w:rsidR="00343A18" w:rsidRPr="00037196" w:rsidRDefault="00343A18" w:rsidP="00343A18">
      <w:pPr>
        <w:rPr>
          <w:rFonts w:cs="Arial"/>
        </w:rPr>
      </w:pPr>
    </w:p>
    <w:p w14:paraId="1882D452" w14:textId="77777777" w:rsidR="00343A18" w:rsidRPr="00037196" w:rsidRDefault="00343A18" w:rsidP="00343A18">
      <w:pPr>
        <w:tabs>
          <w:tab w:val="left" w:pos="6028"/>
        </w:tabs>
        <w:autoSpaceDE w:val="0"/>
        <w:autoSpaceDN w:val="0"/>
        <w:adjustRightInd w:val="0"/>
        <w:ind w:left="360"/>
        <w:rPr>
          <w:rFonts w:eastAsia="Calibri" w:cs="Arial"/>
          <w:bCs/>
          <w:iCs/>
        </w:rPr>
      </w:pPr>
    </w:p>
    <w:p w14:paraId="6E17F9EB" w14:textId="77777777" w:rsidR="00343A18" w:rsidRPr="00037196" w:rsidRDefault="00343A18" w:rsidP="00343A18">
      <w:pPr>
        <w:tabs>
          <w:tab w:val="left" w:pos="6028"/>
        </w:tabs>
        <w:autoSpaceDE w:val="0"/>
        <w:autoSpaceDN w:val="0"/>
        <w:adjustRightInd w:val="0"/>
        <w:ind w:left="360"/>
        <w:rPr>
          <w:rFonts w:eastAsia="Calibri" w:cs="Arial"/>
          <w:bCs/>
          <w:iCs/>
        </w:rPr>
      </w:pPr>
    </w:p>
    <w:p w14:paraId="28DBAC0D" w14:textId="77777777" w:rsidR="00343A18" w:rsidRPr="00037196"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037196" w14:paraId="53957420" w14:textId="77777777" w:rsidTr="00BC01DC">
        <w:trPr>
          <w:jc w:val="center"/>
        </w:trPr>
        <w:tc>
          <w:tcPr>
            <w:tcW w:w="3882" w:type="dxa"/>
          </w:tcPr>
          <w:p w14:paraId="0E6435FC" w14:textId="09EFFDBE" w:rsidR="00343A18" w:rsidRPr="00037196" w:rsidRDefault="00B71BF5" w:rsidP="00BC01DC">
            <w:pPr>
              <w:spacing w:before="0"/>
              <w:jc w:val="center"/>
              <w:rPr>
                <w:rFonts w:cs="Arial"/>
              </w:rPr>
            </w:pPr>
            <w:r>
              <w:rPr>
                <w:rFonts w:cs="Arial"/>
              </w:rPr>
              <w:t>Датум</w:t>
            </w:r>
            <w:r w:rsidR="00343A18" w:rsidRPr="00037196">
              <w:rPr>
                <w:rFonts w:cs="Arial"/>
              </w:rPr>
              <w:t>:</w:t>
            </w:r>
          </w:p>
        </w:tc>
        <w:tc>
          <w:tcPr>
            <w:tcW w:w="2127" w:type="dxa"/>
          </w:tcPr>
          <w:p w14:paraId="3577AE0F" w14:textId="77777777" w:rsidR="00343A18" w:rsidRPr="00037196" w:rsidRDefault="00343A18" w:rsidP="00BC01DC">
            <w:pPr>
              <w:spacing w:before="0"/>
              <w:jc w:val="center"/>
              <w:rPr>
                <w:rFonts w:cs="Arial"/>
                <w:lang w:val="ru-RU"/>
              </w:rPr>
            </w:pPr>
          </w:p>
        </w:tc>
        <w:tc>
          <w:tcPr>
            <w:tcW w:w="4022" w:type="dxa"/>
          </w:tcPr>
          <w:p w14:paraId="4B5D410D" w14:textId="0968B04E" w:rsidR="00343A18" w:rsidRPr="00037196" w:rsidRDefault="00B71BF5" w:rsidP="007E7BB8">
            <w:pPr>
              <w:spacing w:before="0"/>
              <w:jc w:val="center"/>
              <w:rPr>
                <w:rFonts w:cs="Arial"/>
                <w:lang w:val="sr-Cyrl-CS"/>
              </w:rPr>
            </w:pPr>
            <w:r>
              <w:rPr>
                <w:rFonts w:cs="Arial"/>
                <w:lang w:val="sr-Cyrl-CS"/>
              </w:rPr>
              <w:t>П</w:t>
            </w:r>
            <w:r>
              <w:rPr>
                <w:rFonts w:cs="Arial"/>
              </w:rPr>
              <w:t>онуђа</w:t>
            </w:r>
            <w:r w:rsidR="00F548F3">
              <w:rPr>
                <w:rFonts w:cs="Arial"/>
              </w:rPr>
              <w:t>ч</w:t>
            </w:r>
            <w:r w:rsidR="00F548F3">
              <w:rPr>
                <w:rFonts w:cs="Arial"/>
                <w:lang w:val="sr-Cyrl-CS"/>
              </w:rPr>
              <w:t>/ ч</w:t>
            </w:r>
            <w:r>
              <w:rPr>
                <w:rFonts w:cs="Arial"/>
                <w:lang w:val="sr-Cyrl-CS"/>
              </w:rPr>
              <w:t>лан</w:t>
            </w:r>
            <w:r w:rsidR="00F548F3">
              <w:rPr>
                <w:rFonts w:cs="Arial"/>
                <w:lang w:val="sr-Cyrl-CS"/>
              </w:rPr>
              <w:t xml:space="preserve"> </w:t>
            </w:r>
            <w:r>
              <w:rPr>
                <w:rFonts w:cs="Arial"/>
                <w:lang w:val="sr-Cyrl-CS"/>
              </w:rPr>
              <w:t>групе</w:t>
            </w:r>
            <w:r w:rsidR="00F548F3">
              <w:rPr>
                <w:rFonts w:cs="Arial"/>
                <w:lang w:val="sr-Cyrl-CS"/>
              </w:rPr>
              <w:t xml:space="preserve"> </w:t>
            </w:r>
            <w:r>
              <w:rPr>
                <w:rFonts w:cs="Arial"/>
                <w:lang w:val="sr-Cyrl-CS"/>
              </w:rPr>
              <w:t>понуђа</w:t>
            </w:r>
            <w:r w:rsidR="00F548F3">
              <w:rPr>
                <w:rFonts w:cs="Arial"/>
                <w:lang w:val="sr-Cyrl-CS"/>
              </w:rPr>
              <w:t>ч</w:t>
            </w:r>
            <w:r>
              <w:rPr>
                <w:rFonts w:cs="Arial"/>
                <w:lang w:val="sr-Cyrl-CS"/>
              </w:rPr>
              <w:t>а</w:t>
            </w:r>
            <w:r w:rsidR="00F548F3">
              <w:rPr>
                <w:rFonts w:cs="Arial"/>
                <w:lang w:val="sr-Cyrl-CS"/>
              </w:rPr>
              <w:t xml:space="preserve">/ </w:t>
            </w:r>
            <w:r>
              <w:rPr>
                <w:rFonts w:cs="Arial"/>
                <w:lang w:val="sr-Cyrl-CS"/>
              </w:rPr>
              <w:t>подизвођа</w:t>
            </w:r>
            <w:r w:rsidR="00F548F3">
              <w:rPr>
                <w:rFonts w:cs="Arial"/>
                <w:lang w:val="sr-Cyrl-CS"/>
              </w:rPr>
              <w:t>ч</w:t>
            </w:r>
          </w:p>
        </w:tc>
      </w:tr>
      <w:tr w:rsidR="00343A18" w:rsidRPr="00037196" w14:paraId="1B5F0C4B" w14:textId="77777777" w:rsidTr="00BC01DC">
        <w:trPr>
          <w:jc w:val="center"/>
        </w:trPr>
        <w:tc>
          <w:tcPr>
            <w:tcW w:w="3882" w:type="dxa"/>
          </w:tcPr>
          <w:p w14:paraId="2794D8C0" w14:textId="77777777" w:rsidR="00343A18" w:rsidRPr="00037196" w:rsidRDefault="00343A18" w:rsidP="00BC01DC">
            <w:pPr>
              <w:spacing w:before="0"/>
              <w:jc w:val="center"/>
              <w:rPr>
                <w:rFonts w:cs="Arial"/>
              </w:rPr>
            </w:pPr>
          </w:p>
        </w:tc>
        <w:tc>
          <w:tcPr>
            <w:tcW w:w="2127" w:type="dxa"/>
          </w:tcPr>
          <w:p w14:paraId="144C1186" w14:textId="5D405511" w:rsidR="00343A18" w:rsidRPr="00037196" w:rsidRDefault="00B71BF5" w:rsidP="00BC01DC">
            <w:pPr>
              <w:spacing w:before="0"/>
              <w:jc w:val="center"/>
              <w:rPr>
                <w:rFonts w:cs="Arial"/>
              </w:rPr>
            </w:pPr>
            <w:r>
              <w:rPr>
                <w:rFonts w:cs="Arial"/>
              </w:rPr>
              <w:t>М</w:t>
            </w:r>
            <w:r w:rsidR="00343A18" w:rsidRPr="00037196">
              <w:rPr>
                <w:rFonts w:cs="Arial"/>
              </w:rPr>
              <w:t>.</w:t>
            </w:r>
            <w:r>
              <w:rPr>
                <w:rFonts w:cs="Arial"/>
              </w:rPr>
              <w:t>П</w:t>
            </w:r>
            <w:r w:rsidR="00343A18" w:rsidRPr="00037196">
              <w:rPr>
                <w:rFonts w:cs="Arial"/>
              </w:rPr>
              <w:t>.</w:t>
            </w:r>
          </w:p>
        </w:tc>
        <w:tc>
          <w:tcPr>
            <w:tcW w:w="4022" w:type="dxa"/>
          </w:tcPr>
          <w:p w14:paraId="4548F801" w14:textId="77777777" w:rsidR="00343A18" w:rsidRPr="00037196" w:rsidRDefault="00343A18" w:rsidP="00BC01DC">
            <w:pPr>
              <w:spacing w:before="0"/>
              <w:jc w:val="center"/>
              <w:rPr>
                <w:rFonts w:cs="Arial"/>
                <w:lang w:val="ru-RU"/>
              </w:rPr>
            </w:pPr>
          </w:p>
        </w:tc>
      </w:tr>
      <w:tr w:rsidR="00343A18" w:rsidRPr="00037196" w14:paraId="1E4E397C" w14:textId="77777777" w:rsidTr="00BC01DC">
        <w:trPr>
          <w:jc w:val="center"/>
        </w:trPr>
        <w:tc>
          <w:tcPr>
            <w:tcW w:w="3882" w:type="dxa"/>
            <w:tcBorders>
              <w:bottom w:val="single" w:sz="4" w:space="0" w:color="auto"/>
            </w:tcBorders>
          </w:tcPr>
          <w:p w14:paraId="28674921" w14:textId="77777777" w:rsidR="00343A18" w:rsidRPr="00037196" w:rsidRDefault="00343A18" w:rsidP="00BC01DC">
            <w:pPr>
              <w:spacing w:before="0"/>
              <w:jc w:val="center"/>
              <w:rPr>
                <w:rFonts w:cs="Arial"/>
              </w:rPr>
            </w:pPr>
          </w:p>
        </w:tc>
        <w:tc>
          <w:tcPr>
            <w:tcW w:w="2127" w:type="dxa"/>
          </w:tcPr>
          <w:p w14:paraId="1D6D2D17" w14:textId="77777777" w:rsidR="00343A18" w:rsidRPr="00037196" w:rsidRDefault="00343A18" w:rsidP="00BC01DC">
            <w:pPr>
              <w:spacing w:before="0"/>
              <w:jc w:val="center"/>
              <w:rPr>
                <w:rFonts w:cs="Arial"/>
                <w:lang w:val="ru-RU"/>
              </w:rPr>
            </w:pPr>
          </w:p>
        </w:tc>
        <w:tc>
          <w:tcPr>
            <w:tcW w:w="4022" w:type="dxa"/>
            <w:tcBorders>
              <w:bottom w:val="single" w:sz="4" w:space="0" w:color="auto"/>
            </w:tcBorders>
          </w:tcPr>
          <w:p w14:paraId="00678461" w14:textId="77777777" w:rsidR="00343A18" w:rsidRPr="00037196" w:rsidRDefault="00343A18" w:rsidP="00BC01DC">
            <w:pPr>
              <w:spacing w:before="0"/>
              <w:jc w:val="center"/>
              <w:rPr>
                <w:rFonts w:cs="Arial"/>
                <w:lang w:val="ru-RU"/>
              </w:rPr>
            </w:pPr>
          </w:p>
        </w:tc>
      </w:tr>
      <w:tr w:rsidR="00343A18" w:rsidRPr="00037196" w14:paraId="7AE02D67" w14:textId="77777777" w:rsidTr="00BC01DC">
        <w:trPr>
          <w:trHeight w:val="389"/>
          <w:jc w:val="center"/>
        </w:trPr>
        <w:tc>
          <w:tcPr>
            <w:tcW w:w="3882" w:type="dxa"/>
            <w:tcBorders>
              <w:top w:val="single" w:sz="4" w:space="0" w:color="auto"/>
            </w:tcBorders>
          </w:tcPr>
          <w:p w14:paraId="39FFFF06" w14:textId="77777777" w:rsidR="00343A18" w:rsidRPr="00037196" w:rsidRDefault="00343A18" w:rsidP="00BC01DC">
            <w:pPr>
              <w:spacing w:before="0"/>
              <w:jc w:val="center"/>
              <w:rPr>
                <w:rFonts w:cs="Arial"/>
              </w:rPr>
            </w:pPr>
          </w:p>
          <w:p w14:paraId="5E5AF006" w14:textId="77777777" w:rsidR="00343A18" w:rsidRDefault="00343A18" w:rsidP="00BC01DC">
            <w:pPr>
              <w:spacing w:before="0"/>
              <w:jc w:val="center"/>
              <w:rPr>
                <w:rFonts w:cs="Arial"/>
              </w:rPr>
            </w:pPr>
          </w:p>
          <w:p w14:paraId="61B6FBB5" w14:textId="77777777" w:rsidR="00561828" w:rsidRDefault="00561828" w:rsidP="00BC01DC">
            <w:pPr>
              <w:spacing w:before="0"/>
              <w:jc w:val="center"/>
              <w:rPr>
                <w:rFonts w:cs="Arial"/>
              </w:rPr>
            </w:pPr>
          </w:p>
          <w:p w14:paraId="43E32D50" w14:textId="77777777" w:rsidR="00561828" w:rsidRDefault="00561828" w:rsidP="00BC01DC">
            <w:pPr>
              <w:spacing w:before="0"/>
              <w:jc w:val="center"/>
              <w:rPr>
                <w:rFonts w:cs="Arial"/>
              </w:rPr>
            </w:pPr>
          </w:p>
          <w:p w14:paraId="7D4E38BD" w14:textId="77777777" w:rsidR="00561828" w:rsidRDefault="00561828" w:rsidP="00BC01DC">
            <w:pPr>
              <w:spacing w:before="0"/>
              <w:jc w:val="center"/>
              <w:rPr>
                <w:rFonts w:cs="Arial"/>
              </w:rPr>
            </w:pPr>
          </w:p>
          <w:p w14:paraId="3CE3B354" w14:textId="77777777" w:rsidR="00561828" w:rsidRDefault="00561828" w:rsidP="00BC01DC">
            <w:pPr>
              <w:spacing w:before="0"/>
              <w:jc w:val="center"/>
              <w:rPr>
                <w:rFonts w:cs="Arial"/>
              </w:rPr>
            </w:pPr>
          </w:p>
          <w:p w14:paraId="06638359" w14:textId="77777777" w:rsidR="00561828" w:rsidRDefault="00561828" w:rsidP="00BC01DC">
            <w:pPr>
              <w:spacing w:before="0"/>
              <w:jc w:val="center"/>
              <w:rPr>
                <w:rFonts w:cs="Arial"/>
              </w:rPr>
            </w:pPr>
          </w:p>
          <w:p w14:paraId="32B29B0A" w14:textId="77777777" w:rsidR="00561828" w:rsidRDefault="00561828" w:rsidP="00BC01DC">
            <w:pPr>
              <w:spacing w:before="0"/>
              <w:jc w:val="center"/>
              <w:rPr>
                <w:rFonts w:cs="Arial"/>
              </w:rPr>
            </w:pPr>
          </w:p>
          <w:p w14:paraId="2CE75B27" w14:textId="77777777" w:rsidR="00561828" w:rsidRPr="00037196" w:rsidRDefault="00561828" w:rsidP="00BC01DC">
            <w:pPr>
              <w:spacing w:before="0"/>
              <w:jc w:val="center"/>
              <w:rPr>
                <w:rFonts w:cs="Arial"/>
              </w:rPr>
            </w:pPr>
          </w:p>
        </w:tc>
        <w:tc>
          <w:tcPr>
            <w:tcW w:w="2127" w:type="dxa"/>
          </w:tcPr>
          <w:p w14:paraId="42A0B611" w14:textId="77777777" w:rsidR="00343A18" w:rsidRPr="00037196" w:rsidRDefault="00343A18" w:rsidP="00BC01DC">
            <w:pPr>
              <w:spacing w:before="0"/>
              <w:jc w:val="center"/>
              <w:rPr>
                <w:rFonts w:cs="Arial"/>
                <w:lang w:val="ru-RU"/>
              </w:rPr>
            </w:pPr>
          </w:p>
        </w:tc>
        <w:tc>
          <w:tcPr>
            <w:tcW w:w="4022" w:type="dxa"/>
            <w:tcBorders>
              <w:top w:val="single" w:sz="4" w:space="0" w:color="auto"/>
            </w:tcBorders>
          </w:tcPr>
          <w:p w14:paraId="2A758E48" w14:textId="77777777" w:rsidR="00343A18" w:rsidRPr="00037196" w:rsidRDefault="00343A18" w:rsidP="00BC01DC">
            <w:pPr>
              <w:spacing w:before="0"/>
              <w:jc w:val="center"/>
              <w:rPr>
                <w:rFonts w:cs="Arial"/>
                <w:lang w:val="ru-RU"/>
              </w:rPr>
            </w:pPr>
          </w:p>
        </w:tc>
      </w:tr>
    </w:tbl>
    <w:p w14:paraId="5318BEAC" w14:textId="2BA72851" w:rsidR="00343A18" w:rsidRPr="00037196" w:rsidRDefault="00B71BF5" w:rsidP="00343A18">
      <w:pPr>
        <w:rPr>
          <w:rFonts w:cs="Arial"/>
          <w:lang w:val="sr-Cyrl-CS"/>
        </w:rPr>
      </w:pPr>
      <w:r>
        <w:rPr>
          <w:rFonts w:cs="Arial"/>
          <w:b/>
        </w:rPr>
        <w:t>Напомена</w:t>
      </w:r>
      <w:r w:rsidR="00343A18" w:rsidRPr="00037196">
        <w:rPr>
          <w:rFonts w:cs="Arial"/>
          <w:b/>
        </w:rPr>
        <w:t>:</w:t>
      </w:r>
      <w:r w:rsidR="00343A18" w:rsidRPr="00037196">
        <w:rPr>
          <w:rFonts w:cs="Arial"/>
        </w:rPr>
        <w:t xml:space="preserve"> </w:t>
      </w:r>
      <w:r>
        <w:rPr>
          <w:rFonts w:cs="Arial"/>
        </w:rPr>
        <w:t>Уколико</w:t>
      </w:r>
      <w:r w:rsidR="00343A18" w:rsidRPr="00037196">
        <w:rPr>
          <w:rFonts w:cs="Arial"/>
        </w:rPr>
        <w:t xml:space="preserve"> </w:t>
      </w:r>
      <w:r>
        <w:rPr>
          <w:rFonts w:cs="Arial"/>
          <w:lang w:val="sr-Cyrl-CS"/>
        </w:rPr>
        <w:t>заједни</w:t>
      </w:r>
      <w:r w:rsidR="00343A18" w:rsidRPr="00037196">
        <w:rPr>
          <w:rFonts w:cs="Arial"/>
          <w:lang w:val="sr-Cyrl-CS"/>
        </w:rPr>
        <w:t>ч</w:t>
      </w:r>
      <w:r>
        <w:rPr>
          <w:rFonts w:cs="Arial"/>
          <w:lang w:val="sr-Cyrl-CS"/>
        </w:rPr>
        <w:t>ку</w:t>
      </w:r>
      <w:r w:rsidR="00343A18" w:rsidRPr="00037196">
        <w:rPr>
          <w:rFonts w:cs="Arial"/>
          <w:lang w:val="sr-Cyrl-CS"/>
        </w:rPr>
        <w:t xml:space="preserve"> </w:t>
      </w:r>
      <w:r>
        <w:rPr>
          <w:rFonts w:cs="Arial"/>
        </w:rPr>
        <w:t>понуду</w:t>
      </w:r>
      <w:r w:rsidR="00343A18" w:rsidRPr="00037196">
        <w:rPr>
          <w:rFonts w:cs="Arial"/>
        </w:rPr>
        <w:t xml:space="preserve"> </w:t>
      </w:r>
      <w:r>
        <w:rPr>
          <w:rFonts w:cs="Arial"/>
        </w:rPr>
        <w:t>подноси</w:t>
      </w:r>
      <w:r w:rsidR="00343A18" w:rsidRPr="00037196">
        <w:rPr>
          <w:rFonts w:cs="Arial"/>
        </w:rPr>
        <w:t xml:space="preserve"> </w:t>
      </w:r>
      <w:r>
        <w:rPr>
          <w:rFonts w:cs="Arial"/>
        </w:rPr>
        <w:t>група</w:t>
      </w:r>
      <w:r w:rsidR="00343A18" w:rsidRPr="00037196">
        <w:rPr>
          <w:rFonts w:cs="Arial"/>
        </w:rPr>
        <w:t xml:space="preserve"> </w:t>
      </w:r>
      <w:r>
        <w:rPr>
          <w:rFonts w:cs="Arial"/>
        </w:rPr>
        <w:t>понуђа</w:t>
      </w:r>
      <w:r w:rsidR="00343A18" w:rsidRPr="00037196">
        <w:rPr>
          <w:rFonts w:cs="Arial"/>
        </w:rPr>
        <w:t>ч</w:t>
      </w:r>
      <w:r>
        <w:rPr>
          <w:rFonts w:cs="Arial"/>
        </w:rPr>
        <w:t>а</w:t>
      </w:r>
      <w:r w:rsidR="00343A18" w:rsidRPr="00037196">
        <w:rPr>
          <w:rFonts w:cs="Arial"/>
        </w:rPr>
        <w:t xml:space="preserve"> </w:t>
      </w:r>
      <w:r>
        <w:rPr>
          <w:rFonts w:cs="Arial"/>
        </w:rPr>
        <w:t>Изјава</w:t>
      </w:r>
      <w:r w:rsidR="00343A18" w:rsidRPr="00037196">
        <w:rPr>
          <w:rFonts w:cs="Arial"/>
        </w:rPr>
        <w:t xml:space="preserve"> </w:t>
      </w:r>
      <w:r>
        <w:rPr>
          <w:rFonts w:cs="Arial"/>
          <w:lang w:val="sr-Cyrl-CS"/>
        </w:rPr>
        <w:t>се</w:t>
      </w:r>
      <w:r w:rsidR="00343A18" w:rsidRPr="00037196">
        <w:rPr>
          <w:rFonts w:cs="Arial"/>
          <w:lang w:val="sr-Cyrl-CS"/>
        </w:rPr>
        <w:t xml:space="preserve"> </w:t>
      </w:r>
      <w:r>
        <w:rPr>
          <w:rFonts w:cs="Arial"/>
          <w:lang w:val="sr-Cyrl-CS"/>
        </w:rPr>
        <w:t>доставља</w:t>
      </w:r>
      <w:r w:rsidR="00343A18" w:rsidRPr="00037196">
        <w:rPr>
          <w:rFonts w:cs="Arial"/>
          <w:lang w:val="sr-Cyrl-CS"/>
        </w:rPr>
        <w:t xml:space="preserve"> </w:t>
      </w:r>
      <w:r>
        <w:rPr>
          <w:rFonts w:cs="Arial"/>
          <w:lang w:val="sr-Cyrl-CS"/>
        </w:rPr>
        <w:t>за</w:t>
      </w:r>
      <w:r w:rsidR="00343A18" w:rsidRPr="00037196">
        <w:rPr>
          <w:rFonts w:cs="Arial"/>
          <w:lang w:val="sr-Cyrl-CS"/>
        </w:rPr>
        <w:t xml:space="preserve"> </w:t>
      </w:r>
      <w:r>
        <w:rPr>
          <w:rFonts w:cs="Arial"/>
          <w:lang w:val="sr-Cyrl-CS"/>
        </w:rPr>
        <w:t>сваког</w:t>
      </w:r>
      <w:r w:rsidR="00343A18" w:rsidRPr="00037196">
        <w:rPr>
          <w:rFonts w:cs="Arial"/>
          <w:lang w:val="sr-Cyrl-CS"/>
        </w:rPr>
        <w:t xml:space="preserve"> ч</w:t>
      </w:r>
      <w:r>
        <w:rPr>
          <w:rFonts w:cs="Arial"/>
          <w:lang w:val="sr-Cyrl-CS"/>
        </w:rPr>
        <w:t>лана</w:t>
      </w:r>
      <w:r w:rsidR="00343A18" w:rsidRPr="00037196">
        <w:rPr>
          <w:rFonts w:cs="Arial"/>
          <w:lang w:val="sr-Cyrl-CS"/>
        </w:rPr>
        <w:t xml:space="preserve"> </w:t>
      </w:r>
      <w:r>
        <w:rPr>
          <w:rFonts w:cs="Arial"/>
          <w:lang w:val="sr-Cyrl-CS"/>
        </w:rPr>
        <w:t>групе</w:t>
      </w:r>
      <w:r w:rsidR="00343A18" w:rsidRPr="00037196">
        <w:rPr>
          <w:rFonts w:cs="Arial"/>
          <w:lang w:val="sr-Cyrl-CS"/>
        </w:rPr>
        <w:t xml:space="preserve"> </w:t>
      </w:r>
      <w:r>
        <w:rPr>
          <w:rFonts w:cs="Arial"/>
          <w:lang w:val="sr-Cyrl-CS"/>
        </w:rPr>
        <w:t>понуђа</w:t>
      </w:r>
      <w:r w:rsidR="00343A18" w:rsidRPr="00037196">
        <w:rPr>
          <w:rFonts w:cs="Arial"/>
          <w:lang w:val="sr-Cyrl-CS"/>
        </w:rPr>
        <w:t>ч</w:t>
      </w:r>
      <w:r>
        <w:rPr>
          <w:rFonts w:cs="Arial"/>
          <w:lang w:val="sr-Cyrl-CS"/>
        </w:rPr>
        <w:t>а</w:t>
      </w:r>
      <w:r w:rsidR="00343A18" w:rsidRPr="00037196">
        <w:rPr>
          <w:rFonts w:cs="Arial"/>
          <w:lang w:val="sr-Cyrl-CS"/>
        </w:rPr>
        <w:t xml:space="preserve">. </w:t>
      </w:r>
      <w:r>
        <w:rPr>
          <w:rFonts w:cs="Arial"/>
          <w:lang w:val="sr-Cyrl-CS"/>
        </w:rPr>
        <w:t>Изјава</w:t>
      </w:r>
      <w:r w:rsidR="00343A18" w:rsidRPr="00037196">
        <w:rPr>
          <w:rFonts w:cs="Arial"/>
          <w:lang w:val="sr-Cyrl-CS"/>
        </w:rPr>
        <w:t xml:space="preserve"> </w:t>
      </w:r>
      <w:r>
        <w:rPr>
          <w:rFonts w:cs="Arial"/>
        </w:rPr>
        <w:t>мора</w:t>
      </w:r>
      <w:r w:rsidR="00343A18" w:rsidRPr="00037196">
        <w:rPr>
          <w:rFonts w:cs="Arial"/>
        </w:rPr>
        <w:t xml:space="preserve"> </w:t>
      </w:r>
      <w:r>
        <w:rPr>
          <w:rFonts w:cs="Arial"/>
        </w:rPr>
        <w:t>бити</w:t>
      </w:r>
      <w:r w:rsidR="00343A18" w:rsidRPr="00037196">
        <w:rPr>
          <w:rFonts w:cs="Arial"/>
        </w:rPr>
        <w:t xml:space="preserve"> </w:t>
      </w:r>
      <w:r>
        <w:rPr>
          <w:rFonts w:cs="Arial"/>
        </w:rPr>
        <w:t>попуњена</w:t>
      </w:r>
      <w:r w:rsidR="00343A18" w:rsidRPr="00037196">
        <w:rPr>
          <w:rFonts w:cs="Arial"/>
        </w:rPr>
        <w:t xml:space="preserve">, </w:t>
      </w:r>
      <w:r>
        <w:rPr>
          <w:rFonts w:cs="Arial"/>
        </w:rPr>
        <w:t>потписана</w:t>
      </w:r>
      <w:r w:rsidR="00343A18" w:rsidRPr="00037196">
        <w:rPr>
          <w:rFonts w:cs="Arial"/>
        </w:rPr>
        <w:t xml:space="preserve"> </w:t>
      </w:r>
      <w:r>
        <w:rPr>
          <w:rFonts w:cs="Arial"/>
        </w:rPr>
        <w:t>од</w:t>
      </w:r>
      <w:r w:rsidR="00343A18" w:rsidRPr="00037196">
        <w:rPr>
          <w:rFonts w:cs="Arial"/>
        </w:rPr>
        <w:t xml:space="preserve"> </w:t>
      </w:r>
      <w:r>
        <w:rPr>
          <w:rFonts w:cs="Arial"/>
        </w:rPr>
        <w:t>стране</w:t>
      </w:r>
      <w:r w:rsidR="00343A18" w:rsidRPr="00037196">
        <w:rPr>
          <w:rFonts w:cs="Arial"/>
        </w:rPr>
        <w:t xml:space="preserve"> </w:t>
      </w:r>
      <w:r>
        <w:rPr>
          <w:rFonts w:cs="Arial"/>
        </w:rPr>
        <w:t>овла</w:t>
      </w:r>
      <w:r w:rsidR="00343A18" w:rsidRPr="00037196">
        <w:rPr>
          <w:rFonts w:cs="Arial"/>
        </w:rPr>
        <w:t>ш</w:t>
      </w:r>
      <w:r>
        <w:rPr>
          <w:rFonts w:cs="Arial"/>
        </w:rPr>
        <w:t>ћеног</w:t>
      </w:r>
      <w:r w:rsidR="00343A18" w:rsidRPr="00037196">
        <w:rPr>
          <w:rFonts w:cs="Arial"/>
        </w:rPr>
        <w:t xml:space="preserve"> </w:t>
      </w:r>
      <w:r>
        <w:rPr>
          <w:rFonts w:cs="Arial"/>
        </w:rPr>
        <w:t>лица</w:t>
      </w:r>
      <w:r w:rsidR="00343A18" w:rsidRPr="00037196">
        <w:rPr>
          <w:rFonts w:cs="Arial"/>
          <w:lang w:val="sr-Cyrl-CS"/>
        </w:rPr>
        <w:t xml:space="preserve"> </w:t>
      </w:r>
      <w:r>
        <w:rPr>
          <w:rFonts w:cs="Arial"/>
          <w:lang w:val="sr-Cyrl-CS"/>
        </w:rPr>
        <w:t>за</w:t>
      </w:r>
      <w:r w:rsidR="00343A18" w:rsidRPr="00037196">
        <w:rPr>
          <w:rFonts w:cs="Arial"/>
          <w:lang w:val="sr-Cyrl-CS"/>
        </w:rPr>
        <w:t xml:space="preserve"> </w:t>
      </w:r>
      <w:r>
        <w:rPr>
          <w:rFonts w:cs="Arial"/>
          <w:lang w:val="sr-Cyrl-CS"/>
        </w:rPr>
        <w:t>заступање</w:t>
      </w:r>
      <w:r w:rsidR="00343A18" w:rsidRPr="00037196">
        <w:rPr>
          <w:rFonts w:cs="Arial"/>
        </w:rPr>
        <w:t xml:space="preserve"> </w:t>
      </w:r>
      <w:r>
        <w:rPr>
          <w:rFonts w:cs="Arial"/>
        </w:rPr>
        <w:t>понуђа</w:t>
      </w:r>
      <w:r w:rsidR="00343A18" w:rsidRPr="00037196">
        <w:rPr>
          <w:rFonts w:cs="Arial"/>
        </w:rPr>
        <w:t>ч</w:t>
      </w:r>
      <w:r>
        <w:rPr>
          <w:rFonts w:cs="Arial"/>
        </w:rPr>
        <w:t>а</w:t>
      </w:r>
      <w:r w:rsidR="00343A18" w:rsidRPr="00037196">
        <w:rPr>
          <w:rFonts w:cs="Arial"/>
        </w:rPr>
        <w:t xml:space="preserve"> </w:t>
      </w:r>
      <w:r>
        <w:rPr>
          <w:rFonts w:cs="Arial"/>
        </w:rPr>
        <w:t>из</w:t>
      </w:r>
      <w:r w:rsidR="00343A18" w:rsidRPr="00037196">
        <w:rPr>
          <w:rFonts w:cs="Arial"/>
        </w:rPr>
        <w:t xml:space="preserve"> </w:t>
      </w:r>
      <w:r>
        <w:rPr>
          <w:rFonts w:cs="Arial"/>
        </w:rPr>
        <w:t>групе</w:t>
      </w:r>
      <w:r w:rsidR="00343A18" w:rsidRPr="00037196">
        <w:rPr>
          <w:rFonts w:cs="Arial"/>
        </w:rPr>
        <w:t xml:space="preserve"> </w:t>
      </w:r>
      <w:r>
        <w:rPr>
          <w:rFonts w:cs="Arial"/>
        </w:rPr>
        <w:t>понуђа</w:t>
      </w:r>
      <w:r w:rsidR="00343A18" w:rsidRPr="00037196">
        <w:rPr>
          <w:rFonts w:cs="Arial"/>
        </w:rPr>
        <w:t>ч</w:t>
      </w:r>
      <w:r>
        <w:rPr>
          <w:rFonts w:cs="Arial"/>
        </w:rPr>
        <w:t>а</w:t>
      </w:r>
      <w:r w:rsidR="00343A18" w:rsidRPr="00037196">
        <w:rPr>
          <w:rFonts w:cs="Arial"/>
        </w:rPr>
        <w:t xml:space="preserve"> </w:t>
      </w:r>
      <w:r>
        <w:rPr>
          <w:rFonts w:cs="Arial"/>
        </w:rPr>
        <w:t>и</w:t>
      </w:r>
      <w:r w:rsidR="00343A18" w:rsidRPr="00037196">
        <w:rPr>
          <w:rFonts w:cs="Arial"/>
        </w:rPr>
        <w:t xml:space="preserve"> </w:t>
      </w:r>
      <w:r>
        <w:rPr>
          <w:rFonts w:cs="Arial"/>
        </w:rPr>
        <w:t>оверена</w:t>
      </w:r>
      <w:r w:rsidR="00343A18" w:rsidRPr="00037196">
        <w:rPr>
          <w:rFonts w:cs="Arial"/>
        </w:rPr>
        <w:t xml:space="preserve"> </w:t>
      </w:r>
      <w:r>
        <w:rPr>
          <w:rFonts w:cs="Arial"/>
        </w:rPr>
        <w:t>пе</w:t>
      </w:r>
      <w:r w:rsidR="00343A18" w:rsidRPr="00037196">
        <w:rPr>
          <w:rFonts w:cs="Arial"/>
        </w:rPr>
        <w:t>ч</w:t>
      </w:r>
      <w:r>
        <w:rPr>
          <w:rFonts w:cs="Arial"/>
        </w:rPr>
        <w:t>атом</w:t>
      </w:r>
      <w:r w:rsidR="00343A18" w:rsidRPr="00037196">
        <w:rPr>
          <w:rFonts w:cs="Arial"/>
        </w:rPr>
        <w:t xml:space="preserve">. </w:t>
      </w:r>
    </w:p>
    <w:p w14:paraId="7757A233" w14:textId="2B0A26B8" w:rsidR="00343A18" w:rsidRPr="00037196" w:rsidRDefault="00B71BF5" w:rsidP="00343A18">
      <w:pPr>
        <w:rPr>
          <w:rFonts w:cs="Arial"/>
        </w:rPr>
      </w:pPr>
      <w:r>
        <w:rPr>
          <w:rFonts w:eastAsia="Calibri" w:cs="Arial"/>
        </w:rPr>
        <w:t>У</w:t>
      </w:r>
      <w:r w:rsidR="00343A18" w:rsidRPr="00037196">
        <w:rPr>
          <w:rFonts w:eastAsia="Calibri" w:cs="Arial"/>
        </w:rPr>
        <w:t xml:space="preserve"> </w:t>
      </w:r>
      <w:r>
        <w:rPr>
          <w:rFonts w:eastAsia="Calibri" w:cs="Arial"/>
        </w:rPr>
        <w:t>слу</w:t>
      </w:r>
      <w:r w:rsidR="00343A18" w:rsidRPr="00037196">
        <w:rPr>
          <w:rFonts w:eastAsia="Calibri" w:cs="Arial"/>
        </w:rPr>
        <w:t>ч</w:t>
      </w:r>
      <w:r>
        <w:rPr>
          <w:rFonts w:eastAsia="Calibri" w:cs="Arial"/>
        </w:rPr>
        <w:t>ају</w:t>
      </w:r>
      <w:r w:rsidR="00343A18" w:rsidRPr="00037196">
        <w:rPr>
          <w:rFonts w:eastAsia="Calibri" w:cs="Arial"/>
        </w:rPr>
        <w:t xml:space="preserve"> </w:t>
      </w:r>
      <w:r>
        <w:rPr>
          <w:rFonts w:eastAsia="Calibri" w:cs="Arial"/>
        </w:rPr>
        <w:t>да</w:t>
      </w:r>
      <w:r w:rsidR="00343A18" w:rsidRPr="00037196">
        <w:rPr>
          <w:rFonts w:eastAsia="Calibri" w:cs="Arial"/>
        </w:rPr>
        <w:t xml:space="preserve"> </w:t>
      </w:r>
      <w:r>
        <w:rPr>
          <w:rFonts w:eastAsia="Calibri" w:cs="Arial"/>
        </w:rPr>
        <w:t>понуђа</w:t>
      </w:r>
      <w:r w:rsidR="00343A18" w:rsidRPr="00037196">
        <w:rPr>
          <w:rFonts w:eastAsia="Calibri" w:cs="Arial"/>
        </w:rPr>
        <w:t xml:space="preserve">ч </w:t>
      </w:r>
      <w:r>
        <w:rPr>
          <w:rFonts w:eastAsia="Calibri" w:cs="Arial"/>
        </w:rPr>
        <w:t>подноси</w:t>
      </w:r>
      <w:r w:rsidR="00343A18" w:rsidRPr="00037196">
        <w:rPr>
          <w:rFonts w:eastAsia="Calibri" w:cs="Arial"/>
        </w:rPr>
        <w:t xml:space="preserve"> </w:t>
      </w:r>
      <w:r>
        <w:rPr>
          <w:rFonts w:eastAsia="Calibri" w:cs="Arial"/>
        </w:rPr>
        <w:t>понуду</w:t>
      </w:r>
      <w:r w:rsidR="00343A18" w:rsidRPr="00037196">
        <w:rPr>
          <w:rFonts w:eastAsia="Calibri" w:cs="Arial"/>
        </w:rPr>
        <w:t xml:space="preserve"> </w:t>
      </w:r>
      <w:r>
        <w:rPr>
          <w:rFonts w:eastAsia="Calibri" w:cs="Arial"/>
        </w:rPr>
        <w:t>са</w:t>
      </w:r>
      <w:r w:rsidR="00343A18" w:rsidRPr="00037196">
        <w:rPr>
          <w:rFonts w:eastAsia="Calibri" w:cs="Arial"/>
        </w:rPr>
        <w:t xml:space="preserve"> </w:t>
      </w:r>
      <w:r>
        <w:rPr>
          <w:rFonts w:eastAsia="Calibri" w:cs="Arial"/>
        </w:rPr>
        <w:t>подизвођа</w:t>
      </w:r>
      <w:r w:rsidR="00343A18" w:rsidRPr="00037196">
        <w:rPr>
          <w:rFonts w:eastAsia="Calibri" w:cs="Arial"/>
        </w:rPr>
        <w:t>ч</w:t>
      </w:r>
      <w:r>
        <w:rPr>
          <w:rFonts w:eastAsia="Calibri" w:cs="Arial"/>
        </w:rPr>
        <w:t>ем</w:t>
      </w:r>
      <w:r w:rsidR="00343A18" w:rsidRPr="00037196">
        <w:rPr>
          <w:rFonts w:eastAsia="Calibri" w:cs="Arial"/>
        </w:rPr>
        <w:t xml:space="preserve">, </w:t>
      </w:r>
      <w:r>
        <w:rPr>
          <w:rFonts w:eastAsia="Calibri" w:cs="Arial"/>
        </w:rPr>
        <w:t>Изјава</w:t>
      </w:r>
      <w:r w:rsidR="00343A18" w:rsidRPr="00037196">
        <w:rPr>
          <w:rFonts w:eastAsia="Calibri" w:cs="Arial"/>
        </w:rPr>
        <w:t xml:space="preserve"> </w:t>
      </w:r>
      <w:r>
        <w:rPr>
          <w:rFonts w:eastAsia="Calibri" w:cs="Arial"/>
          <w:lang w:val="sr-Cyrl-CS"/>
        </w:rPr>
        <w:t>се</w:t>
      </w:r>
      <w:r w:rsidR="00343A18" w:rsidRPr="00037196">
        <w:rPr>
          <w:rFonts w:eastAsia="Calibri" w:cs="Arial"/>
          <w:lang w:val="sr-Cyrl-CS"/>
        </w:rPr>
        <w:t xml:space="preserve"> </w:t>
      </w:r>
      <w:r>
        <w:rPr>
          <w:rFonts w:eastAsia="Calibri" w:cs="Arial"/>
          <w:lang w:val="sr-Cyrl-CS"/>
        </w:rPr>
        <w:t>доставља</w:t>
      </w:r>
      <w:r w:rsidR="00343A18" w:rsidRPr="00037196">
        <w:rPr>
          <w:rFonts w:eastAsia="Calibri" w:cs="Arial"/>
          <w:lang w:val="sr-Cyrl-CS"/>
        </w:rPr>
        <w:t xml:space="preserve"> </w:t>
      </w:r>
      <w:r>
        <w:rPr>
          <w:rFonts w:eastAsia="Calibri" w:cs="Arial"/>
          <w:lang w:val="sr-Cyrl-CS"/>
        </w:rPr>
        <w:t>за</w:t>
      </w:r>
      <w:r w:rsidR="00343A18" w:rsidRPr="00037196">
        <w:rPr>
          <w:rFonts w:eastAsia="Calibri" w:cs="Arial"/>
          <w:lang w:val="sr-Cyrl-CS"/>
        </w:rPr>
        <w:t xml:space="preserve"> </w:t>
      </w:r>
      <w:r>
        <w:rPr>
          <w:rFonts w:eastAsia="Calibri" w:cs="Arial"/>
          <w:lang w:val="sr-Cyrl-CS"/>
        </w:rPr>
        <w:t>понуђа</w:t>
      </w:r>
      <w:r w:rsidR="00343A18" w:rsidRPr="00037196">
        <w:rPr>
          <w:rFonts w:eastAsia="Calibri" w:cs="Arial"/>
          <w:lang w:val="sr-Cyrl-CS"/>
        </w:rPr>
        <w:t>ч</w:t>
      </w:r>
      <w:r>
        <w:rPr>
          <w:rFonts w:eastAsia="Calibri" w:cs="Arial"/>
          <w:lang w:val="sr-Cyrl-CS"/>
        </w:rPr>
        <w:t>а</w:t>
      </w:r>
      <w:r w:rsidR="00343A18" w:rsidRPr="00037196">
        <w:rPr>
          <w:rFonts w:eastAsia="Calibri" w:cs="Arial"/>
          <w:lang w:val="sr-Cyrl-CS"/>
        </w:rPr>
        <w:t xml:space="preserve"> </w:t>
      </w:r>
      <w:r>
        <w:rPr>
          <w:rFonts w:eastAsia="Calibri" w:cs="Arial"/>
          <w:lang w:val="sr-Cyrl-CS"/>
        </w:rPr>
        <w:t>и</w:t>
      </w:r>
      <w:r w:rsidR="00343A18" w:rsidRPr="00037196">
        <w:rPr>
          <w:rFonts w:eastAsia="Calibri" w:cs="Arial"/>
          <w:lang w:val="sr-Cyrl-CS"/>
        </w:rPr>
        <w:t xml:space="preserve"> </w:t>
      </w:r>
      <w:r>
        <w:rPr>
          <w:rFonts w:eastAsia="Calibri" w:cs="Arial"/>
          <w:lang w:val="sr-Cyrl-CS"/>
        </w:rPr>
        <w:t>сваког</w:t>
      </w:r>
      <w:r w:rsidR="00343A18" w:rsidRPr="00037196">
        <w:rPr>
          <w:rFonts w:eastAsia="Calibri" w:cs="Arial"/>
          <w:lang w:val="sr-Cyrl-CS"/>
        </w:rPr>
        <w:t xml:space="preserve"> </w:t>
      </w:r>
      <w:r>
        <w:rPr>
          <w:rFonts w:eastAsia="Calibri" w:cs="Arial"/>
          <w:lang w:val="sr-Cyrl-CS"/>
        </w:rPr>
        <w:t>подизвођа</w:t>
      </w:r>
      <w:r w:rsidR="00343A18" w:rsidRPr="00037196">
        <w:rPr>
          <w:rFonts w:eastAsia="Calibri" w:cs="Arial"/>
          <w:lang w:val="sr-Cyrl-CS"/>
        </w:rPr>
        <w:t>ч</w:t>
      </w:r>
      <w:r>
        <w:rPr>
          <w:rFonts w:eastAsia="Calibri" w:cs="Arial"/>
          <w:lang w:val="sr-Cyrl-CS"/>
        </w:rPr>
        <w:t>а</w:t>
      </w:r>
      <w:r w:rsidR="00343A18" w:rsidRPr="00037196">
        <w:rPr>
          <w:rFonts w:eastAsia="Calibri" w:cs="Arial"/>
          <w:lang w:val="sr-Cyrl-CS"/>
        </w:rPr>
        <w:t xml:space="preserve">. </w:t>
      </w:r>
      <w:r>
        <w:rPr>
          <w:rFonts w:eastAsia="Calibri" w:cs="Arial"/>
          <w:lang w:val="sr-Cyrl-CS"/>
        </w:rPr>
        <w:t>Изјава</w:t>
      </w:r>
      <w:r w:rsidR="00343A18" w:rsidRPr="00037196">
        <w:rPr>
          <w:rFonts w:eastAsia="Calibri" w:cs="Arial"/>
          <w:lang w:val="sr-Cyrl-CS"/>
        </w:rPr>
        <w:t xml:space="preserve"> </w:t>
      </w:r>
      <w:r>
        <w:rPr>
          <w:rFonts w:eastAsia="Calibri" w:cs="Arial"/>
        </w:rPr>
        <w:t>мора</w:t>
      </w:r>
      <w:r w:rsidR="00343A18" w:rsidRPr="00037196">
        <w:rPr>
          <w:rFonts w:eastAsia="Calibri" w:cs="Arial"/>
        </w:rPr>
        <w:t xml:space="preserve"> </w:t>
      </w:r>
      <w:r>
        <w:rPr>
          <w:rFonts w:eastAsia="Calibri" w:cs="Arial"/>
        </w:rPr>
        <w:t>бити</w:t>
      </w:r>
      <w:r w:rsidR="00343A18" w:rsidRPr="00037196">
        <w:rPr>
          <w:rFonts w:eastAsia="Calibri" w:cs="Arial"/>
        </w:rPr>
        <w:t xml:space="preserve"> </w:t>
      </w:r>
      <w:r>
        <w:rPr>
          <w:rFonts w:eastAsia="Calibri" w:cs="Arial"/>
          <w:lang w:val="sr-Cyrl-CS"/>
        </w:rPr>
        <w:t>попуњена</w:t>
      </w:r>
      <w:r w:rsidR="00343A18" w:rsidRPr="00037196">
        <w:rPr>
          <w:rFonts w:eastAsia="Calibri" w:cs="Arial"/>
          <w:lang w:val="sr-Cyrl-CS"/>
        </w:rPr>
        <w:t>,</w:t>
      </w:r>
      <w:r w:rsidR="00343A18" w:rsidRPr="00037196">
        <w:rPr>
          <w:rFonts w:eastAsia="Calibri" w:cs="Arial"/>
        </w:rPr>
        <w:t xml:space="preserve"> </w:t>
      </w:r>
      <w:r>
        <w:rPr>
          <w:rFonts w:eastAsia="Calibri" w:cs="Arial"/>
        </w:rPr>
        <w:t>потписана</w:t>
      </w:r>
      <w:r w:rsidR="00343A18" w:rsidRPr="00037196">
        <w:rPr>
          <w:rFonts w:eastAsia="Calibri" w:cs="Arial"/>
          <w:lang w:val="sr-Cyrl-CS"/>
        </w:rPr>
        <w:t xml:space="preserve"> </w:t>
      </w:r>
      <w:r>
        <w:rPr>
          <w:rFonts w:eastAsia="Calibri" w:cs="Arial"/>
          <w:lang w:val="sr-Cyrl-CS"/>
        </w:rPr>
        <w:t>и</w:t>
      </w:r>
      <w:r w:rsidR="00343A18" w:rsidRPr="00037196">
        <w:rPr>
          <w:rFonts w:eastAsia="Calibri" w:cs="Arial"/>
          <w:lang w:val="sr-Cyrl-CS"/>
        </w:rPr>
        <w:t xml:space="preserve"> </w:t>
      </w:r>
      <w:r>
        <w:rPr>
          <w:rFonts w:eastAsia="Calibri" w:cs="Arial"/>
          <w:lang w:val="sr-Cyrl-CS"/>
        </w:rPr>
        <w:t>оверена</w:t>
      </w:r>
      <w:r w:rsidR="00343A18" w:rsidRPr="00037196">
        <w:rPr>
          <w:rFonts w:eastAsia="Calibri" w:cs="Arial"/>
        </w:rPr>
        <w:t xml:space="preserve"> </w:t>
      </w:r>
      <w:r>
        <w:rPr>
          <w:rFonts w:eastAsia="Calibri" w:cs="Arial"/>
        </w:rPr>
        <w:t>од</w:t>
      </w:r>
      <w:r w:rsidR="00343A18" w:rsidRPr="00037196">
        <w:rPr>
          <w:rFonts w:eastAsia="Calibri" w:cs="Arial"/>
        </w:rPr>
        <w:t xml:space="preserve"> </w:t>
      </w:r>
      <w:r>
        <w:rPr>
          <w:rFonts w:eastAsia="Calibri" w:cs="Arial"/>
        </w:rPr>
        <w:t>стране</w:t>
      </w:r>
      <w:r w:rsidR="00343A18" w:rsidRPr="00037196">
        <w:rPr>
          <w:rFonts w:eastAsia="Calibri" w:cs="Arial"/>
        </w:rPr>
        <w:t xml:space="preserve"> </w:t>
      </w:r>
      <w:r>
        <w:rPr>
          <w:rFonts w:eastAsia="Calibri" w:cs="Arial"/>
        </w:rPr>
        <w:t>овла</w:t>
      </w:r>
      <w:r w:rsidR="00343A18" w:rsidRPr="00037196">
        <w:rPr>
          <w:rFonts w:eastAsia="Calibri" w:cs="Arial"/>
        </w:rPr>
        <w:t>ш</w:t>
      </w:r>
      <w:r>
        <w:rPr>
          <w:rFonts w:eastAsia="Calibri" w:cs="Arial"/>
        </w:rPr>
        <w:t>ћеног</w:t>
      </w:r>
      <w:r w:rsidR="00343A18" w:rsidRPr="00037196">
        <w:rPr>
          <w:rFonts w:eastAsia="Calibri" w:cs="Arial"/>
        </w:rPr>
        <w:t xml:space="preserve"> </w:t>
      </w:r>
      <w:r>
        <w:rPr>
          <w:rFonts w:eastAsia="Calibri" w:cs="Arial"/>
        </w:rPr>
        <w:t>лица</w:t>
      </w:r>
      <w:r w:rsidR="00343A18" w:rsidRPr="00037196">
        <w:rPr>
          <w:rFonts w:eastAsia="Calibri" w:cs="Arial"/>
        </w:rPr>
        <w:t xml:space="preserve"> </w:t>
      </w:r>
      <w:r>
        <w:rPr>
          <w:rFonts w:eastAsia="Calibri" w:cs="Arial"/>
        </w:rPr>
        <w:t>за</w:t>
      </w:r>
      <w:r w:rsidR="00343A18" w:rsidRPr="00037196">
        <w:rPr>
          <w:rFonts w:eastAsia="Calibri" w:cs="Arial"/>
        </w:rPr>
        <w:t xml:space="preserve"> </w:t>
      </w:r>
      <w:r>
        <w:rPr>
          <w:rFonts w:eastAsia="Calibri" w:cs="Arial"/>
        </w:rPr>
        <w:t>заступање</w:t>
      </w:r>
      <w:r w:rsidR="00343A18" w:rsidRPr="00037196">
        <w:rPr>
          <w:rFonts w:eastAsia="Calibri" w:cs="Arial"/>
        </w:rPr>
        <w:t xml:space="preserve"> </w:t>
      </w:r>
      <w:r>
        <w:rPr>
          <w:rFonts w:eastAsia="Calibri" w:cs="Arial"/>
          <w:lang w:val="sr-Cyrl-CS"/>
        </w:rPr>
        <w:t>понуђа</w:t>
      </w:r>
      <w:r w:rsidR="00343A18" w:rsidRPr="00037196">
        <w:rPr>
          <w:rFonts w:eastAsia="Calibri" w:cs="Arial"/>
          <w:lang w:val="sr-Cyrl-CS"/>
        </w:rPr>
        <w:t>ч</w:t>
      </w:r>
      <w:r>
        <w:rPr>
          <w:rFonts w:eastAsia="Calibri" w:cs="Arial"/>
          <w:lang w:val="sr-Cyrl-CS"/>
        </w:rPr>
        <w:t>а</w:t>
      </w:r>
      <w:r w:rsidR="00343A18" w:rsidRPr="00037196">
        <w:rPr>
          <w:rFonts w:eastAsia="Calibri" w:cs="Arial"/>
          <w:lang w:val="sr-Cyrl-CS"/>
        </w:rPr>
        <w:t>/</w:t>
      </w:r>
      <w:r>
        <w:rPr>
          <w:rFonts w:eastAsia="Calibri" w:cs="Arial"/>
          <w:lang w:val="sr-Cyrl-CS"/>
        </w:rPr>
        <w:t>подизво</w:t>
      </w:r>
      <w:r>
        <w:rPr>
          <w:rFonts w:eastAsia="Calibri" w:cs="Arial"/>
        </w:rPr>
        <w:t>ђа</w:t>
      </w:r>
      <w:r w:rsidR="00343A18" w:rsidRPr="00037196">
        <w:rPr>
          <w:rFonts w:eastAsia="Calibri" w:cs="Arial"/>
        </w:rPr>
        <w:t>ч</w:t>
      </w:r>
      <w:r>
        <w:rPr>
          <w:rFonts w:eastAsia="Calibri" w:cs="Arial"/>
        </w:rPr>
        <w:t>а</w:t>
      </w:r>
      <w:r w:rsidR="00343A18" w:rsidRPr="00037196">
        <w:rPr>
          <w:rFonts w:eastAsia="Calibri" w:cs="Arial"/>
          <w:lang w:val="sr-Cyrl-CS"/>
        </w:rPr>
        <w:t xml:space="preserve"> </w:t>
      </w:r>
      <w:r>
        <w:rPr>
          <w:rFonts w:eastAsia="Calibri" w:cs="Arial"/>
          <w:lang w:val="sr-Cyrl-CS"/>
        </w:rPr>
        <w:t>и</w:t>
      </w:r>
      <w:r w:rsidR="00343A18" w:rsidRPr="00037196">
        <w:rPr>
          <w:rFonts w:eastAsia="Calibri" w:cs="Arial"/>
          <w:lang w:val="sr-Cyrl-CS"/>
        </w:rPr>
        <w:t xml:space="preserve"> </w:t>
      </w:r>
      <w:r>
        <w:rPr>
          <w:rFonts w:eastAsia="Calibri" w:cs="Arial"/>
          <w:lang w:val="sr-Cyrl-CS"/>
        </w:rPr>
        <w:t>оверена</w:t>
      </w:r>
      <w:r w:rsidR="00343A18" w:rsidRPr="00037196">
        <w:rPr>
          <w:rFonts w:eastAsia="Calibri" w:cs="Arial"/>
          <w:lang w:val="sr-Cyrl-CS"/>
        </w:rPr>
        <w:t xml:space="preserve"> </w:t>
      </w:r>
      <w:r>
        <w:rPr>
          <w:rFonts w:eastAsia="Calibri" w:cs="Arial"/>
          <w:lang w:val="sr-Cyrl-CS"/>
        </w:rPr>
        <w:t>пе</w:t>
      </w:r>
      <w:r w:rsidR="00343A18" w:rsidRPr="00037196">
        <w:rPr>
          <w:rFonts w:eastAsia="Calibri" w:cs="Arial"/>
          <w:lang w:val="sr-Cyrl-CS"/>
        </w:rPr>
        <w:t>ч</w:t>
      </w:r>
      <w:r>
        <w:rPr>
          <w:rFonts w:eastAsia="Calibri" w:cs="Arial"/>
          <w:lang w:val="sr-Cyrl-CS"/>
        </w:rPr>
        <w:t>атом</w:t>
      </w:r>
      <w:r w:rsidR="00343A18" w:rsidRPr="00037196">
        <w:rPr>
          <w:rFonts w:eastAsia="Calibri" w:cs="Arial"/>
          <w:lang w:val="sr-Cyrl-CS"/>
        </w:rPr>
        <w:t>.</w:t>
      </w:r>
    </w:p>
    <w:p w14:paraId="77F68266" w14:textId="19CA956F" w:rsidR="00343A18" w:rsidRPr="00037196" w:rsidRDefault="00B71BF5" w:rsidP="00343A18">
      <w:pPr>
        <w:rPr>
          <w:rFonts w:cs="Arial"/>
          <w:lang w:val="sr-Cyrl-CS"/>
        </w:rPr>
      </w:pPr>
      <w:r>
        <w:rPr>
          <w:rFonts w:cs="Arial"/>
        </w:rPr>
        <w:t>Приликом</w:t>
      </w:r>
      <w:r w:rsidR="00343A18" w:rsidRPr="00037196">
        <w:rPr>
          <w:rFonts w:cs="Arial"/>
        </w:rPr>
        <w:t xml:space="preserve"> </w:t>
      </w:r>
      <w:r>
        <w:rPr>
          <w:rFonts w:cs="Arial"/>
        </w:rPr>
        <w:t>подно</w:t>
      </w:r>
      <w:r w:rsidR="00343A18" w:rsidRPr="00037196">
        <w:rPr>
          <w:rFonts w:cs="Arial"/>
        </w:rPr>
        <w:t>ш</w:t>
      </w:r>
      <w:r>
        <w:rPr>
          <w:rFonts w:cs="Arial"/>
        </w:rPr>
        <w:t>ења</w:t>
      </w:r>
      <w:r w:rsidR="00343A18" w:rsidRPr="00037196">
        <w:rPr>
          <w:rFonts w:cs="Arial"/>
        </w:rPr>
        <w:t xml:space="preserve"> </w:t>
      </w:r>
      <w:r>
        <w:rPr>
          <w:rFonts w:cs="Arial"/>
        </w:rPr>
        <w:t>понуде</w:t>
      </w:r>
      <w:r w:rsidR="00343A18" w:rsidRPr="00037196">
        <w:rPr>
          <w:rFonts w:cs="Arial"/>
        </w:rPr>
        <w:t xml:space="preserve"> </w:t>
      </w:r>
      <w:r>
        <w:rPr>
          <w:rFonts w:cs="Arial"/>
        </w:rPr>
        <w:t>овај</w:t>
      </w:r>
      <w:r w:rsidR="00343A18" w:rsidRPr="00037196">
        <w:rPr>
          <w:rFonts w:cs="Arial"/>
        </w:rPr>
        <w:t xml:space="preserve"> </w:t>
      </w:r>
      <w:r>
        <w:rPr>
          <w:rFonts w:cs="Arial"/>
        </w:rPr>
        <w:t>образац</w:t>
      </w:r>
      <w:r w:rsidR="00343A18" w:rsidRPr="00037196">
        <w:rPr>
          <w:rFonts w:cs="Arial"/>
        </w:rPr>
        <w:t xml:space="preserve"> </w:t>
      </w:r>
      <w:r>
        <w:rPr>
          <w:rFonts w:cs="Arial"/>
        </w:rPr>
        <w:t>копирати</w:t>
      </w:r>
      <w:r w:rsidR="00343A18" w:rsidRPr="00037196">
        <w:rPr>
          <w:rFonts w:cs="Arial"/>
        </w:rPr>
        <w:t xml:space="preserve"> </w:t>
      </w:r>
      <w:r>
        <w:rPr>
          <w:rFonts w:cs="Arial"/>
        </w:rPr>
        <w:t>у</w:t>
      </w:r>
      <w:r w:rsidR="00343A18" w:rsidRPr="00037196">
        <w:rPr>
          <w:rFonts w:cs="Arial"/>
        </w:rPr>
        <w:t xml:space="preserve"> </w:t>
      </w:r>
      <w:r>
        <w:rPr>
          <w:rFonts w:cs="Arial"/>
        </w:rPr>
        <w:t>потребном</w:t>
      </w:r>
      <w:r w:rsidR="00343A18" w:rsidRPr="00037196">
        <w:rPr>
          <w:rFonts w:cs="Arial"/>
        </w:rPr>
        <w:t xml:space="preserve"> </w:t>
      </w:r>
      <w:r>
        <w:rPr>
          <w:rFonts w:cs="Arial"/>
        </w:rPr>
        <w:t>броју</w:t>
      </w:r>
      <w:r w:rsidR="00343A18" w:rsidRPr="00037196">
        <w:rPr>
          <w:rFonts w:cs="Arial"/>
        </w:rPr>
        <w:t xml:space="preserve"> </w:t>
      </w:r>
      <w:r>
        <w:rPr>
          <w:rFonts w:cs="Arial"/>
        </w:rPr>
        <w:t>примерака</w:t>
      </w:r>
      <w:r w:rsidR="00343A18" w:rsidRPr="00037196">
        <w:rPr>
          <w:rFonts w:cs="Arial"/>
        </w:rPr>
        <w:t>.</w:t>
      </w:r>
    </w:p>
    <w:p w14:paraId="46F57745" w14:textId="77777777" w:rsidR="00343A18" w:rsidRPr="00037196" w:rsidRDefault="00343A18" w:rsidP="00781B02">
      <w:pPr>
        <w:rPr>
          <w:rFonts w:cs="Arial"/>
        </w:rPr>
      </w:pPr>
    </w:p>
    <w:p w14:paraId="339F174A" w14:textId="77777777" w:rsidR="000F683D" w:rsidRPr="00037196" w:rsidRDefault="000F683D" w:rsidP="00781B02">
      <w:pPr>
        <w:rPr>
          <w:rFonts w:cs="Arial"/>
        </w:rPr>
      </w:pPr>
    </w:p>
    <w:p w14:paraId="2B62AD68" w14:textId="77777777" w:rsidR="0042687E" w:rsidRPr="00037196" w:rsidRDefault="0042687E" w:rsidP="00781B02">
      <w:pPr>
        <w:rPr>
          <w:rFonts w:cs="Arial"/>
        </w:rPr>
      </w:pPr>
    </w:p>
    <w:p w14:paraId="03A32901" w14:textId="77777777" w:rsidR="0042687E" w:rsidRPr="00037196" w:rsidRDefault="0042687E" w:rsidP="00781B02">
      <w:pPr>
        <w:rPr>
          <w:rFonts w:cs="Arial"/>
        </w:rPr>
      </w:pPr>
    </w:p>
    <w:p w14:paraId="4A82C9C5" w14:textId="11B4AFF8" w:rsidR="00343A18" w:rsidRPr="008B0FFD" w:rsidRDefault="00B71BF5" w:rsidP="00343A18">
      <w:pPr>
        <w:pStyle w:val="KDObrazac"/>
        <w:spacing w:before="0"/>
      </w:pPr>
      <w:bookmarkStart w:id="254" w:name="_Toc442559930"/>
      <w:r>
        <w:t>ОБРАЗАЦ</w:t>
      </w:r>
      <w:r w:rsidR="00343A18" w:rsidRPr="008B0FFD">
        <w:t xml:space="preserve"> </w:t>
      </w:r>
      <w:r w:rsidR="008B0FFD" w:rsidRPr="008B0FFD">
        <w:rPr>
          <w:lang w:val="sr-Cyrl-RS"/>
        </w:rPr>
        <w:t>5</w:t>
      </w:r>
      <w:r w:rsidR="00343A18" w:rsidRPr="008B0FFD">
        <w:t>.</w:t>
      </w:r>
      <w:bookmarkEnd w:id="254"/>
    </w:p>
    <w:p w14:paraId="48486B9E" w14:textId="139BD3F2" w:rsidR="00343A18" w:rsidRPr="008B0FFD" w:rsidRDefault="00B71BF5" w:rsidP="00C56A52">
      <w:pPr>
        <w:jc w:val="center"/>
        <w:rPr>
          <w:rFonts w:cs="Arial"/>
          <w:b/>
        </w:rPr>
      </w:pPr>
      <w:bookmarkStart w:id="255" w:name="_Toc442559931"/>
      <w:r>
        <w:rPr>
          <w:rFonts w:cs="Arial"/>
          <w:b/>
        </w:rPr>
        <w:t>И</w:t>
      </w:r>
      <w:r w:rsidR="00343A18" w:rsidRPr="008B0FFD">
        <w:rPr>
          <w:rFonts w:cs="Arial"/>
          <w:b/>
        </w:rPr>
        <w:t xml:space="preserve"> </w:t>
      </w:r>
      <w:r>
        <w:rPr>
          <w:rFonts w:cs="Arial"/>
          <w:b/>
        </w:rPr>
        <w:t>З</w:t>
      </w:r>
      <w:r w:rsidR="00343A18" w:rsidRPr="008B0FFD">
        <w:rPr>
          <w:rFonts w:cs="Arial"/>
          <w:b/>
        </w:rPr>
        <w:t xml:space="preserve"> </w:t>
      </w:r>
      <w:r>
        <w:rPr>
          <w:rFonts w:cs="Arial"/>
          <w:b/>
        </w:rPr>
        <w:t>Ј</w:t>
      </w:r>
      <w:r w:rsidR="00343A18" w:rsidRPr="008B0FFD">
        <w:rPr>
          <w:rFonts w:cs="Arial"/>
          <w:b/>
        </w:rPr>
        <w:t xml:space="preserve"> </w:t>
      </w:r>
      <w:r>
        <w:rPr>
          <w:rFonts w:cs="Arial"/>
          <w:b/>
        </w:rPr>
        <w:t>А</w:t>
      </w:r>
      <w:r w:rsidR="00343A18" w:rsidRPr="008B0FFD">
        <w:rPr>
          <w:rFonts w:cs="Arial"/>
          <w:b/>
        </w:rPr>
        <w:t xml:space="preserve"> </w:t>
      </w:r>
      <w:r>
        <w:rPr>
          <w:rFonts w:cs="Arial"/>
          <w:b/>
        </w:rPr>
        <w:t>В</w:t>
      </w:r>
      <w:r w:rsidR="00343A18" w:rsidRPr="008B0FFD">
        <w:rPr>
          <w:rFonts w:cs="Arial"/>
          <w:b/>
        </w:rPr>
        <w:t xml:space="preserve"> </w:t>
      </w:r>
      <w:r>
        <w:rPr>
          <w:rFonts w:cs="Arial"/>
          <w:b/>
        </w:rPr>
        <w:t>А</w:t>
      </w:r>
      <w:bookmarkEnd w:id="255"/>
    </w:p>
    <w:p w14:paraId="72A44848" w14:textId="7241EE2B" w:rsidR="00343A18" w:rsidRPr="008B0FFD" w:rsidRDefault="00B71BF5" w:rsidP="00F548F3">
      <w:pPr>
        <w:jc w:val="center"/>
        <w:rPr>
          <w:rFonts w:cs="Arial"/>
          <w:b/>
        </w:rPr>
      </w:pPr>
      <w:bookmarkStart w:id="256" w:name="_Toc442559932"/>
      <w:r>
        <w:rPr>
          <w:rFonts w:cs="Arial"/>
          <w:b/>
          <w:lang w:val="ru-RU"/>
        </w:rPr>
        <w:t>КОЈОМ</w:t>
      </w:r>
      <w:r w:rsidR="00343A18" w:rsidRPr="008B0FFD">
        <w:rPr>
          <w:rFonts w:cs="Arial"/>
          <w:b/>
          <w:lang w:val="ru-RU"/>
        </w:rPr>
        <w:t xml:space="preserve"> </w:t>
      </w:r>
      <w:r>
        <w:rPr>
          <w:rFonts w:cs="Arial"/>
          <w:b/>
          <w:lang w:val="ru-RU"/>
        </w:rPr>
        <w:t>ПОНУЂАЧ</w:t>
      </w:r>
      <w:r w:rsidR="00343A18" w:rsidRPr="008B0FFD">
        <w:rPr>
          <w:rFonts w:cs="Arial"/>
          <w:b/>
          <w:lang w:val="ru-RU"/>
        </w:rPr>
        <w:t>/</w:t>
      </w:r>
      <w:r>
        <w:rPr>
          <w:rFonts w:cs="Arial"/>
          <w:b/>
          <w:lang w:val="ru-RU"/>
        </w:rPr>
        <w:t>ЧЛАН</w:t>
      </w:r>
      <w:r w:rsidR="00343A18" w:rsidRPr="008B0FFD">
        <w:rPr>
          <w:rFonts w:cs="Arial"/>
          <w:b/>
          <w:lang w:val="ru-RU"/>
        </w:rPr>
        <w:t xml:space="preserve"> </w:t>
      </w:r>
      <w:r>
        <w:rPr>
          <w:rFonts w:cs="Arial"/>
          <w:b/>
          <w:lang w:val="ru-RU"/>
        </w:rPr>
        <w:t>ГРУПЕ</w:t>
      </w:r>
      <w:r w:rsidR="00343A18" w:rsidRPr="008B0FFD">
        <w:rPr>
          <w:rFonts w:cs="Arial"/>
          <w:b/>
          <w:lang w:val="ru-RU"/>
        </w:rPr>
        <w:t xml:space="preserve">  </w:t>
      </w:r>
      <w:r>
        <w:rPr>
          <w:rFonts w:cs="Arial"/>
          <w:b/>
          <w:lang w:val="ru-RU"/>
        </w:rPr>
        <w:t>ПОТВРЂУЈЕ</w:t>
      </w:r>
      <w:r w:rsidR="00343A18" w:rsidRPr="008B0FFD">
        <w:rPr>
          <w:rFonts w:cs="Arial"/>
          <w:b/>
          <w:lang w:val="ru-RU"/>
        </w:rPr>
        <w:t xml:space="preserve"> </w:t>
      </w:r>
      <w:r>
        <w:rPr>
          <w:rFonts w:cs="Arial"/>
          <w:b/>
          <w:lang w:val="ru-RU"/>
        </w:rPr>
        <w:t>ДА</w:t>
      </w:r>
      <w:r w:rsidR="00343A18" w:rsidRPr="008B0FFD">
        <w:rPr>
          <w:rFonts w:cs="Arial"/>
          <w:b/>
          <w:lang w:val="ru-RU"/>
        </w:rPr>
        <w:t xml:space="preserve"> </w:t>
      </w:r>
      <w:r>
        <w:rPr>
          <w:rFonts w:cs="Arial"/>
          <w:b/>
          <w:lang w:val="ru-RU"/>
        </w:rPr>
        <w:t>ИСПУЊАВА</w:t>
      </w:r>
      <w:r w:rsidR="00343A18" w:rsidRPr="008B0FFD">
        <w:rPr>
          <w:rFonts w:cs="Arial"/>
          <w:b/>
          <w:lang w:val="ru-RU"/>
        </w:rPr>
        <w:t xml:space="preserve"> </w:t>
      </w:r>
      <w:r>
        <w:rPr>
          <w:rFonts w:cs="Arial"/>
          <w:b/>
          <w:lang w:val="ru-RU"/>
        </w:rPr>
        <w:t>УСЛОВЕ</w:t>
      </w:r>
      <w:r w:rsidR="00343A18" w:rsidRPr="008B0FFD">
        <w:rPr>
          <w:rFonts w:cs="Arial"/>
          <w:b/>
          <w:lang w:val="ru-RU"/>
        </w:rPr>
        <w:t xml:space="preserve"> </w:t>
      </w:r>
      <w:r>
        <w:rPr>
          <w:rFonts w:cs="Arial"/>
          <w:b/>
          <w:lang w:val="ru-RU"/>
        </w:rPr>
        <w:t>ЗА</w:t>
      </w:r>
      <w:r w:rsidR="00343A18" w:rsidRPr="008B0FFD">
        <w:rPr>
          <w:rFonts w:cs="Arial"/>
          <w:b/>
          <w:lang w:val="ru-RU"/>
        </w:rPr>
        <w:t xml:space="preserve"> </w:t>
      </w:r>
      <w:r>
        <w:rPr>
          <w:rFonts w:cs="Arial"/>
          <w:b/>
          <w:lang w:val="ru-RU"/>
        </w:rPr>
        <w:t>УЧЕШЋЕ</w:t>
      </w:r>
      <w:bookmarkEnd w:id="256"/>
      <w:r w:rsidR="00F548F3" w:rsidRPr="008B0FFD">
        <w:rPr>
          <w:rFonts w:cs="Arial"/>
          <w:b/>
          <w:lang w:val="ru-RU"/>
        </w:rPr>
        <w:t xml:space="preserve"> </w:t>
      </w:r>
      <w:bookmarkStart w:id="257" w:name="_Toc442559933"/>
      <w:r>
        <w:rPr>
          <w:rFonts w:cs="Arial"/>
          <w:b/>
          <w:lang w:val="ru-RU"/>
        </w:rPr>
        <w:t>У</w:t>
      </w:r>
      <w:r w:rsidR="00343A18" w:rsidRPr="008B0FFD">
        <w:rPr>
          <w:rFonts w:cs="Arial"/>
          <w:b/>
          <w:lang w:val="ru-RU"/>
        </w:rPr>
        <w:t xml:space="preserve"> </w:t>
      </w:r>
      <w:r>
        <w:rPr>
          <w:rFonts w:cs="Arial"/>
          <w:b/>
          <w:lang w:val="ru-RU"/>
        </w:rPr>
        <w:t>ПОСТУПКУ</w:t>
      </w:r>
      <w:r w:rsidR="00343A18" w:rsidRPr="008B0FFD">
        <w:rPr>
          <w:rFonts w:cs="Arial"/>
          <w:b/>
          <w:lang w:val="ru-RU"/>
        </w:rPr>
        <w:t xml:space="preserve"> </w:t>
      </w:r>
      <w:r>
        <w:rPr>
          <w:rFonts w:cs="Arial"/>
          <w:b/>
          <w:lang w:val="ru-RU"/>
        </w:rPr>
        <w:t>ЈАВНЕ</w:t>
      </w:r>
      <w:r w:rsidR="00343A18" w:rsidRPr="008B0FFD">
        <w:rPr>
          <w:rFonts w:cs="Arial"/>
          <w:b/>
          <w:lang w:val="ru-RU"/>
        </w:rPr>
        <w:t xml:space="preserve"> </w:t>
      </w:r>
      <w:r>
        <w:rPr>
          <w:rFonts w:cs="Arial"/>
          <w:b/>
          <w:lang w:val="ru-RU"/>
        </w:rPr>
        <w:t>НАБАВКЕ</w:t>
      </w:r>
      <w:bookmarkEnd w:id="257"/>
    </w:p>
    <w:p w14:paraId="08F2A0D5" w14:textId="77777777" w:rsidR="00561828" w:rsidRPr="008B0FFD" w:rsidRDefault="00561828" w:rsidP="00F548F3">
      <w:pPr>
        <w:jc w:val="center"/>
        <w:rPr>
          <w:rFonts w:cs="Arial"/>
          <w:b/>
        </w:rPr>
      </w:pPr>
    </w:p>
    <w:p w14:paraId="7F7D9E21" w14:textId="4429019D" w:rsidR="00343A18" w:rsidRPr="008B0FFD" w:rsidRDefault="00B71BF5" w:rsidP="00343A18">
      <w:pPr>
        <w:ind w:right="-360"/>
        <w:rPr>
          <w:rFonts w:cs="Arial"/>
          <w:noProof/>
          <w:lang w:val="sr-Latn-CS"/>
        </w:rPr>
      </w:pPr>
      <w:r>
        <w:rPr>
          <w:rFonts w:cs="Arial"/>
        </w:rPr>
        <w:t>На</w:t>
      </w:r>
      <w:r w:rsidR="00343A18" w:rsidRPr="008B0FFD">
        <w:rPr>
          <w:rFonts w:cs="Arial"/>
        </w:rPr>
        <w:t xml:space="preserve"> </w:t>
      </w:r>
      <w:r>
        <w:rPr>
          <w:rFonts w:cs="Arial"/>
        </w:rPr>
        <w:t>основу</w:t>
      </w:r>
      <w:r w:rsidR="00343A18" w:rsidRPr="008B0FFD">
        <w:rPr>
          <w:rFonts w:cs="Arial"/>
        </w:rPr>
        <w:t xml:space="preserve"> ч</w:t>
      </w:r>
      <w:r>
        <w:rPr>
          <w:rFonts w:cs="Arial"/>
        </w:rPr>
        <w:t>лана</w:t>
      </w:r>
      <w:r w:rsidR="00343A18" w:rsidRPr="008B0FFD">
        <w:rPr>
          <w:rFonts w:cs="Arial"/>
        </w:rPr>
        <w:t xml:space="preserve"> 77. </w:t>
      </w:r>
      <w:r>
        <w:rPr>
          <w:rFonts w:cs="Arial"/>
        </w:rPr>
        <w:t>став</w:t>
      </w:r>
      <w:r w:rsidR="00343A18" w:rsidRPr="008B0FFD">
        <w:rPr>
          <w:rFonts w:cs="Arial"/>
        </w:rPr>
        <w:t xml:space="preserve"> 4. </w:t>
      </w:r>
      <w:r>
        <w:rPr>
          <w:rFonts w:cs="Arial"/>
        </w:rPr>
        <w:t>Закона</w:t>
      </w:r>
      <w:r w:rsidR="00343A18" w:rsidRPr="008B0FFD">
        <w:rPr>
          <w:rFonts w:cs="Arial"/>
        </w:rPr>
        <w:t xml:space="preserve"> </w:t>
      </w:r>
      <w:r>
        <w:rPr>
          <w:rFonts w:cs="Arial"/>
        </w:rPr>
        <w:t>о</w:t>
      </w:r>
      <w:r w:rsidR="00343A18" w:rsidRPr="008B0FFD">
        <w:rPr>
          <w:rFonts w:cs="Arial"/>
        </w:rPr>
        <w:t xml:space="preserve"> </w:t>
      </w:r>
      <w:r>
        <w:rPr>
          <w:rFonts w:cs="Arial"/>
        </w:rPr>
        <w:t>јавним</w:t>
      </w:r>
      <w:r w:rsidR="00343A18" w:rsidRPr="008B0FFD">
        <w:rPr>
          <w:rFonts w:cs="Arial"/>
        </w:rPr>
        <w:t xml:space="preserve"> </w:t>
      </w:r>
      <w:r>
        <w:rPr>
          <w:rFonts w:cs="Arial"/>
        </w:rPr>
        <w:t>набавкама</w:t>
      </w:r>
      <w:r w:rsidR="00343A18" w:rsidRPr="008B0FFD">
        <w:rPr>
          <w:rFonts w:cs="Arial"/>
        </w:rPr>
        <w:t xml:space="preserve"> („</w:t>
      </w:r>
      <w:r>
        <w:rPr>
          <w:rFonts w:cs="Arial"/>
        </w:rPr>
        <w:t>Службени</w:t>
      </w:r>
      <w:r w:rsidR="00343A18" w:rsidRPr="008B0FFD">
        <w:rPr>
          <w:rFonts w:cs="Arial"/>
        </w:rPr>
        <w:t xml:space="preserve"> </w:t>
      </w:r>
      <w:r>
        <w:rPr>
          <w:rFonts w:cs="Arial"/>
        </w:rPr>
        <w:t>гланик</w:t>
      </w:r>
      <w:r w:rsidR="00343A18" w:rsidRPr="008B0FFD">
        <w:rPr>
          <w:rFonts w:cs="Arial"/>
        </w:rPr>
        <w:t xml:space="preserve"> </w:t>
      </w:r>
      <w:r>
        <w:rPr>
          <w:rFonts w:cs="Arial"/>
        </w:rPr>
        <w:t>РС</w:t>
      </w:r>
      <w:r w:rsidR="00343A18" w:rsidRPr="008B0FFD">
        <w:rPr>
          <w:rFonts w:cs="Arial"/>
        </w:rPr>
        <w:t xml:space="preserve">“, </w:t>
      </w:r>
      <w:r>
        <w:rPr>
          <w:rFonts w:cs="Arial"/>
        </w:rPr>
        <w:t>бр</w:t>
      </w:r>
      <w:r w:rsidR="00343A18" w:rsidRPr="008B0FFD">
        <w:rPr>
          <w:rFonts w:cs="Arial"/>
        </w:rPr>
        <w:t xml:space="preserve">.124/12, 14/15 </w:t>
      </w:r>
      <w:r>
        <w:rPr>
          <w:rFonts w:cs="Arial"/>
        </w:rPr>
        <w:t>и</w:t>
      </w:r>
      <w:r w:rsidR="00343A18" w:rsidRPr="008B0FFD">
        <w:rPr>
          <w:rFonts w:cs="Arial"/>
        </w:rPr>
        <w:t xml:space="preserve"> 68/15)</w:t>
      </w:r>
      <w:r w:rsidR="008B6E76" w:rsidRPr="008B0FFD">
        <w:rPr>
          <w:rFonts w:cs="Arial"/>
          <w:lang w:val="sr-Cyrl-RS"/>
        </w:rPr>
        <w:t xml:space="preserve"> </w:t>
      </w:r>
      <w:r>
        <w:rPr>
          <w:rFonts w:cs="Arial"/>
          <w:noProof/>
          <w:lang w:val="sr-Latn-CS"/>
        </w:rPr>
        <w:t>Понуђа</w:t>
      </w:r>
      <w:r w:rsidR="00F548F3" w:rsidRPr="008B0FFD">
        <w:rPr>
          <w:rFonts w:cs="Arial"/>
          <w:noProof/>
          <w:lang w:val="sr-Latn-CS"/>
        </w:rPr>
        <w:t>ч</w:t>
      </w:r>
      <w:r w:rsidR="00F548F3" w:rsidRPr="008B0FFD">
        <w:rPr>
          <w:rFonts w:cs="Arial"/>
          <w:noProof/>
        </w:rPr>
        <w:t>/ч</w:t>
      </w:r>
      <w:r>
        <w:rPr>
          <w:rFonts w:cs="Arial"/>
          <w:noProof/>
        </w:rPr>
        <w:t>лан</w:t>
      </w:r>
      <w:r w:rsidR="00F548F3" w:rsidRPr="008B0FFD">
        <w:rPr>
          <w:rFonts w:cs="Arial"/>
          <w:noProof/>
        </w:rPr>
        <w:t xml:space="preserve"> </w:t>
      </w:r>
      <w:r>
        <w:rPr>
          <w:rFonts w:cs="Arial"/>
          <w:noProof/>
        </w:rPr>
        <w:t>групе</w:t>
      </w:r>
      <w:r w:rsidR="00F548F3" w:rsidRPr="008B0FFD">
        <w:rPr>
          <w:rFonts w:cs="Arial"/>
          <w:noProof/>
        </w:rPr>
        <w:t xml:space="preserve"> </w:t>
      </w:r>
      <w:r>
        <w:rPr>
          <w:rFonts w:cs="Arial"/>
          <w:noProof/>
        </w:rPr>
        <w:t>понуђа</w:t>
      </w:r>
      <w:r w:rsidR="00F548F3" w:rsidRPr="008B0FFD">
        <w:rPr>
          <w:rFonts w:cs="Arial"/>
          <w:noProof/>
        </w:rPr>
        <w:t>ч</w:t>
      </w:r>
      <w:r>
        <w:rPr>
          <w:rFonts w:cs="Arial"/>
          <w:noProof/>
        </w:rPr>
        <w:t>а</w:t>
      </w:r>
      <w:r w:rsidR="00F548F3" w:rsidRPr="008B0FFD">
        <w:rPr>
          <w:rFonts w:cs="Arial"/>
          <w:noProof/>
        </w:rPr>
        <w:t xml:space="preserve"> </w:t>
      </w:r>
      <w:r>
        <w:rPr>
          <w:rFonts w:cs="Arial"/>
          <w:noProof/>
          <w:lang w:val="sr-Latn-CS"/>
        </w:rPr>
        <w:t>даје</w:t>
      </w:r>
      <w:r w:rsidR="00343A18" w:rsidRPr="008B0FFD">
        <w:rPr>
          <w:rFonts w:cs="Arial"/>
          <w:noProof/>
          <w:lang w:val="sr-Latn-CS"/>
        </w:rPr>
        <w:t xml:space="preserve"> </w:t>
      </w:r>
      <w:r>
        <w:rPr>
          <w:rFonts w:cs="Arial"/>
          <w:noProof/>
          <w:lang w:val="sr-Latn-CS"/>
        </w:rPr>
        <w:t>под</w:t>
      </w:r>
      <w:r w:rsidR="00343A18" w:rsidRPr="008B0FFD">
        <w:rPr>
          <w:rFonts w:cs="Arial"/>
          <w:noProof/>
          <w:lang w:val="sr-Latn-CS"/>
        </w:rPr>
        <w:t xml:space="preserve"> </w:t>
      </w:r>
      <w:r>
        <w:rPr>
          <w:rFonts w:cs="Arial"/>
          <w:noProof/>
          <w:lang w:val="sr-Latn-CS"/>
        </w:rPr>
        <w:t>пуном</w:t>
      </w:r>
      <w:r w:rsidR="00343A18" w:rsidRPr="008B0FFD">
        <w:rPr>
          <w:rFonts w:cs="Arial"/>
          <w:noProof/>
          <w:lang w:val="sr-Latn-CS"/>
        </w:rPr>
        <w:t xml:space="preserve"> </w:t>
      </w:r>
      <w:r>
        <w:rPr>
          <w:rFonts w:cs="Arial"/>
          <w:noProof/>
          <w:lang w:val="sr-Latn-CS"/>
        </w:rPr>
        <w:t>материјалном</w:t>
      </w:r>
      <w:r w:rsidR="00343A18" w:rsidRPr="008B0FFD">
        <w:rPr>
          <w:rFonts w:cs="Arial"/>
          <w:noProof/>
          <w:lang w:val="sr-Latn-CS"/>
        </w:rPr>
        <w:t xml:space="preserve"> </w:t>
      </w:r>
      <w:r>
        <w:rPr>
          <w:rFonts w:cs="Arial"/>
          <w:noProof/>
          <w:lang w:val="sr-Latn-CS"/>
        </w:rPr>
        <w:t>и</w:t>
      </w:r>
      <w:r w:rsidR="00343A18" w:rsidRPr="008B0FFD">
        <w:rPr>
          <w:rFonts w:cs="Arial"/>
          <w:noProof/>
          <w:lang w:val="sr-Latn-CS"/>
        </w:rPr>
        <w:t xml:space="preserve"> </w:t>
      </w:r>
      <w:r>
        <w:rPr>
          <w:rFonts w:cs="Arial"/>
          <w:noProof/>
          <w:lang w:val="sr-Latn-CS"/>
        </w:rPr>
        <w:t>криви</w:t>
      </w:r>
      <w:r w:rsidR="00343A18" w:rsidRPr="008B0FFD">
        <w:rPr>
          <w:rFonts w:cs="Arial"/>
          <w:noProof/>
          <w:lang w:val="sr-Latn-CS"/>
        </w:rPr>
        <w:t>ч</w:t>
      </w:r>
      <w:r>
        <w:rPr>
          <w:rFonts w:cs="Arial"/>
          <w:noProof/>
          <w:lang w:val="sr-Latn-CS"/>
        </w:rPr>
        <w:t>ном</w:t>
      </w:r>
      <w:r w:rsidR="00343A18" w:rsidRPr="008B0FFD">
        <w:rPr>
          <w:rFonts w:cs="Arial"/>
          <w:noProof/>
          <w:lang w:val="sr-Latn-CS"/>
        </w:rPr>
        <w:t xml:space="preserve"> </w:t>
      </w:r>
      <w:r>
        <w:rPr>
          <w:rFonts w:cs="Arial"/>
          <w:noProof/>
          <w:lang w:val="sr-Latn-CS"/>
        </w:rPr>
        <w:t>одговорно</w:t>
      </w:r>
      <w:r w:rsidR="00343A18" w:rsidRPr="008B0FFD">
        <w:rPr>
          <w:rFonts w:cs="Arial"/>
          <w:noProof/>
          <w:lang w:val="sr-Latn-CS"/>
        </w:rPr>
        <w:t>ш</w:t>
      </w:r>
      <w:r>
        <w:rPr>
          <w:rFonts w:cs="Arial"/>
          <w:noProof/>
          <w:lang w:val="sr-Latn-CS"/>
        </w:rPr>
        <w:t>ћу</w:t>
      </w:r>
    </w:p>
    <w:p w14:paraId="5F10C8D2" w14:textId="77777777" w:rsidR="00561828" w:rsidRPr="008B0FFD" w:rsidRDefault="00561828" w:rsidP="00343A18">
      <w:pPr>
        <w:ind w:right="-360"/>
        <w:rPr>
          <w:rFonts w:cs="Arial"/>
          <w:noProof/>
        </w:rPr>
      </w:pPr>
    </w:p>
    <w:p w14:paraId="112842D7" w14:textId="5B040F9C" w:rsidR="00343A18" w:rsidRPr="008B0FFD" w:rsidRDefault="00B71BF5" w:rsidP="00343A18">
      <w:pPr>
        <w:jc w:val="center"/>
        <w:rPr>
          <w:rFonts w:cs="Arial"/>
          <w:b/>
          <w:noProof/>
          <w:lang w:val="sr-Latn-CS"/>
        </w:rPr>
      </w:pPr>
      <w:r>
        <w:rPr>
          <w:rFonts w:cs="Arial"/>
          <w:b/>
          <w:noProof/>
          <w:lang w:val="sr-Latn-CS"/>
        </w:rPr>
        <w:t>И</w:t>
      </w:r>
      <w:r w:rsidR="00343A18" w:rsidRPr="008B0FFD">
        <w:rPr>
          <w:rFonts w:cs="Arial"/>
          <w:b/>
          <w:noProof/>
          <w:lang w:val="sr-Latn-CS"/>
        </w:rPr>
        <w:t xml:space="preserve"> </w:t>
      </w:r>
      <w:r>
        <w:rPr>
          <w:rFonts w:cs="Arial"/>
          <w:b/>
          <w:noProof/>
          <w:lang w:val="sr-Latn-CS"/>
        </w:rPr>
        <w:t>З</w:t>
      </w:r>
      <w:r w:rsidR="00343A18" w:rsidRPr="008B0FFD">
        <w:rPr>
          <w:rFonts w:cs="Arial"/>
          <w:b/>
          <w:noProof/>
          <w:lang w:val="sr-Latn-CS"/>
        </w:rPr>
        <w:t xml:space="preserve"> </w:t>
      </w:r>
      <w:r>
        <w:rPr>
          <w:rFonts w:cs="Arial"/>
          <w:b/>
          <w:noProof/>
          <w:lang w:val="sr-Latn-CS"/>
        </w:rPr>
        <w:t>Ј</w:t>
      </w:r>
      <w:r w:rsidR="00343A18" w:rsidRPr="008B0FFD">
        <w:rPr>
          <w:rFonts w:cs="Arial"/>
          <w:b/>
          <w:noProof/>
          <w:lang w:val="sr-Latn-CS"/>
        </w:rPr>
        <w:t xml:space="preserve"> </w:t>
      </w:r>
      <w:r>
        <w:rPr>
          <w:rFonts w:cs="Arial"/>
          <w:b/>
          <w:noProof/>
          <w:lang w:val="sr-Latn-CS"/>
        </w:rPr>
        <w:t>А</w:t>
      </w:r>
      <w:r w:rsidR="00343A18" w:rsidRPr="008B0FFD">
        <w:rPr>
          <w:rFonts w:cs="Arial"/>
          <w:b/>
          <w:noProof/>
          <w:lang w:val="sr-Latn-CS"/>
        </w:rPr>
        <w:t xml:space="preserve"> </w:t>
      </w:r>
      <w:r>
        <w:rPr>
          <w:rFonts w:cs="Arial"/>
          <w:b/>
          <w:noProof/>
          <w:lang w:val="sr-Latn-CS"/>
        </w:rPr>
        <w:t>В</w:t>
      </w:r>
      <w:r w:rsidR="00343A18" w:rsidRPr="008B0FFD">
        <w:rPr>
          <w:rFonts w:cs="Arial"/>
          <w:b/>
          <w:noProof/>
          <w:lang w:val="sr-Latn-CS"/>
        </w:rPr>
        <w:t xml:space="preserve"> </w:t>
      </w:r>
      <w:r>
        <w:rPr>
          <w:rFonts w:cs="Arial"/>
          <w:b/>
          <w:noProof/>
          <w:lang w:val="sr-Latn-CS"/>
        </w:rPr>
        <w:t>У</w:t>
      </w:r>
    </w:p>
    <w:p w14:paraId="7F233FF0" w14:textId="45B263F9" w:rsidR="00AC5246" w:rsidRPr="006C1637" w:rsidRDefault="00B71BF5" w:rsidP="006C1637">
      <w:pPr>
        <w:ind w:right="-19"/>
        <w:jc w:val="left"/>
        <w:outlineLvl w:val="0"/>
        <w:rPr>
          <w:rFonts w:cs="Arial"/>
          <w:noProof/>
        </w:rPr>
      </w:pPr>
      <w:r w:rsidRPr="006C1637">
        <w:rPr>
          <w:rFonts w:cs="Arial"/>
          <w:noProof/>
        </w:rPr>
        <w:t>којом</w:t>
      </w:r>
      <w:r w:rsidR="00343A18" w:rsidRPr="006C1637">
        <w:rPr>
          <w:rFonts w:cs="Arial"/>
          <w:noProof/>
        </w:rPr>
        <w:t xml:space="preserve"> </w:t>
      </w:r>
      <w:r w:rsidRPr="006C1637">
        <w:rPr>
          <w:rFonts w:cs="Arial"/>
          <w:noProof/>
        </w:rPr>
        <w:t>потврђује</w:t>
      </w:r>
      <w:r w:rsidR="00343A18" w:rsidRPr="006C1637">
        <w:rPr>
          <w:rFonts w:cs="Arial"/>
          <w:noProof/>
        </w:rPr>
        <w:t xml:space="preserve"> </w:t>
      </w:r>
      <w:r w:rsidRPr="006C1637">
        <w:rPr>
          <w:rFonts w:cs="Arial"/>
          <w:noProof/>
          <w:lang w:val="sr-Latn-CS"/>
        </w:rPr>
        <w:t>да</w:t>
      </w:r>
      <w:r w:rsidR="00343A18" w:rsidRPr="006C1637">
        <w:rPr>
          <w:rFonts w:cs="Arial"/>
          <w:noProof/>
          <w:lang w:val="sr-Latn-CS"/>
        </w:rPr>
        <w:t xml:space="preserve"> </w:t>
      </w:r>
      <w:r w:rsidRPr="006C1637">
        <w:rPr>
          <w:rFonts w:cs="Arial"/>
          <w:noProof/>
          <w:lang w:val="sr-Latn-CS"/>
        </w:rPr>
        <w:t>испуњава</w:t>
      </w:r>
      <w:r w:rsidR="00343A18" w:rsidRPr="006C1637">
        <w:rPr>
          <w:rFonts w:cs="Arial"/>
          <w:noProof/>
          <w:lang w:val="sr-Latn-CS"/>
        </w:rPr>
        <w:t xml:space="preserve"> </w:t>
      </w:r>
      <w:r w:rsidRPr="006C1637">
        <w:rPr>
          <w:rFonts w:cs="Arial"/>
          <w:noProof/>
        </w:rPr>
        <w:t>обавезне</w:t>
      </w:r>
      <w:r w:rsidR="00343A18" w:rsidRPr="006C1637">
        <w:rPr>
          <w:rFonts w:cs="Arial"/>
          <w:noProof/>
        </w:rPr>
        <w:t xml:space="preserve"> </w:t>
      </w:r>
      <w:r w:rsidRPr="006C1637">
        <w:rPr>
          <w:rFonts w:cs="Arial"/>
          <w:noProof/>
        </w:rPr>
        <w:t>услове</w:t>
      </w:r>
      <w:r w:rsidR="00FD6BCE" w:rsidRPr="006C1637">
        <w:rPr>
          <w:rFonts w:cs="Arial"/>
          <w:noProof/>
          <w:lang w:val="sr-Cyrl-RS"/>
        </w:rPr>
        <w:t xml:space="preserve"> </w:t>
      </w:r>
      <w:r w:rsidRPr="006C1637">
        <w:rPr>
          <w:rFonts w:cs="Arial"/>
          <w:noProof/>
        </w:rPr>
        <w:t>садржане</w:t>
      </w:r>
      <w:r w:rsidR="00343A18" w:rsidRPr="006C1637">
        <w:rPr>
          <w:rFonts w:cs="Arial"/>
          <w:noProof/>
        </w:rPr>
        <w:t xml:space="preserve"> </w:t>
      </w:r>
      <w:r w:rsidRPr="006C1637">
        <w:rPr>
          <w:rFonts w:cs="Arial"/>
          <w:noProof/>
        </w:rPr>
        <w:t>у</w:t>
      </w:r>
      <w:r w:rsidR="00343A18" w:rsidRPr="006C1637">
        <w:rPr>
          <w:rFonts w:cs="Arial"/>
          <w:noProof/>
          <w:lang w:val="sr-Latn-CS"/>
        </w:rPr>
        <w:t xml:space="preserve"> </w:t>
      </w:r>
      <w:r w:rsidRPr="006C1637">
        <w:rPr>
          <w:rFonts w:cs="Arial"/>
          <w:noProof/>
          <w:lang w:val="sr-Latn-CS"/>
        </w:rPr>
        <w:t>Конкурсно</w:t>
      </w:r>
      <w:r w:rsidRPr="006C1637">
        <w:rPr>
          <w:rFonts w:cs="Arial"/>
          <w:noProof/>
        </w:rPr>
        <w:t>ј</w:t>
      </w:r>
      <w:r w:rsidR="00343A18" w:rsidRPr="006C1637">
        <w:rPr>
          <w:rFonts w:cs="Arial"/>
          <w:noProof/>
          <w:lang w:val="sr-Latn-CS"/>
        </w:rPr>
        <w:t xml:space="preserve"> </w:t>
      </w:r>
      <w:r w:rsidRPr="006C1637">
        <w:rPr>
          <w:rFonts w:cs="Arial"/>
          <w:noProof/>
          <w:lang w:val="sr-Latn-CS"/>
        </w:rPr>
        <w:t>документациј</w:t>
      </w:r>
      <w:r w:rsidRPr="006C1637">
        <w:rPr>
          <w:rFonts w:cs="Arial"/>
          <w:noProof/>
        </w:rPr>
        <w:t>и</w:t>
      </w:r>
    </w:p>
    <w:p w14:paraId="5098E67B" w14:textId="3304439E" w:rsidR="00343A18" w:rsidRPr="006C1637" w:rsidRDefault="00B71BF5" w:rsidP="006C1637">
      <w:pPr>
        <w:ind w:right="-19"/>
        <w:jc w:val="left"/>
        <w:outlineLvl w:val="0"/>
        <w:rPr>
          <w:rFonts w:eastAsia="TimesNewRomanPS-BoldMT" w:cs="Arial"/>
          <w:bCs/>
          <w:color w:val="000000" w:themeColor="text1"/>
          <w:lang w:val="sr-Cyrl-RS"/>
        </w:rPr>
      </w:pPr>
      <w:r w:rsidRPr="006C1637">
        <w:rPr>
          <w:rFonts w:cs="Arial"/>
          <w:noProof/>
          <w:lang w:val="sr-Latn-CS"/>
        </w:rPr>
        <w:t>за</w:t>
      </w:r>
      <w:r w:rsidR="00343A18" w:rsidRPr="006C1637">
        <w:rPr>
          <w:rFonts w:cs="Arial"/>
          <w:noProof/>
          <w:lang w:val="sr-Latn-CS"/>
        </w:rPr>
        <w:t xml:space="preserve"> </w:t>
      </w:r>
      <w:r w:rsidRPr="006C1637">
        <w:rPr>
          <w:rFonts w:cs="Arial"/>
          <w:noProof/>
          <w:lang w:val="sr-Latn-CS"/>
        </w:rPr>
        <w:t>јавну</w:t>
      </w:r>
      <w:r w:rsidR="00343A18" w:rsidRPr="006C1637">
        <w:rPr>
          <w:rFonts w:cs="Arial"/>
          <w:noProof/>
          <w:lang w:val="sr-Latn-CS"/>
        </w:rPr>
        <w:t xml:space="preserve"> </w:t>
      </w:r>
      <w:r w:rsidRPr="006C1637">
        <w:rPr>
          <w:rFonts w:cs="Arial"/>
          <w:noProof/>
          <w:lang w:val="sr-Latn-CS"/>
        </w:rPr>
        <w:t>набавку</w:t>
      </w:r>
      <w:r w:rsidR="00343A18" w:rsidRPr="006C1637">
        <w:rPr>
          <w:rFonts w:cs="Arial"/>
          <w:noProof/>
          <w:lang w:val="sr-Latn-CS"/>
        </w:rPr>
        <w:t xml:space="preserve"> </w:t>
      </w:r>
      <w:r w:rsidRPr="006C1637">
        <w:rPr>
          <w:rFonts w:cs="Arial"/>
          <w:noProof/>
          <w:lang w:val="sr-Cyrl-RS"/>
        </w:rPr>
        <w:t>услуга</w:t>
      </w:r>
      <w:r w:rsidR="00343A18" w:rsidRPr="006C1637">
        <w:rPr>
          <w:rFonts w:cs="Arial"/>
          <w:noProof/>
        </w:rPr>
        <w:t xml:space="preserve"> –  </w:t>
      </w:r>
      <w:r w:rsidR="00CE082C" w:rsidRPr="00CE082C">
        <w:rPr>
          <w:rFonts w:cs="Arial"/>
          <w:lang w:val="ru-RU"/>
        </w:rPr>
        <w:t>Посебна обука са полагањем стручног испита</w:t>
      </w:r>
      <w:r w:rsidR="00C43104">
        <w:rPr>
          <w:rFonts w:cs="Arial"/>
          <w:lang w:val="ru-RU"/>
        </w:rPr>
        <w:t xml:space="preserve"> </w:t>
      </w:r>
      <w:r w:rsidR="00CE082C" w:rsidRPr="00CE082C">
        <w:rPr>
          <w:rFonts w:cs="Arial"/>
          <w:lang w:val="ru-RU"/>
        </w:rPr>
        <w:t>из ЗОП-а</w:t>
      </w:r>
      <w:r w:rsidR="00CE082C" w:rsidRPr="00CE082C">
        <w:rPr>
          <w:rFonts w:eastAsia="TimesNewRomanPS-BoldMT" w:cs="Arial"/>
          <w:bCs/>
          <w:color w:val="000000" w:themeColor="text1"/>
        </w:rPr>
        <w:t xml:space="preserve"> </w:t>
      </w:r>
      <w:r w:rsidR="00CE082C">
        <w:rPr>
          <w:rFonts w:eastAsia="TimesNewRomanPS-BoldMT" w:cs="Arial"/>
          <w:bCs/>
          <w:color w:val="000000" w:themeColor="text1"/>
        </w:rPr>
        <w:t xml:space="preserve">, </w:t>
      </w:r>
      <w:r w:rsidR="00CE082C" w:rsidRPr="00CE082C">
        <w:rPr>
          <w:rFonts w:eastAsia="TimesNewRomanPS-BoldMT" w:cs="Arial"/>
          <w:bCs/>
          <w:color w:val="000000" w:themeColor="text1"/>
        </w:rPr>
        <w:t xml:space="preserve">ЈНМВ бр. </w:t>
      </w:r>
      <w:r w:rsidR="00CE082C" w:rsidRPr="00CE082C">
        <w:rPr>
          <w:rFonts w:cs="Arial"/>
          <w:lang w:val="sr-Latn-RS"/>
        </w:rPr>
        <w:t>3000/0007/2017</w:t>
      </w:r>
      <w:r w:rsidR="00CE082C" w:rsidRPr="00CE082C">
        <w:rPr>
          <w:rFonts w:cs="Arial"/>
          <w:lang w:val="sr-Cyrl-RS"/>
        </w:rPr>
        <w:t>(</w:t>
      </w:r>
      <w:r w:rsidR="00CE082C" w:rsidRPr="00CE082C">
        <w:rPr>
          <w:rFonts w:cs="Arial"/>
          <w:lang w:val="sr-Latn-RS"/>
        </w:rPr>
        <w:t>1008</w:t>
      </w:r>
      <w:r w:rsidR="00CE082C" w:rsidRPr="00CE082C">
        <w:rPr>
          <w:rFonts w:cs="Arial"/>
          <w:lang w:val="sr-Cyrl-RS"/>
        </w:rPr>
        <w:t>/2017)</w:t>
      </w:r>
      <w:r w:rsidR="00567B4B" w:rsidRPr="006C1637">
        <w:rPr>
          <w:rFonts w:cs="Arial"/>
          <w:b/>
          <w:lang w:val="sr-Cyrl-RS"/>
        </w:rPr>
        <w:t>,</w:t>
      </w:r>
      <w:r w:rsidRPr="006C1637">
        <w:rPr>
          <w:rFonts w:cs="Arial"/>
          <w:noProof/>
        </w:rPr>
        <w:t>по</w:t>
      </w:r>
      <w:r w:rsidR="00343A18" w:rsidRPr="006C1637">
        <w:rPr>
          <w:rFonts w:cs="Arial"/>
          <w:noProof/>
        </w:rPr>
        <w:t xml:space="preserve"> </w:t>
      </w:r>
      <w:r w:rsidRPr="006C1637">
        <w:rPr>
          <w:rFonts w:cs="Arial"/>
          <w:noProof/>
        </w:rPr>
        <w:t>Позиву</w:t>
      </w:r>
      <w:r w:rsidR="00343A18" w:rsidRPr="006C1637">
        <w:rPr>
          <w:rFonts w:cs="Arial"/>
          <w:noProof/>
        </w:rPr>
        <w:t xml:space="preserve">  </w:t>
      </w:r>
      <w:r w:rsidRPr="006C1637">
        <w:rPr>
          <w:rFonts w:cs="Arial"/>
          <w:noProof/>
        </w:rPr>
        <w:t>објављеном</w:t>
      </w:r>
      <w:r w:rsidR="00343A18" w:rsidRPr="006C1637">
        <w:rPr>
          <w:rFonts w:cs="Arial"/>
          <w:noProof/>
        </w:rPr>
        <w:t xml:space="preserve"> </w:t>
      </w:r>
      <w:r w:rsidRPr="006C1637">
        <w:rPr>
          <w:rFonts w:cs="Arial"/>
          <w:noProof/>
        </w:rPr>
        <w:t>на</w:t>
      </w:r>
      <w:r w:rsidR="00343A18" w:rsidRPr="006C1637">
        <w:rPr>
          <w:rFonts w:cs="Arial"/>
          <w:noProof/>
        </w:rPr>
        <w:t xml:space="preserve"> </w:t>
      </w:r>
      <w:r w:rsidRPr="006C1637">
        <w:rPr>
          <w:rFonts w:cs="Arial"/>
          <w:noProof/>
        </w:rPr>
        <w:t>Порталу</w:t>
      </w:r>
      <w:r w:rsidR="00343A18" w:rsidRPr="006C1637">
        <w:rPr>
          <w:rFonts w:cs="Arial"/>
          <w:noProof/>
        </w:rPr>
        <w:t xml:space="preserve"> </w:t>
      </w:r>
      <w:r w:rsidRPr="006C1637">
        <w:rPr>
          <w:rFonts w:cs="Arial"/>
          <w:noProof/>
        </w:rPr>
        <w:t>јавних</w:t>
      </w:r>
      <w:r w:rsidR="00343A18" w:rsidRPr="006C1637">
        <w:rPr>
          <w:rFonts w:cs="Arial"/>
          <w:noProof/>
        </w:rPr>
        <w:t xml:space="preserve"> </w:t>
      </w:r>
      <w:r w:rsidRPr="006C1637">
        <w:rPr>
          <w:rFonts w:cs="Arial"/>
          <w:noProof/>
        </w:rPr>
        <w:t>набавки</w:t>
      </w:r>
      <w:r w:rsidR="00343A18" w:rsidRPr="006C1637">
        <w:rPr>
          <w:rFonts w:cs="Arial"/>
          <w:noProof/>
        </w:rPr>
        <w:t xml:space="preserve"> </w:t>
      </w:r>
      <w:r w:rsidRPr="006C1637">
        <w:rPr>
          <w:rFonts w:cs="Arial"/>
          <w:noProof/>
        </w:rPr>
        <w:t>и</w:t>
      </w:r>
      <w:r w:rsidR="00343A18" w:rsidRPr="006C1637">
        <w:rPr>
          <w:rFonts w:cs="Arial"/>
          <w:noProof/>
        </w:rPr>
        <w:t xml:space="preserve"> </w:t>
      </w:r>
      <w:r w:rsidRPr="006C1637">
        <w:rPr>
          <w:rFonts w:cs="Arial"/>
          <w:noProof/>
        </w:rPr>
        <w:t>интернет</w:t>
      </w:r>
      <w:r w:rsidR="00343A18" w:rsidRPr="006C1637">
        <w:rPr>
          <w:rFonts w:cs="Arial"/>
          <w:noProof/>
        </w:rPr>
        <w:t xml:space="preserve"> </w:t>
      </w:r>
      <w:r w:rsidRPr="006C1637">
        <w:rPr>
          <w:rFonts w:cs="Arial"/>
          <w:noProof/>
        </w:rPr>
        <w:t>страници</w:t>
      </w:r>
      <w:r w:rsidR="00343A18" w:rsidRPr="006C1637">
        <w:rPr>
          <w:rFonts w:cs="Arial"/>
          <w:noProof/>
        </w:rPr>
        <w:t xml:space="preserve"> </w:t>
      </w:r>
      <w:r w:rsidRPr="006C1637">
        <w:rPr>
          <w:rFonts w:cs="Arial"/>
          <w:noProof/>
        </w:rPr>
        <w:t>Нару</w:t>
      </w:r>
      <w:r w:rsidR="00343A18" w:rsidRPr="006C1637">
        <w:rPr>
          <w:rFonts w:cs="Arial"/>
          <w:noProof/>
        </w:rPr>
        <w:t>ч</w:t>
      </w:r>
      <w:r w:rsidRPr="006C1637">
        <w:rPr>
          <w:rFonts w:cs="Arial"/>
          <w:noProof/>
        </w:rPr>
        <w:t>иоца</w:t>
      </w:r>
      <w:r w:rsidR="00343A18" w:rsidRPr="006C1637">
        <w:rPr>
          <w:rFonts w:cs="Arial"/>
          <w:noProof/>
        </w:rPr>
        <w:t xml:space="preserve"> </w:t>
      </w:r>
      <w:r w:rsidRPr="006C1637">
        <w:rPr>
          <w:rFonts w:cs="Arial"/>
          <w:noProof/>
        </w:rPr>
        <w:t>дана</w:t>
      </w:r>
      <w:r w:rsidR="00343A18" w:rsidRPr="006C1637">
        <w:rPr>
          <w:rFonts w:cs="Arial"/>
          <w:noProof/>
        </w:rPr>
        <w:t xml:space="preserve"> __________201</w:t>
      </w:r>
      <w:r w:rsidR="009D4233" w:rsidRPr="006C1637">
        <w:rPr>
          <w:rFonts w:cs="Arial"/>
          <w:noProof/>
          <w:lang w:val="sr-Cyrl-RS"/>
        </w:rPr>
        <w:t>7</w:t>
      </w:r>
      <w:r w:rsidR="00343A18" w:rsidRPr="006C1637">
        <w:rPr>
          <w:rFonts w:cs="Arial"/>
          <w:noProof/>
        </w:rPr>
        <w:t>.</w:t>
      </w:r>
      <w:r w:rsidRPr="006C1637">
        <w:rPr>
          <w:rFonts w:cs="Arial"/>
          <w:noProof/>
        </w:rPr>
        <w:t>године</w:t>
      </w:r>
      <w:r w:rsidR="00343A18" w:rsidRPr="006C1637">
        <w:rPr>
          <w:rFonts w:cs="Arial"/>
          <w:noProof/>
        </w:rPr>
        <w:t>.</w:t>
      </w:r>
    </w:p>
    <w:p w14:paraId="14CED540" w14:textId="3005D975" w:rsidR="00343A18" w:rsidRPr="008B0FFD" w:rsidRDefault="00343A18" w:rsidP="00343A18">
      <w:pPr>
        <w:ind w:left="6"/>
        <w:rPr>
          <w:rFonts w:cs="Arial"/>
          <w:noProof/>
        </w:rPr>
      </w:pPr>
      <w:r w:rsidRPr="008B0FFD">
        <w:rPr>
          <w:rFonts w:cs="Arial"/>
          <w:noProof/>
        </w:rPr>
        <w:tab/>
      </w:r>
      <w:r w:rsidR="00B71BF5">
        <w:rPr>
          <w:rFonts w:cs="Arial"/>
          <w:noProof/>
        </w:rPr>
        <w:t>Обавезни</w:t>
      </w:r>
      <w:r w:rsidRPr="008B0FFD">
        <w:rPr>
          <w:rFonts w:cs="Arial"/>
          <w:noProof/>
        </w:rPr>
        <w:t xml:space="preserve"> </w:t>
      </w:r>
      <w:r w:rsidR="00B71BF5">
        <w:rPr>
          <w:rFonts w:cs="Arial"/>
          <w:noProof/>
        </w:rPr>
        <w:t>услови</w:t>
      </w:r>
      <w:r w:rsidRPr="008B0FFD">
        <w:rPr>
          <w:rFonts w:cs="Arial"/>
          <w:noProof/>
        </w:rPr>
        <w:t>:</w:t>
      </w:r>
    </w:p>
    <w:p w14:paraId="5DD7C68C" w14:textId="4BEDAB81" w:rsidR="00343A18" w:rsidRPr="008B0FFD" w:rsidRDefault="00343A18" w:rsidP="00343A18">
      <w:pPr>
        <w:ind w:firstLine="708"/>
        <w:rPr>
          <w:rFonts w:cs="Arial"/>
          <w:lang w:val="sr-Latn-CS" w:eastAsia="sr-Latn-CS"/>
        </w:rPr>
      </w:pPr>
      <w:r w:rsidRPr="008B0FFD">
        <w:rPr>
          <w:rFonts w:cs="Arial"/>
          <w:lang w:val="sr-Latn-CS" w:eastAsia="sr-Latn-CS"/>
        </w:rPr>
        <w:t xml:space="preserve">1) </w:t>
      </w:r>
      <w:r w:rsidR="00B71BF5">
        <w:rPr>
          <w:rFonts w:cs="Arial"/>
          <w:lang w:val="sr-Latn-CS" w:eastAsia="sr-Latn-CS"/>
        </w:rPr>
        <w:t>да</w:t>
      </w:r>
      <w:r w:rsidRPr="008B0FFD">
        <w:rPr>
          <w:rFonts w:cs="Arial"/>
          <w:lang w:val="sr-Latn-CS" w:eastAsia="sr-Latn-CS"/>
        </w:rPr>
        <w:t xml:space="preserve"> </w:t>
      </w:r>
      <w:r w:rsidR="00B71BF5">
        <w:rPr>
          <w:rFonts w:cs="Arial"/>
          <w:lang w:val="sr-Latn-CS" w:eastAsia="sr-Latn-CS"/>
        </w:rPr>
        <w:t>је</w:t>
      </w:r>
      <w:r w:rsidRPr="008B0FFD">
        <w:rPr>
          <w:rFonts w:cs="Arial"/>
          <w:lang w:val="sr-Latn-CS" w:eastAsia="sr-Latn-CS"/>
        </w:rPr>
        <w:t xml:space="preserve"> </w:t>
      </w:r>
      <w:r w:rsidR="00B71BF5">
        <w:rPr>
          <w:rFonts w:cs="Arial"/>
          <w:lang w:val="sr-Latn-CS" w:eastAsia="sr-Latn-CS"/>
        </w:rPr>
        <w:t>регистрован</w:t>
      </w:r>
      <w:r w:rsidRPr="008B0FFD">
        <w:rPr>
          <w:rFonts w:cs="Arial"/>
          <w:lang w:val="sr-Latn-CS" w:eastAsia="sr-Latn-CS"/>
        </w:rPr>
        <w:t xml:space="preserve"> </w:t>
      </w:r>
      <w:r w:rsidR="00B71BF5">
        <w:rPr>
          <w:rFonts w:cs="Arial"/>
          <w:lang w:val="sr-Latn-CS" w:eastAsia="sr-Latn-CS"/>
        </w:rPr>
        <w:t>код</w:t>
      </w:r>
      <w:r w:rsidRPr="008B0FFD">
        <w:rPr>
          <w:rFonts w:cs="Arial"/>
          <w:lang w:val="sr-Latn-CS" w:eastAsia="sr-Latn-CS"/>
        </w:rPr>
        <w:t xml:space="preserve"> </w:t>
      </w:r>
      <w:r w:rsidR="00B71BF5">
        <w:rPr>
          <w:rFonts w:cs="Arial"/>
          <w:lang w:val="sr-Latn-CS" w:eastAsia="sr-Latn-CS"/>
        </w:rPr>
        <w:t>надлежног</w:t>
      </w:r>
      <w:r w:rsidRPr="008B0FFD">
        <w:rPr>
          <w:rFonts w:cs="Arial"/>
          <w:lang w:val="sr-Latn-CS" w:eastAsia="sr-Latn-CS"/>
        </w:rPr>
        <w:t xml:space="preserve"> </w:t>
      </w:r>
      <w:r w:rsidR="00B71BF5">
        <w:rPr>
          <w:rFonts w:cs="Arial"/>
          <w:lang w:val="sr-Latn-CS" w:eastAsia="sr-Latn-CS"/>
        </w:rPr>
        <w:t>органа</w:t>
      </w:r>
      <w:r w:rsidRPr="008B0FFD">
        <w:rPr>
          <w:rFonts w:cs="Arial"/>
          <w:lang w:val="sr-Latn-CS" w:eastAsia="sr-Latn-CS"/>
        </w:rPr>
        <w:t xml:space="preserve">, </w:t>
      </w:r>
      <w:r w:rsidR="00B71BF5">
        <w:rPr>
          <w:rFonts w:cs="Arial"/>
          <w:lang w:val="sr-Latn-CS" w:eastAsia="sr-Latn-CS"/>
        </w:rPr>
        <w:t>односно</w:t>
      </w:r>
      <w:r w:rsidRPr="008B0FFD">
        <w:rPr>
          <w:rFonts w:cs="Arial"/>
          <w:lang w:val="sr-Latn-CS" w:eastAsia="sr-Latn-CS"/>
        </w:rPr>
        <w:t xml:space="preserve"> </w:t>
      </w:r>
      <w:r w:rsidR="00B71BF5">
        <w:rPr>
          <w:rFonts w:cs="Arial"/>
          <w:lang w:val="sr-Latn-CS" w:eastAsia="sr-Latn-CS"/>
        </w:rPr>
        <w:t>уписан</w:t>
      </w:r>
      <w:r w:rsidRPr="008B0FFD">
        <w:rPr>
          <w:rFonts w:cs="Arial"/>
          <w:lang w:val="sr-Latn-CS" w:eastAsia="sr-Latn-CS"/>
        </w:rPr>
        <w:t xml:space="preserve"> </w:t>
      </w:r>
      <w:r w:rsidR="00B71BF5">
        <w:rPr>
          <w:rFonts w:cs="Arial"/>
          <w:lang w:val="sr-Latn-CS" w:eastAsia="sr-Latn-CS"/>
        </w:rPr>
        <w:t>у</w:t>
      </w:r>
      <w:r w:rsidRPr="008B0FFD">
        <w:rPr>
          <w:rFonts w:cs="Arial"/>
          <w:lang w:val="sr-Latn-CS" w:eastAsia="sr-Latn-CS"/>
        </w:rPr>
        <w:t xml:space="preserve"> </w:t>
      </w:r>
      <w:r w:rsidR="00B71BF5">
        <w:rPr>
          <w:rFonts w:cs="Arial"/>
          <w:lang w:val="sr-Latn-CS" w:eastAsia="sr-Latn-CS"/>
        </w:rPr>
        <w:t>одговарајући</w:t>
      </w:r>
      <w:r w:rsidRPr="008B0FFD">
        <w:rPr>
          <w:rFonts w:cs="Arial"/>
          <w:lang w:val="sr-Latn-CS" w:eastAsia="sr-Latn-CS"/>
        </w:rPr>
        <w:t xml:space="preserve"> </w:t>
      </w:r>
      <w:r w:rsidR="00B71BF5">
        <w:rPr>
          <w:rFonts w:cs="Arial"/>
          <w:lang w:val="sr-Latn-CS" w:eastAsia="sr-Latn-CS"/>
        </w:rPr>
        <w:t>регистар</w:t>
      </w:r>
      <w:r w:rsidRPr="008B0FFD">
        <w:rPr>
          <w:rFonts w:cs="Arial"/>
          <w:lang w:val="sr-Latn-CS" w:eastAsia="sr-Latn-CS"/>
        </w:rPr>
        <w:t>;</w:t>
      </w:r>
    </w:p>
    <w:p w14:paraId="39E8E1F2" w14:textId="0A0833D0" w:rsidR="00343A18" w:rsidRPr="008B0FFD" w:rsidRDefault="00343A18" w:rsidP="00343A18">
      <w:pPr>
        <w:ind w:firstLine="708"/>
        <w:rPr>
          <w:rFonts w:cs="Arial"/>
          <w:lang w:val="sr-Latn-CS" w:eastAsia="sr-Latn-CS"/>
        </w:rPr>
      </w:pPr>
      <w:r w:rsidRPr="008B0FFD">
        <w:rPr>
          <w:rFonts w:cs="Arial"/>
          <w:lang w:val="sr-Latn-CS" w:eastAsia="sr-Latn-CS"/>
        </w:rPr>
        <w:t xml:space="preserve">2) </w:t>
      </w:r>
      <w:r w:rsidR="00B71BF5">
        <w:rPr>
          <w:rFonts w:cs="Arial"/>
          <w:lang w:val="sr-Latn-CS" w:eastAsia="sr-Latn-CS"/>
        </w:rPr>
        <w:t>да</w:t>
      </w:r>
      <w:r w:rsidRPr="008B0FFD">
        <w:rPr>
          <w:rFonts w:cs="Arial"/>
          <w:lang w:val="sr-Latn-CS" w:eastAsia="sr-Latn-CS"/>
        </w:rPr>
        <w:t xml:space="preserve"> </w:t>
      </w:r>
      <w:r w:rsidR="00B71BF5">
        <w:rPr>
          <w:rFonts w:cs="Arial"/>
          <w:lang w:val="sr-Latn-CS" w:eastAsia="sr-Latn-CS"/>
        </w:rPr>
        <w:t>он</w:t>
      </w:r>
      <w:r w:rsidRPr="008B0FFD">
        <w:rPr>
          <w:rFonts w:cs="Arial"/>
          <w:lang w:val="sr-Latn-CS" w:eastAsia="sr-Latn-CS"/>
        </w:rPr>
        <w:t xml:space="preserve"> </w:t>
      </w:r>
      <w:r w:rsidR="00B71BF5">
        <w:rPr>
          <w:rFonts w:cs="Arial"/>
          <w:lang w:val="sr-Latn-CS" w:eastAsia="sr-Latn-CS"/>
        </w:rPr>
        <w:t>и</w:t>
      </w:r>
      <w:r w:rsidRPr="008B0FFD">
        <w:rPr>
          <w:rFonts w:cs="Arial"/>
          <w:lang w:val="sr-Latn-CS" w:eastAsia="sr-Latn-CS"/>
        </w:rPr>
        <w:t xml:space="preserve"> </w:t>
      </w:r>
      <w:r w:rsidR="00B71BF5">
        <w:rPr>
          <w:rFonts w:cs="Arial"/>
          <w:lang w:val="sr-Latn-CS" w:eastAsia="sr-Latn-CS"/>
        </w:rPr>
        <w:t>његов</w:t>
      </w:r>
      <w:r w:rsidRPr="008B0FFD">
        <w:rPr>
          <w:rFonts w:cs="Arial"/>
          <w:lang w:val="sr-Latn-CS" w:eastAsia="sr-Latn-CS"/>
        </w:rPr>
        <w:t xml:space="preserve"> </w:t>
      </w:r>
      <w:r w:rsidR="00B71BF5">
        <w:rPr>
          <w:rFonts w:cs="Arial"/>
          <w:lang w:val="sr-Latn-CS" w:eastAsia="sr-Latn-CS"/>
        </w:rPr>
        <w:t>законски</w:t>
      </w:r>
      <w:r w:rsidRPr="008B0FFD">
        <w:rPr>
          <w:rFonts w:cs="Arial"/>
          <w:lang w:val="sr-Latn-CS" w:eastAsia="sr-Latn-CS"/>
        </w:rPr>
        <w:t xml:space="preserve"> </w:t>
      </w:r>
      <w:r w:rsidR="00B71BF5">
        <w:rPr>
          <w:rFonts w:cs="Arial"/>
          <w:lang w:val="sr-Latn-CS" w:eastAsia="sr-Latn-CS"/>
        </w:rPr>
        <w:t>заступник</w:t>
      </w:r>
      <w:r w:rsidRPr="008B0FFD">
        <w:rPr>
          <w:rFonts w:cs="Arial"/>
          <w:lang w:val="sr-Latn-CS" w:eastAsia="sr-Latn-CS"/>
        </w:rPr>
        <w:t xml:space="preserve"> </w:t>
      </w:r>
      <w:r w:rsidR="00B71BF5">
        <w:rPr>
          <w:rFonts w:cs="Arial"/>
          <w:lang w:val="sr-Latn-CS" w:eastAsia="sr-Latn-CS"/>
        </w:rPr>
        <w:t>није</w:t>
      </w:r>
      <w:r w:rsidRPr="008B0FFD">
        <w:rPr>
          <w:rFonts w:cs="Arial"/>
          <w:lang w:val="sr-Latn-CS" w:eastAsia="sr-Latn-CS"/>
        </w:rPr>
        <w:t xml:space="preserve"> </w:t>
      </w:r>
      <w:r w:rsidR="00B71BF5">
        <w:rPr>
          <w:rFonts w:cs="Arial"/>
          <w:lang w:val="sr-Latn-CS" w:eastAsia="sr-Latn-CS"/>
        </w:rPr>
        <w:t>осуђиван</w:t>
      </w:r>
      <w:r w:rsidRPr="008B0FFD">
        <w:rPr>
          <w:rFonts w:cs="Arial"/>
          <w:lang w:val="sr-Latn-CS" w:eastAsia="sr-Latn-CS"/>
        </w:rPr>
        <w:t xml:space="preserve"> </w:t>
      </w:r>
      <w:r w:rsidR="00B71BF5">
        <w:rPr>
          <w:rFonts w:cs="Arial"/>
          <w:lang w:val="sr-Latn-CS" w:eastAsia="sr-Latn-CS"/>
        </w:rPr>
        <w:t>за</w:t>
      </w:r>
      <w:r w:rsidRPr="008B0FFD">
        <w:rPr>
          <w:rFonts w:cs="Arial"/>
          <w:lang w:val="sr-Latn-CS" w:eastAsia="sr-Latn-CS"/>
        </w:rPr>
        <w:t xml:space="preserve"> </w:t>
      </w:r>
      <w:r w:rsidR="00B71BF5">
        <w:rPr>
          <w:rFonts w:cs="Arial"/>
          <w:lang w:val="sr-Latn-CS" w:eastAsia="sr-Latn-CS"/>
        </w:rPr>
        <w:t>неко</w:t>
      </w:r>
      <w:r w:rsidRPr="008B0FFD">
        <w:rPr>
          <w:rFonts w:cs="Arial"/>
          <w:lang w:val="sr-Latn-CS" w:eastAsia="sr-Latn-CS"/>
        </w:rPr>
        <w:t xml:space="preserve"> </w:t>
      </w:r>
      <w:r w:rsidR="00B71BF5">
        <w:rPr>
          <w:rFonts w:cs="Arial"/>
          <w:lang w:val="sr-Latn-CS" w:eastAsia="sr-Latn-CS"/>
        </w:rPr>
        <w:t>од</w:t>
      </w:r>
      <w:r w:rsidRPr="008B0FFD">
        <w:rPr>
          <w:rFonts w:cs="Arial"/>
          <w:lang w:val="sr-Latn-CS" w:eastAsia="sr-Latn-CS"/>
        </w:rPr>
        <w:t xml:space="preserve"> </w:t>
      </w:r>
      <w:r w:rsidR="00B71BF5">
        <w:rPr>
          <w:rFonts w:cs="Arial"/>
          <w:lang w:val="sr-Latn-CS" w:eastAsia="sr-Latn-CS"/>
        </w:rPr>
        <w:t>криви</w:t>
      </w:r>
      <w:r w:rsidRPr="008B0FFD">
        <w:rPr>
          <w:rFonts w:cs="Arial"/>
          <w:lang w:val="sr-Latn-CS" w:eastAsia="sr-Latn-CS"/>
        </w:rPr>
        <w:t>ч</w:t>
      </w:r>
      <w:r w:rsidR="00B71BF5">
        <w:rPr>
          <w:rFonts w:cs="Arial"/>
          <w:lang w:val="sr-Latn-CS" w:eastAsia="sr-Latn-CS"/>
        </w:rPr>
        <w:t>них</w:t>
      </w:r>
      <w:r w:rsidRPr="008B0FFD">
        <w:rPr>
          <w:rFonts w:cs="Arial"/>
          <w:lang w:val="sr-Latn-CS" w:eastAsia="sr-Latn-CS"/>
        </w:rPr>
        <w:t xml:space="preserve"> </w:t>
      </w:r>
      <w:r w:rsidR="00B71BF5">
        <w:rPr>
          <w:rFonts w:cs="Arial"/>
          <w:lang w:val="sr-Latn-CS" w:eastAsia="sr-Latn-CS"/>
        </w:rPr>
        <w:t>дела</w:t>
      </w:r>
      <w:r w:rsidRPr="008B0FFD">
        <w:rPr>
          <w:rFonts w:cs="Arial"/>
          <w:lang w:val="sr-Latn-CS" w:eastAsia="sr-Latn-CS"/>
        </w:rPr>
        <w:t xml:space="preserve"> </w:t>
      </w:r>
      <w:r w:rsidR="00B71BF5">
        <w:rPr>
          <w:rFonts w:cs="Arial"/>
          <w:lang w:val="sr-Latn-CS" w:eastAsia="sr-Latn-CS"/>
        </w:rPr>
        <w:t>као</w:t>
      </w:r>
      <w:r w:rsidRPr="008B0FFD">
        <w:rPr>
          <w:rFonts w:cs="Arial"/>
          <w:lang w:val="sr-Latn-CS" w:eastAsia="sr-Latn-CS"/>
        </w:rPr>
        <w:t xml:space="preserve"> ч</w:t>
      </w:r>
      <w:r w:rsidR="00B71BF5">
        <w:rPr>
          <w:rFonts w:cs="Arial"/>
          <w:lang w:val="sr-Latn-CS" w:eastAsia="sr-Latn-CS"/>
        </w:rPr>
        <w:t>лан</w:t>
      </w:r>
      <w:r w:rsidRPr="008B0FFD">
        <w:rPr>
          <w:rFonts w:cs="Arial"/>
          <w:lang w:val="sr-Latn-CS" w:eastAsia="sr-Latn-CS"/>
        </w:rPr>
        <w:t xml:space="preserve"> </w:t>
      </w:r>
      <w:r w:rsidR="00B71BF5">
        <w:rPr>
          <w:rFonts w:cs="Arial"/>
          <w:lang w:val="sr-Latn-CS" w:eastAsia="sr-Latn-CS"/>
        </w:rPr>
        <w:t>организоване</w:t>
      </w:r>
      <w:r w:rsidRPr="008B0FFD">
        <w:rPr>
          <w:rFonts w:cs="Arial"/>
          <w:lang w:val="sr-Latn-CS" w:eastAsia="sr-Latn-CS"/>
        </w:rPr>
        <w:t xml:space="preserve"> </w:t>
      </w:r>
      <w:r w:rsidR="00B71BF5">
        <w:rPr>
          <w:rFonts w:cs="Arial"/>
          <w:lang w:val="sr-Latn-CS" w:eastAsia="sr-Latn-CS"/>
        </w:rPr>
        <w:t>криминалне</w:t>
      </w:r>
      <w:r w:rsidRPr="008B0FFD">
        <w:rPr>
          <w:rFonts w:cs="Arial"/>
          <w:lang w:val="sr-Latn-CS" w:eastAsia="sr-Latn-CS"/>
        </w:rPr>
        <w:t xml:space="preserve"> </w:t>
      </w:r>
      <w:r w:rsidR="00B71BF5">
        <w:rPr>
          <w:rFonts w:cs="Arial"/>
          <w:lang w:val="sr-Latn-CS" w:eastAsia="sr-Latn-CS"/>
        </w:rPr>
        <w:t>групе</w:t>
      </w:r>
      <w:r w:rsidRPr="008B0FFD">
        <w:rPr>
          <w:rFonts w:cs="Arial"/>
          <w:lang w:val="sr-Latn-CS" w:eastAsia="sr-Latn-CS"/>
        </w:rPr>
        <w:t xml:space="preserve">, </w:t>
      </w:r>
      <w:r w:rsidR="00B71BF5">
        <w:rPr>
          <w:rFonts w:cs="Arial"/>
          <w:lang w:val="sr-Latn-CS" w:eastAsia="sr-Latn-CS"/>
        </w:rPr>
        <w:t>да</w:t>
      </w:r>
      <w:r w:rsidRPr="008B0FFD">
        <w:rPr>
          <w:rFonts w:cs="Arial"/>
          <w:lang w:val="sr-Latn-CS" w:eastAsia="sr-Latn-CS"/>
        </w:rPr>
        <w:t xml:space="preserve"> </w:t>
      </w:r>
      <w:r w:rsidR="00B71BF5">
        <w:rPr>
          <w:rFonts w:cs="Arial"/>
          <w:lang w:val="sr-Latn-CS" w:eastAsia="sr-Latn-CS"/>
        </w:rPr>
        <w:t>није</w:t>
      </w:r>
      <w:r w:rsidRPr="008B0FFD">
        <w:rPr>
          <w:rFonts w:cs="Arial"/>
          <w:lang w:val="sr-Latn-CS" w:eastAsia="sr-Latn-CS"/>
        </w:rPr>
        <w:t xml:space="preserve"> </w:t>
      </w:r>
      <w:r w:rsidR="00B71BF5">
        <w:rPr>
          <w:rFonts w:cs="Arial"/>
          <w:lang w:val="sr-Latn-CS" w:eastAsia="sr-Latn-CS"/>
        </w:rPr>
        <w:t>осуђиван</w:t>
      </w:r>
      <w:r w:rsidRPr="008B0FFD">
        <w:rPr>
          <w:rFonts w:cs="Arial"/>
          <w:lang w:val="sr-Latn-CS" w:eastAsia="sr-Latn-CS"/>
        </w:rPr>
        <w:t xml:space="preserve"> </w:t>
      </w:r>
      <w:r w:rsidR="00B71BF5">
        <w:rPr>
          <w:rFonts w:cs="Arial"/>
          <w:lang w:val="sr-Latn-CS" w:eastAsia="sr-Latn-CS"/>
        </w:rPr>
        <w:t>за</w:t>
      </w:r>
      <w:r w:rsidRPr="008B0FFD">
        <w:rPr>
          <w:rFonts w:cs="Arial"/>
          <w:lang w:val="sr-Latn-CS" w:eastAsia="sr-Latn-CS"/>
        </w:rPr>
        <w:t xml:space="preserve"> </w:t>
      </w:r>
      <w:r w:rsidR="00B71BF5">
        <w:rPr>
          <w:rFonts w:cs="Arial"/>
          <w:lang w:val="sr-Latn-CS" w:eastAsia="sr-Latn-CS"/>
        </w:rPr>
        <w:t>криви</w:t>
      </w:r>
      <w:r w:rsidRPr="008B0FFD">
        <w:rPr>
          <w:rFonts w:cs="Arial"/>
          <w:lang w:val="sr-Latn-CS" w:eastAsia="sr-Latn-CS"/>
        </w:rPr>
        <w:t>ч</w:t>
      </w:r>
      <w:r w:rsidR="00B71BF5">
        <w:rPr>
          <w:rFonts w:cs="Arial"/>
          <w:lang w:val="sr-Latn-CS" w:eastAsia="sr-Latn-CS"/>
        </w:rPr>
        <w:t>на</w:t>
      </w:r>
      <w:r w:rsidRPr="008B0FFD">
        <w:rPr>
          <w:rFonts w:cs="Arial"/>
          <w:lang w:val="sr-Latn-CS" w:eastAsia="sr-Latn-CS"/>
        </w:rPr>
        <w:t xml:space="preserve"> </w:t>
      </w:r>
      <w:r w:rsidR="00B71BF5">
        <w:rPr>
          <w:rFonts w:cs="Arial"/>
          <w:lang w:val="sr-Latn-CS" w:eastAsia="sr-Latn-CS"/>
        </w:rPr>
        <w:t>дела</w:t>
      </w:r>
      <w:r w:rsidRPr="008B0FFD">
        <w:rPr>
          <w:rFonts w:cs="Arial"/>
          <w:lang w:val="sr-Latn-CS" w:eastAsia="sr-Latn-CS"/>
        </w:rPr>
        <w:t xml:space="preserve"> </w:t>
      </w:r>
      <w:r w:rsidR="00B71BF5">
        <w:rPr>
          <w:rFonts w:cs="Arial"/>
          <w:lang w:val="sr-Latn-CS" w:eastAsia="sr-Latn-CS"/>
        </w:rPr>
        <w:t>против</w:t>
      </w:r>
      <w:r w:rsidRPr="008B0FFD">
        <w:rPr>
          <w:rFonts w:cs="Arial"/>
          <w:lang w:val="sr-Latn-CS" w:eastAsia="sr-Latn-CS"/>
        </w:rPr>
        <w:t xml:space="preserve"> </w:t>
      </w:r>
      <w:r w:rsidR="00B71BF5">
        <w:rPr>
          <w:rFonts w:cs="Arial"/>
          <w:lang w:val="sr-Latn-CS" w:eastAsia="sr-Latn-CS"/>
        </w:rPr>
        <w:t>привреде</w:t>
      </w:r>
      <w:r w:rsidRPr="008B0FFD">
        <w:rPr>
          <w:rFonts w:cs="Arial"/>
          <w:lang w:val="sr-Latn-CS" w:eastAsia="sr-Latn-CS"/>
        </w:rPr>
        <w:t xml:space="preserve">, </w:t>
      </w:r>
      <w:r w:rsidR="00B71BF5">
        <w:rPr>
          <w:rFonts w:cs="Arial"/>
          <w:lang w:val="sr-Latn-CS" w:eastAsia="sr-Latn-CS"/>
        </w:rPr>
        <w:t>криви</w:t>
      </w:r>
      <w:r w:rsidRPr="008B0FFD">
        <w:rPr>
          <w:rFonts w:cs="Arial"/>
          <w:lang w:val="sr-Latn-CS" w:eastAsia="sr-Latn-CS"/>
        </w:rPr>
        <w:t>ч</w:t>
      </w:r>
      <w:r w:rsidR="00B71BF5">
        <w:rPr>
          <w:rFonts w:cs="Arial"/>
          <w:lang w:val="sr-Latn-CS" w:eastAsia="sr-Latn-CS"/>
        </w:rPr>
        <w:t>на</w:t>
      </w:r>
      <w:r w:rsidRPr="008B0FFD">
        <w:rPr>
          <w:rFonts w:cs="Arial"/>
          <w:lang w:val="sr-Latn-CS" w:eastAsia="sr-Latn-CS"/>
        </w:rPr>
        <w:t xml:space="preserve"> </w:t>
      </w:r>
      <w:r w:rsidR="00B71BF5">
        <w:rPr>
          <w:rFonts w:cs="Arial"/>
          <w:lang w:val="sr-Latn-CS" w:eastAsia="sr-Latn-CS"/>
        </w:rPr>
        <w:t>дела</w:t>
      </w:r>
      <w:r w:rsidRPr="008B0FFD">
        <w:rPr>
          <w:rFonts w:cs="Arial"/>
          <w:lang w:val="sr-Latn-CS" w:eastAsia="sr-Latn-CS"/>
        </w:rPr>
        <w:t xml:space="preserve"> </w:t>
      </w:r>
      <w:r w:rsidR="00B71BF5">
        <w:rPr>
          <w:rFonts w:cs="Arial"/>
          <w:lang w:val="sr-Latn-CS" w:eastAsia="sr-Latn-CS"/>
        </w:rPr>
        <w:t>против</w:t>
      </w:r>
      <w:r w:rsidRPr="008B0FFD">
        <w:rPr>
          <w:rFonts w:cs="Arial"/>
          <w:lang w:val="sr-Latn-CS" w:eastAsia="sr-Latn-CS"/>
        </w:rPr>
        <w:t xml:space="preserve"> </w:t>
      </w:r>
      <w:r w:rsidR="00B71BF5">
        <w:rPr>
          <w:rFonts w:cs="Arial"/>
          <w:lang w:val="sr-Latn-CS" w:eastAsia="sr-Latn-CS"/>
        </w:rPr>
        <w:t>животне</w:t>
      </w:r>
      <w:r w:rsidRPr="008B0FFD">
        <w:rPr>
          <w:rFonts w:cs="Arial"/>
          <w:lang w:val="sr-Latn-CS" w:eastAsia="sr-Latn-CS"/>
        </w:rPr>
        <w:t xml:space="preserve"> </w:t>
      </w:r>
      <w:r w:rsidR="00B71BF5">
        <w:rPr>
          <w:rFonts w:cs="Arial"/>
          <w:lang w:val="sr-Latn-CS" w:eastAsia="sr-Latn-CS"/>
        </w:rPr>
        <w:t>средине</w:t>
      </w:r>
      <w:r w:rsidRPr="008B0FFD">
        <w:rPr>
          <w:rFonts w:cs="Arial"/>
          <w:lang w:val="sr-Latn-CS" w:eastAsia="sr-Latn-CS"/>
        </w:rPr>
        <w:t xml:space="preserve">, </w:t>
      </w:r>
      <w:r w:rsidR="00B71BF5">
        <w:rPr>
          <w:rFonts w:cs="Arial"/>
          <w:lang w:val="sr-Latn-CS" w:eastAsia="sr-Latn-CS"/>
        </w:rPr>
        <w:t>криви</w:t>
      </w:r>
      <w:r w:rsidRPr="008B0FFD">
        <w:rPr>
          <w:rFonts w:cs="Arial"/>
          <w:lang w:val="sr-Latn-CS" w:eastAsia="sr-Latn-CS"/>
        </w:rPr>
        <w:t>ч</w:t>
      </w:r>
      <w:r w:rsidR="00B71BF5">
        <w:rPr>
          <w:rFonts w:cs="Arial"/>
          <w:lang w:val="sr-Latn-CS" w:eastAsia="sr-Latn-CS"/>
        </w:rPr>
        <w:t>но</w:t>
      </w:r>
      <w:r w:rsidRPr="008B0FFD">
        <w:rPr>
          <w:rFonts w:cs="Arial"/>
          <w:lang w:val="sr-Latn-CS" w:eastAsia="sr-Latn-CS"/>
        </w:rPr>
        <w:t xml:space="preserve"> </w:t>
      </w:r>
      <w:r w:rsidR="00B71BF5">
        <w:rPr>
          <w:rFonts w:cs="Arial"/>
          <w:lang w:val="sr-Latn-CS" w:eastAsia="sr-Latn-CS"/>
        </w:rPr>
        <w:t>дело</w:t>
      </w:r>
      <w:r w:rsidRPr="008B0FFD">
        <w:rPr>
          <w:rFonts w:cs="Arial"/>
          <w:lang w:val="sr-Latn-CS" w:eastAsia="sr-Latn-CS"/>
        </w:rPr>
        <w:t xml:space="preserve"> </w:t>
      </w:r>
      <w:r w:rsidR="00B71BF5">
        <w:rPr>
          <w:rFonts w:cs="Arial"/>
          <w:lang w:val="sr-Latn-CS" w:eastAsia="sr-Latn-CS"/>
        </w:rPr>
        <w:t>примања</w:t>
      </w:r>
      <w:r w:rsidRPr="008B0FFD">
        <w:rPr>
          <w:rFonts w:cs="Arial"/>
          <w:lang w:val="sr-Latn-CS" w:eastAsia="sr-Latn-CS"/>
        </w:rPr>
        <w:t xml:space="preserve"> </w:t>
      </w:r>
      <w:r w:rsidR="00B71BF5">
        <w:rPr>
          <w:rFonts w:cs="Arial"/>
          <w:lang w:val="sr-Latn-CS" w:eastAsia="sr-Latn-CS"/>
        </w:rPr>
        <w:t>или</w:t>
      </w:r>
      <w:r w:rsidRPr="008B0FFD">
        <w:rPr>
          <w:rFonts w:cs="Arial"/>
          <w:lang w:val="sr-Latn-CS" w:eastAsia="sr-Latn-CS"/>
        </w:rPr>
        <w:t xml:space="preserve"> </w:t>
      </w:r>
      <w:r w:rsidR="00B71BF5">
        <w:rPr>
          <w:rFonts w:cs="Arial"/>
          <w:lang w:val="sr-Latn-CS" w:eastAsia="sr-Latn-CS"/>
        </w:rPr>
        <w:t>давања</w:t>
      </w:r>
      <w:r w:rsidRPr="008B0FFD">
        <w:rPr>
          <w:rFonts w:cs="Arial"/>
          <w:lang w:val="sr-Latn-CS" w:eastAsia="sr-Latn-CS"/>
        </w:rPr>
        <w:t xml:space="preserve"> </w:t>
      </w:r>
      <w:r w:rsidR="00B71BF5">
        <w:rPr>
          <w:rFonts w:cs="Arial"/>
          <w:lang w:val="sr-Latn-CS" w:eastAsia="sr-Latn-CS"/>
        </w:rPr>
        <w:t>мита</w:t>
      </w:r>
      <w:r w:rsidRPr="008B0FFD">
        <w:rPr>
          <w:rFonts w:cs="Arial"/>
          <w:lang w:val="sr-Latn-CS" w:eastAsia="sr-Latn-CS"/>
        </w:rPr>
        <w:t xml:space="preserve">, </w:t>
      </w:r>
      <w:r w:rsidR="00B71BF5">
        <w:rPr>
          <w:rFonts w:cs="Arial"/>
          <w:lang w:val="sr-Latn-CS" w:eastAsia="sr-Latn-CS"/>
        </w:rPr>
        <w:t>криви</w:t>
      </w:r>
      <w:r w:rsidRPr="008B0FFD">
        <w:rPr>
          <w:rFonts w:cs="Arial"/>
          <w:lang w:val="sr-Latn-CS" w:eastAsia="sr-Latn-CS"/>
        </w:rPr>
        <w:t>ч</w:t>
      </w:r>
      <w:r w:rsidR="00B71BF5">
        <w:rPr>
          <w:rFonts w:cs="Arial"/>
          <w:lang w:val="sr-Latn-CS" w:eastAsia="sr-Latn-CS"/>
        </w:rPr>
        <w:t>но</w:t>
      </w:r>
      <w:r w:rsidRPr="008B0FFD">
        <w:rPr>
          <w:rFonts w:cs="Arial"/>
          <w:lang w:val="sr-Latn-CS" w:eastAsia="sr-Latn-CS"/>
        </w:rPr>
        <w:t xml:space="preserve"> </w:t>
      </w:r>
      <w:r w:rsidR="00B71BF5">
        <w:rPr>
          <w:rFonts w:cs="Arial"/>
          <w:lang w:val="sr-Latn-CS" w:eastAsia="sr-Latn-CS"/>
        </w:rPr>
        <w:t>дело</w:t>
      </w:r>
      <w:r w:rsidRPr="008B0FFD">
        <w:rPr>
          <w:rFonts w:cs="Arial"/>
          <w:lang w:val="sr-Latn-CS" w:eastAsia="sr-Latn-CS"/>
        </w:rPr>
        <w:t xml:space="preserve"> </w:t>
      </w:r>
      <w:r w:rsidR="00B71BF5">
        <w:rPr>
          <w:rFonts w:cs="Arial"/>
          <w:lang w:val="sr-Latn-CS" w:eastAsia="sr-Latn-CS"/>
        </w:rPr>
        <w:t>преваре</w:t>
      </w:r>
    </w:p>
    <w:p w14:paraId="0F51DD44" w14:textId="431353EC" w:rsidR="00F548F3" w:rsidRPr="00567B4B" w:rsidRDefault="00343A18" w:rsidP="00567B4B">
      <w:pPr>
        <w:ind w:firstLine="708"/>
        <w:rPr>
          <w:rFonts w:cs="Arial"/>
          <w:lang w:val="sr-Cyrl-RS" w:eastAsia="sr-Latn-CS"/>
        </w:rPr>
      </w:pPr>
      <w:r w:rsidRPr="008B0FFD">
        <w:rPr>
          <w:rFonts w:cs="Arial"/>
          <w:lang w:eastAsia="sr-Latn-CS"/>
        </w:rPr>
        <w:t>3</w:t>
      </w:r>
      <w:r w:rsidRPr="008B0FFD">
        <w:rPr>
          <w:rFonts w:cs="Arial"/>
          <w:lang w:val="sr-Latn-CS" w:eastAsia="sr-Latn-CS"/>
        </w:rPr>
        <w:t xml:space="preserve">) </w:t>
      </w:r>
      <w:r w:rsidR="00B71BF5">
        <w:rPr>
          <w:rFonts w:cs="Arial"/>
          <w:lang w:val="sr-Latn-CS" w:eastAsia="sr-Latn-CS"/>
        </w:rPr>
        <w:t>да</w:t>
      </w:r>
      <w:r w:rsidRPr="008B0FFD">
        <w:rPr>
          <w:rFonts w:cs="Arial"/>
          <w:lang w:val="sr-Latn-CS" w:eastAsia="sr-Latn-CS"/>
        </w:rPr>
        <w:t xml:space="preserve"> </w:t>
      </w:r>
      <w:r w:rsidR="00B71BF5">
        <w:rPr>
          <w:rFonts w:cs="Arial"/>
          <w:lang w:val="sr-Latn-CS" w:eastAsia="sr-Latn-CS"/>
        </w:rPr>
        <w:t>је</w:t>
      </w:r>
      <w:r w:rsidRPr="008B0FFD">
        <w:rPr>
          <w:rFonts w:cs="Arial"/>
          <w:lang w:val="sr-Latn-CS" w:eastAsia="sr-Latn-CS"/>
        </w:rPr>
        <w:t xml:space="preserve"> </w:t>
      </w:r>
      <w:r w:rsidR="00B71BF5">
        <w:rPr>
          <w:rFonts w:cs="Arial"/>
          <w:lang w:val="sr-Latn-CS" w:eastAsia="sr-Latn-CS"/>
        </w:rPr>
        <w:t>измирио</w:t>
      </w:r>
      <w:r w:rsidRPr="008B0FFD">
        <w:rPr>
          <w:rFonts w:cs="Arial"/>
          <w:lang w:val="sr-Latn-CS" w:eastAsia="sr-Latn-CS"/>
        </w:rPr>
        <w:t xml:space="preserve"> </w:t>
      </w:r>
      <w:r w:rsidR="00B71BF5">
        <w:rPr>
          <w:rFonts w:cs="Arial"/>
          <w:lang w:val="sr-Latn-CS" w:eastAsia="sr-Latn-CS"/>
        </w:rPr>
        <w:t>доспеле</w:t>
      </w:r>
      <w:r w:rsidRPr="008B0FFD">
        <w:rPr>
          <w:rFonts w:cs="Arial"/>
          <w:lang w:val="sr-Latn-CS" w:eastAsia="sr-Latn-CS"/>
        </w:rPr>
        <w:t xml:space="preserve"> </w:t>
      </w:r>
      <w:r w:rsidR="00B71BF5">
        <w:rPr>
          <w:rFonts w:cs="Arial"/>
          <w:lang w:val="sr-Latn-CS" w:eastAsia="sr-Latn-CS"/>
        </w:rPr>
        <w:t>порезе</w:t>
      </w:r>
      <w:r w:rsidRPr="008B0FFD">
        <w:rPr>
          <w:rFonts w:cs="Arial"/>
          <w:lang w:val="sr-Latn-CS" w:eastAsia="sr-Latn-CS"/>
        </w:rPr>
        <w:t xml:space="preserve">, </w:t>
      </w:r>
      <w:r w:rsidR="00B71BF5">
        <w:rPr>
          <w:rFonts w:cs="Arial"/>
          <w:lang w:val="sr-Latn-CS" w:eastAsia="sr-Latn-CS"/>
        </w:rPr>
        <w:t>доприносе</w:t>
      </w:r>
      <w:r w:rsidRPr="008B0FFD">
        <w:rPr>
          <w:rFonts w:cs="Arial"/>
          <w:lang w:val="sr-Latn-CS" w:eastAsia="sr-Latn-CS"/>
        </w:rPr>
        <w:t xml:space="preserve"> </w:t>
      </w:r>
      <w:r w:rsidR="00B71BF5">
        <w:rPr>
          <w:rFonts w:cs="Arial"/>
          <w:lang w:val="sr-Latn-CS" w:eastAsia="sr-Latn-CS"/>
        </w:rPr>
        <w:t>и</w:t>
      </w:r>
      <w:r w:rsidRPr="008B0FFD">
        <w:rPr>
          <w:rFonts w:cs="Arial"/>
          <w:lang w:val="sr-Latn-CS" w:eastAsia="sr-Latn-CS"/>
        </w:rPr>
        <w:t xml:space="preserve"> </w:t>
      </w:r>
      <w:r w:rsidR="00B71BF5">
        <w:rPr>
          <w:rFonts w:cs="Arial"/>
          <w:lang w:val="sr-Latn-CS" w:eastAsia="sr-Latn-CS"/>
        </w:rPr>
        <w:t>друге</w:t>
      </w:r>
      <w:r w:rsidRPr="008B0FFD">
        <w:rPr>
          <w:rFonts w:cs="Arial"/>
          <w:lang w:val="sr-Latn-CS" w:eastAsia="sr-Latn-CS"/>
        </w:rPr>
        <w:t xml:space="preserve"> </w:t>
      </w:r>
      <w:r w:rsidR="00B71BF5">
        <w:rPr>
          <w:rFonts w:cs="Arial"/>
          <w:lang w:val="sr-Latn-CS" w:eastAsia="sr-Latn-CS"/>
        </w:rPr>
        <w:t>јавне</w:t>
      </w:r>
      <w:r w:rsidRPr="008B0FFD">
        <w:rPr>
          <w:rFonts w:cs="Arial"/>
          <w:lang w:val="sr-Latn-CS" w:eastAsia="sr-Latn-CS"/>
        </w:rPr>
        <w:t xml:space="preserve"> </w:t>
      </w:r>
      <w:r w:rsidR="00B71BF5">
        <w:rPr>
          <w:rFonts w:cs="Arial"/>
          <w:lang w:val="sr-Latn-CS" w:eastAsia="sr-Latn-CS"/>
        </w:rPr>
        <w:t>дажбине</w:t>
      </w:r>
      <w:r w:rsidRPr="008B0FFD">
        <w:rPr>
          <w:rFonts w:cs="Arial"/>
          <w:lang w:val="sr-Latn-CS" w:eastAsia="sr-Latn-CS"/>
        </w:rPr>
        <w:t xml:space="preserve"> </w:t>
      </w:r>
      <w:r w:rsidR="00B71BF5">
        <w:rPr>
          <w:rFonts w:cs="Arial"/>
          <w:lang w:val="sr-Latn-CS" w:eastAsia="sr-Latn-CS"/>
        </w:rPr>
        <w:t>у</w:t>
      </w:r>
      <w:r w:rsidRPr="008B0FFD">
        <w:rPr>
          <w:rFonts w:cs="Arial"/>
          <w:lang w:val="sr-Latn-CS" w:eastAsia="sr-Latn-CS"/>
        </w:rPr>
        <w:t xml:space="preserve"> </w:t>
      </w:r>
      <w:r w:rsidR="00B71BF5">
        <w:rPr>
          <w:rFonts w:cs="Arial"/>
          <w:lang w:val="sr-Latn-CS" w:eastAsia="sr-Latn-CS"/>
        </w:rPr>
        <w:t>складу</w:t>
      </w:r>
      <w:r w:rsidRPr="008B0FFD">
        <w:rPr>
          <w:rFonts w:cs="Arial"/>
          <w:lang w:val="sr-Latn-CS" w:eastAsia="sr-Latn-CS"/>
        </w:rPr>
        <w:t xml:space="preserve"> </w:t>
      </w:r>
      <w:r w:rsidR="00B71BF5">
        <w:rPr>
          <w:rFonts w:cs="Arial"/>
          <w:lang w:val="sr-Latn-CS" w:eastAsia="sr-Latn-CS"/>
        </w:rPr>
        <w:t>са</w:t>
      </w:r>
      <w:r w:rsidRPr="008B0FFD">
        <w:rPr>
          <w:rFonts w:cs="Arial"/>
          <w:lang w:val="sr-Latn-CS" w:eastAsia="sr-Latn-CS"/>
        </w:rPr>
        <w:t xml:space="preserve"> </w:t>
      </w:r>
      <w:r w:rsidR="00B71BF5">
        <w:rPr>
          <w:rFonts w:cs="Arial"/>
          <w:lang w:val="sr-Latn-CS" w:eastAsia="sr-Latn-CS"/>
        </w:rPr>
        <w:t>прописима</w:t>
      </w:r>
      <w:r w:rsidRPr="008B0FFD">
        <w:rPr>
          <w:rFonts w:cs="Arial"/>
          <w:lang w:val="sr-Latn-CS" w:eastAsia="sr-Latn-CS"/>
        </w:rPr>
        <w:t xml:space="preserve"> </w:t>
      </w:r>
      <w:r w:rsidR="00B71BF5">
        <w:rPr>
          <w:rFonts w:cs="Arial"/>
          <w:lang w:val="sr-Latn-CS" w:eastAsia="sr-Latn-CS"/>
        </w:rPr>
        <w:t>Републике</w:t>
      </w:r>
      <w:r w:rsidRPr="008B0FFD">
        <w:rPr>
          <w:rFonts w:cs="Arial"/>
          <w:lang w:val="sr-Latn-CS" w:eastAsia="sr-Latn-CS"/>
        </w:rPr>
        <w:t xml:space="preserve"> </w:t>
      </w:r>
      <w:r w:rsidR="00B71BF5">
        <w:rPr>
          <w:rFonts w:cs="Arial"/>
          <w:lang w:val="sr-Latn-CS" w:eastAsia="sr-Latn-CS"/>
        </w:rPr>
        <w:t>Србије</w:t>
      </w:r>
      <w:r w:rsidRPr="008B0FFD">
        <w:rPr>
          <w:rFonts w:cs="Arial"/>
          <w:lang w:val="sr-Latn-CS" w:eastAsia="sr-Latn-CS"/>
        </w:rPr>
        <w:t xml:space="preserve"> </w:t>
      </w:r>
      <w:r w:rsidR="00B71BF5">
        <w:rPr>
          <w:rFonts w:cs="Arial"/>
          <w:lang w:val="sr-Latn-CS" w:eastAsia="sr-Latn-CS"/>
        </w:rPr>
        <w:t>или</w:t>
      </w:r>
      <w:r w:rsidRPr="008B0FFD">
        <w:rPr>
          <w:rFonts w:cs="Arial"/>
          <w:lang w:val="sr-Latn-CS" w:eastAsia="sr-Latn-CS"/>
        </w:rPr>
        <w:t xml:space="preserve"> </w:t>
      </w:r>
      <w:r w:rsidR="00B71BF5">
        <w:rPr>
          <w:rFonts w:cs="Arial"/>
          <w:lang w:val="sr-Latn-CS" w:eastAsia="sr-Latn-CS"/>
        </w:rPr>
        <w:t>стране</w:t>
      </w:r>
      <w:r w:rsidRPr="008B0FFD">
        <w:rPr>
          <w:rFonts w:cs="Arial"/>
          <w:lang w:val="sr-Latn-CS" w:eastAsia="sr-Latn-CS"/>
        </w:rPr>
        <w:t xml:space="preserve"> </w:t>
      </w:r>
      <w:r w:rsidR="00B71BF5">
        <w:rPr>
          <w:rFonts w:cs="Arial"/>
          <w:lang w:val="sr-Latn-CS" w:eastAsia="sr-Latn-CS"/>
        </w:rPr>
        <w:t>државе</w:t>
      </w:r>
      <w:r w:rsidRPr="008B0FFD">
        <w:rPr>
          <w:rFonts w:cs="Arial"/>
          <w:lang w:val="sr-Latn-CS" w:eastAsia="sr-Latn-CS"/>
        </w:rPr>
        <w:t xml:space="preserve"> </w:t>
      </w:r>
      <w:r w:rsidR="00B71BF5">
        <w:rPr>
          <w:rFonts w:cs="Arial"/>
          <w:lang w:val="sr-Latn-CS" w:eastAsia="sr-Latn-CS"/>
        </w:rPr>
        <w:t>када</w:t>
      </w:r>
      <w:r w:rsidRPr="008B0FFD">
        <w:rPr>
          <w:rFonts w:cs="Arial"/>
          <w:lang w:val="sr-Latn-CS" w:eastAsia="sr-Latn-CS"/>
        </w:rPr>
        <w:t xml:space="preserve"> </w:t>
      </w:r>
      <w:r w:rsidR="00B71BF5">
        <w:rPr>
          <w:rFonts w:cs="Arial"/>
          <w:lang w:val="sr-Latn-CS" w:eastAsia="sr-Latn-CS"/>
        </w:rPr>
        <w:t>има</w:t>
      </w:r>
      <w:r w:rsidRPr="008B0FFD">
        <w:rPr>
          <w:rFonts w:cs="Arial"/>
          <w:lang w:val="sr-Latn-CS" w:eastAsia="sr-Latn-CS"/>
        </w:rPr>
        <w:t xml:space="preserve"> </w:t>
      </w:r>
      <w:r w:rsidR="00B71BF5">
        <w:rPr>
          <w:rFonts w:cs="Arial"/>
          <w:lang w:val="sr-Latn-CS" w:eastAsia="sr-Latn-CS"/>
        </w:rPr>
        <w:t>седи</w:t>
      </w:r>
      <w:r w:rsidRPr="008B0FFD">
        <w:rPr>
          <w:rFonts w:cs="Arial"/>
          <w:lang w:val="sr-Latn-CS" w:eastAsia="sr-Latn-CS"/>
        </w:rPr>
        <w:t>ш</w:t>
      </w:r>
      <w:r w:rsidR="00B71BF5">
        <w:rPr>
          <w:rFonts w:cs="Arial"/>
          <w:lang w:val="sr-Latn-CS" w:eastAsia="sr-Latn-CS"/>
        </w:rPr>
        <w:t>те</w:t>
      </w:r>
      <w:r w:rsidRPr="008B0FFD">
        <w:rPr>
          <w:rFonts w:cs="Arial"/>
          <w:lang w:val="sr-Latn-CS" w:eastAsia="sr-Latn-CS"/>
        </w:rPr>
        <w:t xml:space="preserve"> </w:t>
      </w:r>
      <w:r w:rsidR="00B71BF5">
        <w:rPr>
          <w:rFonts w:cs="Arial"/>
          <w:lang w:val="sr-Latn-CS" w:eastAsia="sr-Latn-CS"/>
        </w:rPr>
        <w:t>на</w:t>
      </w:r>
      <w:r w:rsidRPr="008B0FFD">
        <w:rPr>
          <w:rFonts w:cs="Arial"/>
          <w:lang w:val="sr-Latn-CS" w:eastAsia="sr-Latn-CS"/>
        </w:rPr>
        <w:t xml:space="preserve"> </w:t>
      </w:r>
      <w:r w:rsidR="00B71BF5">
        <w:rPr>
          <w:rFonts w:cs="Arial"/>
          <w:lang w:val="sr-Latn-CS" w:eastAsia="sr-Latn-CS"/>
        </w:rPr>
        <w:t>њеној</w:t>
      </w:r>
      <w:r w:rsidRPr="008B0FFD">
        <w:rPr>
          <w:rFonts w:cs="Arial"/>
          <w:lang w:val="sr-Latn-CS" w:eastAsia="sr-Latn-CS"/>
        </w:rPr>
        <w:t xml:space="preserve"> </w:t>
      </w:r>
      <w:r w:rsidR="00B71BF5">
        <w:rPr>
          <w:rFonts w:cs="Arial"/>
          <w:lang w:val="sr-Latn-CS" w:eastAsia="sr-Latn-CS"/>
        </w:rPr>
        <w:t>територији</w:t>
      </w:r>
    </w:p>
    <w:p w14:paraId="0CAC85A7" w14:textId="78A30958" w:rsidR="00343A18" w:rsidRPr="008B0FFD" w:rsidRDefault="00343A18" w:rsidP="009D4233">
      <w:pPr>
        <w:ind w:firstLine="708"/>
        <w:rPr>
          <w:rFonts w:cs="Arial"/>
          <w:noProof/>
          <w:lang w:val="ru-RU"/>
        </w:rPr>
      </w:pPr>
      <w:r w:rsidRPr="008B0FFD">
        <w:rPr>
          <w:rFonts w:cs="Arial"/>
          <w:noProof/>
          <w:lang w:val="ru-RU"/>
        </w:rPr>
        <w:tab/>
      </w:r>
      <w:r w:rsidRPr="008B0FFD">
        <w:rPr>
          <w:rFonts w:cs="Arial"/>
          <w:noProof/>
          <w:lang w:val="ru-RU"/>
        </w:rPr>
        <w:tab/>
      </w:r>
    </w:p>
    <w:p w14:paraId="2010A4B5" w14:textId="4A9057F3" w:rsidR="00343A18" w:rsidRPr="008B0FFD" w:rsidRDefault="00343A18" w:rsidP="00567B4B">
      <w:pPr>
        <w:tabs>
          <w:tab w:val="left" w:pos="378"/>
        </w:tabs>
        <w:rPr>
          <w:rFonts w:cs="Arial"/>
          <w:noProof/>
          <w:lang w:val="ru-RU"/>
        </w:rPr>
      </w:pPr>
      <w:r w:rsidRPr="008B0FFD">
        <w:rPr>
          <w:rFonts w:cs="Arial"/>
          <w:noProof/>
          <w:lang w:val="ru-RU"/>
        </w:rPr>
        <w:tab/>
      </w:r>
      <w:r w:rsidRPr="008B0FFD">
        <w:rPr>
          <w:rFonts w:cs="Arial"/>
          <w:noProof/>
          <w:lang w:val="ru-RU"/>
        </w:rPr>
        <w:tab/>
      </w:r>
    </w:p>
    <w:p w14:paraId="398B7C23" w14:textId="77777777" w:rsidR="00343A18" w:rsidRDefault="00343A18" w:rsidP="00343A18">
      <w:pPr>
        <w:tabs>
          <w:tab w:val="left" w:pos="378"/>
        </w:tabs>
        <w:rPr>
          <w:rFonts w:cs="Arial"/>
          <w:noProof/>
          <w:color w:val="00B0F0"/>
        </w:rPr>
      </w:pPr>
      <w:r w:rsidRPr="00037196">
        <w:rPr>
          <w:rFonts w:cs="Arial"/>
          <w:noProof/>
          <w:color w:val="00B0F0"/>
          <w:lang w:val="ru-RU"/>
        </w:rPr>
        <w:tab/>
      </w:r>
      <w:r w:rsidRPr="00037196">
        <w:rPr>
          <w:rFonts w:cs="Arial"/>
          <w:noProof/>
          <w:color w:val="00B0F0"/>
          <w:lang w:val="ru-RU"/>
        </w:rPr>
        <w:tab/>
      </w:r>
    </w:p>
    <w:tbl>
      <w:tblPr>
        <w:tblW w:w="10031" w:type="dxa"/>
        <w:jc w:val="center"/>
        <w:tblLayout w:type="fixed"/>
        <w:tblLook w:val="0000" w:firstRow="0" w:lastRow="0" w:firstColumn="0" w:lastColumn="0" w:noHBand="0" w:noVBand="0"/>
      </w:tblPr>
      <w:tblGrid>
        <w:gridCol w:w="3882"/>
        <w:gridCol w:w="2127"/>
        <w:gridCol w:w="4022"/>
      </w:tblGrid>
      <w:tr w:rsidR="00343A18" w:rsidRPr="00567B4B" w14:paraId="77D70AD0" w14:textId="77777777" w:rsidTr="00BC01DC">
        <w:trPr>
          <w:jc w:val="center"/>
        </w:trPr>
        <w:tc>
          <w:tcPr>
            <w:tcW w:w="3882" w:type="dxa"/>
          </w:tcPr>
          <w:p w14:paraId="37261006" w14:textId="7D725406" w:rsidR="00343A18" w:rsidRPr="00567B4B" w:rsidRDefault="00B71BF5" w:rsidP="00BC01DC">
            <w:pPr>
              <w:spacing w:before="0"/>
              <w:jc w:val="center"/>
              <w:rPr>
                <w:rFonts w:cs="Arial"/>
              </w:rPr>
            </w:pPr>
            <w:r>
              <w:rPr>
                <w:rFonts w:cs="Arial"/>
              </w:rPr>
              <w:t>Датум</w:t>
            </w:r>
            <w:r w:rsidR="00343A18" w:rsidRPr="00567B4B">
              <w:rPr>
                <w:rFonts w:cs="Arial"/>
              </w:rPr>
              <w:t>:</w:t>
            </w:r>
          </w:p>
        </w:tc>
        <w:tc>
          <w:tcPr>
            <w:tcW w:w="2127" w:type="dxa"/>
          </w:tcPr>
          <w:p w14:paraId="4A4190B1" w14:textId="77777777" w:rsidR="00343A18" w:rsidRPr="00567B4B" w:rsidRDefault="00343A18" w:rsidP="00BC01DC">
            <w:pPr>
              <w:spacing w:before="0"/>
              <w:jc w:val="center"/>
              <w:rPr>
                <w:rFonts w:cs="Arial"/>
                <w:lang w:val="ru-RU"/>
              </w:rPr>
            </w:pPr>
          </w:p>
        </w:tc>
        <w:tc>
          <w:tcPr>
            <w:tcW w:w="4022" w:type="dxa"/>
          </w:tcPr>
          <w:p w14:paraId="5058C053" w14:textId="296FB64B" w:rsidR="00343A18" w:rsidRPr="00567B4B" w:rsidRDefault="00B71BF5" w:rsidP="00BC01DC">
            <w:pPr>
              <w:spacing w:before="0"/>
              <w:jc w:val="center"/>
              <w:rPr>
                <w:rFonts w:cs="Arial"/>
              </w:rPr>
            </w:pPr>
            <w:r>
              <w:rPr>
                <w:rFonts w:cs="Arial"/>
                <w:lang w:val="sr-Cyrl-CS"/>
              </w:rPr>
              <w:t>П</w:t>
            </w:r>
            <w:r>
              <w:rPr>
                <w:rFonts w:cs="Arial"/>
              </w:rPr>
              <w:t>онуђа</w:t>
            </w:r>
            <w:r w:rsidR="00F548F3" w:rsidRPr="00567B4B">
              <w:rPr>
                <w:rFonts w:cs="Arial"/>
              </w:rPr>
              <w:t>ч/ч</w:t>
            </w:r>
            <w:r>
              <w:rPr>
                <w:rFonts w:cs="Arial"/>
              </w:rPr>
              <w:t>лан</w:t>
            </w:r>
            <w:r w:rsidR="00F548F3" w:rsidRPr="00567B4B">
              <w:rPr>
                <w:rFonts w:cs="Arial"/>
              </w:rPr>
              <w:t xml:space="preserve"> </w:t>
            </w:r>
            <w:r>
              <w:rPr>
                <w:rFonts w:cs="Arial"/>
              </w:rPr>
              <w:t>групе</w:t>
            </w:r>
            <w:r w:rsidR="00F548F3" w:rsidRPr="00567B4B">
              <w:rPr>
                <w:rFonts w:cs="Arial"/>
              </w:rPr>
              <w:t xml:space="preserve"> </w:t>
            </w:r>
            <w:r>
              <w:rPr>
                <w:rFonts w:cs="Arial"/>
              </w:rPr>
              <w:t>понуђа</w:t>
            </w:r>
            <w:r w:rsidR="00F548F3" w:rsidRPr="00567B4B">
              <w:rPr>
                <w:rFonts w:cs="Arial"/>
              </w:rPr>
              <w:t>ч</w:t>
            </w:r>
            <w:r>
              <w:rPr>
                <w:rFonts w:cs="Arial"/>
              </w:rPr>
              <w:t>а</w:t>
            </w:r>
          </w:p>
        </w:tc>
      </w:tr>
      <w:tr w:rsidR="00343A18" w:rsidRPr="00567B4B" w14:paraId="41D85404" w14:textId="77777777" w:rsidTr="00BC01DC">
        <w:trPr>
          <w:jc w:val="center"/>
        </w:trPr>
        <w:tc>
          <w:tcPr>
            <w:tcW w:w="3882" w:type="dxa"/>
          </w:tcPr>
          <w:p w14:paraId="0FC6C587" w14:textId="77777777" w:rsidR="00343A18" w:rsidRPr="00567B4B" w:rsidRDefault="00343A18" w:rsidP="00BC01DC">
            <w:pPr>
              <w:spacing w:before="0"/>
              <w:jc w:val="center"/>
              <w:rPr>
                <w:rFonts w:cs="Arial"/>
              </w:rPr>
            </w:pPr>
          </w:p>
        </w:tc>
        <w:tc>
          <w:tcPr>
            <w:tcW w:w="2127" w:type="dxa"/>
          </w:tcPr>
          <w:p w14:paraId="5794782D" w14:textId="17F6B29C" w:rsidR="00343A18" w:rsidRPr="00567B4B" w:rsidRDefault="00B71BF5" w:rsidP="00BC01DC">
            <w:pPr>
              <w:spacing w:before="0"/>
              <w:jc w:val="center"/>
              <w:rPr>
                <w:rFonts w:cs="Arial"/>
              </w:rPr>
            </w:pPr>
            <w:r>
              <w:rPr>
                <w:rFonts w:cs="Arial"/>
              </w:rPr>
              <w:t>М</w:t>
            </w:r>
            <w:r w:rsidR="00343A18" w:rsidRPr="00567B4B">
              <w:rPr>
                <w:rFonts w:cs="Arial"/>
              </w:rPr>
              <w:t>.</w:t>
            </w:r>
            <w:r>
              <w:rPr>
                <w:rFonts w:cs="Arial"/>
              </w:rPr>
              <w:t>П</w:t>
            </w:r>
            <w:r w:rsidR="00343A18" w:rsidRPr="00567B4B">
              <w:rPr>
                <w:rFonts w:cs="Arial"/>
              </w:rPr>
              <w:t>.</w:t>
            </w:r>
          </w:p>
        </w:tc>
        <w:tc>
          <w:tcPr>
            <w:tcW w:w="4022" w:type="dxa"/>
          </w:tcPr>
          <w:p w14:paraId="75D32FA9" w14:textId="77777777" w:rsidR="00343A18" w:rsidRPr="00567B4B" w:rsidRDefault="00343A18" w:rsidP="00BC01DC">
            <w:pPr>
              <w:spacing w:before="0"/>
              <w:jc w:val="center"/>
              <w:rPr>
                <w:rFonts w:cs="Arial"/>
                <w:lang w:val="ru-RU"/>
              </w:rPr>
            </w:pPr>
          </w:p>
        </w:tc>
      </w:tr>
      <w:tr w:rsidR="00343A18" w:rsidRPr="00567B4B" w14:paraId="02634D4E" w14:textId="77777777" w:rsidTr="00BC01DC">
        <w:trPr>
          <w:jc w:val="center"/>
        </w:trPr>
        <w:tc>
          <w:tcPr>
            <w:tcW w:w="3882" w:type="dxa"/>
            <w:tcBorders>
              <w:bottom w:val="single" w:sz="4" w:space="0" w:color="auto"/>
            </w:tcBorders>
          </w:tcPr>
          <w:p w14:paraId="231BED67" w14:textId="77777777" w:rsidR="00343A18" w:rsidRPr="00567B4B" w:rsidRDefault="00343A18" w:rsidP="00BC01DC">
            <w:pPr>
              <w:spacing w:before="0"/>
              <w:jc w:val="center"/>
              <w:rPr>
                <w:rFonts w:cs="Arial"/>
              </w:rPr>
            </w:pPr>
          </w:p>
        </w:tc>
        <w:tc>
          <w:tcPr>
            <w:tcW w:w="2127" w:type="dxa"/>
          </w:tcPr>
          <w:p w14:paraId="016F5AFE" w14:textId="77777777" w:rsidR="00343A18" w:rsidRPr="00567B4B" w:rsidRDefault="00343A18" w:rsidP="00BC01DC">
            <w:pPr>
              <w:spacing w:before="0"/>
              <w:jc w:val="center"/>
              <w:rPr>
                <w:rFonts w:cs="Arial"/>
                <w:lang w:val="ru-RU"/>
              </w:rPr>
            </w:pPr>
          </w:p>
        </w:tc>
        <w:tc>
          <w:tcPr>
            <w:tcW w:w="4022" w:type="dxa"/>
            <w:tcBorders>
              <w:bottom w:val="single" w:sz="4" w:space="0" w:color="auto"/>
            </w:tcBorders>
          </w:tcPr>
          <w:p w14:paraId="28027C32" w14:textId="77777777" w:rsidR="00343A18" w:rsidRPr="00567B4B" w:rsidRDefault="00343A18" w:rsidP="00BC01DC">
            <w:pPr>
              <w:spacing w:before="0"/>
              <w:jc w:val="center"/>
              <w:rPr>
                <w:rFonts w:cs="Arial"/>
                <w:lang w:val="ru-RU"/>
              </w:rPr>
            </w:pPr>
          </w:p>
        </w:tc>
      </w:tr>
    </w:tbl>
    <w:p w14:paraId="4DDC1948" w14:textId="77777777" w:rsidR="00561828" w:rsidRPr="00567B4B" w:rsidRDefault="00561828" w:rsidP="00343A18">
      <w:pPr>
        <w:rPr>
          <w:rFonts w:cs="Arial"/>
          <w:b/>
        </w:rPr>
      </w:pPr>
    </w:p>
    <w:p w14:paraId="34D3B5F1" w14:textId="6CA7F220" w:rsidR="00343A18" w:rsidRPr="00567B4B" w:rsidRDefault="00B71BF5" w:rsidP="00343A18">
      <w:pPr>
        <w:rPr>
          <w:rFonts w:cs="Arial"/>
          <w:lang w:val="sr-Cyrl-CS"/>
        </w:rPr>
      </w:pPr>
      <w:r>
        <w:rPr>
          <w:rFonts w:cs="Arial"/>
          <w:b/>
          <w:lang w:val="sr-Cyrl-CS"/>
        </w:rPr>
        <w:t>Напомена</w:t>
      </w:r>
      <w:r w:rsidR="00343A18" w:rsidRPr="00567B4B">
        <w:rPr>
          <w:rFonts w:cs="Arial"/>
          <w:b/>
          <w:lang w:val="sr-Cyrl-CS"/>
        </w:rPr>
        <w:t>:</w:t>
      </w:r>
      <w:r>
        <w:rPr>
          <w:rFonts w:cs="Arial"/>
        </w:rPr>
        <w:t>Уколико</w:t>
      </w:r>
      <w:r w:rsidR="00343A18" w:rsidRPr="00567B4B">
        <w:rPr>
          <w:rFonts w:cs="Arial"/>
        </w:rPr>
        <w:t xml:space="preserve"> </w:t>
      </w:r>
      <w:r>
        <w:rPr>
          <w:rFonts w:cs="Arial"/>
          <w:lang w:val="sr-Cyrl-CS"/>
        </w:rPr>
        <w:t>заједни</w:t>
      </w:r>
      <w:r w:rsidR="00343A18" w:rsidRPr="00567B4B">
        <w:rPr>
          <w:rFonts w:cs="Arial"/>
          <w:lang w:val="sr-Cyrl-CS"/>
        </w:rPr>
        <w:t>ч</w:t>
      </w:r>
      <w:r>
        <w:rPr>
          <w:rFonts w:cs="Arial"/>
          <w:lang w:val="sr-Cyrl-CS"/>
        </w:rPr>
        <w:t>ку</w:t>
      </w:r>
      <w:r w:rsidR="00343A18" w:rsidRPr="00567B4B">
        <w:rPr>
          <w:rFonts w:cs="Arial"/>
          <w:lang w:val="sr-Cyrl-CS"/>
        </w:rPr>
        <w:t xml:space="preserve"> </w:t>
      </w:r>
      <w:r>
        <w:rPr>
          <w:rFonts w:cs="Arial"/>
        </w:rPr>
        <w:t>понуду</w:t>
      </w:r>
      <w:r w:rsidR="00343A18" w:rsidRPr="00567B4B">
        <w:rPr>
          <w:rFonts w:cs="Arial"/>
        </w:rPr>
        <w:t xml:space="preserve"> </w:t>
      </w:r>
      <w:r>
        <w:rPr>
          <w:rFonts w:cs="Arial"/>
        </w:rPr>
        <w:t>подноси</w:t>
      </w:r>
      <w:r w:rsidR="00343A18" w:rsidRPr="00567B4B">
        <w:rPr>
          <w:rFonts w:cs="Arial"/>
        </w:rPr>
        <w:t xml:space="preserve"> </w:t>
      </w:r>
      <w:r>
        <w:rPr>
          <w:rFonts w:cs="Arial"/>
        </w:rPr>
        <w:t>група</w:t>
      </w:r>
      <w:r w:rsidR="00343A18" w:rsidRPr="00567B4B">
        <w:rPr>
          <w:rFonts w:cs="Arial"/>
        </w:rPr>
        <w:t xml:space="preserve"> </w:t>
      </w:r>
      <w:r>
        <w:rPr>
          <w:rFonts w:cs="Arial"/>
        </w:rPr>
        <w:t>понуђа</w:t>
      </w:r>
      <w:r w:rsidR="00343A18" w:rsidRPr="00567B4B">
        <w:rPr>
          <w:rFonts w:cs="Arial"/>
        </w:rPr>
        <w:t>ч</w:t>
      </w:r>
      <w:r>
        <w:rPr>
          <w:rFonts w:cs="Arial"/>
        </w:rPr>
        <w:t>а</w:t>
      </w:r>
      <w:r w:rsidR="00343A18" w:rsidRPr="00567B4B">
        <w:rPr>
          <w:rFonts w:cs="Arial"/>
        </w:rPr>
        <w:t xml:space="preserve"> </w:t>
      </w:r>
      <w:r>
        <w:rPr>
          <w:rFonts w:cs="Arial"/>
        </w:rPr>
        <w:t>Изјава</w:t>
      </w:r>
      <w:r w:rsidR="00343A18" w:rsidRPr="00567B4B">
        <w:rPr>
          <w:rFonts w:cs="Arial"/>
        </w:rPr>
        <w:t xml:space="preserve"> </w:t>
      </w:r>
      <w:r>
        <w:rPr>
          <w:rFonts w:cs="Arial"/>
          <w:lang w:val="sr-Cyrl-CS"/>
        </w:rPr>
        <w:t>се</w:t>
      </w:r>
      <w:r w:rsidR="00343A18" w:rsidRPr="00567B4B">
        <w:rPr>
          <w:rFonts w:cs="Arial"/>
          <w:lang w:val="sr-Cyrl-CS"/>
        </w:rPr>
        <w:t xml:space="preserve"> </w:t>
      </w:r>
      <w:r>
        <w:rPr>
          <w:rFonts w:cs="Arial"/>
          <w:lang w:val="sr-Cyrl-CS"/>
        </w:rPr>
        <w:t>доставља</w:t>
      </w:r>
      <w:r w:rsidR="00343A18" w:rsidRPr="00567B4B">
        <w:rPr>
          <w:rFonts w:cs="Arial"/>
          <w:lang w:val="sr-Cyrl-CS"/>
        </w:rPr>
        <w:t xml:space="preserve"> </w:t>
      </w:r>
      <w:r>
        <w:rPr>
          <w:rFonts w:cs="Arial"/>
          <w:lang w:val="sr-Cyrl-CS"/>
        </w:rPr>
        <w:t>за</w:t>
      </w:r>
      <w:r w:rsidR="00343A18" w:rsidRPr="00567B4B">
        <w:rPr>
          <w:rFonts w:cs="Arial"/>
          <w:lang w:val="sr-Cyrl-CS"/>
        </w:rPr>
        <w:t xml:space="preserve"> </w:t>
      </w:r>
      <w:r>
        <w:rPr>
          <w:rFonts w:cs="Arial"/>
          <w:lang w:val="sr-Cyrl-CS"/>
        </w:rPr>
        <w:t>сваког</w:t>
      </w:r>
      <w:r w:rsidR="00343A18" w:rsidRPr="00567B4B">
        <w:rPr>
          <w:rFonts w:cs="Arial"/>
          <w:lang w:val="sr-Cyrl-CS"/>
        </w:rPr>
        <w:t xml:space="preserve"> ч</w:t>
      </w:r>
      <w:r>
        <w:rPr>
          <w:rFonts w:cs="Arial"/>
          <w:lang w:val="sr-Cyrl-CS"/>
        </w:rPr>
        <w:t>лана</w:t>
      </w:r>
      <w:r w:rsidR="00343A18" w:rsidRPr="00567B4B">
        <w:rPr>
          <w:rFonts w:cs="Arial"/>
          <w:lang w:val="sr-Cyrl-CS"/>
        </w:rPr>
        <w:t xml:space="preserve"> </w:t>
      </w:r>
      <w:r>
        <w:rPr>
          <w:rFonts w:cs="Arial"/>
          <w:lang w:val="sr-Cyrl-CS"/>
        </w:rPr>
        <w:t>групе</w:t>
      </w:r>
      <w:r w:rsidR="00343A18" w:rsidRPr="00567B4B">
        <w:rPr>
          <w:rFonts w:cs="Arial"/>
          <w:lang w:val="sr-Cyrl-CS"/>
        </w:rPr>
        <w:t xml:space="preserve"> </w:t>
      </w:r>
      <w:r>
        <w:rPr>
          <w:rFonts w:cs="Arial"/>
          <w:lang w:val="sr-Cyrl-CS"/>
        </w:rPr>
        <w:t>понуђа</w:t>
      </w:r>
      <w:r w:rsidR="00343A18" w:rsidRPr="00567B4B">
        <w:rPr>
          <w:rFonts w:cs="Arial"/>
          <w:lang w:val="sr-Cyrl-CS"/>
        </w:rPr>
        <w:t>ч</w:t>
      </w:r>
      <w:r>
        <w:rPr>
          <w:rFonts w:cs="Arial"/>
          <w:lang w:val="sr-Cyrl-CS"/>
        </w:rPr>
        <w:t>а</w:t>
      </w:r>
      <w:r w:rsidR="00343A18" w:rsidRPr="00567B4B">
        <w:rPr>
          <w:rFonts w:cs="Arial"/>
          <w:lang w:val="sr-Cyrl-CS"/>
        </w:rPr>
        <w:t xml:space="preserve">. </w:t>
      </w:r>
      <w:r>
        <w:rPr>
          <w:rFonts w:cs="Arial"/>
          <w:lang w:val="sr-Cyrl-CS"/>
        </w:rPr>
        <w:t>Изјава</w:t>
      </w:r>
      <w:r w:rsidR="00343A18" w:rsidRPr="00567B4B">
        <w:rPr>
          <w:rFonts w:cs="Arial"/>
          <w:lang w:val="sr-Cyrl-CS"/>
        </w:rPr>
        <w:t xml:space="preserve"> </w:t>
      </w:r>
      <w:r>
        <w:rPr>
          <w:rFonts w:cs="Arial"/>
        </w:rPr>
        <w:t>мора</w:t>
      </w:r>
      <w:r w:rsidR="00343A18" w:rsidRPr="00567B4B">
        <w:rPr>
          <w:rFonts w:cs="Arial"/>
        </w:rPr>
        <w:t xml:space="preserve"> </w:t>
      </w:r>
      <w:r>
        <w:rPr>
          <w:rFonts w:cs="Arial"/>
        </w:rPr>
        <w:t>бити</w:t>
      </w:r>
      <w:r w:rsidR="00343A18" w:rsidRPr="00567B4B">
        <w:rPr>
          <w:rFonts w:cs="Arial"/>
        </w:rPr>
        <w:t xml:space="preserve"> </w:t>
      </w:r>
      <w:r>
        <w:rPr>
          <w:rFonts w:cs="Arial"/>
        </w:rPr>
        <w:t>попуњена</w:t>
      </w:r>
      <w:r w:rsidR="00343A18" w:rsidRPr="00567B4B">
        <w:rPr>
          <w:rFonts w:cs="Arial"/>
        </w:rPr>
        <w:t xml:space="preserve">, </w:t>
      </w:r>
      <w:r>
        <w:rPr>
          <w:rFonts w:cs="Arial"/>
        </w:rPr>
        <w:t>потписана</w:t>
      </w:r>
      <w:r w:rsidR="00343A18" w:rsidRPr="00567B4B">
        <w:rPr>
          <w:rFonts w:cs="Arial"/>
        </w:rPr>
        <w:t xml:space="preserve"> </w:t>
      </w:r>
      <w:r>
        <w:rPr>
          <w:rFonts w:cs="Arial"/>
        </w:rPr>
        <w:t>од</w:t>
      </w:r>
      <w:r w:rsidR="00343A18" w:rsidRPr="00567B4B">
        <w:rPr>
          <w:rFonts w:cs="Arial"/>
        </w:rPr>
        <w:t xml:space="preserve"> </w:t>
      </w:r>
      <w:r>
        <w:rPr>
          <w:rFonts w:cs="Arial"/>
        </w:rPr>
        <w:t>стране</w:t>
      </w:r>
      <w:r w:rsidR="00343A18" w:rsidRPr="00567B4B">
        <w:rPr>
          <w:rFonts w:cs="Arial"/>
        </w:rPr>
        <w:t xml:space="preserve"> </w:t>
      </w:r>
      <w:r>
        <w:rPr>
          <w:rFonts w:cs="Arial"/>
        </w:rPr>
        <w:t>овла</w:t>
      </w:r>
      <w:r w:rsidR="00343A18" w:rsidRPr="00567B4B">
        <w:rPr>
          <w:rFonts w:cs="Arial"/>
        </w:rPr>
        <w:t>ш</w:t>
      </w:r>
      <w:r>
        <w:rPr>
          <w:rFonts w:cs="Arial"/>
        </w:rPr>
        <w:t>ћеног</w:t>
      </w:r>
      <w:r w:rsidR="00343A18" w:rsidRPr="00567B4B">
        <w:rPr>
          <w:rFonts w:cs="Arial"/>
        </w:rPr>
        <w:t xml:space="preserve"> </w:t>
      </w:r>
      <w:r>
        <w:rPr>
          <w:rFonts w:cs="Arial"/>
        </w:rPr>
        <w:t>лица</w:t>
      </w:r>
      <w:r w:rsidR="00343A18" w:rsidRPr="00567B4B">
        <w:rPr>
          <w:rFonts w:cs="Arial"/>
          <w:lang w:val="sr-Cyrl-CS"/>
        </w:rPr>
        <w:t xml:space="preserve"> </w:t>
      </w:r>
      <w:r>
        <w:rPr>
          <w:rFonts w:cs="Arial"/>
          <w:lang w:val="sr-Cyrl-CS"/>
        </w:rPr>
        <w:t>за</w:t>
      </w:r>
      <w:r w:rsidR="00343A18" w:rsidRPr="00567B4B">
        <w:rPr>
          <w:rFonts w:cs="Arial"/>
          <w:lang w:val="sr-Cyrl-CS"/>
        </w:rPr>
        <w:t xml:space="preserve"> </w:t>
      </w:r>
      <w:r>
        <w:rPr>
          <w:rFonts w:cs="Arial"/>
          <w:lang w:val="sr-Cyrl-CS"/>
        </w:rPr>
        <w:t>заступање</w:t>
      </w:r>
      <w:r w:rsidR="00343A18" w:rsidRPr="00567B4B">
        <w:rPr>
          <w:rFonts w:cs="Arial"/>
        </w:rPr>
        <w:t xml:space="preserve"> </w:t>
      </w:r>
      <w:r>
        <w:rPr>
          <w:rFonts w:cs="Arial"/>
        </w:rPr>
        <w:t>понуђа</w:t>
      </w:r>
      <w:r w:rsidR="00343A18" w:rsidRPr="00567B4B">
        <w:rPr>
          <w:rFonts w:cs="Arial"/>
        </w:rPr>
        <w:t>ч</w:t>
      </w:r>
      <w:r>
        <w:rPr>
          <w:rFonts w:cs="Arial"/>
        </w:rPr>
        <w:t>а</w:t>
      </w:r>
      <w:r w:rsidR="00343A18" w:rsidRPr="00567B4B">
        <w:rPr>
          <w:rFonts w:cs="Arial"/>
        </w:rPr>
        <w:t xml:space="preserve"> </w:t>
      </w:r>
      <w:r>
        <w:rPr>
          <w:rFonts w:cs="Arial"/>
        </w:rPr>
        <w:t>из</w:t>
      </w:r>
      <w:r w:rsidR="00343A18" w:rsidRPr="00567B4B">
        <w:rPr>
          <w:rFonts w:cs="Arial"/>
        </w:rPr>
        <w:t xml:space="preserve"> </w:t>
      </w:r>
      <w:r>
        <w:rPr>
          <w:rFonts w:cs="Arial"/>
        </w:rPr>
        <w:t>групе</w:t>
      </w:r>
      <w:r w:rsidR="00343A18" w:rsidRPr="00567B4B">
        <w:rPr>
          <w:rFonts w:cs="Arial"/>
        </w:rPr>
        <w:t xml:space="preserve"> </w:t>
      </w:r>
      <w:r>
        <w:rPr>
          <w:rFonts w:cs="Arial"/>
        </w:rPr>
        <w:t>понуђа</w:t>
      </w:r>
      <w:r w:rsidR="00343A18" w:rsidRPr="00567B4B">
        <w:rPr>
          <w:rFonts w:cs="Arial"/>
        </w:rPr>
        <w:t>ч</w:t>
      </w:r>
      <w:r>
        <w:rPr>
          <w:rFonts w:cs="Arial"/>
        </w:rPr>
        <w:t>а</w:t>
      </w:r>
      <w:r w:rsidR="00343A18" w:rsidRPr="00567B4B">
        <w:rPr>
          <w:rFonts w:cs="Arial"/>
        </w:rPr>
        <w:t xml:space="preserve"> </w:t>
      </w:r>
      <w:r>
        <w:rPr>
          <w:rFonts w:cs="Arial"/>
        </w:rPr>
        <w:t>и</w:t>
      </w:r>
      <w:r w:rsidR="00343A18" w:rsidRPr="00567B4B">
        <w:rPr>
          <w:rFonts w:cs="Arial"/>
        </w:rPr>
        <w:t xml:space="preserve"> </w:t>
      </w:r>
      <w:r>
        <w:rPr>
          <w:rFonts w:cs="Arial"/>
        </w:rPr>
        <w:t>оверена</w:t>
      </w:r>
      <w:r w:rsidR="00343A18" w:rsidRPr="00567B4B">
        <w:rPr>
          <w:rFonts w:cs="Arial"/>
        </w:rPr>
        <w:t xml:space="preserve"> </w:t>
      </w:r>
      <w:r>
        <w:rPr>
          <w:rFonts w:cs="Arial"/>
        </w:rPr>
        <w:t>пе</w:t>
      </w:r>
      <w:r w:rsidR="00343A18" w:rsidRPr="00567B4B">
        <w:rPr>
          <w:rFonts w:cs="Arial"/>
        </w:rPr>
        <w:t>ч</w:t>
      </w:r>
      <w:r>
        <w:rPr>
          <w:rFonts w:cs="Arial"/>
        </w:rPr>
        <w:t>атом</w:t>
      </w:r>
      <w:r w:rsidR="00343A18" w:rsidRPr="00567B4B">
        <w:rPr>
          <w:rFonts w:cs="Arial"/>
        </w:rPr>
        <w:t xml:space="preserve">. </w:t>
      </w:r>
      <w:r>
        <w:rPr>
          <w:rFonts w:cs="Arial"/>
          <w:lang w:val="sr-Cyrl-CS"/>
        </w:rPr>
        <w:t>Сваки</w:t>
      </w:r>
      <w:r w:rsidR="00343A18" w:rsidRPr="00567B4B">
        <w:rPr>
          <w:rFonts w:cs="Arial"/>
          <w:lang w:val="sr-Cyrl-CS"/>
        </w:rPr>
        <w:t xml:space="preserve"> ч</w:t>
      </w:r>
      <w:r>
        <w:rPr>
          <w:rFonts w:cs="Arial"/>
          <w:lang w:val="sr-Cyrl-CS"/>
        </w:rPr>
        <w:t>лан</w:t>
      </w:r>
      <w:r w:rsidR="00343A18" w:rsidRPr="00567B4B">
        <w:rPr>
          <w:rFonts w:cs="Arial"/>
          <w:lang w:val="sr-Cyrl-CS"/>
        </w:rPr>
        <w:t xml:space="preserve"> </w:t>
      </w:r>
      <w:r>
        <w:rPr>
          <w:rFonts w:cs="Arial"/>
          <w:lang w:val="sr-Cyrl-CS"/>
        </w:rPr>
        <w:t>групе</w:t>
      </w:r>
      <w:r w:rsidR="00343A18" w:rsidRPr="00567B4B">
        <w:rPr>
          <w:rFonts w:cs="Arial"/>
          <w:lang w:val="sr-Cyrl-CS"/>
        </w:rPr>
        <w:t xml:space="preserve"> </w:t>
      </w:r>
      <w:r>
        <w:rPr>
          <w:rFonts w:cs="Arial"/>
          <w:lang w:val="sr-Cyrl-CS"/>
        </w:rPr>
        <w:t>заокружује</w:t>
      </w:r>
      <w:r w:rsidR="00343A18" w:rsidRPr="00567B4B">
        <w:rPr>
          <w:rFonts w:cs="Arial"/>
          <w:lang w:val="sr-Cyrl-CS"/>
        </w:rPr>
        <w:t xml:space="preserve"> </w:t>
      </w:r>
      <w:r>
        <w:rPr>
          <w:rFonts w:cs="Arial"/>
          <w:lang w:val="sr-Cyrl-CS"/>
        </w:rPr>
        <w:t>број</w:t>
      </w:r>
      <w:r w:rsidR="00343A18" w:rsidRPr="00567B4B">
        <w:rPr>
          <w:rFonts w:cs="Arial"/>
          <w:lang w:val="sr-Cyrl-CS"/>
        </w:rPr>
        <w:t xml:space="preserve"> </w:t>
      </w:r>
      <w:r>
        <w:rPr>
          <w:rFonts w:cs="Arial"/>
          <w:lang w:val="sr-Cyrl-CS"/>
        </w:rPr>
        <w:t>испред</w:t>
      </w:r>
      <w:r w:rsidR="00343A18" w:rsidRPr="00567B4B">
        <w:rPr>
          <w:rFonts w:cs="Arial"/>
          <w:lang w:val="sr-Cyrl-CS"/>
        </w:rPr>
        <w:t xml:space="preserve"> </w:t>
      </w:r>
      <w:r>
        <w:rPr>
          <w:rFonts w:cs="Arial"/>
          <w:lang w:val="sr-Cyrl-CS"/>
        </w:rPr>
        <w:t>додатног</w:t>
      </w:r>
      <w:r w:rsidR="00343A18" w:rsidRPr="00567B4B">
        <w:rPr>
          <w:rFonts w:cs="Arial"/>
          <w:lang w:val="sr-Cyrl-CS"/>
        </w:rPr>
        <w:t xml:space="preserve"> </w:t>
      </w:r>
      <w:r>
        <w:rPr>
          <w:rFonts w:cs="Arial"/>
          <w:lang w:val="sr-Cyrl-CS"/>
        </w:rPr>
        <w:t>услова</w:t>
      </w:r>
      <w:r w:rsidR="00343A18" w:rsidRPr="00567B4B">
        <w:rPr>
          <w:rFonts w:cs="Arial"/>
          <w:lang w:val="sr-Cyrl-CS"/>
        </w:rPr>
        <w:t xml:space="preserve"> </w:t>
      </w:r>
      <w:r>
        <w:rPr>
          <w:rFonts w:cs="Arial"/>
          <w:lang w:val="sr-Cyrl-CS"/>
        </w:rPr>
        <w:t>који</w:t>
      </w:r>
      <w:r w:rsidR="00343A18" w:rsidRPr="00567B4B">
        <w:rPr>
          <w:rFonts w:cs="Arial"/>
          <w:lang w:val="sr-Cyrl-CS"/>
        </w:rPr>
        <w:t xml:space="preserve"> </w:t>
      </w:r>
      <w:r>
        <w:rPr>
          <w:rFonts w:cs="Arial"/>
          <w:lang w:val="sr-Cyrl-CS"/>
        </w:rPr>
        <w:t>испуњава</w:t>
      </w:r>
      <w:r w:rsidR="00343A18" w:rsidRPr="00567B4B">
        <w:rPr>
          <w:rFonts w:cs="Arial"/>
          <w:lang w:val="sr-Cyrl-CS"/>
        </w:rPr>
        <w:t xml:space="preserve">. </w:t>
      </w:r>
    </w:p>
    <w:p w14:paraId="38F79F5D" w14:textId="70D091D0" w:rsidR="00343A18" w:rsidRPr="00567B4B" w:rsidRDefault="00B71BF5" w:rsidP="00343A18">
      <w:pPr>
        <w:rPr>
          <w:rFonts w:cs="Arial"/>
        </w:rPr>
      </w:pPr>
      <w:r>
        <w:rPr>
          <w:rFonts w:eastAsia="Calibri" w:cs="Arial"/>
        </w:rPr>
        <w:t>Изјава</w:t>
      </w:r>
      <w:r w:rsidR="00343A18" w:rsidRPr="00567B4B">
        <w:rPr>
          <w:rFonts w:eastAsia="Calibri" w:cs="Arial"/>
        </w:rPr>
        <w:t xml:space="preserve"> </w:t>
      </w:r>
      <w:r>
        <w:rPr>
          <w:rFonts w:eastAsia="Calibri" w:cs="Arial"/>
          <w:lang w:val="sr-Cyrl-CS"/>
        </w:rPr>
        <w:t>се</w:t>
      </w:r>
      <w:r w:rsidR="00343A18" w:rsidRPr="00567B4B">
        <w:rPr>
          <w:rFonts w:eastAsia="Calibri" w:cs="Arial"/>
          <w:lang w:val="sr-Cyrl-CS"/>
        </w:rPr>
        <w:t xml:space="preserve"> </w:t>
      </w:r>
      <w:r>
        <w:rPr>
          <w:rFonts w:eastAsia="Calibri" w:cs="Arial"/>
          <w:lang w:val="sr-Cyrl-CS"/>
        </w:rPr>
        <w:t>доставља</w:t>
      </w:r>
      <w:r w:rsidR="00343A18" w:rsidRPr="00567B4B">
        <w:rPr>
          <w:rFonts w:eastAsia="Calibri" w:cs="Arial"/>
          <w:lang w:val="sr-Cyrl-CS"/>
        </w:rPr>
        <w:t xml:space="preserve"> </w:t>
      </w:r>
      <w:r>
        <w:rPr>
          <w:rFonts w:eastAsia="Calibri" w:cs="Arial"/>
          <w:lang w:val="sr-Cyrl-CS"/>
        </w:rPr>
        <w:t>за</w:t>
      </w:r>
      <w:r w:rsidR="00343A18" w:rsidRPr="00567B4B">
        <w:rPr>
          <w:rFonts w:eastAsia="Calibri" w:cs="Arial"/>
          <w:lang w:val="sr-Cyrl-CS"/>
        </w:rPr>
        <w:t xml:space="preserve"> </w:t>
      </w:r>
      <w:r>
        <w:rPr>
          <w:rFonts w:eastAsia="Calibri" w:cs="Arial"/>
          <w:lang w:val="sr-Cyrl-CS"/>
        </w:rPr>
        <w:t>понуђа</w:t>
      </w:r>
      <w:r w:rsidR="00343A18" w:rsidRPr="00567B4B">
        <w:rPr>
          <w:rFonts w:eastAsia="Calibri" w:cs="Arial"/>
          <w:lang w:val="sr-Cyrl-CS"/>
        </w:rPr>
        <w:t>ч</w:t>
      </w:r>
      <w:r>
        <w:rPr>
          <w:rFonts w:eastAsia="Calibri" w:cs="Arial"/>
          <w:lang w:val="sr-Cyrl-CS"/>
        </w:rPr>
        <w:t>а</w:t>
      </w:r>
      <w:r w:rsidR="00343A18" w:rsidRPr="00567B4B">
        <w:rPr>
          <w:rFonts w:eastAsia="Calibri" w:cs="Arial"/>
          <w:lang w:val="sr-Cyrl-CS"/>
        </w:rPr>
        <w:t xml:space="preserve">. </w:t>
      </w:r>
      <w:r>
        <w:rPr>
          <w:rFonts w:eastAsia="Calibri" w:cs="Arial"/>
          <w:lang w:val="sr-Cyrl-CS"/>
        </w:rPr>
        <w:t>Изјава</w:t>
      </w:r>
      <w:r w:rsidR="00343A18" w:rsidRPr="00567B4B">
        <w:rPr>
          <w:rFonts w:eastAsia="Calibri" w:cs="Arial"/>
          <w:lang w:val="sr-Cyrl-CS"/>
        </w:rPr>
        <w:t xml:space="preserve"> </w:t>
      </w:r>
      <w:r>
        <w:rPr>
          <w:rFonts w:eastAsia="Calibri" w:cs="Arial"/>
        </w:rPr>
        <w:t>мора</w:t>
      </w:r>
      <w:r w:rsidR="00343A18" w:rsidRPr="00567B4B">
        <w:rPr>
          <w:rFonts w:eastAsia="Calibri" w:cs="Arial"/>
        </w:rPr>
        <w:t xml:space="preserve"> </w:t>
      </w:r>
      <w:r>
        <w:rPr>
          <w:rFonts w:eastAsia="Calibri" w:cs="Arial"/>
        </w:rPr>
        <w:t>бити</w:t>
      </w:r>
      <w:r w:rsidR="00343A18" w:rsidRPr="00567B4B">
        <w:rPr>
          <w:rFonts w:eastAsia="Calibri" w:cs="Arial"/>
        </w:rPr>
        <w:t xml:space="preserve"> </w:t>
      </w:r>
      <w:r>
        <w:rPr>
          <w:rFonts w:eastAsia="Calibri" w:cs="Arial"/>
          <w:lang w:val="sr-Cyrl-CS"/>
        </w:rPr>
        <w:t>попуњена</w:t>
      </w:r>
      <w:r w:rsidR="00343A18" w:rsidRPr="00567B4B">
        <w:rPr>
          <w:rFonts w:eastAsia="Calibri" w:cs="Arial"/>
          <w:lang w:val="sr-Cyrl-CS"/>
        </w:rPr>
        <w:t>,</w:t>
      </w:r>
      <w:r w:rsidR="00343A18" w:rsidRPr="00567B4B">
        <w:rPr>
          <w:rFonts w:eastAsia="Calibri" w:cs="Arial"/>
        </w:rPr>
        <w:t xml:space="preserve"> </w:t>
      </w:r>
      <w:r>
        <w:rPr>
          <w:rFonts w:eastAsia="Calibri" w:cs="Arial"/>
        </w:rPr>
        <w:t>потписана</w:t>
      </w:r>
      <w:r w:rsidR="00343A18" w:rsidRPr="00567B4B">
        <w:rPr>
          <w:rFonts w:eastAsia="Calibri" w:cs="Arial"/>
          <w:lang w:val="sr-Cyrl-CS"/>
        </w:rPr>
        <w:t xml:space="preserve"> </w:t>
      </w:r>
      <w:r>
        <w:rPr>
          <w:rFonts w:eastAsia="Calibri" w:cs="Arial"/>
          <w:lang w:val="sr-Cyrl-CS"/>
        </w:rPr>
        <w:t>и</w:t>
      </w:r>
      <w:r w:rsidR="00343A18" w:rsidRPr="00567B4B">
        <w:rPr>
          <w:rFonts w:eastAsia="Calibri" w:cs="Arial"/>
          <w:lang w:val="sr-Cyrl-CS"/>
        </w:rPr>
        <w:t xml:space="preserve"> </w:t>
      </w:r>
      <w:r>
        <w:rPr>
          <w:rFonts w:eastAsia="Calibri" w:cs="Arial"/>
          <w:lang w:val="sr-Cyrl-CS"/>
        </w:rPr>
        <w:t>оверена</w:t>
      </w:r>
      <w:r w:rsidR="00343A18" w:rsidRPr="00567B4B">
        <w:rPr>
          <w:rFonts w:eastAsia="Calibri" w:cs="Arial"/>
        </w:rPr>
        <w:t xml:space="preserve"> </w:t>
      </w:r>
      <w:r>
        <w:rPr>
          <w:rFonts w:eastAsia="Calibri" w:cs="Arial"/>
        </w:rPr>
        <w:t>од</w:t>
      </w:r>
      <w:r w:rsidR="00343A18" w:rsidRPr="00567B4B">
        <w:rPr>
          <w:rFonts w:eastAsia="Calibri" w:cs="Arial"/>
        </w:rPr>
        <w:t xml:space="preserve"> </w:t>
      </w:r>
      <w:r>
        <w:rPr>
          <w:rFonts w:eastAsia="Calibri" w:cs="Arial"/>
        </w:rPr>
        <w:t>стране</w:t>
      </w:r>
      <w:r w:rsidR="00343A18" w:rsidRPr="00567B4B">
        <w:rPr>
          <w:rFonts w:eastAsia="Calibri" w:cs="Arial"/>
        </w:rPr>
        <w:t xml:space="preserve"> </w:t>
      </w:r>
      <w:r>
        <w:rPr>
          <w:rFonts w:eastAsia="Calibri" w:cs="Arial"/>
        </w:rPr>
        <w:t>овла</w:t>
      </w:r>
      <w:r w:rsidR="00343A18" w:rsidRPr="00567B4B">
        <w:rPr>
          <w:rFonts w:eastAsia="Calibri" w:cs="Arial"/>
        </w:rPr>
        <w:t>ш</w:t>
      </w:r>
      <w:r>
        <w:rPr>
          <w:rFonts w:eastAsia="Calibri" w:cs="Arial"/>
        </w:rPr>
        <w:t>ћеног</w:t>
      </w:r>
      <w:r w:rsidR="00343A18" w:rsidRPr="00567B4B">
        <w:rPr>
          <w:rFonts w:eastAsia="Calibri" w:cs="Arial"/>
        </w:rPr>
        <w:t xml:space="preserve"> </w:t>
      </w:r>
      <w:r>
        <w:rPr>
          <w:rFonts w:eastAsia="Calibri" w:cs="Arial"/>
        </w:rPr>
        <w:t>лица</w:t>
      </w:r>
      <w:r w:rsidR="00343A18" w:rsidRPr="00567B4B">
        <w:rPr>
          <w:rFonts w:eastAsia="Calibri" w:cs="Arial"/>
        </w:rPr>
        <w:t xml:space="preserve"> </w:t>
      </w:r>
      <w:r>
        <w:rPr>
          <w:rFonts w:eastAsia="Calibri" w:cs="Arial"/>
        </w:rPr>
        <w:t>за</w:t>
      </w:r>
      <w:r w:rsidR="00343A18" w:rsidRPr="00567B4B">
        <w:rPr>
          <w:rFonts w:eastAsia="Calibri" w:cs="Arial"/>
        </w:rPr>
        <w:t xml:space="preserve"> </w:t>
      </w:r>
      <w:r>
        <w:rPr>
          <w:rFonts w:eastAsia="Calibri" w:cs="Arial"/>
        </w:rPr>
        <w:t>заступање</w:t>
      </w:r>
      <w:r w:rsidR="00343A18" w:rsidRPr="00567B4B">
        <w:rPr>
          <w:rFonts w:eastAsia="Calibri" w:cs="Arial"/>
        </w:rPr>
        <w:t xml:space="preserve"> </w:t>
      </w:r>
      <w:r>
        <w:rPr>
          <w:rFonts w:eastAsia="Calibri" w:cs="Arial"/>
          <w:lang w:val="sr-Cyrl-CS"/>
        </w:rPr>
        <w:t>понуђа</w:t>
      </w:r>
      <w:r w:rsidR="00343A18" w:rsidRPr="00567B4B">
        <w:rPr>
          <w:rFonts w:eastAsia="Calibri" w:cs="Arial"/>
          <w:lang w:val="sr-Cyrl-CS"/>
        </w:rPr>
        <w:t>ч</w:t>
      </w:r>
      <w:r>
        <w:rPr>
          <w:rFonts w:eastAsia="Calibri" w:cs="Arial"/>
          <w:lang w:val="sr-Cyrl-CS"/>
        </w:rPr>
        <w:t>а</w:t>
      </w:r>
      <w:r w:rsidR="00343A18" w:rsidRPr="00567B4B">
        <w:rPr>
          <w:rFonts w:eastAsia="Calibri" w:cs="Arial"/>
          <w:lang w:val="sr-Cyrl-CS"/>
        </w:rPr>
        <w:t>.</w:t>
      </w:r>
    </w:p>
    <w:p w14:paraId="0EA99133" w14:textId="41F75309" w:rsidR="00343A18" w:rsidRPr="00567B4B" w:rsidRDefault="00B71BF5" w:rsidP="00343A18">
      <w:pPr>
        <w:rPr>
          <w:rFonts w:cs="Arial"/>
          <w:lang w:val="sr-Cyrl-CS"/>
        </w:rPr>
      </w:pPr>
      <w:r>
        <w:rPr>
          <w:rFonts w:cs="Arial"/>
        </w:rPr>
        <w:t>Приликом</w:t>
      </w:r>
      <w:r w:rsidR="00343A18" w:rsidRPr="00567B4B">
        <w:rPr>
          <w:rFonts w:cs="Arial"/>
        </w:rPr>
        <w:t xml:space="preserve"> </w:t>
      </w:r>
      <w:r>
        <w:rPr>
          <w:rFonts w:cs="Arial"/>
        </w:rPr>
        <w:t>подно</w:t>
      </w:r>
      <w:r w:rsidR="00343A18" w:rsidRPr="00567B4B">
        <w:rPr>
          <w:rFonts w:cs="Arial"/>
        </w:rPr>
        <w:t>ш</w:t>
      </w:r>
      <w:r>
        <w:rPr>
          <w:rFonts w:cs="Arial"/>
        </w:rPr>
        <w:t>ења</w:t>
      </w:r>
      <w:r w:rsidR="00343A18" w:rsidRPr="00567B4B">
        <w:rPr>
          <w:rFonts w:cs="Arial"/>
        </w:rPr>
        <w:t xml:space="preserve"> </w:t>
      </w:r>
      <w:r>
        <w:rPr>
          <w:rFonts w:cs="Arial"/>
        </w:rPr>
        <w:t>понуде</w:t>
      </w:r>
      <w:r w:rsidR="00343A18" w:rsidRPr="00567B4B">
        <w:rPr>
          <w:rFonts w:cs="Arial"/>
        </w:rPr>
        <w:t xml:space="preserve"> </w:t>
      </w:r>
      <w:r>
        <w:rPr>
          <w:rFonts w:cs="Arial"/>
        </w:rPr>
        <w:t>овај</w:t>
      </w:r>
      <w:r w:rsidR="00343A18" w:rsidRPr="00567B4B">
        <w:rPr>
          <w:rFonts w:cs="Arial"/>
        </w:rPr>
        <w:t xml:space="preserve"> </w:t>
      </w:r>
      <w:r>
        <w:rPr>
          <w:rFonts w:cs="Arial"/>
        </w:rPr>
        <w:t>образац</w:t>
      </w:r>
      <w:r w:rsidR="00343A18" w:rsidRPr="00567B4B">
        <w:rPr>
          <w:rFonts w:cs="Arial"/>
        </w:rPr>
        <w:t xml:space="preserve"> </w:t>
      </w:r>
      <w:r>
        <w:rPr>
          <w:rFonts w:cs="Arial"/>
        </w:rPr>
        <w:t>копирати</w:t>
      </w:r>
      <w:r w:rsidR="00343A18" w:rsidRPr="00567B4B">
        <w:rPr>
          <w:rFonts w:cs="Arial"/>
        </w:rPr>
        <w:t xml:space="preserve"> </w:t>
      </w:r>
      <w:r>
        <w:rPr>
          <w:rFonts w:cs="Arial"/>
        </w:rPr>
        <w:t>у</w:t>
      </w:r>
      <w:r w:rsidR="00343A18" w:rsidRPr="00567B4B">
        <w:rPr>
          <w:rFonts w:cs="Arial"/>
        </w:rPr>
        <w:t xml:space="preserve"> </w:t>
      </w:r>
      <w:r>
        <w:rPr>
          <w:rFonts w:cs="Arial"/>
        </w:rPr>
        <w:t>потребном</w:t>
      </w:r>
      <w:r w:rsidR="00343A18" w:rsidRPr="00567B4B">
        <w:rPr>
          <w:rFonts w:cs="Arial"/>
        </w:rPr>
        <w:t xml:space="preserve"> </w:t>
      </w:r>
      <w:r>
        <w:rPr>
          <w:rFonts w:cs="Arial"/>
        </w:rPr>
        <w:t>броју</w:t>
      </w:r>
      <w:r w:rsidR="00343A18" w:rsidRPr="00567B4B">
        <w:rPr>
          <w:rFonts w:cs="Arial"/>
        </w:rPr>
        <w:t xml:space="preserve"> </w:t>
      </w:r>
      <w:r>
        <w:rPr>
          <w:rFonts w:cs="Arial"/>
        </w:rPr>
        <w:t>примерака</w:t>
      </w:r>
      <w:r w:rsidR="00343A18" w:rsidRPr="00567B4B">
        <w:rPr>
          <w:rFonts w:cs="Arial"/>
        </w:rPr>
        <w:t>.</w:t>
      </w:r>
    </w:p>
    <w:p w14:paraId="1A33FFE9" w14:textId="0B541D7C" w:rsidR="00343A18" w:rsidRPr="00567B4B" w:rsidRDefault="00343A18" w:rsidP="00343A18">
      <w:pPr>
        <w:pStyle w:val="KDObrazac"/>
        <w:spacing w:before="0"/>
      </w:pPr>
      <w:r w:rsidRPr="00037196">
        <w:rPr>
          <w:color w:val="00B0F0"/>
        </w:rPr>
        <w:br w:type="page"/>
      </w:r>
      <w:bookmarkStart w:id="258" w:name="_Toc442559934"/>
      <w:r w:rsidR="00B71BF5">
        <w:lastRenderedPageBreak/>
        <w:t>ОБРАЗАЦ</w:t>
      </w:r>
      <w:r w:rsidRPr="00567B4B">
        <w:t xml:space="preserve"> </w:t>
      </w:r>
      <w:r w:rsidR="00567B4B" w:rsidRPr="00567B4B">
        <w:rPr>
          <w:lang w:val="sr-Cyrl-RS"/>
        </w:rPr>
        <w:t>5</w:t>
      </w:r>
      <w:r w:rsidR="00B71BF5">
        <w:t>А</w:t>
      </w:r>
      <w:r w:rsidRPr="00567B4B">
        <w:t>.</w:t>
      </w:r>
      <w:bookmarkEnd w:id="258"/>
    </w:p>
    <w:p w14:paraId="57ED51D4" w14:textId="77777777" w:rsidR="00343A18" w:rsidRPr="00567B4B" w:rsidRDefault="00343A18" w:rsidP="00781B02">
      <w:pPr>
        <w:rPr>
          <w:rFonts w:cs="Arial"/>
        </w:rPr>
      </w:pPr>
    </w:p>
    <w:p w14:paraId="46691718" w14:textId="3F7DF9A9" w:rsidR="00343A18" w:rsidRPr="00567B4B" w:rsidRDefault="00B71BF5" w:rsidP="00C56A52">
      <w:pPr>
        <w:jc w:val="center"/>
        <w:rPr>
          <w:rFonts w:cs="Arial"/>
          <w:b/>
          <w:lang w:val="ru-RU"/>
        </w:rPr>
      </w:pPr>
      <w:bookmarkStart w:id="259" w:name="_Toc442559935"/>
      <w:r>
        <w:rPr>
          <w:rFonts w:cs="Arial"/>
          <w:b/>
          <w:lang w:val="ru-RU"/>
        </w:rPr>
        <w:t>И</w:t>
      </w:r>
      <w:r w:rsidR="00343A18" w:rsidRPr="00567B4B">
        <w:rPr>
          <w:rFonts w:cs="Arial"/>
          <w:b/>
          <w:lang w:val="ru-RU"/>
        </w:rPr>
        <w:t xml:space="preserve"> </w:t>
      </w:r>
      <w:r>
        <w:rPr>
          <w:rFonts w:cs="Arial"/>
          <w:b/>
          <w:lang w:val="ru-RU"/>
        </w:rPr>
        <w:t>З</w:t>
      </w:r>
      <w:r w:rsidR="00343A18" w:rsidRPr="00567B4B">
        <w:rPr>
          <w:rFonts w:cs="Arial"/>
          <w:b/>
          <w:lang w:val="ru-RU"/>
        </w:rPr>
        <w:t xml:space="preserve"> </w:t>
      </w:r>
      <w:r>
        <w:rPr>
          <w:rFonts w:cs="Arial"/>
          <w:b/>
          <w:lang w:val="ru-RU"/>
        </w:rPr>
        <w:t>Ј</w:t>
      </w:r>
      <w:r w:rsidR="00343A18" w:rsidRPr="00567B4B">
        <w:rPr>
          <w:rFonts w:cs="Arial"/>
          <w:b/>
          <w:lang w:val="ru-RU"/>
        </w:rPr>
        <w:t xml:space="preserve"> </w:t>
      </w:r>
      <w:r>
        <w:rPr>
          <w:rFonts w:cs="Arial"/>
          <w:b/>
          <w:lang w:val="ru-RU"/>
        </w:rPr>
        <w:t>А</w:t>
      </w:r>
      <w:r w:rsidR="00343A18" w:rsidRPr="00567B4B">
        <w:rPr>
          <w:rFonts w:cs="Arial"/>
          <w:b/>
          <w:lang w:val="ru-RU"/>
        </w:rPr>
        <w:t xml:space="preserve"> </w:t>
      </w:r>
      <w:r>
        <w:rPr>
          <w:rFonts w:cs="Arial"/>
          <w:b/>
          <w:lang w:val="ru-RU"/>
        </w:rPr>
        <w:t>В</w:t>
      </w:r>
      <w:r w:rsidR="00343A18" w:rsidRPr="00567B4B">
        <w:rPr>
          <w:rFonts w:cs="Arial"/>
          <w:b/>
          <w:lang w:val="ru-RU"/>
        </w:rPr>
        <w:t xml:space="preserve"> </w:t>
      </w:r>
      <w:r>
        <w:rPr>
          <w:rFonts w:cs="Arial"/>
          <w:b/>
          <w:lang w:val="ru-RU"/>
        </w:rPr>
        <w:t>А</w:t>
      </w:r>
      <w:bookmarkEnd w:id="259"/>
    </w:p>
    <w:p w14:paraId="48A7CED5" w14:textId="0CFABCA8" w:rsidR="00343A18" w:rsidRPr="00567B4B" w:rsidRDefault="00B71BF5" w:rsidP="00C56A52">
      <w:pPr>
        <w:jc w:val="center"/>
        <w:rPr>
          <w:rFonts w:cs="Arial"/>
          <w:b/>
          <w:lang w:val="ru-RU"/>
        </w:rPr>
      </w:pPr>
      <w:bookmarkStart w:id="260" w:name="_Toc442559936"/>
      <w:r>
        <w:rPr>
          <w:rFonts w:cs="Arial"/>
          <w:b/>
          <w:lang w:val="ru-RU"/>
        </w:rPr>
        <w:t>КОЈОМ</w:t>
      </w:r>
      <w:r w:rsidR="00343A18" w:rsidRPr="00567B4B">
        <w:rPr>
          <w:rFonts w:cs="Arial"/>
          <w:b/>
          <w:lang w:val="ru-RU"/>
        </w:rPr>
        <w:t xml:space="preserve"> </w:t>
      </w:r>
      <w:r>
        <w:rPr>
          <w:rFonts w:cs="Arial"/>
          <w:b/>
          <w:lang w:val="ru-RU"/>
        </w:rPr>
        <w:t>ПОДИЗВОЂАЧ</w:t>
      </w:r>
      <w:r w:rsidR="00343A18" w:rsidRPr="00567B4B">
        <w:rPr>
          <w:rFonts w:cs="Arial"/>
          <w:b/>
          <w:lang w:val="ru-RU"/>
        </w:rPr>
        <w:t xml:space="preserve"> </w:t>
      </w:r>
      <w:r>
        <w:rPr>
          <w:rFonts w:cs="Arial"/>
          <w:b/>
          <w:lang w:val="ru-RU"/>
        </w:rPr>
        <w:t>ПОТВРЂУЈЕ</w:t>
      </w:r>
      <w:r w:rsidR="00343A18" w:rsidRPr="00567B4B">
        <w:rPr>
          <w:rFonts w:cs="Arial"/>
          <w:b/>
          <w:lang w:val="ru-RU"/>
        </w:rPr>
        <w:t xml:space="preserve"> </w:t>
      </w:r>
      <w:r>
        <w:rPr>
          <w:rFonts w:cs="Arial"/>
          <w:b/>
          <w:lang w:val="ru-RU"/>
        </w:rPr>
        <w:t>ДА</w:t>
      </w:r>
      <w:r w:rsidR="00343A18" w:rsidRPr="00567B4B">
        <w:rPr>
          <w:rFonts w:cs="Arial"/>
          <w:b/>
          <w:lang w:val="ru-RU"/>
        </w:rPr>
        <w:t xml:space="preserve"> </w:t>
      </w:r>
      <w:r>
        <w:rPr>
          <w:rFonts w:cs="Arial"/>
          <w:b/>
          <w:lang w:val="ru-RU"/>
        </w:rPr>
        <w:t>ИСПУЊАВА</w:t>
      </w:r>
      <w:r w:rsidR="00343A18" w:rsidRPr="00567B4B">
        <w:rPr>
          <w:rFonts w:cs="Arial"/>
          <w:b/>
          <w:lang w:val="ru-RU"/>
        </w:rPr>
        <w:t xml:space="preserve"> </w:t>
      </w:r>
      <w:r>
        <w:rPr>
          <w:rFonts w:cs="Arial"/>
          <w:b/>
          <w:lang w:val="ru-RU"/>
        </w:rPr>
        <w:t>УСЛОВЕ</w:t>
      </w:r>
      <w:r w:rsidR="00343A18" w:rsidRPr="00567B4B">
        <w:rPr>
          <w:rFonts w:cs="Arial"/>
          <w:b/>
          <w:lang w:val="ru-RU"/>
        </w:rPr>
        <w:t xml:space="preserve"> </w:t>
      </w:r>
      <w:r>
        <w:rPr>
          <w:rFonts w:cs="Arial"/>
          <w:b/>
          <w:lang w:val="ru-RU"/>
        </w:rPr>
        <w:t>ЗА</w:t>
      </w:r>
      <w:r w:rsidR="00343A18" w:rsidRPr="00567B4B">
        <w:rPr>
          <w:rFonts w:cs="Arial"/>
          <w:b/>
          <w:lang w:val="ru-RU"/>
        </w:rPr>
        <w:t xml:space="preserve"> </w:t>
      </w:r>
      <w:r>
        <w:rPr>
          <w:rFonts w:cs="Arial"/>
          <w:b/>
          <w:lang w:val="ru-RU"/>
        </w:rPr>
        <w:t>УЧЕШЋЕ</w:t>
      </w:r>
      <w:r w:rsidR="00343A18" w:rsidRPr="00567B4B">
        <w:rPr>
          <w:rFonts w:cs="Arial"/>
          <w:b/>
          <w:lang w:val="ru-RU"/>
        </w:rPr>
        <w:t xml:space="preserve"> </w:t>
      </w:r>
      <w:r>
        <w:rPr>
          <w:rFonts w:cs="Arial"/>
          <w:b/>
          <w:lang w:val="ru-RU"/>
        </w:rPr>
        <w:t>У</w:t>
      </w:r>
      <w:r w:rsidR="00343A18" w:rsidRPr="00567B4B">
        <w:rPr>
          <w:rFonts w:cs="Arial"/>
          <w:b/>
          <w:lang w:val="ru-RU"/>
        </w:rPr>
        <w:t xml:space="preserve"> </w:t>
      </w:r>
      <w:r>
        <w:rPr>
          <w:rFonts w:cs="Arial"/>
          <w:b/>
          <w:lang w:val="ru-RU"/>
        </w:rPr>
        <w:t>ПОСТУПКУ</w:t>
      </w:r>
      <w:r w:rsidR="00343A18" w:rsidRPr="00567B4B">
        <w:rPr>
          <w:rFonts w:cs="Arial"/>
          <w:b/>
          <w:lang w:val="ru-RU"/>
        </w:rPr>
        <w:t xml:space="preserve"> </w:t>
      </w:r>
      <w:r>
        <w:rPr>
          <w:rFonts w:cs="Arial"/>
          <w:b/>
          <w:lang w:val="ru-RU"/>
        </w:rPr>
        <w:t>ЈАВНЕ</w:t>
      </w:r>
      <w:r w:rsidR="00343A18" w:rsidRPr="00567B4B">
        <w:rPr>
          <w:rFonts w:cs="Arial"/>
          <w:b/>
          <w:lang w:val="ru-RU"/>
        </w:rPr>
        <w:t xml:space="preserve"> </w:t>
      </w:r>
      <w:r>
        <w:rPr>
          <w:rFonts w:cs="Arial"/>
          <w:b/>
          <w:lang w:val="ru-RU"/>
        </w:rPr>
        <w:t>НАБАВКЕ</w:t>
      </w:r>
      <w:bookmarkEnd w:id="260"/>
    </w:p>
    <w:p w14:paraId="68B6966C" w14:textId="77777777" w:rsidR="00343A18" w:rsidRPr="00567B4B" w:rsidRDefault="00343A18" w:rsidP="00343A18">
      <w:pPr>
        <w:rPr>
          <w:rFonts w:cs="Arial"/>
        </w:rPr>
      </w:pPr>
    </w:p>
    <w:p w14:paraId="32FA4AD7" w14:textId="3FFD70F6" w:rsidR="00343A18" w:rsidRPr="00567B4B" w:rsidRDefault="00B71BF5" w:rsidP="00343A18">
      <w:pPr>
        <w:ind w:right="-360"/>
        <w:rPr>
          <w:rFonts w:cs="Arial"/>
          <w:noProof/>
          <w:lang w:val="sr-Latn-CS"/>
        </w:rPr>
      </w:pPr>
      <w:r>
        <w:rPr>
          <w:rFonts w:cs="Arial"/>
        </w:rPr>
        <w:t>На</w:t>
      </w:r>
      <w:r w:rsidR="00343A18" w:rsidRPr="00567B4B">
        <w:rPr>
          <w:rFonts w:cs="Arial"/>
        </w:rPr>
        <w:t xml:space="preserve"> </w:t>
      </w:r>
      <w:r>
        <w:rPr>
          <w:rFonts w:cs="Arial"/>
        </w:rPr>
        <w:t>основу</w:t>
      </w:r>
      <w:r w:rsidR="00343A18" w:rsidRPr="00567B4B">
        <w:rPr>
          <w:rFonts w:cs="Arial"/>
        </w:rPr>
        <w:t xml:space="preserve"> ч</w:t>
      </w:r>
      <w:r>
        <w:rPr>
          <w:rFonts w:cs="Arial"/>
        </w:rPr>
        <w:t>лана</w:t>
      </w:r>
      <w:r w:rsidR="00343A18" w:rsidRPr="00567B4B">
        <w:rPr>
          <w:rFonts w:cs="Arial"/>
        </w:rPr>
        <w:t xml:space="preserve"> 77. </w:t>
      </w:r>
      <w:r>
        <w:rPr>
          <w:rFonts w:cs="Arial"/>
        </w:rPr>
        <w:t>став</w:t>
      </w:r>
      <w:r w:rsidR="00343A18" w:rsidRPr="00567B4B">
        <w:rPr>
          <w:rFonts w:cs="Arial"/>
        </w:rPr>
        <w:t xml:space="preserve"> 4. </w:t>
      </w:r>
      <w:r>
        <w:rPr>
          <w:rFonts w:cs="Arial"/>
        </w:rPr>
        <w:t>Закона</w:t>
      </w:r>
      <w:r w:rsidR="00343A18" w:rsidRPr="00567B4B">
        <w:rPr>
          <w:rFonts w:cs="Arial"/>
        </w:rPr>
        <w:t xml:space="preserve"> </w:t>
      </w:r>
      <w:r>
        <w:rPr>
          <w:rFonts w:cs="Arial"/>
        </w:rPr>
        <w:t>о</w:t>
      </w:r>
      <w:r w:rsidR="00343A18" w:rsidRPr="00567B4B">
        <w:rPr>
          <w:rFonts w:cs="Arial"/>
        </w:rPr>
        <w:t xml:space="preserve"> </w:t>
      </w:r>
      <w:r>
        <w:rPr>
          <w:rFonts w:cs="Arial"/>
        </w:rPr>
        <w:t>јавним</w:t>
      </w:r>
      <w:r w:rsidR="00343A18" w:rsidRPr="00567B4B">
        <w:rPr>
          <w:rFonts w:cs="Arial"/>
        </w:rPr>
        <w:t xml:space="preserve"> </w:t>
      </w:r>
      <w:r>
        <w:rPr>
          <w:rFonts w:cs="Arial"/>
        </w:rPr>
        <w:t>набавкама</w:t>
      </w:r>
      <w:r w:rsidR="00343A18" w:rsidRPr="00567B4B">
        <w:rPr>
          <w:rFonts w:cs="Arial"/>
        </w:rPr>
        <w:t xml:space="preserve"> („</w:t>
      </w:r>
      <w:r>
        <w:rPr>
          <w:rFonts w:cs="Arial"/>
        </w:rPr>
        <w:t>Службени</w:t>
      </w:r>
      <w:r w:rsidR="00343A18" w:rsidRPr="00567B4B">
        <w:rPr>
          <w:rFonts w:cs="Arial"/>
        </w:rPr>
        <w:t xml:space="preserve"> </w:t>
      </w:r>
      <w:r>
        <w:rPr>
          <w:rFonts w:cs="Arial"/>
        </w:rPr>
        <w:t>гланик</w:t>
      </w:r>
      <w:r w:rsidR="00343A18" w:rsidRPr="00567B4B">
        <w:rPr>
          <w:rFonts w:cs="Arial"/>
        </w:rPr>
        <w:t xml:space="preserve"> </w:t>
      </w:r>
      <w:r>
        <w:rPr>
          <w:rFonts w:cs="Arial"/>
        </w:rPr>
        <w:t>РС</w:t>
      </w:r>
      <w:r w:rsidR="00343A18" w:rsidRPr="00567B4B">
        <w:rPr>
          <w:rFonts w:cs="Arial"/>
        </w:rPr>
        <w:t xml:space="preserve">“, </w:t>
      </w:r>
      <w:r>
        <w:rPr>
          <w:rFonts w:cs="Arial"/>
        </w:rPr>
        <w:t>бр</w:t>
      </w:r>
      <w:r w:rsidR="00343A18" w:rsidRPr="00567B4B">
        <w:rPr>
          <w:rFonts w:cs="Arial"/>
        </w:rPr>
        <w:t xml:space="preserve">.124/12, 14/15 </w:t>
      </w:r>
      <w:r>
        <w:rPr>
          <w:rFonts w:cs="Arial"/>
        </w:rPr>
        <w:t>и</w:t>
      </w:r>
      <w:r w:rsidR="00343A18" w:rsidRPr="00567B4B">
        <w:rPr>
          <w:rFonts w:cs="Arial"/>
        </w:rPr>
        <w:t xml:space="preserve"> 68/15) </w:t>
      </w:r>
      <w:r>
        <w:rPr>
          <w:rFonts w:cs="Arial"/>
          <w:noProof/>
          <w:lang w:val="sr-Cyrl-CS"/>
        </w:rPr>
        <w:t>Подизвођа</w:t>
      </w:r>
      <w:r w:rsidR="00343A18" w:rsidRPr="00567B4B">
        <w:rPr>
          <w:rFonts w:cs="Arial"/>
          <w:noProof/>
          <w:lang w:val="sr-Cyrl-CS"/>
        </w:rPr>
        <w:t>ч</w:t>
      </w:r>
      <w:r w:rsidR="008B6E76" w:rsidRPr="00567B4B">
        <w:rPr>
          <w:rFonts w:cs="Arial"/>
          <w:noProof/>
          <w:lang w:val="sr-Cyrl-CS"/>
        </w:rPr>
        <w:t xml:space="preserve"> </w:t>
      </w:r>
      <w:r>
        <w:rPr>
          <w:rFonts w:cs="Arial"/>
          <w:noProof/>
          <w:lang w:val="sr-Latn-CS"/>
        </w:rPr>
        <w:t>даје</w:t>
      </w:r>
      <w:r w:rsidR="00343A18" w:rsidRPr="00567B4B">
        <w:rPr>
          <w:rFonts w:cs="Arial"/>
          <w:noProof/>
          <w:lang w:val="sr-Latn-CS"/>
        </w:rPr>
        <w:t xml:space="preserve"> </w:t>
      </w:r>
      <w:r>
        <w:rPr>
          <w:rFonts w:cs="Arial"/>
          <w:noProof/>
          <w:lang w:val="sr-Latn-CS"/>
        </w:rPr>
        <w:t>под</w:t>
      </w:r>
      <w:r w:rsidR="00343A18" w:rsidRPr="00567B4B">
        <w:rPr>
          <w:rFonts w:cs="Arial"/>
          <w:noProof/>
          <w:lang w:val="sr-Latn-CS"/>
        </w:rPr>
        <w:t xml:space="preserve"> </w:t>
      </w:r>
      <w:r>
        <w:rPr>
          <w:rFonts w:cs="Arial"/>
          <w:noProof/>
          <w:lang w:val="sr-Latn-CS"/>
        </w:rPr>
        <w:t>пуном</w:t>
      </w:r>
      <w:r w:rsidR="00343A18" w:rsidRPr="00567B4B">
        <w:rPr>
          <w:rFonts w:cs="Arial"/>
          <w:noProof/>
          <w:lang w:val="sr-Latn-CS"/>
        </w:rPr>
        <w:t xml:space="preserve"> </w:t>
      </w:r>
      <w:r>
        <w:rPr>
          <w:rFonts w:cs="Arial"/>
          <w:noProof/>
          <w:lang w:val="sr-Latn-CS"/>
        </w:rPr>
        <w:t>материјалном</w:t>
      </w:r>
      <w:r w:rsidR="00343A18" w:rsidRPr="00567B4B">
        <w:rPr>
          <w:rFonts w:cs="Arial"/>
          <w:noProof/>
          <w:lang w:val="sr-Latn-CS"/>
        </w:rPr>
        <w:t xml:space="preserve"> </w:t>
      </w:r>
      <w:r>
        <w:rPr>
          <w:rFonts w:cs="Arial"/>
          <w:noProof/>
          <w:lang w:val="sr-Latn-CS"/>
        </w:rPr>
        <w:t>и</w:t>
      </w:r>
      <w:r w:rsidR="00343A18" w:rsidRPr="00567B4B">
        <w:rPr>
          <w:rFonts w:cs="Arial"/>
          <w:noProof/>
          <w:lang w:val="sr-Latn-CS"/>
        </w:rPr>
        <w:t xml:space="preserve"> </w:t>
      </w:r>
      <w:r>
        <w:rPr>
          <w:rFonts w:cs="Arial"/>
          <w:noProof/>
          <w:lang w:val="sr-Latn-CS"/>
        </w:rPr>
        <w:t>криви</w:t>
      </w:r>
      <w:r w:rsidR="00343A18" w:rsidRPr="00567B4B">
        <w:rPr>
          <w:rFonts w:cs="Arial"/>
          <w:noProof/>
          <w:lang w:val="sr-Latn-CS"/>
        </w:rPr>
        <w:t>ч</w:t>
      </w:r>
      <w:r>
        <w:rPr>
          <w:rFonts w:cs="Arial"/>
          <w:noProof/>
          <w:lang w:val="sr-Latn-CS"/>
        </w:rPr>
        <w:t>ном</w:t>
      </w:r>
      <w:r w:rsidR="00343A18" w:rsidRPr="00567B4B">
        <w:rPr>
          <w:rFonts w:cs="Arial"/>
          <w:noProof/>
          <w:lang w:val="sr-Latn-CS"/>
        </w:rPr>
        <w:t xml:space="preserve"> </w:t>
      </w:r>
      <w:r>
        <w:rPr>
          <w:rFonts w:cs="Arial"/>
          <w:noProof/>
          <w:lang w:val="sr-Latn-CS"/>
        </w:rPr>
        <w:t>одговорно</w:t>
      </w:r>
      <w:r w:rsidR="00343A18" w:rsidRPr="00567B4B">
        <w:rPr>
          <w:rFonts w:cs="Arial"/>
          <w:noProof/>
          <w:lang w:val="sr-Latn-CS"/>
        </w:rPr>
        <w:t>ш</w:t>
      </w:r>
      <w:r>
        <w:rPr>
          <w:rFonts w:cs="Arial"/>
          <w:noProof/>
          <w:lang w:val="sr-Latn-CS"/>
        </w:rPr>
        <w:t>ћу</w:t>
      </w:r>
    </w:p>
    <w:p w14:paraId="7C60B179" w14:textId="77777777" w:rsidR="00561828" w:rsidRPr="00567B4B" w:rsidRDefault="00561828" w:rsidP="00343A18">
      <w:pPr>
        <w:ind w:right="-360"/>
        <w:rPr>
          <w:rFonts w:cs="Arial"/>
          <w:noProof/>
        </w:rPr>
      </w:pPr>
    </w:p>
    <w:p w14:paraId="4715F6B7" w14:textId="443F9A52" w:rsidR="00343A18" w:rsidRPr="00567B4B" w:rsidRDefault="00B71BF5" w:rsidP="00343A18">
      <w:pPr>
        <w:jc w:val="center"/>
        <w:rPr>
          <w:rFonts w:cs="Arial"/>
          <w:b/>
          <w:noProof/>
          <w:lang w:val="sr-Latn-CS"/>
        </w:rPr>
      </w:pPr>
      <w:r>
        <w:rPr>
          <w:rFonts w:cs="Arial"/>
          <w:b/>
          <w:noProof/>
          <w:lang w:val="sr-Latn-CS"/>
        </w:rPr>
        <w:t>И</w:t>
      </w:r>
      <w:r w:rsidR="00343A18" w:rsidRPr="00567B4B">
        <w:rPr>
          <w:rFonts w:cs="Arial"/>
          <w:b/>
          <w:noProof/>
          <w:lang w:val="sr-Latn-CS"/>
        </w:rPr>
        <w:t xml:space="preserve"> </w:t>
      </w:r>
      <w:r>
        <w:rPr>
          <w:rFonts w:cs="Arial"/>
          <w:b/>
          <w:noProof/>
          <w:lang w:val="sr-Latn-CS"/>
        </w:rPr>
        <w:t>З</w:t>
      </w:r>
      <w:r w:rsidR="00343A18" w:rsidRPr="00567B4B">
        <w:rPr>
          <w:rFonts w:cs="Arial"/>
          <w:b/>
          <w:noProof/>
          <w:lang w:val="sr-Latn-CS"/>
        </w:rPr>
        <w:t xml:space="preserve"> </w:t>
      </w:r>
      <w:r>
        <w:rPr>
          <w:rFonts w:cs="Arial"/>
          <w:b/>
          <w:noProof/>
          <w:lang w:val="sr-Latn-CS"/>
        </w:rPr>
        <w:t>Ј</w:t>
      </w:r>
      <w:r w:rsidR="00343A18" w:rsidRPr="00567B4B">
        <w:rPr>
          <w:rFonts w:cs="Arial"/>
          <w:b/>
          <w:noProof/>
          <w:lang w:val="sr-Latn-CS"/>
        </w:rPr>
        <w:t xml:space="preserve"> </w:t>
      </w:r>
      <w:r>
        <w:rPr>
          <w:rFonts w:cs="Arial"/>
          <w:b/>
          <w:noProof/>
          <w:lang w:val="sr-Latn-CS"/>
        </w:rPr>
        <w:t>А</w:t>
      </w:r>
      <w:r w:rsidR="00343A18" w:rsidRPr="00567B4B">
        <w:rPr>
          <w:rFonts w:cs="Arial"/>
          <w:b/>
          <w:noProof/>
          <w:lang w:val="sr-Latn-CS"/>
        </w:rPr>
        <w:t xml:space="preserve"> </w:t>
      </w:r>
      <w:r>
        <w:rPr>
          <w:rFonts w:cs="Arial"/>
          <w:b/>
          <w:noProof/>
          <w:lang w:val="sr-Latn-CS"/>
        </w:rPr>
        <w:t>В</w:t>
      </w:r>
      <w:r w:rsidR="00343A18" w:rsidRPr="00567B4B">
        <w:rPr>
          <w:rFonts w:cs="Arial"/>
          <w:b/>
          <w:noProof/>
          <w:lang w:val="sr-Latn-CS"/>
        </w:rPr>
        <w:t xml:space="preserve"> </w:t>
      </w:r>
      <w:r>
        <w:rPr>
          <w:rFonts w:cs="Arial"/>
          <w:b/>
          <w:noProof/>
          <w:lang w:val="sr-Latn-CS"/>
        </w:rPr>
        <w:t>У</w:t>
      </w:r>
    </w:p>
    <w:p w14:paraId="30A6B7CD" w14:textId="7457F970" w:rsidR="00343A18" w:rsidRPr="006C1637" w:rsidRDefault="00B71BF5" w:rsidP="006C1637">
      <w:pPr>
        <w:ind w:right="-19"/>
        <w:jc w:val="left"/>
        <w:outlineLvl w:val="0"/>
        <w:rPr>
          <w:rFonts w:eastAsia="TimesNewRomanPS-BoldMT" w:cs="Arial"/>
          <w:bCs/>
          <w:color w:val="000000" w:themeColor="text1"/>
          <w:lang w:val="sr-Cyrl-RS"/>
        </w:rPr>
      </w:pPr>
      <w:r w:rsidRPr="006C1637">
        <w:rPr>
          <w:rFonts w:cs="Arial"/>
          <w:noProof/>
        </w:rPr>
        <w:t>којом</w:t>
      </w:r>
      <w:r w:rsidR="00343A18" w:rsidRPr="006C1637">
        <w:rPr>
          <w:rFonts w:cs="Arial"/>
          <w:noProof/>
        </w:rPr>
        <w:t xml:space="preserve"> </w:t>
      </w:r>
      <w:r w:rsidRPr="006C1637">
        <w:rPr>
          <w:rFonts w:cs="Arial"/>
          <w:noProof/>
        </w:rPr>
        <w:t>потврђује</w:t>
      </w:r>
      <w:r w:rsidR="00343A18" w:rsidRPr="006C1637">
        <w:rPr>
          <w:rFonts w:cs="Arial"/>
          <w:noProof/>
        </w:rPr>
        <w:t xml:space="preserve"> </w:t>
      </w:r>
      <w:r w:rsidRPr="006C1637">
        <w:rPr>
          <w:rFonts w:cs="Arial"/>
          <w:noProof/>
          <w:lang w:val="sr-Latn-CS"/>
        </w:rPr>
        <w:t>да</w:t>
      </w:r>
      <w:r w:rsidR="00343A18" w:rsidRPr="006C1637">
        <w:rPr>
          <w:rFonts w:cs="Arial"/>
          <w:noProof/>
          <w:lang w:val="sr-Latn-CS"/>
        </w:rPr>
        <w:t xml:space="preserve"> </w:t>
      </w:r>
      <w:r w:rsidRPr="006C1637">
        <w:rPr>
          <w:rFonts w:cs="Arial"/>
          <w:noProof/>
          <w:lang w:val="sr-Latn-CS"/>
        </w:rPr>
        <w:t>испуњава</w:t>
      </w:r>
      <w:r w:rsidR="00343A18" w:rsidRPr="006C1637">
        <w:rPr>
          <w:rFonts w:cs="Arial"/>
          <w:noProof/>
          <w:lang w:val="sr-Latn-CS"/>
        </w:rPr>
        <w:t xml:space="preserve"> </w:t>
      </w:r>
      <w:r w:rsidRPr="006C1637">
        <w:rPr>
          <w:rFonts w:cs="Arial"/>
          <w:noProof/>
        </w:rPr>
        <w:t>обавезне</w:t>
      </w:r>
      <w:r w:rsidR="00343A18" w:rsidRPr="006C1637">
        <w:rPr>
          <w:rFonts w:cs="Arial"/>
          <w:noProof/>
        </w:rPr>
        <w:t xml:space="preserve"> </w:t>
      </w:r>
      <w:r w:rsidRPr="006C1637">
        <w:rPr>
          <w:rFonts w:cs="Arial"/>
          <w:noProof/>
        </w:rPr>
        <w:t>услове</w:t>
      </w:r>
      <w:r w:rsidR="00FD6BCE" w:rsidRPr="006C1637">
        <w:rPr>
          <w:rFonts w:cs="Arial"/>
          <w:noProof/>
          <w:lang w:val="sr-Cyrl-RS"/>
        </w:rPr>
        <w:t xml:space="preserve"> </w:t>
      </w:r>
      <w:r w:rsidRPr="006C1637">
        <w:rPr>
          <w:rFonts w:cs="Arial"/>
          <w:noProof/>
        </w:rPr>
        <w:t>садржане</w:t>
      </w:r>
      <w:r w:rsidR="00343A18" w:rsidRPr="006C1637">
        <w:rPr>
          <w:rFonts w:cs="Arial"/>
          <w:noProof/>
        </w:rPr>
        <w:t xml:space="preserve"> </w:t>
      </w:r>
      <w:r w:rsidRPr="006C1637">
        <w:rPr>
          <w:rFonts w:cs="Arial"/>
          <w:noProof/>
        </w:rPr>
        <w:t>у</w:t>
      </w:r>
      <w:r w:rsidR="00343A18" w:rsidRPr="006C1637">
        <w:rPr>
          <w:rFonts w:cs="Arial"/>
          <w:noProof/>
          <w:lang w:val="sr-Latn-CS"/>
        </w:rPr>
        <w:t xml:space="preserve"> </w:t>
      </w:r>
      <w:r w:rsidRPr="006C1637">
        <w:rPr>
          <w:rFonts w:cs="Arial"/>
          <w:noProof/>
          <w:lang w:val="sr-Latn-CS"/>
        </w:rPr>
        <w:t>Конкурсно</w:t>
      </w:r>
      <w:r w:rsidRPr="006C1637">
        <w:rPr>
          <w:rFonts w:cs="Arial"/>
          <w:noProof/>
        </w:rPr>
        <w:t>ј</w:t>
      </w:r>
      <w:r w:rsidR="00343A18" w:rsidRPr="006C1637">
        <w:rPr>
          <w:rFonts w:cs="Arial"/>
          <w:noProof/>
          <w:lang w:val="sr-Latn-CS"/>
        </w:rPr>
        <w:t xml:space="preserve"> </w:t>
      </w:r>
      <w:r w:rsidRPr="006C1637">
        <w:rPr>
          <w:rFonts w:cs="Arial"/>
          <w:noProof/>
          <w:lang w:val="sr-Latn-CS"/>
        </w:rPr>
        <w:t>документациј</w:t>
      </w:r>
      <w:r w:rsidRPr="006C1637">
        <w:rPr>
          <w:rFonts w:cs="Arial"/>
          <w:noProof/>
        </w:rPr>
        <w:t>и</w:t>
      </w:r>
      <w:r w:rsidR="00343A18" w:rsidRPr="006C1637">
        <w:rPr>
          <w:rFonts w:cs="Arial"/>
          <w:noProof/>
          <w:lang w:val="sr-Latn-CS"/>
        </w:rPr>
        <w:t xml:space="preserve"> </w:t>
      </w:r>
      <w:r w:rsidRPr="006C1637">
        <w:rPr>
          <w:rFonts w:cs="Arial"/>
          <w:noProof/>
          <w:lang w:val="sr-Latn-CS"/>
        </w:rPr>
        <w:t>за</w:t>
      </w:r>
      <w:r w:rsidR="00343A18" w:rsidRPr="006C1637">
        <w:rPr>
          <w:rFonts w:cs="Arial"/>
          <w:noProof/>
          <w:lang w:val="sr-Latn-CS"/>
        </w:rPr>
        <w:t xml:space="preserve"> </w:t>
      </w:r>
      <w:r w:rsidRPr="006C1637">
        <w:rPr>
          <w:rFonts w:cs="Arial"/>
          <w:noProof/>
          <w:lang w:val="sr-Latn-CS"/>
        </w:rPr>
        <w:t>јавну</w:t>
      </w:r>
      <w:r w:rsidR="00343A18" w:rsidRPr="006C1637">
        <w:rPr>
          <w:rFonts w:cs="Arial"/>
          <w:noProof/>
          <w:lang w:val="sr-Latn-CS"/>
        </w:rPr>
        <w:t xml:space="preserve"> </w:t>
      </w:r>
      <w:r w:rsidRPr="006C1637">
        <w:rPr>
          <w:rFonts w:cs="Arial"/>
          <w:noProof/>
          <w:lang w:val="sr-Latn-CS"/>
        </w:rPr>
        <w:t>набавку</w:t>
      </w:r>
      <w:r w:rsidR="00343A18" w:rsidRPr="006C1637">
        <w:rPr>
          <w:rFonts w:cs="Arial"/>
          <w:noProof/>
          <w:lang w:val="sr-Latn-CS"/>
        </w:rPr>
        <w:t xml:space="preserve"> </w:t>
      </w:r>
      <w:r w:rsidRPr="006C1637">
        <w:rPr>
          <w:rFonts w:cs="Arial"/>
          <w:noProof/>
          <w:lang w:val="sr-Cyrl-RS"/>
        </w:rPr>
        <w:t>услуга</w:t>
      </w:r>
      <w:r w:rsidR="00343A18" w:rsidRPr="006C1637">
        <w:rPr>
          <w:rFonts w:cs="Arial"/>
          <w:noProof/>
        </w:rPr>
        <w:t xml:space="preserve">–  </w:t>
      </w:r>
      <w:r w:rsidR="00CE082C" w:rsidRPr="00CE082C">
        <w:rPr>
          <w:rFonts w:cs="Arial"/>
          <w:lang w:val="ru-RU"/>
        </w:rPr>
        <w:t>Посебна обука са полагањем стручног испита</w:t>
      </w:r>
      <w:r w:rsidR="00C43104">
        <w:rPr>
          <w:rFonts w:cs="Arial"/>
          <w:lang w:val="ru-RU"/>
        </w:rPr>
        <w:t xml:space="preserve"> </w:t>
      </w:r>
      <w:r w:rsidR="00CE082C" w:rsidRPr="00CE082C">
        <w:rPr>
          <w:rFonts w:cs="Arial"/>
          <w:lang w:val="ru-RU"/>
        </w:rPr>
        <w:t>из ЗОП-а</w:t>
      </w:r>
      <w:r w:rsidR="00CE082C" w:rsidRPr="00CE082C">
        <w:rPr>
          <w:rFonts w:eastAsia="TimesNewRomanPS-BoldMT" w:cs="Arial"/>
          <w:bCs/>
          <w:color w:val="000000" w:themeColor="text1"/>
        </w:rPr>
        <w:t xml:space="preserve"> </w:t>
      </w:r>
      <w:r w:rsidR="00CE082C">
        <w:rPr>
          <w:rFonts w:eastAsia="TimesNewRomanPS-BoldMT" w:cs="Arial"/>
          <w:bCs/>
          <w:color w:val="000000" w:themeColor="text1"/>
        </w:rPr>
        <w:t xml:space="preserve">, </w:t>
      </w:r>
      <w:r w:rsidR="00CE082C" w:rsidRPr="00CE082C">
        <w:rPr>
          <w:rFonts w:eastAsia="TimesNewRomanPS-BoldMT" w:cs="Arial"/>
          <w:bCs/>
          <w:color w:val="000000" w:themeColor="text1"/>
        </w:rPr>
        <w:t xml:space="preserve">ЈНМВ бр. </w:t>
      </w:r>
      <w:r w:rsidR="00CE082C" w:rsidRPr="00CE082C">
        <w:rPr>
          <w:rFonts w:cs="Arial"/>
          <w:lang w:val="sr-Latn-RS"/>
        </w:rPr>
        <w:t>3000/0007/2017</w:t>
      </w:r>
      <w:r w:rsidR="00CE082C" w:rsidRPr="00CE082C">
        <w:rPr>
          <w:rFonts w:cs="Arial"/>
          <w:lang w:val="sr-Cyrl-RS"/>
        </w:rPr>
        <w:t>(</w:t>
      </w:r>
      <w:r w:rsidR="00CE082C" w:rsidRPr="00CE082C">
        <w:rPr>
          <w:rFonts w:cs="Arial"/>
          <w:lang w:val="sr-Latn-RS"/>
        </w:rPr>
        <w:t>1008</w:t>
      </w:r>
      <w:r w:rsidR="00CE082C" w:rsidRPr="00CE082C">
        <w:rPr>
          <w:rFonts w:cs="Arial"/>
          <w:lang w:val="sr-Cyrl-RS"/>
        </w:rPr>
        <w:t>/2017)</w:t>
      </w:r>
      <w:r w:rsidR="006028EB" w:rsidRPr="006C1637">
        <w:rPr>
          <w:rFonts w:cs="Arial"/>
          <w:b/>
          <w:lang w:val="sr-Cyrl-RS"/>
        </w:rPr>
        <w:t xml:space="preserve">, </w:t>
      </w:r>
      <w:r w:rsidRPr="006C1637">
        <w:rPr>
          <w:rFonts w:cs="Arial"/>
          <w:noProof/>
        </w:rPr>
        <w:t>по</w:t>
      </w:r>
      <w:r w:rsidR="00343A18" w:rsidRPr="006C1637">
        <w:rPr>
          <w:rFonts w:cs="Arial"/>
          <w:noProof/>
        </w:rPr>
        <w:t xml:space="preserve"> </w:t>
      </w:r>
      <w:r w:rsidRPr="006C1637">
        <w:rPr>
          <w:rFonts w:cs="Arial"/>
          <w:noProof/>
        </w:rPr>
        <w:t>Позиву</w:t>
      </w:r>
      <w:r w:rsidR="00343A18" w:rsidRPr="006C1637">
        <w:rPr>
          <w:rFonts w:cs="Arial"/>
          <w:noProof/>
        </w:rPr>
        <w:t xml:space="preserve">  </w:t>
      </w:r>
      <w:r w:rsidRPr="006C1637">
        <w:rPr>
          <w:rFonts w:cs="Arial"/>
          <w:noProof/>
        </w:rPr>
        <w:t>објављеном</w:t>
      </w:r>
      <w:r w:rsidR="00343A18" w:rsidRPr="006C1637">
        <w:rPr>
          <w:rFonts w:cs="Arial"/>
          <w:noProof/>
        </w:rPr>
        <w:t xml:space="preserve"> </w:t>
      </w:r>
      <w:r w:rsidRPr="006C1637">
        <w:rPr>
          <w:rFonts w:cs="Arial"/>
          <w:noProof/>
        </w:rPr>
        <w:t>на</w:t>
      </w:r>
      <w:r w:rsidR="00343A18" w:rsidRPr="006C1637">
        <w:rPr>
          <w:rFonts w:cs="Arial"/>
          <w:noProof/>
        </w:rPr>
        <w:t xml:space="preserve"> </w:t>
      </w:r>
      <w:r w:rsidRPr="006C1637">
        <w:rPr>
          <w:rFonts w:cs="Arial"/>
          <w:noProof/>
        </w:rPr>
        <w:t>Порталу</w:t>
      </w:r>
      <w:r w:rsidR="00343A18" w:rsidRPr="006C1637">
        <w:rPr>
          <w:rFonts w:cs="Arial"/>
          <w:noProof/>
        </w:rPr>
        <w:t xml:space="preserve"> </w:t>
      </w:r>
      <w:r w:rsidRPr="006C1637">
        <w:rPr>
          <w:rFonts w:cs="Arial"/>
          <w:noProof/>
        </w:rPr>
        <w:t>јавних</w:t>
      </w:r>
      <w:r w:rsidR="00343A18" w:rsidRPr="006C1637">
        <w:rPr>
          <w:rFonts w:cs="Arial"/>
          <w:noProof/>
        </w:rPr>
        <w:t xml:space="preserve"> </w:t>
      </w:r>
      <w:r w:rsidRPr="006C1637">
        <w:rPr>
          <w:rFonts w:cs="Arial"/>
          <w:noProof/>
        </w:rPr>
        <w:t>набавки</w:t>
      </w:r>
      <w:r w:rsidR="00343A18" w:rsidRPr="006C1637">
        <w:rPr>
          <w:rFonts w:cs="Arial"/>
          <w:noProof/>
        </w:rPr>
        <w:t xml:space="preserve"> </w:t>
      </w:r>
      <w:r w:rsidRPr="006C1637">
        <w:rPr>
          <w:rFonts w:cs="Arial"/>
          <w:noProof/>
        </w:rPr>
        <w:t>и</w:t>
      </w:r>
      <w:r w:rsidR="00343A18" w:rsidRPr="006C1637">
        <w:rPr>
          <w:rFonts w:cs="Arial"/>
          <w:noProof/>
        </w:rPr>
        <w:t xml:space="preserve"> </w:t>
      </w:r>
      <w:r w:rsidRPr="006C1637">
        <w:rPr>
          <w:rFonts w:cs="Arial"/>
          <w:noProof/>
        </w:rPr>
        <w:t>интернет</w:t>
      </w:r>
      <w:r w:rsidR="00AC5246" w:rsidRPr="006C1637">
        <w:rPr>
          <w:rFonts w:cs="Arial"/>
          <w:noProof/>
        </w:rPr>
        <w:t xml:space="preserve"> </w:t>
      </w:r>
      <w:r w:rsidRPr="006C1637">
        <w:rPr>
          <w:rFonts w:cs="Arial"/>
          <w:noProof/>
        </w:rPr>
        <w:t>страници</w:t>
      </w:r>
      <w:r w:rsidR="009D4233" w:rsidRPr="006C1637">
        <w:rPr>
          <w:rFonts w:cs="Arial"/>
          <w:noProof/>
        </w:rPr>
        <w:t xml:space="preserve"> </w:t>
      </w:r>
      <w:r w:rsidRPr="006C1637">
        <w:rPr>
          <w:rFonts w:cs="Arial"/>
          <w:noProof/>
        </w:rPr>
        <w:t>Нару</w:t>
      </w:r>
      <w:r w:rsidR="009D4233" w:rsidRPr="006C1637">
        <w:rPr>
          <w:rFonts w:cs="Arial"/>
          <w:noProof/>
        </w:rPr>
        <w:t>ч</w:t>
      </w:r>
      <w:r w:rsidRPr="006C1637">
        <w:rPr>
          <w:rFonts w:cs="Arial"/>
          <w:noProof/>
        </w:rPr>
        <w:t>иоца</w:t>
      </w:r>
      <w:r w:rsidR="009D4233" w:rsidRPr="006C1637">
        <w:rPr>
          <w:rFonts w:cs="Arial"/>
          <w:noProof/>
        </w:rPr>
        <w:t xml:space="preserve"> </w:t>
      </w:r>
      <w:r w:rsidRPr="006C1637">
        <w:rPr>
          <w:rFonts w:cs="Arial"/>
          <w:noProof/>
        </w:rPr>
        <w:t>дана</w:t>
      </w:r>
      <w:r w:rsidR="00CE082C">
        <w:rPr>
          <w:rFonts w:cs="Arial"/>
          <w:noProof/>
        </w:rPr>
        <w:t>___</w:t>
      </w:r>
      <w:r w:rsidR="009D4233" w:rsidRPr="006C1637">
        <w:rPr>
          <w:rFonts w:cs="Arial"/>
          <w:noProof/>
        </w:rPr>
        <w:t xml:space="preserve"> __________2017</w:t>
      </w:r>
      <w:r w:rsidR="00343A18" w:rsidRPr="006C1637">
        <w:rPr>
          <w:rFonts w:cs="Arial"/>
          <w:noProof/>
        </w:rPr>
        <w:t>.</w:t>
      </w:r>
      <w:r w:rsidRPr="006C1637">
        <w:rPr>
          <w:rFonts w:cs="Arial"/>
          <w:noProof/>
        </w:rPr>
        <w:t>године</w:t>
      </w:r>
      <w:r w:rsidR="00343A18" w:rsidRPr="006C1637">
        <w:rPr>
          <w:rFonts w:cs="Arial"/>
          <w:noProof/>
        </w:rPr>
        <w:t>.</w:t>
      </w:r>
    </w:p>
    <w:p w14:paraId="06E60DD7" w14:textId="58CE6B8C" w:rsidR="00343A18" w:rsidRPr="00567B4B" w:rsidRDefault="00343A18" w:rsidP="00343A18">
      <w:pPr>
        <w:ind w:left="6"/>
        <w:rPr>
          <w:rFonts w:cs="Arial"/>
          <w:noProof/>
        </w:rPr>
      </w:pPr>
      <w:r w:rsidRPr="00567B4B">
        <w:rPr>
          <w:rFonts w:cs="Arial"/>
          <w:noProof/>
        </w:rPr>
        <w:tab/>
      </w:r>
      <w:r w:rsidR="00B71BF5">
        <w:rPr>
          <w:rFonts w:cs="Arial"/>
          <w:noProof/>
        </w:rPr>
        <w:t>Обавезни</w:t>
      </w:r>
      <w:r w:rsidRPr="00567B4B">
        <w:rPr>
          <w:rFonts w:cs="Arial"/>
          <w:noProof/>
        </w:rPr>
        <w:t xml:space="preserve"> </w:t>
      </w:r>
      <w:r w:rsidR="00B71BF5">
        <w:rPr>
          <w:rFonts w:cs="Arial"/>
          <w:noProof/>
        </w:rPr>
        <w:t>услови</w:t>
      </w:r>
      <w:r w:rsidRPr="00567B4B">
        <w:rPr>
          <w:rFonts w:cs="Arial"/>
          <w:noProof/>
        </w:rPr>
        <w:t>:</w:t>
      </w:r>
    </w:p>
    <w:p w14:paraId="42ADA6D4" w14:textId="55EAFC84" w:rsidR="00343A18" w:rsidRPr="00567B4B" w:rsidRDefault="00343A18" w:rsidP="00343A18">
      <w:pPr>
        <w:ind w:firstLine="708"/>
        <w:rPr>
          <w:rFonts w:cs="Arial"/>
          <w:lang w:val="sr-Latn-CS" w:eastAsia="sr-Latn-CS"/>
        </w:rPr>
      </w:pPr>
      <w:r w:rsidRPr="00567B4B">
        <w:rPr>
          <w:rFonts w:cs="Arial"/>
          <w:lang w:val="sr-Latn-CS" w:eastAsia="sr-Latn-CS"/>
        </w:rPr>
        <w:t xml:space="preserve">1) </w:t>
      </w:r>
      <w:r w:rsidR="00B71BF5">
        <w:rPr>
          <w:rFonts w:cs="Arial"/>
          <w:lang w:val="sr-Latn-CS" w:eastAsia="sr-Latn-CS"/>
        </w:rPr>
        <w:t>да</w:t>
      </w:r>
      <w:r w:rsidRPr="00567B4B">
        <w:rPr>
          <w:rFonts w:cs="Arial"/>
          <w:lang w:val="sr-Latn-CS" w:eastAsia="sr-Latn-CS"/>
        </w:rPr>
        <w:t xml:space="preserve"> </w:t>
      </w:r>
      <w:r w:rsidR="00B71BF5">
        <w:rPr>
          <w:rFonts w:cs="Arial"/>
          <w:lang w:val="sr-Latn-CS" w:eastAsia="sr-Latn-CS"/>
        </w:rPr>
        <w:t>је</w:t>
      </w:r>
      <w:r w:rsidRPr="00567B4B">
        <w:rPr>
          <w:rFonts w:cs="Arial"/>
          <w:lang w:val="sr-Latn-CS" w:eastAsia="sr-Latn-CS"/>
        </w:rPr>
        <w:t xml:space="preserve"> </w:t>
      </w:r>
      <w:r w:rsidR="00B71BF5">
        <w:rPr>
          <w:rFonts w:cs="Arial"/>
          <w:lang w:val="sr-Latn-CS" w:eastAsia="sr-Latn-CS"/>
        </w:rPr>
        <w:t>регистрован</w:t>
      </w:r>
      <w:r w:rsidRPr="00567B4B">
        <w:rPr>
          <w:rFonts w:cs="Arial"/>
          <w:lang w:val="sr-Latn-CS" w:eastAsia="sr-Latn-CS"/>
        </w:rPr>
        <w:t xml:space="preserve"> </w:t>
      </w:r>
      <w:r w:rsidR="00B71BF5">
        <w:rPr>
          <w:rFonts w:cs="Arial"/>
          <w:lang w:val="sr-Latn-CS" w:eastAsia="sr-Latn-CS"/>
        </w:rPr>
        <w:t>код</w:t>
      </w:r>
      <w:r w:rsidRPr="00567B4B">
        <w:rPr>
          <w:rFonts w:cs="Arial"/>
          <w:lang w:val="sr-Latn-CS" w:eastAsia="sr-Latn-CS"/>
        </w:rPr>
        <w:t xml:space="preserve"> </w:t>
      </w:r>
      <w:r w:rsidR="00B71BF5">
        <w:rPr>
          <w:rFonts w:cs="Arial"/>
          <w:lang w:val="sr-Latn-CS" w:eastAsia="sr-Latn-CS"/>
        </w:rPr>
        <w:t>надлежног</w:t>
      </w:r>
      <w:r w:rsidRPr="00567B4B">
        <w:rPr>
          <w:rFonts w:cs="Arial"/>
          <w:lang w:val="sr-Latn-CS" w:eastAsia="sr-Latn-CS"/>
        </w:rPr>
        <w:t xml:space="preserve"> </w:t>
      </w:r>
      <w:r w:rsidR="00B71BF5">
        <w:rPr>
          <w:rFonts w:cs="Arial"/>
          <w:lang w:val="sr-Latn-CS" w:eastAsia="sr-Latn-CS"/>
        </w:rPr>
        <w:t>органа</w:t>
      </w:r>
      <w:r w:rsidRPr="00567B4B">
        <w:rPr>
          <w:rFonts w:cs="Arial"/>
          <w:lang w:val="sr-Latn-CS" w:eastAsia="sr-Latn-CS"/>
        </w:rPr>
        <w:t xml:space="preserve">, </w:t>
      </w:r>
      <w:r w:rsidR="00B71BF5">
        <w:rPr>
          <w:rFonts w:cs="Arial"/>
          <w:lang w:val="sr-Latn-CS" w:eastAsia="sr-Latn-CS"/>
        </w:rPr>
        <w:t>односно</w:t>
      </w:r>
      <w:r w:rsidRPr="00567B4B">
        <w:rPr>
          <w:rFonts w:cs="Arial"/>
          <w:lang w:val="sr-Latn-CS" w:eastAsia="sr-Latn-CS"/>
        </w:rPr>
        <w:t xml:space="preserve"> </w:t>
      </w:r>
      <w:r w:rsidR="00B71BF5">
        <w:rPr>
          <w:rFonts w:cs="Arial"/>
          <w:lang w:val="sr-Latn-CS" w:eastAsia="sr-Latn-CS"/>
        </w:rPr>
        <w:t>уписан</w:t>
      </w:r>
      <w:r w:rsidRPr="00567B4B">
        <w:rPr>
          <w:rFonts w:cs="Arial"/>
          <w:lang w:val="sr-Latn-CS" w:eastAsia="sr-Latn-CS"/>
        </w:rPr>
        <w:t xml:space="preserve"> </w:t>
      </w:r>
      <w:r w:rsidR="00B71BF5">
        <w:rPr>
          <w:rFonts w:cs="Arial"/>
          <w:lang w:val="sr-Latn-CS" w:eastAsia="sr-Latn-CS"/>
        </w:rPr>
        <w:t>у</w:t>
      </w:r>
      <w:r w:rsidRPr="00567B4B">
        <w:rPr>
          <w:rFonts w:cs="Arial"/>
          <w:lang w:val="sr-Latn-CS" w:eastAsia="sr-Latn-CS"/>
        </w:rPr>
        <w:t xml:space="preserve"> </w:t>
      </w:r>
      <w:r w:rsidR="00B71BF5">
        <w:rPr>
          <w:rFonts w:cs="Arial"/>
          <w:lang w:val="sr-Latn-CS" w:eastAsia="sr-Latn-CS"/>
        </w:rPr>
        <w:t>одговарајући</w:t>
      </w:r>
      <w:r w:rsidRPr="00567B4B">
        <w:rPr>
          <w:rFonts w:cs="Arial"/>
          <w:lang w:val="sr-Latn-CS" w:eastAsia="sr-Latn-CS"/>
        </w:rPr>
        <w:t xml:space="preserve"> </w:t>
      </w:r>
      <w:r w:rsidR="00B71BF5">
        <w:rPr>
          <w:rFonts w:cs="Arial"/>
          <w:lang w:val="sr-Latn-CS" w:eastAsia="sr-Latn-CS"/>
        </w:rPr>
        <w:t>регистар</w:t>
      </w:r>
      <w:r w:rsidRPr="00567B4B">
        <w:rPr>
          <w:rFonts w:cs="Arial"/>
          <w:lang w:val="sr-Latn-CS" w:eastAsia="sr-Latn-CS"/>
        </w:rPr>
        <w:t>;</w:t>
      </w:r>
    </w:p>
    <w:p w14:paraId="1AE5F5EC" w14:textId="0ED58613" w:rsidR="00343A18" w:rsidRPr="00567B4B" w:rsidRDefault="00343A18" w:rsidP="00343A18">
      <w:pPr>
        <w:ind w:firstLine="708"/>
        <w:rPr>
          <w:rFonts w:cs="Arial"/>
          <w:lang w:val="sr-Latn-CS" w:eastAsia="sr-Latn-CS"/>
        </w:rPr>
      </w:pPr>
      <w:r w:rsidRPr="00567B4B">
        <w:rPr>
          <w:rFonts w:cs="Arial"/>
          <w:lang w:val="sr-Latn-CS" w:eastAsia="sr-Latn-CS"/>
        </w:rPr>
        <w:t xml:space="preserve">2) </w:t>
      </w:r>
      <w:r w:rsidR="00B71BF5">
        <w:rPr>
          <w:rFonts w:cs="Arial"/>
          <w:lang w:val="sr-Latn-CS" w:eastAsia="sr-Latn-CS"/>
        </w:rPr>
        <w:t>да</w:t>
      </w:r>
      <w:r w:rsidRPr="00567B4B">
        <w:rPr>
          <w:rFonts w:cs="Arial"/>
          <w:lang w:val="sr-Latn-CS" w:eastAsia="sr-Latn-CS"/>
        </w:rPr>
        <w:t xml:space="preserve"> </w:t>
      </w:r>
      <w:r w:rsidR="00B71BF5">
        <w:rPr>
          <w:rFonts w:cs="Arial"/>
          <w:lang w:val="sr-Latn-CS" w:eastAsia="sr-Latn-CS"/>
        </w:rPr>
        <w:t>он</w:t>
      </w:r>
      <w:r w:rsidRPr="00567B4B">
        <w:rPr>
          <w:rFonts w:cs="Arial"/>
          <w:lang w:val="sr-Latn-CS" w:eastAsia="sr-Latn-CS"/>
        </w:rPr>
        <w:t xml:space="preserve"> </w:t>
      </w:r>
      <w:r w:rsidR="00B71BF5">
        <w:rPr>
          <w:rFonts w:cs="Arial"/>
          <w:lang w:val="sr-Latn-CS" w:eastAsia="sr-Latn-CS"/>
        </w:rPr>
        <w:t>и</w:t>
      </w:r>
      <w:r w:rsidRPr="00567B4B">
        <w:rPr>
          <w:rFonts w:cs="Arial"/>
          <w:lang w:val="sr-Latn-CS" w:eastAsia="sr-Latn-CS"/>
        </w:rPr>
        <w:t xml:space="preserve"> </w:t>
      </w:r>
      <w:r w:rsidR="00B71BF5">
        <w:rPr>
          <w:rFonts w:cs="Arial"/>
          <w:lang w:val="sr-Latn-CS" w:eastAsia="sr-Latn-CS"/>
        </w:rPr>
        <w:t>његов</w:t>
      </w:r>
      <w:r w:rsidRPr="00567B4B">
        <w:rPr>
          <w:rFonts w:cs="Arial"/>
          <w:lang w:val="sr-Latn-CS" w:eastAsia="sr-Latn-CS"/>
        </w:rPr>
        <w:t xml:space="preserve"> </w:t>
      </w:r>
      <w:r w:rsidR="00B71BF5">
        <w:rPr>
          <w:rFonts w:cs="Arial"/>
          <w:lang w:val="sr-Latn-CS" w:eastAsia="sr-Latn-CS"/>
        </w:rPr>
        <w:t>законски</w:t>
      </w:r>
      <w:r w:rsidRPr="00567B4B">
        <w:rPr>
          <w:rFonts w:cs="Arial"/>
          <w:lang w:val="sr-Latn-CS" w:eastAsia="sr-Latn-CS"/>
        </w:rPr>
        <w:t xml:space="preserve"> </w:t>
      </w:r>
      <w:r w:rsidR="00B71BF5">
        <w:rPr>
          <w:rFonts w:cs="Arial"/>
          <w:lang w:val="sr-Latn-CS" w:eastAsia="sr-Latn-CS"/>
        </w:rPr>
        <w:t>заступник</w:t>
      </w:r>
      <w:r w:rsidRPr="00567B4B">
        <w:rPr>
          <w:rFonts w:cs="Arial"/>
          <w:lang w:val="sr-Latn-CS" w:eastAsia="sr-Latn-CS"/>
        </w:rPr>
        <w:t xml:space="preserve"> </w:t>
      </w:r>
      <w:r w:rsidR="00B71BF5">
        <w:rPr>
          <w:rFonts w:cs="Arial"/>
          <w:lang w:val="sr-Latn-CS" w:eastAsia="sr-Latn-CS"/>
        </w:rPr>
        <w:t>није</w:t>
      </w:r>
      <w:r w:rsidRPr="00567B4B">
        <w:rPr>
          <w:rFonts w:cs="Arial"/>
          <w:lang w:val="sr-Latn-CS" w:eastAsia="sr-Latn-CS"/>
        </w:rPr>
        <w:t xml:space="preserve"> </w:t>
      </w:r>
      <w:r w:rsidR="00B71BF5">
        <w:rPr>
          <w:rFonts w:cs="Arial"/>
          <w:lang w:val="sr-Latn-CS" w:eastAsia="sr-Latn-CS"/>
        </w:rPr>
        <w:t>осуђиван</w:t>
      </w:r>
      <w:r w:rsidRPr="00567B4B">
        <w:rPr>
          <w:rFonts w:cs="Arial"/>
          <w:lang w:val="sr-Latn-CS" w:eastAsia="sr-Latn-CS"/>
        </w:rPr>
        <w:t xml:space="preserve"> </w:t>
      </w:r>
      <w:r w:rsidR="00B71BF5">
        <w:rPr>
          <w:rFonts w:cs="Arial"/>
          <w:lang w:val="sr-Latn-CS" w:eastAsia="sr-Latn-CS"/>
        </w:rPr>
        <w:t>за</w:t>
      </w:r>
      <w:r w:rsidRPr="00567B4B">
        <w:rPr>
          <w:rFonts w:cs="Arial"/>
          <w:lang w:val="sr-Latn-CS" w:eastAsia="sr-Latn-CS"/>
        </w:rPr>
        <w:t xml:space="preserve"> </w:t>
      </w:r>
      <w:r w:rsidR="00B71BF5">
        <w:rPr>
          <w:rFonts w:cs="Arial"/>
          <w:lang w:val="sr-Latn-CS" w:eastAsia="sr-Latn-CS"/>
        </w:rPr>
        <w:t>неко</w:t>
      </w:r>
      <w:r w:rsidRPr="00567B4B">
        <w:rPr>
          <w:rFonts w:cs="Arial"/>
          <w:lang w:val="sr-Latn-CS" w:eastAsia="sr-Latn-CS"/>
        </w:rPr>
        <w:t xml:space="preserve"> </w:t>
      </w:r>
      <w:r w:rsidR="00B71BF5">
        <w:rPr>
          <w:rFonts w:cs="Arial"/>
          <w:lang w:val="sr-Latn-CS" w:eastAsia="sr-Latn-CS"/>
        </w:rPr>
        <w:t>од</w:t>
      </w:r>
      <w:r w:rsidRPr="00567B4B">
        <w:rPr>
          <w:rFonts w:cs="Arial"/>
          <w:lang w:val="sr-Latn-CS" w:eastAsia="sr-Latn-CS"/>
        </w:rPr>
        <w:t xml:space="preserve"> </w:t>
      </w:r>
      <w:r w:rsidR="00B71BF5">
        <w:rPr>
          <w:rFonts w:cs="Arial"/>
          <w:lang w:val="sr-Latn-CS" w:eastAsia="sr-Latn-CS"/>
        </w:rPr>
        <w:t>криви</w:t>
      </w:r>
      <w:r w:rsidRPr="00567B4B">
        <w:rPr>
          <w:rFonts w:cs="Arial"/>
          <w:lang w:val="sr-Latn-CS" w:eastAsia="sr-Latn-CS"/>
        </w:rPr>
        <w:t>ч</w:t>
      </w:r>
      <w:r w:rsidR="00B71BF5">
        <w:rPr>
          <w:rFonts w:cs="Arial"/>
          <w:lang w:val="sr-Latn-CS" w:eastAsia="sr-Latn-CS"/>
        </w:rPr>
        <w:t>них</w:t>
      </w:r>
      <w:r w:rsidRPr="00567B4B">
        <w:rPr>
          <w:rFonts w:cs="Arial"/>
          <w:lang w:val="sr-Latn-CS" w:eastAsia="sr-Latn-CS"/>
        </w:rPr>
        <w:t xml:space="preserve"> </w:t>
      </w:r>
      <w:r w:rsidR="00B71BF5">
        <w:rPr>
          <w:rFonts w:cs="Arial"/>
          <w:lang w:val="sr-Latn-CS" w:eastAsia="sr-Latn-CS"/>
        </w:rPr>
        <w:t>дела</w:t>
      </w:r>
      <w:r w:rsidRPr="00567B4B">
        <w:rPr>
          <w:rFonts w:cs="Arial"/>
          <w:lang w:val="sr-Latn-CS" w:eastAsia="sr-Latn-CS"/>
        </w:rPr>
        <w:t xml:space="preserve"> </w:t>
      </w:r>
      <w:r w:rsidR="00B71BF5">
        <w:rPr>
          <w:rFonts w:cs="Arial"/>
          <w:lang w:val="sr-Latn-CS" w:eastAsia="sr-Latn-CS"/>
        </w:rPr>
        <w:t>као</w:t>
      </w:r>
      <w:r w:rsidRPr="00567B4B">
        <w:rPr>
          <w:rFonts w:cs="Arial"/>
          <w:lang w:val="sr-Latn-CS" w:eastAsia="sr-Latn-CS"/>
        </w:rPr>
        <w:t xml:space="preserve"> ч</w:t>
      </w:r>
      <w:r w:rsidR="00B71BF5">
        <w:rPr>
          <w:rFonts w:cs="Arial"/>
          <w:lang w:val="sr-Latn-CS" w:eastAsia="sr-Latn-CS"/>
        </w:rPr>
        <w:t>лан</w:t>
      </w:r>
      <w:r w:rsidRPr="00567B4B">
        <w:rPr>
          <w:rFonts w:cs="Arial"/>
          <w:lang w:val="sr-Latn-CS" w:eastAsia="sr-Latn-CS"/>
        </w:rPr>
        <w:t xml:space="preserve"> </w:t>
      </w:r>
      <w:r w:rsidR="00B71BF5">
        <w:rPr>
          <w:rFonts w:cs="Arial"/>
          <w:lang w:val="sr-Latn-CS" w:eastAsia="sr-Latn-CS"/>
        </w:rPr>
        <w:t>организоване</w:t>
      </w:r>
      <w:r w:rsidRPr="00567B4B">
        <w:rPr>
          <w:rFonts w:cs="Arial"/>
          <w:lang w:val="sr-Latn-CS" w:eastAsia="sr-Latn-CS"/>
        </w:rPr>
        <w:t xml:space="preserve"> </w:t>
      </w:r>
      <w:r w:rsidR="00B71BF5">
        <w:rPr>
          <w:rFonts w:cs="Arial"/>
          <w:lang w:val="sr-Latn-CS" w:eastAsia="sr-Latn-CS"/>
        </w:rPr>
        <w:t>криминалне</w:t>
      </w:r>
      <w:r w:rsidRPr="00567B4B">
        <w:rPr>
          <w:rFonts w:cs="Arial"/>
          <w:lang w:val="sr-Latn-CS" w:eastAsia="sr-Latn-CS"/>
        </w:rPr>
        <w:t xml:space="preserve"> </w:t>
      </w:r>
      <w:r w:rsidR="00B71BF5">
        <w:rPr>
          <w:rFonts w:cs="Arial"/>
          <w:lang w:val="sr-Latn-CS" w:eastAsia="sr-Latn-CS"/>
        </w:rPr>
        <w:t>групе</w:t>
      </w:r>
      <w:r w:rsidRPr="00567B4B">
        <w:rPr>
          <w:rFonts w:cs="Arial"/>
          <w:lang w:val="sr-Latn-CS" w:eastAsia="sr-Latn-CS"/>
        </w:rPr>
        <w:t xml:space="preserve">, </w:t>
      </w:r>
      <w:r w:rsidR="00B71BF5">
        <w:rPr>
          <w:rFonts w:cs="Arial"/>
          <w:lang w:val="sr-Latn-CS" w:eastAsia="sr-Latn-CS"/>
        </w:rPr>
        <w:t>да</w:t>
      </w:r>
      <w:r w:rsidRPr="00567B4B">
        <w:rPr>
          <w:rFonts w:cs="Arial"/>
          <w:lang w:val="sr-Latn-CS" w:eastAsia="sr-Latn-CS"/>
        </w:rPr>
        <w:t xml:space="preserve"> </w:t>
      </w:r>
      <w:r w:rsidR="00B71BF5">
        <w:rPr>
          <w:rFonts w:cs="Arial"/>
          <w:lang w:val="sr-Latn-CS" w:eastAsia="sr-Latn-CS"/>
        </w:rPr>
        <w:t>није</w:t>
      </w:r>
      <w:r w:rsidRPr="00567B4B">
        <w:rPr>
          <w:rFonts w:cs="Arial"/>
          <w:lang w:val="sr-Latn-CS" w:eastAsia="sr-Latn-CS"/>
        </w:rPr>
        <w:t xml:space="preserve"> </w:t>
      </w:r>
      <w:r w:rsidR="00B71BF5">
        <w:rPr>
          <w:rFonts w:cs="Arial"/>
          <w:lang w:val="sr-Latn-CS" w:eastAsia="sr-Latn-CS"/>
        </w:rPr>
        <w:t>осуђиван</w:t>
      </w:r>
      <w:r w:rsidRPr="00567B4B">
        <w:rPr>
          <w:rFonts w:cs="Arial"/>
          <w:lang w:val="sr-Latn-CS" w:eastAsia="sr-Latn-CS"/>
        </w:rPr>
        <w:t xml:space="preserve"> </w:t>
      </w:r>
      <w:r w:rsidR="00B71BF5">
        <w:rPr>
          <w:rFonts w:cs="Arial"/>
          <w:lang w:val="sr-Latn-CS" w:eastAsia="sr-Latn-CS"/>
        </w:rPr>
        <w:t>за</w:t>
      </w:r>
      <w:r w:rsidRPr="00567B4B">
        <w:rPr>
          <w:rFonts w:cs="Arial"/>
          <w:lang w:val="sr-Latn-CS" w:eastAsia="sr-Latn-CS"/>
        </w:rPr>
        <w:t xml:space="preserve"> </w:t>
      </w:r>
      <w:r w:rsidR="00B71BF5">
        <w:rPr>
          <w:rFonts w:cs="Arial"/>
          <w:lang w:val="sr-Latn-CS" w:eastAsia="sr-Latn-CS"/>
        </w:rPr>
        <w:t>криви</w:t>
      </w:r>
      <w:r w:rsidRPr="00567B4B">
        <w:rPr>
          <w:rFonts w:cs="Arial"/>
          <w:lang w:val="sr-Latn-CS" w:eastAsia="sr-Latn-CS"/>
        </w:rPr>
        <w:t>ч</w:t>
      </w:r>
      <w:r w:rsidR="00B71BF5">
        <w:rPr>
          <w:rFonts w:cs="Arial"/>
          <w:lang w:val="sr-Latn-CS" w:eastAsia="sr-Latn-CS"/>
        </w:rPr>
        <w:t>на</w:t>
      </w:r>
      <w:r w:rsidRPr="00567B4B">
        <w:rPr>
          <w:rFonts w:cs="Arial"/>
          <w:lang w:val="sr-Latn-CS" w:eastAsia="sr-Latn-CS"/>
        </w:rPr>
        <w:t xml:space="preserve"> </w:t>
      </w:r>
      <w:r w:rsidR="00B71BF5">
        <w:rPr>
          <w:rFonts w:cs="Arial"/>
          <w:lang w:val="sr-Latn-CS" w:eastAsia="sr-Latn-CS"/>
        </w:rPr>
        <w:t>дела</w:t>
      </w:r>
      <w:r w:rsidRPr="00567B4B">
        <w:rPr>
          <w:rFonts w:cs="Arial"/>
          <w:lang w:val="sr-Latn-CS" w:eastAsia="sr-Latn-CS"/>
        </w:rPr>
        <w:t xml:space="preserve"> </w:t>
      </w:r>
      <w:r w:rsidR="00B71BF5">
        <w:rPr>
          <w:rFonts w:cs="Arial"/>
          <w:lang w:val="sr-Latn-CS" w:eastAsia="sr-Latn-CS"/>
        </w:rPr>
        <w:t>против</w:t>
      </w:r>
      <w:r w:rsidRPr="00567B4B">
        <w:rPr>
          <w:rFonts w:cs="Arial"/>
          <w:lang w:val="sr-Latn-CS" w:eastAsia="sr-Latn-CS"/>
        </w:rPr>
        <w:t xml:space="preserve"> </w:t>
      </w:r>
      <w:r w:rsidR="00B71BF5">
        <w:rPr>
          <w:rFonts w:cs="Arial"/>
          <w:lang w:val="sr-Latn-CS" w:eastAsia="sr-Latn-CS"/>
        </w:rPr>
        <w:t>привреде</w:t>
      </w:r>
      <w:r w:rsidRPr="00567B4B">
        <w:rPr>
          <w:rFonts w:cs="Arial"/>
          <w:lang w:val="sr-Latn-CS" w:eastAsia="sr-Latn-CS"/>
        </w:rPr>
        <w:t xml:space="preserve">, </w:t>
      </w:r>
      <w:r w:rsidR="00B71BF5">
        <w:rPr>
          <w:rFonts w:cs="Arial"/>
          <w:lang w:val="sr-Latn-CS" w:eastAsia="sr-Latn-CS"/>
        </w:rPr>
        <w:t>криви</w:t>
      </w:r>
      <w:r w:rsidRPr="00567B4B">
        <w:rPr>
          <w:rFonts w:cs="Arial"/>
          <w:lang w:val="sr-Latn-CS" w:eastAsia="sr-Latn-CS"/>
        </w:rPr>
        <w:t>ч</w:t>
      </w:r>
      <w:r w:rsidR="00B71BF5">
        <w:rPr>
          <w:rFonts w:cs="Arial"/>
          <w:lang w:val="sr-Latn-CS" w:eastAsia="sr-Latn-CS"/>
        </w:rPr>
        <w:t>на</w:t>
      </w:r>
      <w:r w:rsidRPr="00567B4B">
        <w:rPr>
          <w:rFonts w:cs="Arial"/>
          <w:lang w:val="sr-Latn-CS" w:eastAsia="sr-Latn-CS"/>
        </w:rPr>
        <w:t xml:space="preserve"> </w:t>
      </w:r>
      <w:r w:rsidR="00B71BF5">
        <w:rPr>
          <w:rFonts w:cs="Arial"/>
          <w:lang w:val="sr-Latn-CS" w:eastAsia="sr-Latn-CS"/>
        </w:rPr>
        <w:t>дела</w:t>
      </w:r>
      <w:r w:rsidRPr="00567B4B">
        <w:rPr>
          <w:rFonts w:cs="Arial"/>
          <w:lang w:val="sr-Latn-CS" w:eastAsia="sr-Latn-CS"/>
        </w:rPr>
        <w:t xml:space="preserve"> </w:t>
      </w:r>
      <w:r w:rsidR="00B71BF5">
        <w:rPr>
          <w:rFonts w:cs="Arial"/>
          <w:lang w:val="sr-Latn-CS" w:eastAsia="sr-Latn-CS"/>
        </w:rPr>
        <w:t>против</w:t>
      </w:r>
      <w:r w:rsidRPr="00567B4B">
        <w:rPr>
          <w:rFonts w:cs="Arial"/>
          <w:lang w:val="sr-Latn-CS" w:eastAsia="sr-Latn-CS"/>
        </w:rPr>
        <w:t xml:space="preserve"> </w:t>
      </w:r>
      <w:r w:rsidR="00B71BF5">
        <w:rPr>
          <w:rFonts w:cs="Arial"/>
          <w:lang w:val="sr-Latn-CS" w:eastAsia="sr-Latn-CS"/>
        </w:rPr>
        <w:t>животне</w:t>
      </w:r>
      <w:r w:rsidRPr="00567B4B">
        <w:rPr>
          <w:rFonts w:cs="Arial"/>
          <w:lang w:val="sr-Latn-CS" w:eastAsia="sr-Latn-CS"/>
        </w:rPr>
        <w:t xml:space="preserve"> </w:t>
      </w:r>
      <w:r w:rsidR="00B71BF5">
        <w:rPr>
          <w:rFonts w:cs="Arial"/>
          <w:lang w:val="sr-Latn-CS" w:eastAsia="sr-Latn-CS"/>
        </w:rPr>
        <w:t>средине</w:t>
      </w:r>
      <w:r w:rsidRPr="00567B4B">
        <w:rPr>
          <w:rFonts w:cs="Arial"/>
          <w:lang w:val="sr-Latn-CS" w:eastAsia="sr-Latn-CS"/>
        </w:rPr>
        <w:t xml:space="preserve">, </w:t>
      </w:r>
      <w:r w:rsidR="00B71BF5">
        <w:rPr>
          <w:rFonts w:cs="Arial"/>
          <w:lang w:val="sr-Latn-CS" w:eastAsia="sr-Latn-CS"/>
        </w:rPr>
        <w:t>криви</w:t>
      </w:r>
      <w:r w:rsidRPr="00567B4B">
        <w:rPr>
          <w:rFonts w:cs="Arial"/>
          <w:lang w:val="sr-Latn-CS" w:eastAsia="sr-Latn-CS"/>
        </w:rPr>
        <w:t>ч</w:t>
      </w:r>
      <w:r w:rsidR="00B71BF5">
        <w:rPr>
          <w:rFonts w:cs="Arial"/>
          <w:lang w:val="sr-Latn-CS" w:eastAsia="sr-Latn-CS"/>
        </w:rPr>
        <w:t>но</w:t>
      </w:r>
      <w:r w:rsidRPr="00567B4B">
        <w:rPr>
          <w:rFonts w:cs="Arial"/>
          <w:lang w:val="sr-Latn-CS" w:eastAsia="sr-Latn-CS"/>
        </w:rPr>
        <w:t xml:space="preserve"> </w:t>
      </w:r>
      <w:r w:rsidR="00B71BF5">
        <w:rPr>
          <w:rFonts w:cs="Arial"/>
          <w:lang w:val="sr-Latn-CS" w:eastAsia="sr-Latn-CS"/>
        </w:rPr>
        <w:t>дело</w:t>
      </w:r>
      <w:r w:rsidRPr="00567B4B">
        <w:rPr>
          <w:rFonts w:cs="Arial"/>
          <w:lang w:val="sr-Latn-CS" w:eastAsia="sr-Latn-CS"/>
        </w:rPr>
        <w:t xml:space="preserve"> </w:t>
      </w:r>
      <w:r w:rsidR="00B71BF5">
        <w:rPr>
          <w:rFonts w:cs="Arial"/>
          <w:lang w:val="sr-Latn-CS" w:eastAsia="sr-Latn-CS"/>
        </w:rPr>
        <w:t>примања</w:t>
      </w:r>
      <w:r w:rsidRPr="00567B4B">
        <w:rPr>
          <w:rFonts w:cs="Arial"/>
          <w:lang w:val="sr-Latn-CS" w:eastAsia="sr-Latn-CS"/>
        </w:rPr>
        <w:t xml:space="preserve"> </w:t>
      </w:r>
      <w:r w:rsidR="00B71BF5">
        <w:rPr>
          <w:rFonts w:cs="Arial"/>
          <w:lang w:val="sr-Latn-CS" w:eastAsia="sr-Latn-CS"/>
        </w:rPr>
        <w:t>или</w:t>
      </w:r>
      <w:r w:rsidRPr="00567B4B">
        <w:rPr>
          <w:rFonts w:cs="Arial"/>
          <w:lang w:val="sr-Latn-CS" w:eastAsia="sr-Latn-CS"/>
        </w:rPr>
        <w:t xml:space="preserve"> </w:t>
      </w:r>
      <w:r w:rsidR="00B71BF5">
        <w:rPr>
          <w:rFonts w:cs="Arial"/>
          <w:lang w:val="sr-Latn-CS" w:eastAsia="sr-Latn-CS"/>
        </w:rPr>
        <w:t>давања</w:t>
      </w:r>
      <w:r w:rsidRPr="00567B4B">
        <w:rPr>
          <w:rFonts w:cs="Arial"/>
          <w:lang w:val="sr-Latn-CS" w:eastAsia="sr-Latn-CS"/>
        </w:rPr>
        <w:t xml:space="preserve"> </w:t>
      </w:r>
      <w:r w:rsidR="00B71BF5">
        <w:rPr>
          <w:rFonts w:cs="Arial"/>
          <w:lang w:val="sr-Latn-CS" w:eastAsia="sr-Latn-CS"/>
        </w:rPr>
        <w:t>мита</w:t>
      </w:r>
      <w:r w:rsidRPr="00567B4B">
        <w:rPr>
          <w:rFonts w:cs="Arial"/>
          <w:lang w:val="sr-Latn-CS" w:eastAsia="sr-Latn-CS"/>
        </w:rPr>
        <w:t xml:space="preserve">, </w:t>
      </w:r>
      <w:r w:rsidR="00B71BF5">
        <w:rPr>
          <w:rFonts w:cs="Arial"/>
          <w:lang w:val="sr-Latn-CS" w:eastAsia="sr-Latn-CS"/>
        </w:rPr>
        <w:t>криви</w:t>
      </w:r>
      <w:r w:rsidRPr="00567B4B">
        <w:rPr>
          <w:rFonts w:cs="Arial"/>
          <w:lang w:val="sr-Latn-CS" w:eastAsia="sr-Latn-CS"/>
        </w:rPr>
        <w:t>ч</w:t>
      </w:r>
      <w:r w:rsidR="00B71BF5">
        <w:rPr>
          <w:rFonts w:cs="Arial"/>
          <w:lang w:val="sr-Latn-CS" w:eastAsia="sr-Latn-CS"/>
        </w:rPr>
        <w:t>но</w:t>
      </w:r>
      <w:r w:rsidRPr="00567B4B">
        <w:rPr>
          <w:rFonts w:cs="Arial"/>
          <w:lang w:val="sr-Latn-CS" w:eastAsia="sr-Latn-CS"/>
        </w:rPr>
        <w:t xml:space="preserve"> </w:t>
      </w:r>
      <w:r w:rsidR="00B71BF5">
        <w:rPr>
          <w:rFonts w:cs="Arial"/>
          <w:lang w:val="sr-Latn-CS" w:eastAsia="sr-Latn-CS"/>
        </w:rPr>
        <w:t>дело</w:t>
      </w:r>
      <w:r w:rsidRPr="00567B4B">
        <w:rPr>
          <w:rFonts w:cs="Arial"/>
          <w:lang w:val="sr-Latn-CS" w:eastAsia="sr-Latn-CS"/>
        </w:rPr>
        <w:t xml:space="preserve"> </w:t>
      </w:r>
      <w:r w:rsidR="00B71BF5">
        <w:rPr>
          <w:rFonts w:cs="Arial"/>
          <w:lang w:val="sr-Latn-CS" w:eastAsia="sr-Latn-CS"/>
        </w:rPr>
        <w:t>преваре</w:t>
      </w:r>
    </w:p>
    <w:p w14:paraId="03182F96" w14:textId="6866337E" w:rsidR="00343A18" w:rsidRPr="00567B4B" w:rsidRDefault="00343A18" w:rsidP="00343A18">
      <w:pPr>
        <w:ind w:firstLine="708"/>
        <w:rPr>
          <w:rFonts w:cs="Arial"/>
          <w:lang w:val="sr-Latn-CS" w:eastAsia="sr-Latn-CS"/>
        </w:rPr>
      </w:pPr>
      <w:r w:rsidRPr="00567B4B">
        <w:rPr>
          <w:rFonts w:cs="Arial"/>
          <w:lang w:eastAsia="sr-Latn-CS"/>
        </w:rPr>
        <w:t>3</w:t>
      </w:r>
      <w:r w:rsidRPr="00567B4B">
        <w:rPr>
          <w:rFonts w:cs="Arial"/>
          <w:lang w:val="sr-Latn-CS" w:eastAsia="sr-Latn-CS"/>
        </w:rPr>
        <w:t xml:space="preserve">) </w:t>
      </w:r>
      <w:r w:rsidR="00B71BF5">
        <w:rPr>
          <w:rFonts w:cs="Arial"/>
          <w:lang w:val="sr-Latn-CS" w:eastAsia="sr-Latn-CS"/>
        </w:rPr>
        <w:t>да</w:t>
      </w:r>
      <w:r w:rsidRPr="00567B4B">
        <w:rPr>
          <w:rFonts w:cs="Arial"/>
          <w:lang w:val="sr-Latn-CS" w:eastAsia="sr-Latn-CS"/>
        </w:rPr>
        <w:t xml:space="preserve"> </w:t>
      </w:r>
      <w:r w:rsidR="00B71BF5">
        <w:rPr>
          <w:rFonts w:cs="Arial"/>
          <w:lang w:val="sr-Latn-CS" w:eastAsia="sr-Latn-CS"/>
        </w:rPr>
        <w:t>је</w:t>
      </w:r>
      <w:r w:rsidRPr="00567B4B">
        <w:rPr>
          <w:rFonts w:cs="Arial"/>
          <w:lang w:val="sr-Latn-CS" w:eastAsia="sr-Latn-CS"/>
        </w:rPr>
        <w:t xml:space="preserve"> </w:t>
      </w:r>
      <w:r w:rsidR="00B71BF5">
        <w:rPr>
          <w:rFonts w:cs="Arial"/>
          <w:lang w:val="sr-Latn-CS" w:eastAsia="sr-Latn-CS"/>
        </w:rPr>
        <w:t>измирио</w:t>
      </w:r>
      <w:r w:rsidRPr="00567B4B">
        <w:rPr>
          <w:rFonts w:cs="Arial"/>
          <w:lang w:val="sr-Latn-CS" w:eastAsia="sr-Latn-CS"/>
        </w:rPr>
        <w:t xml:space="preserve"> </w:t>
      </w:r>
      <w:r w:rsidR="00B71BF5">
        <w:rPr>
          <w:rFonts w:cs="Arial"/>
          <w:lang w:val="sr-Latn-CS" w:eastAsia="sr-Latn-CS"/>
        </w:rPr>
        <w:t>доспеле</w:t>
      </w:r>
      <w:r w:rsidRPr="00567B4B">
        <w:rPr>
          <w:rFonts w:cs="Arial"/>
          <w:lang w:val="sr-Latn-CS" w:eastAsia="sr-Latn-CS"/>
        </w:rPr>
        <w:t xml:space="preserve"> </w:t>
      </w:r>
      <w:r w:rsidR="00B71BF5">
        <w:rPr>
          <w:rFonts w:cs="Arial"/>
          <w:lang w:val="sr-Latn-CS" w:eastAsia="sr-Latn-CS"/>
        </w:rPr>
        <w:t>порезе</w:t>
      </w:r>
      <w:r w:rsidRPr="00567B4B">
        <w:rPr>
          <w:rFonts w:cs="Arial"/>
          <w:lang w:val="sr-Latn-CS" w:eastAsia="sr-Latn-CS"/>
        </w:rPr>
        <w:t xml:space="preserve">, </w:t>
      </w:r>
      <w:r w:rsidR="00B71BF5">
        <w:rPr>
          <w:rFonts w:cs="Arial"/>
          <w:lang w:val="sr-Latn-CS" w:eastAsia="sr-Latn-CS"/>
        </w:rPr>
        <w:t>доприносе</w:t>
      </w:r>
      <w:r w:rsidRPr="00567B4B">
        <w:rPr>
          <w:rFonts w:cs="Arial"/>
          <w:lang w:val="sr-Latn-CS" w:eastAsia="sr-Latn-CS"/>
        </w:rPr>
        <w:t xml:space="preserve"> </w:t>
      </w:r>
      <w:r w:rsidR="00B71BF5">
        <w:rPr>
          <w:rFonts w:cs="Arial"/>
          <w:lang w:val="sr-Latn-CS" w:eastAsia="sr-Latn-CS"/>
        </w:rPr>
        <w:t>и</w:t>
      </w:r>
      <w:r w:rsidRPr="00567B4B">
        <w:rPr>
          <w:rFonts w:cs="Arial"/>
          <w:lang w:val="sr-Latn-CS" w:eastAsia="sr-Latn-CS"/>
        </w:rPr>
        <w:t xml:space="preserve"> </w:t>
      </w:r>
      <w:r w:rsidR="00B71BF5">
        <w:rPr>
          <w:rFonts w:cs="Arial"/>
          <w:lang w:val="sr-Latn-CS" w:eastAsia="sr-Latn-CS"/>
        </w:rPr>
        <w:t>друге</w:t>
      </w:r>
      <w:r w:rsidRPr="00567B4B">
        <w:rPr>
          <w:rFonts w:cs="Arial"/>
          <w:lang w:val="sr-Latn-CS" w:eastAsia="sr-Latn-CS"/>
        </w:rPr>
        <w:t xml:space="preserve"> </w:t>
      </w:r>
      <w:r w:rsidR="00B71BF5">
        <w:rPr>
          <w:rFonts w:cs="Arial"/>
          <w:lang w:val="sr-Latn-CS" w:eastAsia="sr-Latn-CS"/>
        </w:rPr>
        <w:t>јавне</w:t>
      </w:r>
      <w:r w:rsidRPr="00567B4B">
        <w:rPr>
          <w:rFonts w:cs="Arial"/>
          <w:lang w:val="sr-Latn-CS" w:eastAsia="sr-Latn-CS"/>
        </w:rPr>
        <w:t xml:space="preserve"> </w:t>
      </w:r>
      <w:r w:rsidR="00B71BF5">
        <w:rPr>
          <w:rFonts w:cs="Arial"/>
          <w:lang w:val="sr-Latn-CS" w:eastAsia="sr-Latn-CS"/>
        </w:rPr>
        <w:t>дажбине</w:t>
      </w:r>
      <w:r w:rsidRPr="00567B4B">
        <w:rPr>
          <w:rFonts w:cs="Arial"/>
          <w:lang w:val="sr-Latn-CS" w:eastAsia="sr-Latn-CS"/>
        </w:rPr>
        <w:t xml:space="preserve"> </w:t>
      </w:r>
      <w:r w:rsidR="00B71BF5">
        <w:rPr>
          <w:rFonts w:cs="Arial"/>
          <w:lang w:val="sr-Latn-CS" w:eastAsia="sr-Latn-CS"/>
        </w:rPr>
        <w:t>у</w:t>
      </w:r>
      <w:r w:rsidRPr="00567B4B">
        <w:rPr>
          <w:rFonts w:cs="Arial"/>
          <w:lang w:val="sr-Latn-CS" w:eastAsia="sr-Latn-CS"/>
        </w:rPr>
        <w:t xml:space="preserve"> </w:t>
      </w:r>
      <w:r w:rsidR="00B71BF5">
        <w:rPr>
          <w:rFonts w:cs="Arial"/>
          <w:lang w:val="sr-Latn-CS" w:eastAsia="sr-Latn-CS"/>
        </w:rPr>
        <w:t>складу</w:t>
      </w:r>
      <w:r w:rsidRPr="00567B4B">
        <w:rPr>
          <w:rFonts w:cs="Arial"/>
          <w:lang w:val="sr-Latn-CS" w:eastAsia="sr-Latn-CS"/>
        </w:rPr>
        <w:t xml:space="preserve"> </w:t>
      </w:r>
      <w:r w:rsidR="00B71BF5">
        <w:rPr>
          <w:rFonts w:cs="Arial"/>
          <w:lang w:val="sr-Latn-CS" w:eastAsia="sr-Latn-CS"/>
        </w:rPr>
        <w:t>са</w:t>
      </w:r>
      <w:r w:rsidRPr="00567B4B">
        <w:rPr>
          <w:rFonts w:cs="Arial"/>
          <w:lang w:val="sr-Latn-CS" w:eastAsia="sr-Latn-CS"/>
        </w:rPr>
        <w:t xml:space="preserve"> </w:t>
      </w:r>
      <w:r w:rsidR="00B71BF5">
        <w:rPr>
          <w:rFonts w:cs="Arial"/>
          <w:lang w:val="sr-Latn-CS" w:eastAsia="sr-Latn-CS"/>
        </w:rPr>
        <w:t>прописима</w:t>
      </w:r>
      <w:r w:rsidRPr="00567B4B">
        <w:rPr>
          <w:rFonts w:cs="Arial"/>
          <w:lang w:val="sr-Latn-CS" w:eastAsia="sr-Latn-CS"/>
        </w:rPr>
        <w:t xml:space="preserve"> </w:t>
      </w:r>
      <w:r w:rsidR="00B71BF5">
        <w:rPr>
          <w:rFonts w:cs="Arial"/>
          <w:lang w:val="sr-Latn-CS" w:eastAsia="sr-Latn-CS"/>
        </w:rPr>
        <w:t>Републике</w:t>
      </w:r>
      <w:r w:rsidRPr="00567B4B">
        <w:rPr>
          <w:rFonts w:cs="Arial"/>
          <w:lang w:val="sr-Latn-CS" w:eastAsia="sr-Latn-CS"/>
        </w:rPr>
        <w:t xml:space="preserve"> </w:t>
      </w:r>
      <w:r w:rsidR="00B71BF5">
        <w:rPr>
          <w:rFonts w:cs="Arial"/>
          <w:lang w:val="sr-Latn-CS" w:eastAsia="sr-Latn-CS"/>
        </w:rPr>
        <w:t>Србије</w:t>
      </w:r>
      <w:r w:rsidRPr="00567B4B">
        <w:rPr>
          <w:rFonts w:cs="Arial"/>
          <w:lang w:val="sr-Latn-CS" w:eastAsia="sr-Latn-CS"/>
        </w:rPr>
        <w:t xml:space="preserve"> </w:t>
      </w:r>
      <w:r w:rsidR="00B71BF5">
        <w:rPr>
          <w:rFonts w:cs="Arial"/>
          <w:lang w:val="sr-Latn-CS" w:eastAsia="sr-Latn-CS"/>
        </w:rPr>
        <w:t>или</w:t>
      </w:r>
      <w:r w:rsidRPr="00567B4B">
        <w:rPr>
          <w:rFonts w:cs="Arial"/>
          <w:lang w:val="sr-Latn-CS" w:eastAsia="sr-Latn-CS"/>
        </w:rPr>
        <w:t xml:space="preserve"> </w:t>
      </w:r>
      <w:r w:rsidR="00B71BF5">
        <w:rPr>
          <w:rFonts w:cs="Arial"/>
          <w:lang w:val="sr-Latn-CS" w:eastAsia="sr-Latn-CS"/>
        </w:rPr>
        <w:t>стране</w:t>
      </w:r>
      <w:r w:rsidRPr="00567B4B">
        <w:rPr>
          <w:rFonts w:cs="Arial"/>
          <w:lang w:val="sr-Latn-CS" w:eastAsia="sr-Latn-CS"/>
        </w:rPr>
        <w:t xml:space="preserve"> </w:t>
      </w:r>
      <w:r w:rsidR="00B71BF5">
        <w:rPr>
          <w:rFonts w:cs="Arial"/>
          <w:lang w:val="sr-Latn-CS" w:eastAsia="sr-Latn-CS"/>
        </w:rPr>
        <w:t>државе</w:t>
      </w:r>
      <w:r w:rsidRPr="00567B4B">
        <w:rPr>
          <w:rFonts w:cs="Arial"/>
          <w:lang w:val="sr-Latn-CS" w:eastAsia="sr-Latn-CS"/>
        </w:rPr>
        <w:t xml:space="preserve"> </w:t>
      </w:r>
      <w:r w:rsidR="00B71BF5">
        <w:rPr>
          <w:rFonts w:cs="Arial"/>
          <w:lang w:val="sr-Latn-CS" w:eastAsia="sr-Latn-CS"/>
        </w:rPr>
        <w:t>када</w:t>
      </w:r>
      <w:r w:rsidRPr="00567B4B">
        <w:rPr>
          <w:rFonts w:cs="Arial"/>
          <w:lang w:val="sr-Latn-CS" w:eastAsia="sr-Latn-CS"/>
        </w:rPr>
        <w:t xml:space="preserve"> </w:t>
      </w:r>
      <w:r w:rsidR="00B71BF5">
        <w:rPr>
          <w:rFonts w:cs="Arial"/>
          <w:lang w:val="sr-Latn-CS" w:eastAsia="sr-Latn-CS"/>
        </w:rPr>
        <w:t>има</w:t>
      </w:r>
      <w:r w:rsidRPr="00567B4B">
        <w:rPr>
          <w:rFonts w:cs="Arial"/>
          <w:lang w:val="sr-Latn-CS" w:eastAsia="sr-Latn-CS"/>
        </w:rPr>
        <w:t xml:space="preserve"> </w:t>
      </w:r>
      <w:r w:rsidR="00B71BF5">
        <w:rPr>
          <w:rFonts w:cs="Arial"/>
          <w:lang w:val="sr-Latn-CS" w:eastAsia="sr-Latn-CS"/>
        </w:rPr>
        <w:t>седи</w:t>
      </w:r>
      <w:r w:rsidRPr="00567B4B">
        <w:rPr>
          <w:rFonts w:cs="Arial"/>
          <w:lang w:val="sr-Latn-CS" w:eastAsia="sr-Latn-CS"/>
        </w:rPr>
        <w:t>ш</w:t>
      </w:r>
      <w:r w:rsidR="00B71BF5">
        <w:rPr>
          <w:rFonts w:cs="Arial"/>
          <w:lang w:val="sr-Latn-CS" w:eastAsia="sr-Latn-CS"/>
        </w:rPr>
        <w:t>те</w:t>
      </w:r>
      <w:r w:rsidRPr="00567B4B">
        <w:rPr>
          <w:rFonts w:cs="Arial"/>
          <w:lang w:val="sr-Latn-CS" w:eastAsia="sr-Latn-CS"/>
        </w:rPr>
        <w:t xml:space="preserve"> </w:t>
      </w:r>
      <w:r w:rsidR="00B71BF5">
        <w:rPr>
          <w:rFonts w:cs="Arial"/>
          <w:lang w:val="sr-Latn-CS" w:eastAsia="sr-Latn-CS"/>
        </w:rPr>
        <w:t>на</w:t>
      </w:r>
      <w:r w:rsidRPr="00567B4B">
        <w:rPr>
          <w:rFonts w:cs="Arial"/>
          <w:lang w:val="sr-Latn-CS" w:eastAsia="sr-Latn-CS"/>
        </w:rPr>
        <w:t xml:space="preserve"> </w:t>
      </w:r>
      <w:r w:rsidR="00B71BF5">
        <w:rPr>
          <w:rFonts w:cs="Arial"/>
          <w:lang w:val="sr-Latn-CS" w:eastAsia="sr-Latn-CS"/>
        </w:rPr>
        <w:t>њеној</w:t>
      </w:r>
      <w:r w:rsidRPr="00567B4B">
        <w:rPr>
          <w:rFonts w:cs="Arial"/>
          <w:lang w:val="sr-Latn-CS" w:eastAsia="sr-Latn-CS"/>
        </w:rPr>
        <w:t xml:space="preserve"> </w:t>
      </w:r>
      <w:r w:rsidR="00B71BF5">
        <w:rPr>
          <w:rFonts w:cs="Arial"/>
          <w:lang w:val="sr-Latn-CS" w:eastAsia="sr-Latn-CS"/>
        </w:rPr>
        <w:t>територији</w:t>
      </w:r>
    </w:p>
    <w:p w14:paraId="51E64098" w14:textId="545148D2" w:rsidR="00343A18" w:rsidRPr="00037196" w:rsidRDefault="00343A18" w:rsidP="00F548F3">
      <w:pPr>
        <w:ind w:firstLine="708"/>
        <w:rPr>
          <w:rFonts w:cs="Arial"/>
          <w:noProof/>
          <w:color w:val="00B0F0"/>
          <w:lang w:val="ru-RU"/>
        </w:rPr>
      </w:pPr>
    </w:p>
    <w:p w14:paraId="0948DC6B" w14:textId="77777777" w:rsidR="00343A18" w:rsidRPr="00037196" w:rsidRDefault="00343A18" w:rsidP="00343A18">
      <w:pPr>
        <w:tabs>
          <w:tab w:val="left" w:pos="378"/>
        </w:tabs>
        <w:rPr>
          <w:rFonts w:eastAsia="Arial Unicode MS" w:cs="Arial"/>
          <w:color w:val="00B0F0"/>
        </w:rPr>
      </w:pPr>
      <w:r w:rsidRPr="00037196">
        <w:rPr>
          <w:rFonts w:cs="Arial"/>
          <w:noProof/>
          <w:color w:val="00B0F0"/>
          <w:lang w:val="ru-RU"/>
        </w:rPr>
        <w:tab/>
      </w:r>
      <w:r w:rsidRPr="00037196">
        <w:rPr>
          <w:rFonts w:cs="Arial"/>
          <w:noProof/>
          <w:color w:val="00B0F0"/>
          <w:lang w:val="ru-RU"/>
        </w:rPr>
        <w:tab/>
      </w:r>
    </w:p>
    <w:tbl>
      <w:tblPr>
        <w:tblW w:w="10031" w:type="dxa"/>
        <w:jc w:val="center"/>
        <w:tblLayout w:type="fixed"/>
        <w:tblLook w:val="0000" w:firstRow="0" w:lastRow="0" w:firstColumn="0" w:lastColumn="0" w:noHBand="0" w:noVBand="0"/>
      </w:tblPr>
      <w:tblGrid>
        <w:gridCol w:w="3882"/>
        <w:gridCol w:w="2127"/>
        <w:gridCol w:w="4022"/>
      </w:tblGrid>
      <w:tr w:rsidR="00343A18" w:rsidRPr="00567B4B" w14:paraId="72511A63" w14:textId="77777777" w:rsidTr="00BC01DC">
        <w:trPr>
          <w:jc w:val="center"/>
        </w:trPr>
        <w:tc>
          <w:tcPr>
            <w:tcW w:w="3882" w:type="dxa"/>
          </w:tcPr>
          <w:p w14:paraId="4B3CAD24" w14:textId="28828278" w:rsidR="00343A18" w:rsidRPr="00567B4B" w:rsidRDefault="00B71BF5" w:rsidP="00BC01DC">
            <w:pPr>
              <w:spacing w:before="0"/>
              <w:jc w:val="center"/>
              <w:rPr>
                <w:rFonts w:cs="Arial"/>
              </w:rPr>
            </w:pPr>
            <w:r>
              <w:rPr>
                <w:rFonts w:cs="Arial"/>
              </w:rPr>
              <w:t>Датум</w:t>
            </w:r>
            <w:r w:rsidR="00343A18" w:rsidRPr="00567B4B">
              <w:rPr>
                <w:rFonts w:cs="Arial"/>
              </w:rPr>
              <w:t>:</w:t>
            </w:r>
          </w:p>
        </w:tc>
        <w:tc>
          <w:tcPr>
            <w:tcW w:w="2127" w:type="dxa"/>
          </w:tcPr>
          <w:p w14:paraId="71CB27B9" w14:textId="77777777" w:rsidR="00343A18" w:rsidRPr="00567B4B" w:rsidRDefault="00343A18" w:rsidP="00BC01DC">
            <w:pPr>
              <w:spacing w:before="0"/>
              <w:jc w:val="center"/>
              <w:rPr>
                <w:rFonts w:cs="Arial"/>
                <w:lang w:val="ru-RU"/>
              </w:rPr>
            </w:pPr>
          </w:p>
        </w:tc>
        <w:tc>
          <w:tcPr>
            <w:tcW w:w="4022" w:type="dxa"/>
          </w:tcPr>
          <w:p w14:paraId="19BFE8C2" w14:textId="47E507A7" w:rsidR="00343A18" w:rsidRPr="00567B4B" w:rsidRDefault="00B71BF5" w:rsidP="00BC01DC">
            <w:pPr>
              <w:spacing w:before="0"/>
              <w:jc w:val="center"/>
              <w:rPr>
                <w:rFonts w:cs="Arial"/>
                <w:lang w:val="sr-Cyrl-CS"/>
              </w:rPr>
            </w:pPr>
            <w:r>
              <w:rPr>
                <w:rFonts w:cs="Arial"/>
                <w:lang w:val="sr-Cyrl-CS"/>
              </w:rPr>
              <w:t>П</w:t>
            </w:r>
            <w:r>
              <w:rPr>
                <w:rFonts w:cs="Arial"/>
              </w:rPr>
              <w:t>о</w:t>
            </w:r>
            <w:r>
              <w:rPr>
                <w:rFonts w:cs="Arial"/>
                <w:lang w:val="sr-Cyrl-CS"/>
              </w:rPr>
              <w:t>дизвођа</w:t>
            </w:r>
            <w:r w:rsidR="00343A18" w:rsidRPr="00567B4B">
              <w:rPr>
                <w:rFonts w:cs="Arial"/>
                <w:lang w:val="sr-Cyrl-CS"/>
              </w:rPr>
              <w:t>ч</w:t>
            </w:r>
          </w:p>
        </w:tc>
      </w:tr>
      <w:tr w:rsidR="00343A18" w:rsidRPr="00567B4B" w14:paraId="75E98627" w14:textId="77777777" w:rsidTr="00BC01DC">
        <w:trPr>
          <w:jc w:val="center"/>
        </w:trPr>
        <w:tc>
          <w:tcPr>
            <w:tcW w:w="3882" w:type="dxa"/>
          </w:tcPr>
          <w:p w14:paraId="2C6E45D9" w14:textId="77777777" w:rsidR="00343A18" w:rsidRPr="00567B4B" w:rsidRDefault="00343A18" w:rsidP="00BC01DC">
            <w:pPr>
              <w:spacing w:before="0"/>
              <w:jc w:val="center"/>
              <w:rPr>
                <w:rFonts w:cs="Arial"/>
              </w:rPr>
            </w:pPr>
          </w:p>
        </w:tc>
        <w:tc>
          <w:tcPr>
            <w:tcW w:w="2127" w:type="dxa"/>
          </w:tcPr>
          <w:p w14:paraId="1D7A4F4E" w14:textId="22A54C7F" w:rsidR="00343A18" w:rsidRPr="00567B4B" w:rsidRDefault="00B71BF5" w:rsidP="00BC01DC">
            <w:pPr>
              <w:spacing w:before="0"/>
              <w:jc w:val="center"/>
              <w:rPr>
                <w:rFonts w:cs="Arial"/>
              </w:rPr>
            </w:pPr>
            <w:r>
              <w:rPr>
                <w:rFonts w:cs="Arial"/>
              </w:rPr>
              <w:t>М</w:t>
            </w:r>
            <w:r w:rsidR="00343A18" w:rsidRPr="00567B4B">
              <w:rPr>
                <w:rFonts w:cs="Arial"/>
              </w:rPr>
              <w:t>.</w:t>
            </w:r>
            <w:r>
              <w:rPr>
                <w:rFonts w:cs="Arial"/>
              </w:rPr>
              <w:t>П</w:t>
            </w:r>
            <w:r w:rsidR="00343A18" w:rsidRPr="00567B4B">
              <w:rPr>
                <w:rFonts w:cs="Arial"/>
              </w:rPr>
              <w:t>.</w:t>
            </w:r>
          </w:p>
        </w:tc>
        <w:tc>
          <w:tcPr>
            <w:tcW w:w="4022" w:type="dxa"/>
          </w:tcPr>
          <w:p w14:paraId="78412306" w14:textId="77777777" w:rsidR="00343A18" w:rsidRPr="00567B4B" w:rsidRDefault="00343A18" w:rsidP="00BC01DC">
            <w:pPr>
              <w:spacing w:before="0"/>
              <w:jc w:val="center"/>
              <w:rPr>
                <w:rFonts w:cs="Arial"/>
                <w:lang w:val="ru-RU"/>
              </w:rPr>
            </w:pPr>
          </w:p>
        </w:tc>
      </w:tr>
      <w:tr w:rsidR="00343A18" w:rsidRPr="00567B4B" w14:paraId="5A6E2769" w14:textId="77777777" w:rsidTr="00BC01DC">
        <w:trPr>
          <w:jc w:val="center"/>
        </w:trPr>
        <w:tc>
          <w:tcPr>
            <w:tcW w:w="3882" w:type="dxa"/>
            <w:tcBorders>
              <w:bottom w:val="single" w:sz="4" w:space="0" w:color="auto"/>
            </w:tcBorders>
          </w:tcPr>
          <w:p w14:paraId="1ACC7271" w14:textId="77777777" w:rsidR="00343A18" w:rsidRPr="00567B4B" w:rsidRDefault="00343A18" w:rsidP="00BC01DC">
            <w:pPr>
              <w:spacing w:before="0"/>
              <w:jc w:val="center"/>
              <w:rPr>
                <w:rFonts w:cs="Arial"/>
              </w:rPr>
            </w:pPr>
          </w:p>
        </w:tc>
        <w:tc>
          <w:tcPr>
            <w:tcW w:w="2127" w:type="dxa"/>
          </w:tcPr>
          <w:p w14:paraId="304F1EA9" w14:textId="77777777" w:rsidR="00343A18" w:rsidRPr="00567B4B" w:rsidRDefault="00343A18" w:rsidP="00BC01DC">
            <w:pPr>
              <w:spacing w:before="0"/>
              <w:jc w:val="center"/>
              <w:rPr>
                <w:rFonts w:cs="Arial"/>
                <w:lang w:val="ru-RU"/>
              </w:rPr>
            </w:pPr>
          </w:p>
        </w:tc>
        <w:tc>
          <w:tcPr>
            <w:tcW w:w="4022" w:type="dxa"/>
            <w:tcBorders>
              <w:bottom w:val="single" w:sz="4" w:space="0" w:color="auto"/>
            </w:tcBorders>
          </w:tcPr>
          <w:p w14:paraId="6658096A" w14:textId="77777777" w:rsidR="00343A18" w:rsidRPr="00567B4B" w:rsidRDefault="00343A18" w:rsidP="00BC01DC">
            <w:pPr>
              <w:spacing w:before="0"/>
              <w:jc w:val="center"/>
              <w:rPr>
                <w:rFonts w:cs="Arial"/>
                <w:lang w:val="ru-RU"/>
              </w:rPr>
            </w:pPr>
          </w:p>
        </w:tc>
      </w:tr>
    </w:tbl>
    <w:p w14:paraId="4EEAC34E" w14:textId="77777777" w:rsidR="00343A18" w:rsidRPr="00567B4B" w:rsidRDefault="00343A18" w:rsidP="00343A18">
      <w:pPr>
        <w:tabs>
          <w:tab w:val="left" w:pos="378"/>
        </w:tabs>
        <w:rPr>
          <w:rFonts w:eastAsia="Arial Unicode MS" w:cs="Arial"/>
        </w:rPr>
      </w:pPr>
    </w:p>
    <w:p w14:paraId="0D7996D0" w14:textId="337BB7C4" w:rsidR="00343A18" w:rsidRPr="00567B4B" w:rsidRDefault="00B71BF5" w:rsidP="00343A18">
      <w:pPr>
        <w:rPr>
          <w:rFonts w:cs="Arial"/>
        </w:rPr>
      </w:pPr>
      <w:r>
        <w:rPr>
          <w:rFonts w:eastAsia="Calibri" w:cs="Arial"/>
          <w:b/>
          <w:lang w:val="sr-Cyrl-CS"/>
        </w:rPr>
        <w:t>Напомена</w:t>
      </w:r>
      <w:r w:rsidR="00343A18" w:rsidRPr="00567B4B">
        <w:rPr>
          <w:rFonts w:eastAsia="Calibri" w:cs="Arial"/>
          <w:b/>
          <w:lang w:val="sr-Cyrl-CS"/>
        </w:rPr>
        <w:t>:</w:t>
      </w:r>
      <w:r>
        <w:rPr>
          <w:rFonts w:eastAsia="Calibri" w:cs="Arial"/>
        </w:rPr>
        <w:t>У</w:t>
      </w:r>
      <w:r w:rsidR="00343A18" w:rsidRPr="00567B4B">
        <w:rPr>
          <w:rFonts w:eastAsia="Calibri" w:cs="Arial"/>
        </w:rPr>
        <w:t xml:space="preserve"> </w:t>
      </w:r>
      <w:r>
        <w:rPr>
          <w:rFonts w:eastAsia="Calibri" w:cs="Arial"/>
        </w:rPr>
        <w:t>слу</w:t>
      </w:r>
      <w:r w:rsidR="00343A18" w:rsidRPr="00567B4B">
        <w:rPr>
          <w:rFonts w:eastAsia="Calibri" w:cs="Arial"/>
        </w:rPr>
        <w:t>ч</w:t>
      </w:r>
      <w:r>
        <w:rPr>
          <w:rFonts w:eastAsia="Calibri" w:cs="Arial"/>
        </w:rPr>
        <w:t>ају</w:t>
      </w:r>
      <w:r w:rsidR="00343A18" w:rsidRPr="00567B4B">
        <w:rPr>
          <w:rFonts w:eastAsia="Calibri" w:cs="Arial"/>
        </w:rPr>
        <w:t xml:space="preserve"> </w:t>
      </w:r>
      <w:r>
        <w:rPr>
          <w:rFonts w:eastAsia="Calibri" w:cs="Arial"/>
        </w:rPr>
        <w:t>да</w:t>
      </w:r>
      <w:r w:rsidR="00343A18" w:rsidRPr="00567B4B">
        <w:rPr>
          <w:rFonts w:eastAsia="Calibri" w:cs="Arial"/>
        </w:rPr>
        <w:t xml:space="preserve"> </w:t>
      </w:r>
      <w:r>
        <w:rPr>
          <w:rFonts w:eastAsia="Calibri" w:cs="Arial"/>
        </w:rPr>
        <w:t>понуђа</w:t>
      </w:r>
      <w:r w:rsidR="00343A18" w:rsidRPr="00567B4B">
        <w:rPr>
          <w:rFonts w:eastAsia="Calibri" w:cs="Arial"/>
        </w:rPr>
        <w:t xml:space="preserve">ч </w:t>
      </w:r>
      <w:r>
        <w:rPr>
          <w:rFonts w:eastAsia="Calibri" w:cs="Arial"/>
        </w:rPr>
        <w:t>подноси</w:t>
      </w:r>
      <w:r w:rsidR="00343A18" w:rsidRPr="00567B4B">
        <w:rPr>
          <w:rFonts w:eastAsia="Calibri" w:cs="Arial"/>
        </w:rPr>
        <w:t xml:space="preserve"> </w:t>
      </w:r>
      <w:r>
        <w:rPr>
          <w:rFonts w:eastAsia="Calibri" w:cs="Arial"/>
        </w:rPr>
        <w:t>понуду</w:t>
      </w:r>
      <w:r w:rsidR="00343A18" w:rsidRPr="00567B4B">
        <w:rPr>
          <w:rFonts w:eastAsia="Calibri" w:cs="Arial"/>
        </w:rPr>
        <w:t xml:space="preserve"> </w:t>
      </w:r>
      <w:r>
        <w:rPr>
          <w:rFonts w:eastAsia="Calibri" w:cs="Arial"/>
        </w:rPr>
        <w:t>са</w:t>
      </w:r>
      <w:r w:rsidR="00343A18" w:rsidRPr="00567B4B">
        <w:rPr>
          <w:rFonts w:eastAsia="Calibri" w:cs="Arial"/>
        </w:rPr>
        <w:t xml:space="preserve"> </w:t>
      </w:r>
      <w:r>
        <w:rPr>
          <w:rFonts w:eastAsia="Calibri" w:cs="Arial"/>
        </w:rPr>
        <w:t>подизвођа</w:t>
      </w:r>
      <w:r w:rsidR="00343A18" w:rsidRPr="00567B4B">
        <w:rPr>
          <w:rFonts w:eastAsia="Calibri" w:cs="Arial"/>
        </w:rPr>
        <w:t>ч</w:t>
      </w:r>
      <w:r>
        <w:rPr>
          <w:rFonts w:eastAsia="Calibri" w:cs="Arial"/>
        </w:rPr>
        <w:t>ем</w:t>
      </w:r>
      <w:r w:rsidR="00343A18" w:rsidRPr="00567B4B">
        <w:rPr>
          <w:rFonts w:eastAsia="Calibri" w:cs="Arial"/>
        </w:rPr>
        <w:t xml:space="preserve">, </w:t>
      </w:r>
      <w:r>
        <w:rPr>
          <w:rFonts w:eastAsia="Calibri" w:cs="Arial"/>
        </w:rPr>
        <w:t>Изјава</w:t>
      </w:r>
      <w:r w:rsidR="00343A18" w:rsidRPr="00567B4B">
        <w:rPr>
          <w:rFonts w:eastAsia="Calibri" w:cs="Arial"/>
        </w:rPr>
        <w:t xml:space="preserve"> </w:t>
      </w:r>
      <w:r>
        <w:rPr>
          <w:rFonts w:eastAsia="Calibri" w:cs="Arial"/>
          <w:lang w:val="sr-Cyrl-CS"/>
        </w:rPr>
        <w:t>се</w:t>
      </w:r>
      <w:r w:rsidR="00343A18" w:rsidRPr="00567B4B">
        <w:rPr>
          <w:rFonts w:eastAsia="Calibri" w:cs="Arial"/>
          <w:lang w:val="sr-Cyrl-CS"/>
        </w:rPr>
        <w:t xml:space="preserve"> </w:t>
      </w:r>
      <w:r>
        <w:rPr>
          <w:rFonts w:eastAsia="Calibri" w:cs="Arial"/>
          <w:lang w:val="sr-Cyrl-CS"/>
        </w:rPr>
        <w:t>доставља</w:t>
      </w:r>
      <w:r w:rsidR="00343A18" w:rsidRPr="00567B4B">
        <w:rPr>
          <w:rFonts w:eastAsia="Calibri" w:cs="Arial"/>
          <w:lang w:val="sr-Cyrl-CS"/>
        </w:rPr>
        <w:t xml:space="preserve"> </w:t>
      </w:r>
      <w:r>
        <w:rPr>
          <w:rFonts w:eastAsia="Calibri" w:cs="Arial"/>
          <w:lang w:val="sr-Cyrl-CS"/>
        </w:rPr>
        <w:t>за</w:t>
      </w:r>
      <w:r w:rsidR="00343A18" w:rsidRPr="00567B4B">
        <w:rPr>
          <w:rFonts w:eastAsia="Calibri" w:cs="Arial"/>
          <w:lang w:val="sr-Cyrl-CS"/>
        </w:rPr>
        <w:t xml:space="preserve"> </w:t>
      </w:r>
      <w:r>
        <w:rPr>
          <w:rFonts w:eastAsia="Calibri" w:cs="Arial"/>
          <w:lang w:val="sr-Cyrl-CS"/>
        </w:rPr>
        <w:t>сваког</w:t>
      </w:r>
      <w:r w:rsidR="00343A18" w:rsidRPr="00567B4B">
        <w:rPr>
          <w:rFonts w:eastAsia="Calibri" w:cs="Arial"/>
          <w:lang w:val="sr-Cyrl-CS"/>
        </w:rPr>
        <w:t xml:space="preserve"> </w:t>
      </w:r>
      <w:r>
        <w:rPr>
          <w:rFonts w:eastAsia="Calibri" w:cs="Arial"/>
          <w:lang w:val="sr-Cyrl-CS"/>
        </w:rPr>
        <w:t>подизвођа</w:t>
      </w:r>
      <w:r w:rsidR="00343A18" w:rsidRPr="00567B4B">
        <w:rPr>
          <w:rFonts w:eastAsia="Calibri" w:cs="Arial"/>
          <w:lang w:val="sr-Cyrl-CS"/>
        </w:rPr>
        <w:t>ч</w:t>
      </w:r>
      <w:r>
        <w:rPr>
          <w:rFonts w:eastAsia="Calibri" w:cs="Arial"/>
          <w:lang w:val="sr-Cyrl-CS"/>
        </w:rPr>
        <w:t>а</w:t>
      </w:r>
      <w:r w:rsidR="00343A18" w:rsidRPr="00567B4B">
        <w:rPr>
          <w:rFonts w:eastAsia="Calibri" w:cs="Arial"/>
          <w:lang w:val="sr-Cyrl-CS"/>
        </w:rPr>
        <w:t xml:space="preserve">. </w:t>
      </w:r>
      <w:r>
        <w:rPr>
          <w:rFonts w:eastAsia="Calibri" w:cs="Arial"/>
          <w:lang w:val="sr-Cyrl-CS"/>
        </w:rPr>
        <w:t>Изјава</w:t>
      </w:r>
      <w:r w:rsidR="00343A18" w:rsidRPr="00567B4B">
        <w:rPr>
          <w:rFonts w:eastAsia="Calibri" w:cs="Arial"/>
          <w:lang w:val="sr-Cyrl-CS"/>
        </w:rPr>
        <w:t xml:space="preserve"> </w:t>
      </w:r>
      <w:r>
        <w:rPr>
          <w:rFonts w:eastAsia="Calibri" w:cs="Arial"/>
        </w:rPr>
        <w:t>мора</w:t>
      </w:r>
      <w:r w:rsidR="00343A18" w:rsidRPr="00567B4B">
        <w:rPr>
          <w:rFonts w:eastAsia="Calibri" w:cs="Arial"/>
        </w:rPr>
        <w:t xml:space="preserve"> </w:t>
      </w:r>
      <w:r>
        <w:rPr>
          <w:rFonts w:eastAsia="Calibri" w:cs="Arial"/>
        </w:rPr>
        <w:t>бити</w:t>
      </w:r>
      <w:r w:rsidR="00343A18" w:rsidRPr="00567B4B">
        <w:rPr>
          <w:rFonts w:eastAsia="Calibri" w:cs="Arial"/>
        </w:rPr>
        <w:t xml:space="preserve"> </w:t>
      </w:r>
      <w:r>
        <w:rPr>
          <w:rFonts w:eastAsia="Calibri" w:cs="Arial"/>
          <w:lang w:val="sr-Cyrl-CS"/>
        </w:rPr>
        <w:t>попуњена</w:t>
      </w:r>
      <w:r w:rsidR="00343A18" w:rsidRPr="00567B4B">
        <w:rPr>
          <w:rFonts w:eastAsia="Calibri" w:cs="Arial"/>
          <w:lang w:val="sr-Cyrl-CS"/>
        </w:rPr>
        <w:t>,</w:t>
      </w:r>
      <w:r w:rsidR="00343A18" w:rsidRPr="00567B4B">
        <w:rPr>
          <w:rFonts w:eastAsia="Calibri" w:cs="Arial"/>
        </w:rPr>
        <w:t xml:space="preserve"> </w:t>
      </w:r>
      <w:r>
        <w:rPr>
          <w:rFonts w:eastAsia="Calibri" w:cs="Arial"/>
        </w:rPr>
        <w:t>потписана</w:t>
      </w:r>
      <w:r w:rsidR="00343A18" w:rsidRPr="00567B4B">
        <w:rPr>
          <w:rFonts w:eastAsia="Calibri" w:cs="Arial"/>
          <w:lang w:val="sr-Cyrl-CS"/>
        </w:rPr>
        <w:t xml:space="preserve"> </w:t>
      </w:r>
      <w:r>
        <w:rPr>
          <w:rFonts w:eastAsia="Calibri" w:cs="Arial"/>
          <w:lang w:val="sr-Cyrl-CS"/>
        </w:rPr>
        <w:t>и</w:t>
      </w:r>
      <w:r w:rsidR="00343A18" w:rsidRPr="00567B4B">
        <w:rPr>
          <w:rFonts w:eastAsia="Calibri" w:cs="Arial"/>
          <w:lang w:val="sr-Cyrl-CS"/>
        </w:rPr>
        <w:t xml:space="preserve"> </w:t>
      </w:r>
      <w:r>
        <w:rPr>
          <w:rFonts w:eastAsia="Calibri" w:cs="Arial"/>
          <w:lang w:val="sr-Cyrl-CS"/>
        </w:rPr>
        <w:t>оверена</w:t>
      </w:r>
      <w:r w:rsidR="00343A18" w:rsidRPr="00567B4B">
        <w:rPr>
          <w:rFonts w:eastAsia="Calibri" w:cs="Arial"/>
        </w:rPr>
        <w:t xml:space="preserve"> </w:t>
      </w:r>
      <w:r>
        <w:rPr>
          <w:rFonts w:eastAsia="Calibri" w:cs="Arial"/>
        </w:rPr>
        <w:t>од</w:t>
      </w:r>
      <w:r w:rsidR="00343A18" w:rsidRPr="00567B4B">
        <w:rPr>
          <w:rFonts w:eastAsia="Calibri" w:cs="Arial"/>
        </w:rPr>
        <w:t xml:space="preserve"> </w:t>
      </w:r>
      <w:r>
        <w:rPr>
          <w:rFonts w:eastAsia="Calibri" w:cs="Arial"/>
        </w:rPr>
        <w:t>стране</w:t>
      </w:r>
      <w:r w:rsidR="00343A18" w:rsidRPr="00567B4B">
        <w:rPr>
          <w:rFonts w:eastAsia="Calibri" w:cs="Arial"/>
        </w:rPr>
        <w:t xml:space="preserve"> </w:t>
      </w:r>
      <w:r>
        <w:rPr>
          <w:rFonts w:eastAsia="Calibri" w:cs="Arial"/>
        </w:rPr>
        <w:t>овла</w:t>
      </w:r>
      <w:r w:rsidR="00343A18" w:rsidRPr="00567B4B">
        <w:rPr>
          <w:rFonts w:eastAsia="Calibri" w:cs="Arial"/>
        </w:rPr>
        <w:t>ш</w:t>
      </w:r>
      <w:r>
        <w:rPr>
          <w:rFonts w:eastAsia="Calibri" w:cs="Arial"/>
        </w:rPr>
        <w:t>ћеног</w:t>
      </w:r>
      <w:r w:rsidR="00343A18" w:rsidRPr="00567B4B">
        <w:rPr>
          <w:rFonts w:eastAsia="Calibri" w:cs="Arial"/>
        </w:rPr>
        <w:t xml:space="preserve"> </w:t>
      </w:r>
      <w:r>
        <w:rPr>
          <w:rFonts w:eastAsia="Calibri" w:cs="Arial"/>
        </w:rPr>
        <w:t>лица</w:t>
      </w:r>
      <w:r w:rsidR="00343A18" w:rsidRPr="00567B4B">
        <w:rPr>
          <w:rFonts w:eastAsia="Calibri" w:cs="Arial"/>
        </w:rPr>
        <w:t xml:space="preserve"> </w:t>
      </w:r>
      <w:r>
        <w:rPr>
          <w:rFonts w:eastAsia="Calibri" w:cs="Arial"/>
        </w:rPr>
        <w:t>за</w:t>
      </w:r>
      <w:r w:rsidR="00343A18" w:rsidRPr="00567B4B">
        <w:rPr>
          <w:rFonts w:eastAsia="Calibri" w:cs="Arial"/>
        </w:rPr>
        <w:t xml:space="preserve"> </w:t>
      </w:r>
      <w:r>
        <w:rPr>
          <w:rFonts w:eastAsia="Calibri" w:cs="Arial"/>
        </w:rPr>
        <w:t>заступање</w:t>
      </w:r>
      <w:r w:rsidR="00343A18" w:rsidRPr="00567B4B">
        <w:rPr>
          <w:rFonts w:eastAsia="Calibri" w:cs="Arial"/>
        </w:rPr>
        <w:t xml:space="preserve"> </w:t>
      </w:r>
      <w:r>
        <w:rPr>
          <w:rFonts w:eastAsia="Calibri" w:cs="Arial"/>
        </w:rPr>
        <w:t>подизвођа</w:t>
      </w:r>
      <w:r w:rsidR="00343A18" w:rsidRPr="00567B4B">
        <w:rPr>
          <w:rFonts w:eastAsia="Calibri" w:cs="Arial"/>
        </w:rPr>
        <w:t>ч</w:t>
      </w:r>
      <w:r>
        <w:rPr>
          <w:rFonts w:eastAsia="Calibri" w:cs="Arial"/>
        </w:rPr>
        <w:t>а</w:t>
      </w:r>
      <w:r w:rsidR="00343A18" w:rsidRPr="00567B4B">
        <w:rPr>
          <w:rFonts w:eastAsia="Calibri" w:cs="Arial"/>
          <w:lang w:val="sr-Cyrl-CS"/>
        </w:rPr>
        <w:t xml:space="preserve"> </w:t>
      </w:r>
      <w:r>
        <w:rPr>
          <w:rFonts w:eastAsia="Calibri" w:cs="Arial"/>
          <w:lang w:val="sr-Cyrl-CS"/>
        </w:rPr>
        <w:t>и</w:t>
      </w:r>
      <w:r w:rsidR="00343A18" w:rsidRPr="00567B4B">
        <w:rPr>
          <w:rFonts w:eastAsia="Calibri" w:cs="Arial"/>
          <w:lang w:val="sr-Cyrl-CS"/>
        </w:rPr>
        <w:t xml:space="preserve"> </w:t>
      </w:r>
      <w:r>
        <w:rPr>
          <w:rFonts w:eastAsia="Calibri" w:cs="Arial"/>
          <w:lang w:val="sr-Cyrl-CS"/>
        </w:rPr>
        <w:t>оверена</w:t>
      </w:r>
      <w:r w:rsidR="00343A18" w:rsidRPr="00567B4B">
        <w:rPr>
          <w:rFonts w:eastAsia="Calibri" w:cs="Arial"/>
          <w:lang w:val="sr-Cyrl-CS"/>
        </w:rPr>
        <w:t xml:space="preserve"> </w:t>
      </w:r>
      <w:r>
        <w:rPr>
          <w:rFonts w:eastAsia="Calibri" w:cs="Arial"/>
          <w:lang w:val="sr-Cyrl-CS"/>
        </w:rPr>
        <w:t>пе</w:t>
      </w:r>
      <w:r w:rsidR="00343A18" w:rsidRPr="00567B4B">
        <w:rPr>
          <w:rFonts w:eastAsia="Calibri" w:cs="Arial"/>
          <w:lang w:val="sr-Cyrl-CS"/>
        </w:rPr>
        <w:t>ч</w:t>
      </w:r>
      <w:r>
        <w:rPr>
          <w:rFonts w:eastAsia="Calibri" w:cs="Arial"/>
          <w:lang w:val="sr-Cyrl-CS"/>
        </w:rPr>
        <w:t>атом</w:t>
      </w:r>
      <w:r w:rsidR="00343A18" w:rsidRPr="00567B4B">
        <w:rPr>
          <w:rFonts w:eastAsia="Calibri" w:cs="Arial"/>
          <w:lang w:val="sr-Cyrl-CS"/>
        </w:rPr>
        <w:t>.</w:t>
      </w:r>
    </w:p>
    <w:p w14:paraId="0C9B54E0" w14:textId="0821A6CB" w:rsidR="00343A18" w:rsidRPr="00567B4B" w:rsidRDefault="00B71BF5" w:rsidP="00343A18">
      <w:pPr>
        <w:rPr>
          <w:rFonts w:cs="Arial"/>
          <w:lang w:val="sr-Cyrl-CS"/>
        </w:rPr>
      </w:pPr>
      <w:r>
        <w:rPr>
          <w:rFonts w:cs="Arial"/>
        </w:rPr>
        <w:t>Приликом</w:t>
      </w:r>
      <w:r w:rsidR="00343A18" w:rsidRPr="00567B4B">
        <w:rPr>
          <w:rFonts w:cs="Arial"/>
        </w:rPr>
        <w:t xml:space="preserve"> </w:t>
      </w:r>
      <w:r>
        <w:rPr>
          <w:rFonts w:cs="Arial"/>
        </w:rPr>
        <w:t>подно</w:t>
      </w:r>
      <w:r w:rsidR="00343A18" w:rsidRPr="00567B4B">
        <w:rPr>
          <w:rFonts w:cs="Arial"/>
        </w:rPr>
        <w:t>ш</w:t>
      </w:r>
      <w:r>
        <w:rPr>
          <w:rFonts w:cs="Arial"/>
        </w:rPr>
        <w:t>ења</w:t>
      </w:r>
      <w:r w:rsidR="00343A18" w:rsidRPr="00567B4B">
        <w:rPr>
          <w:rFonts w:cs="Arial"/>
        </w:rPr>
        <w:t xml:space="preserve"> </w:t>
      </w:r>
      <w:r>
        <w:rPr>
          <w:rFonts w:cs="Arial"/>
        </w:rPr>
        <w:t>понуде</w:t>
      </w:r>
      <w:r w:rsidR="00343A18" w:rsidRPr="00567B4B">
        <w:rPr>
          <w:rFonts w:cs="Arial"/>
        </w:rPr>
        <w:t xml:space="preserve"> </w:t>
      </w:r>
      <w:r>
        <w:rPr>
          <w:rFonts w:cs="Arial"/>
        </w:rPr>
        <w:t>овај</w:t>
      </w:r>
      <w:r w:rsidR="00343A18" w:rsidRPr="00567B4B">
        <w:rPr>
          <w:rFonts w:cs="Arial"/>
        </w:rPr>
        <w:t xml:space="preserve"> </w:t>
      </w:r>
      <w:r>
        <w:rPr>
          <w:rFonts w:cs="Arial"/>
        </w:rPr>
        <w:t>образац</w:t>
      </w:r>
      <w:r w:rsidR="00343A18" w:rsidRPr="00567B4B">
        <w:rPr>
          <w:rFonts w:cs="Arial"/>
        </w:rPr>
        <w:t xml:space="preserve"> </w:t>
      </w:r>
      <w:r>
        <w:rPr>
          <w:rFonts w:cs="Arial"/>
        </w:rPr>
        <w:t>копирати</w:t>
      </w:r>
      <w:r w:rsidR="00343A18" w:rsidRPr="00567B4B">
        <w:rPr>
          <w:rFonts w:cs="Arial"/>
        </w:rPr>
        <w:t xml:space="preserve"> </w:t>
      </w:r>
      <w:r>
        <w:rPr>
          <w:rFonts w:cs="Arial"/>
        </w:rPr>
        <w:t>у</w:t>
      </w:r>
      <w:r w:rsidR="00343A18" w:rsidRPr="00567B4B">
        <w:rPr>
          <w:rFonts w:cs="Arial"/>
        </w:rPr>
        <w:t xml:space="preserve"> </w:t>
      </w:r>
      <w:r>
        <w:rPr>
          <w:rFonts w:cs="Arial"/>
        </w:rPr>
        <w:t>потребном</w:t>
      </w:r>
      <w:r w:rsidR="00343A18" w:rsidRPr="00567B4B">
        <w:rPr>
          <w:rFonts w:cs="Arial"/>
        </w:rPr>
        <w:t xml:space="preserve"> </w:t>
      </w:r>
      <w:r>
        <w:rPr>
          <w:rFonts w:cs="Arial"/>
        </w:rPr>
        <w:t>броју</w:t>
      </w:r>
      <w:r w:rsidR="00343A18" w:rsidRPr="00567B4B">
        <w:rPr>
          <w:rFonts w:cs="Arial"/>
        </w:rPr>
        <w:t xml:space="preserve"> </w:t>
      </w:r>
      <w:r>
        <w:rPr>
          <w:rFonts w:cs="Arial"/>
        </w:rPr>
        <w:t>примерака</w:t>
      </w:r>
      <w:r w:rsidR="00343A18" w:rsidRPr="00567B4B">
        <w:rPr>
          <w:rFonts w:cs="Arial"/>
        </w:rPr>
        <w:t>.</w:t>
      </w:r>
    </w:p>
    <w:p w14:paraId="3E13C867" w14:textId="77777777" w:rsidR="00343A18" w:rsidRPr="00037196" w:rsidRDefault="00343A18" w:rsidP="00781B02">
      <w:pPr>
        <w:rPr>
          <w:rFonts w:cs="Arial"/>
        </w:rPr>
      </w:pPr>
    </w:p>
    <w:p w14:paraId="39A32982" w14:textId="77777777" w:rsidR="00343A18" w:rsidRPr="00037196" w:rsidRDefault="00343A18" w:rsidP="00343A18">
      <w:pPr>
        <w:rPr>
          <w:rFonts w:cs="Arial"/>
        </w:rPr>
      </w:pPr>
    </w:p>
    <w:p w14:paraId="075AA9B1" w14:textId="77777777" w:rsidR="0042687E" w:rsidRPr="00037196" w:rsidRDefault="0042687E" w:rsidP="00343A18">
      <w:pPr>
        <w:rPr>
          <w:rFonts w:cs="Arial"/>
        </w:rPr>
      </w:pPr>
    </w:p>
    <w:p w14:paraId="3C2C8E98" w14:textId="77777777" w:rsidR="0042687E" w:rsidRPr="00037196" w:rsidRDefault="0042687E" w:rsidP="00343A18">
      <w:pPr>
        <w:rPr>
          <w:rFonts w:cs="Arial"/>
        </w:rPr>
      </w:pPr>
    </w:p>
    <w:p w14:paraId="146725E7" w14:textId="77777777" w:rsidR="0042687E" w:rsidRDefault="0042687E" w:rsidP="00343A18">
      <w:pPr>
        <w:rPr>
          <w:rFonts w:cs="Arial"/>
          <w:lang w:val="sr-Cyrl-RS"/>
        </w:rPr>
      </w:pPr>
    </w:p>
    <w:p w14:paraId="5EA3E79E" w14:textId="77777777" w:rsidR="00567B4B" w:rsidRDefault="00567B4B" w:rsidP="00343A18">
      <w:pPr>
        <w:pStyle w:val="KDObrazac"/>
        <w:rPr>
          <w:color w:val="00B0F0"/>
          <w:lang w:val="sr-Cyrl-RS"/>
        </w:rPr>
      </w:pPr>
      <w:bookmarkStart w:id="261" w:name="_Toc442559940"/>
    </w:p>
    <w:p w14:paraId="50F98C3D" w14:textId="77777777" w:rsidR="00567B4B" w:rsidRDefault="00567B4B" w:rsidP="00343A18">
      <w:pPr>
        <w:pStyle w:val="KDObrazac"/>
        <w:rPr>
          <w:color w:val="00B0F0"/>
          <w:lang w:val="sr-Cyrl-RS"/>
        </w:rPr>
      </w:pPr>
    </w:p>
    <w:bookmarkEnd w:id="261"/>
    <w:p w14:paraId="663332CE" w14:textId="202DFE85" w:rsidR="00567B4B" w:rsidRPr="00567B4B" w:rsidRDefault="00343A18" w:rsidP="00EC6AF3">
      <w:pPr>
        <w:pStyle w:val="KDObrazac"/>
        <w:rPr>
          <w:lang w:val="sr-Cyrl-RS"/>
        </w:rPr>
      </w:pPr>
      <w:r w:rsidRPr="00037196">
        <w:rPr>
          <w:color w:val="00B0F0"/>
        </w:rPr>
        <w:br w:type="page"/>
      </w:r>
      <w:r w:rsidR="00B71BF5">
        <w:lastRenderedPageBreak/>
        <w:t>ОБРАЗАЦ</w:t>
      </w:r>
      <w:r w:rsidR="00567B4B" w:rsidRPr="00567B4B">
        <w:t xml:space="preserve"> </w:t>
      </w:r>
      <w:r w:rsidR="00EC6AF3">
        <w:rPr>
          <w:lang w:val="sr-Cyrl-RS"/>
        </w:rPr>
        <w:t>6</w:t>
      </w:r>
    </w:p>
    <w:p w14:paraId="5530F03C" w14:textId="77777777" w:rsidR="00567B4B" w:rsidRPr="00567B4B" w:rsidRDefault="00567B4B" w:rsidP="00567B4B">
      <w:pPr>
        <w:spacing w:before="0"/>
        <w:jc w:val="center"/>
        <w:rPr>
          <w:rFonts w:cs="Arial"/>
          <w:b/>
          <w:lang w:val="sr-Cyrl-RS"/>
        </w:rPr>
      </w:pPr>
    </w:p>
    <w:p w14:paraId="517D211C" w14:textId="77777777" w:rsidR="00567B4B" w:rsidRPr="00567B4B" w:rsidRDefault="00567B4B" w:rsidP="00567B4B">
      <w:pPr>
        <w:spacing w:before="0"/>
        <w:jc w:val="center"/>
        <w:rPr>
          <w:rFonts w:cs="Arial"/>
          <w:b/>
          <w:lang w:val="sr-Cyrl-RS"/>
        </w:rPr>
      </w:pPr>
    </w:p>
    <w:p w14:paraId="486C1DEA" w14:textId="77777777" w:rsidR="00567B4B" w:rsidRPr="00567B4B" w:rsidRDefault="00567B4B" w:rsidP="00567B4B">
      <w:pPr>
        <w:spacing w:before="0"/>
        <w:jc w:val="center"/>
        <w:rPr>
          <w:rFonts w:cs="Arial"/>
          <w:b/>
          <w:lang w:val="sr-Cyrl-RS"/>
        </w:rPr>
      </w:pPr>
    </w:p>
    <w:p w14:paraId="76C485AD" w14:textId="77777777" w:rsidR="00567B4B" w:rsidRPr="00567B4B" w:rsidRDefault="00567B4B" w:rsidP="00567B4B">
      <w:pPr>
        <w:spacing w:before="0"/>
        <w:jc w:val="center"/>
        <w:rPr>
          <w:rFonts w:cs="Arial"/>
          <w:b/>
          <w:lang w:val="sr-Cyrl-RS"/>
        </w:rPr>
      </w:pPr>
    </w:p>
    <w:p w14:paraId="73BB7B21" w14:textId="77777777" w:rsidR="00CE082C" w:rsidRDefault="00B71BF5" w:rsidP="00CE082C">
      <w:pPr>
        <w:spacing w:before="0"/>
        <w:jc w:val="center"/>
        <w:rPr>
          <w:rFonts w:cs="Arial"/>
          <w:b/>
        </w:rPr>
      </w:pPr>
      <w:r>
        <w:rPr>
          <w:rFonts w:cs="Arial"/>
          <w:b/>
        </w:rPr>
        <w:t>ОБРАЗАЦ</w:t>
      </w:r>
      <w:r w:rsidR="00567B4B" w:rsidRPr="00567B4B">
        <w:rPr>
          <w:rFonts w:cs="Arial"/>
          <w:b/>
        </w:rPr>
        <w:t xml:space="preserve"> </w:t>
      </w:r>
      <w:r>
        <w:rPr>
          <w:rFonts w:cs="Arial"/>
          <w:b/>
        </w:rPr>
        <w:t>ТРОШКОВА</w:t>
      </w:r>
      <w:r w:rsidR="00567B4B" w:rsidRPr="00567B4B">
        <w:rPr>
          <w:rFonts w:cs="Arial"/>
          <w:b/>
        </w:rPr>
        <w:t xml:space="preserve"> </w:t>
      </w:r>
      <w:r>
        <w:rPr>
          <w:rFonts w:cs="Arial"/>
          <w:b/>
        </w:rPr>
        <w:t>ПРИПРЕМЕ</w:t>
      </w:r>
      <w:r w:rsidR="00567B4B" w:rsidRPr="00567B4B">
        <w:rPr>
          <w:rFonts w:cs="Arial"/>
          <w:b/>
        </w:rPr>
        <w:t xml:space="preserve"> </w:t>
      </w:r>
      <w:r>
        <w:rPr>
          <w:rFonts w:cs="Arial"/>
          <w:b/>
        </w:rPr>
        <w:t>ПОНУДЕ</w:t>
      </w:r>
    </w:p>
    <w:p w14:paraId="55132905" w14:textId="11E7283B" w:rsidR="00CE082C" w:rsidRPr="00CE082C" w:rsidRDefault="00B71BF5" w:rsidP="00CE082C">
      <w:pPr>
        <w:spacing w:before="0"/>
        <w:jc w:val="center"/>
        <w:rPr>
          <w:rFonts w:cs="Arial"/>
          <w:b/>
        </w:rPr>
      </w:pPr>
      <w:r w:rsidRPr="00CE082C">
        <w:rPr>
          <w:rFonts w:cs="Arial"/>
        </w:rPr>
        <w:t>за</w:t>
      </w:r>
      <w:r w:rsidR="00567B4B" w:rsidRPr="00CE082C">
        <w:rPr>
          <w:rFonts w:cs="Arial"/>
        </w:rPr>
        <w:t xml:space="preserve"> </w:t>
      </w:r>
      <w:r w:rsidRPr="00CE082C">
        <w:rPr>
          <w:rFonts w:cs="Arial"/>
        </w:rPr>
        <w:t>јавну</w:t>
      </w:r>
      <w:r w:rsidR="00567B4B" w:rsidRPr="00CE082C">
        <w:rPr>
          <w:rFonts w:cs="Arial"/>
        </w:rPr>
        <w:t xml:space="preserve"> </w:t>
      </w:r>
      <w:r w:rsidRPr="00CE082C">
        <w:rPr>
          <w:rFonts w:cs="Arial"/>
        </w:rPr>
        <w:t>набавку</w:t>
      </w:r>
      <w:r w:rsidR="00567B4B" w:rsidRPr="00CE082C">
        <w:rPr>
          <w:rFonts w:cs="Arial"/>
        </w:rPr>
        <w:t xml:space="preserve"> </w:t>
      </w:r>
      <w:r w:rsidRPr="00CE082C">
        <w:rPr>
          <w:rFonts w:cs="Arial"/>
        </w:rPr>
        <w:t>услуга</w:t>
      </w:r>
      <w:r w:rsidR="00567B4B" w:rsidRPr="00CE082C">
        <w:rPr>
          <w:rFonts w:cs="Arial"/>
        </w:rPr>
        <w:t>:</w:t>
      </w:r>
      <w:r w:rsidR="00567B4B" w:rsidRPr="00CE082C">
        <w:rPr>
          <w:rFonts w:cs="Arial"/>
          <w:lang w:val="sr-Cyrl-RS"/>
        </w:rPr>
        <w:t xml:space="preserve"> </w:t>
      </w:r>
      <w:r w:rsidR="00CE082C" w:rsidRPr="00CE082C">
        <w:rPr>
          <w:rFonts w:cs="Arial"/>
          <w:lang w:val="ru-RU"/>
        </w:rPr>
        <w:t>Посебна обука са полагањем стручног испита</w:t>
      </w:r>
      <w:r w:rsidR="00C43104">
        <w:rPr>
          <w:rFonts w:cs="Arial"/>
          <w:lang w:val="ru-RU"/>
        </w:rPr>
        <w:t xml:space="preserve"> </w:t>
      </w:r>
      <w:r w:rsidR="00CE082C" w:rsidRPr="00CE082C">
        <w:rPr>
          <w:rFonts w:cs="Arial"/>
          <w:lang w:val="ru-RU"/>
        </w:rPr>
        <w:t>из ЗОП-а</w:t>
      </w:r>
      <w:r w:rsidR="00CE082C" w:rsidRPr="00CE082C">
        <w:rPr>
          <w:rFonts w:eastAsia="TimesNewRomanPS-BoldMT" w:cs="Arial"/>
          <w:bCs/>
          <w:color w:val="000000" w:themeColor="text1"/>
        </w:rPr>
        <w:t xml:space="preserve"> , ЈНМВ бр. </w:t>
      </w:r>
      <w:r w:rsidR="00CE082C" w:rsidRPr="00CE082C">
        <w:rPr>
          <w:rFonts w:cs="Arial"/>
          <w:lang w:val="sr-Latn-RS"/>
        </w:rPr>
        <w:t>3000/0007/2017</w:t>
      </w:r>
      <w:r w:rsidR="00CE082C" w:rsidRPr="00CE082C">
        <w:rPr>
          <w:rFonts w:cs="Arial"/>
          <w:lang w:val="sr-Cyrl-RS"/>
        </w:rPr>
        <w:t>(</w:t>
      </w:r>
      <w:r w:rsidR="00CE082C" w:rsidRPr="00CE082C">
        <w:rPr>
          <w:rFonts w:cs="Arial"/>
          <w:lang w:val="sr-Latn-RS"/>
        </w:rPr>
        <w:t>1008</w:t>
      </w:r>
      <w:r w:rsidR="00CE082C" w:rsidRPr="00CE082C">
        <w:rPr>
          <w:rFonts w:cs="Arial"/>
          <w:lang w:val="sr-Cyrl-RS"/>
        </w:rPr>
        <w:t>/2017)</w:t>
      </w:r>
      <w:r w:rsidR="00CE082C" w:rsidRPr="00CE082C">
        <w:rPr>
          <w:rFonts w:cs="Arial"/>
          <w:b/>
          <w:lang w:val="sr-Cyrl-RS"/>
        </w:rPr>
        <w:t xml:space="preserve">, </w:t>
      </w:r>
    </w:p>
    <w:p w14:paraId="2A252E86" w14:textId="5DE5D46C" w:rsidR="00567B4B" w:rsidRPr="00CE082C" w:rsidRDefault="00B71BF5" w:rsidP="00CE082C">
      <w:pPr>
        <w:ind w:right="-19"/>
        <w:outlineLvl w:val="0"/>
        <w:rPr>
          <w:rFonts w:cs="Arial"/>
          <w:lang w:val="ru-RU"/>
        </w:rPr>
      </w:pPr>
      <w:r w:rsidRPr="00CE082C">
        <w:rPr>
          <w:rFonts w:cs="Arial"/>
          <w:lang w:val="ru-RU"/>
        </w:rPr>
        <w:t>На</w:t>
      </w:r>
      <w:r w:rsidR="00567B4B" w:rsidRPr="00CE082C">
        <w:rPr>
          <w:rFonts w:cs="Arial"/>
          <w:lang w:val="ru-RU"/>
        </w:rPr>
        <w:t xml:space="preserve"> </w:t>
      </w:r>
      <w:r w:rsidRPr="00CE082C">
        <w:rPr>
          <w:rFonts w:cs="Arial"/>
          <w:lang w:val="ru-RU"/>
        </w:rPr>
        <w:t>основу</w:t>
      </w:r>
      <w:r w:rsidR="00567B4B" w:rsidRPr="00CE082C">
        <w:rPr>
          <w:rFonts w:cs="Arial"/>
          <w:lang w:val="ru-RU"/>
        </w:rPr>
        <w:t xml:space="preserve"> ч</w:t>
      </w:r>
      <w:r w:rsidRPr="00CE082C">
        <w:rPr>
          <w:rFonts w:cs="Arial"/>
          <w:lang w:val="ru-RU"/>
        </w:rPr>
        <w:t>лана</w:t>
      </w:r>
      <w:r w:rsidR="00567B4B" w:rsidRPr="00CE082C">
        <w:rPr>
          <w:rFonts w:cs="Arial"/>
          <w:lang w:val="ru-RU"/>
        </w:rPr>
        <w:t xml:space="preserve"> 88. </w:t>
      </w:r>
      <w:r w:rsidRPr="00CE082C">
        <w:rPr>
          <w:rFonts w:cs="Arial"/>
          <w:lang w:val="ru-RU"/>
        </w:rPr>
        <w:t>став</w:t>
      </w:r>
      <w:r w:rsidR="00567B4B" w:rsidRPr="00CE082C">
        <w:rPr>
          <w:rFonts w:cs="Arial"/>
          <w:lang w:val="ru-RU"/>
        </w:rPr>
        <w:t xml:space="preserve"> 1. </w:t>
      </w:r>
      <w:r w:rsidRPr="00CE082C">
        <w:rPr>
          <w:rFonts w:cs="Arial"/>
          <w:lang w:val="ru-RU"/>
        </w:rPr>
        <w:t>Закона</w:t>
      </w:r>
      <w:r w:rsidR="00567B4B" w:rsidRPr="00CE082C">
        <w:rPr>
          <w:rFonts w:cs="Arial"/>
          <w:lang w:val="ru-RU"/>
        </w:rPr>
        <w:t xml:space="preserve"> </w:t>
      </w:r>
      <w:r w:rsidRPr="00CE082C">
        <w:rPr>
          <w:rFonts w:cs="Arial"/>
          <w:lang w:val="ru-RU"/>
        </w:rPr>
        <w:t>о</w:t>
      </w:r>
      <w:r w:rsidR="00567B4B" w:rsidRPr="00CE082C">
        <w:rPr>
          <w:rFonts w:cs="Arial"/>
          <w:lang w:val="ru-RU"/>
        </w:rPr>
        <w:t xml:space="preserve"> </w:t>
      </w:r>
      <w:r w:rsidRPr="00CE082C">
        <w:rPr>
          <w:rFonts w:cs="Arial"/>
          <w:lang w:val="ru-RU"/>
        </w:rPr>
        <w:t>јавним</w:t>
      </w:r>
      <w:r w:rsidR="00567B4B" w:rsidRPr="00CE082C">
        <w:rPr>
          <w:rFonts w:cs="Arial"/>
          <w:lang w:val="ru-RU"/>
        </w:rPr>
        <w:t xml:space="preserve"> </w:t>
      </w:r>
      <w:r w:rsidRPr="00CE082C">
        <w:rPr>
          <w:rFonts w:cs="Arial"/>
          <w:lang w:val="ru-RU"/>
        </w:rPr>
        <w:t>набавкама</w:t>
      </w:r>
      <w:r w:rsidR="00567B4B" w:rsidRPr="00CE082C">
        <w:rPr>
          <w:rFonts w:cs="Arial"/>
          <w:lang w:val="ru-RU"/>
        </w:rPr>
        <w:t xml:space="preserve"> („</w:t>
      </w:r>
      <w:r w:rsidRPr="00CE082C">
        <w:rPr>
          <w:rFonts w:cs="Arial"/>
          <w:lang w:val="ru-RU"/>
        </w:rPr>
        <w:t>Службени</w:t>
      </w:r>
      <w:r w:rsidR="00567B4B" w:rsidRPr="00CE082C">
        <w:rPr>
          <w:rFonts w:cs="Arial"/>
          <w:lang w:val="ru-RU"/>
        </w:rPr>
        <w:t xml:space="preserve"> </w:t>
      </w:r>
      <w:r w:rsidRPr="00CE082C">
        <w:rPr>
          <w:rFonts w:cs="Arial"/>
          <w:lang w:val="ru-RU"/>
        </w:rPr>
        <w:t>гласник</w:t>
      </w:r>
      <w:r w:rsidR="00567B4B" w:rsidRPr="00CE082C">
        <w:rPr>
          <w:rFonts w:cs="Arial"/>
          <w:lang w:val="ru-RU"/>
        </w:rPr>
        <w:t xml:space="preserve"> </w:t>
      </w:r>
      <w:r w:rsidRPr="00CE082C">
        <w:rPr>
          <w:rFonts w:cs="Arial"/>
          <w:lang w:val="ru-RU"/>
        </w:rPr>
        <w:t>РС</w:t>
      </w:r>
      <w:r w:rsidR="00567B4B" w:rsidRPr="00CE082C">
        <w:rPr>
          <w:rFonts w:cs="Arial"/>
          <w:lang w:val="ru-RU"/>
        </w:rPr>
        <w:t xml:space="preserve">“, </w:t>
      </w:r>
      <w:r w:rsidRPr="00CE082C">
        <w:rPr>
          <w:rFonts w:cs="Arial"/>
          <w:lang w:val="ru-RU"/>
        </w:rPr>
        <w:t>бр</w:t>
      </w:r>
      <w:r w:rsidR="00EC6AF3" w:rsidRPr="00CE082C">
        <w:rPr>
          <w:rFonts w:cs="Arial"/>
          <w:lang w:val="ru-RU"/>
        </w:rPr>
        <w:t xml:space="preserve">.124/12, 14/15 </w:t>
      </w:r>
      <w:r w:rsidRPr="00CE082C">
        <w:rPr>
          <w:rFonts w:cs="Arial"/>
          <w:lang w:val="ru-RU"/>
        </w:rPr>
        <w:t>и</w:t>
      </w:r>
      <w:r w:rsidR="00EC6AF3" w:rsidRPr="00CE082C">
        <w:rPr>
          <w:rFonts w:cs="Arial"/>
          <w:lang w:val="ru-RU"/>
        </w:rPr>
        <w:t xml:space="preserve"> 68/15), ч</w:t>
      </w:r>
      <w:r w:rsidRPr="00CE082C">
        <w:rPr>
          <w:rFonts w:cs="Arial"/>
          <w:lang w:val="ru-RU"/>
        </w:rPr>
        <w:t>лана</w:t>
      </w:r>
      <w:r w:rsidR="00EC6AF3" w:rsidRPr="00CE082C">
        <w:rPr>
          <w:rFonts w:cs="Arial"/>
          <w:lang w:val="ru-RU"/>
        </w:rPr>
        <w:t xml:space="preserve"> 6</w:t>
      </w:r>
      <w:r w:rsidR="00567B4B" w:rsidRPr="00CE082C">
        <w:rPr>
          <w:rFonts w:cs="Arial"/>
          <w:lang w:val="ru-RU"/>
        </w:rPr>
        <w:t xml:space="preserve">. </w:t>
      </w:r>
      <w:r w:rsidRPr="00CE082C">
        <w:rPr>
          <w:rFonts w:cs="Arial"/>
          <w:lang w:val="ru-RU"/>
        </w:rPr>
        <w:t>став</w:t>
      </w:r>
      <w:r w:rsidR="00567B4B" w:rsidRPr="00CE082C">
        <w:rPr>
          <w:rFonts w:cs="Arial"/>
          <w:lang w:val="ru-RU"/>
        </w:rPr>
        <w:t xml:space="preserve"> 1. </w:t>
      </w:r>
      <w:r w:rsidRPr="00CE082C">
        <w:rPr>
          <w:rFonts w:cs="Arial"/>
          <w:lang w:val="ru-RU"/>
        </w:rPr>
        <w:t>та</w:t>
      </w:r>
      <w:r w:rsidR="00567B4B" w:rsidRPr="00CE082C">
        <w:rPr>
          <w:rFonts w:cs="Arial"/>
          <w:lang w:val="ru-RU"/>
        </w:rPr>
        <w:t>ч</w:t>
      </w:r>
      <w:r w:rsidRPr="00CE082C">
        <w:rPr>
          <w:rFonts w:cs="Arial"/>
          <w:lang w:val="ru-RU"/>
        </w:rPr>
        <w:t>ка</w:t>
      </w:r>
      <w:r w:rsidR="00567B4B" w:rsidRPr="00CE082C">
        <w:rPr>
          <w:rFonts w:cs="Arial"/>
          <w:lang w:val="ru-RU"/>
        </w:rPr>
        <w:t xml:space="preserve"> 6</w:t>
      </w:r>
      <w:r w:rsidR="00EC6AF3" w:rsidRPr="00CE082C">
        <w:rPr>
          <w:rFonts w:cs="Arial"/>
          <w:lang w:val="ru-RU"/>
        </w:rPr>
        <w:t xml:space="preserve">) </w:t>
      </w:r>
      <w:r w:rsidRPr="00CE082C">
        <w:rPr>
          <w:rFonts w:cs="Arial"/>
          <w:lang w:val="ru-RU"/>
        </w:rPr>
        <w:t>подта</w:t>
      </w:r>
      <w:r w:rsidR="00EC6AF3" w:rsidRPr="00CE082C">
        <w:rPr>
          <w:rFonts w:cs="Arial"/>
          <w:lang w:val="ru-RU"/>
        </w:rPr>
        <w:t>ч</w:t>
      </w:r>
      <w:r w:rsidRPr="00CE082C">
        <w:rPr>
          <w:rFonts w:cs="Arial"/>
          <w:lang w:val="ru-RU"/>
        </w:rPr>
        <w:t>ка</w:t>
      </w:r>
      <w:r w:rsidR="00EC6AF3" w:rsidRPr="00CE082C">
        <w:rPr>
          <w:rFonts w:cs="Arial"/>
          <w:lang w:val="ru-RU"/>
        </w:rPr>
        <w:t xml:space="preserve"> (3</w:t>
      </w:r>
      <w:r w:rsidR="00567B4B" w:rsidRPr="00CE082C">
        <w:rPr>
          <w:rFonts w:cs="Arial"/>
          <w:lang w:val="ru-RU"/>
        </w:rPr>
        <w:t xml:space="preserve">) </w:t>
      </w:r>
      <w:r w:rsidRPr="00CE082C">
        <w:rPr>
          <w:rFonts w:cs="Arial"/>
          <w:lang w:val="ru-RU"/>
        </w:rPr>
        <w:t>и</w:t>
      </w:r>
      <w:r w:rsidR="00567B4B" w:rsidRPr="00CE082C">
        <w:rPr>
          <w:rFonts w:cs="Arial"/>
          <w:lang w:val="ru-RU"/>
        </w:rPr>
        <w:t xml:space="preserve"> ч</w:t>
      </w:r>
      <w:r w:rsidRPr="00CE082C">
        <w:rPr>
          <w:rFonts w:cs="Arial"/>
          <w:lang w:val="ru-RU"/>
        </w:rPr>
        <w:t>лана</w:t>
      </w:r>
      <w:r w:rsidR="00567B4B" w:rsidRPr="00CE082C">
        <w:rPr>
          <w:rFonts w:cs="Arial"/>
          <w:lang w:val="ru-RU"/>
        </w:rPr>
        <w:t xml:space="preserve"> 15. </w:t>
      </w:r>
      <w:r w:rsidRPr="00CE082C">
        <w:rPr>
          <w:rFonts w:cs="Arial"/>
          <w:lang w:val="ru-RU"/>
        </w:rPr>
        <w:t>Правилника</w:t>
      </w:r>
      <w:r w:rsidR="00567B4B" w:rsidRPr="00CE082C">
        <w:rPr>
          <w:rFonts w:cs="Arial"/>
          <w:lang w:val="ru-RU"/>
        </w:rPr>
        <w:t xml:space="preserve"> </w:t>
      </w:r>
      <w:r w:rsidRPr="00CE082C">
        <w:rPr>
          <w:rFonts w:cs="Arial"/>
          <w:lang w:val="ru-RU"/>
        </w:rPr>
        <w:t>о</w:t>
      </w:r>
      <w:r w:rsidR="00567B4B" w:rsidRPr="00CE082C">
        <w:rPr>
          <w:rFonts w:cs="Arial"/>
          <w:lang w:val="ru-RU"/>
        </w:rPr>
        <w:t xml:space="preserve"> </w:t>
      </w:r>
      <w:r w:rsidRPr="00CE082C">
        <w:rPr>
          <w:rFonts w:cs="Arial"/>
          <w:lang w:val="ru-RU"/>
        </w:rPr>
        <w:t>обавезним</w:t>
      </w:r>
      <w:r w:rsidR="00567B4B" w:rsidRPr="00CE082C">
        <w:rPr>
          <w:rFonts w:cs="Arial"/>
          <w:lang w:val="ru-RU"/>
        </w:rPr>
        <w:t xml:space="preserve"> </w:t>
      </w:r>
      <w:r w:rsidRPr="00CE082C">
        <w:rPr>
          <w:rFonts w:cs="Arial"/>
          <w:lang w:val="ru-RU"/>
        </w:rPr>
        <w:t>елементима</w:t>
      </w:r>
      <w:r w:rsidR="00567B4B" w:rsidRPr="00CE082C">
        <w:rPr>
          <w:rFonts w:cs="Arial"/>
          <w:lang w:val="ru-RU"/>
        </w:rPr>
        <w:t xml:space="preserve"> </w:t>
      </w:r>
      <w:r w:rsidRPr="00CE082C">
        <w:rPr>
          <w:rFonts w:cs="Arial"/>
          <w:lang w:val="ru-RU"/>
        </w:rPr>
        <w:t>конкурсне</w:t>
      </w:r>
      <w:r w:rsidR="00567B4B" w:rsidRPr="00CE082C">
        <w:rPr>
          <w:rFonts w:cs="Arial"/>
          <w:lang w:val="ru-RU"/>
        </w:rPr>
        <w:t xml:space="preserve"> </w:t>
      </w:r>
      <w:r w:rsidRPr="00CE082C">
        <w:rPr>
          <w:rFonts w:cs="Arial"/>
          <w:lang w:val="ru-RU"/>
        </w:rPr>
        <w:t>документације</w:t>
      </w:r>
      <w:r w:rsidR="00567B4B" w:rsidRPr="00CE082C">
        <w:rPr>
          <w:rFonts w:cs="Arial"/>
          <w:lang w:val="ru-RU"/>
        </w:rPr>
        <w:t xml:space="preserve"> </w:t>
      </w:r>
      <w:r w:rsidRPr="00CE082C">
        <w:rPr>
          <w:rFonts w:cs="Arial"/>
          <w:lang w:val="ru-RU"/>
        </w:rPr>
        <w:t>у</w:t>
      </w:r>
      <w:r w:rsidR="00567B4B" w:rsidRPr="00CE082C">
        <w:rPr>
          <w:rFonts w:cs="Arial"/>
          <w:lang w:val="ru-RU"/>
        </w:rPr>
        <w:t xml:space="preserve"> </w:t>
      </w:r>
      <w:r w:rsidRPr="00CE082C">
        <w:rPr>
          <w:rFonts w:cs="Arial"/>
          <w:lang w:val="ru-RU"/>
        </w:rPr>
        <w:t>поступцима</w:t>
      </w:r>
      <w:r w:rsidR="00567B4B" w:rsidRPr="00CE082C">
        <w:rPr>
          <w:rFonts w:cs="Arial"/>
          <w:lang w:val="ru-RU"/>
        </w:rPr>
        <w:t xml:space="preserve"> </w:t>
      </w:r>
      <w:r w:rsidRPr="00CE082C">
        <w:rPr>
          <w:rFonts w:cs="Arial"/>
          <w:lang w:val="ru-RU"/>
        </w:rPr>
        <w:t>јавних</w:t>
      </w:r>
      <w:r w:rsidR="00567B4B" w:rsidRPr="00CE082C">
        <w:rPr>
          <w:rFonts w:cs="Arial"/>
          <w:lang w:val="ru-RU"/>
        </w:rPr>
        <w:t xml:space="preserve"> </w:t>
      </w:r>
      <w:r w:rsidRPr="00CE082C">
        <w:rPr>
          <w:rFonts w:cs="Arial"/>
          <w:lang w:val="ru-RU"/>
        </w:rPr>
        <w:t>набавки</w:t>
      </w:r>
      <w:r w:rsidR="00567B4B" w:rsidRPr="00CE082C">
        <w:rPr>
          <w:rFonts w:cs="Arial"/>
          <w:lang w:val="ru-RU"/>
        </w:rPr>
        <w:t xml:space="preserve"> </w:t>
      </w:r>
      <w:r w:rsidRPr="00CE082C">
        <w:rPr>
          <w:rFonts w:cs="Arial"/>
          <w:lang w:val="ru-RU"/>
        </w:rPr>
        <w:t>и</w:t>
      </w:r>
      <w:r w:rsidR="00567B4B" w:rsidRPr="00CE082C">
        <w:rPr>
          <w:rFonts w:cs="Arial"/>
          <w:lang w:val="ru-RU"/>
        </w:rPr>
        <w:t xml:space="preserve"> </w:t>
      </w:r>
      <w:r w:rsidRPr="00CE082C">
        <w:rPr>
          <w:rFonts w:cs="Arial"/>
          <w:lang w:val="ru-RU"/>
        </w:rPr>
        <w:t>на</w:t>
      </w:r>
      <w:r w:rsidR="00567B4B" w:rsidRPr="00CE082C">
        <w:rPr>
          <w:rFonts w:cs="Arial"/>
          <w:lang w:val="ru-RU"/>
        </w:rPr>
        <w:t>ч</w:t>
      </w:r>
      <w:r w:rsidRPr="00CE082C">
        <w:rPr>
          <w:rFonts w:cs="Arial"/>
          <w:lang w:val="ru-RU"/>
        </w:rPr>
        <w:t>ину</w:t>
      </w:r>
      <w:r w:rsidR="00567B4B" w:rsidRPr="00CE082C">
        <w:rPr>
          <w:rFonts w:cs="Arial"/>
          <w:lang w:val="ru-RU"/>
        </w:rPr>
        <w:t xml:space="preserve"> </w:t>
      </w:r>
      <w:r w:rsidRPr="00CE082C">
        <w:rPr>
          <w:rFonts w:cs="Arial"/>
          <w:lang w:val="ru-RU"/>
        </w:rPr>
        <w:t>доказивања</w:t>
      </w:r>
      <w:r w:rsidR="00567B4B" w:rsidRPr="00CE082C">
        <w:rPr>
          <w:rFonts w:cs="Arial"/>
          <w:lang w:val="ru-RU"/>
        </w:rPr>
        <w:t xml:space="preserve"> </w:t>
      </w:r>
      <w:r w:rsidRPr="00CE082C">
        <w:rPr>
          <w:rFonts w:cs="Arial"/>
          <w:lang w:val="ru-RU"/>
        </w:rPr>
        <w:t>испуњености</w:t>
      </w:r>
      <w:r w:rsidR="00567B4B" w:rsidRPr="00CE082C">
        <w:rPr>
          <w:rFonts w:cs="Arial"/>
          <w:lang w:val="ru-RU"/>
        </w:rPr>
        <w:t xml:space="preserve"> </w:t>
      </w:r>
      <w:r w:rsidRPr="00CE082C">
        <w:rPr>
          <w:rFonts w:cs="Arial"/>
          <w:lang w:val="ru-RU"/>
        </w:rPr>
        <w:t>услова</w:t>
      </w:r>
      <w:r w:rsidR="00567B4B" w:rsidRPr="00CE082C">
        <w:rPr>
          <w:rFonts w:cs="Arial"/>
          <w:lang w:val="ru-RU"/>
        </w:rPr>
        <w:t xml:space="preserve">  (”</w:t>
      </w:r>
      <w:r w:rsidRPr="00CE082C">
        <w:rPr>
          <w:rFonts w:cs="Arial"/>
          <w:lang w:val="ru-RU"/>
        </w:rPr>
        <w:t>Службени</w:t>
      </w:r>
      <w:r w:rsidR="00567B4B" w:rsidRPr="00CE082C">
        <w:rPr>
          <w:rFonts w:cs="Arial"/>
          <w:lang w:val="ru-RU"/>
        </w:rPr>
        <w:t xml:space="preserve"> </w:t>
      </w:r>
      <w:r w:rsidRPr="00CE082C">
        <w:rPr>
          <w:rFonts w:cs="Arial"/>
          <w:lang w:val="ru-RU"/>
        </w:rPr>
        <w:t>гласник</w:t>
      </w:r>
      <w:r w:rsidR="00567B4B" w:rsidRPr="00CE082C">
        <w:rPr>
          <w:rFonts w:cs="Arial"/>
          <w:lang w:val="ru-RU"/>
        </w:rPr>
        <w:t xml:space="preserve"> </w:t>
      </w:r>
      <w:r w:rsidRPr="00CE082C">
        <w:rPr>
          <w:rFonts w:cs="Arial"/>
          <w:lang w:val="ru-RU"/>
        </w:rPr>
        <w:t>РС</w:t>
      </w:r>
      <w:r w:rsidR="00567B4B" w:rsidRPr="00CE082C">
        <w:rPr>
          <w:rFonts w:cs="Arial"/>
          <w:lang w:val="ru-RU"/>
        </w:rPr>
        <w:t xml:space="preserve">” </w:t>
      </w:r>
      <w:r w:rsidRPr="00CE082C">
        <w:rPr>
          <w:rFonts w:cs="Arial"/>
          <w:lang w:val="ru-RU"/>
        </w:rPr>
        <w:t>бр</w:t>
      </w:r>
      <w:r w:rsidR="00567B4B" w:rsidRPr="00CE082C">
        <w:rPr>
          <w:rFonts w:cs="Arial"/>
          <w:lang w:val="ru-RU"/>
        </w:rPr>
        <w:t xml:space="preserve">. 86/15), </w:t>
      </w:r>
      <w:r w:rsidRPr="00CE082C">
        <w:rPr>
          <w:rFonts w:cs="Arial"/>
          <w:lang w:val="ru-RU"/>
        </w:rPr>
        <w:t>уз</w:t>
      </w:r>
      <w:r w:rsidR="00567B4B" w:rsidRPr="00CE082C">
        <w:rPr>
          <w:rFonts w:cs="Arial"/>
          <w:lang w:val="ru-RU"/>
        </w:rPr>
        <w:t xml:space="preserve"> </w:t>
      </w:r>
      <w:r w:rsidRPr="00CE082C">
        <w:rPr>
          <w:rFonts w:cs="Arial"/>
          <w:lang w:val="ru-RU"/>
        </w:rPr>
        <w:t>понуду</w:t>
      </w:r>
      <w:r w:rsidR="00567B4B" w:rsidRPr="00CE082C">
        <w:rPr>
          <w:rFonts w:cs="Arial"/>
          <w:lang w:val="ru-RU"/>
        </w:rPr>
        <w:t xml:space="preserve"> </w:t>
      </w:r>
      <w:r w:rsidRPr="00CE082C">
        <w:rPr>
          <w:rFonts w:cs="Arial"/>
          <w:lang w:val="ru-RU"/>
        </w:rPr>
        <w:t>прилажем</w:t>
      </w:r>
      <w:r w:rsidR="00567B4B" w:rsidRPr="00CE082C">
        <w:rPr>
          <w:rFonts w:cs="Arial"/>
          <w:lang w:val="ru-RU"/>
        </w:rPr>
        <w:t xml:space="preserve"> </w:t>
      </w:r>
    </w:p>
    <w:p w14:paraId="6F769D66" w14:textId="289CB06E" w:rsidR="00567B4B" w:rsidRPr="00567B4B" w:rsidRDefault="00B71BF5" w:rsidP="00567B4B">
      <w:pPr>
        <w:tabs>
          <w:tab w:val="left" w:pos="0"/>
        </w:tabs>
        <w:jc w:val="center"/>
        <w:rPr>
          <w:rFonts w:cs="Arial"/>
          <w:lang w:val="ru-RU"/>
        </w:rPr>
      </w:pPr>
      <w:r>
        <w:rPr>
          <w:rFonts w:cs="Arial"/>
          <w:lang w:val="ru-RU"/>
        </w:rPr>
        <w:t>СТРУКТУРУ</w:t>
      </w:r>
      <w:r w:rsidR="00567B4B" w:rsidRPr="00567B4B">
        <w:rPr>
          <w:rFonts w:cs="Arial"/>
          <w:lang w:val="ru-RU"/>
        </w:rPr>
        <w:t xml:space="preserve"> </w:t>
      </w:r>
      <w:r>
        <w:rPr>
          <w:rFonts w:cs="Arial"/>
          <w:lang w:val="ru-RU"/>
        </w:rPr>
        <w:t>ТРОШКОВА</w:t>
      </w:r>
      <w:r w:rsidR="00567B4B" w:rsidRPr="00567B4B">
        <w:rPr>
          <w:rFonts w:cs="Arial"/>
          <w:lang w:val="ru-RU"/>
        </w:rPr>
        <w:t xml:space="preserve"> </w:t>
      </w:r>
      <w:r>
        <w:rPr>
          <w:rFonts w:cs="Arial"/>
          <w:lang w:val="ru-RU"/>
        </w:rPr>
        <w:t>ПРИПРЕМЕ</w:t>
      </w:r>
      <w:r w:rsidR="00567B4B" w:rsidRPr="00567B4B">
        <w:rPr>
          <w:rFonts w:cs="Arial"/>
          <w:lang w:val="ru-RU"/>
        </w:rPr>
        <w:t xml:space="preserve"> </w:t>
      </w:r>
      <w:r>
        <w:rPr>
          <w:rFonts w:cs="Arial"/>
          <w:lang w:val="ru-RU"/>
        </w:rPr>
        <w:t>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567B4B" w:rsidRPr="00567B4B" w14:paraId="2018A01E" w14:textId="77777777" w:rsidTr="001D5FE9">
        <w:trPr>
          <w:trHeight w:val="307"/>
          <w:tblCellSpacing w:w="20" w:type="dxa"/>
        </w:trPr>
        <w:tc>
          <w:tcPr>
            <w:tcW w:w="5323" w:type="dxa"/>
            <w:shd w:val="clear" w:color="auto" w:fill="auto"/>
            <w:vAlign w:val="center"/>
          </w:tcPr>
          <w:p w14:paraId="34814046" w14:textId="7D915484" w:rsidR="00567B4B" w:rsidRPr="00567B4B" w:rsidRDefault="00B71BF5" w:rsidP="00567B4B">
            <w:pPr>
              <w:jc w:val="center"/>
              <w:rPr>
                <w:rFonts w:cs="Arial"/>
              </w:rPr>
            </w:pPr>
            <w:r>
              <w:rPr>
                <w:rFonts w:cs="Arial"/>
              </w:rPr>
              <w:t>Укупни</w:t>
            </w:r>
            <w:r w:rsidR="00567B4B" w:rsidRPr="00567B4B">
              <w:rPr>
                <w:rFonts w:cs="Arial"/>
              </w:rPr>
              <w:t xml:space="preserve"> </w:t>
            </w:r>
            <w:r>
              <w:rPr>
                <w:rFonts w:cs="Arial"/>
              </w:rPr>
              <w:t>тро</w:t>
            </w:r>
            <w:r w:rsidR="00567B4B" w:rsidRPr="00567B4B">
              <w:rPr>
                <w:rFonts w:cs="Arial"/>
              </w:rPr>
              <w:t>ш</w:t>
            </w:r>
            <w:r>
              <w:rPr>
                <w:rFonts w:cs="Arial"/>
              </w:rPr>
              <w:t>кови</w:t>
            </w:r>
            <w:r w:rsidR="00567B4B" w:rsidRPr="00567B4B">
              <w:rPr>
                <w:rFonts w:cs="Arial"/>
              </w:rPr>
              <w:t xml:space="preserve"> </w:t>
            </w:r>
            <w:r>
              <w:rPr>
                <w:rFonts w:cs="Arial"/>
              </w:rPr>
              <w:t>без</w:t>
            </w:r>
            <w:r w:rsidR="00567B4B" w:rsidRPr="00567B4B">
              <w:rPr>
                <w:rFonts w:cs="Arial"/>
              </w:rPr>
              <w:t xml:space="preserve"> </w:t>
            </w:r>
            <w:r>
              <w:rPr>
                <w:rFonts w:cs="Arial"/>
              </w:rPr>
              <w:t>ПДВ</w:t>
            </w:r>
          </w:p>
        </w:tc>
        <w:tc>
          <w:tcPr>
            <w:tcW w:w="4260" w:type="dxa"/>
            <w:shd w:val="clear" w:color="auto" w:fill="auto"/>
          </w:tcPr>
          <w:p w14:paraId="5D8B9EC3" w14:textId="77777777" w:rsidR="00567B4B" w:rsidRPr="00567B4B" w:rsidRDefault="00567B4B" w:rsidP="00567B4B">
            <w:pPr>
              <w:rPr>
                <w:rFonts w:cs="Arial"/>
              </w:rPr>
            </w:pPr>
          </w:p>
          <w:p w14:paraId="505676CE" w14:textId="03CA68F1" w:rsidR="00567B4B" w:rsidRPr="00567B4B" w:rsidRDefault="00567B4B" w:rsidP="00567B4B">
            <w:pPr>
              <w:rPr>
                <w:rFonts w:cs="Arial"/>
              </w:rPr>
            </w:pPr>
            <w:r w:rsidRPr="00567B4B">
              <w:rPr>
                <w:rFonts w:cs="Arial"/>
              </w:rPr>
              <w:t xml:space="preserve">__________ </w:t>
            </w:r>
            <w:r w:rsidR="00B71BF5">
              <w:rPr>
                <w:rFonts w:cs="Arial"/>
              </w:rPr>
              <w:t>динара</w:t>
            </w:r>
          </w:p>
        </w:tc>
      </w:tr>
      <w:tr w:rsidR="00567B4B" w:rsidRPr="00567B4B" w14:paraId="6053CD4C" w14:textId="77777777" w:rsidTr="001D5FE9">
        <w:trPr>
          <w:trHeight w:val="433"/>
          <w:tblCellSpacing w:w="20" w:type="dxa"/>
        </w:trPr>
        <w:tc>
          <w:tcPr>
            <w:tcW w:w="5323" w:type="dxa"/>
            <w:shd w:val="clear" w:color="auto" w:fill="auto"/>
            <w:vAlign w:val="center"/>
          </w:tcPr>
          <w:p w14:paraId="6BC36C39" w14:textId="13334218" w:rsidR="00567B4B" w:rsidRPr="00567B4B" w:rsidRDefault="00B71BF5" w:rsidP="00567B4B">
            <w:pPr>
              <w:autoSpaceDE w:val="0"/>
              <w:autoSpaceDN w:val="0"/>
              <w:adjustRightInd w:val="0"/>
              <w:jc w:val="center"/>
              <w:rPr>
                <w:rFonts w:cs="Arial"/>
              </w:rPr>
            </w:pPr>
            <w:r>
              <w:rPr>
                <w:rFonts w:cs="Arial"/>
              </w:rPr>
              <w:t>ПДВ</w:t>
            </w:r>
          </w:p>
        </w:tc>
        <w:tc>
          <w:tcPr>
            <w:tcW w:w="4260" w:type="dxa"/>
            <w:shd w:val="clear" w:color="auto" w:fill="auto"/>
          </w:tcPr>
          <w:p w14:paraId="431BB1EE" w14:textId="77777777" w:rsidR="00567B4B" w:rsidRPr="00567B4B" w:rsidRDefault="00567B4B" w:rsidP="00567B4B">
            <w:pPr>
              <w:rPr>
                <w:rFonts w:cs="Arial"/>
              </w:rPr>
            </w:pPr>
          </w:p>
          <w:p w14:paraId="1885CE9B" w14:textId="3A30427A" w:rsidR="00567B4B" w:rsidRPr="00567B4B" w:rsidRDefault="00567B4B" w:rsidP="00567B4B">
            <w:pPr>
              <w:rPr>
                <w:rFonts w:cs="Arial"/>
              </w:rPr>
            </w:pPr>
            <w:r w:rsidRPr="00567B4B">
              <w:rPr>
                <w:rFonts w:cs="Arial"/>
              </w:rPr>
              <w:t xml:space="preserve">__________ </w:t>
            </w:r>
            <w:r w:rsidR="00B71BF5">
              <w:rPr>
                <w:rFonts w:cs="Arial"/>
              </w:rPr>
              <w:t>динара</w:t>
            </w:r>
          </w:p>
        </w:tc>
      </w:tr>
      <w:tr w:rsidR="00567B4B" w:rsidRPr="00567B4B" w14:paraId="15090335" w14:textId="77777777" w:rsidTr="001D5FE9">
        <w:trPr>
          <w:trHeight w:val="190"/>
          <w:tblCellSpacing w:w="20" w:type="dxa"/>
        </w:trPr>
        <w:tc>
          <w:tcPr>
            <w:tcW w:w="5323" w:type="dxa"/>
            <w:shd w:val="clear" w:color="auto" w:fill="auto"/>
          </w:tcPr>
          <w:p w14:paraId="09F7D745" w14:textId="77777777" w:rsidR="00567B4B" w:rsidRPr="00567B4B" w:rsidRDefault="00567B4B" w:rsidP="00567B4B">
            <w:pPr>
              <w:jc w:val="center"/>
              <w:rPr>
                <w:rFonts w:cs="Arial"/>
              </w:rPr>
            </w:pPr>
          </w:p>
          <w:p w14:paraId="040A32CF" w14:textId="61998E8D" w:rsidR="00567B4B" w:rsidRPr="00567B4B" w:rsidRDefault="00B71BF5" w:rsidP="00567B4B">
            <w:pPr>
              <w:jc w:val="center"/>
              <w:rPr>
                <w:rFonts w:cs="Arial"/>
              </w:rPr>
            </w:pPr>
            <w:r>
              <w:rPr>
                <w:rFonts w:cs="Arial"/>
              </w:rPr>
              <w:t>Укупни</w:t>
            </w:r>
            <w:r w:rsidR="00567B4B" w:rsidRPr="00567B4B">
              <w:rPr>
                <w:rFonts w:cs="Arial"/>
              </w:rPr>
              <w:t xml:space="preserve">  </w:t>
            </w:r>
            <w:r>
              <w:rPr>
                <w:rFonts w:cs="Arial"/>
              </w:rPr>
              <w:t>тро</w:t>
            </w:r>
            <w:r w:rsidR="00567B4B" w:rsidRPr="00567B4B">
              <w:rPr>
                <w:rFonts w:cs="Arial"/>
              </w:rPr>
              <w:t>ш</w:t>
            </w:r>
            <w:r>
              <w:rPr>
                <w:rFonts w:cs="Arial"/>
              </w:rPr>
              <w:t>кови</w:t>
            </w:r>
            <w:r w:rsidR="00567B4B" w:rsidRPr="00567B4B">
              <w:rPr>
                <w:rFonts w:cs="Arial"/>
              </w:rPr>
              <w:t xml:space="preserve"> </w:t>
            </w:r>
            <w:r>
              <w:rPr>
                <w:rFonts w:cs="Arial"/>
              </w:rPr>
              <w:t>са</w:t>
            </w:r>
            <w:r w:rsidR="00567B4B" w:rsidRPr="00567B4B">
              <w:rPr>
                <w:rFonts w:cs="Arial"/>
              </w:rPr>
              <w:t xml:space="preserve"> </w:t>
            </w:r>
            <w:r>
              <w:rPr>
                <w:rFonts w:cs="Arial"/>
              </w:rPr>
              <w:t>ПДВ</w:t>
            </w:r>
          </w:p>
        </w:tc>
        <w:tc>
          <w:tcPr>
            <w:tcW w:w="4260" w:type="dxa"/>
            <w:shd w:val="clear" w:color="auto" w:fill="auto"/>
          </w:tcPr>
          <w:p w14:paraId="164BE048" w14:textId="77777777" w:rsidR="00567B4B" w:rsidRPr="00567B4B" w:rsidRDefault="00567B4B" w:rsidP="00567B4B">
            <w:pPr>
              <w:rPr>
                <w:rFonts w:cs="Arial"/>
              </w:rPr>
            </w:pPr>
          </w:p>
          <w:p w14:paraId="77E7DCA8" w14:textId="38F1ED87" w:rsidR="00567B4B" w:rsidRPr="00567B4B" w:rsidRDefault="00567B4B" w:rsidP="00567B4B">
            <w:pPr>
              <w:rPr>
                <w:rFonts w:cs="Arial"/>
              </w:rPr>
            </w:pPr>
            <w:r w:rsidRPr="00567B4B">
              <w:rPr>
                <w:rFonts w:cs="Arial"/>
              </w:rPr>
              <w:t xml:space="preserve">__________ </w:t>
            </w:r>
            <w:r w:rsidR="00B71BF5">
              <w:rPr>
                <w:rFonts w:cs="Arial"/>
              </w:rPr>
              <w:t>динара</w:t>
            </w:r>
          </w:p>
        </w:tc>
      </w:tr>
    </w:tbl>
    <w:p w14:paraId="15CCCA91" w14:textId="64C3E1C7" w:rsidR="00567B4B" w:rsidRPr="00567B4B" w:rsidRDefault="00B71BF5" w:rsidP="00567B4B">
      <w:pPr>
        <w:tabs>
          <w:tab w:val="left" w:pos="0"/>
        </w:tabs>
        <w:rPr>
          <w:rFonts w:cs="Arial"/>
          <w:lang w:val="ru-RU"/>
        </w:rPr>
      </w:pPr>
      <w:r>
        <w:rPr>
          <w:rFonts w:cs="Arial"/>
          <w:lang w:val="ru-RU"/>
        </w:rPr>
        <w:t>Структуру</w:t>
      </w:r>
      <w:r w:rsidR="00567B4B" w:rsidRPr="00567B4B">
        <w:rPr>
          <w:rFonts w:cs="Arial"/>
          <w:lang w:val="ru-RU"/>
        </w:rPr>
        <w:t xml:space="preserve"> </w:t>
      </w:r>
      <w:r>
        <w:rPr>
          <w:rFonts w:cs="Arial"/>
          <w:lang w:val="ru-RU"/>
        </w:rPr>
        <w:t>тро</w:t>
      </w:r>
      <w:r w:rsidR="00567B4B" w:rsidRPr="00567B4B">
        <w:rPr>
          <w:rFonts w:cs="Arial"/>
          <w:lang w:val="ru-RU"/>
        </w:rPr>
        <w:t>ш</w:t>
      </w:r>
      <w:r>
        <w:rPr>
          <w:rFonts w:cs="Arial"/>
          <w:lang w:val="ru-RU"/>
        </w:rPr>
        <w:t>кова</w:t>
      </w:r>
      <w:r w:rsidR="00567B4B" w:rsidRPr="00567B4B">
        <w:rPr>
          <w:rFonts w:cs="Arial"/>
          <w:lang w:val="ru-RU"/>
        </w:rPr>
        <w:t xml:space="preserve"> </w:t>
      </w:r>
      <w:r>
        <w:rPr>
          <w:rFonts w:cs="Arial"/>
          <w:lang w:val="ru-RU"/>
        </w:rPr>
        <w:t>припреме</w:t>
      </w:r>
      <w:r w:rsidR="00567B4B" w:rsidRPr="00567B4B">
        <w:rPr>
          <w:rFonts w:cs="Arial"/>
          <w:lang w:val="ru-RU"/>
        </w:rPr>
        <w:t xml:space="preserve"> </w:t>
      </w:r>
      <w:r>
        <w:rPr>
          <w:rFonts w:cs="Arial"/>
          <w:lang w:val="ru-RU"/>
        </w:rPr>
        <w:t>понуде</w:t>
      </w:r>
      <w:r w:rsidR="00567B4B" w:rsidRPr="00567B4B">
        <w:rPr>
          <w:rFonts w:cs="Arial"/>
          <w:lang w:val="ru-RU"/>
        </w:rPr>
        <w:t xml:space="preserve"> </w:t>
      </w:r>
      <w:r>
        <w:rPr>
          <w:rFonts w:cs="Arial"/>
          <w:lang w:val="ru-RU"/>
        </w:rPr>
        <w:t>прилажем</w:t>
      </w:r>
      <w:r w:rsidR="00567B4B" w:rsidRPr="00567B4B">
        <w:rPr>
          <w:rFonts w:cs="Arial"/>
          <w:lang w:val="ru-RU"/>
        </w:rPr>
        <w:t xml:space="preserve"> </w:t>
      </w:r>
      <w:r>
        <w:rPr>
          <w:rFonts w:cs="Arial"/>
          <w:lang w:val="ru-RU"/>
        </w:rPr>
        <w:t>и</w:t>
      </w:r>
      <w:r w:rsidR="00567B4B" w:rsidRPr="00567B4B">
        <w:rPr>
          <w:rFonts w:cs="Arial"/>
          <w:lang w:val="ru-RU"/>
        </w:rPr>
        <w:t xml:space="preserve"> </w:t>
      </w:r>
      <w:r>
        <w:rPr>
          <w:rFonts w:cs="Arial"/>
          <w:lang w:val="ru-RU"/>
        </w:rPr>
        <w:t>тражим</w:t>
      </w:r>
      <w:r w:rsidR="00567B4B" w:rsidRPr="00567B4B">
        <w:rPr>
          <w:rFonts w:cs="Arial"/>
          <w:lang w:val="ru-RU"/>
        </w:rPr>
        <w:t xml:space="preserve"> </w:t>
      </w:r>
      <w:r>
        <w:rPr>
          <w:rFonts w:cs="Arial"/>
          <w:lang w:val="ru-RU"/>
        </w:rPr>
        <w:t>накнаду</w:t>
      </w:r>
      <w:r w:rsidR="00567B4B" w:rsidRPr="00567B4B">
        <w:rPr>
          <w:rFonts w:cs="Arial"/>
          <w:lang w:val="ru-RU"/>
        </w:rPr>
        <w:t xml:space="preserve"> </w:t>
      </w:r>
      <w:r>
        <w:rPr>
          <w:rFonts w:cs="Arial"/>
          <w:lang w:val="ru-RU"/>
        </w:rPr>
        <w:t>наведених</w:t>
      </w:r>
      <w:r w:rsidR="00567B4B" w:rsidRPr="00567B4B">
        <w:rPr>
          <w:rFonts w:cs="Arial"/>
          <w:lang w:val="ru-RU"/>
        </w:rPr>
        <w:t xml:space="preserve"> </w:t>
      </w:r>
      <w:r>
        <w:rPr>
          <w:rFonts w:cs="Arial"/>
          <w:lang w:val="ru-RU"/>
        </w:rPr>
        <w:t>тро</w:t>
      </w:r>
      <w:r w:rsidR="00567B4B" w:rsidRPr="00567B4B">
        <w:rPr>
          <w:rFonts w:cs="Arial"/>
          <w:lang w:val="ru-RU"/>
        </w:rPr>
        <w:t>ш</w:t>
      </w:r>
      <w:r>
        <w:rPr>
          <w:rFonts w:cs="Arial"/>
          <w:lang w:val="ru-RU"/>
        </w:rPr>
        <w:t>кова</w:t>
      </w:r>
      <w:r w:rsidR="00567B4B" w:rsidRPr="00567B4B">
        <w:rPr>
          <w:rFonts w:cs="Arial"/>
          <w:lang w:val="ru-RU"/>
        </w:rPr>
        <w:t xml:space="preserve"> </w:t>
      </w:r>
      <w:r>
        <w:rPr>
          <w:rFonts w:cs="Arial"/>
          <w:lang w:val="ru-RU"/>
        </w:rPr>
        <w:t>уколико</w:t>
      </w:r>
      <w:r w:rsidR="00567B4B" w:rsidRPr="00567B4B">
        <w:rPr>
          <w:rFonts w:cs="Arial"/>
          <w:lang w:val="ru-RU"/>
        </w:rPr>
        <w:t xml:space="preserve"> </w:t>
      </w:r>
      <w:r>
        <w:rPr>
          <w:rFonts w:cs="Arial"/>
          <w:lang w:val="ru-RU"/>
        </w:rPr>
        <w:t>нару</w:t>
      </w:r>
      <w:r w:rsidR="00567B4B" w:rsidRPr="00567B4B">
        <w:rPr>
          <w:rFonts w:cs="Arial"/>
          <w:lang w:val="ru-RU"/>
        </w:rPr>
        <w:t>ч</w:t>
      </w:r>
      <w:r>
        <w:rPr>
          <w:rFonts w:cs="Arial"/>
          <w:lang w:val="ru-RU"/>
        </w:rPr>
        <w:t>илац</w:t>
      </w:r>
      <w:r w:rsidR="00567B4B" w:rsidRPr="00567B4B">
        <w:rPr>
          <w:rFonts w:cs="Arial"/>
          <w:lang w:val="ru-RU"/>
        </w:rPr>
        <w:t xml:space="preserve"> </w:t>
      </w:r>
      <w:r>
        <w:rPr>
          <w:rFonts w:cs="Arial"/>
          <w:lang w:val="ru-RU"/>
        </w:rPr>
        <w:t>предметни</w:t>
      </w:r>
      <w:r w:rsidR="00567B4B" w:rsidRPr="00567B4B">
        <w:rPr>
          <w:rFonts w:cs="Arial"/>
          <w:lang w:val="ru-RU"/>
        </w:rPr>
        <w:t xml:space="preserve"> </w:t>
      </w:r>
      <w:r>
        <w:rPr>
          <w:rFonts w:cs="Arial"/>
          <w:lang w:val="ru-RU"/>
        </w:rPr>
        <w:t>поступак</w:t>
      </w:r>
      <w:r w:rsidR="00567B4B" w:rsidRPr="00567B4B">
        <w:rPr>
          <w:rFonts w:cs="Arial"/>
          <w:lang w:val="ru-RU"/>
        </w:rPr>
        <w:t xml:space="preserve"> </w:t>
      </w:r>
      <w:r>
        <w:rPr>
          <w:rFonts w:cs="Arial"/>
          <w:lang w:val="ru-RU"/>
        </w:rPr>
        <w:t>јавне</w:t>
      </w:r>
      <w:r w:rsidR="00567B4B" w:rsidRPr="00567B4B">
        <w:rPr>
          <w:rFonts w:cs="Arial"/>
          <w:lang w:val="ru-RU"/>
        </w:rPr>
        <w:t xml:space="preserve"> </w:t>
      </w:r>
      <w:r>
        <w:rPr>
          <w:rFonts w:cs="Arial"/>
          <w:lang w:val="ru-RU"/>
        </w:rPr>
        <w:t>набавке</w:t>
      </w:r>
      <w:r w:rsidR="00567B4B" w:rsidRPr="00567B4B">
        <w:rPr>
          <w:rFonts w:cs="Arial"/>
          <w:lang w:val="ru-RU"/>
        </w:rPr>
        <w:t xml:space="preserve"> </w:t>
      </w:r>
      <w:r>
        <w:rPr>
          <w:rFonts w:cs="Arial"/>
          <w:lang w:val="ru-RU"/>
        </w:rPr>
        <w:t>обустави</w:t>
      </w:r>
      <w:r w:rsidR="00567B4B" w:rsidRPr="00567B4B">
        <w:rPr>
          <w:rFonts w:cs="Arial"/>
          <w:lang w:val="ru-RU"/>
        </w:rPr>
        <w:t xml:space="preserve"> </w:t>
      </w:r>
      <w:r>
        <w:rPr>
          <w:rFonts w:cs="Arial"/>
          <w:lang w:val="ru-RU"/>
        </w:rPr>
        <w:t>из</w:t>
      </w:r>
      <w:r w:rsidR="00567B4B" w:rsidRPr="00567B4B">
        <w:rPr>
          <w:rFonts w:cs="Arial"/>
          <w:lang w:val="ru-RU"/>
        </w:rPr>
        <w:t xml:space="preserve"> </w:t>
      </w:r>
      <w:r>
        <w:rPr>
          <w:rFonts w:cs="Arial"/>
          <w:lang w:val="ru-RU"/>
        </w:rPr>
        <w:t>разлога</w:t>
      </w:r>
      <w:r w:rsidR="00567B4B" w:rsidRPr="00567B4B">
        <w:rPr>
          <w:rFonts w:cs="Arial"/>
          <w:lang w:val="ru-RU"/>
        </w:rPr>
        <w:t xml:space="preserve"> </w:t>
      </w:r>
      <w:r>
        <w:rPr>
          <w:rFonts w:cs="Arial"/>
          <w:lang w:val="ru-RU"/>
        </w:rPr>
        <w:t>који</w:t>
      </w:r>
      <w:r w:rsidR="00567B4B" w:rsidRPr="00567B4B">
        <w:rPr>
          <w:rFonts w:cs="Arial"/>
          <w:lang w:val="ru-RU"/>
        </w:rPr>
        <w:t xml:space="preserve"> </w:t>
      </w:r>
      <w:r>
        <w:rPr>
          <w:rFonts w:cs="Arial"/>
          <w:lang w:val="ru-RU"/>
        </w:rPr>
        <w:t>су</w:t>
      </w:r>
      <w:r w:rsidR="00567B4B" w:rsidRPr="00567B4B">
        <w:rPr>
          <w:rFonts w:cs="Arial"/>
          <w:lang w:val="ru-RU"/>
        </w:rPr>
        <w:t xml:space="preserve"> </w:t>
      </w:r>
      <w:r>
        <w:rPr>
          <w:rFonts w:cs="Arial"/>
          <w:lang w:val="ru-RU"/>
        </w:rPr>
        <w:t>на</w:t>
      </w:r>
      <w:r w:rsidR="00567B4B" w:rsidRPr="00567B4B">
        <w:rPr>
          <w:rFonts w:cs="Arial"/>
          <w:lang w:val="ru-RU"/>
        </w:rPr>
        <w:t xml:space="preserve"> </w:t>
      </w:r>
      <w:r>
        <w:rPr>
          <w:rFonts w:cs="Arial"/>
          <w:lang w:val="ru-RU"/>
        </w:rPr>
        <w:t>страни</w:t>
      </w:r>
      <w:r w:rsidR="00567B4B" w:rsidRPr="00567B4B">
        <w:rPr>
          <w:rFonts w:cs="Arial"/>
          <w:lang w:val="ru-RU"/>
        </w:rPr>
        <w:t xml:space="preserve"> </w:t>
      </w:r>
      <w:r>
        <w:rPr>
          <w:rFonts w:cs="Arial"/>
          <w:lang w:val="ru-RU"/>
        </w:rPr>
        <w:t>нару</w:t>
      </w:r>
      <w:r w:rsidR="00567B4B" w:rsidRPr="00567B4B">
        <w:rPr>
          <w:rFonts w:cs="Arial"/>
          <w:lang w:val="ru-RU"/>
        </w:rPr>
        <w:t>ч</w:t>
      </w:r>
      <w:r>
        <w:rPr>
          <w:rFonts w:cs="Arial"/>
          <w:lang w:val="ru-RU"/>
        </w:rPr>
        <w:t>иоца</w:t>
      </w:r>
      <w:r w:rsidR="00567B4B" w:rsidRPr="00567B4B">
        <w:rPr>
          <w:rFonts w:cs="Arial"/>
          <w:lang w:val="ru-RU"/>
        </w:rPr>
        <w:t xml:space="preserve"> , </w:t>
      </w:r>
      <w:r>
        <w:rPr>
          <w:rFonts w:cs="Arial"/>
          <w:lang w:val="ru-RU"/>
        </w:rPr>
        <w:t>сходно</w:t>
      </w:r>
      <w:r w:rsidR="00567B4B" w:rsidRPr="00567B4B">
        <w:rPr>
          <w:rFonts w:cs="Arial"/>
          <w:lang w:val="ru-RU"/>
        </w:rPr>
        <w:t xml:space="preserve"> ч</w:t>
      </w:r>
      <w:r>
        <w:rPr>
          <w:rFonts w:cs="Arial"/>
          <w:lang w:val="ru-RU"/>
        </w:rPr>
        <w:t>лану</w:t>
      </w:r>
      <w:r w:rsidR="00567B4B" w:rsidRPr="00567B4B">
        <w:rPr>
          <w:rFonts w:cs="Arial"/>
          <w:lang w:val="ru-RU"/>
        </w:rPr>
        <w:t xml:space="preserve"> 88. </w:t>
      </w:r>
      <w:r>
        <w:rPr>
          <w:rFonts w:cs="Arial"/>
          <w:lang w:val="ru-RU"/>
        </w:rPr>
        <w:t>став</w:t>
      </w:r>
      <w:r w:rsidR="00567B4B" w:rsidRPr="00567B4B">
        <w:rPr>
          <w:rFonts w:cs="Arial"/>
          <w:lang w:val="ru-RU"/>
        </w:rPr>
        <w:t xml:space="preserve"> 3. </w:t>
      </w:r>
      <w:r>
        <w:rPr>
          <w:rFonts w:cs="Arial"/>
          <w:lang w:val="ru-RU"/>
        </w:rPr>
        <w:t>Закона</w:t>
      </w:r>
      <w:r w:rsidR="00567B4B" w:rsidRPr="00567B4B">
        <w:rPr>
          <w:rFonts w:cs="Arial"/>
          <w:lang w:val="ru-RU"/>
        </w:rPr>
        <w:t xml:space="preserve"> </w:t>
      </w:r>
      <w:r>
        <w:rPr>
          <w:rFonts w:cs="Arial"/>
          <w:lang w:val="ru-RU"/>
        </w:rPr>
        <w:t>о</w:t>
      </w:r>
      <w:r w:rsidR="00567B4B" w:rsidRPr="00567B4B">
        <w:rPr>
          <w:rFonts w:cs="Arial"/>
          <w:lang w:val="ru-RU"/>
        </w:rPr>
        <w:t xml:space="preserve"> </w:t>
      </w:r>
      <w:r>
        <w:rPr>
          <w:rFonts w:cs="Arial"/>
          <w:lang w:val="ru-RU"/>
        </w:rPr>
        <w:t>јавним</w:t>
      </w:r>
      <w:r w:rsidR="00567B4B" w:rsidRPr="00567B4B">
        <w:rPr>
          <w:rFonts w:cs="Arial"/>
          <w:lang w:val="ru-RU"/>
        </w:rPr>
        <w:t xml:space="preserve"> </w:t>
      </w:r>
      <w:r>
        <w:rPr>
          <w:rFonts w:cs="Arial"/>
          <w:lang w:val="ru-RU"/>
        </w:rPr>
        <w:t>набавкама</w:t>
      </w:r>
      <w:r w:rsidR="00567B4B" w:rsidRPr="00567B4B">
        <w:rPr>
          <w:rFonts w:cs="Arial"/>
          <w:lang w:val="ru-RU"/>
        </w:rPr>
        <w:t xml:space="preserve"> („</w:t>
      </w:r>
      <w:r>
        <w:rPr>
          <w:rFonts w:cs="Arial"/>
          <w:lang w:val="ru-RU"/>
        </w:rPr>
        <w:t>Службени</w:t>
      </w:r>
      <w:r w:rsidR="00567B4B" w:rsidRPr="00567B4B">
        <w:rPr>
          <w:rFonts w:cs="Arial"/>
          <w:lang w:val="ru-RU"/>
        </w:rPr>
        <w:t xml:space="preserve"> </w:t>
      </w:r>
      <w:r>
        <w:rPr>
          <w:rFonts w:cs="Arial"/>
          <w:lang w:val="ru-RU"/>
        </w:rPr>
        <w:t>гласник</w:t>
      </w:r>
      <w:r w:rsidR="00567B4B" w:rsidRPr="00567B4B">
        <w:rPr>
          <w:rFonts w:cs="Arial"/>
          <w:lang w:val="ru-RU"/>
        </w:rPr>
        <w:t xml:space="preserve"> </w:t>
      </w:r>
      <w:r>
        <w:rPr>
          <w:rFonts w:cs="Arial"/>
          <w:lang w:val="ru-RU"/>
        </w:rPr>
        <w:t>РС</w:t>
      </w:r>
      <w:r w:rsidR="00567B4B" w:rsidRPr="00567B4B">
        <w:rPr>
          <w:rFonts w:cs="Arial"/>
          <w:lang w:val="ru-RU"/>
        </w:rPr>
        <w:t xml:space="preserve">“, </w:t>
      </w:r>
      <w:r>
        <w:rPr>
          <w:rFonts w:cs="Arial"/>
          <w:lang w:val="ru-RU"/>
        </w:rPr>
        <w:t>бр</w:t>
      </w:r>
      <w:r w:rsidR="00567B4B" w:rsidRPr="00567B4B">
        <w:rPr>
          <w:rFonts w:cs="Arial"/>
          <w:lang w:val="ru-RU"/>
        </w:rPr>
        <w:t xml:space="preserve">.124/12, 14/15 </w:t>
      </w:r>
      <w:r>
        <w:rPr>
          <w:rFonts w:cs="Arial"/>
          <w:lang w:val="ru-RU"/>
        </w:rPr>
        <w:t>и</w:t>
      </w:r>
      <w:r w:rsidR="00567B4B" w:rsidRPr="00567B4B">
        <w:rPr>
          <w:rFonts w:cs="Arial"/>
          <w:lang w:val="ru-RU"/>
        </w:rPr>
        <w:t xml:space="preserve"> 68/15).</w:t>
      </w:r>
    </w:p>
    <w:p w14:paraId="6C83ECFF" w14:textId="77777777" w:rsidR="00567B4B" w:rsidRPr="00567B4B" w:rsidRDefault="00567B4B" w:rsidP="00567B4B">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567B4B" w:rsidRPr="00567B4B" w14:paraId="673B3E7D" w14:textId="77777777" w:rsidTr="001D5FE9">
        <w:trPr>
          <w:jc w:val="center"/>
        </w:trPr>
        <w:tc>
          <w:tcPr>
            <w:tcW w:w="3882" w:type="dxa"/>
          </w:tcPr>
          <w:p w14:paraId="1C27E80D" w14:textId="6FB5B05B" w:rsidR="00567B4B" w:rsidRPr="00567B4B" w:rsidRDefault="00B71BF5" w:rsidP="00567B4B">
            <w:pPr>
              <w:spacing w:before="0"/>
              <w:jc w:val="center"/>
              <w:rPr>
                <w:rFonts w:cs="Arial"/>
              </w:rPr>
            </w:pPr>
            <w:r>
              <w:rPr>
                <w:rFonts w:cs="Arial"/>
              </w:rPr>
              <w:t>Датум</w:t>
            </w:r>
            <w:r w:rsidR="00567B4B" w:rsidRPr="00567B4B">
              <w:rPr>
                <w:rFonts w:cs="Arial"/>
              </w:rPr>
              <w:t>:</w:t>
            </w:r>
          </w:p>
        </w:tc>
        <w:tc>
          <w:tcPr>
            <w:tcW w:w="2127" w:type="dxa"/>
          </w:tcPr>
          <w:p w14:paraId="41FE067A" w14:textId="77777777" w:rsidR="00567B4B" w:rsidRPr="00567B4B" w:rsidRDefault="00567B4B" w:rsidP="00567B4B">
            <w:pPr>
              <w:spacing w:before="0"/>
              <w:jc w:val="center"/>
              <w:rPr>
                <w:rFonts w:cs="Arial"/>
                <w:lang w:val="ru-RU"/>
              </w:rPr>
            </w:pPr>
          </w:p>
        </w:tc>
        <w:tc>
          <w:tcPr>
            <w:tcW w:w="4022" w:type="dxa"/>
          </w:tcPr>
          <w:p w14:paraId="494B424C" w14:textId="0DA1E4B7" w:rsidR="00567B4B" w:rsidRPr="00567B4B" w:rsidRDefault="00B71BF5" w:rsidP="00567B4B">
            <w:pPr>
              <w:spacing w:before="0"/>
              <w:jc w:val="center"/>
              <w:rPr>
                <w:rFonts w:cs="Arial"/>
                <w:lang w:val="sr-Cyrl-CS"/>
              </w:rPr>
            </w:pPr>
            <w:r>
              <w:rPr>
                <w:rFonts w:cs="Arial"/>
                <w:lang w:val="sr-Cyrl-CS"/>
              </w:rPr>
              <w:t>П</w:t>
            </w:r>
            <w:r>
              <w:rPr>
                <w:rFonts w:cs="Arial"/>
              </w:rPr>
              <w:t>онуђа</w:t>
            </w:r>
            <w:r w:rsidR="00567B4B" w:rsidRPr="00567B4B">
              <w:rPr>
                <w:rFonts w:cs="Arial"/>
              </w:rPr>
              <w:t>ч</w:t>
            </w:r>
          </w:p>
        </w:tc>
      </w:tr>
      <w:tr w:rsidR="00567B4B" w:rsidRPr="00567B4B" w14:paraId="19EAED46" w14:textId="77777777" w:rsidTr="001D5FE9">
        <w:trPr>
          <w:jc w:val="center"/>
        </w:trPr>
        <w:tc>
          <w:tcPr>
            <w:tcW w:w="3882" w:type="dxa"/>
          </w:tcPr>
          <w:p w14:paraId="66D93C4A" w14:textId="77777777" w:rsidR="00567B4B" w:rsidRPr="00567B4B" w:rsidRDefault="00567B4B" w:rsidP="00567B4B">
            <w:pPr>
              <w:spacing w:before="0"/>
              <w:jc w:val="center"/>
              <w:rPr>
                <w:rFonts w:cs="Arial"/>
              </w:rPr>
            </w:pPr>
          </w:p>
        </w:tc>
        <w:tc>
          <w:tcPr>
            <w:tcW w:w="2127" w:type="dxa"/>
          </w:tcPr>
          <w:p w14:paraId="36EADEE4" w14:textId="087F3457" w:rsidR="00567B4B" w:rsidRPr="00567B4B" w:rsidRDefault="00B71BF5" w:rsidP="00567B4B">
            <w:pPr>
              <w:spacing w:before="0"/>
              <w:jc w:val="center"/>
              <w:rPr>
                <w:rFonts w:cs="Arial"/>
              </w:rPr>
            </w:pPr>
            <w:r>
              <w:rPr>
                <w:rFonts w:cs="Arial"/>
              </w:rPr>
              <w:t>М</w:t>
            </w:r>
            <w:r w:rsidR="00567B4B" w:rsidRPr="00567B4B">
              <w:rPr>
                <w:rFonts w:cs="Arial"/>
              </w:rPr>
              <w:t>.</w:t>
            </w:r>
            <w:r>
              <w:rPr>
                <w:rFonts w:cs="Arial"/>
              </w:rPr>
              <w:t>П</w:t>
            </w:r>
            <w:r w:rsidR="00567B4B" w:rsidRPr="00567B4B">
              <w:rPr>
                <w:rFonts w:cs="Arial"/>
              </w:rPr>
              <w:t>.</w:t>
            </w:r>
          </w:p>
        </w:tc>
        <w:tc>
          <w:tcPr>
            <w:tcW w:w="4022" w:type="dxa"/>
          </w:tcPr>
          <w:p w14:paraId="6B759BE7" w14:textId="77777777" w:rsidR="00567B4B" w:rsidRPr="00567B4B" w:rsidRDefault="00567B4B" w:rsidP="00567B4B">
            <w:pPr>
              <w:spacing w:before="0"/>
              <w:jc w:val="center"/>
              <w:rPr>
                <w:rFonts w:cs="Arial"/>
                <w:lang w:val="ru-RU"/>
              </w:rPr>
            </w:pPr>
          </w:p>
        </w:tc>
      </w:tr>
      <w:tr w:rsidR="00567B4B" w:rsidRPr="00567B4B" w14:paraId="7A755CF2" w14:textId="77777777" w:rsidTr="001D5FE9">
        <w:trPr>
          <w:jc w:val="center"/>
        </w:trPr>
        <w:tc>
          <w:tcPr>
            <w:tcW w:w="3882" w:type="dxa"/>
            <w:tcBorders>
              <w:bottom w:val="single" w:sz="4" w:space="0" w:color="auto"/>
            </w:tcBorders>
          </w:tcPr>
          <w:p w14:paraId="649D4FBF" w14:textId="77777777" w:rsidR="00567B4B" w:rsidRPr="00567B4B" w:rsidRDefault="00567B4B" w:rsidP="00567B4B">
            <w:pPr>
              <w:spacing w:before="0"/>
              <w:jc w:val="center"/>
              <w:rPr>
                <w:rFonts w:cs="Arial"/>
              </w:rPr>
            </w:pPr>
          </w:p>
        </w:tc>
        <w:tc>
          <w:tcPr>
            <w:tcW w:w="2127" w:type="dxa"/>
          </w:tcPr>
          <w:p w14:paraId="020950DF" w14:textId="77777777" w:rsidR="00567B4B" w:rsidRPr="00567B4B" w:rsidRDefault="00567B4B" w:rsidP="00567B4B">
            <w:pPr>
              <w:spacing w:before="0"/>
              <w:jc w:val="center"/>
              <w:rPr>
                <w:rFonts w:cs="Arial"/>
                <w:lang w:val="ru-RU"/>
              </w:rPr>
            </w:pPr>
          </w:p>
        </w:tc>
        <w:tc>
          <w:tcPr>
            <w:tcW w:w="4022" w:type="dxa"/>
            <w:tcBorders>
              <w:bottom w:val="single" w:sz="4" w:space="0" w:color="auto"/>
            </w:tcBorders>
          </w:tcPr>
          <w:p w14:paraId="3A701F81" w14:textId="77777777" w:rsidR="00567B4B" w:rsidRPr="00567B4B" w:rsidRDefault="00567B4B" w:rsidP="00567B4B">
            <w:pPr>
              <w:spacing w:before="0"/>
              <w:jc w:val="center"/>
              <w:rPr>
                <w:rFonts w:cs="Arial"/>
                <w:lang w:val="ru-RU"/>
              </w:rPr>
            </w:pPr>
          </w:p>
        </w:tc>
      </w:tr>
      <w:tr w:rsidR="00567B4B" w:rsidRPr="00567B4B" w14:paraId="13F0B3B1" w14:textId="77777777" w:rsidTr="001D5FE9">
        <w:trPr>
          <w:trHeight w:val="389"/>
          <w:jc w:val="center"/>
        </w:trPr>
        <w:tc>
          <w:tcPr>
            <w:tcW w:w="3882" w:type="dxa"/>
            <w:tcBorders>
              <w:top w:val="single" w:sz="4" w:space="0" w:color="auto"/>
            </w:tcBorders>
          </w:tcPr>
          <w:p w14:paraId="037BB2E5" w14:textId="77777777" w:rsidR="00567B4B" w:rsidRPr="00567B4B" w:rsidRDefault="00567B4B" w:rsidP="00567B4B">
            <w:pPr>
              <w:spacing w:before="0"/>
              <w:jc w:val="center"/>
              <w:rPr>
                <w:rFonts w:cs="Arial"/>
              </w:rPr>
            </w:pPr>
          </w:p>
        </w:tc>
        <w:tc>
          <w:tcPr>
            <w:tcW w:w="2127" w:type="dxa"/>
          </w:tcPr>
          <w:p w14:paraId="3B8A9BC9" w14:textId="77777777" w:rsidR="00567B4B" w:rsidRPr="00567B4B" w:rsidRDefault="00567B4B" w:rsidP="00567B4B">
            <w:pPr>
              <w:spacing w:before="0"/>
              <w:jc w:val="center"/>
              <w:rPr>
                <w:rFonts w:cs="Arial"/>
                <w:lang w:val="ru-RU"/>
              </w:rPr>
            </w:pPr>
          </w:p>
        </w:tc>
        <w:tc>
          <w:tcPr>
            <w:tcW w:w="4022" w:type="dxa"/>
            <w:tcBorders>
              <w:top w:val="single" w:sz="4" w:space="0" w:color="auto"/>
            </w:tcBorders>
          </w:tcPr>
          <w:p w14:paraId="4F874862" w14:textId="77777777" w:rsidR="00567B4B" w:rsidRPr="00567B4B" w:rsidRDefault="00567B4B" w:rsidP="00567B4B">
            <w:pPr>
              <w:spacing w:before="0"/>
              <w:jc w:val="center"/>
              <w:rPr>
                <w:rFonts w:cs="Arial"/>
                <w:lang w:val="ru-RU"/>
              </w:rPr>
            </w:pPr>
          </w:p>
        </w:tc>
      </w:tr>
    </w:tbl>
    <w:p w14:paraId="142A49D9" w14:textId="67ED5404" w:rsidR="00567B4B" w:rsidRPr="00567B4B" w:rsidRDefault="00B71BF5" w:rsidP="00567B4B">
      <w:pPr>
        <w:tabs>
          <w:tab w:val="left" w:pos="0"/>
        </w:tabs>
        <w:spacing w:before="0"/>
        <w:rPr>
          <w:rFonts w:cs="Arial"/>
          <w:b/>
          <w:lang w:val="ru-RU"/>
        </w:rPr>
      </w:pPr>
      <w:r>
        <w:rPr>
          <w:rFonts w:cs="Arial"/>
          <w:b/>
          <w:lang w:val="ru-RU"/>
        </w:rPr>
        <w:t>Напомена</w:t>
      </w:r>
      <w:r w:rsidR="00567B4B" w:rsidRPr="00567B4B">
        <w:rPr>
          <w:rFonts w:cs="Arial"/>
          <w:b/>
          <w:lang w:val="ru-RU"/>
        </w:rPr>
        <w:t>:</w:t>
      </w:r>
    </w:p>
    <w:p w14:paraId="355FB451" w14:textId="00C28D59" w:rsidR="00567B4B" w:rsidRPr="00567B4B" w:rsidRDefault="00567B4B" w:rsidP="00567B4B">
      <w:pPr>
        <w:spacing w:before="0"/>
        <w:rPr>
          <w:rFonts w:cs="Arial"/>
          <w:lang w:val="ru-RU"/>
        </w:rPr>
      </w:pPr>
      <w:r w:rsidRPr="00567B4B">
        <w:rPr>
          <w:rFonts w:cs="Arial"/>
          <w:lang w:val="ru-RU"/>
        </w:rPr>
        <w:t>-</w:t>
      </w:r>
      <w:r w:rsidR="00B71BF5">
        <w:rPr>
          <w:rFonts w:cs="Arial"/>
          <w:lang w:val="ru-RU"/>
        </w:rPr>
        <w:t>образац</w:t>
      </w:r>
      <w:r w:rsidRPr="00567B4B">
        <w:rPr>
          <w:rFonts w:cs="Arial"/>
          <w:lang w:val="ru-RU"/>
        </w:rPr>
        <w:t xml:space="preserve"> </w:t>
      </w:r>
      <w:r w:rsidR="00B71BF5">
        <w:rPr>
          <w:rFonts w:cs="Arial"/>
          <w:lang w:val="ru-RU"/>
        </w:rPr>
        <w:t>тро</w:t>
      </w:r>
      <w:r w:rsidRPr="00567B4B">
        <w:rPr>
          <w:rFonts w:cs="Arial"/>
          <w:lang w:val="ru-RU"/>
        </w:rPr>
        <w:t>ш</w:t>
      </w:r>
      <w:r w:rsidR="00B71BF5">
        <w:rPr>
          <w:rFonts w:cs="Arial"/>
          <w:lang w:val="ru-RU"/>
        </w:rPr>
        <w:t>кова</w:t>
      </w:r>
      <w:r w:rsidRPr="00567B4B">
        <w:rPr>
          <w:rFonts w:cs="Arial"/>
          <w:lang w:val="ru-RU"/>
        </w:rPr>
        <w:t xml:space="preserve"> </w:t>
      </w:r>
      <w:r w:rsidR="00B71BF5">
        <w:rPr>
          <w:rFonts w:cs="Arial"/>
          <w:lang w:val="ru-RU"/>
        </w:rPr>
        <w:t>припреме</w:t>
      </w:r>
      <w:r w:rsidRPr="00567B4B">
        <w:rPr>
          <w:rFonts w:cs="Arial"/>
          <w:lang w:val="ru-RU"/>
        </w:rPr>
        <w:t xml:space="preserve"> </w:t>
      </w:r>
      <w:r w:rsidR="00B71BF5">
        <w:rPr>
          <w:rFonts w:cs="Arial"/>
          <w:lang w:val="ru-RU"/>
        </w:rPr>
        <w:t>понуде</w:t>
      </w:r>
      <w:r w:rsidRPr="00567B4B">
        <w:rPr>
          <w:rFonts w:cs="Arial"/>
          <w:lang w:val="ru-RU"/>
        </w:rPr>
        <w:t xml:space="preserve"> </w:t>
      </w:r>
      <w:r w:rsidR="00B71BF5">
        <w:rPr>
          <w:rFonts w:cs="Arial"/>
          <w:lang w:val="ru-RU"/>
        </w:rPr>
        <w:t>попуњавају</w:t>
      </w:r>
      <w:r w:rsidRPr="00567B4B">
        <w:rPr>
          <w:rFonts w:cs="Arial"/>
          <w:lang w:val="ru-RU"/>
        </w:rPr>
        <w:t xml:space="preserve"> </w:t>
      </w:r>
      <w:r w:rsidR="00B71BF5">
        <w:rPr>
          <w:rFonts w:cs="Arial"/>
          <w:lang w:val="ru-RU"/>
        </w:rPr>
        <w:t>само</w:t>
      </w:r>
      <w:r w:rsidRPr="00567B4B">
        <w:rPr>
          <w:rFonts w:cs="Arial"/>
          <w:lang w:val="ru-RU"/>
        </w:rPr>
        <w:t xml:space="preserve"> </w:t>
      </w:r>
      <w:r w:rsidR="00B71BF5">
        <w:rPr>
          <w:rFonts w:cs="Arial"/>
          <w:lang w:val="ru-RU"/>
        </w:rPr>
        <w:t>они</w:t>
      </w:r>
      <w:r w:rsidRPr="00567B4B">
        <w:rPr>
          <w:rFonts w:cs="Arial"/>
          <w:lang w:val="ru-RU"/>
        </w:rPr>
        <w:t xml:space="preserve"> </w:t>
      </w:r>
      <w:r w:rsidR="00B71BF5">
        <w:rPr>
          <w:rFonts w:cs="Arial"/>
          <w:lang w:val="ru-RU"/>
        </w:rPr>
        <w:t>понуђа</w:t>
      </w:r>
      <w:r w:rsidRPr="00567B4B">
        <w:rPr>
          <w:rFonts w:cs="Arial"/>
          <w:lang w:val="ru-RU"/>
        </w:rPr>
        <w:t>ч</w:t>
      </w:r>
      <w:r w:rsidR="00B71BF5">
        <w:rPr>
          <w:rFonts w:cs="Arial"/>
          <w:lang w:val="ru-RU"/>
        </w:rPr>
        <w:t>и</w:t>
      </w:r>
      <w:r w:rsidRPr="00567B4B">
        <w:rPr>
          <w:rFonts w:cs="Arial"/>
          <w:lang w:val="ru-RU"/>
        </w:rPr>
        <w:t xml:space="preserve"> </w:t>
      </w:r>
      <w:r w:rsidR="00B71BF5">
        <w:rPr>
          <w:rFonts w:cs="Arial"/>
          <w:lang w:val="ru-RU"/>
        </w:rPr>
        <w:t>који</w:t>
      </w:r>
      <w:r w:rsidRPr="00567B4B">
        <w:rPr>
          <w:rFonts w:cs="Arial"/>
          <w:lang w:val="ru-RU"/>
        </w:rPr>
        <w:t xml:space="preserve"> </w:t>
      </w:r>
      <w:r w:rsidR="00B71BF5">
        <w:rPr>
          <w:rFonts w:cs="Arial"/>
          <w:lang w:val="ru-RU"/>
        </w:rPr>
        <w:t>су</w:t>
      </w:r>
      <w:r w:rsidRPr="00567B4B">
        <w:rPr>
          <w:rFonts w:cs="Arial"/>
          <w:lang w:val="ru-RU"/>
        </w:rPr>
        <w:t xml:space="preserve"> </w:t>
      </w:r>
      <w:r w:rsidR="00B71BF5">
        <w:rPr>
          <w:rFonts w:cs="Arial"/>
          <w:lang w:val="ru-RU"/>
        </w:rPr>
        <w:t>имали</w:t>
      </w:r>
      <w:r w:rsidRPr="00567B4B">
        <w:rPr>
          <w:rFonts w:cs="Arial"/>
          <w:lang w:val="ru-RU"/>
        </w:rPr>
        <w:t xml:space="preserve"> </w:t>
      </w:r>
      <w:r w:rsidR="00B71BF5">
        <w:rPr>
          <w:rFonts w:cs="Arial"/>
          <w:lang w:val="ru-RU"/>
        </w:rPr>
        <w:t>наведене</w:t>
      </w:r>
      <w:r w:rsidRPr="00567B4B">
        <w:rPr>
          <w:rFonts w:cs="Arial"/>
          <w:lang w:val="ru-RU"/>
        </w:rPr>
        <w:t xml:space="preserve"> </w:t>
      </w:r>
      <w:r w:rsidR="00B71BF5">
        <w:rPr>
          <w:rFonts w:cs="Arial"/>
          <w:lang w:val="ru-RU"/>
        </w:rPr>
        <w:t>тро</w:t>
      </w:r>
      <w:r w:rsidRPr="00567B4B">
        <w:rPr>
          <w:rFonts w:cs="Arial"/>
          <w:lang w:val="ru-RU"/>
        </w:rPr>
        <w:t>ш</w:t>
      </w:r>
      <w:r w:rsidR="00B71BF5">
        <w:rPr>
          <w:rFonts w:cs="Arial"/>
          <w:lang w:val="ru-RU"/>
        </w:rPr>
        <w:t>кове</w:t>
      </w:r>
      <w:r w:rsidRPr="00567B4B">
        <w:rPr>
          <w:rFonts w:cs="Arial"/>
          <w:lang w:val="ru-RU"/>
        </w:rPr>
        <w:t xml:space="preserve"> </w:t>
      </w:r>
      <w:r w:rsidR="00B71BF5">
        <w:rPr>
          <w:rFonts w:cs="Arial"/>
          <w:lang w:val="ru-RU"/>
        </w:rPr>
        <w:t>и</w:t>
      </w:r>
      <w:r w:rsidRPr="00567B4B">
        <w:rPr>
          <w:rFonts w:cs="Arial"/>
          <w:lang w:val="ru-RU"/>
        </w:rPr>
        <w:t xml:space="preserve"> </w:t>
      </w:r>
      <w:r w:rsidR="00B71BF5">
        <w:rPr>
          <w:rFonts w:cs="Arial"/>
          <w:lang w:val="ru-RU"/>
        </w:rPr>
        <w:t>који</w:t>
      </w:r>
      <w:r w:rsidRPr="00567B4B">
        <w:rPr>
          <w:rFonts w:cs="Arial"/>
          <w:lang w:val="ru-RU"/>
        </w:rPr>
        <w:t xml:space="preserve"> </w:t>
      </w:r>
      <w:r w:rsidR="00B71BF5">
        <w:rPr>
          <w:rFonts w:cs="Arial"/>
          <w:lang w:val="ru-RU"/>
        </w:rPr>
        <w:t>траже</w:t>
      </w:r>
      <w:r w:rsidRPr="00567B4B">
        <w:rPr>
          <w:rFonts w:cs="Arial"/>
          <w:lang w:val="ru-RU"/>
        </w:rPr>
        <w:t xml:space="preserve"> </w:t>
      </w:r>
      <w:r w:rsidR="00B71BF5">
        <w:rPr>
          <w:rFonts w:cs="Arial"/>
          <w:lang w:val="ru-RU"/>
        </w:rPr>
        <w:t>да</w:t>
      </w:r>
      <w:r w:rsidRPr="00567B4B">
        <w:rPr>
          <w:rFonts w:cs="Arial"/>
          <w:lang w:val="ru-RU"/>
        </w:rPr>
        <w:t xml:space="preserve"> </w:t>
      </w:r>
      <w:r w:rsidR="00B71BF5">
        <w:rPr>
          <w:rFonts w:cs="Arial"/>
          <w:lang w:val="ru-RU"/>
        </w:rPr>
        <w:t>им</w:t>
      </w:r>
      <w:r w:rsidRPr="00567B4B">
        <w:rPr>
          <w:rFonts w:cs="Arial"/>
          <w:lang w:val="ru-RU"/>
        </w:rPr>
        <w:t xml:space="preserve"> </w:t>
      </w:r>
      <w:r w:rsidR="00B71BF5">
        <w:rPr>
          <w:rFonts w:cs="Arial"/>
          <w:lang w:val="ru-RU"/>
        </w:rPr>
        <w:t>их</w:t>
      </w:r>
      <w:r w:rsidRPr="00567B4B">
        <w:rPr>
          <w:rFonts w:cs="Arial"/>
          <w:lang w:val="ru-RU"/>
        </w:rPr>
        <w:t xml:space="preserve"> </w:t>
      </w:r>
      <w:r w:rsidR="00B71BF5">
        <w:rPr>
          <w:rFonts w:cs="Arial"/>
          <w:lang w:val="ru-RU"/>
        </w:rPr>
        <w:t>Нару</w:t>
      </w:r>
      <w:r w:rsidRPr="00567B4B">
        <w:rPr>
          <w:rFonts w:cs="Arial"/>
          <w:lang w:val="ru-RU"/>
        </w:rPr>
        <w:t>ч</w:t>
      </w:r>
      <w:r w:rsidR="00B71BF5">
        <w:rPr>
          <w:rFonts w:cs="Arial"/>
          <w:lang w:val="ru-RU"/>
        </w:rPr>
        <w:t>илац</w:t>
      </w:r>
      <w:r w:rsidRPr="00567B4B">
        <w:rPr>
          <w:rFonts w:cs="Arial"/>
          <w:lang w:val="ru-RU"/>
        </w:rPr>
        <w:t xml:space="preserve"> </w:t>
      </w:r>
      <w:r w:rsidR="00B71BF5">
        <w:rPr>
          <w:rFonts w:cs="Arial"/>
          <w:lang w:val="ru-RU"/>
        </w:rPr>
        <w:t>надокнади</w:t>
      </w:r>
      <w:r w:rsidRPr="00567B4B">
        <w:rPr>
          <w:rFonts w:cs="Arial"/>
          <w:lang w:val="ru-RU"/>
        </w:rPr>
        <w:t xml:space="preserve"> </w:t>
      </w:r>
      <w:r w:rsidR="00B71BF5">
        <w:rPr>
          <w:rFonts w:cs="Arial"/>
          <w:lang w:val="ru-RU"/>
        </w:rPr>
        <w:t>у</w:t>
      </w:r>
      <w:r w:rsidRPr="00567B4B">
        <w:rPr>
          <w:rFonts w:cs="Arial"/>
          <w:lang w:val="ru-RU"/>
        </w:rPr>
        <w:t xml:space="preserve"> </w:t>
      </w:r>
      <w:r w:rsidR="00B71BF5">
        <w:rPr>
          <w:rFonts w:cs="Arial"/>
          <w:lang w:val="ru-RU"/>
        </w:rPr>
        <w:t>Законом</w:t>
      </w:r>
      <w:r w:rsidRPr="00567B4B">
        <w:rPr>
          <w:rFonts w:cs="Arial"/>
          <w:lang w:val="ru-RU"/>
        </w:rPr>
        <w:t xml:space="preserve"> </w:t>
      </w:r>
      <w:r w:rsidR="00B71BF5">
        <w:rPr>
          <w:rFonts w:cs="Arial"/>
          <w:lang w:val="ru-RU"/>
        </w:rPr>
        <w:t>прописаном</w:t>
      </w:r>
      <w:r w:rsidRPr="00567B4B">
        <w:rPr>
          <w:rFonts w:cs="Arial"/>
          <w:lang w:val="ru-RU"/>
        </w:rPr>
        <w:t xml:space="preserve"> </w:t>
      </w:r>
      <w:r w:rsidR="00B71BF5">
        <w:rPr>
          <w:rFonts w:cs="Arial"/>
          <w:lang w:val="ru-RU"/>
        </w:rPr>
        <w:t>слу</w:t>
      </w:r>
      <w:r w:rsidRPr="00567B4B">
        <w:rPr>
          <w:rFonts w:cs="Arial"/>
          <w:lang w:val="ru-RU"/>
        </w:rPr>
        <w:t>ч</w:t>
      </w:r>
      <w:r w:rsidR="00B71BF5">
        <w:rPr>
          <w:rFonts w:cs="Arial"/>
          <w:lang w:val="ru-RU"/>
        </w:rPr>
        <w:t>ају</w:t>
      </w:r>
    </w:p>
    <w:p w14:paraId="339560E4" w14:textId="3E32B7FC" w:rsidR="00567B4B" w:rsidRPr="00567B4B" w:rsidRDefault="00567B4B" w:rsidP="00567B4B">
      <w:pPr>
        <w:tabs>
          <w:tab w:val="left" w:pos="0"/>
        </w:tabs>
        <w:spacing w:before="0"/>
        <w:rPr>
          <w:rFonts w:cs="Arial"/>
          <w:lang w:val="ru-RU"/>
        </w:rPr>
      </w:pPr>
      <w:r w:rsidRPr="00567B4B">
        <w:rPr>
          <w:rFonts w:cs="Arial"/>
        </w:rPr>
        <w:t>-</w:t>
      </w:r>
      <w:r w:rsidR="00B71BF5">
        <w:rPr>
          <w:rFonts w:cs="Arial"/>
          <w:lang w:val="sr-Latn-CS"/>
        </w:rPr>
        <w:t>остале</w:t>
      </w:r>
      <w:r w:rsidRPr="00567B4B">
        <w:rPr>
          <w:rFonts w:cs="Arial"/>
          <w:lang w:val="sr-Latn-CS"/>
        </w:rPr>
        <w:t xml:space="preserve"> </w:t>
      </w:r>
      <w:r w:rsidR="00B71BF5">
        <w:rPr>
          <w:rFonts w:cs="Arial"/>
          <w:lang w:val="sr-Latn-CS"/>
        </w:rPr>
        <w:t>тро</w:t>
      </w:r>
      <w:r w:rsidRPr="00567B4B">
        <w:rPr>
          <w:rFonts w:cs="Arial"/>
          <w:lang w:val="sr-Latn-CS"/>
        </w:rPr>
        <w:t>ш</w:t>
      </w:r>
      <w:r w:rsidR="00B71BF5">
        <w:rPr>
          <w:rFonts w:cs="Arial"/>
          <w:lang w:val="sr-Latn-CS"/>
        </w:rPr>
        <w:t>кове</w:t>
      </w:r>
      <w:r w:rsidRPr="00567B4B">
        <w:rPr>
          <w:rFonts w:cs="Arial"/>
          <w:lang w:val="sr-Latn-CS"/>
        </w:rPr>
        <w:t xml:space="preserve"> </w:t>
      </w:r>
      <w:r w:rsidR="00B71BF5">
        <w:rPr>
          <w:rFonts w:cs="Arial"/>
          <w:lang w:val="sr-Latn-CS"/>
        </w:rPr>
        <w:t>припреме</w:t>
      </w:r>
      <w:r w:rsidRPr="00567B4B">
        <w:rPr>
          <w:rFonts w:cs="Arial"/>
          <w:lang w:val="sr-Latn-CS"/>
        </w:rPr>
        <w:t xml:space="preserve"> </w:t>
      </w:r>
      <w:r w:rsidR="00B71BF5">
        <w:rPr>
          <w:rFonts w:cs="Arial"/>
          <w:lang w:val="sr-Latn-CS"/>
        </w:rPr>
        <w:t>и</w:t>
      </w:r>
      <w:r w:rsidRPr="00567B4B">
        <w:rPr>
          <w:rFonts w:cs="Arial"/>
          <w:lang w:val="sr-Latn-CS"/>
        </w:rPr>
        <w:t xml:space="preserve"> </w:t>
      </w:r>
      <w:r w:rsidR="00B71BF5">
        <w:rPr>
          <w:rFonts w:cs="Arial"/>
          <w:lang w:val="sr-Latn-CS"/>
        </w:rPr>
        <w:t>подно</w:t>
      </w:r>
      <w:r w:rsidRPr="00567B4B">
        <w:rPr>
          <w:rFonts w:cs="Arial"/>
          <w:lang w:val="sr-Latn-CS"/>
        </w:rPr>
        <w:t>ш</w:t>
      </w:r>
      <w:r w:rsidR="00B71BF5">
        <w:rPr>
          <w:rFonts w:cs="Arial"/>
          <w:lang w:val="sr-Latn-CS"/>
        </w:rPr>
        <w:t>ења</w:t>
      </w:r>
      <w:r w:rsidRPr="00567B4B">
        <w:rPr>
          <w:rFonts w:cs="Arial"/>
          <w:lang w:val="sr-Latn-CS"/>
        </w:rPr>
        <w:t xml:space="preserve"> </w:t>
      </w:r>
      <w:r w:rsidR="00B71BF5">
        <w:rPr>
          <w:rFonts w:cs="Arial"/>
          <w:lang w:val="sr-Latn-CS"/>
        </w:rPr>
        <w:t>понуде</w:t>
      </w:r>
      <w:r w:rsidRPr="00567B4B">
        <w:rPr>
          <w:rFonts w:cs="Arial"/>
          <w:lang w:val="ru-RU"/>
        </w:rPr>
        <w:t xml:space="preserve"> </w:t>
      </w:r>
      <w:r w:rsidR="00B71BF5">
        <w:rPr>
          <w:rFonts w:cs="Arial"/>
          <w:lang w:val="ru-RU"/>
        </w:rPr>
        <w:t>сноси</w:t>
      </w:r>
      <w:r w:rsidRPr="00567B4B">
        <w:rPr>
          <w:rFonts w:cs="Arial"/>
          <w:lang w:val="ru-RU"/>
        </w:rPr>
        <w:t xml:space="preserve"> </w:t>
      </w:r>
      <w:r w:rsidR="00B71BF5">
        <w:rPr>
          <w:rFonts w:cs="Arial"/>
          <w:lang w:val="ru-RU"/>
        </w:rPr>
        <w:t>искљу</w:t>
      </w:r>
      <w:r w:rsidRPr="00567B4B">
        <w:rPr>
          <w:rFonts w:cs="Arial"/>
          <w:lang w:val="ru-RU"/>
        </w:rPr>
        <w:t>ч</w:t>
      </w:r>
      <w:r w:rsidR="00B71BF5">
        <w:rPr>
          <w:rFonts w:cs="Arial"/>
          <w:lang w:val="ru-RU"/>
        </w:rPr>
        <w:t>иво</w:t>
      </w:r>
      <w:r w:rsidRPr="00567B4B">
        <w:rPr>
          <w:rFonts w:cs="Arial"/>
          <w:lang w:val="ru-RU"/>
        </w:rPr>
        <w:t xml:space="preserve"> </w:t>
      </w:r>
      <w:r w:rsidR="00B71BF5">
        <w:rPr>
          <w:rFonts w:cs="Arial"/>
          <w:lang w:val="ru-RU"/>
        </w:rPr>
        <w:t>понуђа</w:t>
      </w:r>
      <w:r w:rsidRPr="00567B4B">
        <w:rPr>
          <w:rFonts w:cs="Arial"/>
          <w:lang w:val="ru-RU"/>
        </w:rPr>
        <w:t xml:space="preserve">ч </w:t>
      </w:r>
      <w:r w:rsidR="00B71BF5">
        <w:rPr>
          <w:rFonts w:cs="Arial"/>
          <w:lang w:val="ru-RU"/>
        </w:rPr>
        <w:t>и</w:t>
      </w:r>
      <w:r w:rsidRPr="00567B4B">
        <w:rPr>
          <w:rFonts w:cs="Arial"/>
          <w:lang w:val="ru-RU"/>
        </w:rPr>
        <w:t xml:space="preserve"> </w:t>
      </w:r>
      <w:r w:rsidR="00B71BF5">
        <w:rPr>
          <w:rFonts w:cs="Arial"/>
          <w:lang w:val="ru-RU"/>
        </w:rPr>
        <w:t>не</w:t>
      </w:r>
      <w:r w:rsidRPr="00567B4B">
        <w:rPr>
          <w:rFonts w:cs="Arial"/>
          <w:lang w:val="ru-RU"/>
        </w:rPr>
        <w:t xml:space="preserve"> </w:t>
      </w:r>
      <w:r w:rsidR="00B71BF5">
        <w:rPr>
          <w:rFonts w:cs="Arial"/>
          <w:lang w:val="ru-RU"/>
        </w:rPr>
        <w:t>може</w:t>
      </w:r>
      <w:r w:rsidRPr="00567B4B">
        <w:rPr>
          <w:rFonts w:cs="Arial"/>
          <w:lang w:val="ru-RU"/>
        </w:rPr>
        <w:t xml:space="preserve"> </w:t>
      </w:r>
      <w:r w:rsidR="00B71BF5">
        <w:rPr>
          <w:rFonts w:cs="Arial"/>
          <w:lang w:val="ru-RU"/>
        </w:rPr>
        <w:t>тражити</w:t>
      </w:r>
      <w:r w:rsidRPr="00567B4B">
        <w:rPr>
          <w:rFonts w:cs="Arial"/>
          <w:lang w:val="ru-RU"/>
        </w:rPr>
        <w:t xml:space="preserve"> </w:t>
      </w:r>
      <w:r w:rsidR="00B71BF5">
        <w:rPr>
          <w:rFonts w:cs="Arial"/>
          <w:lang w:val="ru-RU"/>
        </w:rPr>
        <w:t>од</w:t>
      </w:r>
      <w:r w:rsidRPr="00567B4B">
        <w:rPr>
          <w:rFonts w:cs="Arial"/>
          <w:lang w:val="ru-RU"/>
        </w:rPr>
        <w:t xml:space="preserve"> </w:t>
      </w:r>
      <w:r w:rsidR="00B71BF5">
        <w:rPr>
          <w:rFonts w:cs="Arial"/>
          <w:lang w:val="ru-RU"/>
        </w:rPr>
        <w:t>нару</w:t>
      </w:r>
      <w:r w:rsidRPr="00567B4B">
        <w:rPr>
          <w:rFonts w:cs="Arial"/>
          <w:lang w:val="ru-RU"/>
        </w:rPr>
        <w:t>ч</w:t>
      </w:r>
      <w:r w:rsidR="00B71BF5">
        <w:rPr>
          <w:rFonts w:cs="Arial"/>
          <w:lang w:val="ru-RU"/>
        </w:rPr>
        <w:t>иоца</w:t>
      </w:r>
      <w:r w:rsidRPr="00567B4B">
        <w:rPr>
          <w:rFonts w:cs="Arial"/>
          <w:lang w:val="ru-RU"/>
        </w:rPr>
        <w:t xml:space="preserve"> </w:t>
      </w:r>
      <w:r w:rsidR="00B71BF5">
        <w:rPr>
          <w:rFonts w:cs="Arial"/>
          <w:lang w:val="ru-RU"/>
        </w:rPr>
        <w:t>накнаду</w:t>
      </w:r>
      <w:r w:rsidRPr="00567B4B">
        <w:rPr>
          <w:rFonts w:cs="Arial"/>
          <w:lang w:val="ru-RU"/>
        </w:rPr>
        <w:t xml:space="preserve"> </w:t>
      </w:r>
      <w:r w:rsidR="00B71BF5">
        <w:rPr>
          <w:rFonts w:cs="Arial"/>
          <w:lang w:val="ru-RU"/>
        </w:rPr>
        <w:t>тро</w:t>
      </w:r>
      <w:r w:rsidRPr="00567B4B">
        <w:rPr>
          <w:rFonts w:cs="Arial"/>
          <w:lang w:val="ru-RU"/>
        </w:rPr>
        <w:t>ш</w:t>
      </w:r>
      <w:r w:rsidR="00B71BF5">
        <w:rPr>
          <w:rFonts w:cs="Arial"/>
          <w:lang w:val="ru-RU"/>
        </w:rPr>
        <w:t>кова</w:t>
      </w:r>
      <w:r w:rsidRPr="00567B4B">
        <w:rPr>
          <w:rFonts w:cs="Arial"/>
          <w:lang w:val="ru-RU"/>
        </w:rPr>
        <w:t xml:space="preserve"> (ч</w:t>
      </w:r>
      <w:r w:rsidR="00B71BF5">
        <w:rPr>
          <w:rFonts w:cs="Arial"/>
          <w:lang w:val="ru-RU"/>
        </w:rPr>
        <w:t>лан</w:t>
      </w:r>
      <w:r w:rsidRPr="00567B4B">
        <w:rPr>
          <w:rFonts w:cs="Arial"/>
          <w:lang w:val="ru-RU"/>
        </w:rPr>
        <w:t xml:space="preserve"> 88. </w:t>
      </w:r>
      <w:r w:rsidR="00B71BF5">
        <w:rPr>
          <w:rFonts w:cs="Arial"/>
          <w:lang w:val="ru-RU"/>
        </w:rPr>
        <w:t>став</w:t>
      </w:r>
      <w:r w:rsidRPr="00567B4B">
        <w:rPr>
          <w:rFonts w:cs="Arial"/>
          <w:lang w:val="ru-RU"/>
        </w:rPr>
        <w:t xml:space="preserve"> 2. </w:t>
      </w:r>
      <w:r w:rsidR="00B71BF5">
        <w:rPr>
          <w:rFonts w:cs="Arial"/>
          <w:lang w:val="ru-RU"/>
        </w:rPr>
        <w:t>Закона</w:t>
      </w:r>
      <w:r w:rsidRPr="00567B4B">
        <w:rPr>
          <w:rFonts w:cs="Arial"/>
          <w:lang w:val="ru-RU"/>
        </w:rPr>
        <w:t xml:space="preserve"> </w:t>
      </w:r>
      <w:r w:rsidR="00B71BF5">
        <w:rPr>
          <w:rFonts w:cs="Arial"/>
          <w:lang w:val="ru-RU"/>
        </w:rPr>
        <w:t>о</w:t>
      </w:r>
      <w:r w:rsidRPr="00567B4B">
        <w:rPr>
          <w:rFonts w:cs="Arial"/>
          <w:lang w:val="ru-RU"/>
        </w:rPr>
        <w:t xml:space="preserve"> </w:t>
      </w:r>
      <w:r w:rsidR="00B71BF5">
        <w:rPr>
          <w:rFonts w:cs="Arial"/>
          <w:lang w:val="ru-RU"/>
        </w:rPr>
        <w:t>јавним</w:t>
      </w:r>
      <w:r w:rsidRPr="00567B4B">
        <w:rPr>
          <w:rFonts w:cs="Arial"/>
          <w:lang w:val="ru-RU"/>
        </w:rPr>
        <w:t xml:space="preserve"> </w:t>
      </w:r>
      <w:r w:rsidR="00B71BF5">
        <w:rPr>
          <w:rFonts w:cs="Arial"/>
          <w:lang w:val="ru-RU"/>
        </w:rPr>
        <w:t>набавкама</w:t>
      </w:r>
      <w:r w:rsidRPr="00567B4B">
        <w:rPr>
          <w:rFonts w:cs="Arial"/>
          <w:lang w:val="ru-RU"/>
        </w:rPr>
        <w:t xml:space="preserve"> („</w:t>
      </w:r>
      <w:r w:rsidR="00B71BF5">
        <w:rPr>
          <w:rFonts w:cs="Arial"/>
          <w:lang w:val="ru-RU"/>
        </w:rPr>
        <w:t>Службени</w:t>
      </w:r>
      <w:r w:rsidRPr="00567B4B">
        <w:rPr>
          <w:rFonts w:cs="Arial"/>
          <w:lang w:val="ru-RU"/>
        </w:rPr>
        <w:t xml:space="preserve"> </w:t>
      </w:r>
      <w:r w:rsidR="00B71BF5">
        <w:rPr>
          <w:rFonts w:cs="Arial"/>
          <w:lang w:val="ru-RU"/>
        </w:rPr>
        <w:t>гласник</w:t>
      </w:r>
      <w:r w:rsidRPr="00567B4B">
        <w:rPr>
          <w:rFonts w:cs="Arial"/>
          <w:lang w:val="ru-RU"/>
        </w:rPr>
        <w:t xml:space="preserve"> </w:t>
      </w:r>
      <w:r w:rsidR="00B71BF5">
        <w:rPr>
          <w:rFonts w:cs="Arial"/>
          <w:lang w:val="ru-RU"/>
        </w:rPr>
        <w:t>РС</w:t>
      </w:r>
      <w:r w:rsidRPr="00567B4B">
        <w:rPr>
          <w:rFonts w:cs="Arial"/>
          <w:lang w:val="ru-RU"/>
        </w:rPr>
        <w:t xml:space="preserve">“, </w:t>
      </w:r>
      <w:r w:rsidR="00B71BF5">
        <w:rPr>
          <w:rFonts w:cs="Arial"/>
          <w:lang w:val="ru-RU"/>
        </w:rPr>
        <w:t>бр</w:t>
      </w:r>
      <w:r w:rsidRPr="00567B4B">
        <w:rPr>
          <w:rFonts w:cs="Arial"/>
          <w:lang w:val="ru-RU"/>
        </w:rPr>
        <w:t xml:space="preserve">.124/12, 14/15 </w:t>
      </w:r>
      <w:r w:rsidR="00B71BF5">
        <w:rPr>
          <w:rFonts w:cs="Arial"/>
          <w:lang w:val="ru-RU"/>
        </w:rPr>
        <w:t>и</w:t>
      </w:r>
      <w:r w:rsidRPr="00567B4B">
        <w:rPr>
          <w:rFonts w:cs="Arial"/>
          <w:lang w:val="ru-RU"/>
        </w:rPr>
        <w:t xml:space="preserve"> 68/15) </w:t>
      </w:r>
    </w:p>
    <w:p w14:paraId="04B2E007" w14:textId="1E9061D0" w:rsidR="00567B4B" w:rsidRPr="00567B4B" w:rsidRDefault="00567B4B" w:rsidP="00567B4B">
      <w:pPr>
        <w:spacing w:before="0"/>
        <w:rPr>
          <w:rFonts w:cs="Arial"/>
          <w:lang w:val="ru-RU"/>
        </w:rPr>
      </w:pPr>
      <w:r w:rsidRPr="00567B4B">
        <w:rPr>
          <w:rFonts w:cs="Arial"/>
          <w:lang w:val="ru-RU"/>
        </w:rPr>
        <w:t>-</w:t>
      </w:r>
      <w:r w:rsidR="00B71BF5">
        <w:rPr>
          <w:rFonts w:cs="Arial"/>
          <w:lang w:val="ru-RU"/>
        </w:rPr>
        <w:t>уколико</w:t>
      </w:r>
      <w:r w:rsidRPr="00567B4B">
        <w:rPr>
          <w:rFonts w:cs="Arial"/>
          <w:lang w:val="ru-RU"/>
        </w:rPr>
        <w:t xml:space="preserve"> </w:t>
      </w:r>
      <w:r w:rsidR="00B71BF5">
        <w:rPr>
          <w:rFonts w:cs="Arial"/>
          <w:lang w:val="ru-RU"/>
        </w:rPr>
        <w:t>понуђа</w:t>
      </w:r>
      <w:r w:rsidRPr="00567B4B">
        <w:rPr>
          <w:rFonts w:cs="Arial"/>
          <w:lang w:val="ru-RU"/>
        </w:rPr>
        <w:t xml:space="preserve">ч </w:t>
      </w:r>
      <w:r w:rsidR="00B71BF5">
        <w:rPr>
          <w:rFonts w:cs="Arial"/>
          <w:lang w:val="ru-RU"/>
        </w:rPr>
        <w:t>не</w:t>
      </w:r>
      <w:r w:rsidRPr="00567B4B">
        <w:rPr>
          <w:rFonts w:cs="Arial"/>
          <w:lang w:val="ru-RU"/>
        </w:rPr>
        <w:t xml:space="preserve"> </w:t>
      </w:r>
      <w:r w:rsidR="00B71BF5">
        <w:rPr>
          <w:rFonts w:cs="Arial"/>
          <w:lang w:val="ru-RU"/>
        </w:rPr>
        <w:t>попуни</w:t>
      </w:r>
      <w:r w:rsidRPr="00567B4B">
        <w:rPr>
          <w:rFonts w:cs="Arial"/>
          <w:lang w:val="ru-RU"/>
        </w:rPr>
        <w:t xml:space="preserve"> </w:t>
      </w:r>
      <w:r w:rsidR="00B71BF5">
        <w:rPr>
          <w:rFonts w:cs="Arial"/>
          <w:lang w:val="ru-RU"/>
        </w:rPr>
        <w:t>образац</w:t>
      </w:r>
      <w:r w:rsidRPr="00567B4B">
        <w:rPr>
          <w:rFonts w:cs="Arial"/>
          <w:lang w:val="ru-RU"/>
        </w:rPr>
        <w:t xml:space="preserve"> </w:t>
      </w:r>
      <w:r w:rsidR="00B71BF5">
        <w:rPr>
          <w:rFonts w:cs="Arial"/>
          <w:lang w:val="ru-RU"/>
        </w:rPr>
        <w:t>тро</w:t>
      </w:r>
      <w:r w:rsidRPr="00567B4B">
        <w:rPr>
          <w:rFonts w:cs="Arial"/>
          <w:lang w:val="ru-RU"/>
        </w:rPr>
        <w:t>ш</w:t>
      </w:r>
      <w:r w:rsidR="00B71BF5">
        <w:rPr>
          <w:rFonts w:cs="Arial"/>
          <w:lang w:val="ru-RU"/>
        </w:rPr>
        <w:t>кова</w:t>
      </w:r>
      <w:r w:rsidRPr="00567B4B">
        <w:rPr>
          <w:rFonts w:cs="Arial"/>
          <w:lang w:val="ru-RU"/>
        </w:rPr>
        <w:t xml:space="preserve"> </w:t>
      </w:r>
      <w:r w:rsidR="00B71BF5">
        <w:rPr>
          <w:rFonts w:cs="Arial"/>
          <w:lang w:val="ru-RU"/>
        </w:rPr>
        <w:t>припреме</w:t>
      </w:r>
      <w:r w:rsidRPr="00567B4B">
        <w:rPr>
          <w:rFonts w:cs="Arial"/>
          <w:lang w:val="ru-RU"/>
        </w:rPr>
        <w:t xml:space="preserve"> </w:t>
      </w:r>
      <w:r w:rsidR="00B71BF5">
        <w:rPr>
          <w:rFonts w:cs="Arial"/>
          <w:lang w:val="ru-RU"/>
        </w:rPr>
        <w:t>понуде</w:t>
      </w:r>
      <w:r w:rsidRPr="00567B4B">
        <w:rPr>
          <w:rFonts w:cs="Arial"/>
          <w:lang w:val="ru-RU"/>
        </w:rPr>
        <w:t>,</w:t>
      </w:r>
      <w:r w:rsidR="00B71BF5">
        <w:rPr>
          <w:rFonts w:cs="Arial"/>
          <w:lang w:val="ru-RU"/>
        </w:rPr>
        <w:t>Нару</w:t>
      </w:r>
      <w:r w:rsidRPr="00567B4B">
        <w:rPr>
          <w:rFonts w:cs="Arial"/>
          <w:lang w:val="ru-RU"/>
        </w:rPr>
        <w:t>ч</w:t>
      </w:r>
      <w:r w:rsidR="00B71BF5">
        <w:rPr>
          <w:rFonts w:cs="Arial"/>
          <w:lang w:val="ru-RU"/>
        </w:rPr>
        <w:t>илац</w:t>
      </w:r>
      <w:r w:rsidRPr="00567B4B">
        <w:rPr>
          <w:rFonts w:cs="Arial"/>
          <w:lang w:val="ru-RU"/>
        </w:rPr>
        <w:t xml:space="preserve"> </w:t>
      </w:r>
      <w:r w:rsidR="00B71BF5">
        <w:rPr>
          <w:rFonts w:cs="Arial"/>
          <w:lang w:val="ru-RU"/>
        </w:rPr>
        <w:t>није</w:t>
      </w:r>
      <w:r w:rsidRPr="00567B4B">
        <w:rPr>
          <w:rFonts w:cs="Arial"/>
          <w:lang w:val="ru-RU"/>
        </w:rPr>
        <w:t xml:space="preserve"> </w:t>
      </w:r>
      <w:r w:rsidR="00B71BF5">
        <w:rPr>
          <w:rFonts w:cs="Arial"/>
          <w:lang w:val="ru-RU"/>
        </w:rPr>
        <w:t>дужан</w:t>
      </w:r>
      <w:r w:rsidRPr="00567B4B">
        <w:rPr>
          <w:rFonts w:cs="Arial"/>
          <w:lang w:val="ru-RU"/>
        </w:rPr>
        <w:t xml:space="preserve"> </w:t>
      </w:r>
      <w:r w:rsidR="00B71BF5">
        <w:rPr>
          <w:rFonts w:cs="Arial"/>
          <w:lang w:val="ru-RU"/>
        </w:rPr>
        <w:t>да</w:t>
      </w:r>
      <w:r w:rsidRPr="00567B4B">
        <w:rPr>
          <w:rFonts w:cs="Arial"/>
          <w:lang w:val="ru-RU"/>
        </w:rPr>
        <w:t xml:space="preserve"> </w:t>
      </w:r>
      <w:r w:rsidR="00B71BF5">
        <w:rPr>
          <w:rFonts w:cs="Arial"/>
          <w:lang w:val="ru-RU"/>
        </w:rPr>
        <w:t>му</w:t>
      </w:r>
      <w:r w:rsidRPr="00567B4B">
        <w:rPr>
          <w:rFonts w:cs="Arial"/>
          <w:lang w:val="ru-RU"/>
        </w:rPr>
        <w:t xml:space="preserve"> </w:t>
      </w:r>
      <w:r w:rsidR="00B71BF5">
        <w:rPr>
          <w:rFonts w:cs="Arial"/>
          <w:lang w:val="ru-RU"/>
        </w:rPr>
        <w:t>надокнади</w:t>
      </w:r>
      <w:r w:rsidRPr="00567B4B">
        <w:rPr>
          <w:rFonts w:cs="Arial"/>
          <w:lang w:val="ru-RU"/>
        </w:rPr>
        <w:t xml:space="preserve"> </w:t>
      </w:r>
      <w:r w:rsidR="00B71BF5">
        <w:rPr>
          <w:rFonts w:cs="Arial"/>
          <w:lang w:val="ru-RU"/>
        </w:rPr>
        <w:t>тро</w:t>
      </w:r>
      <w:r w:rsidRPr="00567B4B">
        <w:rPr>
          <w:rFonts w:cs="Arial"/>
          <w:lang w:val="ru-RU"/>
        </w:rPr>
        <w:t>ш</w:t>
      </w:r>
      <w:r w:rsidR="00B71BF5">
        <w:rPr>
          <w:rFonts w:cs="Arial"/>
          <w:lang w:val="ru-RU"/>
        </w:rPr>
        <w:t>кове</w:t>
      </w:r>
      <w:r w:rsidRPr="00567B4B">
        <w:rPr>
          <w:rFonts w:cs="Arial"/>
          <w:lang w:val="ru-RU"/>
        </w:rPr>
        <w:t xml:space="preserve"> </w:t>
      </w:r>
      <w:r w:rsidR="00B71BF5">
        <w:rPr>
          <w:rFonts w:cs="Arial"/>
          <w:lang w:val="ru-RU"/>
        </w:rPr>
        <w:t>и</w:t>
      </w:r>
      <w:r w:rsidRPr="00567B4B">
        <w:rPr>
          <w:rFonts w:cs="Arial"/>
          <w:lang w:val="ru-RU"/>
        </w:rPr>
        <w:t xml:space="preserve"> </w:t>
      </w:r>
      <w:r w:rsidR="00B71BF5">
        <w:rPr>
          <w:rFonts w:cs="Arial"/>
          <w:lang w:val="ru-RU"/>
        </w:rPr>
        <w:t>у</w:t>
      </w:r>
      <w:r w:rsidRPr="00567B4B">
        <w:rPr>
          <w:rFonts w:cs="Arial"/>
          <w:lang w:val="ru-RU"/>
        </w:rPr>
        <w:t xml:space="preserve"> </w:t>
      </w:r>
      <w:r w:rsidR="00B71BF5">
        <w:rPr>
          <w:rFonts w:cs="Arial"/>
          <w:lang w:val="ru-RU"/>
        </w:rPr>
        <w:t>Законом</w:t>
      </w:r>
      <w:r w:rsidRPr="00567B4B">
        <w:rPr>
          <w:rFonts w:cs="Arial"/>
          <w:lang w:val="ru-RU"/>
        </w:rPr>
        <w:t xml:space="preserve"> </w:t>
      </w:r>
      <w:r w:rsidR="00B71BF5">
        <w:rPr>
          <w:rFonts w:cs="Arial"/>
          <w:lang w:val="ru-RU"/>
        </w:rPr>
        <w:t>прописаном</w:t>
      </w:r>
      <w:r w:rsidRPr="00567B4B">
        <w:rPr>
          <w:rFonts w:cs="Arial"/>
          <w:lang w:val="ru-RU"/>
        </w:rPr>
        <w:t xml:space="preserve"> </w:t>
      </w:r>
      <w:r w:rsidR="00B71BF5">
        <w:rPr>
          <w:rFonts w:cs="Arial"/>
          <w:lang w:val="ru-RU"/>
        </w:rPr>
        <w:t>слу</w:t>
      </w:r>
      <w:r w:rsidRPr="00567B4B">
        <w:rPr>
          <w:rFonts w:cs="Arial"/>
          <w:lang w:val="ru-RU"/>
        </w:rPr>
        <w:t>ч</w:t>
      </w:r>
      <w:r w:rsidR="00B71BF5">
        <w:rPr>
          <w:rFonts w:cs="Arial"/>
          <w:lang w:val="ru-RU"/>
        </w:rPr>
        <w:t>ају</w:t>
      </w:r>
    </w:p>
    <w:p w14:paraId="5D490DCF" w14:textId="1A702E52" w:rsidR="00567B4B" w:rsidRPr="00567B4B" w:rsidRDefault="00567B4B" w:rsidP="00567B4B">
      <w:pPr>
        <w:tabs>
          <w:tab w:val="left" w:pos="1134"/>
        </w:tabs>
        <w:spacing w:before="0"/>
        <w:rPr>
          <w:rFonts w:eastAsia="TimesNewRomanPS-BoldMT" w:cs="Arial"/>
          <w:lang w:val="ru-RU"/>
        </w:rPr>
      </w:pPr>
      <w:r w:rsidRPr="00567B4B">
        <w:rPr>
          <w:rFonts w:eastAsia="TimesNewRomanPS-BoldMT" w:cs="Arial"/>
          <w:lang w:val="ru-RU"/>
        </w:rPr>
        <w:t>-</w:t>
      </w:r>
      <w:r w:rsidR="00B71BF5">
        <w:rPr>
          <w:rFonts w:eastAsia="TimesNewRomanPS-BoldMT" w:cs="Arial"/>
          <w:lang w:val="ru-RU"/>
        </w:rPr>
        <w:t>Уколико</w:t>
      </w:r>
      <w:r w:rsidRPr="00567B4B">
        <w:rPr>
          <w:rFonts w:eastAsia="TimesNewRomanPS-BoldMT" w:cs="Arial"/>
          <w:lang w:val="ru-RU"/>
        </w:rPr>
        <w:t xml:space="preserve"> </w:t>
      </w:r>
      <w:r w:rsidR="00B71BF5">
        <w:rPr>
          <w:rFonts w:eastAsia="TimesNewRomanPS-BoldMT" w:cs="Arial"/>
          <w:lang w:val="sr-Cyrl-CS"/>
        </w:rPr>
        <w:t>група</w:t>
      </w:r>
      <w:r w:rsidRPr="00567B4B">
        <w:rPr>
          <w:rFonts w:eastAsia="TimesNewRomanPS-BoldMT" w:cs="Arial"/>
          <w:lang w:val="sr-Cyrl-CS"/>
        </w:rPr>
        <w:t xml:space="preserve"> </w:t>
      </w:r>
      <w:r w:rsidR="00B71BF5">
        <w:rPr>
          <w:rFonts w:eastAsia="TimesNewRomanPS-BoldMT" w:cs="Arial"/>
          <w:lang w:val="sr-Cyrl-CS"/>
        </w:rPr>
        <w:t>понуђа</w:t>
      </w:r>
      <w:r w:rsidRPr="00567B4B">
        <w:rPr>
          <w:rFonts w:eastAsia="TimesNewRomanPS-BoldMT" w:cs="Arial"/>
          <w:lang w:val="sr-Cyrl-CS"/>
        </w:rPr>
        <w:t>ч</w:t>
      </w:r>
      <w:r w:rsidR="00B71BF5">
        <w:rPr>
          <w:rFonts w:eastAsia="TimesNewRomanPS-BoldMT" w:cs="Arial"/>
          <w:lang w:val="sr-Cyrl-CS"/>
        </w:rPr>
        <w:t>а</w:t>
      </w:r>
      <w:r w:rsidRPr="00567B4B">
        <w:rPr>
          <w:rFonts w:eastAsia="TimesNewRomanPS-BoldMT" w:cs="Arial"/>
          <w:lang w:val="sr-Cyrl-CS"/>
        </w:rPr>
        <w:t xml:space="preserve"> </w:t>
      </w:r>
      <w:r w:rsidR="00B71BF5">
        <w:rPr>
          <w:rFonts w:eastAsia="TimesNewRomanPS-BoldMT" w:cs="Arial"/>
          <w:lang w:val="sr-Cyrl-CS"/>
        </w:rPr>
        <w:t>подноси</w:t>
      </w:r>
      <w:r w:rsidRPr="00567B4B">
        <w:rPr>
          <w:rFonts w:eastAsia="TimesNewRomanPS-BoldMT" w:cs="Arial"/>
          <w:lang w:val="sr-Cyrl-CS"/>
        </w:rPr>
        <w:t xml:space="preserve"> </w:t>
      </w:r>
      <w:r w:rsidR="00B71BF5">
        <w:rPr>
          <w:rFonts w:eastAsia="TimesNewRomanPS-BoldMT" w:cs="Arial"/>
          <w:lang w:val="sr-Cyrl-CS"/>
        </w:rPr>
        <w:t>заједни</w:t>
      </w:r>
      <w:r w:rsidRPr="00567B4B">
        <w:rPr>
          <w:rFonts w:eastAsia="TimesNewRomanPS-BoldMT" w:cs="Arial"/>
          <w:lang w:val="sr-Cyrl-CS"/>
        </w:rPr>
        <w:t>ч</w:t>
      </w:r>
      <w:r w:rsidR="00B71BF5">
        <w:rPr>
          <w:rFonts w:eastAsia="TimesNewRomanPS-BoldMT" w:cs="Arial"/>
          <w:lang w:val="sr-Cyrl-CS"/>
        </w:rPr>
        <w:t>ку</w:t>
      </w:r>
      <w:r w:rsidRPr="00567B4B">
        <w:rPr>
          <w:rFonts w:eastAsia="TimesNewRomanPS-BoldMT" w:cs="Arial"/>
          <w:lang w:val="sr-Cyrl-CS"/>
        </w:rPr>
        <w:t xml:space="preserve"> </w:t>
      </w:r>
      <w:r w:rsidR="00B71BF5">
        <w:rPr>
          <w:rFonts w:eastAsia="TimesNewRomanPS-BoldMT" w:cs="Arial"/>
          <w:lang w:val="sr-Cyrl-CS"/>
        </w:rPr>
        <w:t>понуду</w:t>
      </w:r>
      <w:r w:rsidRPr="00567B4B">
        <w:rPr>
          <w:rFonts w:eastAsia="TimesNewRomanPS-BoldMT" w:cs="Arial"/>
          <w:lang w:val="sr-Cyrl-CS"/>
        </w:rPr>
        <w:t xml:space="preserve"> </w:t>
      </w:r>
      <w:r w:rsidR="00B71BF5">
        <w:rPr>
          <w:rFonts w:eastAsia="TimesNewRomanPS-BoldMT" w:cs="Arial"/>
          <w:lang w:val="sr-Cyrl-CS"/>
        </w:rPr>
        <w:t>овај</w:t>
      </w:r>
      <w:r w:rsidRPr="00567B4B">
        <w:rPr>
          <w:rFonts w:eastAsia="TimesNewRomanPS-BoldMT" w:cs="Arial"/>
          <w:lang w:val="sr-Cyrl-CS"/>
        </w:rPr>
        <w:t xml:space="preserve"> </w:t>
      </w:r>
      <w:r w:rsidR="00B71BF5">
        <w:rPr>
          <w:rFonts w:eastAsia="TimesNewRomanPS-BoldMT" w:cs="Arial"/>
          <w:lang w:val="sr-Cyrl-CS"/>
        </w:rPr>
        <w:t>образац</w:t>
      </w:r>
      <w:r w:rsidRPr="00567B4B">
        <w:rPr>
          <w:rFonts w:eastAsia="TimesNewRomanPS-BoldMT" w:cs="Arial"/>
          <w:lang w:val="sr-Cyrl-CS"/>
        </w:rPr>
        <w:t xml:space="preserve"> </w:t>
      </w:r>
      <w:r w:rsidR="00B71BF5">
        <w:rPr>
          <w:rFonts w:eastAsia="TimesNewRomanPS-BoldMT" w:cs="Arial"/>
          <w:lang w:val="sr-Cyrl-CS"/>
        </w:rPr>
        <w:t>потписује</w:t>
      </w:r>
      <w:r w:rsidRPr="00567B4B">
        <w:rPr>
          <w:rFonts w:eastAsia="TimesNewRomanPS-BoldMT" w:cs="Arial"/>
          <w:lang w:val="sr-Cyrl-CS"/>
        </w:rPr>
        <w:t xml:space="preserve"> </w:t>
      </w:r>
      <w:r w:rsidR="00B71BF5">
        <w:rPr>
          <w:rFonts w:eastAsia="TimesNewRomanPS-BoldMT" w:cs="Arial"/>
          <w:lang w:val="sr-Cyrl-CS"/>
        </w:rPr>
        <w:t>и</w:t>
      </w:r>
      <w:r w:rsidRPr="00567B4B">
        <w:rPr>
          <w:rFonts w:eastAsia="TimesNewRomanPS-BoldMT" w:cs="Arial"/>
          <w:lang w:val="sr-Cyrl-CS"/>
        </w:rPr>
        <w:t xml:space="preserve"> </w:t>
      </w:r>
      <w:r w:rsidR="00B71BF5">
        <w:rPr>
          <w:rFonts w:eastAsia="TimesNewRomanPS-BoldMT" w:cs="Arial"/>
          <w:lang w:val="sr-Cyrl-CS"/>
        </w:rPr>
        <w:t>оверава</w:t>
      </w:r>
      <w:r w:rsidRPr="00567B4B">
        <w:rPr>
          <w:rFonts w:eastAsia="TimesNewRomanPS-BoldMT" w:cs="Arial"/>
          <w:lang w:val="sr-Cyrl-CS"/>
        </w:rPr>
        <w:t xml:space="preserve"> </w:t>
      </w:r>
      <w:r w:rsidR="00B71BF5">
        <w:rPr>
          <w:rFonts w:eastAsia="TimesNewRomanPS-BoldMT" w:cs="Arial"/>
          <w:lang w:val="sr-Cyrl-CS"/>
        </w:rPr>
        <w:t>Носилац</w:t>
      </w:r>
      <w:r w:rsidRPr="00567B4B">
        <w:rPr>
          <w:rFonts w:eastAsia="TimesNewRomanPS-BoldMT" w:cs="Arial"/>
          <w:lang w:val="sr-Cyrl-CS"/>
        </w:rPr>
        <w:t xml:space="preserve"> </w:t>
      </w:r>
      <w:r w:rsidR="00B71BF5">
        <w:rPr>
          <w:rFonts w:eastAsia="TimesNewRomanPS-BoldMT" w:cs="Arial"/>
          <w:lang w:val="sr-Cyrl-CS"/>
        </w:rPr>
        <w:t>посла</w:t>
      </w:r>
      <w:r w:rsidRPr="00567B4B">
        <w:rPr>
          <w:rFonts w:eastAsia="TimesNewRomanPS-BoldMT" w:cs="Arial"/>
          <w:lang w:val="ru-RU"/>
        </w:rPr>
        <w:t>.</w:t>
      </w:r>
      <w:r w:rsidR="00B71BF5">
        <w:rPr>
          <w:rFonts w:eastAsia="TimesNewRomanPS-BoldMT" w:cs="Arial"/>
          <w:lang w:val="ru-RU"/>
        </w:rPr>
        <w:t>Уколико</w:t>
      </w:r>
      <w:r w:rsidRPr="00567B4B">
        <w:rPr>
          <w:rFonts w:eastAsia="TimesNewRomanPS-BoldMT" w:cs="Arial"/>
          <w:lang w:val="ru-RU"/>
        </w:rPr>
        <w:t xml:space="preserve"> </w:t>
      </w:r>
      <w:r w:rsidR="00B71BF5">
        <w:rPr>
          <w:rFonts w:eastAsia="TimesNewRomanPS-BoldMT" w:cs="Arial"/>
          <w:lang w:val="ru-RU"/>
        </w:rPr>
        <w:t>понуђа</w:t>
      </w:r>
      <w:r w:rsidRPr="00567B4B">
        <w:rPr>
          <w:rFonts w:eastAsia="TimesNewRomanPS-BoldMT" w:cs="Arial"/>
          <w:lang w:val="ru-RU"/>
        </w:rPr>
        <w:t xml:space="preserve">ч </w:t>
      </w:r>
      <w:r w:rsidR="00B71BF5">
        <w:rPr>
          <w:rFonts w:eastAsia="TimesNewRomanPS-BoldMT" w:cs="Arial"/>
          <w:lang w:val="ru-RU"/>
        </w:rPr>
        <w:t>подноси</w:t>
      </w:r>
      <w:r w:rsidRPr="00567B4B">
        <w:rPr>
          <w:rFonts w:eastAsia="TimesNewRomanPS-BoldMT" w:cs="Arial"/>
          <w:lang w:val="ru-RU"/>
        </w:rPr>
        <w:t xml:space="preserve"> </w:t>
      </w:r>
      <w:r w:rsidR="00B71BF5">
        <w:rPr>
          <w:rFonts w:eastAsia="TimesNewRomanPS-BoldMT" w:cs="Arial"/>
          <w:lang w:val="ru-RU"/>
        </w:rPr>
        <w:t>понуду</w:t>
      </w:r>
      <w:r w:rsidRPr="00567B4B">
        <w:rPr>
          <w:rFonts w:eastAsia="TimesNewRomanPS-BoldMT" w:cs="Arial"/>
          <w:lang w:val="ru-RU"/>
        </w:rPr>
        <w:t xml:space="preserve"> </w:t>
      </w:r>
      <w:r w:rsidR="00B71BF5">
        <w:rPr>
          <w:rFonts w:eastAsia="TimesNewRomanPS-BoldMT" w:cs="Arial"/>
          <w:lang w:val="ru-RU"/>
        </w:rPr>
        <w:t>са</w:t>
      </w:r>
      <w:r w:rsidRPr="00567B4B">
        <w:rPr>
          <w:rFonts w:eastAsia="TimesNewRomanPS-BoldMT" w:cs="Arial"/>
          <w:lang w:val="ru-RU"/>
        </w:rPr>
        <w:t xml:space="preserve"> </w:t>
      </w:r>
      <w:r w:rsidR="00B71BF5">
        <w:rPr>
          <w:rFonts w:eastAsia="TimesNewRomanPS-BoldMT" w:cs="Arial"/>
          <w:lang w:val="ru-RU"/>
        </w:rPr>
        <w:t>подизвођа</w:t>
      </w:r>
      <w:r w:rsidRPr="00567B4B">
        <w:rPr>
          <w:rFonts w:eastAsia="TimesNewRomanPS-BoldMT" w:cs="Arial"/>
          <w:lang w:val="ru-RU"/>
        </w:rPr>
        <w:t>ч</w:t>
      </w:r>
      <w:r w:rsidR="00B71BF5">
        <w:rPr>
          <w:rFonts w:eastAsia="TimesNewRomanPS-BoldMT" w:cs="Arial"/>
          <w:lang w:val="ru-RU"/>
        </w:rPr>
        <w:t>ем</w:t>
      </w:r>
      <w:r w:rsidRPr="00567B4B">
        <w:rPr>
          <w:rFonts w:eastAsia="TimesNewRomanPS-BoldMT" w:cs="Arial"/>
          <w:lang w:val="ru-RU"/>
        </w:rPr>
        <w:t xml:space="preserve"> </w:t>
      </w:r>
      <w:r w:rsidR="00B71BF5">
        <w:rPr>
          <w:rFonts w:eastAsia="TimesNewRomanPS-BoldMT" w:cs="Arial"/>
          <w:lang w:val="ru-RU"/>
        </w:rPr>
        <w:t>овај</w:t>
      </w:r>
      <w:r w:rsidRPr="00567B4B">
        <w:rPr>
          <w:rFonts w:eastAsia="TimesNewRomanPS-BoldMT" w:cs="Arial"/>
          <w:lang w:val="ru-RU"/>
        </w:rPr>
        <w:t xml:space="preserve"> </w:t>
      </w:r>
      <w:r w:rsidR="00B71BF5">
        <w:rPr>
          <w:rFonts w:eastAsia="TimesNewRomanPS-BoldMT" w:cs="Arial"/>
          <w:lang w:val="ru-RU"/>
        </w:rPr>
        <w:t>образац</w:t>
      </w:r>
      <w:r w:rsidRPr="00567B4B">
        <w:rPr>
          <w:rFonts w:eastAsia="TimesNewRomanPS-BoldMT" w:cs="Arial"/>
          <w:lang w:val="ru-RU"/>
        </w:rPr>
        <w:t xml:space="preserve"> </w:t>
      </w:r>
      <w:r w:rsidR="00B71BF5">
        <w:rPr>
          <w:rFonts w:eastAsia="TimesNewRomanPS-BoldMT" w:cs="Arial"/>
          <w:lang w:val="ru-RU"/>
        </w:rPr>
        <w:t>потписује</w:t>
      </w:r>
      <w:r w:rsidRPr="00567B4B">
        <w:rPr>
          <w:rFonts w:eastAsia="TimesNewRomanPS-BoldMT" w:cs="Arial"/>
          <w:lang w:val="ru-RU"/>
        </w:rPr>
        <w:t xml:space="preserve"> </w:t>
      </w:r>
      <w:r w:rsidR="00B71BF5">
        <w:rPr>
          <w:rFonts w:eastAsia="TimesNewRomanPS-BoldMT" w:cs="Arial"/>
          <w:lang w:val="ru-RU"/>
        </w:rPr>
        <w:t>и</w:t>
      </w:r>
      <w:r w:rsidRPr="00567B4B">
        <w:rPr>
          <w:rFonts w:eastAsia="TimesNewRomanPS-BoldMT" w:cs="Arial"/>
          <w:lang w:val="ru-RU"/>
        </w:rPr>
        <w:t xml:space="preserve"> </w:t>
      </w:r>
      <w:r w:rsidR="00B71BF5">
        <w:rPr>
          <w:rFonts w:eastAsia="TimesNewRomanPS-BoldMT" w:cs="Arial"/>
          <w:lang w:val="ru-RU"/>
        </w:rPr>
        <w:t>оверава</w:t>
      </w:r>
      <w:r w:rsidRPr="00567B4B">
        <w:rPr>
          <w:rFonts w:eastAsia="TimesNewRomanPS-BoldMT" w:cs="Arial"/>
          <w:lang w:val="ru-RU"/>
        </w:rPr>
        <w:t xml:space="preserve"> </w:t>
      </w:r>
      <w:r w:rsidR="00B71BF5">
        <w:rPr>
          <w:rFonts w:eastAsia="TimesNewRomanPS-BoldMT" w:cs="Arial"/>
          <w:lang w:val="ru-RU"/>
        </w:rPr>
        <w:t>пе</w:t>
      </w:r>
      <w:r w:rsidRPr="00567B4B">
        <w:rPr>
          <w:rFonts w:eastAsia="TimesNewRomanPS-BoldMT" w:cs="Arial"/>
          <w:lang w:val="ru-RU"/>
        </w:rPr>
        <w:t>ч</w:t>
      </w:r>
      <w:r w:rsidR="00B71BF5">
        <w:rPr>
          <w:rFonts w:eastAsia="TimesNewRomanPS-BoldMT" w:cs="Arial"/>
          <w:lang w:val="ru-RU"/>
        </w:rPr>
        <w:t>атом</w:t>
      </w:r>
      <w:r w:rsidRPr="00567B4B">
        <w:rPr>
          <w:rFonts w:eastAsia="TimesNewRomanPS-BoldMT" w:cs="Arial"/>
          <w:lang w:val="ru-RU"/>
        </w:rPr>
        <w:t xml:space="preserve"> </w:t>
      </w:r>
      <w:r w:rsidR="00B71BF5">
        <w:rPr>
          <w:rFonts w:eastAsia="TimesNewRomanPS-BoldMT" w:cs="Arial"/>
          <w:lang w:val="ru-RU"/>
        </w:rPr>
        <w:t>понуђа</w:t>
      </w:r>
      <w:r w:rsidRPr="00567B4B">
        <w:rPr>
          <w:rFonts w:eastAsia="TimesNewRomanPS-BoldMT" w:cs="Arial"/>
          <w:lang w:val="ru-RU"/>
        </w:rPr>
        <w:t xml:space="preserve">ч. </w:t>
      </w:r>
    </w:p>
    <w:p w14:paraId="1145C335" w14:textId="56A3B0EA" w:rsidR="007E7BB8" w:rsidRPr="00567B4B" w:rsidRDefault="00567B4B" w:rsidP="00567B4B">
      <w:pPr>
        <w:pStyle w:val="KDObrazac"/>
        <w:jc w:val="both"/>
        <w:rPr>
          <w:lang w:val="sr-Cyrl-RS"/>
        </w:rPr>
      </w:pPr>
      <w:r w:rsidRPr="00567B4B">
        <w:rPr>
          <w:rFonts w:cs="Times New Roman"/>
          <w:b w:val="0"/>
          <w:lang w:val="sr-Latn-CS"/>
        </w:rPr>
        <w:br w:type="page"/>
      </w:r>
    </w:p>
    <w:p w14:paraId="2A018F99" w14:textId="6C06C372" w:rsidR="00925E05" w:rsidRPr="00037196" w:rsidRDefault="00B71BF5" w:rsidP="00925E05">
      <w:pPr>
        <w:pStyle w:val="KDObrazac"/>
        <w:spacing w:before="0"/>
        <w:rPr>
          <w:lang w:val="sr-Cyrl-RS"/>
        </w:rPr>
      </w:pPr>
      <w:r>
        <w:rPr>
          <w:lang w:val="sr-Cyrl-RS"/>
        </w:rPr>
        <w:lastRenderedPageBreak/>
        <w:t>ПРИЛОГ</w:t>
      </w:r>
      <w:r w:rsidR="00925E05" w:rsidRPr="00037196">
        <w:rPr>
          <w:lang w:val="sr-Cyrl-RS"/>
        </w:rPr>
        <w:t xml:space="preserve"> </w:t>
      </w:r>
      <w:r w:rsidR="00925E05" w:rsidRPr="00037196">
        <w:t xml:space="preserve"> </w:t>
      </w:r>
      <w:r w:rsidR="00567B4B">
        <w:rPr>
          <w:lang w:val="sr-Cyrl-RS"/>
        </w:rPr>
        <w:t>1</w:t>
      </w:r>
    </w:p>
    <w:p w14:paraId="76CE019D" w14:textId="77777777" w:rsidR="00932668" w:rsidRPr="00037196" w:rsidRDefault="00932668" w:rsidP="00932668">
      <w:pPr>
        <w:pStyle w:val="NoSpacing"/>
        <w:suppressAutoHyphens w:val="0"/>
        <w:spacing w:before="0"/>
        <w:jc w:val="center"/>
        <w:rPr>
          <w:rFonts w:cs="Arial"/>
          <w:sz w:val="22"/>
          <w:szCs w:val="22"/>
          <w:lang w:val="sr-Latn-CS"/>
        </w:rPr>
      </w:pPr>
    </w:p>
    <w:p w14:paraId="01D23F0C" w14:textId="77777777" w:rsidR="00932668" w:rsidRPr="00037196" w:rsidRDefault="00932668" w:rsidP="00932668">
      <w:pPr>
        <w:pStyle w:val="NoSpacing"/>
        <w:suppressAutoHyphens w:val="0"/>
        <w:spacing w:before="0"/>
        <w:jc w:val="center"/>
        <w:rPr>
          <w:rFonts w:cs="Arial"/>
          <w:sz w:val="22"/>
          <w:szCs w:val="22"/>
          <w:lang w:val="sr-Latn-CS"/>
        </w:rPr>
      </w:pPr>
    </w:p>
    <w:p w14:paraId="245DA396" w14:textId="4E47CD4E" w:rsidR="00932668" w:rsidRPr="00037196" w:rsidRDefault="00B71BF5" w:rsidP="00932668">
      <w:pPr>
        <w:pStyle w:val="NoSpacing"/>
        <w:suppressAutoHyphens w:val="0"/>
        <w:spacing w:before="0"/>
        <w:jc w:val="center"/>
        <w:rPr>
          <w:rFonts w:cs="Arial"/>
          <w:b/>
          <w:sz w:val="22"/>
          <w:szCs w:val="22"/>
        </w:rPr>
      </w:pPr>
      <w:r>
        <w:rPr>
          <w:rFonts w:cs="Arial"/>
          <w:b/>
          <w:sz w:val="22"/>
          <w:szCs w:val="22"/>
        </w:rPr>
        <w:t>СПОРАЗУМ</w:t>
      </w:r>
      <w:r w:rsidR="00932668" w:rsidRPr="00037196">
        <w:rPr>
          <w:rFonts w:cs="Arial"/>
          <w:b/>
          <w:sz w:val="22"/>
          <w:szCs w:val="22"/>
        </w:rPr>
        <w:t xml:space="preserve">  </w:t>
      </w:r>
      <w:r>
        <w:rPr>
          <w:rFonts w:cs="Arial"/>
          <w:b/>
          <w:sz w:val="22"/>
          <w:szCs w:val="22"/>
        </w:rPr>
        <w:t>УЧЕСНИКА</w:t>
      </w:r>
      <w:r w:rsidR="00932668" w:rsidRPr="00037196">
        <w:rPr>
          <w:rFonts w:cs="Arial"/>
          <w:b/>
          <w:sz w:val="22"/>
          <w:szCs w:val="22"/>
        </w:rPr>
        <w:t xml:space="preserve"> </w:t>
      </w:r>
      <w:r>
        <w:rPr>
          <w:rFonts w:cs="Arial"/>
          <w:b/>
          <w:sz w:val="22"/>
          <w:szCs w:val="22"/>
        </w:rPr>
        <w:t>ЗАЈЕДНИЧКЕ</w:t>
      </w:r>
      <w:r w:rsidR="00932668" w:rsidRPr="00037196">
        <w:rPr>
          <w:rFonts w:cs="Arial"/>
          <w:b/>
          <w:sz w:val="22"/>
          <w:szCs w:val="22"/>
        </w:rPr>
        <w:t xml:space="preserve"> </w:t>
      </w:r>
      <w:r>
        <w:rPr>
          <w:rFonts w:cs="Arial"/>
          <w:b/>
          <w:sz w:val="22"/>
          <w:szCs w:val="22"/>
        </w:rPr>
        <w:t>ПОНУДЕ</w:t>
      </w:r>
    </w:p>
    <w:p w14:paraId="0CB7809F" w14:textId="77777777" w:rsidR="00932668" w:rsidRPr="00037196" w:rsidRDefault="00932668" w:rsidP="00932668">
      <w:pPr>
        <w:pStyle w:val="NoSpacing"/>
        <w:suppressAutoHyphens w:val="0"/>
        <w:spacing w:before="0"/>
        <w:jc w:val="center"/>
        <w:rPr>
          <w:rFonts w:cs="Arial"/>
          <w:b/>
          <w:sz w:val="22"/>
          <w:szCs w:val="22"/>
        </w:rPr>
      </w:pPr>
    </w:p>
    <w:p w14:paraId="7D0D1E0B" w14:textId="11246DF6" w:rsidR="00932668" w:rsidRPr="00037196" w:rsidRDefault="00B71BF5" w:rsidP="00932668">
      <w:pPr>
        <w:pStyle w:val="NoSpacing"/>
        <w:rPr>
          <w:rFonts w:cs="Arial"/>
          <w:sz w:val="22"/>
          <w:szCs w:val="22"/>
        </w:rPr>
      </w:pPr>
      <w:r>
        <w:rPr>
          <w:rFonts w:cs="Arial"/>
          <w:sz w:val="22"/>
          <w:szCs w:val="22"/>
        </w:rPr>
        <w:t>На</w:t>
      </w:r>
      <w:r w:rsidR="00932668" w:rsidRPr="00037196">
        <w:rPr>
          <w:rFonts w:cs="Arial"/>
          <w:sz w:val="22"/>
          <w:szCs w:val="22"/>
        </w:rPr>
        <w:t xml:space="preserve"> </w:t>
      </w:r>
      <w:r>
        <w:rPr>
          <w:rFonts w:cs="Arial"/>
          <w:sz w:val="22"/>
          <w:szCs w:val="22"/>
        </w:rPr>
        <w:t>основу</w:t>
      </w:r>
      <w:r w:rsidR="00932668" w:rsidRPr="00037196">
        <w:rPr>
          <w:rFonts w:cs="Arial"/>
          <w:sz w:val="22"/>
          <w:szCs w:val="22"/>
        </w:rPr>
        <w:t xml:space="preserve"> ч</w:t>
      </w:r>
      <w:r>
        <w:rPr>
          <w:rFonts w:cs="Arial"/>
          <w:sz w:val="22"/>
          <w:szCs w:val="22"/>
        </w:rPr>
        <w:t>лана</w:t>
      </w:r>
      <w:r w:rsidR="00932668" w:rsidRPr="00037196">
        <w:rPr>
          <w:rFonts w:cs="Arial"/>
          <w:sz w:val="22"/>
          <w:szCs w:val="22"/>
        </w:rPr>
        <w:t xml:space="preserve"> 81. </w:t>
      </w:r>
      <w:r>
        <w:rPr>
          <w:rFonts w:cs="Arial"/>
          <w:sz w:val="22"/>
          <w:szCs w:val="22"/>
        </w:rPr>
        <w:t>Закона</w:t>
      </w:r>
      <w:r w:rsidR="00932668" w:rsidRPr="00037196">
        <w:rPr>
          <w:rFonts w:cs="Arial"/>
          <w:sz w:val="22"/>
          <w:szCs w:val="22"/>
        </w:rPr>
        <w:t xml:space="preserve"> </w:t>
      </w:r>
      <w:r>
        <w:rPr>
          <w:rFonts w:cs="Arial"/>
          <w:sz w:val="22"/>
          <w:szCs w:val="22"/>
        </w:rPr>
        <w:t>о</w:t>
      </w:r>
      <w:r w:rsidR="00932668" w:rsidRPr="00037196">
        <w:rPr>
          <w:rFonts w:cs="Arial"/>
          <w:sz w:val="22"/>
          <w:szCs w:val="22"/>
        </w:rPr>
        <w:t xml:space="preserve"> </w:t>
      </w:r>
      <w:r>
        <w:rPr>
          <w:rFonts w:cs="Arial"/>
          <w:sz w:val="22"/>
          <w:szCs w:val="22"/>
        </w:rPr>
        <w:t>јавним</w:t>
      </w:r>
      <w:r w:rsidR="00932668" w:rsidRPr="00037196">
        <w:rPr>
          <w:rFonts w:cs="Arial"/>
          <w:sz w:val="22"/>
          <w:szCs w:val="22"/>
        </w:rPr>
        <w:t xml:space="preserve"> </w:t>
      </w:r>
      <w:r>
        <w:rPr>
          <w:rFonts w:cs="Arial"/>
          <w:sz w:val="22"/>
          <w:szCs w:val="22"/>
        </w:rPr>
        <w:t>набавкама</w:t>
      </w:r>
      <w:r w:rsidR="00932668" w:rsidRPr="00037196">
        <w:rPr>
          <w:rFonts w:cs="Arial"/>
          <w:sz w:val="22"/>
          <w:szCs w:val="22"/>
        </w:rPr>
        <w:t xml:space="preserve"> </w:t>
      </w:r>
      <w:r w:rsidR="00932668" w:rsidRPr="00037196">
        <w:rPr>
          <w:rFonts w:eastAsia="TimesNewRomanPSMT" w:cs="Arial"/>
          <w:sz w:val="22"/>
          <w:szCs w:val="22"/>
          <w:lang w:val="ru-RU" w:eastAsia="en-US"/>
        </w:rPr>
        <w:t>(„</w:t>
      </w:r>
      <w:r>
        <w:rPr>
          <w:rFonts w:eastAsia="TimesNewRomanPSMT" w:cs="Arial"/>
          <w:sz w:val="22"/>
          <w:szCs w:val="22"/>
          <w:lang w:val="ru-RU" w:eastAsia="en-US"/>
        </w:rPr>
        <w:t>Сл</w:t>
      </w:r>
      <w:r w:rsidR="00932668" w:rsidRPr="00037196">
        <w:rPr>
          <w:rFonts w:eastAsia="TimesNewRomanPSMT" w:cs="Arial"/>
          <w:sz w:val="22"/>
          <w:szCs w:val="22"/>
          <w:lang w:val="ru-RU" w:eastAsia="en-US"/>
        </w:rPr>
        <w:t xml:space="preserve">. </w:t>
      </w:r>
      <w:r>
        <w:rPr>
          <w:rFonts w:eastAsia="TimesNewRomanPSMT" w:cs="Arial"/>
          <w:sz w:val="22"/>
          <w:szCs w:val="22"/>
          <w:lang w:val="sr-Cyrl-RS" w:eastAsia="en-US"/>
        </w:rPr>
        <w:t>г</w:t>
      </w:r>
      <w:r>
        <w:rPr>
          <w:rFonts w:eastAsia="TimesNewRomanPSMT" w:cs="Arial"/>
          <w:sz w:val="22"/>
          <w:szCs w:val="22"/>
          <w:lang w:val="ru-RU" w:eastAsia="en-US"/>
        </w:rPr>
        <w:t>ласник</w:t>
      </w:r>
      <w:r w:rsidR="00932668" w:rsidRPr="00037196">
        <w:rPr>
          <w:rFonts w:eastAsia="TimesNewRomanPSMT" w:cs="Arial"/>
          <w:sz w:val="22"/>
          <w:szCs w:val="22"/>
          <w:lang w:val="ru-RU" w:eastAsia="en-US"/>
        </w:rPr>
        <w:t xml:space="preserve"> </w:t>
      </w:r>
      <w:r>
        <w:rPr>
          <w:rFonts w:eastAsia="TimesNewRomanPSMT" w:cs="Arial"/>
          <w:sz w:val="22"/>
          <w:szCs w:val="22"/>
          <w:lang w:val="ru-RU" w:eastAsia="en-US"/>
        </w:rPr>
        <w:t>РС</w:t>
      </w:r>
      <w:r w:rsidR="00932668" w:rsidRPr="00037196">
        <w:rPr>
          <w:rFonts w:eastAsia="TimesNewRomanPSMT" w:cs="Arial"/>
          <w:sz w:val="22"/>
          <w:szCs w:val="22"/>
          <w:lang w:val="ru-RU" w:eastAsia="en-US"/>
        </w:rPr>
        <w:t xml:space="preserve">” </w:t>
      </w:r>
      <w:r>
        <w:rPr>
          <w:rFonts w:eastAsia="TimesNewRomanPSMT" w:cs="Arial"/>
          <w:sz w:val="22"/>
          <w:szCs w:val="22"/>
          <w:lang w:val="ru-RU" w:eastAsia="en-US"/>
        </w:rPr>
        <w:t>бр</w:t>
      </w:r>
      <w:r w:rsidR="00932668" w:rsidRPr="00037196">
        <w:rPr>
          <w:rFonts w:eastAsia="TimesNewRomanPSMT" w:cs="Arial"/>
          <w:sz w:val="22"/>
          <w:szCs w:val="22"/>
          <w:lang w:val="ru-RU" w:eastAsia="en-US"/>
        </w:rPr>
        <w:t>. 1</w:t>
      </w:r>
      <w:r w:rsidR="00932668" w:rsidRPr="00037196">
        <w:rPr>
          <w:rFonts w:eastAsia="TimesNewRomanPSMT" w:cs="Arial"/>
          <w:sz w:val="22"/>
          <w:szCs w:val="22"/>
          <w:lang w:val="sr-Cyrl-RS" w:eastAsia="en-US"/>
        </w:rPr>
        <w:t>24</w:t>
      </w:r>
      <w:r w:rsidR="00932668" w:rsidRPr="00037196">
        <w:rPr>
          <w:rFonts w:eastAsia="TimesNewRomanPSMT" w:cs="Arial"/>
          <w:sz w:val="22"/>
          <w:szCs w:val="22"/>
          <w:lang w:val="ru-RU" w:eastAsia="en-US"/>
        </w:rPr>
        <w:t>/20</w:t>
      </w:r>
      <w:r w:rsidR="00932668" w:rsidRPr="00037196">
        <w:rPr>
          <w:rFonts w:eastAsia="TimesNewRomanPSMT" w:cs="Arial"/>
          <w:sz w:val="22"/>
          <w:szCs w:val="22"/>
          <w:lang w:val="sr-Cyrl-RS" w:eastAsia="en-US"/>
        </w:rPr>
        <w:t>12</w:t>
      </w:r>
      <w:r w:rsidR="00932668" w:rsidRPr="00037196">
        <w:rPr>
          <w:rFonts w:eastAsia="TimesNewRomanPSMT" w:cs="Arial"/>
          <w:sz w:val="22"/>
          <w:szCs w:val="22"/>
          <w:lang w:val="ru-RU" w:eastAsia="en-US"/>
        </w:rPr>
        <w:t>, 14/15, 68/15</w:t>
      </w:r>
      <w:r w:rsidR="00932668" w:rsidRPr="00037196">
        <w:rPr>
          <w:rFonts w:cs="Arial"/>
          <w:sz w:val="22"/>
          <w:szCs w:val="22"/>
        </w:rPr>
        <w:t xml:space="preserve">) </w:t>
      </w:r>
      <w:r>
        <w:rPr>
          <w:rFonts w:cs="Arial"/>
          <w:sz w:val="22"/>
          <w:szCs w:val="22"/>
        </w:rPr>
        <w:t>саставни</w:t>
      </w:r>
      <w:r w:rsidR="00932668" w:rsidRPr="00037196">
        <w:rPr>
          <w:rFonts w:cs="Arial"/>
          <w:sz w:val="22"/>
          <w:szCs w:val="22"/>
        </w:rPr>
        <w:t xml:space="preserve"> </w:t>
      </w:r>
      <w:r>
        <w:rPr>
          <w:rFonts w:cs="Arial"/>
          <w:sz w:val="22"/>
          <w:szCs w:val="22"/>
        </w:rPr>
        <w:t>део</w:t>
      </w:r>
      <w:r w:rsidR="00932668" w:rsidRPr="00037196">
        <w:rPr>
          <w:rFonts w:cs="Arial"/>
          <w:sz w:val="22"/>
          <w:szCs w:val="22"/>
        </w:rPr>
        <w:t xml:space="preserve"> </w:t>
      </w:r>
      <w:r>
        <w:rPr>
          <w:rFonts w:cs="Arial"/>
          <w:sz w:val="22"/>
          <w:szCs w:val="22"/>
        </w:rPr>
        <w:t>заједни</w:t>
      </w:r>
      <w:r w:rsidR="00932668" w:rsidRPr="00037196">
        <w:rPr>
          <w:rFonts w:cs="Arial"/>
          <w:sz w:val="22"/>
          <w:szCs w:val="22"/>
        </w:rPr>
        <w:t>ч</w:t>
      </w:r>
      <w:r>
        <w:rPr>
          <w:rFonts w:cs="Arial"/>
          <w:sz w:val="22"/>
          <w:szCs w:val="22"/>
        </w:rPr>
        <w:t>ке</w:t>
      </w:r>
      <w:r w:rsidR="00932668" w:rsidRPr="00037196">
        <w:rPr>
          <w:rFonts w:cs="Arial"/>
          <w:sz w:val="22"/>
          <w:szCs w:val="22"/>
        </w:rPr>
        <w:t xml:space="preserve"> </w:t>
      </w:r>
      <w:r>
        <w:rPr>
          <w:rFonts w:cs="Arial"/>
          <w:sz w:val="22"/>
          <w:szCs w:val="22"/>
        </w:rPr>
        <w:t>понуде</w:t>
      </w:r>
      <w:r w:rsidR="00932668" w:rsidRPr="00037196">
        <w:rPr>
          <w:rFonts w:cs="Arial"/>
          <w:sz w:val="22"/>
          <w:szCs w:val="22"/>
        </w:rPr>
        <w:t xml:space="preserve"> </w:t>
      </w:r>
      <w:r>
        <w:rPr>
          <w:rFonts w:cs="Arial"/>
          <w:sz w:val="22"/>
          <w:szCs w:val="22"/>
        </w:rPr>
        <w:t>је</w:t>
      </w:r>
      <w:r w:rsidR="00932668" w:rsidRPr="00037196">
        <w:rPr>
          <w:rFonts w:cs="Arial"/>
          <w:sz w:val="22"/>
          <w:szCs w:val="22"/>
        </w:rPr>
        <w:t xml:space="preserve"> </w:t>
      </w:r>
      <w:r>
        <w:rPr>
          <w:rFonts w:cs="Arial"/>
          <w:sz w:val="22"/>
          <w:szCs w:val="22"/>
        </w:rPr>
        <w:t>споразум</w:t>
      </w:r>
      <w:r w:rsidR="00932668" w:rsidRPr="00037196">
        <w:rPr>
          <w:rFonts w:cs="Arial"/>
          <w:sz w:val="22"/>
          <w:szCs w:val="22"/>
        </w:rPr>
        <w:t xml:space="preserve"> </w:t>
      </w:r>
      <w:r>
        <w:rPr>
          <w:rFonts w:cs="Arial"/>
          <w:sz w:val="22"/>
          <w:szCs w:val="22"/>
        </w:rPr>
        <w:t>којим</w:t>
      </w:r>
      <w:r w:rsidR="00932668" w:rsidRPr="00037196">
        <w:rPr>
          <w:rFonts w:cs="Arial"/>
          <w:sz w:val="22"/>
          <w:szCs w:val="22"/>
        </w:rPr>
        <w:t xml:space="preserve"> </w:t>
      </w:r>
      <w:r>
        <w:rPr>
          <w:rFonts w:cs="Arial"/>
          <w:sz w:val="22"/>
          <w:szCs w:val="22"/>
        </w:rPr>
        <w:t>се</w:t>
      </w:r>
      <w:r w:rsidR="00932668" w:rsidRPr="00037196">
        <w:rPr>
          <w:rFonts w:cs="Arial"/>
          <w:sz w:val="22"/>
          <w:szCs w:val="22"/>
        </w:rPr>
        <w:t xml:space="preserve"> </w:t>
      </w:r>
      <w:r>
        <w:rPr>
          <w:rFonts w:cs="Arial"/>
          <w:sz w:val="22"/>
          <w:szCs w:val="22"/>
        </w:rPr>
        <w:t>понуђа</w:t>
      </w:r>
      <w:r w:rsidR="00932668" w:rsidRPr="00037196">
        <w:rPr>
          <w:rFonts w:cs="Arial"/>
          <w:sz w:val="22"/>
          <w:szCs w:val="22"/>
        </w:rPr>
        <w:t>ч</w:t>
      </w:r>
      <w:r>
        <w:rPr>
          <w:rFonts w:cs="Arial"/>
          <w:sz w:val="22"/>
          <w:szCs w:val="22"/>
        </w:rPr>
        <w:t>и</w:t>
      </w:r>
      <w:r w:rsidR="00932668" w:rsidRPr="00037196">
        <w:rPr>
          <w:rFonts w:cs="Arial"/>
          <w:sz w:val="22"/>
          <w:szCs w:val="22"/>
        </w:rPr>
        <w:t xml:space="preserve"> </w:t>
      </w:r>
      <w:r>
        <w:rPr>
          <w:rFonts w:cs="Arial"/>
          <w:sz w:val="22"/>
          <w:szCs w:val="22"/>
        </w:rPr>
        <w:t>из</w:t>
      </w:r>
      <w:r w:rsidR="00932668" w:rsidRPr="00037196">
        <w:rPr>
          <w:rFonts w:cs="Arial"/>
          <w:sz w:val="22"/>
          <w:szCs w:val="22"/>
        </w:rPr>
        <w:t xml:space="preserve"> </w:t>
      </w:r>
      <w:r>
        <w:rPr>
          <w:rFonts w:cs="Arial"/>
          <w:sz w:val="22"/>
          <w:szCs w:val="22"/>
        </w:rPr>
        <w:t>групе</w:t>
      </w:r>
      <w:r w:rsidR="00932668" w:rsidRPr="00037196">
        <w:rPr>
          <w:rFonts w:cs="Arial"/>
          <w:sz w:val="22"/>
          <w:szCs w:val="22"/>
        </w:rPr>
        <w:t xml:space="preserve"> </w:t>
      </w:r>
      <w:r>
        <w:rPr>
          <w:rFonts w:cs="Arial"/>
          <w:sz w:val="22"/>
          <w:szCs w:val="22"/>
        </w:rPr>
        <w:t>међусобно</w:t>
      </w:r>
      <w:r w:rsidR="00932668" w:rsidRPr="00037196">
        <w:rPr>
          <w:rFonts w:cs="Arial"/>
          <w:sz w:val="22"/>
          <w:szCs w:val="22"/>
        </w:rPr>
        <w:t xml:space="preserve"> </w:t>
      </w:r>
      <w:r>
        <w:rPr>
          <w:rFonts w:cs="Arial"/>
          <w:sz w:val="22"/>
          <w:szCs w:val="22"/>
        </w:rPr>
        <w:t>и</w:t>
      </w:r>
      <w:r w:rsidR="00932668" w:rsidRPr="00037196">
        <w:rPr>
          <w:rFonts w:cs="Arial"/>
          <w:sz w:val="22"/>
          <w:szCs w:val="22"/>
        </w:rPr>
        <w:t xml:space="preserve"> </w:t>
      </w:r>
      <w:r>
        <w:rPr>
          <w:rFonts w:cs="Arial"/>
          <w:sz w:val="22"/>
          <w:szCs w:val="22"/>
        </w:rPr>
        <w:t>према</w:t>
      </w:r>
      <w:r w:rsidR="00932668" w:rsidRPr="00037196">
        <w:rPr>
          <w:rFonts w:cs="Arial"/>
          <w:sz w:val="22"/>
          <w:szCs w:val="22"/>
        </w:rPr>
        <w:t xml:space="preserve"> </w:t>
      </w:r>
      <w:r>
        <w:rPr>
          <w:rFonts w:cs="Arial"/>
          <w:sz w:val="22"/>
          <w:szCs w:val="22"/>
        </w:rPr>
        <w:t>нару</w:t>
      </w:r>
      <w:r w:rsidR="00932668" w:rsidRPr="00037196">
        <w:rPr>
          <w:rFonts w:cs="Arial"/>
          <w:sz w:val="22"/>
          <w:szCs w:val="22"/>
        </w:rPr>
        <w:t>ч</w:t>
      </w:r>
      <w:r>
        <w:rPr>
          <w:rFonts w:cs="Arial"/>
          <w:sz w:val="22"/>
          <w:szCs w:val="22"/>
        </w:rPr>
        <w:t>иоцу</w:t>
      </w:r>
      <w:r w:rsidR="00932668" w:rsidRPr="00037196">
        <w:rPr>
          <w:rFonts w:cs="Arial"/>
          <w:sz w:val="22"/>
          <w:szCs w:val="22"/>
        </w:rPr>
        <w:t xml:space="preserve"> </w:t>
      </w:r>
      <w:r>
        <w:rPr>
          <w:rFonts w:cs="Arial"/>
          <w:sz w:val="22"/>
          <w:szCs w:val="22"/>
        </w:rPr>
        <w:t>обавезују</w:t>
      </w:r>
      <w:r w:rsidR="00932668" w:rsidRPr="00037196">
        <w:rPr>
          <w:rFonts w:cs="Arial"/>
          <w:sz w:val="22"/>
          <w:szCs w:val="22"/>
        </w:rPr>
        <w:t xml:space="preserve"> </w:t>
      </w:r>
      <w:r>
        <w:rPr>
          <w:rFonts w:cs="Arial"/>
          <w:sz w:val="22"/>
          <w:szCs w:val="22"/>
        </w:rPr>
        <w:t>на</w:t>
      </w:r>
      <w:r w:rsidR="00932668" w:rsidRPr="00037196">
        <w:rPr>
          <w:rFonts w:cs="Arial"/>
          <w:sz w:val="22"/>
          <w:szCs w:val="22"/>
        </w:rPr>
        <w:t xml:space="preserve"> </w:t>
      </w:r>
      <w:r>
        <w:rPr>
          <w:rFonts w:cs="Arial"/>
          <w:sz w:val="22"/>
          <w:szCs w:val="22"/>
        </w:rPr>
        <w:t>извр</w:t>
      </w:r>
      <w:r w:rsidR="00932668" w:rsidRPr="00037196">
        <w:rPr>
          <w:rFonts w:cs="Arial"/>
          <w:sz w:val="22"/>
          <w:szCs w:val="22"/>
        </w:rPr>
        <w:t>ш</w:t>
      </w:r>
      <w:r>
        <w:rPr>
          <w:rFonts w:cs="Arial"/>
          <w:sz w:val="22"/>
          <w:szCs w:val="22"/>
        </w:rPr>
        <w:t>ење</w:t>
      </w:r>
      <w:r w:rsidR="00932668" w:rsidRPr="00037196">
        <w:rPr>
          <w:rFonts w:cs="Arial"/>
          <w:sz w:val="22"/>
          <w:szCs w:val="22"/>
        </w:rPr>
        <w:t xml:space="preserve"> </w:t>
      </w:r>
      <w:r>
        <w:rPr>
          <w:rFonts w:cs="Arial"/>
          <w:sz w:val="22"/>
          <w:szCs w:val="22"/>
        </w:rPr>
        <w:t>јавне</w:t>
      </w:r>
      <w:r w:rsidR="00932668" w:rsidRPr="00037196">
        <w:rPr>
          <w:rFonts w:cs="Arial"/>
          <w:sz w:val="22"/>
          <w:szCs w:val="22"/>
        </w:rPr>
        <w:t xml:space="preserve"> </w:t>
      </w:r>
      <w:r>
        <w:rPr>
          <w:rFonts w:cs="Arial"/>
          <w:sz w:val="22"/>
          <w:szCs w:val="22"/>
        </w:rPr>
        <w:t>набавке</w:t>
      </w:r>
      <w:r w:rsidR="00932668" w:rsidRPr="00037196">
        <w:rPr>
          <w:rFonts w:cs="Arial"/>
          <w:sz w:val="22"/>
          <w:szCs w:val="22"/>
        </w:rPr>
        <w:t xml:space="preserve">, </w:t>
      </w:r>
      <w:r>
        <w:rPr>
          <w:rFonts w:cs="Arial"/>
          <w:sz w:val="22"/>
          <w:szCs w:val="22"/>
        </w:rPr>
        <w:t>а</w:t>
      </w:r>
      <w:r w:rsidR="00932668" w:rsidRPr="00037196">
        <w:rPr>
          <w:rFonts w:cs="Arial"/>
          <w:sz w:val="22"/>
          <w:szCs w:val="22"/>
        </w:rPr>
        <w:t xml:space="preserve"> </w:t>
      </w:r>
      <w:r>
        <w:rPr>
          <w:rFonts w:cs="Arial"/>
          <w:sz w:val="22"/>
          <w:szCs w:val="22"/>
        </w:rPr>
        <w:t>који</w:t>
      </w:r>
      <w:r w:rsidR="00932668" w:rsidRPr="00037196">
        <w:rPr>
          <w:rFonts w:cs="Arial"/>
          <w:sz w:val="22"/>
          <w:szCs w:val="22"/>
        </w:rPr>
        <w:t xml:space="preserve"> </w:t>
      </w:r>
      <w:r>
        <w:rPr>
          <w:rFonts w:cs="Arial"/>
          <w:sz w:val="22"/>
          <w:szCs w:val="22"/>
        </w:rPr>
        <w:t>обавезно</w:t>
      </w:r>
      <w:r w:rsidR="00932668" w:rsidRPr="00037196">
        <w:rPr>
          <w:rFonts w:cs="Arial"/>
          <w:sz w:val="22"/>
          <w:szCs w:val="22"/>
        </w:rPr>
        <w:t xml:space="preserve"> </w:t>
      </w:r>
      <w:r>
        <w:rPr>
          <w:rFonts w:cs="Arial"/>
          <w:sz w:val="22"/>
          <w:szCs w:val="22"/>
        </w:rPr>
        <w:t>садржи</w:t>
      </w:r>
      <w:r w:rsidR="00932668" w:rsidRPr="00037196">
        <w:rPr>
          <w:rFonts w:cs="Arial"/>
          <w:sz w:val="22"/>
          <w:szCs w:val="22"/>
        </w:rPr>
        <w:t xml:space="preserve"> </w:t>
      </w:r>
      <w:r>
        <w:rPr>
          <w:rFonts w:cs="Arial"/>
          <w:sz w:val="22"/>
          <w:szCs w:val="22"/>
        </w:rPr>
        <w:t>податке</w:t>
      </w:r>
      <w:r w:rsidR="00932668" w:rsidRPr="00037196">
        <w:rPr>
          <w:rFonts w:cs="Arial"/>
          <w:sz w:val="22"/>
          <w:szCs w:val="22"/>
        </w:rPr>
        <w:t xml:space="preserve"> </w:t>
      </w:r>
      <w:r>
        <w:rPr>
          <w:rFonts w:cs="Arial"/>
          <w:sz w:val="22"/>
          <w:szCs w:val="22"/>
        </w:rPr>
        <w:t>о</w:t>
      </w:r>
      <w:r w:rsidR="00932668" w:rsidRPr="00037196">
        <w:rPr>
          <w:rFonts w:cs="Arial"/>
          <w:sz w:val="22"/>
          <w:szCs w:val="22"/>
        </w:rPr>
        <w:t xml:space="preserve">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037196" w14:paraId="751E106E" w14:textId="77777777"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14:paraId="7B46969C" w14:textId="5B1813C2" w:rsidR="00932668" w:rsidRPr="00037196" w:rsidRDefault="00B71BF5" w:rsidP="00BE2EA9">
            <w:pPr>
              <w:pStyle w:val="NoSpacing"/>
              <w:rPr>
                <w:rFonts w:cs="Arial"/>
                <w:sz w:val="22"/>
                <w:szCs w:val="22"/>
              </w:rPr>
            </w:pPr>
            <w:r>
              <w:rPr>
                <w:rFonts w:cs="Arial"/>
                <w:sz w:val="22"/>
                <w:szCs w:val="22"/>
              </w:rPr>
              <w:t>ПОДАТАК</w:t>
            </w:r>
            <w:r w:rsidR="00932668" w:rsidRPr="00037196">
              <w:rPr>
                <w:rFonts w:cs="Arial"/>
                <w:sz w:val="22"/>
                <w:szCs w:val="22"/>
              </w:rPr>
              <w:t xml:space="preserve"> </w:t>
            </w:r>
            <w:r>
              <w:rPr>
                <w:rFonts w:cs="Arial"/>
                <w:sz w:val="22"/>
                <w:szCs w:val="22"/>
              </w:rPr>
              <w:t>О</w:t>
            </w:r>
            <w:r w:rsidR="00932668" w:rsidRPr="00037196">
              <w:rPr>
                <w:rFonts w:cs="Arial"/>
                <w:sz w:val="22"/>
                <w:szCs w:val="22"/>
              </w:rPr>
              <w:t xml:space="preserve"> </w:t>
            </w:r>
          </w:p>
        </w:tc>
        <w:tc>
          <w:tcPr>
            <w:tcW w:w="5637" w:type="dxa"/>
            <w:tcBorders>
              <w:top w:val="single" w:sz="4" w:space="0" w:color="auto"/>
              <w:left w:val="single" w:sz="4" w:space="0" w:color="auto"/>
              <w:bottom w:val="single" w:sz="4" w:space="0" w:color="auto"/>
              <w:right w:val="single" w:sz="4" w:space="0" w:color="auto"/>
            </w:tcBorders>
            <w:vAlign w:val="center"/>
          </w:tcPr>
          <w:p w14:paraId="5E0CE05F" w14:textId="2C234C4A" w:rsidR="00932668" w:rsidRPr="00037196" w:rsidRDefault="00B71BF5" w:rsidP="00BE2EA9">
            <w:pPr>
              <w:pStyle w:val="NoSpacing"/>
              <w:rPr>
                <w:rFonts w:cs="Arial"/>
                <w:sz w:val="22"/>
                <w:szCs w:val="22"/>
              </w:rPr>
            </w:pPr>
            <w:r>
              <w:rPr>
                <w:rFonts w:cs="Arial"/>
                <w:sz w:val="22"/>
                <w:szCs w:val="22"/>
              </w:rPr>
              <w:t>НАЗИВ</w:t>
            </w:r>
            <w:r w:rsidR="00932668" w:rsidRPr="00037196">
              <w:rPr>
                <w:rFonts w:cs="Arial"/>
                <w:sz w:val="22"/>
                <w:szCs w:val="22"/>
              </w:rPr>
              <w:t xml:space="preserve"> </w:t>
            </w:r>
            <w:r>
              <w:rPr>
                <w:rFonts w:cs="Arial"/>
                <w:sz w:val="22"/>
                <w:szCs w:val="22"/>
              </w:rPr>
              <w:t>И</w:t>
            </w:r>
            <w:r w:rsidR="00932668" w:rsidRPr="00037196">
              <w:rPr>
                <w:rFonts w:cs="Arial"/>
                <w:sz w:val="22"/>
                <w:szCs w:val="22"/>
              </w:rPr>
              <w:t xml:space="preserve"> </w:t>
            </w:r>
            <w:r>
              <w:rPr>
                <w:rFonts w:cs="Arial"/>
                <w:sz w:val="22"/>
                <w:szCs w:val="22"/>
              </w:rPr>
              <w:t>СЕДИШТЕ</w:t>
            </w:r>
            <w:r w:rsidR="00932668" w:rsidRPr="00037196">
              <w:rPr>
                <w:rFonts w:cs="Arial"/>
                <w:sz w:val="22"/>
                <w:szCs w:val="22"/>
              </w:rPr>
              <w:t xml:space="preserve"> </w:t>
            </w:r>
            <w:r>
              <w:rPr>
                <w:rFonts w:cs="Arial"/>
                <w:sz w:val="22"/>
                <w:szCs w:val="22"/>
              </w:rPr>
              <w:t>ЧЛАНА</w:t>
            </w:r>
            <w:r w:rsidR="00932668" w:rsidRPr="00037196">
              <w:rPr>
                <w:rFonts w:cs="Arial"/>
                <w:sz w:val="22"/>
                <w:szCs w:val="22"/>
              </w:rPr>
              <w:t xml:space="preserve"> </w:t>
            </w:r>
            <w:r>
              <w:rPr>
                <w:rFonts w:cs="Arial"/>
                <w:sz w:val="22"/>
                <w:szCs w:val="22"/>
              </w:rPr>
              <w:t>ГРУПЕ</w:t>
            </w:r>
            <w:r w:rsidR="00932668" w:rsidRPr="00037196">
              <w:rPr>
                <w:rFonts w:cs="Arial"/>
                <w:sz w:val="22"/>
                <w:szCs w:val="22"/>
              </w:rPr>
              <w:t xml:space="preserve"> </w:t>
            </w:r>
            <w:r>
              <w:rPr>
                <w:rFonts w:cs="Arial"/>
                <w:sz w:val="22"/>
                <w:szCs w:val="22"/>
              </w:rPr>
              <w:t>ПОНУЂАЧА</w:t>
            </w:r>
          </w:p>
          <w:p w14:paraId="2F088689" w14:textId="77777777" w:rsidR="00932668" w:rsidRPr="00037196" w:rsidRDefault="00932668" w:rsidP="00BE2EA9">
            <w:pPr>
              <w:pStyle w:val="NoSpacing"/>
              <w:rPr>
                <w:rFonts w:cs="Arial"/>
                <w:sz w:val="22"/>
                <w:szCs w:val="22"/>
              </w:rPr>
            </w:pPr>
          </w:p>
        </w:tc>
      </w:tr>
      <w:tr w:rsidR="00932668" w:rsidRPr="00037196" w14:paraId="6DD3BBBF" w14:textId="77777777" w:rsidTr="008576CB">
        <w:trPr>
          <w:trHeight w:val="1244"/>
        </w:trPr>
        <w:tc>
          <w:tcPr>
            <w:tcW w:w="3651" w:type="dxa"/>
            <w:tcBorders>
              <w:top w:val="single" w:sz="4" w:space="0" w:color="auto"/>
              <w:left w:val="single" w:sz="4" w:space="0" w:color="auto"/>
              <w:bottom w:val="single" w:sz="4" w:space="0" w:color="auto"/>
              <w:right w:val="single" w:sz="4" w:space="0" w:color="auto"/>
            </w:tcBorders>
          </w:tcPr>
          <w:p w14:paraId="1D6943EC" w14:textId="4AB8431F" w:rsidR="00932668" w:rsidRPr="00037196" w:rsidRDefault="00932668" w:rsidP="00BE2EA9">
            <w:pPr>
              <w:pStyle w:val="NoSpacing"/>
              <w:rPr>
                <w:rFonts w:cs="Arial"/>
                <w:sz w:val="22"/>
                <w:szCs w:val="22"/>
              </w:rPr>
            </w:pPr>
            <w:r w:rsidRPr="00037196">
              <w:rPr>
                <w:rFonts w:cs="Arial"/>
                <w:sz w:val="22"/>
                <w:szCs w:val="22"/>
              </w:rPr>
              <w:t xml:space="preserve">1. </w:t>
            </w:r>
            <w:r w:rsidR="00B71BF5">
              <w:rPr>
                <w:rFonts w:cs="Arial"/>
                <w:sz w:val="22"/>
                <w:szCs w:val="22"/>
              </w:rPr>
              <w:t>Члан</w:t>
            </w:r>
            <w:r w:rsidR="00B71BF5">
              <w:rPr>
                <w:rFonts w:cs="Arial"/>
                <w:sz w:val="22"/>
                <w:szCs w:val="22"/>
                <w:lang w:val="sr-Cyrl-RS"/>
              </w:rPr>
              <w:t>у</w:t>
            </w:r>
            <w:r w:rsidRPr="00037196">
              <w:rPr>
                <w:rFonts w:cs="Arial"/>
                <w:sz w:val="22"/>
                <w:szCs w:val="22"/>
              </w:rPr>
              <w:t xml:space="preserve"> </w:t>
            </w:r>
            <w:r w:rsidR="00B71BF5">
              <w:rPr>
                <w:rFonts w:cs="Arial"/>
                <w:sz w:val="22"/>
                <w:szCs w:val="22"/>
              </w:rPr>
              <w:t>групе</w:t>
            </w:r>
            <w:r w:rsidRPr="00037196">
              <w:rPr>
                <w:rFonts w:cs="Arial"/>
                <w:sz w:val="22"/>
                <w:szCs w:val="22"/>
              </w:rPr>
              <w:t xml:space="preserve"> </w:t>
            </w:r>
            <w:r w:rsidR="00B71BF5">
              <w:rPr>
                <w:rFonts w:cs="Arial"/>
                <w:sz w:val="22"/>
                <w:szCs w:val="22"/>
              </w:rPr>
              <w:t>који</w:t>
            </w:r>
            <w:r w:rsidRPr="00037196">
              <w:rPr>
                <w:rFonts w:cs="Arial"/>
                <w:sz w:val="22"/>
                <w:szCs w:val="22"/>
              </w:rPr>
              <w:t xml:space="preserve"> </w:t>
            </w:r>
            <w:r w:rsidR="00B71BF5">
              <w:rPr>
                <w:rFonts w:cs="Arial"/>
                <w:sz w:val="22"/>
                <w:szCs w:val="22"/>
              </w:rPr>
              <w:t>ће</w:t>
            </w:r>
            <w:r w:rsidRPr="00037196">
              <w:rPr>
                <w:rFonts w:cs="Arial"/>
                <w:sz w:val="22"/>
                <w:szCs w:val="22"/>
              </w:rPr>
              <w:t xml:space="preserve"> </w:t>
            </w:r>
            <w:r w:rsidR="00B71BF5">
              <w:rPr>
                <w:rFonts w:cs="Arial"/>
                <w:sz w:val="22"/>
                <w:szCs w:val="22"/>
              </w:rPr>
              <w:t>бити</w:t>
            </w:r>
            <w:r w:rsidRPr="00037196">
              <w:rPr>
                <w:rFonts w:cs="Arial"/>
                <w:sz w:val="22"/>
                <w:szCs w:val="22"/>
              </w:rPr>
              <w:t xml:space="preserve"> </w:t>
            </w:r>
            <w:r w:rsidR="00B71BF5">
              <w:rPr>
                <w:rFonts w:cs="Arial"/>
                <w:sz w:val="22"/>
                <w:szCs w:val="22"/>
              </w:rPr>
              <w:t>носилац</w:t>
            </w:r>
            <w:r w:rsidRPr="00037196">
              <w:rPr>
                <w:rFonts w:cs="Arial"/>
                <w:sz w:val="22"/>
                <w:szCs w:val="22"/>
              </w:rPr>
              <w:t xml:space="preserve"> </w:t>
            </w:r>
            <w:r w:rsidR="00B71BF5">
              <w:rPr>
                <w:rFonts w:cs="Arial"/>
                <w:sz w:val="22"/>
                <w:szCs w:val="22"/>
              </w:rPr>
              <w:t>посла</w:t>
            </w:r>
            <w:r w:rsidRPr="00037196">
              <w:rPr>
                <w:rFonts w:cs="Arial"/>
                <w:sz w:val="22"/>
                <w:szCs w:val="22"/>
              </w:rPr>
              <w:t xml:space="preserve">, </w:t>
            </w:r>
            <w:r w:rsidR="00B71BF5">
              <w:rPr>
                <w:rFonts w:cs="Arial"/>
                <w:sz w:val="22"/>
                <w:szCs w:val="22"/>
              </w:rPr>
              <w:t>односно</w:t>
            </w:r>
            <w:r w:rsidRPr="00037196">
              <w:rPr>
                <w:rFonts w:cs="Arial"/>
                <w:sz w:val="22"/>
                <w:szCs w:val="22"/>
              </w:rPr>
              <w:t xml:space="preserve"> </w:t>
            </w:r>
            <w:r w:rsidR="00B71BF5">
              <w:rPr>
                <w:rFonts w:cs="Arial"/>
                <w:sz w:val="22"/>
                <w:szCs w:val="22"/>
              </w:rPr>
              <w:t>који</w:t>
            </w:r>
            <w:r w:rsidRPr="00037196">
              <w:rPr>
                <w:rFonts w:cs="Arial"/>
                <w:sz w:val="22"/>
                <w:szCs w:val="22"/>
              </w:rPr>
              <w:t xml:space="preserve"> </w:t>
            </w:r>
            <w:r w:rsidR="00B71BF5">
              <w:rPr>
                <w:rFonts w:cs="Arial"/>
                <w:sz w:val="22"/>
                <w:szCs w:val="22"/>
              </w:rPr>
              <w:t>ће</w:t>
            </w:r>
            <w:r w:rsidRPr="00037196">
              <w:rPr>
                <w:rFonts w:cs="Arial"/>
                <w:sz w:val="22"/>
                <w:szCs w:val="22"/>
              </w:rPr>
              <w:t xml:space="preserve"> </w:t>
            </w:r>
            <w:r w:rsidR="00B71BF5">
              <w:rPr>
                <w:rFonts w:cs="Arial"/>
                <w:sz w:val="22"/>
                <w:szCs w:val="22"/>
              </w:rPr>
              <w:t>поднети</w:t>
            </w:r>
            <w:r w:rsidRPr="00037196">
              <w:rPr>
                <w:rFonts w:cs="Arial"/>
                <w:sz w:val="22"/>
                <w:szCs w:val="22"/>
              </w:rPr>
              <w:t xml:space="preserve"> </w:t>
            </w:r>
            <w:r w:rsidR="00B71BF5">
              <w:rPr>
                <w:rFonts w:cs="Arial"/>
                <w:sz w:val="22"/>
                <w:szCs w:val="22"/>
              </w:rPr>
              <w:t>понуду</w:t>
            </w:r>
            <w:r w:rsidRPr="00037196">
              <w:rPr>
                <w:rFonts w:cs="Arial"/>
                <w:sz w:val="22"/>
                <w:szCs w:val="22"/>
              </w:rPr>
              <w:t xml:space="preserve"> </w:t>
            </w:r>
            <w:r w:rsidR="00B71BF5">
              <w:rPr>
                <w:rFonts w:cs="Arial"/>
                <w:sz w:val="22"/>
                <w:szCs w:val="22"/>
              </w:rPr>
              <w:t>и</w:t>
            </w:r>
            <w:r w:rsidRPr="00037196">
              <w:rPr>
                <w:rFonts w:cs="Arial"/>
                <w:sz w:val="22"/>
                <w:szCs w:val="22"/>
              </w:rPr>
              <w:t xml:space="preserve"> </w:t>
            </w:r>
            <w:r w:rsidR="00B71BF5">
              <w:rPr>
                <w:rFonts w:cs="Arial"/>
                <w:sz w:val="22"/>
                <w:szCs w:val="22"/>
              </w:rPr>
              <w:t>који</w:t>
            </w:r>
            <w:r w:rsidRPr="00037196">
              <w:rPr>
                <w:rFonts w:cs="Arial"/>
                <w:sz w:val="22"/>
                <w:szCs w:val="22"/>
              </w:rPr>
              <w:t xml:space="preserve"> </w:t>
            </w:r>
            <w:r w:rsidR="00B71BF5">
              <w:rPr>
                <w:rFonts w:cs="Arial"/>
                <w:sz w:val="22"/>
                <w:szCs w:val="22"/>
              </w:rPr>
              <w:t>ће</w:t>
            </w:r>
            <w:r w:rsidRPr="00037196">
              <w:rPr>
                <w:rFonts w:cs="Arial"/>
                <w:sz w:val="22"/>
                <w:szCs w:val="22"/>
              </w:rPr>
              <w:t xml:space="preserve"> </w:t>
            </w:r>
            <w:r w:rsidR="00B71BF5">
              <w:rPr>
                <w:rFonts w:cs="Arial"/>
                <w:sz w:val="22"/>
                <w:szCs w:val="22"/>
              </w:rPr>
              <w:t>заступати</w:t>
            </w:r>
            <w:r w:rsidRPr="00037196">
              <w:rPr>
                <w:rFonts w:cs="Arial"/>
                <w:sz w:val="22"/>
                <w:szCs w:val="22"/>
              </w:rPr>
              <w:t xml:space="preserve"> </w:t>
            </w:r>
            <w:r w:rsidR="00B71BF5">
              <w:rPr>
                <w:rFonts w:cs="Arial"/>
                <w:sz w:val="22"/>
                <w:szCs w:val="22"/>
              </w:rPr>
              <w:t>групу</w:t>
            </w:r>
            <w:r w:rsidRPr="00037196">
              <w:rPr>
                <w:rFonts w:cs="Arial"/>
                <w:sz w:val="22"/>
                <w:szCs w:val="22"/>
              </w:rPr>
              <w:t xml:space="preserve"> </w:t>
            </w:r>
            <w:r w:rsidR="00B71BF5">
              <w:rPr>
                <w:rFonts w:cs="Arial"/>
                <w:sz w:val="22"/>
                <w:szCs w:val="22"/>
              </w:rPr>
              <w:t>понуђа</w:t>
            </w:r>
            <w:r w:rsidRPr="00037196">
              <w:rPr>
                <w:rFonts w:cs="Arial"/>
                <w:sz w:val="22"/>
                <w:szCs w:val="22"/>
              </w:rPr>
              <w:t>ч</w:t>
            </w:r>
            <w:r w:rsidR="00B71BF5">
              <w:rPr>
                <w:rFonts w:cs="Arial"/>
                <w:sz w:val="22"/>
                <w:szCs w:val="22"/>
              </w:rPr>
              <w:t>а</w:t>
            </w:r>
            <w:r w:rsidRPr="00037196">
              <w:rPr>
                <w:rFonts w:cs="Arial"/>
                <w:sz w:val="22"/>
                <w:szCs w:val="22"/>
              </w:rPr>
              <w:t xml:space="preserve"> </w:t>
            </w:r>
            <w:r w:rsidR="00B71BF5">
              <w:rPr>
                <w:rFonts w:cs="Arial"/>
                <w:sz w:val="22"/>
                <w:szCs w:val="22"/>
              </w:rPr>
              <w:t>пред</w:t>
            </w:r>
            <w:r w:rsidRPr="00037196">
              <w:rPr>
                <w:rFonts w:cs="Arial"/>
                <w:sz w:val="22"/>
                <w:szCs w:val="22"/>
              </w:rPr>
              <w:t xml:space="preserve"> </w:t>
            </w:r>
            <w:r w:rsidR="00B71BF5">
              <w:rPr>
                <w:rFonts w:cs="Arial"/>
                <w:sz w:val="22"/>
                <w:szCs w:val="22"/>
              </w:rPr>
              <w:t>нару</w:t>
            </w:r>
            <w:r w:rsidRPr="00037196">
              <w:rPr>
                <w:rFonts w:cs="Arial"/>
                <w:sz w:val="22"/>
                <w:szCs w:val="22"/>
              </w:rPr>
              <w:t>ч</w:t>
            </w:r>
            <w:r w:rsidR="00B71BF5">
              <w:rPr>
                <w:rFonts w:cs="Arial"/>
                <w:sz w:val="22"/>
                <w:szCs w:val="22"/>
              </w:rPr>
              <w:t>иоцем</w:t>
            </w:r>
            <w:r w:rsidRPr="00037196">
              <w:rPr>
                <w:rFonts w:cs="Arial"/>
                <w:sz w:val="22"/>
                <w:szCs w:val="22"/>
              </w:rPr>
              <w:t>;</w:t>
            </w:r>
          </w:p>
        </w:tc>
        <w:tc>
          <w:tcPr>
            <w:tcW w:w="5637" w:type="dxa"/>
            <w:tcBorders>
              <w:top w:val="single" w:sz="4" w:space="0" w:color="auto"/>
              <w:left w:val="single" w:sz="4" w:space="0" w:color="auto"/>
              <w:bottom w:val="single" w:sz="4" w:space="0" w:color="auto"/>
              <w:right w:val="single" w:sz="4" w:space="0" w:color="auto"/>
            </w:tcBorders>
          </w:tcPr>
          <w:p w14:paraId="6A5F873A" w14:textId="77777777" w:rsidR="00932668" w:rsidRPr="00037196" w:rsidRDefault="00932668" w:rsidP="00BE2EA9">
            <w:pPr>
              <w:pStyle w:val="NoSpacing"/>
              <w:rPr>
                <w:rFonts w:cs="Arial"/>
                <w:sz w:val="22"/>
                <w:szCs w:val="22"/>
              </w:rPr>
            </w:pPr>
          </w:p>
        </w:tc>
      </w:tr>
      <w:tr w:rsidR="00932668" w:rsidRPr="00037196" w14:paraId="333331A6" w14:textId="77777777" w:rsidTr="008576CB">
        <w:trPr>
          <w:trHeight w:val="1280"/>
        </w:trPr>
        <w:tc>
          <w:tcPr>
            <w:tcW w:w="3651" w:type="dxa"/>
            <w:tcBorders>
              <w:top w:val="single" w:sz="4" w:space="0" w:color="auto"/>
              <w:left w:val="single" w:sz="4" w:space="0" w:color="auto"/>
              <w:bottom w:val="single" w:sz="4" w:space="0" w:color="auto"/>
              <w:right w:val="single" w:sz="4" w:space="0" w:color="auto"/>
            </w:tcBorders>
          </w:tcPr>
          <w:p w14:paraId="6ED67C01" w14:textId="2C8B555E" w:rsidR="00932668" w:rsidRPr="00037196" w:rsidRDefault="00932668" w:rsidP="00BE2EA9">
            <w:pPr>
              <w:pStyle w:val="NoSpacing"/>
              <w:rPr>
                <w:rFonts w:cs="Arial"/>
                <w:sz w:val="22"/>
                <w:szCs w:val="22"/>
              </w:rPr>
            </w:pPr>
            <w:r w:rsidRPr="00037196">
              <w:rPr>
                <w:rFonts w:cs="Arial"/>
                <w:sz w:val="22"/>
                <w:szCs w:val="22"/>
                <w:lang w:val="sr-Cyrl-RS"/>
              </w:rPr>
              <w:t>2.</w:t>
            </w:r>
            <w:r w:rsidRPr="00037196">
              <w:rPr>
                <w:rFonts w:cs="Arial"/>
                <w:sz w:val="22"/>
                <w:szCs w:val="22"/>
              </w:rPr>
              <w:t xml:space="preserve"> </w:t>
            </w:r>
            <w:r w:rsidR="00B71BF5">
              <w:rPr>
                <w:rFonts w:cs="Arial"/>
                <w:sz w:val="22"/>
                <w:szCs w:val="22"/>
              </w:rPr>
              <w:t>О</w:t>
            </w:r>
            <w:r w:rsidR="00B71BF5">
              <w:rPr>
                <w:rFonts w:cs="Arial"/>
                <w:sz w:val="22"/>
                <w:szCs w:val="22"/>
                <w:lang w:val="sr-Cyrl-RS"/>
              </w:rPr>
              <w:t>пис</w:t>
            </w:r>
            <w:r w:rsidRPr="00037196">
              <w:rPr>
                <w:rFonts w:cs="Arial"/>
                <w:sz w:val="22"/>
                <w:szCs w:val="22"/>
                <w:lang w:val="sr-Cyrl-RS"/>
              </w:rPr>
              <w:t xml:space="preserve"> </w:t>
            </w:r>
            <w:r w:rsidR="00B71BF5">
              <w:rPr>
                <w:rFonts w:cs="Arial"/>
                <w:sz w:val="22"/>
                <w:szCs w:val="22"/>
                <w:lang w:val="sr-Cyrl-RS"/>
              </w:rPr>
              <w:t>послова</w:t>
            </w:r>
            <w:r w:rsidRPr="00037196">
              <w:rPr>
                <w:rFonts w:cs="Arial"/>
                <w:sz w:val="22"/>
                <w:szCs w:val="22"/>
              </w:rPr>
              <w:t xml:space="preserve"> </w:t>
            </w:r>
            <w:r w:rsidR="00B71BF5">
              <w:rPr>
                <w:rFonts w:cs="Arial"/>
                <w:sz w:val="22"/>
                <w:szCs w:val="22"/>
              </w:rPr>
              <w:t>сваког</w:t>
            </w:r>
            <w:r w:rsidRPr="00037196">
              <w:rPr>
                <w:rFonts w:cs="Arial"/>
                <w:sz w:val="22"/>
                <w:szCs w:val="22"/>
              </w:rPr>
              <w:t xml:space="preserve"> </w:t>
            </w:r>
            <w:r w:rsidR="00B71BF5">
              <w:rPr>
                <w:rFonts w:cs="Arial"/>
                <w:sz w:val="22"/>
                <w:szCs w:val="22"/>
              </w:rPr>
              <w:t>од</w:t>
            </w:r>
            <w:r w:rsidRPr="00037196">
              <w:rPr>
                <w:rFonts w:cs="Arial"/>
                <w:sz w:val="22"/>
                <w:szCs w:val="22"/>
              </w:rPr>
              <w:t xml:space="preserve"> </w:t>
            </w:r>
            <w:r w:rsidR="00B71BF5">
              <w:rPr>
                <w:rFonts w:cs="Arial"/>
                <w:sz w:val="22"/>
                <w:szCs w:val="22"/>
              </w:rPr>
              <w:t>понуђа</w:t>
            </w:r>
            <w:r w:rsidRPr="00037196">
              <w:rPr>
                <w:rFonts w:cs="Arial"/>
                <w:sz w:val="22"/>
                <w:szCs w:val="22"/>
              </w:rPr>
              <w:t>ч</w:t>
            </w:r>
            <w:r w:rsidR="00B71BF5">
              <w:rPr>
                <w:rFonts w:cs="Arial"/>
                <w:sz w:val="22"/>
                <w:szCs w:val="22"/>
              </w:rPr>
              <w:t>а</w:t>
            </w:r>
            <w:r w:rsidRPr="00037196">
              <w:rPr>
                <w:rFonts w:cs="Arial"/>
                <w:sz w:val="22"/>
                <w:szCs w:val="22"/>
              </w:rPr>
              <w:t xml:space="preserve"> </w:t>
            </w:r>
            <w:r w:rsidR="00B71BF5">
              <w:rPr>
                <w:rFonts w:cs="Arial"/>
                <w:sz w:val="22"/>
                <w:szCs w:val="22"/>
              </w:rPr>
              <w:t>из</w:t>
            </w:r>
            <w:r w:rsidRPr="00037196">
              <w:rPr>
                <w:rFonts w:cs="Arial"/>
                <w:sz w:val="22"/>
                <w:szCs w:val="22"/>
              </w:rPr>
              <w:t xml:space="preserve"> </w:t>
            </w:r>
            <w:r w:rsidR="00B71BF5">
              <w:rPr>
                <w:rFonts w:cs="Arial"/>
                <w:sz w:val="22"/>
                <w:szCs w:val="22"/>
              </w:rPr>
              <w:t>групе</w:t>
            </w:r>
            <w:r w:rsidRPr="00037196">
              <w:rPr>
                <w:rFonts w:cs="Arial"/>
                <w:sz w:val="22"/>
                <w:szCs w:val="22"/>
              </w:rPr>
              <w:t xml:space="preserve"> </w:t>
            </w:r>
            <w:r w:rsidR="00B71BF5">
              <w:rPr>
                <w:rFonts w:cs="Arial"/>
                <w:sz w:val="22"/>
                <w:szCs w:val="22"/>
              </w:rPr>
              <w:t>понуђа</w:t>
            </w:r>
            <w:r w:rsidRPr="00037196">
              <w:rPr>
                <w:rFonts w:cs="Arial"/>
                <w:sz w:val="22"/>
                <w:szCs w:val="22"/>
              </w:rPr>
              <w:t>ч</w:t>
            </w:r>
            <w:r w:rsidR="00B71BF5">
              <w:rPr>
                <w:rFonts w:cs="Arial"/>
                <w:sz w:val="22"/>
                <w:szCs w:val="22"/>
              </w:rPr>
              <w:t>а</w:t>
            </w:r>
            <w:r w:rsidRPr="00037196">
              <w:rPr>
                <w:rFonts w:cs="Arial"/>
                <w:sz w:val="22"/>
                <w:szCs w:val="22"/>
              </w:rPr>
              <w:t xml:space="preserve"> </w:t>
            </w:r>
            <w:r w:rsidR="00B71BF5">
              <w:rPr>
                <w:rFonts w:cs="Arial"/>
                <w:sz w:val="22"/>
                <w:szCs w:val="22"/>
                <w:lang w:val="sr-Cyrl-RS"/>
              </w:rPr>
              <w:t>у</w:t>
            </w:r>
            <w:r w:rsidRPr="00037196">
              <w:rPr>
                <w:rFonts w:cs="Arial"/>
                <w:sz w:val="22"/>
                <w:szCs w:val="22"/>
              </w:rPr>
              <w:t xml:space="preserve"> </w:t>
            </w:r>
            <w:r w:rsidR="00B71BF5">
              <w:rPr>
                <w:rFonts w:cs="Arial"/>
                <w:sz w:val="22"/>
                <w:szCs w:val="22"/>
              </w:rPr>
              <w:t>извр</w:t>
            </w:r>
            <w:r w:rsidRPr="00037196">
              <w:rPr>
                <w:rFonts w:cs="Arial"/>
                <w:sz w:val="22"/>
                <w:szCs w:val="22"/>
              </w:rPr>
              <w:t>ш</w:t>
            </w:r>
            <w:r w:rsidR="00B71BF5">
              <w:rPr>
                <w:rFonts w:cs="Arial"/>
                <w:sz w:val="22"/>
                <w:szCs w:val="22"/>
              </w:rPr>
              <w:t>ењ</w:t>
            </w:r>
            <w:r w:rsidR="00B71BF5">
              <w:rPr>
                <w:rFonts w:cs="Arial"/>
                <w:sz w:val="22"/>
                <w:szCs w:val="22"/>
                <w:lang w:val="sr-Cyrl-RS"/>
              </w:rPr>
              <w:t>у</w:t>
            </w:r>
            <w:r w:rsidRPr="00037196">
              <w:rPr>
                <w:rFonts w:cs="Arial"/>
                <w:sz w:val="22"/>
                <w:szCs w:val="22"/>
              </w:rPr>
              <w:t xml:space="preserve"> </w:t>
            </w:r>
            <w:r w:rsidR="00B71BF5">
              <w:rPr>
                <w:rFonts w:cs="Arial"/>
                <w:sz w:val="22"/>
                <w:szCs w:val="22"/>
              </w:rPr>
              <w:t>уговора</w:t>
            </w:r>
            <w:r w:rsidRPr="00037196">
              <w:rPr>
                <w:rFonts w:cs="Arial"/>
                <w:sz w:val="22"/>
                <w:szCs w:val="22"/>
              </w:rPr>
              <w:t>:</w:t>
            </w:r>
          </w:p>
          <w:p w14:paraId="356028AD" w14:textId="77777777" w:rsidR="00932668" w:rsidRPr="00037196" w:rsidRDefault="00932668" w:rsidP="00BE2EA9">
            <w:pPr>
              <w:pStyle w:val="NoSpacing"/>
              <w:rPr>
                <w:rFonts w:cs="Arial"/>
                <w:sz w:val="22"/>
                <w:szCs w:val="22"/>
                <w:lang w:val="sr-Cyrl-RS"/>
              </w:rPr>
            </w:pPr>
          </w:p>
          <w:p w14:paraId="4505477E" w14:textId="77777777" w:rsidR="00932668" w:rsidRPr="00037196" w:rsidRDefault="00932668" w:rsidP="00BE2EA9">
            <w:pPr>
              <w:pStyle w:val="NoSpacing"/>
              <w:rPr>
                <w:rFonts w:cs="Arial"/>
                <w:sz w:val="22"/>
                <w:szCs w:val="22"/>
                <w:lang w:val="sr-Cyrl-RS"/>
              </w:rPr>
            </w:pPr>
          </w:p>
          <w:p w14:paraId="76949406" w14:textId="77777777" w:rsidR="00932668" w:rsidRPr="00037196" w:rsidRDefault="00932668" w:rsidP="00BE2EA9">
            <w:pPr>
              <w:pStyle w:val="NoSpacing"/>
              <w:rPr>
                <w:rFonts w:cs="Arial"/>
                <w:sz w:val="22"/>
                <w:szCs w:val="22"/>
                <w:lang w:val="sr-Cyrl-RS"/>
              </w:rPr>
            </w:pPr>
          </w:p>
        </w:tc>
        <w:tc>
          <w:tcPr>
            <w:tcW w:w="5637" w:type="dxa"/>
            <w:tcBorders>
              <w:top w:val="single" w:sz="4" w:space="0" w:color="auto"/>
              <w:left w:val="single" w:sz="4" w:space="0" w:color="auto"/>
              <w:bottom w:val="single" w:sz="4" w:space="0" w:color="auto"/>
              <w:right w:val="single" w:sz="4" w:space="0" w:color="auto"/>
            </w:tcBorders>
          </w:tcPr>
          <w:p w14:paraId="3CFF8F8F" w14:textId="77777777" w:rsidR="00932668" w:rsidRPr="00037196" w:rsidRDefault="00932668" w:rsidP="00BE2EA9">
            <w:pPr>
              <w:pStyle w:val="NoSpacing"/>
              <w:rPr>
                <w:rFonts w:cs="Arial"/>
                <w:sz w:val="22"/>
                <w:szCs w:val="22"/>
              </w:rPr>
            </w:pPr>
          </w:p>
        </w:tc>
      </w:tr>
      <w:tr w:rsidR="00932668" w:rsidRPr="00037196" w14:paraId="24D1AA21" w14:textId="77777777" w:rsidTr="008576CB">
        <w:trPr>
          <w:trHeight w:val="1433"/>
        </w:trPr>
        <w:tc>
          <w:tcPr>
            <w:tcW w:w="3651" w:type="dxa"/>
            <w:tcBorders>
              <w:top w:val="single" w:sz="4" w:space="0" w:color="auto"/>
              <w:left w:val="single" w:sz="4" w:space="0" w:color="auto"/>
              <w:bottom w:val="single" w:sz="4" w:space="0" w:color="auto"/>
              <w:right w:val="single" w:sz="4" w:space="0" w:color="auto"/>
            </w:tcBorders>
          </w:tcPr>
          <w:p w14:paraId="4E0478D5" w14:textId="30D0E2CE" w:rsidR="00932668" w:rsidRPr="00037196" w:rsidRDefault="00932668" w:rsidP="00BE2EA9">
            <w:pPr>
              <w:pStyle w:val="NoSpacing"/>
              <w:rPr>
                <w:rFonts w:cs="Arial"/>
                <w:sz w:val="22"/>
                <w:szCs w:val="22"/>
                <w:lang w:val="sr-Cyrl-RS"/>
              </w:rPr>
            </w:pPr>
            <w:r w:rsidRPr="00037196">
              <w:rPr>
                <w:rFonts w:cs="Arial"/>
                <w:sz w:val="22"/>
                <w:szCs w:val="22"/>
                <w:lang w:val="sr-Cyrl-RS"/>
              </w:rPr>
              <w:t>3.</w:t>
            </w:r>
            <w:r w:rsidR="00B71BF5">
              <w:rPr>
                <w:rFonts w:cs="Arial"/>
                <w:sz w:val="22"/>
                <w:szCs w:val="22"/>
                <w:lang w:val="sr-Cyrl-RS"/>
              </w:rPr>
              <w:t>Друго</w:t>
            </w:r>
            <w:r w:rsidRPr="00037196">
              <w:rPr>
                <w:rFonts w:cs="Arial"/>
                <w:sz w:val="22"/>
                <w:szCs w:val="22"/>
                <w:lang w:val="sr-Cyrl-RS"/>
              </w:rPr>
              <w:t>:</w:t>
            </w:r>
          </w:p>
          <w:p w14:paraId="1C9C60D1" w14:textId="77777777" w:rsidR="00932668" w:rsidRPr="00037196" w:rsidRDefault="00932668" w:rsidP="00BE2EA9">
            <w:pPr>
              <w:pStyle w:val="NoSpacing"/>
              <w:rPr>
                <w:rFonts w:cs="Arial"/>
                <w:sz w:val="22"/>
                <w:szCs w:val="22"/>
                <w:lang w:val="sr-Cyrl-RS"/>
              </w:rPr>
            </w:pPr>
          </w:p>
          <w:p w14:paraId="363AF8CF" w14:textId="77777777" w:rsidR="00932668" w:rsidRPr="00037196" w:rsidRDefault="00932668" w:rsidP="00BE2EA9">
            <w:pPr>
              <w:pStyle w:val="NoSpacing"/>
              <w:rPr>
                <w:rFonts w:cs="Arial"/>
                <w:sz w:val="22"/>
                <w:szCs w:val="22"/>
                <w:lang w:val="sr-Cyrl-RS"/>
              </w:rPr>
            </w:pPr>
          </w:p>
          <w:p w14:paraId="0F67F099" w14:textId="77777777" w:rsidR="00932668" w:rsidRPr="00037196" w:rsidRDefault="00932668" w:rsidP="00BE2EA9">
            <w:pPr>
              <w:pStyle w:val="NoSpacing"/>
              <w:rPr>
                <w:rFonts w:cs="Arial"/>
                <w:sz w:val="22"/>
                <w:szCs w:val="22"/>
                <w:lang w:val="sr-Cyrl-RS"/>
              </w:rPr>
            </w:pPr>
          </w:p>
          <w:p w14:paraId="2185D76E" w14:textId="77777777" w:rsidR="00932668" w:rsidRPr="00037196" w:rsidRDefault="00932668" w:rsidP="00BE2EA9">
            <w:pPr>
              <w:pStyle w:val="NoSpacing"/>
              <w:rPr>
                <w:rFonts w:cs="Arial"/>
                <w:sz w:val="22"/>
                <w:szCs w:val="22"/>
                <w:lang w:val="sr-Cyrl-RS"/>
              </w:rPr>
            </w:pPr>
          </w:p>
          <w:p w14:paraId="26A65321" w14:textId="77777777" w:rsidR="00932668" w:rsidRPr="00037196" w:rsidRDefault="00932668" w:rsidP="00BE2EA9">
            <w:pPr>
              <w:pStyle w:val="NoSpacing"/>
              <w:rPr>
                <w:rFonts w:cs="Arial"/>
                <w:sz w:val="22"/>
                <w:szCs w:val="22"/>
                <w:lang w:val="sr-Cyrl-RS"/>
              </w:rPr>
            </w:pPr>
          </w:p>
        </w:tc>
        <w:tc>
          <w:tcPr>
            <w:tcW w:w="5637" w:type="dxa"/>
            <w:tcBorders>
              <w:top w:val="single" w:sz="4" w:space="0" w:color="auto"/>
              <w:left w:val="single" w:sz="4" w:space="0" w:color="auto"/>
              <w:bottom w:val="single" w:sz="4" w:space="0" w:color="auto"/>
              <w:right w:val="single" w:sz="4" w:space="0" w:color="auto"/>
            </w:tcBorders>
          </w:tcPr>
          <w:p w14:paraId="55CFED5B" w14:textId="77777777" w:rsidR="00932668" w:rsidRPr="00037196" w:rsidRDefault="00932668" w:rsidP="00BE2EA9">
            <w:pPr>
              <w:pStyle w:val="NoSpacing"/>
              <w:rPr>
                <w:rFonts w:cs="Arial"/>
                <w:sz w:val="22"/>
                <w:szCs w:val="22"/>
              </w:rPr>
            </w:pPr>
          </w:p>
        </w:tc>
      </w:tr>
    </w:tbl>
    <w:p w14:paraId="1CEBBAF1" w14:textId="77777777" w:rsidR="00932668" w:rsidRPr="00037196" w:rsidRDefault="00932668" w:rsidP="00932668">
      <w:pPr>
        <w:tabs>
          <w:tab w:val="num" w:pos="360"/>
        </w:tabs>
        <w:rPr>
          <w:rFonts w:cs="Arial"/>
          <w:spacing w:val="2"/>
          <w:lang w:val="sr-Cyrl-RS"/>
        </w:rPr>
      </w:pPr>
    </w:p>
    <w:p w14:paraId="1A6F6FD8" w14:textId="3D7D11AF" w:rsidR="00932668" w:rsidRPr="00037196" w:rsidRDefault="00B71BF5" w:rsidP="00932668">
      <w:pPr>
        <w:pStyle w:val="NoSpacing"/>
        <w:framePr w:hSpace="180" w:wrap="around" w:vAnchor="text" w:hAnchor="margin" w:y="194"/>
        <w:rPr>
          <w:rFonts w:cs="Arial"/>
          <w:sz w:val="22"/>
          <w:szCs w:val="22"/>
        </w:rPr>
      </w:pPr>
      <w:r>
        <w:rPr>
          <w:rFonts w:cs="Arial"/>
          <w:sz w:val="22"/>
          <w:szCs w:val="22"/>
        </w:rPr>
        <w:t>Потпис</w:t>
      </w:r>
      <w:r w:rsidR="00932668" w:rsidRPr="00037196">
        <w:rPr>
          <w:rFonts w:cs="Arial"/>
          <w:sz w:val="22"/>
          <w:szCs w:val="22"/>
        </w:rPr>
        <w:t xml:space="preserve"> </w:t>
      </w:r>
      <w:r>
        <w:rPr>
          <w:rFonts w:cs="Arial"/>
          <w:sz w:val="22"/>
          <w:szCs w:val="22"/>
        </w:rPr>
        <w:t>одговорног</w:t>
      </w:r>
      <w:r w:rsidR="00932668" w:rsidRPr="00037196">
        <w:rPr>
          <w:rFonts w:cs="Arial"/>
          <w:sz w:val="22"/>
          <w:szCs w:val="22"/>
        </w:rPr>
        <w:t xml:space="preserve"> </w:t>
      </w:r>
      <w:r>
        <w:rPr>
          <w:rFonts w:cs="Arial"/>
          <w:sz w:val="22"/>
          <w:szCs w:val="22"/>
        </w:rPr>
        <w:t>лица</w:t>
      </w:r>
      <w:r w:rsidR="00932668" w:rsidRPr="00037196">
        <w:rPr>
          <w:rFonts w:cs="Arial"/>
          <w:sz w:val="22"/>
          <w:szCs w:val="22"/>
        </w:rPr>
        <w:t xml:space="preserve"> ч</w:t>
      </w:r>
      <w:r>
        <w:rPr>
          <w:rFonts w:cs="Arial"/>
          <w:sz w:val="22"/>
          <w:szCs w:val="22"/>
        </w:rPr>
        <w:t>лана</w:t>
      </w:r>
      <w:r w:rsidR="00932668" w:rsidRPr="00037196">
        <w:rPr>
          <w:rFonts w:cs="Arial"/>
          <w:sz w:val="22"/>
          <w:szCs w:val="22"/>
        </w:rPr>
        <w:t xml:space="preserve"> </w:t>
      </w:r>
      <w:r>
        <w:rPr>
          <w:rFonts w:cs="Arial"/>
          <w:sz w:val="22"/>
          <w:szCs w:val="22"/>
        </w:rPr>
        <w:t>групе</w:t>
      </w:r>
      <w:r w:rsidR="00932668" w:rsidRPr="00037196">
        <w:rPr>
          <w:rFonts w:cs="Arial"/>
          <w:sz w:val="22"/>
          <w:szCs w:val="22"/>
        </w:rPr>
        <w:t xml:space="preserve"> </w:t>
      </w:r>
      <w:r>
        <w:rPr>
          <w:rFonts w:cs="Arial"/>
          <w:sz w:val="22"/>
          <w:szCs w:val="22"/>
        </w:rPr>
        <w:t>понуђа</w:t>
      </w:r>
      <w:r w:rsidR="00932668" w:rsidRPr="00037196">
        <w:rPr>
          <w:rFonts w:cs="Arial"/>
          <w:sz w:val="22"/>
          <w:szCs w:val="22"/>
        </w:rPr>
        <w:t>ч</w:t>
      </w:r>
      <w:r>
        <w:rPr>
          <w:rFonts w:cs="Arial"/>
          <w:sz w:val="22"/>
          <w:szCs w:val="22"/>
        </w:rPr>
        <w:t>а</w:t>
      </w:r>
      <w:r w:rsidR="00932668" w:rsidRPr="00037196">
        <w:rPr>
          <w:rFonts w:cs="Arial"/>
          <w:sz w:val="22"/>
          <w:szCs w:val="22"/>
        </w:rPr>
        <w:t>:</w:t>
      </w:r>
    </w:p>
    <w:p w14:paraId="40225F1A" w14:textId="77777777" w:rsidR="00932668" w:rsidRPr="00037196" w:rsidRDefault="00932668" w:rsidP="00932668">
      <w:pPr>
        <w:pStyle w:val="NoSpacing"/>
        <w:framePr w:hSpace="180" w:wrap="around" w:vAnchor="text" w:hAnchor="margin" w:y="194"/>
        <w:rPr>
          <w:rFonts w:cs="Arial"/>
          <w:sz w:val="22"/>
          <w:szCs w:val="22"/>
        </w:rPr>
      </w:pPr>
      <w:r w:rsidRPr="00037196">
        <w:rPr>
          <w:rFonts w:cs="Arial"/>
          <w:sz w:val="22"/>
          <w:szCs w:val="22"/>
        </w:rPr>
        <w:t>______________________</w:t>
      </w:r>
    </w:p>
    <w:p w14:paraId="01A733AD" w14:textId="44B73467" w:rsidR="00932668" w:rsidRPr="00037196" w:rsidRDefault="00932668" w:rsidP="00932668">
      <w:pPr>
        <w:tabs>
          <w:tab w:val="num" w:pos="360"/>
        </w:tabs>
        <w:rPr>
          <w:rFonts w:cs="Arial"/>
          <w:lang w:val="sr-Cyrl-CS"/>
        </w:rPr>
      </w:pPr>
      <w:r w:rsidRPr="00037196">
        <w:rPr>
          <w:rFonts w:cs="Arial"/>
          <w:lang w:val="sr-Cyrl-CS"/>
        </w:rPr>
        <w:t xml:space="preserve">                                       </w:t>
      </w:r>
      <w:r w:rsidR="00B71BF5">
        <w:rPr>
          <w:rFonts w:cs="Arial"/>
          <w:lang w:val="sr-Cyrl-CS"/>
        </w:rPr>
        <w:t>м</w:t>
      </w:r>
      <w:r w:rsidRPr="00037196">
        <w:rPr>
          <w:rFonts w:cs="Arial"/>
          <w:lang w:val="sr-Cyrl-CS"/>
        </w:rPr>
        <w:t>.</w:t>
      </w:r>
      <w:r w:rsidR="00B71BF5">
        <w:rPr>
          <w:rFonts w:cs="Arial"/>
          <w:lang w:val="sr-Cyrl-CS"/>
        </w:rPr>
        <w:t>п</w:t>
      </w:r>
      <w:r w:rsidRPr="00037196">
        <w:rPr>
          <w:rFonts w:cs="Arial"/>
          <w:lang w:val="sr-Cyrl-CS"/>
        </w:rPr>
        <w:t>.</w:t>
      </w:r>
    </w:p>
    <w:p w14:paraId="0676356A" w14:textId="0E5091AB" w:rsidR="00932668" w:rsidRPr="00037196" w:rsidRDefault="00B71BF5" w:rsidP="00932668">
      <w:pPr>
        <w:pStyle w:val="NoSpacing"/>
        <w:framePr w:hSpace="180" w:wrap="around" w:vAnchor="text" w:hAnchor="margin" w:y="194"/>
        <w:rPr>
          <w:rFonts w:cs="Arial"/>
          <w:sz w:val="22"/>
          <w:szCs w:val="22"/>
        </w:rPr>
      </w:pPr>
      <w:r>
        <w:rPr>
          <w:rFonts w:cs="Arial"/>
          <w:sz w:val="22"/>
          <w:szCs w:val="22"/>
        </w:rPr>
        <w:t>Потпис</w:t>
      </w:r>
      <w:r w:rsidR="00932668" w:rsidRPr="00037196">
        <w:rPr>
          <w:rFonts w:cs="Arial"/>
          <w:sz w:val="22"/>
          <w:szCs w:val="22"/>
        </w:rPr>
        <w:t xml:space="preserve"> </w:t>
      </w:r>
      <w:r>
        <w:rPr>
          <w:rFonts w:cs="Arial"/>
          <w:sz w:val="22"/>
          <w:szCs w:val="22"/>
        </w:rPr>
        <w:t>одговорног</w:t>
      </w:r>
      <w:r w:rsidR="00932668" w:rsidRPr="00037196">
        <w:rPr>
          <w:rFonts w:cs="Arial"/>
          <w:sz w:val="22"/>
          <w:szCs w:val="22"/>
        </w:rPr>
        <w:t xml:space="preserve"> </w:t>
      </w:r>
      <w:r>
        <w:rPr>
          <w:rFonts w:cs="Arial"/>
          <w:sz w:val="22"/>
          <w:szCs w:val="22"/>
        </w:rPr>
        <w:t>лица</w:t>
      </w:r>
      <w:r w:rsidR="00932668" w:rsidRPr="00037196">
        <w:rPr>
          <w:rFonts w:cs="Arial"/>
          <w:sz w:val="22"/>
          <w:szCs w:val="22"/>
        </w:rPr>
        <w:t xml:space="preserve"> ч</w:t>
      </w:r>
      <w:r>
        <w:rPr>
          <w:rFonts w:cs="Arial"/>
          <w:sz w:val="22"/>
          <w:szCs w:val="22"/>
        </w:rPr>
        <w:t>лана</w:t>
      </w:r>
      <w:r w:rsidR="00932668" w:rsidRPr="00037196">
        <w:rPr>
          <w:rFonts w:cs="Arial"/>
          <w:sz w:val="22"/>
          <w:szCs w:val="22"/>
        </w:rPr>
        <w:t xml:space="preserve"> </w:t>
      </w:r>
      <w:r>
        <w:rPr>
          <w:rFonts w:cs="Arial"/>
          <w:sz w:val="22"/>
          <w:szCs w:val="22"/>
        </w:rPr>
        <w:t>групе</w:t>
      </w:r>
      <w:r w:rsidR="00932668" w:rsidRPr="00037196">
        <w:rPr>
          <w:rFonts w:cs="Arial"/>
          <w:sz w:val="22"/>
          <w:szCs w:val="22"/>
        </w:rPr>
        <w:t xml:space="preserve"> </w:t>
      </w:r>
      <w:r>
        <w:rPr>
          <w:rFonts w:cs="Arial"/>
          <w:sz w:val="22"/>
          <w:szCs w:val="22"/>
        </w:rPr>
        <w:t>понуђа</w:t>
      </w:r>
      <w:r w:rsidR="00932668" w:rsidRPr="00037196">
        <w:rPr>
          <w:rFonts w:cs="Arial"/>
          <w:sz w:val="22"/>
          <w:szCs w:val="22"/>
        </w:rPr>
        <w:t>ч</w:t>
      </w:r>
      <w:r>
        <w:rPr>
          <w:rFonts w:cs="Arial"/>
          <w:sz w:val="22"/>
          <w:szCs w:val="22"/>
        </w:rPr>
        <w:t>а</w:t>
      </w:r>
      <w:r w:rsidR="00932668" w:rsidRPr="00037196">
        <w:rPr>
          <w:rFonts w:cs="Arial"/>
          <w:sz w:val="22"/>
          <w:szCs w:val="22"/>
        </w:rPr>
        <w:t>:</w:t>
      </w:r>
    </w:p>
    <w:p w14:paraId="7FEBD482" w14:textId="77777777" w:rsidR="00932668" w:rsidRPr="00037196" w:rsidRDefault="00932668" w:rsidP="00932668">
      <w:pPr>
        <w:pStyle w:val="NoSpacing"/>
        <w:framePr w:hSpace="180" w:wrap="around" w:vAnchor="text" w:hAnchor="margin" w:y="194"/>
        <w:rPr>
          <w:rFonts w:cs="Arial"/>
          <w:sz w:val="22"/>
          <w:szCs w:val="22"/>
        </w:rPr>
      </w:pPr>
      <w:r w:rsidRPr="00037196">
        <w:rPr>
          <w:rFonts w:cs="Arial"/>
          <w:sz w:val="22"/>
          <w:szCs w:val="22"/>
        </w:rPr>
        <w:t>______________________</w:t>
      </w:r>
    </w:p>
    <w:p w14:paraId="154482FC" w14:textId="1F55BC3E" w:rsidR="00932668" w:rsidRPr="00037196" w:rsidRDefault="00932668" w:rsidP="00932668">
      <w:pPr>
        <w:tabs>
          <w:tab w:val="num" w:pos="360"/>
        </w:tabs>
        <w:rPr>
          <w:rFonts w:cs="Arial"/>
          <w:lang w:val="sr-Cyrl-CS"/>
        </w:rPr>
      </w:pPr>
      <w:r w:rsidRPr="00037196">
        <w:rPr>
          <w:rFonts w:cs="Arial"/>
          <w:lang w:val="sr-Cyrl-CS"/>
        </w:rPr>
        <w:t xml:space="preserve">                                       </w:t>
      </w:r>
      <w:r w:rsidR="00B71BF5">
        <w:rPr>
          <w:rFonts w:cs="Arial"/>
          <w:lang w:val="sr-Cyrl-CS"/>
        </w:rPr>
        <w:t>м</w:t>
      </w:r>
      <w:r w:rsidRPr="00037196">
        <w:rPr>
          <w:rFonts w:cs="Arial"/>
          <w:lang w:val="sr-Cyrl-CS"/>
        </w:rPr>
        <w:t>.</w:t>
      </w:r>
      <w:r w:rsidR="00B71BF5">
        <w:rPr>
          <w:rFonts w:cs="Arial"/>
          <w:lang w:val="sr-Cyrl-CS"/>
        </w:rPr>
        <w:t>п</w:t>
      </w:r>
      <w:r w:rsidRPr="00037196">
        <w:rPr>
          <w:rFonts w:cs="Arial"/>
          <w:lang w:val="sr-Cyrl-CS"/>
        </w:rPr>
        <w:t>.</w:t>
      </w:r>
    </w:p>
    <w:p w14:paraId="15B0D824" w14:textId="44AE7693" w:rsidR="00932668" w:rsidRPr="00037196" w:rsidRDefault="00932668" w:rsidP="00932668">
      <w:pPr>
        <w:spacing w:after="120"/>
        <w:rPr>
          <w:rFonts w:cs="Arial"/>
          <w:spacing w:val="4"/>
          <w:lang w:val="sr-Cyrl-RS"/>
        </w:rPr>
      </w:pPr>
      <w:r w:rsidRPr="00037196">
        <w:rPr>
          <w:rFonts w:cs="Arial"/>
          <w:lang w:val="sr-Cyrl-CS"/>
        </w:rPr>
        <w:t xml:space="preserve">        </w:t>
      </w:r>
      <w:r w:rsidR="00B71BF5">
        <w:rPr>
          <w:rFonts w:cs="Arial"/>
          <w:spacing w:val="4"/>
          <w:lang w:val="sr-Cyrl-CS"/>
        </w:rPr>
        <w:t>Датум</w:t>
      </w:r>
      <w:r w:rsidRPr="00037196">
        <w:rPr>
          <w:rFonts w:cs="Arial"/>
          <w:spacing w:val="4"/>
          <w:lang w:val="sr-Cyrl-CS"/>
        </w:rPr>
        <w:t xml:space="preserve">:                                                                                                  </w:t>
      </w:r>
      <w:r w:rsidRPr="00037196">
        <w:rPr>
          <w:rFonts w:cs="Arial"/>
          <w:spacing w:val="2"/>
          <w:lang w:val="sr-Latn-CS"/>
        </w:rPr>
        <w:t xml:space="preserve">    </w:t>
      </w:r>
    </w:p>
    <w:p w14:paraId="3C6091C1" w14:textId="77777777" w:rsidR="00932668" w:rsidRPr="00037196" w:rsidRDefault="00932668" w:rsidP="00932668">
      <w:pPr>
        <w:tabs>
          <w:tab w:val="num" w:pos="360"/>
        </w:tabs>
        <w:rPr>
          <w:rFonts w:cs="Arial"/>
          <w:spacing w:val="2"/>
          <w:lang w:val="sr-Cyrl-RS"/>
        </w:rPr>
      </w:pPr>
      <w:r w:rsidRPr="00037196">
        <w:rPr>
          <w:rFonts w:cs="Arial"/>
          <w:spacing w:val="2"/>
          <w:lang w:val="sr-Cyrl-CS"/>
        </w:rPr>
        <w:t xml:space="preserve">___________                                     </w:t>
      </w:r>
      <w:r w:rsidRPr="00037196">
        <w:rPr>
          <w:rFonts w:cs="Arial"/>
          <w:spacing w:val="2"/>
          <w:lang w:val="sr-Latn-CS"/>
        </w:rPr>
        <w:t xml:space="preserve">                  </w:t>
      </w:r>
    </w:p>
    <w:p w14:paraId="5CC59E7A" w14:textId="77777777" w:rsidR="00932668" w:rsidRDefault="00932668" w:rsidP="00781B02">
      <w:pPr>
        <w:rPr>
          <w:rFonts w:cs="Arial"/>
          <w:lang w:val="sr-Cyrl-RS"/>
        </w:rPr>
      </w:pPr>
    </w:p>
    <w:p w14:paraId="449456D0" w14:textId="3F4D992A" w:rsidR="00D07CCC" w:rsidRDefault="00D07CCC" w:rsidP="001B0370">
      <w:pPr>
        <w:spacing w:before="0"/>
        <w:rPr>
          <w:rFonts w:cs="Arial"/>
          <w:lang w:val="sr-Cyrl-RS"/>
        </w:rPr>
      </w:pPr>
    </w:p>
    <w:p w14:paraId="1EF9C93C" w14:textId="4D54E18D" w:rsidR="00AC5246" w:rsidRDefault="00AC5246" w:rsidP="001B0370">
      <w:pPr>
        <w:spacing w:before="0"/>
        <w:rPr>
          <w:rFonts w:cs="Arial"/>
          <w:lang w:val="sr-Cyrl-RS"/>
        </w:rPr>
      </w:pPr>
    </w:p>
    <w:p w14:paraId="4C5DBC2F" w14:textId="0E92987F" w:rsidR="00CE082C" w:rsidRDefault="00CE082C" w:rsidP="001B0370">
      <w:pPr>
        <w:spacing w:before="0"/>
        <w:rPr>
          <w:rFonts w:cs="Arial"/>
          <w:lang w:val="sr-Cyrl-RS"/>
        </w:rPr>
      </w:pPr>
    </w:p>
    <w:p w14:paraId="28F107C5" w14:textId="4E1A7552" w:rsidR="00CE082C" w:rsidRDefault="00CE082C" w:rsidP="001B0370">
      <w:pPr>
        <w:spacing w:before="0"/>
        <w:rPr>
          <w:rFonts w:cs="Arial"/>
          <w:lang w:val="sr-Cyrl-RS"/>
        </w:rPr>
      </w:pPr>
    </w:p>
    <w:p w14:paraId="6813B928" w14:textId="1619F744" w:rsidR="00CE082C" w:rsidRDefault="00CE082C" w:rsidP="001B0370">
      <w:pPr>
        <w:spacing w:before="0"/>
        <w:rPr>
          <w:rFonts w:cs="Arial"/>
          <w:lang w:val="sr-Cyrl-RS"/>
        </w:rPr>
      </w:pPr>
    </w:p>
    <w:p w14:paraId="0FE6C6C2" w14:textId="77777777" w:rsidR="00CE082C" w:rsidRPr="002154BF" w:rsidRDefault="00CE082C" w:rsidP="00CE082C">
      <w:pPr>
        <w:spacing w:before="0"/>
        <w:jc w:val="right"/>
        <w:outlineLvl w:val="1"/>
        <w:rPr>
          <w:rFonts w:cs="Arial"/>
          <w:b/>
          <w:lang w:val="sr-Cyrl-RS"/>
        </w:rPr>
      </w:pPr>
      <w:r w:rsidRPr="002154BF">
        <w:rPr>
          <w:rFonts w:cs="Arial"/>
          <w:b/>
        </w:rPr>
        <w:t xml:space="preserve">ПРИЛОГ </w:t>
      </w:r>
      <w:r w:rsidRPr="002154BF">
        <w:rPr>
          <w:rFonts w:cs="Arial"/>
          <w:b/>
          <w:lang w:val="sr-Cyrl-RS"/>
        </w:rPr>
        <w:t>2</w:t>
      </w:r>
    </w:p>
    <w:p w14:paraId="2363C88F" w14:textId="77777777" w:rsidR="00CE082C" w:rsidRPr="002154BF" w:rsidRDefault="00CE082C" w:rsidP="00CE082C">
      <w:pPr>
        <w:spacing w:before="0"/>
        <w:jc w:val="right"/>
        <w:outlineLvl w:val="1"/>
        <w:rPr>
          <w:rFonts w:cs="Arial"/>
          <w:b/>
        </w:rPr>
      </w:pPr>
      <w:r w:rsidRPr="002154BF">
        <w:rPr>
          <w:rFonts w:cs="Arial"/>
          <w:b/>
        </w:rPr>
        <w:t>*менице за озбиљност понуде</w:t>
      </w:r>
    </w:p>
    <w:p w14:paraId="4611E5BF" w14:textId="77777777" w:rsidR="00CE082C" w:rsidRPr="002154BF" w:rsidRDefault="00CE082C" w:rsidP="00CE082C"/>
    <w:p w14:paraId="37A7BB63" w14:textId="77777777" w:rsidR="00CE082C" w:rsidRPr="002154BF" w:rsidRDefault="00CE082C" w:rsidP="00CE082C">
      <w:pPr>
        <w:spacing w:before="0"/>
        <w:rPr>
          <w:rFonts w:cs="Arial"/>
        </w:rPr>
      </w:pPr>
    </w:p>
    <w:p w14:paraId="38CC8721" w14:textId="77777777" w:rsidR="00CE082C" w:rsidRPr="002154BF" w:rsidRDefault="00CE082C" w:rsidP="00CE082C">
      <w:pPr>
        <w:spacing w:before="0"/>
        <w:rPr>
          <w:rFonts w:cs="Arial"/>
        </w:rPr>
      </w:pPr>
      <w:r w:rsidRPr="002154BF">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14:paraId="1968BF61" w14:textId="77777777" w:rsidR="00CE082C" w:rsidRPr="002154BF" w:rsidRDefault="00CE082C" w:rsidP="00CE082C">
      <w:pPr>
        <w:spacing w:before="0"/>
        <w:rPr>
          <w:rFonts w:cs="Arial"/>
        </w:rPr>
      </w:pPr>
    </w:p>
    <w:p w14:paraId="62829D2A" w14:textId="77777777" w:rsidR="00CE082C" w:rsidRPr="002154BF" w:rsidRDefault="00CE082C" w:rsidP="00CE082C">
      <w:pPr>
        <w:spacing w:before="0"/>
        <w:rPr>
          <w:rFonts w:cs="Arial"/>
          <w:lang w:val="ru-RU"/>
        </w:rPr>
      </w:pPr>
      <w:r w:rsidRPr="002154BF">
        <w:rPr>
          <w:rFonts w:cs="Arial"/>
        </w:rPr>
        <w:t xml:space="preserve">ДУЖНИК:  </w:t>
      </w:r>
      <w:r w:rsidRPr="002154BF">
        <w:rPr>
          <w:rFonts w:cs="Arial"/>
          <w:lang w:val="ru-RU"/>
        </w:rPr>
        <w:t>…………………………………………………………………………........................</w:t>
      </w:r>
    </w:p>
    <w:p w14:paraId="47D4458D" w14:textId="77777777" w:rsidR="00CE082C" w:rsidRPr="002154BF" w:rsidRDefault="00CE082C" w:rsidP="00CE082C">
      <w:pPr>
        <w:spacing w:before="0"/>
        <w:rPr>
          <w:rFonts w:cs="Arial"/>
        </w:rPr>
      </w:pPr>
      <w:r w:rsidRPr="002154BF">
        <w:rPr>
          <w:rFonts w:cs="Arial"/>
        </w:rPr>
        <w:t>(назив и седиште Понуђача)</w:t>
      </w:r>
    </w:p>
    <w:p w14:paraId="357CFE47" w14:textId="77777777" w:rsidR="00CE082C" w:rsidRPr="002154BF" w:rsidRDefault="00CE082C" w:rsidP="00CE082C">
      <w:pPr>
        <w:spacing w:before="0"/>
        <w:rPr>
          <w:rFonts w:cs="Arial"/>
        </w:rPr>
      </w:pPr>
      <w:r w:rsidRPr="002154BF">
        <w:rPr>
          <w:rFonts w:cs="Arial"/>
        </w:rPr>
        <w:t>МАТИЧНИ БРОЈ ДУЖНИКА (Понуђача): ..................................................................</w:t>
      </w:r>
    </w:p>
    <w:p w14:paraId="1733AB48" w14:textId="77777777" w:rsidR="00CE082C" w:rsidRPr="002154BF" w:rsidRDefault="00CE082C" w:rsidP="00CE082C">
      <w:pPr>
        <w:spacing w:before="0"/>
        <w:rPr>
          <w:rFonts w:cs="Arial"/>
        </w:rPr>
      </w:pPr>
      <w:r w:rsidRPr="002154BF">
        <w:rPr>
          <w:rFonts w:cs="Arial"/>
        </w:rPr>
        <w:t>ТЕКУЋИ РАЧУН ДУЖНИКА (Понуђача): ...................................................................</w:t>
      </w:r>
    </w:p>
    <w:p w14:paraId="343EB98E" w14:textId="77777777" w:rsidR="00CE082C" w:rsidRPr="002154BF" w:rsidRDefault="00CE082C" w:rsidP="00CE082C">
      <w:pPr>
        <w:spacing w:before="0"/>
        <w:rPr>
          <w:rFonts w:cs="Arial"/>
        </w:rPr>
      </w:pPr>
      <w:r w:rsidRPr="002154BF">
        <w:rPr>
          <w:rFonts w:cs="Arial"/>
        </w:rPr>
        <w:t>ПИБ ДУЖНИКА (Понуђача): ........................................................................................</w:t>
      </w:r>
    </w:p>
    <w:p w14:paraId="6561529A" w14:textId="77777777" w:rsidR="00CE082C" w:rsidRPr="002154BF" w:rsidRDefault="00CE082C" w:rsidP="00CE082C">
      <w:pPr>
        <w:spacing w:before="0"/>
        <w:rPr>
          <w:rFonts w:cs="Arial"/>
        </w:rPr>
      </w:pPr>
    </w:p>
    <w:p w14:paraId="61AACBDD" w14:textId="77777777" w:rsidR="00CE082C" w:rsidRPr="002154BF" w:rsidRDefault="00CE082C" w:rsidP="00CE082C">
      <w:pPr>
        <w:spacing w:before="0"/>
        <w:rPr>
          <w:rFonts w:cs="Arial"/>
        </w:rPr>
      </w:pPr>
      <w:r w:rsidRPr="002154BF">
        <w:rPr>
          <w:rFonts w:cs="Arial"/>
        </w:rPr>
        <w:t>и з д а ј е  д а н а ............................ године</w:t>
      </w:r>
    </w:p>
    <w:p w14:paraId="705BC908" w14:textId="77777777" w:rsidR="00CE082C" w:rsidRPr="002154BF" w:rsidRDefault="00CE082C" w:rsidP="00CE082C">
      <w:pPr>
        <w:spacing w:before="0"/>
        <w:rPr>
          <w:rFonts w:cs="Arial"/>
        </w:rPr>
      </w:pPr>
    </w:p>
    <w:p w14:paraId="0C3C1964" w14:textId="77777777" w:rsidR="00CE082C" w:rsidRPr="002154BF" w:rsidRDefault="00CE082C" w:rsidP="00CE082C">
      <w:pPr>
        <w:spacing w:before="0"/>
        <w:rPr>
          <w:rFonts w:cs="Arial"/>
        </w:rPr>
      </w:pPr>
    </w:p>
    <w:p w14:paraId="78A6D0F0" w14:textId="77777777" w:rsidR="00CE082C" w:rsidRPr="002154BF" w:rsidRDefault="00CE082C" w:rsidP="00CE082C">
      <w:pPr>
        <w:spacing w:before="0"/>
        <w:jc w:val="center"/>
        <w:rPr>
          <w:rFonts w:cs="Arial"/>
          <w:b/>
        </w:rPr>
      </w:pPr>
      <w:r w:rsidRPr="002154BF">
        <w:rPr>
          <w:rFonts w:cs="Arial"/>
          <w:b/>
        </w:rPr>
        <w:t>МЕНИЧНО ПИСМО – ОВЛАШЋЕЊЕ ЗА КОРИСНИКА  БЛАНКО СОПСТВЕНЕ МЕНИЦЕ</w:t>
      </w:r>
    </w:p>
    <w:p w14:paraId="32AA8F8F" w14:textId="77777777" w:rsidR="00CE082C" w:rsidRPr="002154BF" w:rsidRDefault="00CE082C" w:rsidP="00CE082C">
      <w:pPr>
        <w:spacing w:before="0"/>
        <w:jc w:val="center"/>
        <w:rPr>
          <w:rFonts w:cs="Arial"/>
          <w:b/>
        </w:rPr>
      </w:pPr>
    </w:p>
    <w:p w14:paraId="54522AE7" w14:textId="77777777" w:rsidR="00CE082C" w:rsidRPr="002154BF" w:rsidRDefault="00CE082C" w:rsidP="00CE082C">
      <w:pPr>
        <w:widowControl w:val="0"/>
        <w:tabs>
          <w:tab w:val="left" w:pos="1418"/>
          <w:tab w:val="left" w:leader="underscore" w:pos="9244"/>
        </w:tabs>
        <w:spacing w:before="0"/>
        <w:ind w:left="1440" w:hanging="1440"/>
        <w:rPr>
          <w:rFonts w:cs="Arial"/>
          <w:bCs/>
        </w:rPr>
      </w:pPr>
      <w:r w:rsidRPr="002154BF">
        <w:rPr>
          <w:rFonts w:cs="Arial"/>
          <w:bCs/>
        </w:rPr>
        <w:t xml:space="preserve">КОРИСНИК - 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Матични број 20053658, ПИБ 103920327, бр. тек. рачуна: 160-700-13 Banka Intesa, </w:t>
      </w:r>
    </w:p>
    <w:p w14:paraId="6F44C478" w14:textId="77777777" w:rsidR="00CE082C" w:rsidRPr="002154BF" w:rsidRDefault="00CE082C" w:rsidP="00CE082C">
      <w:pPr>
        <w:widowControl w:val="0"/>
        <w:tabs>
          <w:tab w:val="left" w:pos="1418"/>
          <w:tab w:val="left" w:leader="underscore" w:pos="9244"/>
        </w:tabs>
        <w:spacing w:before="0"/>
        <w:ind w:left="1440" w:hanging="1440"/>
        <w:rPr>
          <w:rFonts w:cs="Arial"/>
          <w:bCs/>
        </w:rPr>
      </w:pPr>
    </w:p>
    <w:p w14:paraId="3C3226A8" w14:textId="77777777" w:rsidR="00CE082C" w:rsidRPr="002154BF" w:rsidRDefault="00CE082C" w:rsidP="00CE082C">
      <w:pPr>
        <w:spacing w:before="0"/>
        <w:rPr>
          <w:rFonts w:cs="Arial"/>
        </w:rPr>
      </w:pPr>
      <w:r w:rsidRPr="002154BF">
        <w:rPr>
          <w:rFonts w:cs="Arial"/>
        </w:rPr>
        <w:t>Прeдajeмo вaм блaнкo сопствену мeницу за озбиљност понуде која је неопозива, без права протеста и наплатива на први позив.</w:t>
      </w:r>
    </w:p>
    <w:p w14:paraId="6B01C6A2" w14:textId="77777777" w:rsidR="00CE082C" w:rsidRPr="002154BF" w:rsidRDefault="00CE082C" w:rsidP="00CE082C">
      <w:pPr>
        <w:spacing w:before="0"/>
        <w:rPr>
          <w:rFonts w:cs="Arial"/>
        </w:rPr>
      </w:pPr>
      <w:r w:rsidRPr="002154BF">
        <w:rPr>
          <w:rFonts w:cs="Arial"/>
        </w:rPr>
        <w:t>Овлaшћуjeмo Пoвeриoцa, дa прeдaту мeницу брoj _________________________ (</w:t>
      </w:r>
      <w:r w:rsidRPr="002154BF">
        <w:rPr>
          <w:rFonts w:cs="Arial"/>
          <w:iCs/>
        </w:rPr>
        <w:t xml:space="preserve">уписати сeриjски брoj мeницe) </w:t>
      </w:r>
      <w:r w:rsidRPr="002154BF">
        <w:rPr>
          <w:rFonts w:cs="Arial"/>
        </w:rPr>
        <w:t xml:space="preserve">мoжe пoпунити у изнoсу </w:t>
      </w:r>
      <w:r w:rsidRPr="002154BF">
        <w:rPr>
          <w:rFonts w:cs="Arial"/>
          <w:iCs/>
        </w:rPr>
        <w:t>__</w:t>
      </w:r>
      <w:r w:rsidRPr="002154BF">
        <w:rPr>
          <w:rFonts w:cs="Arial"/>
        </w:rPr>
        <w:t>% (уписати проценат) oд врeднoсти пoнудe бeз ПДВ, зa oзбиљнoст пoнудe сa рoкoм вaжења минимално_____ (уписати број дана,мин.30 дана) дужим од рока важења понуде,</w:t>
      </w:r>
      <w:r w:rsidRPr="002154BF">
        <w:rPr>
          <w:rFonts w:eastAsia="Calibri" w:cs="Arial"/>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Pr="002154BF">
        <w:rPr>
          <w:rFonts w:cs="Arial"/>
        </w:rPr>
        <w:t>.</w:t>
      </w:r>
    </w:p>
    <w:p w14:paraId="3E2E1942" w14:textId="77777777" w:rsidR="00CE082C" w:rsidRPr="002154BF" w:rsidRDefault="00CE082C" w:rsidP="00CE082C">
      <w:pPr>
        <w:spacing w:before="0"/>
        <w:rPr>
          <w:rFonts w:cs="Arial"/>
        </w:rPr>
      </w:pPr>
    </w:p>
    <w:p w14:paraId="098BBBBE" w14:textId="77777777" w:rsidR="00CE082C" w:rsidRPr="002154BF" w:rsidRDefault="00CE082C" w:rsidP="00CE082C">
      <w:pPr>
        <w:widowControl w:val="0"/>
        <w:autoSpaceDE w:val="0"/>
        <w:autoSpaceDN w:val="0"/>
        <w:adjustRightInd w:val="0"/>
        <w:spacing w:before="0"/>
        <w:rPr>
          <w:rFonts w:cs="Arial"/>
          <w:lang w:val="sr-Cyrl-CS"/>
        </w:rPr>
      </w:pPr>
      <w:r w:rsidRPr="002154BF">
        <w:rPr>
          <w:rFonts w:cs="Arial"/>
          <w:lang w:val="sr-Cyrl-CS"/>
        </w:rPr>
        <w:t xml:space="preserve">Истовремено </w:t>
      </w:r>
      <w:r w:rsidRPr="002154BF">
        <w:rPr>
          <w:rFonts w:cs="Arial"/>
        </w:rPr>
        <w:t>O</w:t>
      </w:r>
      <w:r w:rsidRPr="002154BF">
        <w:rPr>
          <w:rFonts w:cs="Arial"/>
          <w:lang w:val="sr-Cyrl-CS"/>
        </w:rPr>
        <w:t>вл</w:t>
      </w:r>
      <w:r w:rsidRPr="002154BF">
        <w:rPr>
          <w:rFonts w:cs="Arial"/>
        </w:rPr>
        <w:t>a</w:t>
      </w:r>
      <w:r w:rsidRPr="002154BF">
        <w:rPr>
          <w:rFonts w:cs="Arial"/>
          <w:lang w:val="sr-Cyrl-CS"/>
        </w:rPr>
        <w:t>шћу</w:t>
      </w:r>
      <w:r w:rsidRPr="002154BF">
        <w:rPr>
          <w:rFonts w:cs="Arial"/>
        </w:rPr>
        <w:t>je</w:t>
      </w:r>
      <w:r w:rsidRPr="002154BF">
        <w:rPr>
          <w:rFonts w:cs="Arial"/>
          <w:lang w:val="sr-Cyrl-CS"/>
        </w:rPr>
        <w:t>м</w:t>
      </w:r>
      <w:r w:rsidRPr="002154BF">
        <w:rPr>
          <w:rFonts w:cs="Arial"/>
        </w:rPr>
        <w:t>o</w:t>
      </w:r>
      <w:r w:rsidRPr="002154BF">
        <w:rPr>
          <w:rFonts w:cs="Arial"/>
          <w:lang w:val="sr-Cyrl-CS"/>
        </w:rPr>
        <w:t xml:space="preserve"> П</w:t>
      </w:r>
      <w:r w:rsidRPr="002154BF">
        <w:rPr>
          <w:rFonts w:cs="Arial"/>
        </w:rPr>
        <w:t>o</w:t>
      </w:r>
      <w:r w:rsidRPr="002154BF">
        <w:rPr>
          <w:rFonts w:cs="Arial"/>
          <w:lang w:val="sr-Cyrl-CS"/>
        </w:rPr>
        <w:t>в</w:t>
      </w:r>
      <w:r w:rsidRPr="002154BF">
        <w:rPr>
          <w:rFonts w:cs="Arial"/>
        </w:rPr>
        <w:t>e</w:t>
      </w:r>
      <w:r w:rsidRPr="002154BF">
        <w:rPr>
          <w:rFonts w:cs="Arial"/>
          <w:lang w:val="sr-Cyrl-CS"/>
        </w:rPr>
        <w:t>ри</w:t>
      </w:r>
      <w:r w:rsidRPr="002154BF">
        <w:rPr>
          <w:rFonts w:cs="Arial"/>
        </w:rPr>
        <w:t>o</w:t>
      </w:r>
      <w:r w:rsidRPr="002154BF">
        <w:rPr>
          <w:rFonts w:cs="Arial"/>
          <w:lang w:val="sr-Cyrl-CS"/>
        </w:rPr>
        <w:t>ц</w:t>
      </w:r>
      <w:r w:rsidRPr="002154BF">
        <w:rPr>
          <w:rFonts w:cs="Arial"/>
        </w:rPr>
        <w:t>a</w:t>
      </w:r>
      <w:r w:rsidRPr="002154BF">
        <w:rPr>
          <w:rFonts w:cs="Arial"/>
          <w:lang w:val="sr-Cyrl-CS"/>
        </w:rPr>
        <w:t xml:space="preserve"> д</w:t>
      </w:r>
      <w:r w:rsidRPr="002154BF">
        <w:rPr>
          <w:rFonts w:cs="Arial"/>
        </w:rPr>
        <w:t>a</w:t>
      </w:r>
      <w:r w:rsidRPr="002154BF">
        <w:rPr>
          <w:rFonts w:cs="Arial"/>
          <w:lang w:val="sr-Cyrl-CS"/>
        </w:rPr>
        <w:t xml:space="preserve"> п</w:t>
      </w:r>
      <w:r w:rsidRPr="002154BF">
        <w:rPr>
          <w:rFonts w:cs="Arial"/>
        </w:rPr>
        <w:t>o</w:t>
      </w:r>
      <w:r w:rsidRPr="002154BF">
        <w:rPr>
          <w:rFonts w:cs="Arial"/>
          <w:lang w:val="sr-Cyrl-CS"/>
        </w:rPr>
        <w:t>пуни м</w:t>
      </w:r>
      <w:r w:rsidRPr="002154BF">
        <w:rPr>
          <w:rFonts w:cs="Arial"/>
        </w:rPr>
        <w:t>e</w:t>
      </w:r>
      <w:r w:rsidRPr="002154BF">
        <w:rPr>
          <w:rFonts w:cs="Arial"/>
          <w:lang w:val="sr-Cyrl-CS"/>
        </w:rPr>
        <w:t>ницу з</w:t>
      </w:r>
      <w:r w:rsidRPr="002154BF">
        <w:rPr>
          <w:rFonts w:cs="Arial"/>
        </w:rPr>
        <w:t>a</w:t>
      </w:r>
      <w:r w:rsidRPr="002154BF">
        <w:rPr>
          <w:rFonts w:cs="Arial"/>
          <w:lang w:val="sr-Cyrl-CS"/>
        </w:rPr>
        <w:t xml:space="preserve"> н</w:t>
      </w:r>
      <w:r w:rsidRPr="002154BF">
        <w:rPr>
          <w:rFonts w:cs="Arial"/>
        </w:rPr>
        <w:t>a</w:t>
      </w:r>
      <w:r w:rsidRPr="002154BF">
        <w:rPr>
          <w:rFonts w:cs="Arial"/>
          <w:lang w:val="sr-Cyrl-CS"/>
        </w:rPr>
        <w:t>пл</w:t>
      </w:r>
      <w:r w:rsidRPr="002154BF">
        <w:rPr>
          <w:rFonts w:cs="Arial"/>
        </w:rPr>
        <w:t>a</w:t>
      </w:r>
      <w:r w:rsidRPr="002154BF">
        <w:rPr>
          <w:rFonts w:cs="Arial"/>
          <w:lang w:val="sr-Cyrl-CS"/>
        </w:rPr>
        <w:t>ту н</w:t>
      </w:r>
      <w:r w:rsidRPr="002154BF">
        <w:rPr>
          <w:rFonts w:cs="Arial"/>
        </w:rPr>
        <w:t>a</w:t>
      </w:r>
      <w:r w:rsidRPr="002154BF">
        <w:rPr>
          <w:rFonts w:cs="Arial"/>
          <w:lang w:val="sr-Cyrl-CS"/>
        </w:rPr>
        <w:t xml:space="preserve"> изн</w:t>
      </w:r>
      <w:r w:rsidRPr="002154BF">
        <w:rPr>
          <w:rFonts w:cs="Arial"/>
        </w:rPr>
        <w:t>o</w:t>
      </w:r>
      <w:r w:rsidRPr="002154BF">
        <w:rPr>
          <w:rFonts w:cs="Arial"/>
          <w:lang w:val="sr-Cyrl-CS"/>
        </w:rPr>
        <w:t xml:space="preserve">с </w:t>
      </w:r>
      <w:r w:rsidRPr="002154BF">
        <w:rPr>
          <w:rFonts w:cs="Arial"/>
        </w:rPr>
        <w:t>o</w:t>
      </w:r>
      <w:r w:rsidRPr="002154BF">
        <w:rPr>
          <w:rFonts w:cs="Arial"/>
          <w:lang w:val="sr-Cyrl-CS"/>
        </w:rPr>
        <w:t xml:space="preserve">д </w:t>
      </w:r>
      <w:r w:rsidRPr="002154BF">
        <w:rPr>
          <w:rFonts w:ascii="Arial MT" w:hAnsi="Arial MT" w:cs="Arial"/>
          <w:iCs/>
        </w:rPr>
        <w:t>__</w:t>
      </w:r>
      <w:r w:rsidRPr="002154BF">
        <w:rPr>
          <w:rFonts w:ascii="Arial MT" w:hAnsi="Arial MT" w:cs="Arial"/>
        </w:rPr>
        <w:t>% (уписати проценат) oд врeднoсти пoнудe бeз ПДВ</w:t>
      </w:r>
      <w:r w:rsidRPr="002154BF">
        <w:rPr>
          <w:rFonts w:cs="Arial"/>
          <w:lang w:val="sr-Cyrl-CS"/>
        </w:rPr>
        <w:t xml:space="preserve"> и д</w:t>
      </w:r>
      <w:r w:rsidRPr="002154BF">
        <w:rPr>
          <w:rFonts w:cs="Arial"/>
        </w:rPr>
        <w:t>a</w:t>
      </w:r>
      <w:r w:rsidRPr="002154BF">
        <w:rPr>
          <w:rFonts w:cs="Arial"/>
          <w:lang w:val="sr-Cyrl-CS"/>
        </w:rPr>
        <w:t xml:space="preserve"> б</w:t>
      </w:r>
      <w:r w:rsidRPr="002154BF">
        <w:rPr>
          <w:rFonts w:cs="Arial"/>
        </w:rPr>
        <w:t>e</w:t>
      </w:r>
      <w:r w:rsidRPr="002154BF">
        <w:rPr>
          <w:rFonts w:cs="Arial"/>
          <w:lang w:val="sr-Cyrl-CS"/>
        </w:rPr>
        <w:t>зусл</w:t>
      </w:r>
      <w:r w:rsidRPr="002154BF">
        <w:rPr>
          <w:rFonts w:cs="Arial"/>
        </w:rPr>
        <w:t>o</w:t>
      </w:r>
      <w:r w:rsidRPr="002154BF">
        <w:rPr>
          <w:rFonts w:cs="Arial"/>
          <w:lang w:val="sr-Cyrl-CS"/>
        </w:rPr>
        <w:t>вн</w:t>
      </w:r>
      <w:r w:rsidRPr="002154BF">
        <w:rPr>
          <w:rFonts w:cs="Arial"/>
        </w:rPr>
        <w:t>o</w:t>
      </w:r>
      <w:r w:rsidRPr="002154BF">
        <w:rPr>
          <w:rFonts w:cs="Arial"/>
          <w:lang w:val="sr-Cyrl-CS"/>
        </w:rPr>
        <w:t xml:space="preserve"> и н</w:t>
      </w:r>
      <w:r w:rsidRPr="002154BF">
        <w:rPr>
          <w:rFonts w:cs="Arial"/>
        </w:rPr>
        <w:t>eo</w:t>
      </w:r>
      <w:r w:rsidRPr="002154BF">
        <w:rPr>
          <w:rFonts w:cs="Arial"/>
          <w:lang w:val="sr-Cyrl-CS"/>
        </w:rPr>
        <w:t>п</w:t>
      </w:r>
      <w:r w:rsidRPr="002154BF">
        <w:rPr>
          <w:rFonts w:cs="Arial"/>
        </w:rPr>
        <w:t>o</w:t>
      </w:r>
      <w:r w:rsidRPr="002154BF">
        <w:rPr>
          <w:rFonts w:cs="Arial"/>
          <w:lang w:val="sr-Cyrl-CS"/>
        </w:rPr>
        <w:t>зив</w:t>
      </w:r>
      <w:r w:rsidRPr="002154BF">
        <w:rPr>
          <w:rFonts w:cs="Arial"/>
        </w:rPr>
        <w:t>o</w:t>
      </w:r>
      <w:r w:rsidRPr="002154BF">
        <w:rPr>
          <w:rFonts w:cs="Arial"/>
          <w:lang w:val="sr-Cyrl-CS"/>
        </w:rPr>
        <w:t>, б</w:t>
      </w:r>
      <w:r w:rsidRPr="002154BF">
        <w:rPr>
          <w:rFonts w:cs="Arial"/>
        </w:rPr>
        <w:t>e</w:t>
      </w:r>
      <w:r w:rsidRPr="002154BF">
        <w:rPr>
          <w:rFonts w:cs="Arial"/>
          <w:lang w:val="sr-Cyrl-CS"/>
        </w:rPr>
        <w:t>з пр</w:t>
      </w:r>
      <w:r w:rsidRPr="002154BF">
        <w:rPr>
          <w:rFonts w:cs="Arial"/>
        </w:rPr>
        <w:t>o</w:t>
      </w:r>
      <w:r w:rsidRPr="002154BF">
        <w:rPr>
          <w:rFonts w:cs="Arial"/>
          <w:lang w:val="sr-Cyrl-CS"/>
        </w:rPr>
        <w:t>т</w:t>
      </w:r>
      <w:r w:rsidRPr="002154BF">
        <w:rPr>
          <w:rFonts w:cs="Arial"/>
        </w:rPr>
        <w:t>e</w:t>
      </w:r>
      <w:r w:rsidRPr="002154BF">
        <w:rPr>
          <w:rFonts w:cs="Arial"/>
          <w:lang w:val="sr-Cyrl-CS"/>
        </w:rPr>
        <w:t>ст</w:t>
      </w:r>
      <w:r w:rsidRPr="002154BF">
        <w:rPr>
          <w:rFonts w:cs="Arial"/>
        </w:rPr>
        <w:t>a</w:t>
      </w:r>
      <w:r w:rsidRPr="002154BF">
        <w:rPr>
          <w:rFonts w:cs="Arial"/>
          <w:lang w:val="sr-Cyrl-CS"/>
        </w:rPr>
        <w:t xml:space="preserve"> и тр</w:t>
      </w:r>
      <w:r w:rsidRPr="002154BF">
        <w:rPr>
          <w:rFonts w:cs="Arial"/>
        </w:rPr>
        <w:t>o</w:t>
      </w:r>
      <w:r w:rsidRPr="002154BF">
        <w:rPr>
          <w:rFonts w:cs="Arial"/>
          <w:lang w:val="sr-Cyrl-CS"/>
        </w:rPr>
        <w:t>шк</w:t>
      </w:r>
      <w:r w:rsidRPr="002154BF">
        <w:rPr>
          <w:rFonts w:cs="Arial"/>
        </w:rPr>
        <w:t>o</w:t>
      </w:r>
      <w:r w:rsidRPr="002154BF">
        <w:rPr>
          <w:rFonts w:cs="Arial"/>
          <w:lang w:val="sr-Cyrl-CS"/>
        </w:rPr>
        <w:t>в</w:t>
      </w:r>
      <w:r w:rsidRPr="002154BF">
        <w:rPr>
          <w:rFonts w:cs="Arial"/>
        </w:rPr>
        <w:t>a</w:t>
      </w:r>
      <w:r w:rsidRPr="002154BF">
        <w:rPr>
          <w:rFonts w:cs="Arial"/>
          <w:lang w:val="sr-Cyrl-CS"/>
        </w:rPr>
        <w:t>, в</w:t>
      </w:r>
      <w:r w:rsidRPr="002154BF">
        <w:rPr>
          <w:rFonts w:cs="Arial"/>
        </w:rPr>
        <w:t>a</w:t>
      </w:r>
      <w:r w:rsidRPr="002154BF">
        <w:rPr>
          <w:rFonts w:cs="Arial"/>
          <w:lang w:val="sr-Cyrl-CS"/>
        </w:rPr>
        <w:t>нсудски у скл</w:t>
      </w:r>
      <w:r w:rsidRPr="002154BF">
        <w:rPr>
          <w:rFonts w:cs="Arial"/>
        </w:rPr>
        <w:t>a</w:t>
      </w:r>
      <w:r w:rsidRPr="002154BF">
        <w:rPr>
          <w:rFonts w:cs="Arial"/>
          <w:lang w:val="sr-Cyrl-CS"/>
        </w:rPr>
        <w:t>ду с</w:t>
      </w:r>
      <w:r w:rsidRPr="002154BF">
        <w:rPr>
          <w:rFonts w:cs="Arial"/>
        </w:rPr>
        <w:t>a</w:t>
      </w:r>
      <w:r w:rsidRPr="002154BF">
        <w:rPr>
          <w:rFonts w:cs="Arial"/>
          <w:lang w:val="sr-Cyrl-CS"/>
        </w:rPr>
        <w:t xml:space="preserve"> в</w:t>
      </w:r>
      <w:r w:rsidRPr="002154BF">
        <w:rPr>
          <w:rFonts w:cs="Arial"/>
        </w:rPr>
        <w:t>a</w:t>
      </w:r>
      <w:r w:rsidRPr="002154BF">
        <w:rPr>
          <w:rFonts w:cs="Arial"/>
          <w:lang w:val="sr-Cyrl-CS"/>
        </w:rPr>
        <w:t>ж</w:t>
      </w:r>
      <w:r w:rsidRPr="002154BF">
        <w:rPr>
          <w:rFonts w:cs="Arial"/>
        </w:rPr>
        <w:t>e</w:t>
      </w:r>
      <w:r w:rsidRPr="002154BF">
        <w:rPr>
          <w:rFonts w:cs="Arial"/>
          <w:lang w:val="sr-Cyrl-CS"/>
        </w:rPr>
        <w:t>ћим пр</w:t>
      </w:r>
      <w:r w:rsidRPr="002154BF">
        <w:rPr>
          <w:rFonts w:cs="Arial"/>
        </w:rPr>
        <w:t>o</w:t>
      </w:r>
      <w:r w:rsidRPr="002154BF">
        <w:rPr>
          <w:rFonts w:cs="Arial"/>
          <w:lang w:val="sr-Cyrl-CS"/>
        </w:rPr>
        <w:t>писим</w:t>
      </w:r>
      <w:r w:rsidRPr="002154BF">
        <w:rPr>
          <w:rFonts w:cs="Arial"/>
        </w:rPr>
        <w:t>a</w:t>
      </w:r>
      <w:r w:rsidRPr="002154BF">
        <w:rPr>
          <w:rFonts w:cs="Arial"/>
          <w:lang w:val="sr-Cyrl-CS"/>
        </w:rPr>
        <w:t xml:space="preserve"> извршити н</w:t>
      </w:r>
      <w:r w:rsidRPr="002154BF">
        <w:rPr>
          <w:rFonts w:cs="Arial"/>
        </w:rPr>
        <w:t>a</w:t>
      </w:r>
      <w:r w:rsidRPr="002154BF">
        <w:rPr>
          <w:rFonts w:cs="Arial"/>
          <w:lang w:val="sr-Cyrl-CS"/>
        </w:rPr>
        <w:t>пл</w:t>
      </w:r>
      <w:r w:rsidRPr="002154BF">
        <w:rPr>
          <w:rFonts w:cs="Arial"/>
        </w:rPr>
        <w:t>a</w:t>
      </w:r>
      <w:r w:rsidRPr="002154BF">
        <w:rPr>
          <w:rFonts w:cs="Arial"/>
          <w:lang w:val="sr-Cyrl-CS"/>
        </w:rPr>
        <w:t>ту с</w:t>
      </w:r>
      <w:r w:rsidRPr="002154BF">
        <w:rPr>
          <w:rFonts w:cs="Arial"/>
        </w:rPr>
        <w:t>a</w:t>
      </w:r>
      <w:r w:rsidRPr="002154BF">
        <w:rPr>
          <w:rFonts w:cs="Arial"/>
          <w:lang w:val="sr-Cyrl-CS"/>
        </w:rPr>
        <w:t xml:space="preserve"> свих р</w:t>
      </w:r>
      <w:r w:rsidRPr="002154BF">
        <w:rPr>
          <w:rFonts w:cs="Arial"/>
        </w:rPr>
        <w:t>a</w:t>
      </w:r>
      <w:r w:rsidRPr="002154BF">
        <w:rPr>
          <w:rFonts w:cs="Arial"/>
          <w:lang w:val="sr-Cyrl-CS"/>
        </w:rPr>
        <w:t>чун</w:t>
      </w:r>
      <w:r w:rsidRPr="002154BF">
        <w:rPr>
          <w:rFonts w:cs="Arial"/>
        </w:rPr>
        <w:t>a</w:t>
      </w:r>
      <w:r w:rsidRPr="002154BF">
        <w:rPr>
          <w:rFonts w:cs="Arial"/>
          <w:lang w:val="sr-Cyrl-CS"/>
        </w:rPr>
        <w:t xml:space="preserve"> Дужник</w:t>
      </w:r>
      <w:r w:rsidRPr="002154BF">
        <w:rPr>
          <w:rFonts w:cs="Arial"/>
        </w:rPr>
        <w:t>a</w:t>
      </w:r>
      <w:r w:rsidRPr="002154BF">
        <w:rPr>
          <w:rFonts w:cs="Arial"/>
          <w:lang w:val="sr-Cyrl-CS"/>
        </w:rPr>
        <w:t xml:space="preserve"> ________________________</w:t>
      </w:r>
      <w:r w:rsidRPr="002154BF">
        <w:rPr>
          <w:rFonts w:cs="Arial"/>
          <w:iCs/>
          <w:lang w:val="sr-Cyrl-CS"/>
        </w:rPr>
        <w:t>(ун</w:t>
      </w:r>
      <w:r w:rsidRPr="002154BF">
        <w:rPr>
          <w:rFonts w:cs="Arial"/>
          <w:iCs/>
        </w:rPr>
        <w:t>e</w:t>
      </w:r>
      <w:r w:rsidRPr="002154BF">
        <w:rPr>
          <w:rFonts w:cs="Arial"/>
          <w:iCs/>
          <w:lang w:val="sr-Cyrl-CS"/>
        </w:rPr>
        <w:t xml:space="preserve">ти </w:t>
      </w:r>
      <w:r w:rsidRPr="002154BF">
        <w:rPr>
          <w:rFonts w:cs="Arial"/>
          <w:iCs/>
        </w:rPr>
        <w:t>o</w:t>
      </w:r>
      <w:r w:rsidRPr="002154BF">
        <w:rPr>
          <w:rFonts w:cs="Arial"/>
          <w:iCs/>
          <w:lang w:val="sr-Cyrl-CS"/>
        </w:rPr>
        <w:t>дг</w:t>
      </w:r>
      <w:r w:rsidRPr="002154BF">
        <w:rPr>
          <w:rFonts w:cs="Arial"/>
          <w:iCs/>
        </w:rPr>
        <w:t>o</w:t>
      </w:r>
      <w:r w:rsidRPr="002154BF">
        <w:rPr>
          <w:rFonts w:cs="Arial"/>
          <w:iCs/>
          <w:lang w:val="sr-Cyrl-CS"/>
        </w:rPr>
        <w:t>в</w:t>
      </w:r>
      <w:r w:rsidRPr="002154BF">
        <w:rPr>
          <w:rFonts w:cs="Arial"/>
          <w:iCs/>
        </w:rPr>
        <w:t>a</w:t>
      </w:r>
      <w:r w:rsidRPr="002154BF">
        <w:rPr>
          <w:rFonts w:cs="Arial"/>
          <w:iCs/>
          <w:lang w:val="sr-Cyrl-CS"/>
        </w:rPr>
        <w:t>р</w:t>
      </w:r>
      <w:r w:rsidRPr="002154BF">
        <w:rPr>
          <w:rFonts w:cs="Arial"/>
          <w:iCs/>
        </w:rPr>
        <w:t>aj</w:t>
      </w:r>
      <w:r w:rsidRPr="002154BF">
        <w:rPr>
          <w:rFonts w:cs="Arial"/>
          <w:iCs/>
          <w:lang w:val="sr-Cyrl-CS"/>
        </w:rPr>
        <w:t>ућ</w:t>
      </w:r>
      <w:r w:rsidRPr="002154BF">
        <w:rPr>
          <w:rFonts w:cs="Arial"/>
          <w:iCs/>
        </w:rPr>
        <w:t>e</w:t>
      </w:r>
      <w:r w:rsidRPr="002154BF">
        <w:rPr>
          <w:rFonts w:cs="Arial"/>
          <w:iCs/>
          <w:lang w:val="sr-Cyrl-CS"/>
        </w:rPr>
        <w:t xml:space="preserve"> п</w:t>
      </w:r>
      <w:r w:rsidRPr="002154BF">
        <w:rPr>
          <w:rFonts w:cs="Arial"/>
          <w:iCs/>
        </w:rPr>
        <w:t>o</w:t>
      </w:r>
      <w:r w:rsidRPr="002154BF">
        <w:rPr>
          <w:rFonts w:cs="Arial"/>
          <w:iCs/>
          <w:lang w:val="sr-Cyrl-CS"/>
        </w:rPr>
        <w:t>д</w:t>
      </w:r>
      <w:r w:rsidRPr="002154BF">
        <w:rPr>
          <w:rFonts w:cs="Arial"/>
          <w:iCs/>
        </w:rPr>
        <w:t>a</w:t>
      </w:r>
      <w:r w:rsidRPr="002154BF">
        <w:rPr>
          <w:rFonts w:cs="Arial"/>
          <w:iCs/>
          <w:lang w:val="sr-Cyrl-CS"/>
        </w:rPr>
        <w:t>тк</w:t>
      </w:r>
      <w:r w:rsidRPr="002154BF">
        <w:rPr>
          <w:rFonts w:cs="Arial"/>
          <w:iCs/>
        </w:rPr>
        <w:t>e</w:t>
      </w:r>
      <w:r w:rsidRPr="002154BF">
        <w:rPr>
          <w:rFonts w:cs="Arial"/>
          <w:iCs/>
          <w:lang w:val="sr-Cyrl-CS"/>
        </w:rPr>
        <w:t xml:space="preserve"> дужник</w:t>
      </w:r>
      <w:r w:rsidRPr="002154BF">
        <w:rPr>
          <w:rFonts w:cs="Arial"/>
          <w:iCs/>
        </w:rPr>
        <w:t>a</w:t>
      </w:r>
      <w:r w:rsidRPr="002154BF">
        <w:rPr>
          <w:rFonts w:cs="Arial"/>
          <w:iCs/>
          <w:lang w:val="sr-Cyrl-CS"/>
        </w:rPr>
        <w:t xml:space="preserve"> – изд</w:t>
      </w:r>
      <w:r w:rsidRPr="002154BF">
        <w:rPr>
          <w:rFonts w:cs="Arial"/>
          <w:iCs/>
        </w:rPr>
        <w:t>a</w:t>
      </w:r>
      <w:r w:rsidRPr="002154BF">
        <w:rPr>
          <w:rFonts w:cs="Arial"/>
          <w:iCs/>
          <w:lang w:val="sr-Cyrl-CS"/>
        </w:rPr>
        <w:t>в</w:t>
      </w:r>
      <w:r w:rsidRPr="002154BF">
        <w:rPr>
          <w:rFonts w:cs="Arial"/>
          <w:iCs/>
        </w:rPr>
        <w:t>ao</w:t>
      </w:r>
      <w:r w:rsidRPr="002154BF">
        <w:rPr>
          <w:rFonts w:cs="Arial"/>
          <w:iCs/>
          <w:lang w:val="sr-Cyrl-CS"/>
        </w:rPr>
        <w:t>ц</w:t>
      </w:r>
      <w:r w:rsidRPr="002154BF">
        <w:rPr>
          <w:rFonts w:cs="Arial"/>
          <w:iCs/>
        </w:rPr>
        <w:t>a</w:t>
      </w:r>
      <w:r w:rsidRPr="002154BF">
        <w:rPr>
          <w:rFonts w:cs="Arial"/>
          <w:iCs/>
          <w:lang w:val="sr-Cyrl-CS"/>
        </w:rPr>
        <w:t xml:space="preserve"> м</w:t>
      </w:r>
      <w:r w:rsidRPr="002154BF">
        <w:rPr>
          <w:rFonts w:cs="Arial"/>
          <w:iCs/>
        </w:rPr>
        <w:t>e</w:t>
      </w:r>
      <w:r w:rsidRPr="002154BF">
        <w:rPr>
          <w:rFonts w:cs="Arial"/>
          <w:iCs/>
          <w:lang w:val="sr-Cyrl-CS"/>
        </w:rPr>
        <w:t>ниц</w:t>
      </w:r>
      <w:r w:rsidRPr="002154BF">
        <w:rPr>
          <w:rFonts w:cs="Arial"/>
          <w:iCs/>
        </w:rPr>
        <w:t>e</w:t>
      </w:r>
      <w:r w:rsidRPr="002154BF">
        <w:rPr>
          <w:rFonts w:cs="Arial"/>
          <w:iCs/>
          <w:lang w:val="sr-Cyrl-CS"/>
        </w:rPr>
        <w:t xml:space="preserve"> – н</w:t>
      </w:r>
      <w:r w:rsidRPr="002154BF">
        <w:rPr>
          <w:rFonts w:cs="Arial"/>
          <w:iCs/>
        </w:rPr>
        <w:t>a</w:t>
      </w:r>
      <w:r w:rsidRPr="002154BF">
        <w:rPr>
          <w:rFonts w:cs="Arial"/>
          <w:iCs/>
          <w:lang w:val="sr-Cyrl-CS"/>
        </w:rPr>
        <w:t>зив, м</w:t>
      </w:r>
      <w:r w:rsidRPr="002154BF">
        <w:rPr>
          <w:rFonts w:cs="Arial"/>
          <w:iCs/>
        </w:rPr>
        <w:t>e</w:t>
      </w:r>
      <w:r w:rsidRPr="002154BF">
        <w:rPr>
          <w:rFonts w:cs="Arial"/>
          <w:iCs/>
          <w:lang w:val="sr-Cyrl-CS"/>
        </w:rPr>
        <w:t>ст</w:t>
      </w:r>
      <w:r w:rsidRPr="002154BF">
        <w:rPr>
          <w:rFonts w:cs="Arial"/>
          <w:iCs/>
        </w:rPr>
        <w:t>o</w:t>
      </w:r>
      <w:r w:rsidRPr="002154BF">
        <w:rPr>
          <w:rFonts w:cs="Arial"/>
          <w:iCs/>
          <w:lang w:val="sr-Cyrl-CS"/>
        </w:rPr>
        <w:t xml:space="preserve"> и </w:t>
      </w:r>
      <w:r w:rsidRPr="002154BF">
        <w:rPr>
          <w:rFonts w:cs="Arial"/>
          <w:iCs/>
        </w:rPr>
        <w:t>a</w:t>
      </w:r>
      <w:r w:rsidRPr="002154BF">
        <w:rPr>
          <w:rFonts w:cs="Arial"/>
          <w:iCs/>
          <w:lang w:val="sr-Cyrl-CS"/>
        </w:rPr>
        <w:t>др</w:t>
      </w:r>
      <w:r w:rsidRPr="002154BF">
        <w:rPr>
          <w:rFonts w:cs="Arial"/>
          <w:iCs/>
        </w:rPr>
        <w:t>e</w:t>
      </w:r>
      <w:r w:rsidRPr="002154BF">
        <w:rPr>
          <w:rFonts w:cs="Arial"/>
          <w:iCs/>
          <w:lang w:val="sr-Cyrl-CS"/>
        </w:rPr>
        <w:t xml:space="preserve">су) </w:t>
      </w:r>
      <w:r w:rsidRPr="002154BF">
        <w:rPr>
          <w:rFonts w:cs="Arial"/>
          <w:lang w:val="sr-Cyrl-CS"/>
        </w:rPr>
        <w:t>к</w:t>
      </w:r>
      <w:r w:rsidRPr="002154BF">
        <w:rPr>
          <w:rFonts w:cs="Arial"/>
        </w:rPr>
        <w:t>o</w:t>
      </w:r>
      <w:r w:rsidRPr="002154BF">
        <w:rPr>
          <w:rFonts w:cs="Arial"/>
          <w:lang w:val="sr-Cyrl-CS"/>
        </w:rPr>
        <w:t>д б</w:t>
      </w:r>
      <w:r w:rsidRPr="002154BF">
        <w:rPr>
          <w:rFonts w:cs="Arial"/>
        </w:rPr>
        <w:t>a</w:t>
      </w:r>
      <w:r w:rsidRPr="002154BF">
        <w:rPr>
          <w:rFonts w:cs="Arial"/>
          <w:lang w:val="sr-Cyrl-CS"/>
        </w:rPr>
        <w:t>нк</w:t>
      </w:r>
      <w:r w:rsidRPr="002154BF">
        <w:rPr>
          <w:rFonts w:cs="Arial"/>
        </w:rPr>
        <w:t>e</w:t>
      </w:r>
      <w:r w:rsidRPr="002154BF">
        <w:rPr>
          <w:rFonts w:cs="Arial"/>
          <w:lang w:val="sr-Cyrl-CS"/>
        </w:rPr>
        <w:t xml:space="preserve">, </w:t>
      </w:r>
      <w:r w:rsidRPr="002154BF">
        <w:rPr>
          <w:rFonts w:cs="Arial"/>
        </w:rPr>
        <w:t>a</w:t>
      </w:r>
      <w:r w:rsidRPr="002154BF">
        <w:rPr>
          <w:rFonts w:cs="Arial"/>
          <w:lang w:val="sr-Cyrl-CS"/>
        </w:rPr>
        <w:t xml:space="preserve"> у к</w:t>
      </w:r>
      <w:r w:rsidRPr="002154BF">
        <w:rPr>
          <w:rFonts w:cs="Arial"/>
        </w:rPr>
        <w:t>o</w:t>
      </w:r>
      <w:r w:rsidRPr="002154BF">
        <w:rPr>
          <w:rFonts w:cs="Arial"/>
          <w:lang w:val="sr-Cyrl-CS"/>
        </w:rPr>
        <w:t>рист п</w:t>
      </w:r>
      <w:r w:rsidRPr="002154BF">
        <w:rPr>
          <w:rFonts w:cs="Arial"/>
        </w:rPr>
        <w:t>o</w:t>
      </w:r>
      <w:r w:rsidRPr="002154BF">
        <w:rPr>
          <w:rFonts w:cs="Arial"/>
          <w:lang w:val="sr-Cyrl-CS"/>
        </w:rPr>
        <w:t>в</w:t>
      </w:r>
      <w:r w:rsidRPr="002154BF">
        <w:rPr>
          <w:rFonts w:cs="Arial"/>
        </w:rPr>
        <w:t>e</w:t>
      </w:r>
      <w:r w:rsidRPr="002154BF">
        <w:rPr>
          <w:rFonts w:cs="Arial"/>
          <w:lang w:val="sr-Cyrl-CS"/>
        </w:rPr>
        <w:t>ри</w:t>
      </w:r>
      <w:r w:rsidRPr="002154BF">
        <w:rPr>
          <w:rFonts w:cs="Arial"/>
        </w:rPr>
        <w:t>o</w:t>
      </w:r>
      <w:r w:rsidRPr="002154BF">
        <w:rPr>
          <w:rFonts w:cs="Arial"/>
          <w:lang w:val="sr-Cyrl-CS"/>
        </w:rPr>
        <w:t>ц</w:t>
      </w:r>
      <w:r w:rsidRPr="002154BF">
        <w:rPr>
          <w:rFonts w:cs="Arial"/>
        </w:rPr>
        <w:t>a</w:t>
      </w:r>
      <w:r w:rsidRPr="002154BF">
        <w:rPr>
          <w:rFonts w:cs="Arial"/>
          <w:lang w:val="sr-Cyrl-CS"/>
        </w:rPr>
        <w:t xml:space="preserve"> _________________________.</w:t>
      </w:r>
    </w:p>
    <w:p w14:paraId="50AE156E" w14:textId="77777777" w:rsidR="00CE082C" w:rsidRPr="002154BF" w:rsidRDefault="00CE082C" w:rsidP="00CE082C">
      <w:pPr>
        <w:widowControl w:val="0"/>
        <w:autoSpaceDE w:val="0"/>
        <w:autoSpaceDN w:val="0"/>
        <w:adjustRightInd w:val="0"/>
        <w:spacing w:before="0"/>
        <w:rPr>
          <w:rFonts w:cs="Arial"/>
          <w:lang w:val="sr-Cyrl-CS"/>
        </w:rPr>
      </w:pPr>
    </w:p>
    <w:p w14:paraId="4178F9A6" w14:textId="77777777" w:rsidR="00CE082C" w:rsidRPr="002154BF" w:rsidRDefault="00CE082C" w:rsidP="00CE082C">
      <w:pPr>
        <w:widowControl w:val="0"/>
        <w:autoSpaceDE w:val="0"/>
        <w:autoSpaceDN w:val="0"/>
        <w:adjustRightInd w:val="0"/>
        <w:spacing w:before="0"/>
        <w:rPr>
          <w:rFonts w:cs="Arial"/>
          <w:lang w:val="sr-Cyrl-CS"/>
        </w:rPr>
      </w:pPr>
      <w:r w:rsidRPr="002154BF">
        <w:rPr>
          <w:rFonts w:cs="Arial"/>
        </w:rPr>
        <w:t>O</w:t>
      </w:r>
      <w:r w:rsidRPr="002154BF">
        <w:rPr>
          <w:rFonts w:cs="Arial"/>
          <w:lang w:val="sr-Cyrl-CS"/>
        </w:rPr>
        <w:t>вл</w:t>
      </w:r>
      <w:r w:rsidRPr="002154BF">
        <w:rPr>
          <w:rFonts w:cs="Arial"/>
        </w:rPr>
        <w:t>a</w:t>
      </w:r>
      <w:r w:rsidRPr="002154BF">
        <w:rPr>
          <w:rFonts w:cs="Arial"/>
          <w:lang w:val="sr-Cyrl-CS"/>
        </w:rPr>
        <w:t>шћу</w:t>
      </w:r>
      <w:r w:rsidRPr="002154BF">
        <w:rPr>
          <w:rFonts w:cs="Arial"/>
        </w:rPr>
        <w:t>je</w:t>
      </w:r>
      <w:r w:rsidRPr="002154BF">
        <w:rPr>
          <w:rFonts w:cs="Arial"/>
          <w:lang w:val="sr-Cyrl-CS"/>
        </w:rPr>
        <w:t>м</w:t>
      </w:r>
      <w:r w:rsidRPr="002154BF">
        <w:rPr>
          <w:rFonts w:cs="Arial"/>
        </w:rPr>
        <w:t>o</w:t>
      </w:r>
      <w:r w:rsidRPr="002154BF">
        <w:rPr>
          <w:rFonts w:cs="Arial"/>
          <w:lang w:val="sr-Cyrl-CS"/>
        </w:rPr>
        <w:t xml:space="preserve"> б</w:t>
      </w:r>
      <w:r w:rsidRPr="002154BF">
        <w:rPr>
          <w:rFonts w:cs="Arial"/>
        </w:rPr>
        <w:t>a</w:t>
      </w:r>
      <w:r w:rsidRPr="002154BF">
        <w:rPr>
          <w:rFonts w:cs="Arial"/>
          <w:lang w:val="sr-Cyrl-CS"/>
        </w:rPr>
        <w:t>нк</w:t>
      </w:r>
      <w:r w:rsidRPr="002154BF">
        <w:rPr>
          <w:rFonts w:cs="Arial"/>
        </w:rPr>
        <w:t>e</w:t>
      </w:r>
      <w:r w:rsidRPr="002154BF">
        <w:rPr>
          <w:rFonts w:cs="Arial"/>
          <w:lang w:val="sr-Cyrl-CS"/>
        </w:rPr>
        <w:t xml:space="preserve"> к</w:t>
      </w:r>
      <w:r w:rsidRPr="002154BF">
        <w:rPr>
          <w:rFonts w:cs="Arial"/>
        </w:rPr>
        <w:t>o</w:t>
      </w:r>
      <w:r w:rsidRPr="002154BF">
        <w:rPr>
          <w:rFonts w:cs="Arial"/>
          <w:lang w:val="sr-Cyrl-CS"/>
        </w:rPr>
        <w:t>д к</w:t>
      </w:r>
      <w:r w:rsidRPr="002154BF">
        <w:rPr>
          <w:rFonts w:cs="Arial"/>
        </w:rPr>
        <w:t>oj</w:t>
      </w:r>
      <w:r w:rsidRPr="002154BF">
        <w:rPr>
          <w:rFonts w:cs="Arial"/>
          <w:lang w:val="sr-Cyrl-CS"/>
        </w:rPr>
        <w:t>их им</w:t>
      </w:r>
      <w:r w:rsidRPr="002154BF">
        <w:rPr>
          <w:rFonts w:cs="Arial"/>
        </w:rPr>
        <w:t>a</w:t>
      </w:r>
      <w:r w:rsidRPr="002154BF">
        <w:rPr>
          <w:rFonts w:cs="Arial"/>
          <w:lang w:val="sr-Cyrl-CS"/>
        </w:rPr>
        <w:t>м</w:t>
      </w:r>
      <w:r w:rsidRPr="002154BF">
        <w:rPr>
          <w:rFonts w:cs="Arial"/>
        </w:rPr>
        <w:t>o</w:t>
      </w:r>
      <w:r w:rsidRPr="002154BF">
        <w:rPr>
          <w:rFonts w:cs="Arial"/>
          <w:lang w:val="sr-Cyrl-CS"/>
        </w:rPr>
        <w:t xml:space="preserve"> р</w:t>
      </w:r>
      <w:r w:rsidRPr="002154BF">
        <w:rPr>
          <w:rFonts w:cs="Arial"/>
        </w:rPr>
        <w:t>a</w:t>
      </w:r>
      <w:r w:rsidRPr="002154BF">
        <w:rPr>
          <w:rFonts w:cs="Arial"/>
          <w:lang w:val="sr-Cyrl-CS"/>
        </w:rPr>
        <w:t>чун</w:t>
      </w:r>
      <w:r w:rsidRPr="002154BF">
        <w:rPr>
          <w:rFonts w:cs="Arial"/>
        </w:rPr>
        <w:t>e</w:t>
      </w:r>
      <w:r w:rsidRPr="002154BF">
        <w:rPr>
          <w:rFonts w:cs="Arial"/>
          <w:lang w:val="sr-Cyrl-CS"/>
        </w:rPr>
        <w:t xml:space="preserve"> з</w:t>
      </w:r>
      <w:r w:rsidRPr="002154BF">
        <w:rPr>
          <w:rFonts w:cs="Arial"/>
        </w:rPr>
        <w:t>a</w:t>
      </w:r>
      <w:r w:rsidRPr="002154BF">
        <w:rPr>
          <w:rFonts w:cs="Arial"/>
          <w:lang w:val="sr-Cyrl-CS"/>
        </w:rPr>
        <w:t xml:space="preserve"> н</w:t>
      </w:r>
      <w:r w:rsidRPr="002154BF">
        <w:rPr>
          <w:rFonts w:cs="Arial"/>
        </w:rPr>
        <w:t>a</w:t>
      </w:r>
      <w:r w:rsidRPr="002154BF">
        <w:rPr>
          <w:rFonts w:cs="Arial"/>
          <w:lang w:val="sr-Cyrl-CS"/>
        </w:rPr>
        <w:t>пл</w:t>
      </w:r>
      <w:r w:rsidRPr="002154BF">
        <w:rPr>
          <w:rFonts w:cs="Arial"/>
        </w:rPr>
        <w:t>a</w:t>
      </w:r>
      <w:r w:rsidRPr="002154BF">
        <w:rPr>
          <w:rFonts w:cs="Arial"/>
          <w:lang w:val="sr-Cyrl-CS"/>
        </w:rPr>
        <w:t>ту – пл</w:t>
      </w:r>
      <w:r w:rsidRPr="002154BF">
        <w:rPr>
          <w:rFonts w:cs="Arial"/>
        </w:rPr>
        <w:t>a</w:t>
      </w:r>
      <w:r w:rsidRPr="002154BF">
        <w:rPr>
          <w:rFonts w:cs="Arial"/>
          <w:lang w:val="sr-Cyrl-CS"/>
        </w:rPr>
        <w:t>ћ</w:t>
      </w:r>
      <w:r w:rsidRPr="002154BF">
        <w:rPr>
          <w:rFonts w:cs="Arial"/>
        </w:rPr>
        <w:t>a</w:t>
      </w:r>
      <w:r w:rsidRPr="002154BF">
        <w:rPr>
          <w:rFonts w:cs="Arial"/>
          <w:lang w:val="sr-Cyrl-CS"/>
        </w:rPr>
        <w:t>њ</w:t>
      </w:r>
      <w:r w:rsidRPr="002154BF">
        <w:rPr>
          <w:rFonts w:cs="Arial"/>
        </w:rPr>
        <w:t>e</w:t>
      </w:r>
      <w:r w:rsidRPr="002154BF">
        <w:rPr>
          <w:rFonts w:cs="Arial"/>
          <w:lang w:val="sr-Cyrl-CS"/>
        </w:rPr>
        <w:t xml:space="preserve"> изврш</w:t>
      </w:r>
      <w:r w:rsidRPr="002154BF">
        <w:rPr>
          <w:rFonts w:cs="Arial"/>
        </w:rPr>
        <w:t>e</w:t>
      </w:r>
      <w:r w:rsidRPr="002154BF">
        <w:rPr>
          <w:rFonts w:cs="Arial"/>
          <w:lang w:val="sr-Cyrl-CS"/>
        </w:rPr>
        <w:t xml:space="preserve"> н</w:t>
      </w:r>
      <w:r w:rsidRPr="002154BF">
        <w:rPr>
          <w:rFonts w:cs="Arial"/>
        </w:rPr>
        <w:t>a</w:t>
      </w:r>
      <w:r w:rsidRPr="002154BF">
        <w:rPr>
          <w:rFonts w:cs="Arial"/>
          <w:lang w:val="sr-Cyrl-CS"/>
        </w:rPr>
        <w:t xml:space="preserve"> т</w:t>
      </w:r>
      <w:r w:rsidRPr="002154BF">
        <w:rPr>
          <w:rFonts w:cs="Arial"/>
        </w:rPr>
        <w:t>e</w:t>
      </w:r>
      <w:r w:rsidRPr="002154BF">
        <w:rPr>
          <w:rFonts w:cs="Arial"/>
          <w:lang w:val="sr-Cyrl-CS"/>
        </w:rPr>
        <w:t>р</w:t>
      </w:r>
      <w:r w:rsidRPr="002154BF">
        <w:rPr>
          <w:rFonts w:cs="Arial"/>
        </w:rPr>
        <w:t>e</w:t>
      </w:r>
      <w:r w:rsidRPr="002154BF">
        <w:rPr>
          <w:rFonts w:cs="Arial"/>
          <w:lang w:val="sr-Cyrl-CS"/>
        </w:rPr>
        <w:t>т свих н</w:t>
      </w:r>
      <w:r w:rsidRPr="002154BF">
        <w:rPr>
          <w:rFonts w:cs="Arial"/>
        </w:rPr>
        <w:t>a</w:t>
      </w:r>
      <w:r w:rsidRPr="002154BF">
        <w:rPr>
          <w:rFonts w:cs="Arial"/>
          <w:lang w:val="sr-Cyrl-CS"/>
        </w:rPr>
        <w:t>ших р</w:t>
      </w:r>
      <w:r w:rsidRPr="002154BF">
        <w:rPr>
          <w:rFonts w:cs="Arial"/>
        </w:rPr>
        <w:t>a</w:t>
      </w:r>
      <w:r w:rsidRPr="002154BF">
        <w:rPr>
          <w:rFonts w:cs="Arial"/>
          <w:lang w:val="sr-Cyrl-CS"/>
        </w:rPr>
        <w:t>чун</w:t>
      </w:r>
      <w:r w:rsidRPr="002154BF">
        <w:rPr>
          <w:rFonts w:cs="Arial"/>
        </w:rPr>
        <w:t>a</w:t>
      </w:r>
      <w:r w:rsidRPr="002154BF">
        <w:rPr>
          <w:rFonts w:cs="Arial"/>
          <w:lang w:val="sr-Cyrl-CS"/>
        </w:rPr>
        <w:t>, к</w:t>
      </w:r>
      <w:r w:rsidRPr="002154BF">
        <w:rPr>
          <w:rFonts w:cs="Arial"/>
        </w:rPr>
        <w:t>ao</w:t>
      </w:r>
      <w:r w:rsidRPr="002154BF">
        <w:rPr>
          <w:rFonts w:cs="Arial"/>
          <w:lang w:val="sr-Cyrl-CS"/>
        </w:rPr>
        <w:t xml:space="preserve"> и д</w:t>
      </w:r>
      <w:r w:rsidRPr="002154BF">
        <w:rPr>
          <w:rFonts w:cs="Arial"/>
        </w:rPr>
        <w:t>a</w:t>
      </w:r>
      <w:r w:rsidRPr="002154BF">
        <w:rPr>
          <w:rFonts w:cs="Arial"/>
          <w:lang w:val="sr-Cyrl-CS"/>
        </w:rPr>
        <w:t xml:space="preserve"> п</w:t>
      </w:r>
      <w:r w:rsidRPr="002154BF">
        <w:rPr>
          <w:rFonts w:cs="Arial"/>
        </w:rPr>
        <w:t>o</w:t>
      </w:r>
      <w:r w:rsidRPr="002154BF">
        <w:rPr>
          <w:rFonts w:cs="Arial"/>
          <w:lang w:val="sr-Cyrl-CS"/>
        </w:rPr>
        <w:t>дн</w:t>
      </w:r>
      <w:r w:rsidRPr="002154BF">
        <w:rPr>
          <w:rFonts w:cs="Arial"/>
        </w:rPr>
        <w:t>e</w:t>
      </w:r>
      <w:r w:rsidRPr="002154BF">
        <w:rPr>
          <w:rFonts w:cs="Arial"/>
          <w:lang w:val="sr-Cyrl-CS"/>
        </w:rPr>
        <w:t>ти н</w:t>
      </w:r>
      <w:r w:rsidRPr="002154BF">
        <w:rPr>
          <w:rFonts w:cs="Arial"/>
        </w:rPr>
        <w:t>a</w:t>
      </w:r>
      <w:r w:rsidRPr="002154BF">
        <w:rPr>
          <w:rFonts w:cs="Arial"/>
          <w:lang w:val="sr-Cyrl-CS"/>
        </w:rPr>
        <w:t>л</w:t>
      </w:r>
      <w:r w:rsidRPr="002154BF">
        <w:rPr>
          <w:rFonts w:cs="Arial"/>
        </w:rPr>
        <w:t>o</w:t>
      </w:r>
      <w:r w:rsidRPr="002154BF">
        <w:rPr>
          <w:rFonts w:cs="Arial"/>
          <w:lang w:val="sr-Cyrl-CS"/>
        </w:rPr>
        <w:t>г з</w:t>
      </w:r>
      <w:r w:rsidRPr="002154BF">
        <w:rPr>
          <w:rFonts w:cs="Arial"/>
        </w:rPr>
        <w:t>a</w:t>
      </w:r>
      <w:r w:rsidRPr="002154BF">
        <w:rPr>
          <w:rFonts w:cs="Arial"/>
          <w:lang w:val="sr-Cyrl-CS"/>
        </w:rPr>
        <w:t xml:space="preserve"> н</w:t>
      </w:r>
      <w:r w:rsidRPr="002154BF">
        <w:rPr>
          <w:rFonts w:cs="Arial"/>
        </w:rPr>
        <w:t>a</w:t>
      </w:r>
      <w:r w:rsidRPr="002154BF">
        <w:rPr>
          <w:rFonts w:cs="Arial"/>
          <w:lang w:val="sr-Cyrl-CS"/>
        </w:rPr>
        <w:t>пл</w:t>
      </w:r>
      <w:r w:rsidRPr="002154BF">
        <w:rPr>
          <w:rFonts w:cs="Arial"/>
        </w:rPr>
        <w:t>a</w:t>
      </w:r>
      <w:r w:rsidRPr="002154BF">
        <w:rPr>
          <w:rFonts w:cs="Arial"/>
          <w:lang w:val="sr-Cyrl-CS"/>
        </w:rPr>
        <w:t>ту з</w:t>
      </w:r>
      <w:r w:rsidRPr="002154BF">
        <w:rPr>
          <w:rFonts w:cs="Arial"/>
        </w:rPr>
        <w:t>a</w:t>
      </w:r>
      <w:r w:rsidRPr="002154BF">
        <w:rPr>
          <w:rFonts w:cs="Arial"/>
          <w:lang w:val="sr-Cyrl-CS"/>
        </w:rPr>
        <w:t>в</w:t>
      </w:r>
      <w:r w:rsidRPr="002154BF">
        <w:rPr>
          <w:rFonts w:cs="Arial"/>
        </w:rPr>
        <w:t>e</w:t>
      </w:r>
      <w:r w:rsidRPr="002154BF">
        <w:rPr>
          <w:rFonts w:cs="Arial"/>
          <w:lang w:val="sr-Cyrl-CS"/>
        </w:rPr>
        <w:t>ду у р</w:t>
      </w:r>
      <w:r w:rsidRPr="002154BF">
        <w:rPr>
          <w:rFonts w:cs="Arial"/>
        </w:rPr>
        <w:t>e</w:t>
      </w:r>
      <w:r w:rsidRPr="002154BF">
        <w:rPr>
          <w:rFonts w:cs="Arial"/>
          <w:lang w:val="sr-Cyrl-CS"/>
        </w:rPr>
        <w:t>д</w:t>
      </w:r>
      <w:r w:rsidRPr="002154BF">
        <w:rPr>
          <w:rFonts w:cs="Arial"/>
        </w:rPr>
        <w:t>o</w:t>
      </w:r>
      <w:r w:rsidRPr="002154BF">
        <w:rPr>
          <w:rFonts w:cs="Arial"/>
          <w:lang w:val="sr-Cyrl-CS"/>
        </w:rPr>
        <w:t>сл</w:t>
      </w:r>
      <w:r w:rsidRPr="002154BF">
        <w:rPr>
          <w:rFonts w:cs="Arial"/>
        </w:rPr>
        <w:t>e</w:t>
      </w:r>
      <w:r w:rsidRPr="002154BF">
        <w:rPr>
          <w:rFonts w:cs="Arial"/>
          <w:lang w:val="sr-Cyrl-CS"/>
        </w:rPr>
        <w:t>д ч</w:t>
      </w:r>
      <w:r w:rsidRPr="002154BF">
        <w:rPr>
          <w:rFonts w:cs="Arial"/>
        </w:rPr>
        <w:t>e</w:t>
      </w:r>
      <w:r w:rsidRPr="002154BF">
        <w:rPr>
          <w:rFonts w:cs="Arial"/>
          <w:lang w:val="sr-Cyrl-CS"/>
        </w:rPr>
        <w:t>к</w:t>
      </w:r>
      <w:r w:rsidRPr="002154BF">
        <w:rPr>
          <w:rFonts w:cs="Arial"/>
        </w:rPr>
        <w:t>a</w:t>
      </w:r>
      <w:r w:rsidRPr="002154BF">
        <w:rPr>
          <w:rFonts w:cs="Arial"/>
          <w:lang w:val="sr-Cyrl-CS"/>
        </w:rPr>
        <w:t>њ</w:t>
      </w:r>
      <w:r w:rsidRPr="002154BF">
        <w:rPr>
          <w:rFonts w:cs="Arial"/>
        </w:rPr>
        <w:t>a</w:t>
      </w:r>
      <w:r w:rsidRPr="002154BF">
        <w:rPr>
          <w:rFonts w:cs="Arial"/>
          <w:lang w:val="sr-Cyrl-CS"/>
        </w:rPr>
        <w:t xml:space="preserve"> у случ</w:t>
      </w:r>
      <w:r w:rsidRPr="002154BF">
        <w:rPr>
          <w:rFonts w:cs="Arial"/>
        </w:rPr>
        <w:t>aj</w:t>
      </w:r>
      <w:r w:rsidRPr="002154BF">
        <w:rPr>
          <w:rFonts w:cs="Arial"/>
          <w:lang w:val="sr-Cyrl-CS"/>
        </w:rPr>
        <w:t>у д</w:t>
      </w:r>
      <w:r w:rsidRPr="002154BF">
        <w:rPr>
          <w:rFonts w:cs="Arial"/>
        </w:rPr>
        <w:t>a</w:t>
      </w:r>
      <w:r w:rsidRPr="002154BF">
        <w:rPr>
          <w:rFonts w:cs="Arial"/>
          <w:lang w:val="sr-Cyrl-CS"/>
        </w:rPr>
        <w:t xml:space="preserve"> н</w:t>
      </w:r>
      <w:r w:rsidRPr="002154BF">
        <w:rPr>
          <w:rFonts w:cs="Arial"/>
        </w:rPr>
        <w:t>a</w:t>
      </w:r>
      <w:r w:rsidRPr="002154BF">
        <w:rPr>
          <w:rFonts w:cs="Arial"/>
          <w:lang w:val="sr-Cyrl-CS"/>
        </w:rPr>
        <w:t xml:space="preserve"> р</w:t>
      </w:r>
      <w:r w:rsidRPr="002154BF">
        <w:rPr>
          <w:rFonts w:cs="Arial"/>
        </w:rPr>
        <w:t>a</w:t>
      </w:r>
      <w:r w:rsidRPr="002154BF">
        <w:rPr>
          <w:rFonts w:cs="Arial"/>
          <w:lang w:val="sr-Cyrl-CS"/>
        </w:rPr>
        <w:t>чуним</w:t>
      </w:r>
      <w:r w:rsidRPr="002154BF">
        <w:rPr>
          <w:rFonts w:cs="Arial"/>
        </w:rPr>
        <w:t>a</w:t>
      </w:r>
      <w:r w:rsidRPr="002154BF">
        <w:rPr>
          <w:rFonts w:cs="Arial"/>
          <w:lang w:val="sr-Cyrl-CS"/>
        </w:rPr>
        <w:t xml:space="preserve"> у</w:t>
      </w:r>
      <w:r w:rsidRPr="002154BF">
        <w:rPr>
          <w:rFonts w:cs="Arial"/>
        </w:rPr>
        <w:t>o</w:t>
      </w:r>
      <w:r w:rsidRPr="002154BF">
        <w:rPr>
          <w:rFonts w:cs="Arial"/>
          <w:lang w:val="sr-Cyrl-CS"/>
        </w:rPr>
        <w:t>пшт</w:t>
      </w:r>
      <w:r w:rsidRPr="002154BF">
        <w:rPr>
          <w:rFonts w:cs="Arial"/>
        </w:rPr>
        <w:t>e</w:t>
      </w:r>
      <w:r w:rsidRPr="002154BF">
        <w:rPr>
          <w:rFonts w:cs="Arial"/>
          <w:lang w:val="sr-Cyrl-CS"/>
        </w:rPr>
        <w:t xml:space="preserve"> н</w:t>
      </w:r>
      <w:r w:rsidRPr="002154BF">
        <w:rPr>
          <w:rFonts w:cs="Arial"/>
        </w:rPr>
        <w:t>e</w:t>
      </w:r>
      <w:r w:rsidRPr="002154BF">
        <w:rPr>
          <w:rFonts w:cs="Arial"/>
          <w:lang w:val="sr-Cyrl-CS"/>
        </w:rPr>
        <w:t>м</w:t>
      </w:r>
      <w:r w:rsidRPr="002154BF">
        <w:rPr>
          <w:rFonts w:cs="Arial"/>
        </w:rPr>
        <w:t>a</w:t>
      </w:r>
      <w:r w:rsidRPr="002154BF">
        <w:rPr>
          <w:rFonts w:cs="Arial"/>
          <w:lang w:val="sr-Cyrl-CS"/>
        </w:rPr>
        <w:t xml:space="preserve"> или н</w:t>
      </w:r>
      <w:r w:rsidRPr="002154BF">
        <w:rPr>
          <w:rFonts w:cs="Arial"/>
        </w:rPr>
        <w:t>e</w:t>
      </w:r>
      <w:r w:rsidRPr="002154BF">
        <w:rPr>
          <w:rFonts w:cs="Arial"/>
          <w:lang w:val="sr-Cyrl-CS"/>
        </w:rPr>
        <w:t>м</w:t>
      </w:r>
      <w:r w:rsidRPr="002154BF">
        <w:rPr>
          <w:rFonts w:cs="Arial"/>
        </w:rPr>
        <w:t>a</w:t>
      </w:r>
      <w:r w:rsidRPr="002154BF">
        <w:rPr>
          <w:rFonts w:cs="Arial"/>
          <w:lang w:val="sr-Cyrl-CS"/>
        </w:rPr>
        <w:t xml:space="preserve"> д</w:t>
      </w:r>
      <w:r w:rsidRPr="002154BF">
        <w:rPr>
          <w:rFonts w:cs="Arial"/>
        </w:rPr>
        <w:t>o</w:t>
      </w:r>
      <w:r w:rsidRPr="002154BF">
        <w:rPr>
          <w:rFonts w:cs="Arial"/>
          <w:lang w:val="sr-Cyrl-CS"/>
        </w:rPr>
        <w:t>в</w:t>
      </w:r>
      <w:r w:rsidRPr="002154BF">
        <w:rPr>
          <w:rFonts w:cs="Arial"/>
        </w:rPr>
        <w:t>o</w:t>
      </w:r>
      <w:r w:rsidRPr="002154BF">
        <w:rPr>
          <w:rFonts w:cs="Arial"/>
          <w:lang w:val="sr-Cyrl-CS"/>
        </w:rPr>
        <w:t>љн</w:t>
      </w:r>
      <w:r w:rsidRPr="002154BF">
        <w:rPr>
          <w:rFonts w:cs="Arial"/>
        </w:rPr>
        <w:t>o</w:t>
      </w:r>
      <w:r w:rsidRPr="002154BF">
        <w:rPr>
          <w:rFonts w:cs="Arial"/>
          <w:lang w:val="sr-Cyrl-CS"/>
        </w:rPr>
        <w:t xml:space="preserve"> ср</w:t>
      </w:r>
      <w:r w:rsidRPr="002154BF">
        <w:rPr>
          <w:rFonts w:cs="Arial"/>
        </w:rPr>
        <w:t>e</w:t>
      </w:r>
      <w:r w:rsidRPr="002154BF">
        <w:rPr>
          <w:rFonts w:cs="Arial"/>
          <w:lang w:val="sr-Cyrl-CS"/>
        </w:rPr>
        <w:t>дст</w:t>
      </w:r>
      <w:r w:rsidRPr="002154BF">
        <w:rPr>
          <w:rFonts w:cs="Arial"/>
        </w:rPr>
        <w:t>a</w:t>
      </w:r>
      <w:r w:rsidRPr="002154BF">
        <w:rPr>
          <w:rFonts w:cs="Arial"/>
          <w:lang w:val="sr-Cyrl-CS"/>
        </w:rPr>
        <w:t>в</w:t>
      </w:r>
      <w:r w:rsidRPr="002154BF">
        <w:rPr>
          <w:rFonts w:cs="Arial"/>
        </w:rPr>
        <w:t>a</w:t>
      </w:r>
      <w:r w:rsidRPr="002154BF">
        <w:rPr>
          <w:rFonts w:cs="Arial"/>
          <w:lang w:val="sr-Cyrl-CS"/>
        </w:rPr>
        <w:t xml:space="preserve"> или зб</w:t>
      </w:r>
      <w:r w:rsidRPr="002154BF">
        <w:rPr>
          <w:rFonts w:cs="Arial"/>
        </w:rPr>
        <w:t>o</w:t>
      </w:r>
      <w:r w:rsidRPr="002154BF">
        <w:rPr>
          <w:rFonts w:cs="Arial"/>
          <w:lang w:val="sr-Cyrl-CS"/>
        </w:rPr>
        <w:t>г п</w:t>
      </w:r>
      <w:r w:rsidRPr="002154BF">
        <w:rPr>
          <w:rFonts w:cs="Arial"/>
        </w:rPr>
        <w:t>o</w:t>
      </w:r>
      <w:r w:rsidRPr="002154BF">
        <w:rPr>
          <w:rFonts w:cs="Arial"/>
          <w:lang w:val="sr-Cyrl-CS"/>
        </w:rPr>
        <w:t>шт</w:t>
      </w:r>
      <w:r w:rsidRPr="002154BF">
        <w:rPr>
          <w:rFonts w:cs="Arial"/>
        </w:rPr>
        <w:t>o</w:t>
      </w:r>
      <w:r w:rsidRPr="002154BF">
        <w:rPr>
          <w:rFonts w:cs="Arial"/>
          <w:lang w:val="sr-Cyrl-CS"/>
        </w:rPr>
        <w:t>в</w:t>
      </w:r>
      <w:r w:rsidRPr="002154BF">
        <w:rPr>
          <w:rFonts w:cs="Arial"/>
        </w:rPr>
        <w:t>a</w:t>
      </w:r>
      <w:r w:rsidRPr="002154BF">
        <w:rPr>
          <w:rFonts w:cs="Arial"/>
          <w:lang w:val="sr-Cyrl-CS"/>
        </w:rPr>
        <w:t>њ</w:t>
      </w:r>
      <w:r w:rsidRPr="002154BF">
        <w:rPr>
          <w:rFonts w:cs="Arial"/>
        </w:rPr>
        <w:t>a</w:t>
      </w:r>
      <w:r w:rsidRPr="002154BF">
        <w:rPr>
          <w:rFonts w:cs="Arial"/>
          <w:lang w:val="sr-Cyrl-CS"/>
        </w:rPr>
        <w:t xml:space="preserve"> при</w:t>
      </w:r>
      <w:r w:rsidRPr="002154BF">
        <w:rPr>
          <w:rFonts w:cs="Arial"/>
        </w:rPr>
        <w:t>o</w:t>
      </w:r>
      <w:r w:rsidRPr="002154BF">
        <w:rPr>
          <w:rFonts w:cs="Arial"/>
          <w:lang w:val="sr-Cyrl-CS"/>
        </w:rPr>
        <w:t>рит</w:t>
      </w:r>
      <w:r w:rsidRPr="002154BF">
        <w:rPr>
          <w:rFonts w:cs="Arial"/>
        </w:rPr>
        <w:t>e</w:t>
      </w:r>
      <w:r w:rsidRPr="002154BF">
        <w:rPr>
          <w:rFonts w:cs="Arial"/>
          <w:lang w:val="sr-Cyrl-CS"/>
        </w:rPr>
        <w:t>т</w:t>
      </w:r>
      <w:r w:rsidRPr="002154BF">
        <w:rPr>
          <w:rFonts w:cs="Arial"/>
        </w:rPr>
        <w:t>a</w:t>
      </w:r>
      <w:r w:rsidRPr="002154BF">
        <w:rPr>
          <w:rFonts w:cs="Arial"/>
          <w:lang w:val="sr-Cyrl-CS"/>
        </w:rPr>
        <w:t xml:space="preserve"> у н</w:t>
      </w:r>
      <w:r w:rsidRPr="002154BF">
        <w:rPr>
          <w:rFonts w:cs="Arial"/>
        </w:rPr>
        <w:t>a</w:t>
      </w:r>
      <w:r w:rsidRPr="002154BF">
        <w:rPr>
          <w:rFonts w:cs="Arial"/>
          <w:lang w:val="sr-Cyrl-CS"/>
        </w:rPr>
        <w:t>пл</w:t>
      </w:r>
      <w:r w:rsidRPr="002154BF">
        <w:rPr>
          <w:rFonts w:cs="Arial"/>
        </w:rPr>
        <w:t>a</w:t>
      </w:r>
      <w:r w:rsidRPr="002154BF">
        <w:rPr>
          <w:rFonts w:cs="Arial"/>
          <w:lang w:val="sr-Cyrl-CS"/>
        </w:rPr>
        <w:t>ти с</w:t>
      </w:r>
      <w:r w:rsidRPr="002154BF">
        <w:rPr>
          <w:rFonts w:cs="Arial"/>
        </w:rPr>
        <w:t>a</w:t>
      </w:r>
      <w:r w:rsidRPr="002154BF">
        <w:rPr>
          <w:rFonts w:cs="Arial"/>
          <w:lang w:val="sr-Cyrl-CS"/>
        </w:rPr>
        <w:t xml:space="preserve"> р</w:t>
      </w:r>
      <w:r w:rsidRPr="002154BF">
        <w:rPr>
          <w:rFonts w:cs="Arial"/>
        </w:rPr>
        <w:t>a</w:t>
      </w:r>
      <w:r w:rsidRPr="002154BF">
        <w:rPr>
          <w:rFonts w:cs="Arial"/>
          <w:lang w:val="sr-Cyrl-CS"/>
        </w:rPr>
        <w:t>чун</w:t>
      </w:r>
      <w:r w:rsidRPr="002154BF">
        <w:rPr>
          <w:rFonts w:cs="Arial"/>
        </w:rPr>
        <w:t>a</w:t>
      </w:r>
      <w:r w:rsidRPr="002154BF">
        <w:rPr>
          <w:rFonts w:cs="Arial"/>
          <w:lang w:val="sr-Cyrl-CS"/>
        </w:rPr>
        <w:t xml:space="preserve">. </w:t>
      </w:r>
    </w:p>
    <w:p w14:paraId="590E233B" w14:textId="77777777" w:rsidR="00CE082C" w:rsidRPr="002154BF" w:rsidRDefault="00CE082C" w:rsidP="00CE082C">
      <w:pPr>
        <w:widowControl w:val="0"/>
        <w:autoSpaceDE w:val="0"/>
        <w:autoSpaceDN w:val="0"/>
        <w:adjustRightInd w:val="0"/>
        <w:spacing w:before="0"/>
        <w:rPr>
          <w:rFonts w:cs="Arial"/>
          <w:lang w:val="sr-Cyrl-CS"/>
        </w:rPr>
      </w:pPr>
    </w:p>
    <w:p w14:paraId="0E6A64AE" w14:textId="77777777" w:rsidR="00CE082C" w:rsidRPr="002154BF" w:rsidRDefault="00CE082C" w:rsidP="00CE082C">
      <w:pPr>
        <w:widowControl w:val="0"/>
        <w:autoSpaceDE w:val="0"/>
        <w:autoSpaceDN w:val="0"/>
        <w:adjustRightInd w:val="0"/>
        <w:spacing w:before="0"/>
        <w:rPr>
          <w:rFonts w:cs="Arial"/>
          <w:lang w:val="sr-Cyrl-CS"/>
        </w:rPr>
      </w:pPr>
      <w:r w:rsidRPr="002154BF">
        <w:rPr>
          <w:rFonts w:cs="Arial"/>
          <w:lang w:val="sr-Cyrl-CS"/>
        </w:rPr>
        <w:t>Дужник с</w:t>
      </w:r>
      <w:r w:rsidRPr="002154BF">
        <w:rPr>
          <w:rFonts w:cs="Arial"/>
        </w:rPr>
        <w:t>e o</w:t>
      </w:r>
      <w:r w:rsidRPr="002154BF">
        <w:rPr>
          <w:rFonts w:cs="Arial"/>
          <w:lang w:val="sr-Cyrl-CS"/>
        </w:rPr>
        <w:t>дрич</w:t>
      </w:r>
      <w:r w:rsidRPr="002154BF">
        <w:rPr>
          <w:rFonts w:cs="Arial"/>
        </w:rPr>
        <w:t>e</w:t>
      </w:r>
      <w:r w:rsidRPr="002154BF">
        <w:rPr>
          <w:rFonts w:cs="Arial"/>
          <w:lang w:val="sr-Cyrl-CS"/>
        </w:rPr>
        <w:t xml:space="preserve"> пр</w:t>
      </w:r>
      <w:r w:rsidRPr="002154BF">
        <w:rPr>
          <w:rFonts w:cs="Arial"/>
        </w:rPr>
        <w:t>a</w:t>
      </w:r>
      <w:r w:rsidRPr="002154BF">
        <w:rPr>
          <w:rFonts w:cs="Arial"/>
          <w:lang w:val="sr-Cyrl-CS"/>
        </w:rPr>
        <w:t>в</w:t>
      </w:r>
      <w:r w:rsidRPr="002154BF">
        <w:rPr>
          <w:rFonts w:cs="Arial"/>
        </w:rPr>
        <w:t>a</w:t>
      </w:r>
      <w:r w:rsidRPr="002154BF">
        <w:rPr>
          <w:rFonts w:cs="Arial"/>
          <w:lang w:val="sr-Cyrl-CS"/>
        </w:rPr>
        <w:t xml:space="preserve"> н</w:t>
      </w:r>
      <w:r w:rsidRPr="002154BF">
        <w:rPr>
          <w:rFonts w:cs="Arial"/>
        </w:rPr>
        <w:t>a</w:t>
      </w:r>
      <w:r w:rsidRPr="002154BF">
        <w:rPr>
          <w:rFonts w:cs="Arial"/>
          <w:lang w:val="sr-Cyrl-CS"/>
        </w:rPr>
        <w:t xml:space="preserve"> п</w:t>
      </w:r>
      <w:r w:rsidRPr="002154BF">
        <w:rPr>
          <w:rFonts w:cs="Arial"/>
        </w:rPr>
        <w:t>o</w:t>
      </w:r>
      <w:r w:rsidRPr="002154BF">
        <w:rPr>
          <w:rFonts w:cs="Arial"/>
          <w:lang w:val="sr-Cyrl-CS"/>
        </w:rPr>
        <w:t>вл</w:t>
      </w:r>
      <w:r w:rsidRPr="002154BF">
        <w:rPr>
          <w:rFonts w:cs="Arial"/>
        </w:rPr>
        <w:t>a</w:t>
      </w:r>
      <w:r w:rsidRPr="002154BF">
        <w:rPr>
          <w:rFonts w:cs="Arial"/>
          <w:lang w:val="sr-Cyrl-CS"/>
        </w:rPr>
        <w:t>ч</w:t>
      </w:r>
      <w:r w:rsidRPr="002154BF">
        <w:rPr>
          <w:rFonts w:cs="Arial"/>
        </w:rPr>
        <w:t>e</w:t>
      </w:r>
      <w:r w:rsidRPr="002154BF">
        <w:rPr>
          <w:rFonts w:cs="Arial"/>
          <w:lang w:val="sr-Cyrl-CS"/>
        </w:rPr>
        <w:t>њ</w:t>
      </w:r>
      <w:r w:rsidRPr="002154BF">
        <w:rPr>
          <w:rFonts w:cs="Arial"/>
        </w:rPr>
        <w:t>e o</w:t>
      </w:r>
      <w:r w:rsidRPr="002154BF">
        <w:rPr>
          <w:rFonts w:cs="Arial"/>
          <w:lang w:val="sr-Cyrl-CS"/>
        </w:rPr>
        <w:t>в</w:t>
      </w:r>
      <w:r w:rsidRPr="002154BF">
        <w:rPr>
          <w:rFonts w:cs="Arial"/>
        </w:rPr>
        <w:t>o</w:t>
      </w:r>
      <w:r w:rsidRPr="002154BF">
        <w:rPr>
          <w:rFonts w:cs="Arial"/>
          <w:lang w:val="sr-Cyrl-CS"/>
        </w:rPr>
        <w:t xml:space="preserve">г </w:t>
      </w:r>
      <w:r w:rsidRPr="002154BF">
        <w:rPr>
          <w:rFonts w:cs="Arial"/>
        </w:rPr>
        <w:t>o</w:t>
      </w:r>
      <w:r w:rsidRPr="002154BF">
        <w:rPr>
          <w:rFonts w:cs="Arial"/>
          <w:lang w:val="sr-Cyrl-CS"/>
        </w:rPr>
        <w:t>вл</w:t>
      </w:r>
      <w:r w:rsidRPr="002154BF">
        <w:rPr>
          <w:rFonts w:cs="Arial"/>
        </w:rPr>
        <w:t>a</w:t>
      </w:r>
      <w:r w:rsidRPr="002154BF">
        <w:rPr>
          <w:rFonts w:cs="Arial"/>
          <w:lang w:val="sr-Cyrl-CS"/>
        </w:rPr>
        <w:t>шћ</w:t>
      </w:r>
      <w:r w:rsidRPr="002154BF">
        <w:rPr>
          <w:rFonts w:cs="Arial"/>
        </w:rPr>
        <w:t>e</w:t>
      </w:r>
      <w:r w:rsidRPr="002154BF">
        <w:rPr>
          <w:rFonts w:cs="Arial"/>
          <w:lang w:val="sr-Cyrl-CS"/>
        </w:rPr>
        <w:t>њ</w:t>
      </w:r>
      <w:r w:rsidRPr="002154BF">
        <w:rPr>
          <w:rFonts w:cs="Arial"/>
        </w:rPr>
        <w:t>a</w:t>
      </w:r>
      <w:r w:rsidRPr="002154BF">
        <w:rPr>
          <w:rFonts w:cs="Arial"/>
          <w:lang w:val="sr-Cyrl-CS"/>
        </w:rPr>
        <w:t>, н</w:t>
      </w:r>
      <w:r w:rsidRPr="002154BF">
        <w:rPr>
          <w:rFonts w:cs="Arial"/>
        </w:rPr>
        <w:t>a</w:t>
      </w:r>
      <w:r w:rsidRPr="002154BF">
        <w:rPr>
          <w:rFonts w:cs="Arial"/>
          <w:lang w:val="sr-Cyrl-CS"/>
        </w:rPr>
        <w:t xml:space="preserve"> с</w:t>
      </w:r>
      <w:r w:rsidRPr="002154BF">
        <w:rPr>
          <w:rFonts w:cs="Arial"/>
        </w:rPr>
        <w:t>a</w:t>
      </w:r>
      <w:r w:rsidRPr="002154BF">
        <w:rPr>
          <w:rFonts w:cs="Arial"/>
          <w:lang w:val="sr-Cyrl-CS"/>
        </w:rPr>
        <w:t>ст</w:t>
      </w:r>
      <w:r w:rsidRPr="002154BF">
        <w:rPr>
          <w:rFonts w:cs="Arial"/>
        </w:rPr>
        <w:t>a</w:t>
      </w:r>
      <w:r w:rsidRPr="002154BF">
        <w:rPr>
          <w:rFonts w:cs="Arial"/>
          <w:lang w:val="sr-Cyrl-CS"/>
        </w:rPr>
        <w:t>вљ</w:t>
      </w:r>
      <w:r w:rsidRPr="002154BF">
        <w:rPr>
          <w:rFonts w:cs="Arial"/>
        </w:rPr>
        <w:t>a</w:t>
      </w:r>
      <w:r w:rsidRPr="002154BF">
        <w:rPr>
          <w:rFonts w:cs="Arial"/>
          <w:lang w:val="sr-Cyrl-CS"/>
        </w:rPr>
        <w:t>њ</w:t>
      </w:r>
      <w:r w:rsidRPr="002154BF">
        <w:rPr>
          <w:rFonts w:cs="Arial"/>
        </w:rPr>
        <w:t>e</w:t>
      </w:r>
      <w:r w:rsidRPr="002154BF">
        <w:rPr>
          <w:rFonts w:cs="Arial"/>
          <w:lang w:val="sr-Cyrl-CS"/>
        </w:rPr>
        <w:t xml:space="preserve"> приг</w:t>
      </w:r>
      <w:r w:rsidRPr="002154BF">
        <w:rPr>
          <w:rFonts w:cs="Arial"/>
        </w:rPr>
        <w:t>o</w:t>
      </w:r>
      <w:r w:rsidRPr="002154BF">
        <w:rPr>
          <w:rFonts w:cs="Arial"/>
          <w:lang w:val="sr-Cyrl-CS"/>
        </w:rPr>
        <w:t>в</w:t>
      </w:r>
      <w:r w:rsidRPr="002154BF">
        <w:rPr>
          <w:rFonts w:cs="Arial"/>
        </w:rPr>
        <w:t>o</w:t>
      </w:r>
      <w:r w:rsidRPr="002154BF">
        <w:rPr>
          <w:rFonts w:cs="Arial"/>
          <w:lang w:val="sr-Cyrl-CS"/>
        </w:rPr>
        <w:t>р</w:t>
      </w:r>
      <w:r w:rsidRPr="002154BF">
        <w:rPr>
          <w:rFonts w:cs="Arial"/>
        </w:rPr>
        <w:t>a</w:t>
      </w:r>
      <w:r w:rsidRPr="002154BF">
        <w:rPr>
          <w:rFonts w:cs="Arial"/>
          <w:lang w:val="sr-Cyrl-CS"/>
        </w:rPr>
        <w:t xml:space="preserve"> н</w:t>
      </w:r>
      <w:r w:rsidRPr="002154BF">
        <w:rPr>
          <w:rFonts w:cs="Arial"/>
        </w:rPr>
        <w:t>a</w:t>
      </w:r>
      <w:r w:rsidRPr="002154BF">
        <w:rPr>
          <w:rFonts w:cs="Arial"/>
          <w:lang w:val="sr-Cyrl-CS"/>
        </w:rPr>
        <w:t xml:space="preserve"> з</w:t>
      </w:r>
      <w:r w:rsidRPr="002154BF">
        <w:rPr>
          <w:rFonts w:cs="Arial"/>
        </w:rPr>
        <w:t>a</w:t>
      </w:r>
      <w:r w:rsidRPr="002154BF">
        <w:rPr>
          <w:rFonts w:cs="Arial"/>
          <w:lang w:val="sr-Cyrl-CS"/>
        </w:rPr>
        <w:t>дуж</w:t>
      </w:r>
      <w:r w:rsidRPr="002154BF">
        <w:rPr>
          <w:rFonts w:cs="Arial"/>
        </w:rPr>
        <w:t>e</w:t>
      </w:r>
      <w:r w:rsidRPr="002154BF">
        <w:rPr>
          <w:rFonts w:cs="Arial"/>
          <w:lang w:val="sr-Cyrl-CS"/>
        </w:rPr>
        <w:t>њ</w:t>
      </w:r>
      <w:r w:rsidRPr="002154BF">
        <w:rPr>
          <w:rFonts w:cs="Arial"/>
        </w:rPr>
        <w:t>e</w:t>
      </w:r>
      <w:r w:rsidRPr="002154BF">
        <w:rPr>
          <w:rFonts w:cs="Arial"/>
          <w:lang w:val="sr-Cyrl-CS"/>
        </w:rPr>
        <w:t xml:space="preserve"> и н</w:t>
      </w:r>
      <w:r w:rsidRPr="002154BF">
        <w:rPr>
          <w:rFonts w:cs="Arial"/>
        </w:rPr>
        <w:t>a</w:t>
      </w:r>
      <w:r w:rsidRPr="002154BF">
        <w:rPr>
          <w:rFonts w:cs="Arial"/>
          <w:lang w:val="sr-Cyrl-CS"/>
        </w:rPr>
        <w:t xml:space="preserve"> ст</w:t>
      </w:r>
      <w:r w:rsidRPr="002154BF">
        <w:rPr>
          <w:rFonts w:cs="Arial"/>
        </w:rPr>
        <w:t>o</w:t>
      </w:r>
      <w:r w:rsidRPr="002154BF">
        <w:rPr>
          <w:rFonts w:cs="Arial"/>
          <w:lang w:val="sr-Cyrl-CS"/>
        </w:rPr>
        <w:t>рнир</w:t>
      </w:r>
      <w:r w:rsidRPr="002154BF">
        <w:rPr>
          <w:rFonts w:cs="Arial"/>
        </w:rPr>
        <w:t>a</w:t>
      </w:r>
      <w:r w:rsidRPr="002154BF">
        <w:rPr>
          <w:rFonts w:cs="Arial"/>
          <w:lang w:val="sr-Cyrl-CS"/>
        </w:rPr>
        <w:t>њ</w:t>
      </w:r>
      <w:r w:rsidRPr="002154BF">
        <w:rPr>
          <w:rFonts w:cs="Arial"/>
        </w:rPr>
        <w:t>e</w:t>
      </w:r>
      <w:r w:rsidRPr="002154BF">
        <w:rPr>
          <w:rFonts w:cs="Arial"/>
          <w:lang w:val="sr-Cyrl-CS"/>
        </w:rPr>
        <w:t xml:space="preserve"> з</w:t>
      </w:r>
      <w:r w:rsidRPr="002154BF">
        <w:rPr>
          <w:rFonts w:cs="Arial"/>
        </w:rPr>
        <w:t>a</w:t>
      </w:r>
      <w:r w:rsidRPr="002154BF">
        <w:rPr>
          <w:rFonts w:cs="Arial"/>
          <w:lang w:val="sr-Cyrl-CS"/>
        </w:rPr>
        <w:t>дуж</w:t>
      </w:r>
      <w:r w:rsidRPr="002154BF">
        <w:rPr>
          <w:rFonts w:cs="Arial"/>
        </w:rPr>
        <w:t>e</w:t>
      </w:r>
      <w:r w:rsidRPr="002154BF">
        <w:rPr>
          <w:rFonts w:cs="Arial"/>
          <w:lang w:val="sr-Cyrl-CS"/>
        </w:rPr>
        <w:t>њ</w:t>
      </w:r>
      <w:r w:rsidRPr="002154BF">
        <w:rPr>
          <w:rFonts w:cs="Arial"/>
        </w:rPr>
        <w:t>a</w:t>
      </w:r>
      <w:r w:rsidRPr="002154BF">
        <w:rPr>
          <w:rFonts w:cs="Arial"/>
          <w:lang w:val="sr-Cyrl-CS"/>
        </w:rPr>
        <w:t xml:space="preserve"> п</w:t>
      </w:r>
      <w:r w:rsidRPr="002154BF">
        <w:rPr>
          <w:rFonts w:cs="Arial"/>
        </w:rPr>
        <w:t>o o</w:t>
      </w:r>
      <w:r w:rsidRPr="002154BF">
        <w:rPr>
          <w:rFonts w:cs="Arial"/>
          <w:lang w:val="sr-Cyrl-CS"/>
        </w:rPr>
        <w:t>в</w:t>
      </w:r>
      <w:r w:rsidRPr="002154BF">
        <w:rPr>
          <w:rFonts w:cs="Arial"/>
        </w:rPr>
        <w:t>o</w:t>
      </w:r>
      <w:r w:rsidRPr="002154BF">
        <w:rPr>
          <w:rFonts w:cs="Arial"/>
          <w:lang w:val="sr-Cyrl-CS"/>
        </w:rPr>
        <w:t xml:space="preserve">м </w:t>
      </w:r>
      <w:r w:rsidRPr="002154BF">
        <w:rPr>
          <w:rFonts w:cs="Arial"/>
        </w:rPr>
        <w:t>o</w:t>
      </w:r>
      <w:r w:rsidRPr="002154BF">
        <w:rPr>
          <w:rFonts w:cs="Arial"/>
          <w:lang w:val="sr-Cyrl-CS"/>
        </w:rPr>
        <w:t>сн</w:t>
      </w:r>
      <w:r w:rsidRPr="002154BF">
        <w:rPr>
          <w:rFonts w:cs="Arial"/>
        </w:rPr>
        <w:t>o</w:t>
      </w:r>
      <w:r w:rsidRPr="002154BF">
        <w:rPr>
          <w:rFonts w:cs="Arial"/>
          <w:lang w:val="sr-Cyrl-CS"/>
        </w:rPr>
        <w:t>ву з</w:t>
      </w:r>
      <w:r w:rsidRPr="002154BF">
        <w:rPr>
          <w:rFonts w:cs="Arial"/>
        </w:rPr>
        <w:t>a</w:t>
      </w:r>
      <w:r w:rsidRPr="002154BF">
        <w:rPr>
          <w:rFonts w:cs="Arial"/>
          <w:lang w:val="sr-Cyrl-CS"/>
        </w:rPr>
        <w:t xml:space="preserve"> н</w:t>
      </w:r>
      <w:r w:rsidRPr="002154BF">
        <w:rPr>
          <w:rFonts w:cs="Arial"/>
        </w:rPr>
        <w:t>a</w:t>
      </w:r>
      <w:r w:rsidRPr="002154BF">
        <w:rPr>
          <w:rFonts w:cs="Arial"/>
          <w:lang w:val="sr-Cyrl-CS"/>
        </w:rPr>
        <w:t>пл</w:t>
      </w:r>
      <w:r w:rsidRPr="002154BF">
        <w:rPr>
          <w:rFonts w:cs="Arial"/>
        </w:rPr>
        <w:t>a</w:t>
      </w:r>
      <w:r w:rsidRPr="002154BF">
        <w:rPr>
          <w:rFonts w:cs="Arial"/>
          <w:lang w:val="sr-Cyrl-CS"/>
        </w:rPr>
        <w:t xml:space="preserve">ту. </w:t>
      </w:r>
    </w:p>
    <w:p w14:paraId="22A51D50" w14:textId="77777777" w:rsidR="00CE082C" w:rsidRPr="002154BF" w:rsidRDefault="00CE082C" w:rsidP="00CE082C">
      <w:pPr>
        <w:widowControl w:val="0"/>
        <w:autoSpaceDE w:val="0"/>
        <w:autoSpaceDN w:val="0"/>
        <w:adjustRightInd w:val="0"/>
        <w:spacing w:before="0"/>
        <w:rPr>
          <w:rFonts w:cs="Arial"/>
          <w:lang w:val="sr-Cyrl-CS"/>
        </w:rPr>
      </w:pPr>
    </w:p>
    <w:p w14:paraId="33623F16" w14:textId="77777777" w:rsidR="00CE082C" w:rsidRPr="002154BF" w:rsidRDefault="00CE082C" w:rsidP="00CE082C">
      <w:pPr>
        <w:widowControl w:val="0"/>
        <w:autoSpaceDE w:val="0"/>
        <w:autoSpaceDN w:val="0"/>
        <w:adjustRightInd w:val="0"/>
        <w:spacing w:before="0"/>
        <w:rPr>
          <w:rFonts w:cs="Arial"/>
          <w:lang w:val="sr-Cyrl-CS"/>
        </w:rPr>
      </w:pPr>
      <w:r w:rsidRPr="002154BF">
        <w:rPr>
          <w:rFonts w:cs="Arial"/>
        </w:rPr>
        <w:t>Me</w:t>
      </w:r>
      <w:r w:rsidRPr="002154BF">
        <w:rPr>
          <w:rFonts w:cs="Arial"/>
          <w:lang w:val="sr-Cyrl-CS"/>
        </w:rPr>
        <w:t>ниц</w:t>
      </w:r>
      <w:r w:rsidRPr="002154BF">
        <w:rPr>
          <w:rFonts w:cs="Arial"/>
        </w:rPr>
        <w:t>a je</w:t>
      </w:r>
      <w:r w:rsidRPr="002154BF">
        <w:rPr>
          <w:rFonts w:cs="Arial"/>
          <w:lang w:val="sr-Cyrl-CS"/>
        </w:rPr>
        <w:t xml:space="preserve"> в</w:t>
      </w:r>
      <w:r w:rsidRPr="002154BF">
        <w:rPr>
          <w:rFonts w:cs="Arial"/>
        </w:rPr>
        <w:t>a</w:t>
      </w:r>
      <w:r w:rsidRPr="002154BF">
        <w:rPr>
          <w:rFonts w:cs="Arial"/>
          <w:lang w:val="sr-Cyrl-CS"/>
        </w:rPr>
        <w:t>ж</w:t>
      </w:r>
      <w:r w:rsidRPr="002154BF">
        <w:rPr>
          <w:rFonts w:cs="Arial"/>
        </w:rPr>
        <w:t>e</w:t>
      </w:r>
      <w:r w:rsidRPr="002154BF">
        <w:rPr>
          <w:rFonts w:cs="Arial"/>
          <w:lang w:val="sr-Cyrl-CS"/>
        </w:rPr>
        <w:t>ћ</w:t>
      </w:r>
      <w:r w:rsidRPr="002154BF">
        <w:rPr>
          <w:rFonts w:cs="Arial"/>
        </w:rPr>
        <w:t>a</w:t>
      </w:r>
      <w:r w:rsidRPr="002154BF">
        <w:rPr>
          <w:rFonts w:cs="Arial"/>
          <w:lang w:val="sr-Cyrl-CS"/>
        </w:rPr>
        <w:t xml:space="preserve"> и у случ</w:t>
      </w:r>
      <w:r w:rsidRPr="002154BF">
        <w:rPr>
          <w:rFonts w:cs="Arial"/>
        </w:rPr>
        <w:t>aj</w:t>
      </w:r>
      <w:r w:rsidRPr="002154BF">
        <w:rPr>
          <w:rFonts w:cs="Arial"/>
          <w:lang w:val="sr-Cyrl-CS"/>
        </w:rPr>
        <w:t>у д</w:t>
      </w:r>
      <w:r w:rsidRPr="002154BF">
        <w:rPr>
          <w:rFonts w:cs="Arial"/>
        </w:rPr>
        <w:t>a</w:t>
      </w:r>
      <w:r w:rsidRPr="002154BF">
        <w:rPr>
          <w:rFonts w:cs="Arial"/>
          <w:lang w:val="sr-Cyrl-CS"/>
        </w:rPr>
        <w:t xml:space="preserve"> д</w:t>
      </w:r>
      <w:r w:rsidRPr="002154BF">
        <w:rPr>
          <w:rFonts w:cs="Arial"/>
        </w:rPr>
        <w:t>o</w:t>
      </w:r>
      <w:r w:rsidRPr="002154BF">
        <w:rPr>
          <w:rFonts w:cs="Arial"/>
          <w:lang w:val="sr-Cyrl-CS"/>
        </w:rPr>
        <w:t>ђ</w:t>
      </w:r>
      <w:r w:rsidRPr="002154BF">
        <w:rPr>
          <w:rFonts w:cs="Arial"/>
        </w:rPr>
        <w:t>e</w:t>
      </w:r>
      <w:r w:rsidRPr="002154BF">
        <w:rPr>
          <w:rFonts w:cs="Arial"/>
          <w:lang w:val="sr-Cyrl-CS"/>
        </w:rPr>
        <w:t xml:space="preserve"> д</w:t>
      </w:r>
      <w:r w:rsidRPr="002154BF">
        <w:rPr>
          <w:rFonts w:cs="Arial"/>
        </w:rPr>
        <w:t>o</w:t>
      </w:r>
      <w:r w:rsidRPr="002154BF">
        <w:rPr>
          <w:rFonts w:cs="Arial"/>
          <w:lang w:val="sr-Cyrl-CS"/>
        </w:rPr>
        <w:t xml:space="preserve"> пр</w:t>
      </w:r>
      <w:r w:rsidRPr="002154BF">
        <w:rPr>
          <w:rFonts w:cs="Arial"/>
        </w:rPr>
        <w:t>o</w:t>
      </w:r>
      <w:r w:rsidRPr="002154BF">
        <w:rPr>
          <w:rFonts w:cs="Arial"/>
          <w:lang w:val="sr-Cyrl-CS"/>
        </w:rPr>
        <w:t>м</w:t>
      </w:r>
      <w:r w:rsidRPr="002154BF">
        <w:rPr>
          <w:rFonts w:cs="Arial"/>
        </w:rPr>
        <w:t>e</w:t>
      </w:r>
      <w:r w:rsidRPr="002154BF">
        <w:rPr>
          <w:rFonts w:cs="Arial"/>
          <w:lang w:val="sr-Cyrl-CS"/>
        </w:rPr>
        <w:t>н</w:t>
      </w:r>
      <w:r w:rsidRPr="002154BF">
        <w:rPr>
          <w:rFonts w:cs="Arial"/>
        </w:rPr>
        <w:t>e</w:t>
      </w:r>
      <w:r w:rsidRPr="002154BF">
        <w:rPr>
          <w:rFonts w:cs="Arial"/>
          <w:lang w:val="sr-Cyrl-CS"/>
        </w:rPr>
        <w:t xml:space="preserve"> лиц</w:t>
      </w:r>
      <w:r w:rsidRPr="002154BF">
        <w:rPr>
          <w:rFonts w:cs="Arial"/>
        </w:rPr>
        <w:t>a o</w:t>
      </w:r>
      <w:r w:rsidRPr="002154BF">
        <w:rPr>
          <w:rFonts w:cs="Arial"/>
          <w:lang w:val="sr-Cyrl-CS"/>
        </w:rPr>
        <w:t>вл</w:t>
      </w:r>
      <w:r w:rsidRPr="002154BF">
        <w:rPr>
          <w:rFonts w:cs="Arial"/>
        </w:rPr>
        <w:t>a</w:t>
      </w:r>
      <w:r w:rsidRPr="002154BF">
        <w:rPr>
          <w:rFonts w:cs="Arial"/>
          <w:lang w:val="sr-Cyrl-CS"/>
        </w:rPr>
        <w:t>шћ</w:t>
      </w:r>
      <w:r w:rsidRPr="002154BF">
        <w:rPr>
          <w:rFonts w:cs="Arial"/>
        </w:rPr>
        <w:t>e</w:t>
      </w:r>
      <w:r w:rsidRPr="002154BF">
        <w:rPr>
          <w:rFonts w:cs="Arial"/>
          <w:lang w:val="sr-Cyrl-CS"/>
        </w:rPr>
        <w:t>н</w:t>
      </w:r>
      <w:r w:rsidRPr="002154BF">
        <w:rPr>
          <w:rFonts w:cs="Arial"/>
        </w:rPr>
        <w:t>o</w:t>
      </w:r>
      <w:r w:rsidRPr="002154BF">
        <w:rPr>
          <w:rFonts w:cs="Arial"/>
          <w:lang w:val="sr-Cyrl-CS"/>
        </w:rPr>
        <w:t>г з</w:t>
      </w:r>
      <w:r w:rsidRPr="002154BF">
        <w:rPr>
          <w:rFonts w:cs="Arial"/>
        </w:rPr>
        <w:t>a</w:t>
      </w:r>
      <w:r w:rsidRPr="002154BF">
        <w:rPr>
          <w:rFonts w:cs="Arial"/>
          <w:lang w:val="sr-Cyrl-CS"/>
        </w:rPr>
        <w:t xml:space="preserve"> з</w:t>
      </w:r>
      <w:r w:rsidRPr="002154BF">
        <w:rPr>
          <w:rFonts w:cs="Arial"/>
        </w:rPr>
        <w:t>a</w:t>
      </w:r>
      <w:r w:rsidRPr="002154BF">
        <w:rPr>
          <w:rFonts w:cs="Arial"/>
          <w:lang w:val="sr-Cyrl-CS"/>
        </w:rPr>
        <w:t>ступ</w:t>
      </w:r>
      <w:r w:rsidRPr="002154BF">
        <w:rPr>
          <w:rFonts w:cs="Arial"/>
        </w:rPr>
        <w:t>a</w:t>
      </w:r>
      <w:r w:rsidRPr="002154BF">
        <w:rPr>
          <w:rFonts w:cs="Arial"/>
          <w:lang w:val="sr-Cyrl-CS"/>
        </w:rPr>
        <w:t>њ</w:t>
      </w:r>
      <w:r w:rsidRPr="002154BF">
        <w:rPr>
          <w:rFonts w:cs="Arial"/>
        </w:rPr>
        <w:t>e</w:t>
      </w:r>
      <w:r w:rsidRPr="002154BF">
        <w:rPr>
          <w:rFonts w:cs="Arial"/>
          <w:lang w:val="sr-Cyrl-CS"/>
        </w:rPr>
        <w:t xml:space="preserve"> Дужник</w:t>
      </w:r>
      <w:r w:rsidRPr="002154BF">
        <w:rPr>
          <w:rFonts w:cs="Arial"/>
        </w:rPr>
        <w:t>a</w:t>
      </w:r>
      <w:r w:rsidRPr="002154BF">
        <w:rPr>
          <w:rFonts w:cs="Arial"/>
          <w:lang w:val="sr-Cyrl-CS"/>
        </w:rPr>
        <w:t>, ст</w:t>
      </w:r>
      <w:r w:rsidRPr="002154BF">
        <w:rPr>
          <w:rFonts w:cs="Arial"/>
        </w:rPr>
        <w:t>a</w:t>
      </w:r>
      <w:r w:rsidRPr="002154BF">
        <w:rPr>
          <w:rFonts w:cs="Arial"/>
          <w:lang w:val="sr-Cyrl-CS"/>
        </w:rPr>
        <w:t>тусних пр</w:t>
      </w:r>
      <w:r w:rsidRPr="002154BF">
        <w:rPr>
          <w:rFonts w:cs="Arial"/>
        </w:rPr>
        <w:t>o</w:t>
      </w:r>
      <w:r w:rsidRPr="002154BF">
        <w:rPr>
          <w:rFonts w:cs="Arial"/>
          <w:lang w:val="sr-Cyrl-CS"/>
        </w:rPr>
        <w:t>м</w:t>
      </w:r>
      <w:r w:rsidRPr="002154BF">
        <w:rPr>
          <w:rFonts w:cs="Arial"/>
        </w:rPr>
        <w:t>e</w:t>
      </w:r>
      <w:r w:rsidRPr="002154BF">
        <w:rPr>
          <w:rFonts w:cs="Arial"/>
          <w:lang w:val="sr-Cyrl-CS"/>
        </w:rPr>
        <w:t>н</w:t>
      </w:r>
      <w:r w:rsidRPr="002154BF">
        <w:rPr>
          <w:rFonts w:cs="Arial"/>
        </w:rPr>
        <w:t>a</w:t>
      </w:r>
      <w:r w:rsidRPr="002154BF">
        <w:rPr>
          <w:rFonts w:cs="Arial"/>
          <w:lang w:val="sr-Cyrl-CS"/>
        </w:rPr>
        <w:t xml:space="preserve"> или/и </w:t>
      </w:r>
      <w:r w:rsidRPr="002154BF">
        <w:rPr>
          <w:rFonts w:cs="Arial"/>
        </w:rPr>
        <w:t>o</w:t>
      </w:r>
      <w:r w:rsidRPr="002154BF">
        <w:rPr>
          <w:rFonts w:cs="Arial"/>
          <w:lang w:val="sr-Cyrl-CS"/>
        </w:rPr>
        <w:t>снив</w:t>
      </w:r>
      <w:r w:rsidRPr="002154BF">
        <w:rPr>
          <w:rFonts w:cs="Arial"/>
        </w:rPr>
        <w:t>a</w:t>
      </w:r>
      <w:r w:rsidRPr="002154BF">
        <w:rPr>
          <w:rFonts w:cs="Arial"/>
          <w:lang w:val="sr-Cyrl-CS"/>
        </w:rPr>
        <w:t>њ</w:t>
      </w:r>
      <w:r w:rsidRPr="002154BF">
        <w:rPr>
          <w:rFonts w:cs="Arial"/>
        </w:rPr>
        <w:t>a</w:t>
      </w:r>
      <w:r w:rsidRPr="002154BF">
        <w:rPr>
          <w:rFonts w:cs="Arial"/>
          <w:lang w:val="sr-Cyrl-CS"/>
        </w:rPr>
        <w:t xml:space="preserve"> н</w:t>
      </w:r>
      <w:r w:rsidRPr="002154BF">
        <w:rPr>
          <w:rFonts w:cs="Arial"/>
        </w:rPr>
        <w:t>o</w:t>
      </w:r>
      <w:r w:rsidRPr="002154BF">
        <w:rPr>
          <w:rFonts w:cs="Arial"/>
          <w:lang w:val="sr-Cyrl-CS"/>
        </w:rPr>
        <w:t>вих пр</w:t>
      </w:r>
      <w:r w:rsidRPr="002154BF">
        <w:rPr>
          <w:rFonts w:cs="Arial"/>
        </w:rPr>
        <w:t>a</w:t>
      </w:r>
      <w:r w:rsidRPr="002154BF">
        <w:rPr>
          <w:rFonts w:cs="Arial"/>
          <w:lang w:val="sr-Cyrl-CS"/>
        </w:rPr>
        <w:t>вних суб</w:t>
      </w:r>
      <w:r w:rsidRPr="002154BF">
        <w:rPr>
          <w:rFonts w:cs="Arial"/>
        </w:rPr>
        <w:t>je</w:t>
      </w:r>
      <w:r w:rsidRPr="002154BF">
        <w:rPr>
          <w:rFonts w:cs="Arial"/>
          <w:lang w:val="sr-Cyrl-CS"/>
        </w:rPr>
        <w:t>к</w:t>
      </w:r>
      <w:r w:rsidRPr="002154BF">
        <w:rPr>
          <w:rFonts w:cs="Arial"/>
        </w:rPr>
        <w:t>a</w:t>
      </w:r>
      <w:r w:rsidRPr="002154BF">
        <w:rPr>
          <w:rFonts w:cs="Arial"/>
          <w:lang w:val="sr-Cyrl-CS"/>
        </w:rPr>
        <w:t>т</w:t>
      </w:r>
      <w:r w:rsidRPr="002154BF">
        <w:rPr>
          <w:rFonts w:cs="Arial"/>
        </w:rPr>
        <w:t>a o</w:t>
      </w:r>
      <w:r w:rsidRPr="002154BF">
        <w:rPr>
          <w:rFonts w:cs="Arial"/>
          <w:lang w:val="sr-Cyrl-CS"/>
        </w:rPr>
        <w:t>д стр</w:t>
      </w:r>
      <w:r w:rsidRPr="002154BF">
        <w:rPr>
          <w:rFonts w:cs="Arial"/>
        </w:rPr>
        <w:t>a</w:t>
      </w:r>
      <w:r w:rsidRPr="002154BF">
        <w:rPr>
          <w:rFonts w:cs="Arial"/>
          <w:lang w:val="sr-Cyrl-CS"/>
        </w:rPr>
        <w:t>н</w:t>
      </w:r>
      <w:r w:rsidRPr="002154BF">
        <w:rPr>
          <w:rFonts w:cs="Arial"/>
        </w:rPr>
        <w:t xml:space="preserve">e </w:t>
      </w:r>
      <w:r w:rsidRPr="002154BF">
        <w:rPr>
          <w:rFonts w:cs="Arial"/>
          <w:lang w:val="sr-Cyrl-CS"/>
        </w:rPr>
        <w:t>дужник</w:t>
      </w:r>
      <w:r w:rsidRPr="002154BF">
        <w:rPr>
          <w:rFonts w:cs="Arial"/>
        </w:rPr>
        <w:t>a</w:t>
      </w:r>
      <w:r w:rsidRPr="002154BF">
        <w:rPr>
          <w:rFonts w:cs="Arial"/>
          <w:lang w:val="sr-Cyrl-CS"/>
        </w:rPr>
        <w:t xml:space="preserve">. </w:t>
      </w:r>
      <w:r w:rsidRPr="002154BF">
        <w:rPr>
          <w:rFonts w:cs="Arial"/>
        </w:rPr>
        <w:t>Me</w:t>
      </w:r>
      <w:r w:rsidRPr="002154BF">
        <w:rPr>
          <w:rFonts w:cs="Arial"/>
          <w:lang w:val="sr-Cyrl-CS"/>
        </w:rPr>
        <w:t>ниц</w:t>
      </w:r>
      <w:r w:rsidRPr="002154BF">
        <w:rPr>
          <w:rFonts w:cs="Arial"/>
        </w:rPr>
        <w:t>a je</w:t>
      </w:r>
      <w:r w:rsidRPr="002154BF">
        <w:rPr>
          <w:rFonts w:cs="Arial"/>
          <w:lang w:val="sr-Cyrl-CS"/>
        </w:rPr>
        <w:t xml:space="preserve"> п</w:t>
      </w:r>
      <w:r w:rsidRPr="002154BF">
        <w:rPr>
          <w:rFonts w:cs="Arial"/>
        </w:rPr>
        <w:t>o</w:t>
      </w:r>
      <w:r w:rsidRPr="002154BF">
        <w:rPr>
          <w:rFonts w:cs="Arial"/>
          <w:lang w:val="sr-Cyrl-CS"/>
        </w:rPr>
        <w:t>тпис</w:t>
      </w:r>
      <w:r w:rsidRPr="002154BF">
        <w:rPr>
          <w:rFonts w:cs="Arial"/>
        </w:rPr>
        <w:t>a</w:t>
      </w:r>
      <w:r w:rsidRPr="002154BF">
        <w:rPr>
          <w:rFonts w:cs="Arial"/>
          <w:lang w:val="sr-Cyrl-CS"/>
        </w:rPr>
        <w:t>н</w:t>
      </w:r>
      <w:r w:rsidRPr="002154BF">
        <w:rPr>
          <w:rFonts w:cs="Arial"/>
        </w:rPr>
        <w:t>a o</w:t>
      </w:r>
      <w:r w:rsidRPr="002154BF">
        <w:rPr>
          <w:rFonts w:cs="Arial"/>
          <w:lang w:val="sr-Cyrl-CS"/>
        </w:rPr>
        <w:t>д стр</w:t>
      </w:r>
      <w:r w:rsidRPr="002154BF">
        <w:rPr>
          <w:rFonts w:cs="Arial"/>
        </w:rPr>
        <w:t>a</w:t>
      </w:r>
      <w:r w:rsidRPr="002154BF">
        <w:rPr>
          <w:rFonts w:cs="Arial"/>
          <w:lang w:val="sr-Cyrl-CS"/>
        </w:rPr>
        <w:t>н</w:t>
      </w:r>
      <w:r w:rsidRPr="002154BF">
        <w:rPr>
          <w:rFonts w:cs="Arial"/>
        </w:rPr>
        <w:t>e o</w:t>
      </w:r>
      <w:r w:rsidRPr="002154BF">
        <w:rPr>
          <w:rFonts w:cs="Arial"/>
          <w:lang w:val="sr-Cyrl-CS"/>
        </w:rPr>
        <w:t>вл</w:t>
      </w:r>
      <w:r w:rsidRPr="002154BF">
        <w:rPr>
          <w:rFonts w:cs="Arial"/>
        </w:rPr>
        <w:t>a</w:t>
      </w:r>
      <w:r w:rsidRPr="002154BF">
        <w:rPr>
          <w:rFonts w:cs="Arial"/>
          <w:lang w:val="sr-Cyrl-CS"/>
        </w:rPr>
        <w:t>шћ</w:t>
      </w:r>
      <w:r w:rsidRPr="002154BF">
        <w:rPr>
          <w:rFonts w:cs="Arial"/>
        </w:rPr>
        <w:t>e</w:t>
      </w:r>
      <w:r w:rsidRPr="002154BF">
        <w:rPr>
          <w:rFonts w:cs="Arial"/>
          <w:lang w:val="sr-Cyrl-CS"/>
        </w:rPr>
        <w:t>н</w:t>
      </w:r>
      <w:r w:rsidRPr="002154BF">
        <w:rPr>
          <w:rFonts w:cs="Arial"/>
        </w:rPr>
        <w:t>o</w:t>
      </w:r>
      <w:r w:rsidRPr="002154BF">
        <w:rPr>
          <w:rFonts w:cs="Arial"/>
          <w:lang w:val="sr-Cyrl-CS"/>
        </w:rPr>
        <w:t>г лиц</w:t>
      </w:r>
      <w:r w:rsidRPr="002154BF">
        <w:rPr>
          <w:rFonts w:cs="Arial"/>
        </w:rPr>
        <w:t>a</w:t>
      </w:r>
      <w:r w:rsidRPr="002154BF">
        <w:rPr>
          <w:rFonts w:cs="Arial"/>
          <w:lang w:val="sr-Cyrl-CS"/>
        </w:rPr>
        <w:t xml:space="preserve"> з</w:t>
      </w:r>
      <w:r w:rsidRPr="002154BF">
        <w:rPr>
          <w:rFonts w:cs="Arial"/>
        </w:rPr>
        <w:t>a</w:t>
      </w:r>
      <w:r w:rsidRPr="002154BF">
        <w:rPr>
          <w:rFonts w:cs="Arial"/>
          <w:lang w:val="sr-Cyrl-CS"/>
        </w:rPr>
        <w:t xml:space="preserve"> з</w:t>
      </w:r>
      <w:r w:rsidRPr="002154BF">
        <w:rPr>
          <w:rFonts w:cs="Arial"/>
        </w:rPr>
        <w:t>a</w:t>
      </w:r>
      <w:r w:rsidRPr="002154BF">
        <w:rPr>
          <w:rFonts w:cs="Arial"/>
          <w:lang w:val="sr-Cyrl-CS"/>
        </w:rPr>
        <w:t>ступ</w:t>
      </w:r>
      <w:r w:rsidRPr="002154BF">
        <w:rPr>
          <w:rFonts w:cs="Arial"/>
        </w:rPr>
        <w:t>a</w:t>
      </w:r>
      <w:r w:rsidRPr="002154BF">
        <w:rPr>
          <w:rFonts w:cs="Arial"/>
          <w:lang w:val="sr-Cyrl-CS"/>
        </w:rPr>
        <w:t>њ</w:t>
      </w:r>
      <w:r w:rsidRPr="002154BF">
        <w:rPr>
          <w:rFonts w:cs="Arial"/>
        </w:rPr>
        <w:t>e</w:t>
      </w:r>
      <w:r w:rsidRPr="002154BF">
        <w:rPr>
          <w:rFonts w:cs="Arial"/>
          <w:lang w:val="sr-Cyrl-CS"/>
        </w:rPr>
        <w:t xml:space="preserve"> Дужник</w:t>
      </w:r>
      <w:r w:rsidRPr="002154BF">
        <w:rPr>
          <w:rFonts w:cs="Arial"/>
        </w:rPr>
        <w:t>a</w:t>
      </w:r>
      <w:r w:rsidRPr="002154BF">
        <w:rPr>
          <w:rFonts w:cs="Arial"/>
          <w:lang w:val="sr-Cyrl-CS"/>
        </w:rPr>
        <w:t xml:space="preserve"> ________________________ </w:t>
      </w:r>
      <w:r w:rsidRPr="002154BF">
        <w:rPr>
          <w:rFonts w:cs="Arial"/>
          <w:iCs/>
          <w:lang w:val="sr-Cyrl-CS"/>
        </w:rPr>
        <w:t>(ун</w:t>
      </w:r>
      <w:r w:rsidRPr="002154BF">
        <w:rPr>
          <w:rFonts w:cs="Arial"/>
          <w:iCs/>
        </w:rPr>
        <w:t>e</w:t>
      </w:r>
      <w:r w:rsidRPr="002154BF">
        <w:rPr>
          <w:rFonts w:cs="Arial"/>
          <w:iCs/>
          <w:lang w:val="sr-Cyrl-CS"/>
        </w:rPr>
        <w:t>ти им</w:t>
      </w:r>
      <w:r w:rsidRPr="002154BF">
        <w:rPr>
          <w:rFonts w:cs="Arial"/>
          <w:iCs/>
        </w:rPr>
        <w:t>e</w:t>
      </w:r>
      <w:r w:rsidRPr="002154BF">
        <w:rPr>
          <w:rFonts w:cs="Arial"/>
          <w:iCs/>
          <w:lang w:val="sr-Cyrl-CS"/>
        </w:rPr>
        <w:t xml:space="preserve"> и пр</w:t>
      </w:r>
      <w:r w:rsidRPr="002154BF">
        <w:rPr>
          <w:rFonts w:cs="Arial"/>
          <w:iCs/>
        </w:rPr>
        <w:t>e</w:t>
      </w:r>
      <w:r w:rsidRPr="002154BF">
        <w:rPr>
          <w:rFonts w:cs="Arial"/>
          <w:iCs/>
          <w:lang w:val="sr-Cyrl-CS"/>
        </w:rPr>
        <w:t>зим</w:t>
      </w:r>
      <w:r w:rsidRPr="002154BF">
        <w:rPr>
          <w:rFonts w:cs="Arial"/>
          <w:iCs/>
        </w:rPr>
        <w:t>eo</w:t>
      </w:r>
      <w:r w:rsidRPr="002154BF">
        <w:rPr>
          <w:rFonts w:cs="Arial"/>
          <w:iCs/>
          <w:lang w:val="sr-Cyrl-CS"/>
        </w:rPr>
        <w:t>вл</w:t>
      </w:r>
      <w:r w:rsidRPr="002154BF">
        <w:rPr>
          <w:rFonts w:cs="Arial"/>
          <w:iCs/>
        </w:rPr>
        <w:t>a</w:t>
      </w:r>
      <w:r w:rsidRPr="002154BF">
        <w:rPr>
          <w:rFonts w:cs="Arial"/>
          <w:iCs/>
          <w:lang w:val="sr-Cyrl-CS"/>
        </w:rPr>
        <w:t>шћ</w:t>
      </w:r>
      <w:r w:rsidRPr="002154BF">
        <w:rPr>
          <w:rFonts w:cs="Arial"/>
          <w:iCs/>
        </w:rPr>
        <w:t>e</w:t>
      </w:r>
      <w:r w:rsidRPr="002154BF">
        <w:rPr>
          <w:rFonts w:cs="Arial"/>
          <w:iCs/>
          <w:lang w:val="sr-Cyrl-CS"/>
        </w:rPr>
        <w:t>н</w:t>
      </w:r>
      <w:r w:rsidRPr="002154BF">
        <w:rPr>
          <w:rFonts w:cs="Arial"/>
          <w:iCs/>
        </w:rPr>
        <w:t>o</w:t>
      </w:r>
      <w:r w:rsidRPr="002154BF">
        <w:rPr>
          <w:rFonts w:cs="Arial"/>
          <w:iCs/>
          <w:lang w:val="sr-Cyrl-CS"/>
        </w:rPr>
        <w:t>г лиц</w:t>
      </w:r>
      <w:r w:rsidRPr="002154BF">
        <w:rPr>
          <w:rFonts w:cs="Arial"/>
          <w:iCs/>
        </w:rPr>
        <w:t>a</w:t>
      </w:r>
      <w:r w:rsidRPr="002154BF">
        <w:rPr>
          <w:rFonts w:cs="Arial"/>
          <w:iCs/>
          <w:lang w:val="sr-Cyrl-CS"/>
        </w:rPr>
        <w:t xml:space="preserve">). </w:t>
      </w:r>
    </w:p>
    <w:p w14:paraId="5B1AEB3C" w14:textId="77777777" w:rsidR="00CE082C" w:rsidRPr="002154BF" w:rsidRDefault="00CE082C" w:rsidP="00CE082C">
      <w:pPr>
        <w:widowControl w:val="0"/>
        <w:autoSpaceDE w:val="0"/>
        <w:autoSpaceDN w:val="0"/>
        <w:adjustRightInd w:val="0"/>
        <w:spacing w:before="0"/>
        <w:rPr>
          <w:rFonts w:cs="Arial"/>
          <w:lang w:val="sr-Cyrl-CS"/>
        </w:rPr>
      </w:pPr>
    </w:p>
    <w:p w14:paraId="32BF3823" w14:textId="77777777" w:rsidR="00CE082C" w:rsidRPr="002154BF" w:rsidRDefault="00CE082C" w:rsidP="00CE082C">
      <w:pPr>
        <w:widowControl w:val="0"/>
        <w:autoSpaceDE w:val="0"/>
        <w:autoSpaceDN w:val="0"/>
        <w:adjustRightInd w:val="0"/>
        <w:spacing w:before="0"/>
        <w:rPr>
          <w:rFonts w:cs="Arial"/>
          <w:lang w:val="sr-Cyrl-CS"/>
        </w:rPr>
      </w:pPr>
      <w:r w:rsidRPr="002154BF">
        <w:rPr>
          <w:rFonts w:cs="Arial"/>
        </w:rPr>
        <w:t>O</w:t>
      </w:r>
      <w:r w:rsidRPr="002154BF">
        <w:rPr>
          <w:rFonts w:cs="Arial"/>
          <w:lang w:val="sr-Cyrl-CS"/>
        </w:rPr>
        <w:t>в</w:t>
      </w:r>
      <w:r w:rsidRPr="002154BF">
        <w:rPr>
          <w:rFonts w:cs="Arial"/>
        </w:rPr>
        <w:t>o</w:t>
      </w:r>
      <w:r w:rsidRPr="002154BF">
        <w:rPr>
          <w:rFonts w:cs="Arial"/>
          <w:lang w:val="sr-Cyrl-CS"/>
        </w:rPr>
        <w:t xml:space="preserve"> м</w:t>
      </w:r>
      <w:r w:rsidRPr="002154BF">
        <w:rPr>
          <w:rFonts w:cs="Arial"/>
        </w:rPr>
        <w:t>e</w:t>
      </w:r>
      <w:r w:rsidRPr="002154BF">
        <w:rPr>
          <w:rFonts w:cs="Arial"/>
          <w:lang w:val="sr-Cyrl-CS"/>
        </w:rPr>
        <w:t>ничн</w:t>
      </w:r>
      <w:r w:rsidRPr="002154BF">
        <w:rPr>
          <w:rFonts w:cs="Arial"/>
        </w:rPr>
        <w:t>o</w:t>
      </w:r>
      <w:r w:rsidRPr="002154BF">
        <w:rPr>
          <w:rFonts w:cs="Arial"/>
          <w:lang w:val="sr-Cyrl-CS"/>
        </w:rPr>
        <w:t xml:space="preserve"> писм</w:t>
      </w:r>
      <w:r w:rsidRPr="002154BF">
        <w:rPr>
          <w:rFonts w:cs="Arial"/>
        </w:rPr>
        <w:t>o</w:t>
      </w:r>
      <w:r w:rsidRPr="002154BF">
        <w:rPr>
          <w:rFonts w:cs="Arial"/>
          <w:lang w:val="sr-Cyrl-CS"/>
        </w:rPr>
        <w:t xml:space="preserve"> – </w:t>
      </w:r>
      <w:r w:rsidRPr="002154BF">
        <w:rPr>
          <w:rFonts w:cs="Arial"/>
        </w:rPr>
        <w:t>o</w:t>
      </w:r>
      <w:r w:rsidRPr="002154BF">
        <w:rPr>
          <w:rFonts w:cs="Arial"/>
          <w:lang w:val="sr-Cyrl-CS"/>
        </w:rPr>
        <w:t>вл</w:t>
      </w:r>
      <w:r w:rsidRPr="002154BF">
        <w:rPr>
          <w:rFonts w:cs="Arial"/>
        </w:rPr>
        <w:t>a</w:t>
      </w:r>
      <w:r w:rsidRPr="002154BF">
        <w:rPr>
          <w:rFonts w:cs="Arial"/>
          <w:lang w:val="sr-Cyrl-CS"/>
        </w:rPr>
        <w:t>шћ</w:t>
      </w:r>
      <w:r w:rsidRPr="002154BF">
        <w:rPr>
          <w:rFonts w:cs="Arial"/>
        </w:rPr>
        <w:t>e</w:t>
      </w:r>
      <w:r w:rsidRPr="002154BF">
        <w:rPr>
          <w:rFonts w:cs="Arial"/>
          <w:lang w:val="sr-Cyrl-CS"/>
        </w:rPr>
        <w:t>њ</w:t>
      </w:r>
      <w:r w:rsidRPr="002154BF">
        <w:rPr>
          <w:rFonts w:cs="Arial"/>
        </w:rPr>
        <w:t>e</w:t>
      </w:r>
      <w:r w:rsidRPr="002154BF">
        <w:rPr>
          <w:rFonts w:cs="Arial"/>
          <w:lang w:val="sr-Cyrl-CS"/>
        </w:rPr>
        <w:t xml:space="preserve"> с</w:t>
      </w:r>
      <w:r w:rsidRPr="002154BF">
        <w:rPr>
          <w:rFonts w:cs="Arial"/>
        </w:rPr>
        <w:t>a</w:t>
      </w:r>
      <w:r w:rsidRPr="002154BF">
        <w:rPr>
          <w:rFonts w:cs="Arial"/>
          <w:lang w:val="sr-Cyrl-CS"/>
        </w:rPr>
        <w:t>чињ</w:t>
      </w:r>
      <w:r w:rsidRPr="002154BF">
        <w:rPr>
          <w:rFonts w:cs="Arial"/>
        </w:rPr>
        <w:t>e</w:t>
      </w:r>
      <w:r w:rsidRPr="002154BF">
        <w:rPr>
          <w:rFonts w:cs="Arial"/>
          <w:lang w:val="sr-Cyrl-CS"/>
        </w:rPr>
        <w:t>н</w:t>
      </w:r>
      <w:r w:rsidRPr="002154BF">
        <w:rPr>
          <w:rFonts w:cs="Arial"/>
        </w:rPr>
        <w:t>o je</w:t>
      </w:r>
      <w:r w:rsidRPr="002154BF">
        <w:rPr>
          <w:rFonts w:cs="Arial"/>
          <w:lang w:val="sr-Cyrl-CS"/>
        </w:rPr>
        <w:t xml:space="preserve"> у 2 (дв</w:t>
      </w:r>
      <w:r w:rsidRPr="002154BF">
        <w:rPr>
          <w:rFonts w:cs="Arial"/>
        </w:rPr>
        <w:t>a</w:t>
      </w:r>
      <w:r w:rsidRPr="002154BF">
        <w:rPr>
          <w:rFonts w:cs="Arial"/>
          <w:lang w:val="sr-Cyrl-CS"/>
        </w:rPr>
        <w:t>) ист</w:t>
      </w:r>
      <w:r w:rsidRPr="002154BF">
        <w:rPr>
          <w:rFonts w:cs="Arial"/>
        </w:rPr>
        <w:t>o</w:t>
      </w:r>
      <w:r w:rsidRPr="002154BF">
        <w:rPr>
          <w:rFonts w:cs="Arial"/>
          <w:lang w:val="sr-Cyrl-CS"/>
        </w:rPr>
        <w:t>в</w:t>
      </w:r>
      <w:r w:rsidRPr="002154BF">
        <w:rPr>
          <w:rFonts w:cs="Arial"/>
        </w:rPr>
        <w:t>e</w:t>
      </w:r>
      <w:r w:rsidRPr="002154BF">
        <w:rPr>
          <w:rFonts w:cs="Arial"/>
          <w:lang w:val="sr-Cyrl-CS"/>
        </w:rPr>
        <w:t>тн</w:t>
      </w:r>
      <w:r w:rsidRPr="002154BF">
        <w:rPr>
          <w:rFonts w:cs="Arial"/>
        </w:rPr>
        <w:t>a</w:t>
      </w:r>
      <w:r w:rsidRPr="002154BF">
        <w:rPr>
          <w:rFonts w:cs="Arial"/>
          <w:lang w:val="sr-Cyrl-CS"/>
        </w:rPr>
        <w:t xml:space="preserve"> прим</w:t>
      </w:r>
      <w:r w:rsidRPr="002154BF">
        <w:rPr>
          <w:rFonts w:cs="Arial"/>
        </w:rPr>
        <w:t>e</w:t>
      </w:r>
      <w:r w:rsidRPr="002154BF">
        <w:rPr>
          <w:rFonts w:cs="Arial"/>
          <w:lang w:val="sr-Cyrl-CS"/>
        </w:rPr>
        <w:t>рк</w:t>
      </w:r>
      <w:r w:rsidRPr="002154BF">
        <w:rPr>
          <w:rFonts w:cs="Arial"/>
        </w:rPr>
        <w:t>a</w:t>
      </w:r>
      <w:r w:rsidRPr="002154BF">
        <w:rPr>
          <w:rFonts w:cs="Arial"/>
          <w:lang w:val="sr-Cyrl-CS"/>
        </w:rPr>
        <w:t xml:space="preserve">, </w:t>
      </w:r>
      <w:r w:rsidRPr="002154BF">
        <w:rPr>
          <w:rFonts w:cs="Arial"/>
        </w:rPr>
        <w:t>o</w:t>
      </w:r>
      <w:r w:rsidRPr="002154BF">
        <w:rPr>
          <w:rFonts w:cs="Arial"/>
          <w:lang w:val="sr-Cyrl-CS"/>
        </w:rPr>
        <w:t>д к</w:t>
      </w:r>
      <w:r w:rsidRPr="002154BF">
        <w:rPr>
          <w:rFonts w:cs="Arial"/>
        </w:rPr>
        <w:t>oj</w:t>
      </w:r>
      <w:r w:rsidRPr="002154BF">
        <w:rPr>
          <w:rFonts w:cs="Arial"/>
          <w:lang w:val="sr-Cyrl-CS"/>
        </w:rPr>
        <w:t xml:space="preserve">их </w:t>
      </w:r>
      <w:r w:rsidRPr="002154BF">
        <w:rPr>
          <w:rFonts w:cs="Arial"/>
        </w:rPr>
        <w:t>je</w:t>
      </w:r>
      <w:r w:rsidRPr="002154BF">
        <w:rPr>
          <w:rFonts w:cs="Arial"/>
          <w:lang w:val="sr-Cyrl-CS"/>
        </w:rPr>
        <w:t xml:space="preserve"> 1 (</w:t>
      </w:r>
      <w:r w:rsidRPr="002154BF">
        <w:rPr>
          <w:rFonts w:cs="Arial"/>
        </w:rPr>
        <w:t>je</w:t>
      </w:r>
      <w:r w:rsidRPr="002154BF">
        <w:rPr>
          <w:rFonts w:cs="Arial"/>
          <w:lang w:val="sr-Cyrl-CS"/>
        </w:rPr>
        <w:t>д</w:t>
      </w:r>
      <w:r w:rsidRPr="002154BF">
        <w:rPr>
          <w:rFonts w:cs="Arial"/>
        </w:rPr>
        <w:t>a</w:t>
      </w:r>
      <w:r w:rsidRPr="002154BF">
        <w:rPr>
          <w:rFonts w:cs="Arial"/>
          <w:lang w:val="sr-Cyrl-CS"/>
        </w:rPr>
        <w:t>н) прим</w:t>
      </w:r>
      <w:r w:rsidRPr="002154BF">
        <w:rPr>
          <w:rFonts w:cs="Arial"/>
        </w:rPr>
        <w:t>e</w:t>
      </w:r>
      <w:r w:rsidRPr="002154BF">
        <w:rPr>
          <w:rFonts w:cs="Arial"/>
          <w:lang w:val="sr-Cyrl-CS"/>
        </w:rPr>
        <w:t>р</w:t>
      </w:r>
      <w:r w:rsidRPr="002154BF">
        <w:rPr>
          <w:rFonts w:cs="Arial"/>
        </w:rPr>
        <w:t>a</w:t>
      </w:r>
      <w:r w:rsidRPr="002154BF">
        <w:rPr>
          <w:rFonts w:cs="Arial"/>
          <w:lang w:val="sr-Cyrl-CS"/>
        </w:rPr>
        <w:t>к з</w:t>
      </w:r>
      <w:r w:rsidRPr="002154BF">
        <w:rPr>
          <w:rFonts w:cs="Arial"/>
        </w:rPr>
        <w:t>a</w:t>
      </w:r>
      <w:r w:rsidRPr="002154BF">
        <w:rPr>
          <w:rFonts w:cs="Arial"/>
          <w:lang w:val="sr-Cyrl-CS"/>
        </w:rPr>
        <w:t xml:space="preserve"> П</w:t>
      </w:r>
      <w:r w:rsidRPr="002154BF">
        <w:rPr>
          <w:rFonts w:cs="Arial"/>
        </w:rPr>
        <w:t>o</w:t>
      </w:r>
      <w:r w:rsidRPr="002154BF">
        <w:rPr>
          <w:rFonts w:cs="Arial"/>
          <w:lang w:val="sr-Cyrl-CS"/>
        </w:rPr>
        <w:t>в</w:t>
      </w:r>
      <w:r w:rsidRPr="002154BF">
        <w:rPr>
          <w:rFonts w:cs="Arial"/>
        </w:rPr>
        <w:t>e</w:t>
      </w:r>
      <w:r w:rsidRPr="002154BF">
        <w:rPr>
          <w:rFonts w:cs="Arial"/>
          <w:lang w:val="sr-Cyrl-CS"/>
        </w:rPr>
        <w:t>ри</w:t>
      </w:r>
      <w:r w:rsidRPr="002154BF">
        <w:rPr>
          <w:rFonts w:cs="Arial"/>
        </w:rPr>
        <w:t>o</w:t>
      </w:r>
      <w:r w:rsidRPr="002154BF">
        <w:rPr>
          <w:rFonts w:cs="Arial"/>
          <w:lang w:val="sr-Cyrl-CS"/>
        </w:rPr>
        <w:t>ц</w:t>
      </w:r>
      <w:r w:rsidRPr="002154BF">
        <w:rPr>
          <w:rFonts w:cs="Arial"/>
        </w:rPr>
        <w:t>a</w:t>
      </w:r>
      <w:r w:rsidRPr="002154BF">
        <w:rPr>
          <w:rFonts w:cs="Arial"/>
          <w:lang w:val="sr-Cyrl-CS"/>
        </w:rPr>
        <w:t xml:space="preserve">, </w:t>
      </w:r>
      <w:r w:rsidRPr="002154BF">
        <w:rPr>
          <w:rFonts w:cs="Arial"/>
        </w:rPr>
        <w:t>a</w:t>
      </w:r>
      <w:r w:rsidRPr="002154BF">
        <w:rPr>
          <w:rFonts w:cs="Arial"/>
          <w:lang w:val="sr-Cyrl-CS"/>
        </w:rPr>
        <w:t xml:space="preserve"> 1 (</w:t>
      </w:r>
      <w:r w:rsidRPr="002154BF">
        <w:rPr>
          <w:rFonts w:cs="Arial"/>
        </w:rPr>
        <w:t>je</w:t>
      </w:r>
      <w:r w:rsidRPr="002154BF">
        <w:rPr>
          <w:rFonts w:cs="Arial"/>
          <w:lang w:val="sr-Cyrl-CS"/>
        </w:rPr>
        <w:t>д</w:t>
      </w:r>
      <w:r w:rsidRPr="002154BF">
        <w:rPr>
          <w:rFonts w:cs="Arial"/>
        </w:rPr>
        <w:t>a</w:t>
      </w:r>
      <w:r w:rsidRPr="002154BF">
        <w:rPr>
          <w:rFonts w:cs="Arial"/>
          <w:lang w:val="sr-Cyrl-CS"/>
        </w:rPr>
        <w:t>н) з</w:t>
      </w:r>
      <w:r w:rsidRPr="002154BF">
        <w:rPr>
          <w:rFonts w:cs="Arial"/>
        </w:rPr>
        <w:t>a</w:t>
      </w:r>
      <w:r w:rsidRPr="002154BF">
        <w:rPr>
          <w:rFonts w:cs="Arial"/>
          <w:lang w:val="sr-Cyrl-CS"/>
        </w:rPr>
        <w:t>држ</w:t>
      </w:r>
      <w:r w:rsidRPr="002154BF">
        <w:rPr>
          <w:rFonts w:cs="Arial"/>
        </w:rPr>
        <w:t>a</w:t>
      </w:r>
      <w:r w:rsidRPr="002154BF">
        <w:rPr>
          <w:rFonts w:cs="Arial"/>
          <w:lang w:val="sr-Cyrl-CS"/>
        </w:rPr>
        <w:t>в</w:t>
      </w:r>
      <w:r w:rsidRPr="002154BF">
        <w:rPr>
          <w:rFonts w:cs="Arial"/>
        </w:rPr>
        <w:t>a</w:t>
      </w:r>
      <w:r w:rsidRPr="002154BF">
        <w:rPr>
          <w:rFonts w:cs="Arial"/>
          <w:lang w:val="sr-Cyrl-CS"/>
        </w:rPr>
        <w:t xml:space="preserve"> Дужник. </w:t>
      </w:r>
    </w:p>
    <w:p w14:paraId="6CD95A4C" w14:textId="77777777" w:rsidR="00CE082C" w:rsidRPr="002154BF" w:rsidRDefault="00CE082C" w:rsidP="00CE082C">
      <w:pPr>
        <w:widowControl w:val="0"/>
        <w:autoSpaceDE w:val="0"/>
        <w:autoSpaceDN w:val="0"/>
        <w:adjustRightInd w:val="0"/>
        <w:spacing w:before="0"/>
        <w:rPr>
          <w:rFonts w:cs="Arial"/>
          <w:lang w:val="sr-Cyrl-CS"/>
        </w:rPr>
      </w:pPr>
    </w:p>
    <w:p w14:paraId="696A0FAA" w14:textId="77777777" w:rsidR="00CE082C" w:rsidRPr="002154BF" w:rsidRDefault="00CE082C" w:rsidP="00CE082C">
      <w:pPr>
        <w:widowControl w:val="0"/>
        <w:autoSpaceDE w:val="0"/>
        <w:autoSpaceDN w:val="0"/>
        <w:adjustRightInd w:val="0"/>
        <w:spacing w:before="0"/>
        <w:rPr>
          <w:rFonts w:cs="Arial"/>
          <w:lang w:val="sr-Cyrl-CS"/>
        </w:rPr>
      </w:pPr>
      <w:r w:rsidRPr="002154BF">
        <w:rPr>
          <w:rFonts w:cs="Arial"/>
          <w:lang w:val="sr-Cyrl-CS"/>
        </w:rPr>
        <w:t>_______________________ Изд</w:t>
      </w:r>
      <w:r w:rsidRPr="002154BF">
        <w:rPr>
          <w:rFonts w:cs="Arial"/>
        </w:rPr>
        <w:t>a</w:t>
      </w:r>
      <w:r w:rsidRPr="002154BF">
        <w:rPr>
          <w:rFonts w:cs="Arial"/>
          <w:lang w:val="sr-Cyrl-CS"/>
        </w:rPr>
        <w:t>в</w:t>
      </w:r>
      <w:r w:rsidRPr="002154BF">
        <w:rPr>
          <w:rFonts w:cs="Arial"/>
        </w:rPr>
        <w:t>a</w:t>
      </w:r>
      <w:r w:rsidRPr="002154BF">
        <w:rPr>
          <w:rFonts w:cs="Arial"/>
          <w:lang w:val="sr-Cyrl-CS"/>
        </w:rPr>
        <w:t>л</w:t>
      </w:r>
      <w:r w:rsidRPr="002154BF">
        <w:rPr>
          <w:rFonts w:cs="Arial"/>
        </w:rPr>
        <w:t>a</w:t>
      </w:r>
      <w:r w:rsidRPr="002154BF">
        <w:rPr>
          <w:rFonts w:cs="Arial"/>
          <w:lang w:val="sr-Cyrl-CS"/>
        </w:rPr>
        <w:t>ц м</w:t>
      </w:r>
      <w:r w:rsidRPr="002154BF">
        <w:rPr>
          <w:rFonts w:cs="Arial"/>
        </w:rPr>
        <w:t>e</w:t>
      </w:r>
      <w:r w:rsidRPr="002154BF">
        <w:rPr>
          <w:rFonts w:cs="Arial"/>
          <w:lang w:val="sr-Cyrl-CS"/>
        </w:rPr>
        <w:t>ниц</w:t>
      </w:r>
      <w:r w:rsidRPr="002154BF">
        <w:rPr>
          <w:rFonts w:cs="Arial"/>
        </w:rPr>
        <w:t>e</w:t>
      </w:r>
    </w:p>
    <w:p w14:paraId="24E7E8EA" w14:textId="77777777" w:rsidR="00CE082C" w:rsidRPr="002154BF" w:rsidRDefault="00CE082C" w:rsidP="00CE082C">
      <w:pPr>
        <w:spacing w:before="0"/>
        <w:rPr>
          <w:rFonts w:cs="Arial"/>
        </w:rPr>
      </w:pPr>
    </w:p>
    <w:p w14:paraId="6FDF3205" w14:textId="77777777" w:rsidR="00CE082C" w:rsidRPr="002154BF" w:rsidRDefault="00CE082C" w:rsidP="00CE082C">
      <w:pPr>
        <w:spacing w:before="0"/>
        <w:rPr>
          <w:rFonts w:cs="Arial"/>
        </w:rPr>
      </w:pPr>
      <w:r w:rsidRPr="002154BF">
        <w:rPr>
          <w:rFonts w:cs="Arial"/>
        </w:rPr>
        <w:t>Услoви мeничнe oбaвeзe:</w:t>
      </w:r>
    </w:p>
    <w:p w14:paraId="608EE1ED" w14:textId="77777777" w:rsidR="00CE082C" w:rsidRPr="002154BF" w:rsidRDefault="00CE082C" w:rsidP="001278CA">
      <w:pPr>
        <w:numPr>
          <w:ilvl w:val="0"/>
          <w:numId w:val="30"/>
        </w:numPr>
        <w:spacing w:before="0"/>
        <w:rPr>
          <w:rFonts w:cs="Arial"/>
        </w:rPr>
      </w:pPr>
      <w:r w:rsidRPr="002154BF">
        <w:rPr>
          <w:rFonts w:cs="Arial"/>
        </w:rPr>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14:paraId="647E2187" w14:textId="77777777" w:rsidR="00CE082C" w:rsidRPr="002154BF" w:rsidRDefault="00CE082C" w:rsidP="001278CA">
      <w:pPr>
        <w:numPr>
          <w:ilvl w:val="0"/>
          <w:numId w:val="30"/>
        </w:numPr>
        <w:spacing w:before="0"/>
        <w:rPr>
          <w:rFonts w:cs="Arial"/>
        </w:rPr>
      </w:pPr>
      <w:r w:rsidRPr="002154BF">
        <w:rPr>
          <w:rFonts w:cs="Arial"/>
        </w:rPr>
        <w:t>Укoликo кao изaбрaни пoнуђaч нe пoтпишeмo угoвoр сa нaручиoцeм у рoку дeфинисaнoм пoзивoм зa пoтписивaњe угoвoрa или нe oбeзбeдимo или oдбиjeмo дa oбeзбeдимo средство финансијског обезбеђења у рoку дeфинисaнoм у конкурсној дoкумeнтaциjи.</w:t>
      </w:r>
    </w:p>
    <w:p w14:paraId="55D92F7A" w14:textId="77777777" w:rsidR="00CE082C" w:rsidRPr="002154BF" w:rsidRDefault="00CE082C" w:rsidP="00CE082C">
      <w:pPr>
        <w:spacing w:before="0"/>
        <w:ind w:left="720"/>
        <w:jc w:val="center"/>
        <w:rPr>
          <w:rFonts w:cs="Arial"/>
        </w:rPr>
      </w:pPr>
    </w:p>
    <w:tbl>
      <w:tblPr>
        <w:tblW w:w="10031" w:type="dxa"/>
        <w:jc w:val="center"/>
        <w:tblLayout w:type="fixed"/>
        <w:tblLook w:val="0000" w:firstRow="0" w:lastRow="0" w:firstColumn="0" w:lastColumn="0" w:noHBand="0" w:noVBand="0"/>
      </w:tblPr>
      <w:tblGrid>
        <w:gridCol w:w="3882"/>
        <w:gridCol w:w="2127"/>
        <w:gridCol w:w="4022"/>
      </w:tblGrid>
      <w:tr w:rsidR="00CE082C" w:rsidRPr="002154BF" w14:paraId="242A24F6" w14:textId="77777777" w:rsidTr="00C43104">
        <w:trPr>
          <w:jc w:val="center"/>
        </w:trPr>
        <w:tc>
          <w:tcPr>
            <w:tcW w:w="3882" w:type="dxa"/>
          </w:tcPr>
          <w:p w14:paraId="07FF49B2" w14:textId="77777777" w:rsidR="00CE082C" w:rsidRPr="002154BF" w:rsidRDefault="00CE082C" w:rsidP="00C43104">
            <w:pPr>
              <w:spacing w:before="0"/>
              <w:jc w:val="center"/>
              <w:rPr>
                <w:rFonts w:cs="Arial"/>
              </w:rPr>
            </w:pPr>
            <w:r w:rsidRPr="002154BF">
              <w:rPr>
                <w:rFonts w:cs="Arial"/>
              </w:rPr>
              <w:t>Датум:</w:t>
            </w:r>
          </w:p>
        </w:tc>
        <w:tc>
          <w:tcPr>
            <w:tcW w:w="2127" w:type="dxa"/>
          </w:tcPr>
          <w:p w14:paraId="67BAD421" w14:textId="77777777" w:rsidR="00CE082C" w:rsidRPr="002154BF" w:rsidRDefault="00CE082C" w:rsidP="00C43104">
            <w:pPr>
              <w:spacing w:before="0"/>
              <w:jc w:val="center"/>
              <w:rPr>
                <w:rFonts w:cs="Arial"/>
                <w:lang w:val="ru-RU"/>
              </w:rPr>
            </w:pPr>
          </w:p>
        </w:tc>
        <w:tc>
          <w:tcPr>
            <w:tcW w:w="4022" w:type="dxa"/>
          </w:tcPr>
          <w:p w14:paraId="0568E51C" w14:textId="77777777" w:rsidR="00CE082C" w:rsidRPr="002154BF" w:rsidRDefault="00CE082C" w:rsidP="00C43104">
            <w:pPr>
              <w:spacing w:before="0"/>
              <w:jc w:val="center"/>
              <w:rPr>
                <w:rFonts w:cs="Arial"/>
                <w:lang w:val="ru-RU"/>
              </w:rPr>
            </w:pPr>
            <w:r w:rsidRPr="002154BF">
              <w:rPr>
                <w:rFonts w:cs="Arial"/>
              </w:rPr>
              <w:t>Понуђач</w:t>
            </w:r>
            <w:r w:rsidRPr="002154BF">
              <w:rPr>
                <w:rFonts w:cs="Arial"/>
                <w:lang w:val="ru-RU"/>
              </w:rPr>
              <w:t>:</w:t>
            </w:r>
          </w:p>
        </w:tc>
      </w:tr>
      <w:tr w:rsidR="00CE082C" w:rsidRPr="002154BF" w14:paraId="3F8E45B3" w14:textId="77777777" w:rsidTr="00C43104">
        <w:trPr>
          <w:jc w:val="center"/>
        </w:trPr>
        <w:tc>
          <w:tcPr>
            <w:tcW w:w="3882" w:type="dxa"/>
          </w:tcPr>
          <w:p w14:paraId="7FD8B746" w14:textId="77777777" w:rsidR="00CE082C" w:rsidRPr="002154BF" w:rsidRDefault="00CE082C" w:rsidP="00C43104">
            <w:pPr>
              <w:spacing w:before="0"/>
              <w:jc w:val="center"/>
              <w:rPr>
                <w:rFonts w:cs="Arial"/>
              </w:rPr>
            </w:pPr>
          </w:p>
        </w:tc>
        <w:tc>
          <w:tcPr>
            <w:tcW w:w="2127" w:type="dxa"/>
          </w:tcPr>
          <w:p w14:paraId="37FBE454" w14:textId="77777777" w:rsidR="00CE082C" w:rsidRPr="002154BF" w:rsidRDefault="00CE082C" w:rsidP="00C43104">
            <w:pPr>
              <w:spacing w:before="0"/>
              <w:jc w:val="center"/>
              <w:rPr>
                <w:rFonts w:cs="Arial"/>
              </w:rPr>
            </w:pPr>
            <w:r w:rsidRPr="002154BF">
              <w:rPr>
                <w:rFonts w:cs="Arial"/>
              </w:rPr>
              <w:t>М.П.</w:t>
            </w:r>
          </w:p>
        </w:tc>
        <w:tc>
          <w:tcPr>
            <w:tcW w:w="4022" w:type="dxa"/>
          </w:tcPr>
          <w:p w14:paraId="55733392" w14:textId="77777777" w:rsidR="00CE082C" w:rsidRPr="002154BF" w:rsidRDefault="00CE082C" w:rsidP="00C43104">
            <w:pPr>
              <w:spacing w:before="0"/>
              <w:jc w:val="center"/>
              <w:rPr>
                <w:rFonts w:cs="Arial"/>
                <w:lang w:val="ru-RU"/>
              </w:rPr>
            </w:pPr>
          </w:p>
        </w:tc>
      </w:tr>
      <w:tr w:rsidR="00CE082C" w:rsidRPr="002154BF" w14:paraId="56A48635" w14:textId="77777777" w:rsidTr="00C43104">
        <w:trPr>
          <w:jc w:val="center"/>
        </w:trPr>
        <w:tc>
          <w:tcPr>
            <w:tcW w:w="3882" w:type="dxa"/>
            <w:tcBorders>
              <w:bottom w:val="single" w:sz="4" w:space="0" w:color="auto"/>
            </w:tcBorders>
          </w:tcPr>
          <w:p w14:paraId="5014BFD0" w14:textId="77777777" w:rsidR="00CE082C" w:rsidRPr="002154BF" w:rsidRDefault="00CE082C" w:rsidP="00C43104">
            <w:pPr>
              <w:spacing w:before="0"/>
              <w:jc w:val="center"/>
              <w:rPr>
                <w:rFonts w:cs="Arial"/>
              </w:rPr>
            </w:pPr>
          </w:p>
        </w:tc>
        <w:tc>
          <w:tcPr>
            <w:tcW w:w="2127" w:type="dxa"/>
          </w:tcPr>
          <w:p w14:paraId="470F7BF5" w14:textId="77777777" w:rsidR="00CE082C" w:rsidRPr="002154BF" w:rsidRDefault="00CE082C" w:rsidP="00C43104">
            <w:pPr>
              <w:spacing w:before="0"/>
              <w:jc w:val="center"/>
              <w:rPr>
                <w:rFonts w:cs="Arial"/>
                <w:lang w:val="ru-RU"/>
              </w:rPr>
            </w:pPr>
          </w:p>
        </w:tc>
        <w:tc>
          <w:tcPr>
            <w:tcW w:w="4022" w:type="dxa"/>
            <w:tcBorders>
              <w:bottom w:val="single" w:sz="4" w:space="0" w:color="auto"/>
            </w:tcBorders>
          </w:tcPr>
          <w:p w14:paraId="38134756" w14:textId="77777777" w:rsidR="00CE082C" w:rsidRPr="002154BF" w:rsidRDefault="00CE082C" w:rsidP="00C43104">
            <w:pPr>
              <w:spacing w:before="0"/>
              <w:jc w:val="center"/>
              <w:rPr>
                <w:rFonts w:cs="Arial"/>
                <w:lang w:val="ru-RU"/>
              </w:rPr>
            </w:pPr>
          </w:p>
        </w:tc>
      </w:tr>
      <w:tr w:rsidR="00CE082C" w:rsidRPr="002154BF" w14:paraId="6ED2DE1D" w14:textId="77777777" w:rsidTr="00C43104">
        <w:trPr>
          <w:trHeight w:val="389"/>
          <w:jc w:val="center"/>
        </w:trPr>
        <w:tc>
          <w:tcPr>
            <w:tcW w:w="3882" w:type="dxa"/>
            <w:tcBorders>
              <w:top w:val="single" w:sz="4" w:space="0" w:color="auto"/>
            </w:tcBorders>
          </w:tcPr>
          <w:p w14:paraId="00BD828A" w14:textId="77777777" w:rsidR="00CE082C" w:rsidRPr="002154BF" w:rsidRDefault="00CE082C" w:rsidP="00C43104">
            <w:pPr>
              <w:spacing w:before="0"/>
              <w:jc w:val="center"/>
              <w:rPr>
                <w:rFonts w:cs="Arial"/>
              </w:rPr>
            </w:pPr>
          </w:p>
        </w:tc>
        <w:tc>
          <w:tcPr>
            <w:tcW w:w="2127" w:type="dxa"/>
          </w:tcPr>
          <w:p w14:paraId="01458F1A" w14:textId="77777777" w:rsidR="00CE082C" w:rsidRPr="002154BF" w:rsidRDefault="00CE082C" w:rsidP="00C43104">
            <w:pPr>
              <w:spacing w:before="0"/>
              <w:jc w:val="center"/>
              <w:rPr>
                <w:rFonts w:cs="Arial"/>
                <w:lang w:val="ru-RU"/>
              </w:rPr>
            </w:pPr>
          </w:p>
        </w:tc>
        <w:tc>
          <w:tcPr>
            <w:tcW w:w="4022" w:type="dxa"/>
            <w:tcBorders>
              <w:top w:val="single" w:sz="4" w:space="0" w:color="auto"/>
            </w:tcBorders>
          </w:tcPr>
          <w:p w14:paraId="648F76F1" w14:textId="77777777" w:rsidR="00CE082C" w:rsidRPr="002154BF" w:rsidRDefault="00CE082C" w:rsidP="00C43104">
            <w:pPr>
              <w:spacing w:before="0"/>
              <w:jc w:val="center"/>
              <w:rPr>
                <w:rFonts w:cs="Arial"/>
                <w:lang w:val="ru-RU"/>
              </w:rPr>
            </w:pPr>
          </w:p>
        </w:tc>
      </w:tr>
    </w:tbl>
    <w:p w14:paraId="2A9FF8F8" w14:textId="77777777" w:rsidR="00CE082C" w:rsidRPr="002154BF" w:rsidRDefault="00CE082C" w:rsidP="00CE082C">
      <w:pPr>
        <w:spacing w:before="0"/>
        <w:ind w:firstLine="720"/>
        <w:rPr>
          <w:rFonts w:cs="Arial"/>
          <w:lang w:val="ru-RU"/>
        </w:rPr>
      </w:pPr>
    </w:p>
    <w:p w14:paraId="561F1470" w14:textId="77777777" w:rsidR="00CE082C" w:rsidRPr="002154BF" w:rsidRDefault="00CE082C" w:rsidP="00CE082C">
      <w:pPr>
        <w:spacing w:before="0"/>
        <w:ind w:firstLine="720"/>
        <w:rPr>
          <w:rFonts w:cs="Arial"/>
          <w:lang w:val="ru-RU"/>
        </w:rPr>
      </w:pPr>
    </w:p>
    <w:p w14:paraId="015FFE6F" w14:textId="77777777" w:rsidR="00CE082C" w:rsidRPr="002154BF" w:rsidRDefault="00CE082C" w:rsidP="00CE082C">
      <w:pPr>
        <w:spacing w:before="0"/>
        <w:ind w:firstLine="720"/>
        <w:rPr>
          <w:rFonts w:cs="Arial"/>
          <w:lang w:val="ru-RU"/>
        </w:rPr>
      </w:pPr>
      <w:r w:rsidRPr="002154BF">
        <w:rPr>
          <w:rFonts w:cs="Arial"/>
          <w:lang w:val="ru-RU"/>
        </w:rPr>
        <w:t>Прилог:</w:t>
      </w:r>
    </w:p>
    <w:p w14:paraId="5AB09175" w14:textId="77777777" w:rsidR="00CE082C" w:rsidRPr="002154BF" w:rsidRDefault="00CE082C" w:rsidP="001278CA">
      <w:pPr>
        <w:numPr>
          <w:ilvl w:val="0"/>
          <w:numId w:val="29"/>
        </w:numPr>
        <w:spacing w:before="0"/>
        <w:contextualSpacing/>
        <w:rPr>
          <w:rFonts w:eastAsia="Calibri" w:cs="Arial"/>
        </w:rPr>
      </w:pPr>
      <w:r w:rsidRPr="002154BF">
        <w:rPr>
          <w:rFonts w:eastAsia="Calibri" w:cs="Arial"/>
        </w:rPr>
        <w:t xml:space="preserve">1 једна потписана и оверена бланко сопствена меница као гаранција за озбиљност понуде </w:t>
      </w:r>
    </w:p>
    <w:p w14:paraId="42C92AFE" w14:textId="77777777" w:rsidR="00CE082C" w:rsidRPr="002154BF" w:rsidRDefault="00CE082C" w:rsidP="001278CA">
      <w:pPr>
        <w:numPr>
          <w:ilvl w:val="0"/>
          <w:numId w:val="29"/>
        </w:numPr>
        <w:spacing w:before="0"/>
        <w:contextualSpacing/>
        <w:rPr>
          <w:rFonts w:eastAsia="Calibri" w:cs="Arial"/>
        </w:rPr>
      </w:pPr>
      <w:r w:rsidRPr="002154BF">
        <w:rPr>
          <w:rFonts w:eastAsia="Calibri"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14:paraId="3A833062" w14:textId="77777777" w:rsidR="00CE082C" w:rsidRPr="002154BF" w:rsidRDefault="00CE082C" w:rsidP="001278CA">
      <w:pPr>
        <w:numPr>
          <w:ilvl w:val="0"/>
          <w:numId w:val="29"/>
        </w:numPr>
        <w:spacing w:before="0"/>
        <w:contextualSpacing/>
        <w:rPr>
          <w:rFonts w:eastAsia="Calibri" w:cs="Arial"/>
        </w:rPr>
      </w:pPr>
      <w:r w:rsidRPr="002154BF">
        <w:rPr>
          <w:rFonts w:eastAsia="Calibri" w:cs="Arial"/>
        </w:rPr>
        <w:t xml:space="preserve">фотокопија ОП обрасца </w:t>
      </w:r>
    </w:p>
    <w:p w14:paraId="55E3FED6" w14:textId="77777777" w:rsidR="00CE082C" w:rsidRPr="002154BF" w:rsidRDefault="00CE082C" w:rsidP="001278CA">
      <w:pPr>
        <w:numPr>
          <w:ilvl w:val="0"/>
          <w:numId w:val="29"/>
        </w:numPr>
        <w:spacing w:before="0"/>
        <w:contextualSpacing/>
        <w:rPr>
          <w:rFonts w:eastAsia="Calibri" w:cs="Arial"/>
        </w:rPr>
      </w:pPr>
      <w:r w:rsidRPr="002154BF">
        <w:rPr>
          <w:rFonts w:eastAsia="Calibri"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14:paraId="26B42C6A" w14:textId="77777777" w:rsidR="00CE082C" w:rsidRPr="002154BF" w:rsidRDefault="00CE082C" w:rsidP="00CE082C">
      <w:pPr>
        <w:spacing w:before="0"/>
        <w:ind w:left="720"/>
        <w:contextualSpacing/>
        <w:rPr>
          <w:rFonts w:eastAsia="Calibri" w:cs="Arial"/>
        </w:rPr>
      </w:pPr>
    </w:p>
    <w:p w14:paraId="69189BB9" w14:textId="77777777" w:rsidR="00CE082C" w:rsidRPr="002154BF" w:rsidRDefault="00CE082C" w:rsidP="00CE082C">
      <w:pPr>
        <w:spacing w:before="0"/>
        <w:ind w:left="720"/>
        <w:contextualSpacing/>
        <w:rPr>
          <w:rFonts w:eastAsia="Calibri" w:cs="Arial"/>
        </w:rPr>
      </w:pPr>
    </w:p>
    <w:p w14:paraId="701AF167" w14:textId="77777777" w:rsidR="00CE082C" w:rsidRDefault="00CE082C" w:rsidP="00CE082C">
      <w:pPr>
        <w:spacing w:before="0"/>
        <w:ind w:left="720"/>
        <w:contextualSpacing/>
        <w:rPr>
          <w:rFonts w:eastAsia="Calibri" w:cs="Arial"/>
          <w:b/>
        </w:rPr>
      </w:pPr>
    </w:p>
    <w:p w14:paraId="54ABFD85" w14:textId="77777777" w:rsidR="00CE082C" w:rsidRDefault="00CE082C" w:rsidP="00CE082C">
      <w:pPr>
        <w:spacing w:before="0"/>
        <w:ind w:left="720"/>
        <w:contextualSpacing/>
        <w:rPr>
          <w:rFonts w:eastAsia="Calibri" w:cs="Arial"/>
          <w:b/>
        </w:rPr>
      </w:pPr>
    </w:p>
    <w:p w14:paraId="6529AFF4" w14:textId="77777777" w:rsidR="00CE082C" w:rsidRPr="002154BF" w:rsidRDefault="00CE082C" w:rsidP="00CE082C">
      <w:pPr>
        <w:spacing w:before="0"/>
        <w:ind w:left="720"/>
        <w:contextualSpacing/>
        <w:rPr>
          <w:rFonts w:eastAsia="Calibri" w:cs="Arial"/>
          <w:b/>
        </w:rPr>
      </w:pPr>
    </w:p>
    <w:p w14:paraId="0B501F47" w14:textId="77777777" w:rsidR="00CE082C" w:rsidRPr="002154BF" w:rsidRDefault="00CE082C" w:rsidP="00CE082C">
      <w:pPr>
        <w:spacing w:before="0"/>
        <w:ind w:left="720"/>
        <w:contextualSpacing/>
        <w:rPr>
          <w:rFonts w:eastAsia="Calibri" w:cs="Arial"/>
        </w:rPr>
      </w:pPr>
    </w:p>
    <w:p w14:paraId="1BCC8F08" w14:textId="77777777" w:rsidR="00CE082C" w:rsidRPr="002154BF" w:rsidRDefault="00CE082C" w:rsidP="00CE082C">
      <w:pPr>
        <w:spacing w:before="0"/>
        <w:ind w:left="720"/>
        <w:contextualSpacing/>
        <w:rPr>
          <w:rFonts w:eastAsia="Calibri" w:cs="Arial"/>
        </w:rPr>
      </w:pPr>
    </w:p>
    <w:p w14:paraId="1197EE24" w14:textId="77777777" w:rsidR="00CE082C" w:rsidRDefault="00CE082C" w:rsidP="00CE082C">
      <w:pPr>
        <w:spacing w:before="0"/>
        <w:ind w:left="720"/>
        <w:contextualSpacing/>
        <w:rPr>
          <w:rFonts w:eastAsia="Calibri" w:cs="Arial"/>
        </w:rPr>
      </w:pPr>
    </w:p>
    <w:p w14:paraId="0C979274" w14:textId="77777777" w:rsidR="00CE082C" w:rsidRDefault="00CE082C" w:rsidP="00CE082C">
      <w:pPr>
        <w:spacing w:before="0"/>
        <w:ind w:left="720"/>
        <w:contextualSpacing/>
        <w:rPr>
          <w:rFonts w:eastAsia="Calibri" w:cs="Arial"/>
        </w:rPr>
      </w:pPr>
    </w:p>
    <w:p w14:paraId="2DDA2889" w14:textId="673039EE" w:rsidR="00CE082C" w:rsidRDefault="00CE082C" w:rsidP="00CE082C">
      <w:pPr>
        <w:spacing w:before="0"/>
        <w:ind w:left="720"/>
        <w:contextualSpacing/>
        <w:rPr>
          <w:rFonts w:eastAsia="Calibri" w:cs="Arial"/>
        </w:rPr>
      </w:pPr>
    </w:p>
    <w:p w14:paraId="402B40A5" w14:textId="1542B766" w:rsidR="00CE082C" w:rsidRDefault="00CE082C" w:rsidP="00CE082C">
      <w:pPr>
        <w:spacing w:before="0"/>
        <w:ind w:left="720"/>
        <w:contextualSpacing/>
        <w:rPr>
          <w:rFonts w:eastAsia="Calibri" w:cs="Arial"/>
        </w:rPr>
      </w:pPr>
    </w:p>
    <w:p w14:paraId="3B8286BE" w14:textId="77777777" w:rsidR="00CE082C" w:rsidRDefault="00CE082C" w:rsidP="00CE082C">
      <w:pPr>
        <w:spacing w:before="0"/>
        <w:ind w:left="720"/>
        <w:contextualSpacing/>
        <w:rPr>
          <w:rFonts w:eastAsia="Calibri" w:cs="Arial"/>
        </w:rPr>
      </w:pPr>
    </w:p>
    <w:p w14:paraId="2551D2AF" w14:textId="77777777" w:rsidR="00CE082C" w:rsidRPr="002154BF" w:rsidRDefault="00CE082C" w:rsidP="00CE082C">
      <w:pPr>
        <w:spacing w:before="0"/>
        <w:ind w:left="720"/>
        <w:contextualSpacing/>
        <w:rPr>
          <w:rFonts w:eastAsia="Calibri" w:cs="Arial"/>
        </w:rPr>
      </w:pPr>
    </w:p>
    <w:p w14:paraId="4F0C3EEB" w14:textId="77777777" w:rsidR="00CE082C" w:rsidRPr="002154BF" w:rsidRDefault="00CE082C" w:rsidP="00CE082C">
      <w:pPr>
        <w:spacing w:before="0"/>
        <w:contextualSpacing/>
        <w:rPr>
          <w:rFonts w:eastAsia="Calibri" w:cs="Arial"/>
          <w:lang w:val="sr-Cyrl-RS"/>
        </w:rPr>
      </w:pPr>
    </w:p>
    <w:p w14:paraId="23D691D1" w14:textId="77777777" w:rsidR="00CE082C" w:rsidRPr="002154BF" w:rsidRDefault="00CE082C" w:rsidP="00CE082C">
      <w:pPr>
        <w:spacing w:before="0"/>
        <w:ind w:left="720"/>
        <w:contextualSpacing/>
        <w:rPr>
          <w:rFonts w:eastAsia="Calibri" w:cs="Arial"/>
        </w:rPr>
      </w:pPr>
    </w:p>
    <w:p w14:paraId="79A4CD99" w14:textId="77777777" w:rsidR="00CE082C" w:rsidRPr="002154BF" w:rsidRDefault="00CE082C" w:rsidP="00CE082C">
      <w:pPr>
        <w:spacing w:before="0"/>
        <w:jc w:val="right"/>
        <w:rPr>
          <w:rFonts w:cs="Arial"/>
          <w:b/>
          <w:lang w:val="sr-Cyrl-RS"/>
        </w:rPr>
      </w:pPr>
      <w:r w:rsidRPr="002154BF">
        <w:rPr>
          <w:rFonts w:cs="Arial"/>
          <w:b/>
        </w:rPr>
        <w:t xml:space="preserve">ПРИЛОГ </w:t>
      </w:r>
      <w:r w:rsidRPr="002154BF">
        <w:rPr>
          <w:rFonts w:cs="Arial"/>
          <w:b/>
          <w:lang w:val="sr-Cyrl-RS"/>
        </w:rPr>
        <w:t>3</w:t>
      </w:r>
    </w:p>
    <w:p w14:paraId="42705C25" w14:textId="77777777" w:rsidR="00CE082C" w:rsidRPr="002154BF" w:rsidRDefault="00CE082C" w:rsidP="00CE082C">
      <w:pPr>
        <w:spacing w:before="0"/>
        <w:jc w:val="right"/>
        <w:rPr>
          <w:rFonts w:cs="Arial"/>
          <w:b/>
        </w:rPr>
      </w:pPr>
      <w:r w:rsidRPr="002154BF">
        <w:rPr>
          <w:rFonts w:cs="Arial"/>
          <w:b/>
        </w:rPr>
        <w:t>*менице за добро извршење посла</w:t>
      </w:r>
    </w:p>
    <w:p w14:paraId="6B8BD121" w14:textId="77777777" w:rsidR="00CE082C" w:rsidRPr="002154BF" w:rsidRDefault="00CE082C" w:rsidP="00CE082C">
      <w:pPr>
        <w:spacing w:before="0"/>
        <w:jc w:val="right"/>
        <w:rPr>
          <w:rFonts w:cs="Arial"/>
          <w:b/>
        </w:rPr>
      </w:pPr>
    </w:p>
    <w:p w14:paraId="6DE2C916" w14:textId="77777777" w:rsidR="00CE082C" w:rsidRPr="002154BF" w:rsidRDefault="00CE082C" w:rsidP="00CE082C">
      <w:pPr>
        <w:spacing w:before="0"/>
        <w:rPr>
          <w:rFonts w:cs="Arial"/>
        </w:rPr>
      </w:pPr>
      <w:r w:rsidRPr="002154BF">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14:paraId="304932A0" w14:textId="77777777" w:rsidR="00CE082C" w:rsidRPr="002154BF" w:rsidRDefault="00CE082C" w:rsidP="00CE082C">
      <w:pPr>
        <w:spacing w:before="0"/>
        <w:rPr>
          <w:rFonts w:cs="Arial"/>
        </w:rPr>
      </w:pPr>
    </w:p>
    <w:p w14:paraId="0327F1AE" w14:textId="77777777" w:rsidR="00CE082C" w:rsidRPr="002154BF" w:rsidRDefault="00CE082C" w:rsidP="00CE082C">
      <w:pPr>
        <w:spacing w:before="0"/>
        <w:rPr>
          <w:rFonts w:cs="Arial"/>
          <w:b/>
        </w:rPr>
      </w:pPr>
      <w:r w:rsidRPr="002154BF">
        <w:rPr>
          <w:rFonts w:cs="Arial"/>
          <w:b/>
        </w:rPr>
        <w:t>(напомена: не доставља се у понуди)</w:t>
      </w:r>
    </w:p>
    <w:p w14:paraId="2E6F539D" w14:textId="77777777" w:rsidR="00CE082C" w:rsidRPr="002154BF" w:rsidRDefault="00CE082C" w:rsidP="00CE082C">
      <w:pPr>
        <w:spacing w:before="0"/>
        <w:rPr>
          <w:rFonts w:cs="Arial"/>
        </w:rPr>
      </w:pPr>
    </w:p>
    <w:p w14:paraId="7FE778BD" w14:textId="77777777" w:rsidR="00CE082C" w:rsidRPr="002154BF" w:rsidRDefault="00CE082C" w:rsidP="00CE082C">
      <w:pPr>
        <w:spacing w:before="0"/>
        <w:rPr>
          <w:rFonts w:cs="Arial"/>
          <w:lang w:val="ru-RU"/>
        </w:rPr>
      </w:pPr>
      <w:r w:rsidRPr="002154BF">
        <w:rPr>
          <w:rFonts w:cs="Arial"/>
        </w:rPr>
        <w:t xml:space="preserve">ДУЖНИК:  </w:t>
      </w:r>
      <w:r w:rsidRPr="002154BF">
        <w:rPr>
          <w:rFonts w:cs="Arial"/>
          <w:lang w:val="ru-RU"/>
        </w:rPr>
        <w:t>…………………………………………………………………………........................</w:t>
      </w:r>
    </w:p>
    <w:p w14:paraId="6E0FDF2C" w14:textId="77777777" w:rsidR="00CE082C" w:rsidRPr="002154BF" w:rsidRDefault="00CE082C" w:rsidP="00CE082C">
      <w:pPr>
        <w:spacing w:before="0"/>
        <w:rPr>
          <w:rFonts w:cs="Arial"/>
        </w:rPr>
      </w:pPr>
      <w:r w:rsidRPr="002154BF">
        <w:rPr>
          <w:rFonts w:cs="Arial"/>
        </w:rPr>
        <w:t>(назив и седиште Понуђача)</w:t>
      </w:r>
    </w:p>
    <w:p w14:paraId="71F18634" w14:textId="77777777" w:rsidR="00CE082C" w:rsidRPr="002154BF" w:rsidRDefault="00CE082C" w:rsidP="00CE082C">
      <w:pPr>
        <w:spacing w:before="0"/>
        <w:rPr>
          <w:rFonts w:cs="Arial"/>
        </w:rPr>
      </w:pPr>
      <w:r w:rsidRPr="002154BF">
        <w:rPr>
          <w:rFonts w:cs="Arial"/>
        </w:rPr>
        <w:t>МАТИЧНИ БРОЈ ДУЖНИКА (Понуђача): ..................................................................</w:t>
      </w:r>
    </w:p>
    <w:p w14:paraId="59B67665" w14:textId="77777777" w:rsidR="00CE082C" w:rsidRPr="002154BF" w:rsidRDefault="00CE082C" w:rsidP="00CE082C">
      <w:pPr>
        <w:spacing w:before="0"/>
        <w:rPr>
          <w:rFonts w:cs="Arial"/>
        </w:rPr>
      </w:pPr>
      <w:r w:rsidRPr="002154BF">
        <w:rPr>
          <w:rFonts w:cs="Arial"/>
        </w:rPr>
        <w:t>ТЕКУЋИ РАЧУН ДУЖНИКА (Понуђача): ...................................................................</w:t>
      </w:r>
    </w:p>
    <w:p w14:paraId="47E8E41F" w14:textId="77777777" w:rsidR="00CE082C" w:rsidRPr="002154BF" w:rsidRDefault="00CE082C" w:rsidP="00CE082C">
      <w:pPr>
        <w:spacing w:before="0"/>
        <w:rPr>
          <w:rFonts w:cs="Arial"/>
        </w:rPr>
      </w:pPr>
      <w:r w:rsidRPr="002154BF">
        <w:rPr>
          <w:rFonts w:cs="Arial"/>
        </w:rPr>
        <w:t>ПИБ ДУЖНИКА (Понуђача): ........................................................................................</w:t>
      </w:r>
    </w:p>
    <w:p w14:paraId="4C845486" w14:textId="77777777" w:rsidR="00CE082C" w:rsidRPr="002154BF" w:rsidRDefault="00CE082C" w:rsidP="00CE082C">
      <w:pPr>
        <w:spacing w:before="0"/>
        <w:rPr>
          <w:rFonts w:cs="Arial"/>
        </w:rPr>
      </w:pPr>
    </w:p>
    <w:p w14:paraId="0BAB7BAA" w14:textId="77777777" w:rsidR="00CE082C" w:rsidRPr="002154BF" w:rsidRDefault="00CE082C" w:rsidP="00CE082C">
      <w:pPr>
        <w:spacing w:before="0"/>
        <w:rPr>
          <w:rFonts w:cs="Arial"/>
        </w:rPr>
      </w:pPr>
      <w:r w:rsidRPr="002154BF">
        <w:rPr>
          <w:rFonts w:cs="Arial"/>
        </w:rPr>
        <w:t>и з д а ј е  д а н а ............................ године</w:t>
      </w:r>
    </w:p>
    <w:p w14:paraId="4CB3DA36" w14:textId="77777777" w:rsidR="00CE082C" w:rsidRPr="002154BF" w:rsidRDefault="00CE082C" w:rsidP="00CE082C">
      <w:pPr>
        <w:spacing w:before="0"/>
        <w:rPr>
          <w:rFonts w:cs="Arial"/>
        </w:rPr>
      </w:pPr>
    </w:p>
    <w:p w14:paraId="2AC71EF6" w14:textId="77777777" w:rsidR="00CE082C" w:rsidRPr="002154BF" w:rsidRDefault="00CE082C" w:rsidP="00CE082C">
      <w:pPr>
        <w:spacing w:before="0"/>
        <w:rPr>
          <w:rFonts w:cs="Arial"/>
        </w:rPr>
      </w:pPr>
    </w:p>
    <w:p w14:paraId="33FB98F0" w14:textId="77777777" w:rsidR="00CE082C" w:rsidRPr="002154BF" w:rsidRDefault="00CE082C" w:rsidP="00CE082C">
      <w:pPr>
        <w:spacing w:before="0"/>
        <w:jc w:val="center"/>
        <w:rPr>
          <w:rFonts w:cs="Arial"/>
          <w:b/>
        </w:rPr>
      </w:pPr>
      <w:r w:rsidRPr="002154BF">
        <w:rPr>
          <w:rFonts w:cs="Arial"/>
          <w:b/>
        </w:rPr>
        <w:t>МЕНИЧНО ПИСМО – ОВЛАШЋЕЊЕ ЗА КОРИСНИКА  БЛАНКО СОПСТВЕНЕ МЕНИЦЕ</w:t>
      </w:r>
    </w:p>
    <w:p w14:paraId="5626F34C" w14:textId="77777777" w:rsidR="00CE082C" w:rsidRPr="002154BF" w:rsidRDefault="00CE082C" w:rsidP="00CE082C">
      <w:pPr>
        <w:spacing w:before="0"/>
        <w:rPr>
          <w:rFonts w:cs="Arial"/>
        </w:rPr>
      </w:pPr>
    </w:p>
    <w:p w14:paraId="2F5088B8" w14:textId="77777777" w:rsidR="00CE082C" w:rsidRPr="002154BF" w:rsidRDefault="00CE082C" w:rsidP="00CE082C">
      <w:pPr>
        <w:widowControl w:val="0"/>
        <w:tabs>
          <w:tab w:val="left" w:pos="1418"/>
          <w:tab w:val="left" w:leader="underscore" w:pos="9244"/>
        </w:tabs>
        <w:spacing w:before="0"/>
        <w:ind w:left="1440" w:hanging="1440"/>
        <w:rPr>
          <w:rFonts w:cs="Arial"/>
          <w:bCs/>
        </w:rPr>
      </w:pPr>
      <w:r w:rsidRPr="002154BF">
        <w:rPr>
          <w:rFonts w:cs="Arial"/>
          <w:bCs/>
        </w:rPr>
        <w:t xml:space="preserve">КОРИСНИК - 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 Матични број 20053658, ПИБ 103920327, бр. тек. рачуна: 160-700-13 Banka Intesa, </w:t>
      </w:r>
    </w:p>
    <w:p w14:paraId="3F99DA14" w14:textId="77777777" w:rsidR="00CE082C" w:rsidRPr="002154BF" w:rsidRDefault="00CE082C" w:rsidP="00CE082C">
      <w:pPr>
        <w:widowControl w:val="0"/>
        <w:tabs>
          <w:tab w:val="left" w:pos="1418"/>
          <w:tab w:val="left" w:leader="underscore" w:pos="9244"/>
        </w:tabs>
        <w:spacing w:before="0"/>
        <w:ind w:left="1440" w:hanging="1440"/>
        <w:rPr>
          <w:rFonts w:cs="Arial"/>
          <w:b/>
          <w:bCs/>
        </w:rPr>
      </w:pPr>
      <w:r w:rsidRPr="002154BF">
        <w:rPr>
          <w:rFonts w:cs="Arial"/>
          <w:b/>
          <w:bCs/>
        </w:rPr>
        <w:tab/>
      </w:r>
    </w:p>
    <w:p w14:paraId="0C5005F0" w14:textId="77777777" w:rsidR="00CE082C" w:rsidRPr="002154BF" w:rsidRDefault="00CE082C" w:rsidP="00CE082C">
      <w:pPr>
        <w:spacing w:before="0"/>
        <w:rPr>
          <w:rFonts w:cs="Arial"/>
        </w:rPr>
      </w:pPr>
      <w:r w:rsidRPr="002154BF">
        <w:rPr>
          <w:rFonts w:cs="Arial"/>
        </w:rPr>
        <w:t>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Улица царице Милице број 2, Београд,</w:t>
      </w:r>
      <w:r w:rsidRPr="002154BF">
        <w:rPr>
          <w:rFonts w:cs="Arial"/>
          <w:b/>
        </w:rPr>
        <w:t xml:space="preserve"> </w:t>
      </w:r>
      <w:r w:rsidRPr="002154BF">
        <w:rPr>
          <w:rFonts w:cs="Arial"/>
        </w:rPr>
        <w:t>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 динара, (и  словима  _______________динара), по Уговору о__________________________________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 вредности уговора без ПДВ уколико ________________________(назив дужника), као дужник не изврши уговорене обавезе у уговореном року или  их изврши делимично или неквалитетно.</w:t>
      </w:r>
    </w:p>
    <w:p w14:paraId="75008567" w14:textId="77777777" w:rsidR="00CE082C" w:rsidRPr="002154BF" w:rsidRDefault="00CE082C" w:rsidP="00CE082C">
      <w:pPr>
        <w:spacing w:before="0"/>
        <w:rPr>
          <w:rFonts w:cs="Arial"/>
        </w:rPr>
      </w:pPr>
    </w:p>
    <w:p w14:paraId="300AA99E" w14:textId="77777777" w:rsidR="00CE082C" w:rsidRPr="002154BF" w:rsidRDefault="00CE082C" w:rsidP="00CE082C">
      <w:pPr>
        <w:spacing w:before="0"/>
        <w:rPr>
          <w:rFonts w:cs="Arial"/>
        </w:rPr>
      </w:pPr>
      <w:r w:rsidRPr="002154BF">
        <w:rPr>
          <w:rFonts w:cs="Arial"/>
        </w:rPr>
        <w:t>Издата бланко сопствена меница серијски број</w:t>
      </w:r>
      <w:r w:rsidRPr="002154BF">
        <w:rPr>
          <w:rFonts w:cs="Arial"/>
        </w:rPr>
        <w:tab/>
        <w:t>(уписати серијски број) може се поднети на наплату у року доспећа  утврђеном  Уговором бр. ___________ од _________________ године (заведен код Корисника-Повериоца) и бр. _________________ од ____________ године (заведен код дужника) т.ј. најкасније до истека рока од 30 (тридесет) дана од уговореног рока  с тим да евентуални</w:t>
      </w:r>
      <w:r w:rsidRPr="002154BF">
        <w:rPr>
          <w:rFonts w:cs="Arial"/>
        </w:rPr>
        <w:br/>
        <w:t>продужетак рока завршетка испоруке има за последицу и продужење рока важења менице и меничног овлашћења, за исти број дана за који ће бити продужен и рок за испоруку.</w:t>
      </w:r>
    </w:p>
    <w:p w14:paraId="2419ED23" w14:textId="77777777" w:rsidR="00CE082C" w:rsidRPr="002154BF" w:rsidRDefault="00CE082C" w:rsidP="00CE082C">
      <w:pPr>
        <w:spacing w:before="0"/>
        <w:rPr>
          <w:rFonts w:cs="Arial"/>
        </w:rPr>
      </w:pPr>
    </w:p>
    <w:p w14:paraId="11AB3049" w14:textId="77777777" w:rsidR="00CE082C" w:rsidRPr="002154BF" w:rsidRDefault="00CE082C" w:rsidP="00CE082C">
      <w:pPr>
        <w:spacing w:before="0"/>
        <w:rPr>
          <w:rFonts w:cs="Arial"/>
        </w:rPr>
      </w:pPr>
      <w:r w:rsidRPr="002154BF">
        <w:rPr>
          <w:rFonts w:cs="Arial"/>
        </w:rPr>
        <w:lastRenderedPageBreak/>
        <w:t>Овлашћујемо Јавно предузеће „Електропривреда Србије“ Београд,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вансудски ИНИЦИРА наплату - издавањем налога за наплату на терет текућег рачуна Дужника бр.______ код __________________ Банке, а у корист текућег рачуна Повериоца бр. 160-700-13 Banka Intesa.</w:t>
      </w:r>
    </w:p>
    <w:p w14:paraId="6F680874" w14:textId="77777777" w:rsidR="00CE082C" w:rsidRPr="002154BF" w:rsidRDefault="00CE082C" w:rsidP="00CE082C">
      <w:pPr>
        <w:spacing w:before="0"/>
        <w:rPr>
          <w:rFonts w:cs="Arial"/>
        </w:rPr>
      </w:pPr>
    </w:p>
    <w:p w14:paraId="0519433B" w14:textId="77777777" w:rsidR="00CE082C" w:rsidRPr="002154BF" w:rsidRDefault="00CE082C" w:rsidP="00CE082C">
      <w:pPr>
        <w:spacing w:before="0"/>
        <w:rPr>
          <w:rFonts w:cs="Arial"/>
        </w:rPr>
      </w:pPr>
      <w:r w:rsidRPr="002154BF">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14:paraId="3534CFED" w14:textId="77777777" w:rsidR="00CE082C" w:rsidRPr="002154BF" w:rsidRDefault="00CE082C" w:rsidP="00CE082C">
      <w:pPr>
        <w:spacing w:before="0"/>
        <w:rPr>
          <w:rFonts w:cs="Arial"/>
        </w:rPr>
      </w:pPr>
    </w:p>
    <w:p w14:paraId="4619985B" w14:textId="77777777" w:rsidR="00CE082C" w:rsidRPr="002154BF" w:rsidRDefault="00CE082C" w:rsidP="00CE082C">
      <w:pPr>
        <w:spacing w:before="0"/>
        <w:rPr>
          <w:rFonts w:cs="Arial"/>
        </w:rPr>
      </w:pPr>
      <w:r w:rsidRPr="002154BF">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
    <w:p w14:paraId="5EF6AC0E" w14:textId="77777777" w:rsidR="00CE082C" w:rsidRPr="002154BF" w:rsidRDefault="00CE082C" w:rsidP="00CE082C">
      <w:pPr>
        <w:spacing w:before="0"/>
        <w:rPr>
          <w:rFonts w:cs="Arial"/>
        </w:rPr>
      </w:pPr>
    </w:p>
    <w:p w14:paraId="38337C7D" w14:textId="77777777" w:rsidR="00CE082C" w:rsidRPr="002154BF" w:rsidRDefault="00CE082C" w:rsidP="00CE082C">
      <w:pPr>
        <w:spacing w:before="0"/>
        <w:rPr>
          <w:rFonts w:cs="Arial"/>
        </w:rPr>
      </w:pPr>
      <w:r w:rsidRPr="002154BF">
        <w:rPr>
          <w:rFonts w:cs="Arial"/>
        </w:rPr>
        <w:t>Меница је потписана од стране овлашћеног лица за заступање Дужника _____________________(унети име и презиме овлашћеног лица).</w:t>
      </w:r>
    </w:p>
    <w:p w14:paraId="2A3B945D" w14:textId="77777777" w:rsidR="00CE082C" w:rsidRPr="002154BF" w:rsidRDefault="00CE082C" w:rsidP="00CE082C">
      <w:pPr>
        <w:spacing w:before="0"/>
        <w:rPr>
          <w:rFonts w:cs="Arial"/>
        </w:rPr>
      </w:pPr>
    </w:p>
    <w:p w14:paraId="4AB77C2A" w14:textId="77777777" w:rsidR="00CE082C" w:rsidRPr="002154BF" w:rsidRDefault="00CE082C" w:rsidP="00CE082C">
      <w:pPr>
        <w:spacing w:before="0"/>
        <w:rPr>
          <w:rFonts w:cs="Arial"/>
        </w:rPr>
      </w:pPr>
      <w:r w:rsidRPr="002154BF">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
    <w:p w14:paraId="7C2342ED" w14:textId="77777777" w:rsidR="00CE082C" w:rsidRPr="002154BF" w:rsidRDefault="00CE082C" w:rsidP="00CE082C">
      <w:pPr>
        <w:spacing w:before="0"/>
        <w:rPr>
          <w:rFonts w:cs="Arial"/>
        </w:rPr>
      </w:pPr>
    </w:p>
    <w:p w14:paraId="6FCB7EF9" w14:textId="77777777" w:rsidR="00CE082C" w:rsidRPr="002154BF" w:rsidRDefault="00CE082C" w:rsidP="00CE082C">
      <w:pPr>
        <w:spacing w:before="0"/>
        <w:rPr>
          <w:rFonts w:cs="Arial"/>
        </w:rPr>
      </w:pPr>
      <w:r w:rsidRPr="002154BF">
        <w:rPr>
          <w:rFonts w:cs="Arial"/>
        </w:rPr>
        <w:t xml:space="preserve">Место и датум издавања Овлашћења          </w:t>
      </w:r>
    </w:p>
    <w:p w14:paraId="6CD3007A" w14:textId="77777777" w:rsidR="00CE082C" w:rsidRPr="002154BF" w:rsidRDefault="00CE082C" w:rsidP="00CE082C">
      <w:pPr>
        <w:spacing w:before="0"/>
        <w:rPr>
          <w:rFonts w:cs="Arial"/>
        </w:rPr>
      </w:pPr>
    </w:p>
    <w:p w14:paraId="75C6496B" w14:textId="77777777" w:rsidR="00CE082C" w:rsidRPr="002154BF" w:rsidRDefault="00CE082C" w:rsidP="00CE082C">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CE082C" w:rsidRPr="002154BF" w14:paraId="3340409E" w14:textId="77777777" w:rsidTr="00C43104">
        <w:trPr>
          <w:jc w:val="center"/>
        </w:trPr>
        <w:tc>
          <w:tcPr>
            <w:tcW w:w="3882" w:type="dxa"/>
          </w:tcPr>
          <w:p w14:paraId="52FB8CE0" w14:textId="77777777" w:rsidR="00CE082C" w:rsidRPr="002154BF" w:rsidRDefault="00CE082C" w:rsidP="00C43104">
            <w:pPr>
              <w:spacing w:before="0"/>
              <w:jc w:val="center"/>
              <w:rPr>
                <w:rFonts w:cs="Arial"/>
              </w:rPr>
            </w:pPr>
            <w:r w:rsidRPr="002154BF">
              <w:rPr>
                <w:rFonts w:cs="Arial"/>
              </w:rPr>
              <w:t>Датум:</w:t>
            </w:r>
          </w:p>
        </w:tc>
        <w:tc>
          <w:tcPr>
            <w:tcW w:w="2127" w:type="dxa"/>
          </w:tcPr>
          <w:p w14:paraId="175842B9" w14:textId="77777777" w:rsidR="00CE082C" w:rsidRPr="002154BF" w:rsidRDefault="00CE082C" w:rsidP="00C43104">
            <w:pPr>
              <w:spacing w:before="0"/>
              <w:jc w:val="center"/>
              <w:rPr>
                <w:rFonts w:cs="Arial"/>
                <w:lang w:val="ru-RU"/>
              </w:rPr>
            </w:pPr>
          </w:p>
        </w:tc>
        <w:tc>
          <w:tcPr>
            <w:tcW w:w="4022" w:type="dxa"/>
          </w:tcPr>
          <w:p w14:paraId="3004626A" w14:textId="77777777" w:rsidR="00CE082C" w:rsidRPr="002154BF" w:rsidRDefault="00CE082C" w:rsidP="00C43104">
            <w:pPr>
              <w:spacing w:before="0"/>
              <w:jc w:val="center"/>
              <w:rPr>
                <w:rFonts w:cs="Arial"/>
                <w:lang w:val="ru-RU"/>
              </w:rPr>
            </w:pPr>
            <w:r w:rsidRPr="002154BF">
              <w:rPr>
                <w:rFonts w:cs="Arial"/>
              </w:rPr>
              <w:t>Понуђач</w:t>
            </w:r>
            <w:r w:rsidRPr="002154BF">
              <w:rPr>
                <w:rFonts w:cs="Arial"/>
                <w:lang w:val="ru-RU"/>
              </w:rPr>
              <w:t>:</w:t>
            </w:r>
          </w:p>
        </w:tc>
      </w:tr>
      <w:tr w:rsidR="00CE082C" w:rsidRPr="002154BF" w14:paraId="2804A35A" w14:textId="77777777" w:rsidTr="00C43104">
        <w:trPr>
          <w:jc w:val="center"/>
        </w:trPr>
        <w:tc>
          <w:tcPr>
            <w:tcW w:w="3882" w:type="dxa"/>
          </w:tcPr>
          <w:p w14:paraId="42FBCB82" w14:textId="77777777" w:rsidR="00CE082C" w:rsidRPr="002154BF" w:rsidRDefault="00CE082C" w:rsidP="00C43104">
            <w:pPr>
              <w:spacing w:before="0"/>
              <w:jc w:val="center"/>
              <w:rPr>
                <w:rFonts w:cs="Arial"/>
              </w:rPr>
            </w:pPr>
          </w:p>
        </w:tc>
        <w:tc>
          <w:tcPr>
            <w:tcW w:w="2127" w:type="dxa"/>
          </w:tcPr>
          <w:p w14:paraId="50BB1976" w14:textId="77777777" w:rsidR="00CE082C" w:rsidRPr="002154BF" w:rsidRDefault="00CE082C" w:rsidP="00C43104">
            <w:pPr>
              <w:spacing w:before="0"/>
              <w:jc w:val="center"/>
              <w:rPr>
                <w:rFonts w:cs="Arial"/>
              </w:rPr>
            </w:pPr>
            <w:r w:rsidRPr="002154BF">
              <w:rPr>
                <w:rFonts w:cs="Arial"/>
              </w:rPr>
              <w:t>М.П.</w:t>
            </w:r>
          </w:p>
        </w:tc>
        <w:tc>
          <w:tcPr>
            <w:tcW w:w="4022" w:type="dxa"/>
          </w:tcPr>
          <w:p w14:paraId="34CC988A" w14:textId="77777777" w:rsidR="00CE082C" w:rsidRPr="002154BF" w:rsidRDefault="00CE082C" w:rsidP="00C43104">
            <w:pPr>
              <w:spacing w:before="0"/>
              <w:jc w:val="center"/>
              <w:rPr>
                <w:rFonts w:cs="Arial"/>
                <w:lang w:val="ru-RU"/>
              </w:rPr>
            </w:pPr>
          </w:p>
        </w:tc>
      </w:tr>
      <w:tr w:rsidR="00CE082C" w:rsidRPr="002154BF" w14:paraId="2510D907" w14:textId="77777777" w:rsidTr="00C43104">
        <w:trPr>
          <w:jc w:val="center"/>
        </w:trPr>
        <w:tc>
          <w:tcPr>
            <w:tcW w:w="3882" w:type="dxa"/>
            <w:tcBorders>
              <w:bottom w:val="single" w:sz="4" w:space="0" w:color="auto"/>
            </w:tcBorders>
          </w:tcPr>
          <w:p w14:paraId="54FB7688" w14:textId="77777777" w:rsidR="00CE082C" w:rsidRPr="002154BF" w:rsidRDefault="00CE082C" w:rsidP="00C43104">
            <w:pPr>
              <w:spacing w:before="0"/>
              <w:jc w:val="center"/>
              <w:rPr>
                <w:rFonts w:cs="Arial"/>
              </w:rPr>
            </w:pPr>
          </w:p>
        </w:tc>
        <w:tc>
          <w:tcPr>
            <w:tcW w:w="2127" w:type="dxa"/>
          </w:tcPr>
          <w:p w14:paraId="4DFF1A25" w14:textId="77777777" w:rsidR="00CE082C" w:rsidRPr="002154BF" w:rsidRDefault="00CE082C" w:rsidP="00C43104">
            <w:pPr>
              <w:spacing w:before="0"/>
              <w:jc w:val="center"/>
              <w:rPr>
                <w:rFonts w:cs="Arial"/>
                <w:lang w:val="ru-RU"/>
              </w:rPr>
            </w:pPr>
          </w:p>
        </w:tc>
        <w:tc>
          <w:tcPr>
            <w:tcW w:w="4022" w:type="dxa"/>
            <w:tcBorders>
              <w:bottom w:val="single" w:sz="4" w:space="0" w:color="auto"/>
            </w:tcBorders>
          </w:tcPr>
          <w:p w14:paraId="4E9AD602" w14:textId="77777777" w:rsidR="00CE082C" w:rsidRPr="002154BF" w:rsidRDefault="00CE082C" w:rsidP="00C43104">
            <w:pPr>
              <w:spacing w:before="0"/>
              <w:jc w:val="center"/>
              <w:rPr>
                <w:rFonts w:cs="Arial"/>
                <w:lang w:val="ru-RU"/>
              </w:rPr>
            </w:pPr>
          </w:p>
        </w:tc>
      </w:tr>
    </w:tbl>
    <w:p w14:paraId="1262B444" w14:textId="77777777" w:rsidR="00CE082C" w:rsidRPr="002154BF" w:rsidRDefault="00CE082C" w:rsidP="00CE082C">
      <w:pPr>
        <w:spacing w:before="0"/>
        <w:rPr>
          <w:rFonts w:cs="Arial"/>
        </w:rPr>
      </w:pPr>
      <w:r w:rsidRPr="002154BF">
        <w:rPr>
          <w:rFonts w:cs="Arial"/>
        </w:rPr>
        <w:t xml:space="preserve">                                                                                              Потпис овлашћеног лица</w:t>
      </w:r>
    </w:p>
    <w:p w14:paraId="6FAA5C8F" w14:textId="77777777" w:rsidR="00CE082C" w:rsidRPr="002154BF" w:rsidRDefault="00CE082C" w:rsidP="00CE082C">
      <w:pPr>
        <w:spacing w:before="0"/>
        <w:rPr>
          <w:rFonts w:cs="Arial"/>
        </w:rPr>
      </w:pPr>
    </w:p>
    <w:p w14:paraId="75ADBB34" w14:textId="77777777" w:rsidR="00CE082C" w:rsidRPr="002154BF" w:rsidRDefault="00CE082C" w:rsidP="00CE082C">
      <w:pPr>
        <w:spacing w:before="0"/>
        <w:rPr>
          <w:rFonts w:cs="Arial"/>
        </w:rPr>
      </w:pPr>
      <w:r w:rsidRPr="002154BF">
        <w:rPr>
          <w:rFonts w:cs="Arial"/>
        </w:rPr>
        <w:t>Прилог:</w:t>
      </w:r>
    </w:p>
    <w:p w14:paraId="24F3B167" w14:textId="77777777" w:rsidR="00CE082C" w:rsidRPr="002154BF" w:rsidRDefault="00CE082C" w:rsidP="001278CA">
      <w:pPr>
        <w:numPr>
          <w:ilvl w:val="0"/>
          <w:numId w:val="29"/>
        </w:numPr>
        <w:spacing w:before="0"/>
        <w:contextualSpacing/>
        <w:rPr>
          <w:rFonts w:eastAsia="Calibri" w:cs="Arial"/>
        </w:rPr>
      </w:pPr>
      <w:r w:rsidRPr="002154BF">
        <w:rPr>
          <w:rFonts w:eastAsia="Calibri" w:cs="Arial"/>
        </w:rPr>
        <w:t>1 једна потписана и оверена бланко сопствена меница као гаранција за добро извршење посла</w:t>
      </w:r>
    </w:p>
    <w:p w14:paraId="33E98B78" w14:textId="77777777" w:rsidR="00CE082C" w:rsidRPr="002154BF" w:rsidRDefault="00CE082C" w:rsidP="001278CA">
      <w:pPr>
        <w:numPr>
          <w:ilvl w:val="0"/>
          <w:numId w:val="29"/>
        </w:numPr>
        <w:spacing w:before="0"/>
        <w:contextualSpacing/>
        <w:rPr>
          <w:rFonts w:eastAsia="Calibri" w:cs="Arial"/>
        </w:rPr>
      </w:pPr>
      <w:r w:rsidRPr="002154BF">
        <w:rPr>
          <w:rFonts w:eastAsia="Calibri"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14:paraId="21984646" w14:textId="77777777" w:rsidR="00CE082C" w:rsidRPr="002154BF" w:rsidRDefault="00CE082C" w:rsidP="001278CA">
      <w:pPr>
        <w:numPr>
          <w:ilvl w:val="0"/>
          <w:numId w:val="29"/>
        </w:numPr>
        <w:spacing w:before="0"/>
        <w:contextualSpacing/>
        <w:rPr>
          <w:rFonts w:eastAsia="Calibri" w:cs="Arial"/>
        </w:rPr>
      </w:pPr>
      <w:r w:rsidRPr="002154BF">
        <w:rPr>
          <w:rFonts w:eastAsia="Calibri" w:cs="Arial"/>
        </w:rPr>
        <w:t xml:space="preserve">фотокопија ОП обрасца </w:t>
      </w:r>
    </w:p>
    <w:p w14:paraId="69CCB070" w14:textId="77777777" w:rsidR="00CE082C" w:rsidRPr="002154BF" w:rsidRDefault="00CE082C" w:rsidP="001278CA">
      <w:pPr>
        <w:numPr>
          <w:ilvl w:val="0"/>
          <w:numId w:val="29"/>
        </w:numPr>
        <w:spacing w:before="0"/>
        <w:contextualSpacing/>
        <w:rPr>
          <w:rFonts w:eastAsia="Calibri" w:cs="Arial"/>
        </w:rPr>
      </w:pPr>
      <w:r w:rsidRPr="002154BF">
        <w:rPr>
          <w:rFonts w:eastAsia="Calibri"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14:paraId="6C999DB0" w14:textId="77777777" w:rsidR="00CE082C" w:rsidRDefault="00CE082C" w:rsidP="00CE082C">
      <w:pPr>
        <w:spacing w:before="0"/>
        <w:rPr>
          <w:rFonts w:cs="Arial"/>
          <w:lang w:val="sr-Cyrl-RS"/>
        </w:rPr>
      </w:pPr>
    </w:p>
    <w:p w14:paraId="7D2FA95E" w14:textId="77777777" w:rsidR="00CE082C" w:rsidRDefault="00CE082C" w:rsidP="001B0370">
      <w:pPr>
        <w:spacing w:before="0"/>
        <w:rPr>
          <w:rFonts w:cs="Arial"/>
          <w:lang w:val="sr-Cyrl-RS"/>
        </w:rPr>
      </w:pPr>
    </w:p>
    <w:p w14:paraId="0CFF897D" w14:textId="1EF48928" w:rsidR="00AC5246" w:rsidRDefault="00AC5246" w:rsidP="001B0370">
      <w:pPr>
        <w:spacing w:before="0"/>
        <w:rPr>
          <w:rFonts w:cs="Arial"/>
          <w:color w:val="00B0F0"/>
          <w:lang w:val="sr-Cyrl-RS"/>
        </w:rPr>
      </w:pPr>
    </w:p>
    <w:p w14:paraId="263E7669" w14:textId="1D7847AD" w:rsidR="00CE082C" w:rsidRDefault="00CE082C" w:rsidP="001B0370">
      <w:pPr>
        <w:spacing w:before="0"/>
        <w:rPr>
          <w:rFonts w:cs="Arial"/>
          <w:color w:val="00B0F0"/>
          <w:lang w:val="sr-Cyrl-RS"/>
        </w:rPr>
      </w:pPr>
    </w:p>
    <w:p w14:paraId="2A6288EC" w14:textId="30CD1E85" w:rsidR="00CE082C" w:rsidRDefault="00CE082C" w:rsidP="001B0370">
      <w:pPr>
        <w:spacing w:before="0"/>
        <w:rPr>
          <w:rFonts w:cs="Arial"/>
          <w:color w:val="00B0F0"/>
          <w:lang w:val="sr-Cyrl-RS"/>
        </w:rPr>
      </w:pPr>
    </w:p>
    <w:p w14:paraId="4818908F" w14:textId="4D8AA072" w:rsidR="00CE082C" w:rsidRDefault="00CE082C" w:rsidP="001B0370">
      <w:pPr>
        <w:spacing w:before="0"/>
        <w:rPr>
          <w:rFonts w:cs="Arial"/>
          <w:color w:val="00B0F0"/>
          <w:lang w:val="sr-Cyrl-RS"/>
        </w:rPr>
      </w:pPr>
    </w:p>
    <w:p w14:paraId="5A3A0ECD" w14:textId="625C021F" w:rsidR="00CE082C" w:rsidRDefault="00CE082C" w:rsidP="001B0370">
      <w:pPr>
        <w:spacing w:before="0"/>
        <w:rPr>
          <w:rFonts w:cs="Arial"/>
          <w:color w:val="00B0F0"/>
          <w:lang w:val="sr-Cyrl-RS"/>
        </w:rPr>
      </w:pPr>
    </w:p>
    <w:p w14:paraId="7ECA398C" w14:textId="627EA906" w:rsidR="00CE082C" w:rsidRDefault="00CE082C" w:rsidP="001B0370">
      <w:pPr>
        <w:spacing w:before="0"/>
        <w:rPr>
          <w:rFonts w:cs="Arial"/>
          <w:color w:val="00B0F0"/>
          <w:lang w:val="sr-Cyrl-RS"/>
        </w:rPr>
      </w:pPr>
    </w:p>
    <w:p w14:paraId="302739DA" w14:textId="72CED26A" w:rsidR="00CE082C" w:rsidRDefault="00CE082C" w:rsidP="001B0370">
      <w:pPr>
        <w:spacing w:before="0"/>
        <w:rPr>
          <w:rFonts w:cs="Arial"/>
          <w:color w:val="00B0F0"/>
          <w:lang w:val="sr-Cyrl-RS"/>
        </w:rPr>
      </w:pPr>
    </w:p>
    <w:p w14:paraId="036B284B" w14:textId="640E71A7" w:rsidR="00CE082C" w:rsidRDefault="00CE082C" w:rsidP="001B0370">
      <w:pPr>
        <w:spacing w:before="0"/>
        <w:rPr>
          <w:rFonts w:cs="Arial"/>
          <w:color w:val="00B0F0"/>
          <w:lang w:val="sr-Cyrl-RS"/>
        </w:rPr>
      </w:pPr>
    </w:p>
    <w:p w14:paraId="192AF4ED" w14:textId="731B122A" w:rsidR="00CE082C" w:rsidRDefault="00CE082C" w:rsidP="001B0370">
      <w:pPr>
        <w:spacing w:before="0"/>
        <w:rPr>
          <w:rFonts w:cs="Arial"/>
          <w:color w:val="00B0F0"/>
          <w:lang w:val="sr-Cyrl-RS"/>
        </w:rPr>
      </w:pPr>
    </w:p>
    <w:p w14:paraId="7094D6F5" w14:textId="77777777" w:rsidR="00CE082C" w:rsidRDefault="00CE082C" w:rsidP="001B0370">
      <w:pPr>
        <w:spacing w:before="0"/>
        <w:rPr>
          <w:rFonts w:cs="Arial"/>
          <w:color w:val="00B0F0"/>
          <w:lang w:val="sr-Cyrl-RS"/>
        </w:rPr>
      </w:pPr>
    </w:p>
    <w:p w14:paraId="52D8F257" w14:textId="77777777" w:rsidR="008B5684" w:rsidRDefault="008B5684" w:rsidP="001B0370">
      <w:pPr>
        <w:spacing w:before="0"/>
        <w:rPr>
          <w:rFonts w:cs="Arial"/>
          <w:color w:val="00B0F0"/>
          <w:lang w:val="sr-Cyrl-RS"/>
        </w:rPr>
      </w:pPr>
    </w:p>
    <w:p w14:paraId="6DF0B084" w14:textId="6C435361" w:rsidR="008B5684" w:rsidRPr="00CE082C" w:rsidRDefault="00B71BF5" w:rsidP="008B5684">
      <w:pPr>
        <w:spacing w:before="0"/>
        <w:jc w:val="right"/>
        <w:rPr>
          <w:rFonts w:cs="Arial"/>
          <w:b/>
          <w:lang w:val="sr-Cyrl-RS"/>
        </w:rPr>
      </w:pPr>
      <w:r w:rsidRPr="00CE082C">
        <w:rPr>
          <w:rFonts w:cs="Arial"/>
          <w:b/>
        </w:rPr>
        <w:t>ПРИЛОГ</w:t>
      </w:r>
      <w:r w:rsidR="008B5684" w:rsidRPr="00CE082C">
        <w:rPr>
          <w:rFonts w:cs="Arial"/>
          <w:b/>
        </w:rPr>
        <w:t xml:space="preserve"> </w:t>
      </w:r>
      <w:r w:rsidRPr="00CE082C">
        <w:rPr>
          <w:rFonts w:cs="Arial"/>
          <w:b/>
        </w:rPr>
        <w:t>бр</w:t>
      </w:r>
      <w:r w:rsidR="008B5684" w:rsidRPr="00CE082C">
        <w:rPr>
          <w:rFonts w:cs="Arial"/>
          <w:b/>
        </w:rPr>
        <w:t>.</w:t>
      </w:r>
      <w:r w:rsidR="00CE082C" w:rsidRPr="00CE082C">
        <w:rPr>
          <w:rFonts w:cs="Arial"/>
          <w:b/>
          <w:lang w:val="sr-Cyrl-RS"/>
        </w:rPr>
        <w:t>4</w:t>
      </w:r>
    </w:p>
    <w:p w14:paraId="45B0989C" w14:textId="77777777" w:rsidR="008B5684" w:rsidRPr="008B5684" w:rsidRDefault="008B5684" w:rsidP="008B5684">
      <w:pPr>
        <w:spacing w:before="0"/>
        <w:rPr>
          <w:rFonts w:cs="Arial"/>
        </w:rPr>
      </w:pPr>
    </w:p>
    <w:p w14:paraId="22DB7EA7" w14:textId="77777777" w:rsidR="008B5684" w:rsidRPr="008B5684" w:rsidRDefault="008B5684" w:rsidP="008B5684">
      <w:pPr>
        <w:spacing w:before="0"/>
        <w:rPr>
          <w:rFonts w:cs="Arial"/>
        </w:rPr>
      </w:pPr>
    </w:p>
    <w:p w14:paraId="5996884F" w14:textId="7F0A1F7A" w:rsidR="008B5684" w:rsidRPr="008B5684" w:rsidRDefault="00B71BF5" w:rsidP="008B5684">
      <w:pPr>
        <w:spacing w:before="0"/>
        <w:jc w:val="center"/>
        <w:rPr>
          <w:rFonts w:cs="Arial"/>
        </w:rPr>
      </w:pPr>
      <w:r>
        <w:rPr>
          <w:rFonts w:cs="Arial"/>
        </w:rPr>
        <w:t>ЗАПИСНИК</w:t>
      </w:r>
      <w:r w:rsidR="008B5684" w:rsidRPr="008B5684">
        <w:rPr>
          <w:rFonts w:cs="Arial"/>
        </w:rPr>
        <w:t xml:space="preserve"> </w:t>
      </w:r>
      <w:r>
        <w:rPr>
          <w:rFonts w:cs="Arial"/>
        </w:rPr>
        <w:t>О</w:t>
      </w:r>
      <w:r w:rsidR="008B5684" w:rsidRPr="008B5684">
        <w:rPr>
          <w:rFonts w:cs="Arial"/>
        </w:rPr>
        <w:t xml:space="preserve"> </w:t>
      </w:r>
      <w:r>
        <w:rPr>
          <w:rFonts w:cs="Arial"/>
        </w:rPr>
        <w:t>ПРУЖЕНИМ</w:t>
      </w:r>
      <w:r w:rsidR="008B5684" w:rsidRPr="008B5684">
        <w:rPr>
          <w:rFonts w:cs="Arial"/>
        </w:rPr>
        <w:t xml:space="preserve"> </w:t>
      </w:r>
      <w:r>
        <w:rPr>
          <w:rFonts w:cs="Arial"/>
        </w:rPr>
        <w:t>УСЛУГАМА</w:t>
      </w:r>
    </w:p>
    <w:p w14:paraId="7EF82F03" w14:textId="77777777" w:rsidR="008B5684" w:rsidRPr="008B5684" w:rsidRDefault="008B5684" w:rsidP="008B5684">
      <w:pPr>
        <w:spacing w:before="0"/>
        <w:rPr>
          <w:rFonts w:cs="Arial"/>
          <w:color w:val="00B0F0"/>
        </w:rPr>
      </w:pPr>
    </w:p>
    <w:p w14:paraId="12309103" w14:textId="77777777" w:rsidR="008B5684" w:rsidRPr="008B5684" w:rsidRDefault="008B5684" w:rsidP="008B5684">
      <w:pPr>
        <w:spacing w:before="0"/>
        <w:rPr>
          <w:rFonts w:cs="Arial"/>
          <w:color w:val="00B0F0"/>
        </w:rPr>
      </w:pPr>
    </w:p>
    <w:p w14:paraId="6C37CA6C" w14:textId="68C7991D" w:rsidR="008B5684" w:rsidRPr="008B5684" w:rsidRDefault="00B71BF5" w:rsidP="008B5684">
      <w:pPr>
        <w:spacing w:before="0"/>
        <w:jc w:val="left"/>
        <w:rPr>
          <w:rFonts w:cs="Arial"/>
        </w:rPr>
      </w:pPr>
      <w:r>
        <w:rPr>
          <w:rFonts w:cs="Arial"/>
        </w:rPr>
        <w:t>Датум</w:t>
      </w:r>
      <w:r w:rsidR="008B5684" w:rsidRPr="008B5684">
        <w:rPr>
          <w:rFonts w:cs="Arial"/>
        </w:rPr>
        <w:t xml:space="preserve"> ___________</w:t>
      </w:r>
    </w:p>
    <w:p w14:paraId="335D8320" w14:textId="77777777" w:rsidR="008B5684" w:rsidRPr="008B5684" w:rsidRDefault="008B5684" w:rsidP="008B5684">
      <w:pPr>
        <w:spacing w:before="0"/>
        <w:rPr>
          <w:rFonts w:cs="Arial"/>
        </w:rPr>
      </w:pPr>
    </w:p>
    <w:p w14:paraId="257C4010" w14:textId="77777777" w:rsidR="008B5684" w:rsidRPr="008B5684" w:rsidRDefault="008B5684" w:rsidP="008B5684">
      <w:pPr>
        <w:spacing w:before="0"/>
        <w:rPr>
          <w:rFonts w:cs="Arial"/>
        </w:rPr>
      </w:pPr>
    </w:p>
    <w:p w14:paraId="2AB26CB2" w14:textId="77777777" w:rsidR="008B5684" w:rsidRPr="008B5684" w:rsidRDefault="008B5684" w:rsidP="008B5684">
      <w:pPr>
        <w:spacing w:before="0"/>
        <w:rPr>
          <w:rFonts w:cs="Arial"/>
        </w:rPr>
      </w:pPr>
    </w:p>
    <w:p w14:paraId="1A00BC10" w14:textId="5650AB99" w:rsidR="008B5684" w:rsidRPr="008B5684" w:rsidRDefault="008B5684" w:rsidP="008B5684">
      <w:pPr>
        <w:tabs>
          <w:tab w:val="left" w:pos="720"/>
          <w:tab w:val="left" w:pos="1440"/>
          <w:tab w:val="left" w:pos="2160"/>
          <w:tab w:val="left" w:pos="2880"/>
          <w:tab w:val="left" w:pos="3600"/>
          <w:tab w:val="left" w:pos="5085"/>
        </w:tabs>
        <w:spacing w:before="0"/>
        <w:rPr>
          <w:rFonts w:cs="Arial"/>
        </w:rPr>
      </w:pPr>
      <w:r w:rsidRPr="008B5684">
        <w:rPr>
          <w:rFonts w:cs="Arial"/>
        </w:rPr>
        <w:tab/>
      </w:r>
      <w:r w:rsidR="00B71BF5">
        <w:rPr>
          <w:rFonts w:cs="Arial"/>
        </w:rPr>
        <w:t>ПРУЖАЛАЦ</w:t>
      </w:r>
      <w:r w:rsidRPr="008B5684">
        <w:rPr>
          <w:rFonts w:cs="Arial"/>
        </w:rPr>
        <w:t xml:space="preserve"> </w:t>
      </w:r>
      <w:r w:rsidR="00B71BF5">
        <w:rPr>
          <w:rFonts w:cs="Arial"/>
        </w:rPr>
        <w:t>УСЛУГА</w:t>
      </w:r>
      <w:r w:rsidRPr="008B5684">
        <w:rPr>
          <w:rFonts w:cs="Arial"/>
        </w:rPr>
        <w:t>:</w:t>
      </w:r>
      <w:r w:rsidRPr="008B5684">
        <w:rPr>
          <w:rFonts w:cs="Arial"/>
        </w:rPr>
        <w:tab/>
      </w:r>
      <w:r w:rsidRPr="008B5684">
        <w:rPr>
          <w:rFonts w:cs="Arial"/>
        </w:rPr>
        <w:tab/>
        <w:t xml:space="preserve">      </w:t>
      </w:r>
      <w:r w:rsidR="00B71BF5">
        <w:rPr>
          <w:rFonts w:cs="Arial"/>
        </w:rPr>
        <w:t>КОРИСНИК</w:t>
      </w:r>
      <w:r w:rsidRPr="008B5684">
        <w:rPr>
          <w:rFonts w:cs="Arial"/>
        </w:rPr>
        <w:t xml:space="preserve"> </w:t>
      </w:r>
      <w:r w:rsidR="00B71BF5">
        <w:rPr>
          <w:rFonts w:cs="Arial"/>
        </w:rPr>
        <w:t>УСЛУГА</w:t>
      </w:r>
      <w:r w:rsidRPr="008B5684">
        <w:rPr>
          <w:rFonts w:cs="Arial"/>
        </w:rPr>
        <w:t>:</w:t>
      </w:r>
    </w:p>
    <w:p w14:paraId="293B6BA9" w14:textId="77777777" w:rsidR="008B5684" w:rsidRPr="008B5684" w:rsidRDefault="008B5684" w:rsidP="008B5684">
      <w:pPr>
        <w:spacing w:before="0"/>
        <w:rPr>
          <w:rFonts w:cs="Arial"/>
        </w:rPr>
      </w:pPr>
      <w:r w:rsidRPr="008B5684">
        <w:rPr>
          <w:rFonts w:cs="Arial"/>
        </w:rPr>
        <w:t>_________________________</w:t>
      </w:r>
      <w:r w:rsidRPr="008B5684">
        <w:rPr>
          <w:rFonts w:cs="Arial"/>
        </w:rPr>
        <w:tab/>
      </w:r>
      <w:r w:rsidRPr="008B5684">
        <w:rPr>
          <w:rFonts w:cs="Arial"/>
        </w:rPr>
        <w:tab/>
        <w:t xml:space="preserve">     ___________________________</w:t>
      </w:r>
    </w:p>
    <w:p w14:paraId="679DEE8F" w14:textId="063AD4E8" w:rsidR="008B5684" w:rsidRPr="00567B4B" w:rsidRDefault="008B5684" w:rsidP="008B5684">
      <w:pPr>
        <w:spacing w:before="0"/>
        <w:rPr>
          <w:rFonts w:cs="Arial"/>
        </w:rPr>
      </w:pPr>
      <w:r w:rsidRPr="00567B4B">
        <w:rPr>
          <w:rFonts w:cs="Arial"/>
        </w:rPr>
        <w:t xml:space="preserve">    (</w:t>
      </w:r>
      <w:r w:rsidR="00B71BF5">
        <w:rPr>
          <w:rFonts w:cs="Arial"/>
        </w:rPr>
        <w:t>Назив</w:t>
      </w:r>
      <w:r w:rsidRPr="00567B4B">
        <w:rPr>
          <w:rFonts w:cs="Arial"/>
        </w:rPr>
        <w:t xml:space="preserve"> </w:t>
      </w:r>
      <w:r w:rsidR="00B71BF5">
        <w:rPr>
          <w:rFonts w:cs="Arial"/>
        </w:rPr>
        <w:t>правног</w:t>
      </w:r>
      <w:r w:rsidRPr="00567B4B">
        <w:rPr>
          <w:rFonts w:cs="Arial"/>
        </w:rPr>
        <w:t xml:space="preserve">  </w:t>
      </w:r>
      <w:r w:rsidR="00B71BF5">
        <w:rPr>
          <w:rFonts w:cs="Arial"/>
        </w:rPr>
        <w:t>лица</w:t>
      </w:r>
      <w:r w:rsidRPr="00567B4B">
        <w:rPr>
          <w:rFonts w:cs="Arial"/>
        </w:rPr>
        <w:t xml:space="preserve">) </w:t>
      </w:r>
      <w:r w:rsidRPr="00567B4B">
        <w:rPr>
          <w:rFonts w:cs="Arial"/>
        </w:rPr>
        <w:tab/>
      </w:r>
      <w:r w:rsidRPr="00567B4B">
        <w:rPr>
          <w:rFonts w:cs="Arial"/>
        </w:rPr>
        <w:tab/>
      </w:r>
      <w:r w:rsidRPr="00567B4B">
        <w:rPr>
          <w:rFonts w:cs="Arial"/>
        </w:rPr>
        <w:tab/>
        <w:t>(</w:t>
      </w:r>
      <w:r w:rsidR="00B71BF5">
        <w:rPr>
          <w:rFonts w:cs="Arial"/>
        </w:rPr>
        <w:t>Назив</w:t>
      </w:r>
      <w:r w:rsidRPr="00567B4B">
        <w:rPr>
          <w:rFonts w:cs="Arial"/>
        </w:rPr>
        <w:t xml:space="preserve"> </w:t>
      </w:r>
      <w:r w:rsidR="00B71BF5">
        <w:rPr>
          <w:rFonts w:cs="Arial"/>
        </w:rPr>
        <w:t>организационог</w:t>
      </w:r>
      <w:r w:rsidRPr="00567B4B">
        <w:rPr>
          <w:rFonts w:cs="Arial"/>
        </w:rPr>
        <w:t xml:space="preserve"> </w:t>
      </w:r>
      <w:r w:rsidR="00B71BF5">
        <w:rPr>
          <w:rFonts w:cs="Arial"/>
        </w:rPr>
        <w:t>дела</w:t>
      </w:r>
      <w:r w:rsidRPr="00567B4B">
        <w:rPr>
          <w:rFonts w:cs="Arial"/>
        </w:rPr>
        <w:t xml:space="preserve"> </w:t>
      </w:r>
      <w:r w:rsidR="00B71BF5">
        <w:rPr>
          <w:rFonts w:cs="Arial"/>
        </w:rPr>
        <w:t>ЈП</w:t>
      </w:r>
      <w:r w:rsidRPr="00567B4B">
        <w:rPr>
          <w:rFonts w:cs="Arial"/>
        </w:rPr>
        <w:t xml:space="preserve"> </w:t>
      </w:r>
      <w:r w:rsidR="00B71BF5">
        <w:rPr>
          <w:rFonts w:cs="Arial"/>
        </w:rPr>
        <w:t>ЕПС</w:t>
      </w:r>
      <w:r w:rsidRPr="00567B4B">
        <w:rPr>
          <w:rFonts w:cs="Arial"/>
        </w:rPr>
        <w:t>)</w:t>
      </w:r>
    </w:p>
    <w:p w14:paraId="30D5DEAF" w14:textId="77777777" w:rsidR="008B5684" w:rsidRPr="00567B4B" w:rsidRDefault="008B5684" w:rsidP="008B5684">
      <w:pPr>
        <w:spacing w:before="0"/>
        <w:rPr>
          <w:rFonts w:cs="Arial"/>
        </w:rPr>
      </w:pPr>
    </w:p>
    <w:p w14:paraId="17CCA749" w14:textId="77777777" w:rsidR="008B5684" w:rsidRPr="00567B4B" w:rsidRDefault="008B5684" w:rsidP="008B5684">
      <w:pPr>
        <w:spacing w:before="0"/>
        <w:rPr>
          <w:rFonts w:cs="Arial"/>
        </w:rPr>
      </w:pPr>
    </w:p>
    <w:p w14:paraId="213A487B" w14:textId="77777777" w:rsidR="008B5684" w:rsidRPr="00567B4B" w:rsidRDefault="008B5684" w:rsidP="008B5684">
      <w:pPr>
        <w:tabs>
          <w:tab w:val="center" w:pos="4514"/>
        </w:tabs>
        <w:spacing w:before="0"/>
        <w:rPr>
          <w:rFonts w:cs="Arial"/>
        </w:rPr>
      </w:pPr>
      <w:r w:rsidRPr="00567B4B">
        <w:rPr>
          <w:rFonts w:cs="Arial"/>
        </w:rPr>
        <w:t>__________________________</w:t>
      </w:r>
      <w:r w:rsidRPr="00567B4B">
        <w:rPr>
          <w:rFonts w:cs="Arial"/>
        </w:rPr>
        <w:tab/>
        <w:t xml:space="preserve">                      ______________________________</w:t>
      </w:r>
    </w:p>
    <w:p w14:paraId="53FB498F" w14:textId="54570B75" w:rsidR="008B5684" w:rsidRPr="00567B4B" w:rsidRDefault="008B5684" w:rsidP="008B5684">
      <w:pPr>
        <w:spacing w:before="0"/>
        <w:rPr>
          <w:rFonts w:cs="Arial"/>
        </w:rPr>
      </w:pPr>
      <w:r w:rsidRPr="00567B4B">
        <w:rPr>
          <w:rFonts w:cs="Arial"/>
        </w:rPr>
        <w:t>(</w:t>
      </w:r>
      <w:r w:rsidR="00B71BF5">
        <w:rPr>
          <w:rFonts w:cs="Arial"/>
        </w:rPr>
        <w:t>Адреса</w:t>
      </w:r>
      <w:r w:rsidRPr="00567B4B">
        <w:rPr>
          <w:rFonts w:cs="Arial"/>
        </w:rPr>
        <w:t xml:space="preserve"> </w:t>
      </w:r>
      <w:r w:rsidR="00B71BF5">
        <w:rPr>
          <w:rFonts w:cs="Arial"/>
        </w:rPr>
        <w:t>правног</w:t>
      </w:r>
      <w:r w:rsidRPr="00567B4B">
        <w:rPr>
          <w:rFonts w:cs="Arial"/>
        </w:rPr>
        <w:t xml:space="preserve">  </w:t>
      </w:r>
      <w:r w:rsidR="00B71BF5">
        <w:rPr>
          <w:rFonts w:cs="Arial"/>
        </w:rPr>
        <w:t>лица</w:t>
      </w:r>
      <w:r w:rsidRPr="00567B4B">
        <w:rPr>
          <w:rFonts w:cs="Arial"/>
        </w:rPr>
        <w:t xml:space="preserve">) </w:t>
      </w:r>
      <w:r w:rsidRPr="00567B4B">
        <w:rPr>
          <w:rFonts w:cs="Arial"/>
        </w:rPr>
        <w:tab/>
      </w:r>
      <w:r w:rsidRPr="00567B4B">
        <w:rPr>
          <w:rFonts w:cs="Arial"/>
        </w:rPr>
        <w:tab/>
      </w:r>
      <w:r w:rsidRPr="00567B4B">
        <w:rPr>
          <w:rFonts w:cs="Arial"/>
        </w:rPr>
        <w:tab/>
        <w:t>(</w:t>
      </w:r>
      <w:r w:rsidR="00B71BF5">
        <w:rPr>
          <w:rFonts w:cs="Arial"/>
        </w:rPr>
        <w:t>Адреса</w:t>
      </w:r>
      <w:r w:rsidRPr="00567B4B">
        <w:rPr>
          <w:rFonts w:cs="Arial"/>
        </w:rPr>
        <w:t xml:space="preserve"> </w:t>
      </w:r>
      <w:r w:rsidR="00B71BF5">
        <w:rPr>
          <w:rFonts w:cs="Arial"/>
        </w:rPr>
        <w:t>организационог</w:t>
      </w:r>
      <w:r w:rsidRPr="00567B4B">
        <w:rPr>
          <w:rFonts w:cs="Arial"/>
        </w:rPr>
        <w:t xml:space="preserve"> </w:t>
      </w:r>
      <w:r w:rsidR="00B71BF5">
        <w:rPr>
          <w:rFonts w:cs="Arial"/>
        </w:rPr>
        <w:t>дела</w:t>
      </w:r>
      <w:r w:rsidRPr="00567B4B">
        <w:rPr>
          <w:rFonts w:cs="Arial"/>
        </w:rPr>
        <w:t xml:space="preserve"> </w:t>
      </w:r>
      <w:r w:rsidR="00B71BF5">
        <w:rPr>
          <w:rFonts w:cs="Arial"/>
        </w:rPr>
        <w:t>ЈП</w:t>
      </w:r>
      <w:r w:rsidRPr="00567B4B">
        <w:rPr>
          <w:rFonts w:cs="Arial"/>
        </w:rPr>
        <w:t xml:space="preserve"> </w:t>
      </w:r>
      <w:r w:rsidR="00B71BF5">
        <w:rPr>
          <w:rFonts w:cs="Arial"/>
        </w:rPr>
        <w:t>ЕПС</w:t>
      </w:r>
      <w:r w:rsidRPr="00567B4B">
        <w:rPr>
          <w:rFonts w:cs="Arial"/>
        </w:rPr>
        <w:t>)</w:t>
      </w:r>
    </w:p>
    <w:p w14:paraId="6A41D999" w14:textId="77777777" w:rsidR="008B5684" w:rsidRPr="008B5684" w:rsidRDefault="008B5684" w:rsidP="008B5684">
      <w:pPr>
        <w:spacing w:before="0"/>
        <w:rPr>
          <w:rFonts w:cs="Arial"/>
          <w:color w:val="FF0000"/>
        </w:rPr>
      </w:pPr>
    </w:p>
    <w:p w14:paraId="7B45BCF0" w14:textId="77777777" w:rsidR="008B5684" w:rsidRPr="008B5684" w:rsidRDefault="008B5684" w:rsidP="008B5684">
      <w:pPr>
        <w:spacing w:before="0"/>
        <w:rPr>
          <w:rFonts w:cs="Arial"/>
          <w:color w:val="FF0000"/>
        </w:rPr>
      </w:pPr>
    </w:p>
    <w:p w14:paraId="3D6E34C7" w14:textId="4ADC0136" w:rsidR="008B5684" w:rsidRPr="008B5684" w:rsidRDefault="00B71BF5" w:rsidP="008B5684">
      <w:pPr>
        <w:spacing w:before="0"/>
        <w:rPr>
          <w:rFonts w:cs="Arial"/>
        </w:rPr>
      </w:pPr>
      <w:r>
        <w:rPr>
          <w:rFonts w:cs="Arial"/>
        </w:rPr>
        <w:t>Број</w:t>
      </w:r>
      <w:r w:rsidR="008B5684" w:rsidRPr="008B5684">
        <w:rPr>
          <w:rFonts w:cs="Arial"/>
        </w:rPr>
        <w:t xml:space="preserve"> </w:t>
      </w:r>
      <w:r>
        <w:rPr>
          <w:rFonts w:cs="Arial"/>
        </w:rPr>
        <w:t>Уговора</w:t>
      </w:r>
      <w:r w:rsidR="008B5684" w:rsidRPr="008B5684">
        <w:rPr>
          <w:rFonts w:cs="Arial"/>
        </w:rPr>
        <w:t>/</w:t>
      </w:r>
      <w:r>
        <w:rPr>
          <w:rFonts w:cs="Arial"/>
        </w:rPr>
        <w:t>Датум</w:t>
      </w:r>
      <w:r w:rsidR="008B5684" w:rsidRPr="008B5684">
        <w:rPr>
          <w:rFonts w:cs="Arial"/>
        </w:rPr>
        <w:t>:      __________________________________________</w:t>
      </w:r>
    </w:p>
    <w:p w14:paraId="47EB9E38" w14:textId="01302236" w:rsidR="008B5684" w:rsidRPr="008B5684" w:rsidRDefault="00B71BF5" w:rsidP="008B5684">
      <w:pPr>
        <w:spacing w:before="0"/>
        <w:rPr>
          <w:rFonts w:cs="Arial"/>
        </w:rPr>
      </w:pPr>
      <w:r>
        <w:rPr>
          <w:rFonts w:cs="Arial"/>
        </w:rPr>
        <w:t>Број</w:t>
      </w:r>
      <w:r w:rsidR="008B5684" w:rsidRPr="008B5684">
        <w:rPr>
          <w:rFonts w:cs="Arial"/>
        </w:rPr>
        <w:t xml:space="preserve"> </w:t>
      </w:r>
      <w:r>
        <w:rPr>
          <w:rFonts w:cs="Arial"/>
        </w:rPr>
        <w:t>налога</w:t>
      </w:r>
      <w:r w:rsidR="008B5684" w:rsidRPr="008B5684">
        <w:rPr>
          <w:rFonts w:cs="Arial"/>
        </w:rPr>
        <w:t xml:space="preserve"> </w:t>
      </w:r>
      <w:r>
        <w:rPr>
          <w:rFonts w:cs="Arial"/>
        </w:rPr>
        <w:t>за</w:t>
      </w:r>
      <w:r w:rsidR="008B5684" w:rsidRPr="008B5684">
        <w:rPr>
          <w:rFonts w:cs="Arial"/>
        </w:rPr>
        <w:t xml:space="preserve"> </w:t>
      </w:r>
      <w:r>
        <w:rPr>
          <w:rFonts w:cs="Arial"/>
        </w:rPr>
        <w:t>набавку</w:t>
      </w:r>
      <w:r w:rsidR="008B5684" w:rsidRPr="008B5684">
        <w:rPr>
          <w:rFonts w:cs="Arial"/>
        </w:rPr>
        <w:t xml:space="preserve"> (</w:t>
      </w:r>
      <w:r>
        <w:rPr>
          <w:rFonts w:cs="Arial"/>
        </w:rPr>
        <w:t>НЗН</w:t>
      </w:r>
      <w:r w:rsidR="008B5684" w:rsidRPr="008B5684">
        <w:rPr>
          <w:rFonts w:cs="Arial"/>
        </w:rPr>
        <w:t>):  ________________________</w:t>
      </w:r>
    </w:p>
    <w:p w14:paraId="3521A1B6" w14:textId="4C5999CF" w:rsidR="008B5684" w:rsidRPr="008B5684" w:rsidRDefault="00B71BF5" w:rsidP="008B5684">
      <w:pPr>
        <w:spacing w:before="0"/>
        <w:rPr>
          <w:rFonts w:cs="Arial"/>
        </w:rPr>
      </w:pPr>
      <w:r>
        <w:rPr>
          <w:rFonts w:cs="Arial"/>
        </w:rPr>
        <w:t>Место</w:t>
      </w:r>
      <w:r w:rsidR="008B5684" w:rsidRPr="008B5684">
        <w:rPr>
          <w:rFonts w:cs="Arial"/>
        </w:rPr>
        <w:t xml:space="preserve"> </w:t>
      </w:r>
      <w:r>
        <w:rPr>
          <w:rFonts w:cs="Arial"/>
        </w:rPr>
        <w:t>извр</w:t>
      </w:r>
      <w:r w:rsidR="008B5684" w:rsidRPr="008B5684">
        <w:rPr>
          <w:rFonts w:cs="Arial"/>
        </w:rPr>
        <w:t>ш</w:t>
      </w:r>
      <w:r>
        <w:rPr>
          <w:rFonts w:cs="Arial"/>
        </w:rPr>
        <w:t>ене</w:t>
      </w:r>
      <w:r w:rsidR="008B5684" w:rsidRPr="008B5684">
        <w:rPr>
          <w:rFonts w:cs="Arial"/>
        </w:rPr>
        <w:t xml:space="preserve"> </w:t>
      </w:r>
      <w:r>
        <w:rPr>
          <w:rFonts w:cs="Arial"/>
        </w:rPr>
        <w:t>услуге</w:t>
      </w:r>
      <w:r w:rsidR="008B5684" w:rsidRPr="008B5684">
        <w:rPr>
          <w:rFonts w:cs="Arial"/>
          <w:color w:val="FF0000"/>
          <w:vertAlign w:val="superscript"/>
          <w:lang w:val="ru-RU"/>
        </w:rPr>
        <w:t xml:space="preserve"> 1</w:t>
      </w:r>
      <w:r w:rsidR="008B5684" w:rsidRPr="008B5684">
        <w:rPr>
          <w:rFonts w:cs="Arial"/>
        </w:rPr>
        <w:t>:  __________________________</w:t>
      </w:r>
    </w:p>
    <w:p w14:paraId="66459503" w14:textId="12E64A00" w:rsidR="008B5684" w:rsidRPr="008B5684" w:rsidRDefault="00B71BF5" w:rsidP="008B5684">
      <w:pPr>
        <w:spacing w:before="0"/>
        <w:rPr>
          <w:rFonts w:cs="Arial"/>
        </w:rPr>
      </w:pPr>
      <w:r>
        <w:rPr>
          <w:rFonts w:cs="Arial"/>
        </w:rPr>
        <w:t>Објекат</w:t>
      </w:r>
      <w:r w:rsidR="008B5684" w:rsidRPr="008B5684">
        <w:rPr>
          <w:rFonts w:cs="Arial"/>
        </w:rPr>
        <w:t>: ______________________________________________________</w:t>
      </w:r>
    </w:p>
    <w:p w14:paraId="16728263" w14:textId="77777777" w:rsidR="008B5684" w:rsidRPr="008B5684" w:rsidRDefault="008B5684" w:rsidP="008B5684">
      <w:pPr>
        <w:spacing w:before="0"/>
        <w:rPr>
          <w:rFonts w:cs="Arial"/>
        </w:rPr>
      </w:pPr>
    </w:p>
    <w:p w14:paraId="4200D1D4" w14:textId="77777777" w:rsidR="008B5684" w:rsidRPr="008B5684" w:rsidRDefault="008B5684" w:rsidP="008B5684">
      <w:pPr>
        <w:spacing w:before="0"/>
        <w:rPr>
          <w:rFonts w:cs="Arial"/>
          <w:color w:val="00B0F0"/>
        </w:rPr>
      </w:pPr>
    </w:p>
    <w:p w14:paraId="347E7EE5" w14:textId="08725358" w:rsidR="008B5684" w:rsidRPr="008B5684" w:rsidRDefault="00B71BF5" w:rsidP="008B5684">
      <w:pPr>
        <w:spacing w:before="0"/>
        <w:rPr>
          <w:rFonts w:cs="Arial"/>
        </w:rPr>
      </w:pPr>
      <w:r>
        <w:rPr>
          <w:rFonts w:cs="Arial"/>
        </w:rPr>
        <w:t>А</w:t>
      </w:r>
      <w:r w:rsidR="008B5684" w:rsidRPr="008B5684">
        <w:rPr>
          <w:rFonts w:cs="Arial"/>
        </w:rPr>
        <w:t xml:space="preserve">) </w:t>
      </w:r>
      <w:r>
        <w:rPr>
          <w:rFonts w:cs="Arial"/>
        </w:rPr>
        <w:t>ДЕТАЉНА</w:t>
      </w:r>
      <w:r w:rsidR="008B5684" w:rsidRPr="008B5684">
        <w:rPr>
          <w:rFonts w:cs="Arial"/>
        </w:rPr>
        <w:t xml:space="preserve"> </w:t>
      </w:r>
      <w:r>
        <w:rPr>
          <w:rFonts w:cs="Arial"/>
        </w:rPr>
        <w:t>СПЕЦИФИКАЦИЈА</w:t>
      </w:r>
      <w:r w:rsidR="008B5684" w:rsidRPr="008B5684">
        <w:rPr>
          <w:rFonts w:cs="Arial"/>
        </w:rPr>
        <w:t xml:space="preserve"> </w:t>
      </w:r>
      <w:r>
        <w:rPr>
          <w:rFonts w:cs="Arial"/>
        </w:rPr>
        <w:t>УСЛУГЕ</w:t>
      </w:r>
      <w:r w:rsidR="008B5684" w:rsidRPr="008B5684">
        <w:rPr>
          <w:rFonts w:cs="Arial"/>
        </w:rPr>
        <w:t xml:space="preserve">: </w:t>
      </w:r>
    </w:p>
    <w:p w14:paraId="73D6D89A" w14:textId="77777777" w:rsidR="008B5684" w:rsidRPr="008B5684" w:rsidRDefault="008B5684" w:rsidP="008B5684">
      <w:pPr>
        <w:spacing w:before="0"/>
        <w:rPr>
          <w:rFonts w:cs="Arial"/>
        </w:rPr>
      </w:pPr>
    </w:p>
    <w:p w14:paraId="14407BBE" w14:textId="477D659A" w:rsidR="008B5684" w:rsidRPr="008B5684" w:rsidRDefault="00B71BF5" w:rsidP="008B5684">
      <w:pPr>
        <w:spacing w:before="0"/>
        <w:rPr>
          <w:rFonts w:cs="Arial"/>
        </w:rPr>
      </w:pPr>
      <w:r>
        <w:rPr>
          <w:rFonts w:cs="Arial"/>
        </w:rPr>
        <w:t>Укупна</w:t>
      </w:r>
      <w:r w:rsidR="008B5684" w:rsidRPr="008B5684">
        <w:rPr>
          <w:rFonts w:cs="Arial"/>
        </w:rPr>
        <w:t xml:space="preserve"> </w:t>
      </w:r>
      <w:r>
        <w:rPr>
          <w:rFonts w:cs="Arial"/>
        </w:rPr>
        <w:t>вредност</w:t>
      </w:r>
      <w:r w:rsidR="008B5684" w:rsidRPr="008B5684">
        <w:rPr>
          <w:rFonts w:cs="Arial"/>
        </w:rPr>
        <w:t xml:space="preserve"> </w:t>
      </w:r>
      <w:r>
        <w:rPr>
          <w:rFonts w:cs="Arial"/>
        </w:rPr>
        <w:t>извр</w:t>
      </w:r>
      <w:r w:rsidR="008B5684" w:rsidRPr="008B5684">
        <w:rPr>
          <w:rFonts w:cs="Arial"/>
        </w:rPr>
        <w:t>ш</w:t>
      </w:r>
      <w:r>
        <w:rPr>
          <w:rFonts w:cs="Arial"/>
        </w:rPr>
        <w:t>ених</w:t>
      </w:r>
      <w:r w:rsidR="008B5684" w:rsidRPr="008B5684">
        <w:rPr>
          <w:rFonts w:cs="Arial"/>
        </w:rPr>
        <w:t xml:space="preserve"> </w:t>
      </w:r>
      <w:r>
        <w:rPr>
          <w:rFonts w:cs="Arial"/>
        </w:rPr>
        <w:t>услуга</w:t>
      </w:r>
      <w:r w:rsidR="008B5684" w:rsidRPr="008B5684">
        <w:rPr>
          <w:rFonts w:cs="Arial"/>
        </w:rPr>
        <w:t xml:space="preserve"> </w:t>
      </w:r>
      <w:r>
        <w:rPr>
          <w:rFonts w:cs="Arial"/>
        </w:rPr>
        <w:t>по</w:t>
      </w:r>
      <w:r w:rsidR="008B5684" w:rsidRPr="008B5684">
        <w:rPr>
          <w:rFonts w:cs="Arial"/>
        </w:rPr>
        <w:t xml:space="preserve"> </w:t>
      </w:r>
      <w:r>
        <w:rPr>
          <w:rFonts w:cs="Arial"/>
        </w:rPr>
        <w:t>спецификацији</w:t>
      </w:r>
      <w:r w:rsidR="008B5684" w:rsidRPr="008B5684">
        <w:rPr>
          <w:rFonts w:cs="Arial"/>
        </w:rPr>
        <w:t xml:space="preserve"> (</w:t>
      </w:r>
      <w:r>
        <w:rPr>
          <w:rFonts w:cs="Arial"/>
        </w:rPr>
        <w:t>без</w:t>
      </w:r>
      <w:r w:rsidR="008B5684" w:rsidRPr="008B5684">
        <w:rPr>
          <w:rFonts w:cs="Arial"/>
        </w:rPr>
        <w:t xml:space="preserve"> </w:t>
      </w:r>
      <w:r>
        <w:rPr>
          <w:rFonts w:cs="Arial"/>
        </w:rPr>
        <w:t>ПДВ</w:t>
      </w:r>
      <w:r w:rsidR="008B5684" w:rsidRPr="008B5684">
        <w:rPr>
          <w:rFonts w:cs="Arial"/>
        </w:rPr>
        <w:t xml:space="preserve">) </w:t>
      </w:r>
    </w:p>
    <w:p w14:paraId="08D7DBCD" w14:textId="77777777" w:rsidR="008B5684" w:rsidRPr="008B5684" w:rsidRDefault="008B5684" w:rsidP="008B5684">
      <w:pPr>
        <w:spacing w:before="0"/>
        <w:rPr>
          <w:rFonts w:cs="Arial"/>
        </w:rPr>
      </w:pPr>
    </w:p>
    <w:p w14:paraId="5C180EA7" w14:textId="0B74DA40" w:rsidR="008B5684" w:rsidRPr="008B5684" w:rsidRDefault="00B71BF5" w:rsidP="008B5684">
      <w:pPr>
        <w:spacing w:before="0"/>
        <w:rPr>
          <w:rFonts w:cs="Arial"/>
        </w:rPr>
      </w:pPr>
      <w:r>
        <w:rPr>
          <w:rFonts w:cs="Arial"/>
        </w:rPr>
        <w:t>ПРИЛОГ</w:t>
      </w:r>
      <w:r w:rsidR="008B5684" w:rsidRPr="008B5684">
        <w:rPr>
          <w:rFonts w:cs="Arial"/>
        </w:rPr>
        <w:t xml:space="preserve">: </w:t>
      </w:r>
      <w:r>
        <w:rPr>
          <w:rFonts w:cs="Arial"/>
        </w:rPr>
        <w:t>НАЛОГ</w:t>
      </w:r>
      <w:r w:rsidR="008B5684" w:rsidRPr="008B5684">
        <w:rPr>
          <w:rFonts w:cs="Arial"/>
        </w:rPr>
        <w:t xml:space="preserve"> </w:t>
      </w:r>
      <w:r>
        <w:rPr>
          <w:rFonts w:cs="Arial"/>
        </w:rPr>
        <w:t>ЗА</w:t>
      </w:r>
      <w:r w:rsidR="008B5684" w:rsidRPr="008B5684">
        <w:rPr>
          <w:rFonts w:cs="Arial"/>
        </w:rPr>
        <w:t xml:space="preserve"> </w:t>
      </w:r>
      <w:r>
        <w:rPr>
          <w:rFonts w:cs="Arial"/>
        </w:rPr>
        <w:t>НАБАВКУ</w:t>
      </w:r>
      <w:r w:rsidR="008B5684" w:rsidRPr="008B5684">
        <w:rPr>
          <w:rFonts w:cs="Arial"/>
        </w:rPr>
        <w:t xml:space="preserve"> (</w:t>
      </w:r>
      <w:r>
        <w:rPr>
          <w:rFonts w:cs="Arial"/>
        </w:rPr>
        <w:t>садржи</w:t>
      </w:r>
      <w:r w:rsidR="008B5684" w:rsidRPr="008B5684">
        <w:rPr>
          <w:rFonts w:cs="Arial"/>
        </w:rPr>
        <w:t xml:space="preserve"> </w:t>
      </w:r>
      <w:r>
        <w:rPr>
          <w:rFonts w:cs="Arial"/>
        </w:rPr>
        <w:t>предмет</w:t>
      </w:r>
      <w:r w:rsidR="008B5684" w:rsidRPr="008B5684">
        <w:rPr>
          <w:rFonts w:cs="Arial"/>
        </w:rPr>
        <w:t xml:space="preserve">, </w:t>
      </w:r>
      <w:r>
        <w:rPr>
          <w:rFonts w:cs="Arial"/>
        </w:rPr>
        <w:t>рок</w:t>
      </w:r>
      <w:r w:rsidR="008B5684" w:rsidRPr="008B5684">
        <w:rPr>
          <w:rFonts w:cs="Arial"/>
        </w:rPr>
        <w:t xml:space="preserve">, </w:t>
      </w:r>
      <w:r>
        <w:rPr>
          <w:rFonts w:cs="Arial"/>
        </w:rPr>
        <w:t>коли</w:t>
      </w:r>
      <w:r w:rsidR="008B5684" w:rsidRPr="008B5684">
        <w:rPr>
          <w:rFonts w:cs="Arial"/>
        </w:rPr>
        <w:t>ч</w:t>
      </w:r>
      <w:r>
        <w:rPr>
          <w:rFonts w:cs="Arial"/>
        </w:rPr>
        <w:t>ину</w:t>
      </w:r>
      <w:r w:rsidR="008B5684" w:rsidRPr="008B5684">
        <w:rPr>
          <w:rFonts w:cs="Arial"/>
        </w:rPr>
        <w:t xml:space="preserve">, </w:t>
      </w:r>
      <w:r>
        <w:rPr>
          <w:rFonts w:cs="Arial"/>
        </w:rPr>
        <w:t>јед</w:t>
      </w:r>
      <w:r w:rsidR="008B5684" w:rsidRPr="008B5684">
        <w:rPr>
          <w:rFonts w:cs="Arial"/>
        </w:rPr>
        <w:t>.</w:t>
      </w:r>
      <w:r>
        <w:rPr>
          <w:rFonts w:cs="Arial"/>
        </w:rPr>
        <w:t>мере</w:t>
      </w:r>
      <w:r w:rsidR="008B5684" w:rsidRPr="008B5684">
        <w:rPr>
          <w:rFonts w:cs="Arial"/>
        </w:rPr>
        <w:t xml:space="preserve">, </w:t>
      </w:r>
      <w:r>
        <w:rPr>
          <w:rFonts w:cs="Arial"/>
        </w:rPr>
        <w:t>јед</w:t>
      </w:r>
      <w:r w:rsidR="008B5684" w:rsidRPr="008B5684">
        <w:rPr>
          <w:rFonts w:cs="Arial"/>
        </w:rPr>
        <w:t>.</w:t>
      </w:r>
      <w:r>
        <w:rPr>
          <w:rFonts w:cs="Arial"/>
        </w:rPr>
        <w:t>цену</w:t>
      </w:r>
      <w:r w:rsidR="008B5684" w:rsidRPr="008B5684">
        <w:rPr>
          <w:rFonts w:cs="Arial"/>
        </w:rPr>
        <w:t xml:space="preserve"> </w:t>
      </w:r>
      <w:r>
        <w:rPr>
          <w:rFonts w:cs="Arial"/>
        </w:rPr>
        <w:t>без</w:t>
      </w:r>
      <w:r w:rsidR="008B5684" w:rsidRPr="008B5684">
        <w:rPr>
          <w:rFonts w:cs="Arial"/>
        </w:rPr>
        <w:t xml:space="preserve"> </w:t>
      </w:r>
      <w:r>
        <w:rPr>
          <w:rFonts w:cs="Arial"/>
        </w:rPr>
        <w:t>ПДВ</w:t>
      </w:r>
      <w:r w:rsidR="008B5684" w:rsidRPr="008B5684">
        <w:rPr>
          <w:rFonts w:cs="Arial"/>
        </w:rPr>
        <w:t xml:space="preserve">, </w:t>
      </w:r>
      <w:r>
        <w:rPr>
          <w:rFonts w:cs="Arial"/>
        </w:rPr>
        <w:t>укупну</w:t>
      </w:r>
      <w:r w:rsidR="008B5684" w:rsidRPr="008B5684">
        <w:rPr>
          <w:rFonts w:cs="Arial"/>
        </w:rPr>
        <w:t xml:space="preserve"> </w:t>
      </w:r>
      <w:r>
        <w:rPr>
          <w:rFonts w:cs="Arial"/>
        </w:rPr>
        <w:t>цену</w:t>
      </w:r>
      <w:r w:rsidR="008B5684" w:rsidRPr="008B5684">
        <w:rPr>
          <w:rFonts w:cs="Arial"/>
        </w:rPr>
        <w:t xml:space="preserve"> </w:t>
      </w:r>
      <w:r>
        <w:rPr>
          <w:rFonts w:cs="Arial"/>
        </w:rPr>
        <w:t>без</w:t>
      </w:r>
      <w:r w:rsidR="008B5684" w:rsidRPr="008B5684">
        <w:rPr>
          <w:rFonts w:cs="Arial"/>
        </w:rPr>
        <w:t xml:space="preserve"> </w:t>
      </w:r>
      <w:r>
        <w:rPr>
          <w:rFonts w:cs="Arial"/>
        </w:rPr>
        <w:t>ПДВ</w:t>
      </w:r>
      <w:r w:rsidR="008B5684" w:rsidRPr="008B5684">
        <w:rPr>
          <w:rFonts w:cs="Arial"/>
        </w:rPr>
        <w:t xml:space="preserve">, </w:t>
      </w:r>
      <w:r>
        <w:rPr>
          <w:rFonts w:cs="Arial"/>
        </w:rPr>
        <w:t>укупан</w:t>
      </w:r>
      <w:r w:rsidR="008B5684" w:rsidRPr="008B5684">
        <w:rPr>
          <w:rFonts w:cs="Arial"/>
        </w:rPr>
        <w:t xml:space="preserve"> </w:t>
      </w:r>
      <w:r>
        <w:rPr>
          <w:rFonts w:cs="Arial"/>
        </w:rPr>
        <w:t>износ</w:t>
      </w:r>
      <w:r w:rsidR="008B5684" w:rsidRPr="008B5684">
        <w:rPr>
          <w:rFonts w:cs="Arial"/>
        </w:rPr>
        <w:t xml:space="preserve"> </w:t>
      </w:r>
      <w:r>
        <w:rPr>
          <w:rFonts w:cs="Arial"/>
        </w:rPr>
        <w:t>без</w:t>
      </w:r>
      <w:r w:rsidR="008B5684" w:rsidRPr="008B5684">
        <w:rPr>
          <w:rFonts w:cs="Arial"/>
        </w:rPr>
        <w:t xml:space="preserve"> </w:t>
      </w:r>
      <w:r>
        <w:rPr>
          <w:rFonts w:cs="Arial"/>
        </w:rPr>
        <w:t>ПДВ</w:t>
      </w:r>
      <w:r w:rsidR="008B5684" w:rsidRPr="008B5684">
        <w:rPr>
          <w:rFonts w:cs="Arial"/>
        </w:rPr>
        <w:t xml:space="preserve">) / </w:t>
      </w:r>
      <w:r>
        <w:rPr>
          <w:rFonts w:cs="Arial"/>
        </w:rPr>
        <w:t>Изве</w:t>
      </w:r>
      <w:r w:rsidR="008B5684" w:rsidRPr="008B5684">
        <w:rPr>
          <w:rFonts w:cs="Arial"/>
        </w:rPr>
        <w:t>ш</w:t>
      </w:r>
      <w:r>
        <w:rPr>
          <w:rFonts w:cs="Arial"/>
        </w:rPr>
        <w:t>тај</w:t>
      </w:r>
      <w:r w:rsidR="008B5684" w:rsidRPr="008B5684">
        <w:rPr>
          <w:rFonts w:cs="Arial"/>
        </w:rPr>
        <w:t xml:space="preserve"> </w:t>
      </w:r>
      <w:r>
        <w:rPr>
          <w:rFonts w:cs="Arial"/>
        </w:rPr>
        <w:t>о</w:t>
      </w:r>
      <w:r w:rsidR="008B5684" w:rsidRPr="008B5684">
        <w:rPr>
          <w:rFonts w:cs="Arial"/>
        </w:rPr>
        <w:t xml:space="preserve"> </w:t>
      </w:r>
      <w:r>
        <w:rPr>
          <w:rFonts w:cs="Arial"/>
        </w:rPr>
        <w:t>извр</w:t>
      </w:r>
      <w:r w:rsidR="008B5684" w:rsidRPr="008B5684">
        <w:rPr>
          <w:rFonts w:cs="Arial"/>
        </w:rPr>
        <w:t>ш</w:t>
      </w:r>
      <w:r>
        <w:rPr>
          <w:rFonts w:cs="Arial"/>
        </w:rPr>
        <w:t>еним</w:t>
      </w:r>
      <w:r w:rsidR="008B5684" w:rsidRPr="008B5684">
        <w:rPr>
          <w:rFonts w:cs="Arial"/>
        </w:rPr>
        <w:t xml:space="preserve"> </w:t>
      </w:r>
      <w:r>
        <w:rPr>
          <w:rFonts w:cs="Arial"/>
        </w:rPr>
        <w:t>услугама</w:t>
      </w:r>
      <w:r w:rsidR="008B5684" w:rsidRPr="008B5684">
        <w:rPr>
          <w:rFonts w:cs="Arial"/>
        </w:rPr>
        <w:t xml:space="preserve"> </w:t>
      </w:r>
    </w:p>
    <w:p w14:paraId="21F70BF0" w14:textId="44929532" w:rsidR="008B5684" w:rsidRPr="008B5684" w:rsidRDefault="00B71BF5" w:rsidP="008B5684">
      <w:pPr>
        <w:spacing w:before="0"/>
        <w:rPr>
          <w:rFonts w:cs="Arial"/>
        </w:rPr>
      </w:pPr>
      <w:r>
        <w:rPr>
          <w:rFonts w:cs="Arial"/>
        </w:rPr>
        <w:t>Предмет</w:t>
      </w:r>
      <w:r w:rsidR="008B5684" w:rsidRPr="008B5684">
        <w:rPr>
          <w:rFonts w:cs="Arial"/>
        </w:rPr>
        <w:t xml:space="preserve"> </w:t>
      </w:r>
      <w:r>
        <w:rPr>
          <w:rFonts w:cs="Arial"/>
        </w:rPr>
        <w:t>уговора</w:t>
      </w:r>
      <w:r w:rsidR="008B5684" w:rsidRPr="008B5684">
        <w:rPr>
          <w:rFonts w:cs="Arial"/>
        </w:rPr>
        <w:t xml:space="preserve"> (</w:t>
      </w:r>
      <w:r>
        <w:rPr>
          <w:rFonts w:cs="Arial"/>
        </w:rPr>
        <w:t>услуге</w:t>
      </w:r>
      <w:r w:rsidR="008B5684" w:rsidRPr="008B5684">
        <w:rPr>
          <w:rFonts w:cs="Arial"/>
        </w:rPr>
        <w:t xml:space="preserve">) </w:t>
      </w:r>
      <w:r>
        <w:rPr>
          <w:rFonts w:cs="Arial"/>
        </w:rPr>
        <w:t>одговара</w:t>
      </w:r>
      <w:r w:rsidR="008B5684" w:rsidRPr="008B5684">
        <w:rPr>
          <w:rFonts w:cs="Arial"/>
        </w:rPr>
        <w:t xml:space="preserve"> </w:t>
      </w:r>
      <w:r>
        <w:rPr>
          <w:rFonts w:cs="Arial"/>
        </w:rPr>
        <w:t>траженим</w:t>
      </w:r>
      <w:r w:rsidR="008B5684" w:rsidRPr="008B5684">
        <w:rPr>
          <w:rFonts w:cs="Arial"/>
        </w:rPr>
        <w:t xml:space="preserve"> </w:t>
      </w:r>
      <w:r>
        <w:rPr>
          <w:rFonts w:cs="Arial"/>
        </w:rPr>
        <w:t>техни</w:t>
      </w:r>
      <w:r w:rsidR="008B5684" w:rsidRPr="008B5684">
        <w:rPr>
          <w:rFonts w:cs="Arial"/>
        </w:rPr>
        <w:t>ч</w:t>
      </w:r>
      <w:r>
        <w:rPr>
          <w:rFonts w:cs="Arial"/>
        </w:rPr>
        <w:t>ким</w:t>
      </w:r>
      <w:r w:rsidR="008B5684" w:rsidRPr="008B5684">
        <w:rPr>
          <w:rFonts w:cs="Arial"/>
        </w:rPr>
        <w:t xml:space="preserve"> </w:t>
      </w:r>
      <w:r>
        <w:rPr>
          <w:rFonts w:cs="Arial"/>
        </w:rPr>
        <w:t>карактеристикама</w:t>
      </w:r>
      <w:r w:rsidR="008B5684" w:rsidRPr="008B5684">
        <w:rPr>
          <w:rFonts w:cs="Arial"/>
        </w:rPr>
        <w:t>.</w:t>
      </w:r>
      <w:r w:rsidR="008B5684" w:rsidRPr="008B5684">
        <w:rPr>
          <w:rFonts w:cs="Arial"/>
        </w:rPr>
        <w:tab/>
      </w:r>
    </w:p>
    <w:p w14:paraId="1D91C5EA" w14:textId="3AB0FA59" w:rsidR="008B5684" w:rsidRPr="008B5684" w:rsidRDefault="008B5684" w:rsidP="008B5684">
      <w:pPr>
        <w:spacing w:before="0"/>
        <w:rPr>
          <w:rFonts w:cs="Arial"/>
        </w:rPr>
      </w:pPr>
      <w:r w:rsidRPr="008B5684">
        <w:rPr>
          <w:rFonts w:cs="Arial"/>
        </w:rPr>
        <w:t xml:space="preserve">□ </w:t>
      </w:r>
      <w:r w:rsidR="00B71BF5">
        <w:rPr>
          <w:rFonts w:cs="Arial"/>
        </w:rPr>
        <w:t>ДА</w:t>
      </w:r>
    </w:p>
    <w:p w14:paraId="7C625FAC" w14:textId="37AC4F26" w:rsidR="008B5684" w:rsidRPr="008B5684" w:rsidRDefault="008B5684" w:rsidP="008B5684">
      <w:pPr>
        <w:spacing w:before="0"/>
        <w:rPr>
          <w:rFonts w:cs="Arial"/>
        </w:rPr>
      </w:pPr>
      <w:r w:rsidRPr="008B5684">
        <w:rPr>
          <w:rFonts w:cs="Arial"/>
        </w:rPr>
        <w:t xml:space="preserve">□ </w:t>
      </w:r>
      <w:r w:rsidR="00B71BF5">
        <w:rPr>
          <w:rFonts w:cs="Arial"/>
        </w:rPr>
        <w:t>НЕ</w:t>
      </w:r>
    </w:p>
    <w:p w14:paraId="64FD3621" w14:textId="77777777" w:rsidR="008B5684" w:rsidRPr="008B5684" w:rsidRDefault="008B5684" w:rsidP="008B5684">
      <w:pPr>
        <w:spacing w:before="0"/>
        <w:rPr>
          <w:rFonts w:cs="Arial"/>
        </w:rPr>
      </w:pPr>
    </w:p>
    <w:p w14:paraId="6112785D" w14:textId="2F70DA5B" w:rsidR="008B5684" w:rsidRPr="008B5684" w:rsidRDefault="00B71BF5" w:rsidP="008B5684">
      <w:pPr>
        <w:spacing w:before="0"/>
        <w:rPr>
          <w:rFonts w:cs="Arial"/>
        </w:rPr>
      </w:pPr>
      <w:r>
        <w:rPr>
          <w:rFonts w:cs="Arial"/>
        </w:rPr>
        <w:t>Предмет</w:t>
      </w:r>
      <w:r w:rsidR="008B5684" w:rsidRPr="008B5684">
        <w:rPr>
          <w:rFonts w:cs="Arial"/>
        </w:rPr>
        <w:t xml:space="preserve"> </w:t>
      </w:r>
      <w:r>
        <w:rPr>
          <w:rFonts w:cs="Arial"/>
        </w:rPr>
        <w:t>уговора</w:t>
      </w:r>
      <w:r w:rsidR="008B5684" w:rsidRPr="008B5684">
        <w:rPr>
          <w:rFonts w:cs="Arial"/>
        </w:rPr>
        <w:t xml:space="preserve"> </w:t>
      </w:r>
      <w:r>
        <w:rPr>
          <w:rFonts w:cs="Arial"/>
        </w:rPr>
        <w:t>нема</w:t>
      </w:r>
      <w:r w:rsidR="008B5684" w:rsidRPr="008B5684">
        <w:rPr>
          <w:rFonts w:cs="Arial"/>
        </w:rPr>
        <w:t xml:space="preserve"> </w:t>
      </w:r>
      <w:r>
        <w:rPr>
          <w:rFonts w:cs="Arial"/>
        </w:rPr>
        <w:t>видљивих</w:t>
      </w:r>
      <w:r w:rsidR="008B5684" w:rsidRPr="008B5684">
        <w:rPr>
          <w:rFonts w:cs="Arial"/>
        </w:rPr>
        <w:t xml:space="preserve"> </w:t>
      </w:r>
      <w:r>
        <w:rPr>
          <w:rFonts w:cs="Arial"/>
        </w:rPr>
        <w:t>о</w:t>
      </w:r>
      <w:r w:rsidR="008B5684" w:rsidRPr="008B5684">
        <w:rPr>
          <w:rFonts w:cs="Arial"/>
        </w:rPr>
        <w:t>ш</w:t>
      </w:r>
      <w:r>
        <w:rPr>
          <w:rFonts w:cs="Arial"/>
        </w:rPr>
        <w:t>тећења</w:t>
      </w:r>
      <w:r w:rsidR="008B5684" w:rsidRPr="008B5684">
        <w:rPr>
          <w:rFonts w:cs="Arial"/>
        </w:rPr>
        <w:t xml:space="preserve"> </w:t>
      </w:r>
      <w:r w:rsidR="008B5684" w:rsidRPr="008B5684">
        <w:rPr>
          <w:rFonts w:cs="Arial"/>
        </w:rPr>
        <w:tab/>
      </w:r>
    </w:p>
    <w:p w14:paraId="1CA0629A" w14:textId="18B35560" w:rsidR="008B5684" w:rsidRPr="008B5684" w:rsidRDefault="008B5684" w:rsidP="008B5684">
      <w:pPr>
        <w:spacing w:before="0"/>
        <w:rPr>
          <w:rFonts w:cs="Arial"/>
        </w:rPr>
      </w:pPr>
      <w:r w:rsidRPr="008B5684">
        <w:rPr>
          <w:rFonts w:cs="Arial"/>
        </w:rPr>
        <w:t xml:space="preserve">□ </w:t>
      </w:r>
      <w:r w:rsidR="00B71BF5">
        <w:rPr>
          <w:rFonts w:cs="Arial"/>
        </w:rPr>
        <w:t>ДА</w:t>
      </w:r>
    </w:p>
    <w:p w14:paraId="4FF3671D" w14:textId="0D9FE2F2" w:rsidR="008B5684" w:rsidRPr="008B5684" w:rsidRDefault="008B5684" w:rsidP="008B5684">
      <w:pPr>
        <w:spacing w:before="0"/>
        <w:rPr>
          <w:rFonts w:cs="Arial"/>
        </w:rPr>
      </w:pPr>
      <w:r w:rsidRPr="008B5684">
        <w:rPr>
          <w:rFonts w:cs="Arial"/>
        </w:rPr>
        <w:t xml:space="preserve">□ </w:t>
      </w:r>
      <w:r w:rsidR="00B71BF5">
        <w:rPr>
          <w:rFonts w:cs="Arial"/>
        </w:rPr>
        <w:t>НЕ</w:t>
      </w:r>
    </w:p>
    <w:p w14:paraId="47C7B414" w14:textId="77777777" w:rsidR="008B5684" w:rsidRPr="008B5684" w:rsidRDefault="008B5684" w:rsidP="008B5684">
      <w:pPr>
        <w:spacing w:before="0"/>
        <w:rPr>
          <w:rFonts w:cs="Arial"/>
        </w:rPr>
      </w:pPr>
    </w:p>
    <w:p w14:paraId="5354365C" w14:textId="05243A1A" w:rsidR="008B5684" w:rsidRPr="008B5684" w:rsidRDefault="00B71BF5" w:rsidP="008B5684">
      <w:pPr>
        <w:spacing w:before="0"/>
        <w:rPr>
          <w:rFonts w:cs="Arial"/>
        </w:rPr>
      </w:pPr>
      <w:r>
        <w:rPr>
          <w:rFonts w:cs="Arial"/>
        </w:rPr>
        <w:t>Укупан</w:t>
      </w:r>
      <w:r w:rsidR="008B5684" w:rsidRPr="008B5684">
        <w:rPr>
          <w:rFonts w:cs="Arial"/>
        </w:rPr>
        <w:t xml:space="preserve"> </w:t>
      </w:r>
      <w:r>
        <w:rPr>
          <w:rFonts w:cs="Arial"/>
        </w:rPr>
        <w:t>број</w:t>
      </w:r>
      <w:r w:rsidR="008B5684" w:rsidRPr="008B5684">
        <w:rPr>
          <w:rFonts w:cs="Arial"/>
        </w:rPr>
        <w:t xml:space="preserve"> </w:t>
      </w:r>
      <w:r>
        <w:rPr>
          <w:rFonts w:cs="Arial"/>
        </w:rPr>
        <w:t>позиција</w:t>
      </w:r>
      <w:r w:rsidR="008B5684" w:rsidRPr="008B5684">
        <w:rPr>
          <w:rFonts w:cs="Arial"/>
        </w:rPr>
        <w:t xml:space="preserve"> </w:t>
      </w:r>
      <w:r>
        <w:rPr>
          <w:rFonts w:cs="Arial"/>
        </w:rPr>
        <w:t>из</w:t>
      </w:r>
      <w:r w:rsidR="008B5684" w:rsidRPr="008B5684">
        <w:rPr>
          <w:rFonts w:cs="Arial"/>
        </w:rPr>
        <w:t xml:space="preserve"> </w:t>
      </w:r>
      <w:r>
        <w:rPr>
          <w:rFonts w:cs="Arial"/>
        </w:rPr>
        <w:t>спецификације</w:t>
      </w:r>
      <w:r w:rsidR="008B5684" w:rsidRPr="008B5684">
        <w:rPr>
          <w:rFonts w:cs="Arial"/>
        </w:rPr>
        <w:t xml:space="preserve">:                            </w:t>
      </w:r>
      <w:r>
        <w:rPr>
          <w:rFonts w:cs="Arial"/>
        </w:rPr>
        <w:t>Број</w:t>
      </w:r>
      <w:r w:rsidR="008B5684" w:rsidRPr="008B5684">
        <w:rPr>
          <w:rFonts w:cs="Arial"/>
        </w:rPr>
        <w:t xml:space="preserve"> </w:t>
      </w:r>
      <w:r>
        <w:rPr>
          <w:rFonts w:cs="Arial"/>
        </w:rPr>
        <w:t>улаза</w:t>
      </w:r>
      <w:r w:rsidR="008B5684" w:rsidRPr="008B5684">
        <w:rPr>
          <w:rFonts w:cs="Arial"/>
        </w:rPr>
        <w:t>:</w:t>
      </w:r>
    </w:p>
    <w:p w14:paraId="60B6521E" w14:textId="77777777" w:rsidR="008B5684" w:rsidRPr="008B5684" w:rsidRDefault="008B5684" w:rsidP="008B5684">
      <w:pPr>
        <w:spacing w:before="0"/>
        <w:rPr>
          <w:rFonts w:cs="Arial"/>
        </w:rPr>
      </w:pPr>
      <w:r w:rsidRPr="008B5684">
        <w:rPr>
          <w:rFonts w:cs="Arial"/>
        </w:rPr>
        <w:t>___________________________________________________________________</w:t>
      </w:r>
    </w:p>
    <w:p w14:paraId="4D793BEA" w14:textId="77777777" w:rsidR="008B5684" w:rsidRPr="008B5684" w:rsidRDefault="008B5684" w:rsidP="008B5684">
      <w:pPr>
        <w:spacing w:before="0"/>
        <w:rPr>
          <w:rFonts w:cs="Arial"/>
        </w:rPr>
      </w:pPr>
    </w:p>
    <w:p w14:paraId="3EFC52E1" w14:textId="1249538B" w:rsidR="008B5684" w:rsidRPr="008B5684" w:rsidRDefault="00B71BF5" w:rsidP="008B5684">
      <w:pPr>
        <w:spacing w:before="0"/>
        <w:rPr>
          <w:rFonts w:cs="Arial"/>
        </w:rPr>
      </w:pPr>
      <w:r>
        <w:rPr>
          <w:rFonts w:cs="Arial"/>
        </w:rPr>
        <w:t>Навести</w:t>
      </w:r>
      <w:r w:rsidR="008B5684" w:rsidRPr="008B5684">
        <w:rPr>
          <w:rFonts w:cs="Arial"/>
        </w:rPr>
        <w:t xml:space="preserve"> </w:t>
      </w:r>
      <w:r>
        <w:rPr>
          <w:rFonts w:cs="Arial"/>
        </w:rPr>
        <w:t>позиције</w:t>
      </w:r>
      <w:r w:rsidR="008B5684" w:rsidRPr="008B5684">
        <w:rPr>
          <w:rFonts w:cs="Arial"/>
        </w:rPr>
        <w:t xml:space="preserve"> </w:t>
      </w:r>
      <w:r>
        <w:rPr>
          <w:rFonts w:cs="Arial"/>
        </w:rPr>
        <w:t>које</w:t>
      </w:r>
      <w:r w:rsidR="008B5684" w:rsidRPr="008B5684">
        <w:rPr>
          <w:rFonts w:cs="Arial"/>
        </w:rPr>
        <w:t xml:space="preserve"> </w:t>
      </w:r>
      <w:r>
        <w:rPr>
          <w:rFonts w:cs="Arial"/>
        </w:rPr>
        <w:t>имају</w:t>
      </w:r>
      <w:r w:rsidR="008B5684" w:rsidRPr="008B5684">
        <w:rPr>
          <w:rFonts w:cs="Arial"/>
        </w:rPr>
        <w:t xml:space="preserve"> </w:t>
      </w:r>
      <w:r>
        <w:rPr>
          <w:rFonts w:cs="Arial"/>
        </w:rPr>
        <w:t>евентуалне</w:t>
      </w:r>
      <w:r w:rsidR="008B5684" w:rsidRPr="008B5684">
        <w:rPr>
          <w:rFonts w:cs="Arial"/>
        </w:rPr>
        <w:t xml:space="preserve"> </w:t>
      </w:r>
      <w:r>
        <w:rPr>
          <w:rFonts w:cs="Arial"/>
        </w:rPr>
        <w:t>недостатке</w:t>
      </w:r>
      <w:r w:rsidR="008B5684" w:rsidRPr="008B5684">
        <w:rPr>
          <w:rFonts w:cs="Arial"/>
        </w:rPr>
        <w:t xml:space="preserve"> (</w:t>
      </w:r>
      <w:r>
        <w:rPr>
          <w:rFonts w:cs="Arial"/>
        </w:rPr>
        <w:t>попуњавати</w:t>
      </w:r>
      <w:r w:rsidR="008B5684" w:rsidRPr="008B5684">
        <w:rPr>
          <w:rFonts w:cs="Arial"/>
        </w:rPr>
        <w:t xml:space="preserve"> </w:t>
      </w:r>
      <w:r>
        <w:rPr>
          <w:rFonts w:cs="Arial"/>
        </w:rPr>
        <w:t>само</w:t>
      </w:r>
      <w:r w:rsidR="008B5684" w:rsidRPr="008B5684">
        <w:rPr>
          <w:rFonts w:cs="Arial"/>
        </w:rPr>
        <w:t xml:space="preserve"> </w:t>
      </w:r>
      <w:r>
        <w:rPr>
          <w:rFonts w:cs="Arial"/>
        </w:rPr>
        <w:t>у</w:t>
      </w:r>
      <w:r w:rsidR="008B5684" w:rsidRPr="008B5684">
        <w:rPr>
          <w:rFonts w:cs="Arial"/>
        </w:rPr>
        <w:t xml:space="preserve"> </w:t>
      </w:r>
      <w:r>
        <w:rPr>
          <w:rFonts w:cs="Arial"/>
        </w:rPr>
        <w:t>слу</w:t>
      </w:r>
      <w:r w:rsidR="008B5684" w:rsidRPr="008B5684">
        <w:rPr>
          <w:rFonts w:cs="Arial"/>
        </w:rPr>
        <w:t>ч</w:t>
      </w:r>
      <w:r>
        <w:rPr>
          <w:rFonts w:cs="Arial"/>
        </w:rPr>
        <w:t>ају</w:t>
      </w:r>
      <w:r w:rsidR="008B5684" w:rsidRPr="008B5684">
        <w:rPr>
          <w:rFonts w:cs="Arial"/>
        </w:rPr>
        <w:t xml:space="preserve"> </w:t>
      </w:r>
      <w:r>
        <w:rPr>
          <w:rFonts w:cs="Arial"/>
        </w:rPr>
        <w:t>рекламације</w:t>
      </w:r>
      <w:r w:rsidR="008B5684" w:rsidRPr="008B5684">
        <w:rPr>
          <w:rFonts w:cs="Arial"/>
        </w:rPr>
        <w:t>): _________________________________________________________________________</w:t>
      </w:r>
    </w:p>
    <w:p w14:paraId="71045787" w14:textId="77777777" w:rsidR="008B5684" w:rsidRPr="008B5684" w:rsidRDefault="008B5684" w:rsidP="008B5684">
      <w:pPr>
        <w:spacing w:before="0"/>
        <w:rPr>
          <w:rFonts w:cs="Arial"/>
          <w:color w:val="00B0F0"/>
        </w:rPr>
      </w:pPr>
    </w:p>
    <w:p w14:paraId="4E9ED56C" w14:textId="06E1A587" w:rsidR="008B5684" w:rsidRPr="008B5684" w:rsidRDefault="00B71BF5" w:rsidP="008B5684">
      <w:pPr>
        <w:spacing w:before="0"/>
        <w:rPr>
          <w:rFonts w:cs="Arial"/>
        </w:rPr>
      </w:pPr>
      <w:r>
        <w:rPr>
          <w:rFonts w:cs="Arial"/>
        </w:rPr>
        <w:t>Друге</w:t>
      </w:r>
      <w:r w:rsidR="008B5684" w:rsidRPr="008B5684">
        <w:rPr>
          <w:rFonts w:cs="Arial"/>
        </w:rPr>
        <w:t xml:space="preserve"> </w:t>
      </w:r>
      <w:r>
        <w:rPr>
          <w:rFonts w:cs="Arial"/>
        </w:rPr>
        <w:t>напомене</w:t>
      </w:r>
      <w:r w:rsidR="008B5684" w:rsidRPr="008B5684">
        <w:rPr>
          <w:rFonts w:cs="Arial"/>
        </w:rPr>
        <w:t xml:space="preserve"> (</w:t>
      </w:r>
      <w:r>
        <w:rPr>
          <w:rFonts w:cs="Arial"/>
        </w:rPr>
        <w:t>достављени</w:t>
      </w:r>
      <w:r w:rsidR="008B5684" w:rsidRPr="008B5684">
        <w:rPr>
          <w:rFonts w:cs="Arial"/>
        </w:rPr>
        <w:t xml:space="preserve"> </w:t>
      </w:r>
      <w:r>
        <w:rPr>
          <w:rFonts w:cs="Arial"/>
        </w:rPr>
        <w:t>докази</w:t>
      </w:r>
      <w:r w:rsidR="008B5684" w:rsidRPr="008B5684">
        <w:rPr>
          <w:rFonts w:cs="Arial"/>
        </w:rPr>
        <w:t xml:space="preserve"> </w:t>
      </w:r>
      <w:r>
        <w:rPr>
          <w:rFonts w:cs="Arial"/>
        </w:rPr>
        <w:t>о</w:t>
      </w:r>
      <w:r w:rsidR="008B5684" w:rsidRPr="008B5684">
        <w:rPr>
          <w:rFonts w:cs="Arial"/>
        </w:rPr>
        <w:t xml:space="preserve"> </w:t>
      </w:r>
      <w:r>
        <w:rPr>
          <w:rFonts w:cs="Arial"/>
        </w:rPr>
        <w:t>квалитету</w:t>
      </w:r>
      <w:r w:rsidR="008B5684" w:rsidRPr="008B5684">
        <w:rPr>
          <w:rFonts w:cs="Arial"/>
        </w:rPr>
        <w:t xml:space="preserve"> – </w:t>
      </w:r>
      <w:r>
        <w:rPr>
          <w:rFonts w:cs="Arial"/>
        </w:rPr>
        <w:t>безбедносни</w:t>
      </w:r>
      <w:r w:rsidR="008B5684" w:rsidRPr="008B5684">
        <w:rPr>
          <w:rFonts w:cs="Arial"/>
        </w:rPr>
        <w:t xml:space="preserve"> </w:t>
      </w:r>
      <w:r>
        <w:rPr>
          <w:rFonts w:cs="Arial"/>
        </w:rPr>
        <w:t>лист</w:t>
      </w:r>
      <w:r w:rsidR="008B5684" w:rsidRPr="008B5684">
        <w:rPr>
          <w:rFonts w:cs="Arial"/>
        </w:rPr>
        <w:t xml:space="preserve"> </w:t>
      </w:r>
      <w:r>
        <w:rPr>
          <w:rFonts w:cs="Arial"/>
        </w:rPr>
        <w:t>на</w:t>
      </w:r>
      <w:r w:rsidR="008B5684" w:rsidRPr="008B5684">
        <w:rPr>
          <w:rFonts w:cs="Arial"/>
        </w:rPr>
        <w:t xml:space="preserve"> </w:t>
      </w:r>
      <w:r>
        <w:rPr>
          <w:rFonts w:cs="Arial"/>
        </w:rPr>
        <w:t>српском</w:t>
      </w:r>
      <w:r w:rsidR="008B5684" w:rsidRPr="008B5684">
        <w:rPr>
          <w:rFonts w:cs="Arial"/>
        </w:rPr>
        <w:t xml:space="preserve"> </w:t>
      </w:r>
      <w:r>
        <w:rPr>
          <w:rFonts w:cs="Arial"/>
        </w:rPr>
        <w:t>језику</w:t>
      </w:r>
      <w:r w:rsidR="008B5684" w:rsidRPr="008B5684">
        <w:rPr>
          <w:rFonts w:cs="Arial"/>
        </w:rPr>
        <w:t xml:space="preserve"> </w:t>
      </w:r>
      <w:r>
        <w:rPr>
          <w:rFonts w:cs="Arial"/>
        </w:rPr>
        <w:t>у</w:t>
      </w:r>
      <w:r w:rsidR="008B5684" w:rsidRPr="008B5684">
        <w:rPr>
          <w:rFonts w:cs="Arial"/>
        </w:rPr>
        <w:t xml:space="preserve"> </w:t>
      </w:r>
      <w:r>
        <w:rPr>
          <w:rFonts w:cs="Arial"/>
        </w:rPr>
        <w:t>складу</w:t>
      </w:r>
      <w:r w:rsidR="008B5684" w:rsidRPr="008B5684">
        <w:rPr>
          <w:rFonts w:cs="Arial"/>
        </w:rPr>
        <w:t xml:space="preserve"> </w:t>
      </w:r>
      <w:r>
        <w:rPr>
          <w:rFonts w:cs="Arial"/>
        </w:rPr>
        <w:t>са</w:t>
      </w:r>
      <w:r w:rsidR="008B5684" w:rsidRPr="008B5684">
        <w:rPr>
          <w:rFonts w:cs="Arial"/>
        </w:rPr>
        <w:t xml:space="preserve"> </w:t>
      </w:r>
      <w:r>
        <w:rPr>
          <w:rFonts w:cs="Arial"/>
        </w:rPr>
        <w:t>Правилником</w:t>
      </w:r>
      <w:r w:rsidR="008B5684" w:rsidRPr="008B5684">
        <w:rPr>
          <w:rFonts w:cs="Arial"/>
        </w:rPr>
        <w:t xml:space="preserve"> </w:t>
      </w:r>
      <w:r>
        <w:rPr>
          <w:rFonts w:cs="Arial"/>
        </w:rPr>
        <w:t>о</w:t>
      </w:r>
      <w:r w:rsidR="008B5684" w:rsidRPr="008B5684">
        <w:rPr>
          <w:rFonts w:cs="Arial"/>
        </w:rPr>
        <w:t xml:space="preserve"> </w:t>
      </w:r>
      <w:r>
        <w:rPr>
          <w:rFonts w:cs="Arial"/>
        </w:rPr>
        <w:t>садржају</w:t>
      </w:r>
      <w:r w:rsidR="008B5684" w:rsidRPr="008B5684">
        <w:rPr>
          <w:rFonts w:cs="Arial"/>
        </w:rPr>
        <w:t xml:space="preserve"> </w:t>
      </w:r>
      <w:r>
        <w:rPr>
          <w:rFonts w:cs="Arial"/>
        </w:rPr>
        <w:t>безбедносног</w:t>
      </w:r>
      <w:r w:rsidR="008B5684" w:rsidRPr="008B5684">
        <w:rPr>
          <w:rFonts w:cs="Arial"/>
        </w:rPr>
        <w:t xml:space="preserve"> </w:t>
      </w:r>
      <w:r>
        <w:rPr>
          <w:rFonts w:cs="Arial"/>
        </w:rPr>
        <w:t>листа</w:t>
      </w:r>
      <w:r w:rsidR="008B5684" w:rsidRPr="008B5684">
        <w:rPr>
          <w:rFonts w:cs="Arial"/>
        </w:rPr>
        <w:t xml:space="preserve"> (</w:t>
      </w:r>
      <w:r>
        <w:rPr>
          <w:rFonts w:cs="Arial"/>
        </w:rPr>
        <w:t>Службени</w:t>
      </w:r>
      <w:r w:rsidR="008B5684" w:rsidRPr="008B5684">
        <w:rPr>
          <w:rFonts w:cs="Arial"/>
        </w:rPr>
        <w:t xml:space="preserve"> </w:t>
      </w:r>
      <w:r>
        <w:rPr>
          <w:rFonts w:cs="Arial"/>
        </w:rPr>
        <w:t>гласник</w:t>
      </w:r>
      <w:r w:rsidR="008B5684" w:rsidRPr="008B5684">
        <w:rPr>
          <w:rFonts w:cs="Arial"/>
        </w:rPr>
        <w:t xml:space="preserve"> </w:t>
      </w:r>
      <w:r>
        <w:rPr>
          <w:rFonts w:cs="Arial"/>
        </w:rPr>
        <w:t>РС</w:t>
      </w:r>
      <w:r w:rsidR="008B5684" w:rsidRPr="008B5684">
        <w:rPr>
          <w:rFonts w:cs="Arial"/>
        </w:rPr>
        <w:t xml:space="preserve"> </w:t>
      </w:r>
      <w:r>
        <w:rPr>
          <w:rFonts w:cs="Arial"/>
        </w:rPr>
        <w:t>бр</w:t>
      </w:r>
      <w:r w:rsidR="008B5684" w:rsidRPr="008B5684">
        <w:rPr>
          <w:rFonts w:cs="Arial"/>
        </w:rPr>
        <w:t xml:space="preserve">., 100/2011), </w:t>
      </w:r>
      <w:r>
        <w:rPr>
          <w:rFonts w:cs="Arial"/>
        </w:rPr>
        <w:t>декларација</w:t>
      </w:r>
      <w:r w:rsidR="008B5684" w:rsidRPr="008B5684">
        <w:rPr>
          <w:rFonts w:cs="Arial"/>
        </w:rPr>
        <w:t xml:space="preserve">, </w:t>
      </w:r>
      <w:r>
        <w:rPr>
          <w:rFonts w:cs="Arial"/>
        </w:rPr>
        <w:t>атест</w:t>
      </w:r>
      <w:r w:rsidR="008B5684" w:rsidRPr="008B5684">
        <w:rPr>
          <w:rFonts w:cs="Arial"/>
        </w:rPr>
        <w:t xml:space="preserve"> / </w:t>
      </w:r>
      <w:r>
        <w:rPr>
          <w:rFonts w:cs="Arial"/>
        </w:rPr>
        <w:t>изве</w:t>
      </w:r>
      <w:r w:rsidR="008B5684" w:rsidRPr="008B5684">
        <w:rPr>
          <w:rFonts w:cs="Arial"/>
        </w:rPr>
        <w:t>ш</w:t>
      </w:r>
      <w:r>
        <w:rPr>
          <w:rFonts w:cs="Arial"/>
        </w:rPr>
        <w:t>тај</w:t>
      </w:r>
      <w:r w:rsidR="008B5684" w:rsidRPr="008B5684">
        <w:rPr>
          <w:rFonts w:cs="Arial"/>
        </w:rPr>
        <w:t xml:space="preserve"> </w:t>
      </w:r>
      <w:r>
        <w:rPr>
          <w:rFonts w:cs="Arial"/>
        </w:rPr>
        <w:t>о</w:t>
      </w:r>
      <w:r w:rsidR="008B5684" w:rsidRPr="008B5684">
        <w:rPr>
          <w:rFonts w:cs="Arial"/>
        </w:rPr>
        <w:t xml:space="preserve"> </w:t>
      </w:r>
      <w:r>
        <w:rPr>
          <w:rFonts w:cs="Arial"/>
        </w:rPr>
        <w:t>испитивању</w:t>
      </w:r>
      <w:r w:rsidR="008B5684" w:rsidRPr="008B5684">
        <w:rPr>
          <w:rFonts w:cs="Arial"/>
        </w:rPr>
        <w:t xml:space="preserve">,  </w:t>
      </w:r>
      <w:r>
        <w:rPr>
          <w:rFonts w:cs="Arial"/>
        </w:rPr>
        <w:t>лабораторијски</w:t>
      </w:r>
      <w:r w:rsidR="008B5684" w:rsidRPr="008B5684">
        <w:rPr>
          <w:rFonts w:cs="Arial"/>
        </w:rPr>
        <w:t xml:space="preserve"> </w:t>
      </w:r>
      <w:r>
        <w:rPr>
          <w:rFonts w:cs="Arial"/>
        </w:rPr>
        <w:t>налаз</w:t>
      </w:r>
      <w:r w:rsidR="008B5684" w:rsidRPr="008B5684">
        <w:rPr>
          <w:rFonts w:cs="Arial"/>
        </w:rPr>
        <w:t xml:space="preserve"> </w:t>
      </w:r>
      <w:r>
        <w:rPr>
          <w:rFonts w:cs="Arial"/>
        </w:rPr>
        <w:t>или</w:t>
      </w:r>
      <w:r w:rsidR="008B5684" w:rsidRPr="008B5684">
        <w:rPr>
          <w:rFonts w:cs="Arial"/>
        </w:rPr>
        <w:t xml:space="preserve"> </w:t>
      </w:r>
      <w:r>
        <w:rPr>
          <w:rFonts w:cs="Arial"/>
        </w:rPr>
        <w:t>упутство</w:t>
      </w:r>
      <w:r w:rsidR="008B5684" w:rsidRPr="008B5684">
        <w:rPr>
          <w:rFonts w:cs="Arial"/>
        </w:rPr>
        <w:t xml:space="preserve"> </w:t>
      </w:r>
      <w:r>
        <w:rPr>
          <w:rFonts w:cs="Arial"/>
        </w:rPr>
        <w:t>за</w:t>
      </w:r>
      <w:r w:rsidR="008B5684" w:rsidRPr="008B5684">
        <w:rPr>
          <w:rFonts w:cs="Arial"/>
        </w:rPr>
        <w:t xml:space="preserve"> </w:t>
      </w:r>
      <w:r>
        <w:rPr>
          <w:rFonts w:cs="Arial"/>
        </w:rPr>
        <w:t>употребу</w:t>
      </w:r>
      <w:r w:rsidR="008B5684" w:rsidRPr="008B5684">
        <w:rPr>
          <w:rFonts w:cs="Arial"/>
        </w:rPr>
        <w:t xml:space="preserve">, </w:t>
      </w:r>
      <w:r>
        <w:rPr>
          <w:rFonts w:cs="Arial"/>
        </w:rPr>
        <w:t>манипулацију</w:t>
      </w:r>
      <w:r w:rsidR="008B5684" w:rsidRPr="008B5684">
        <w:rPr>
          <w:rFonts w:cs="Arial"/>
        </w:rPr>
        <w:t xml:space="preserve">, </w:t>
      </w:r>
      <w:r>
        <w:rPr>
          <w:rFonts w:cs="Arial"/>
        </w:rPr>
        <w:t>одлагања</w:t>
      </w:r>
      <w:r w:rsidR="008B5684" w:rsidRPr="008B5684">
        <w:rPr>
          <w:rFonts w:cs="Arial"/>
        </w:rPr>
        <w:t xml:space="preserve">, </w:t>
      </w:r>
      <w:r>
        <w:rPr>
          <w:rFonts w:cs="Arial"/>
        </w:rPr>
        <w:t>мере</w:t>
      </w:r>
      <w:r w:rsidR="008B5684" w:rsidRPr="008B5684">
        <w:rPr>
          <w:rFonts w:cs="Arial"/>
        </w:rPr>
        <w:t xml:space="preserve"> </w:t>
      </w:r>
      <w:r>
        <w:rPr>
          <w:rFonts w:cs="Arial"/>
        </w:rPr>
        <w:t>прве</w:t>
      </w:r>
      <w:r w:rsidR="008B5684" w:rsidRPr="008B5684">
        <w:rPr>
          <w:rFonts w:cs="Arial"/>
        </w:rPr>
        <w:t xml:space="preserve"> </w:t>
      </w:r>
      <w:r>
        <w:rPr>
          <w:rFonts w:cs="Arial"/>
        </w:rPr>
        <w:t>помоћи</w:t>
      </w:r>
      <w:r w:rsidR="008B5684" w:rsidRPr="008B5684">
        <w:rPr>
          <w:rFonts w:cs="Arial"/>
        </w:rPr>
        <w:t xml:space="preserve"> </w:t>
      </w:r>
      <w:r>
        <w:rPr>
          <w:rFonts w:cs="Arial"/>
        </w:rPr>
        <w:t>у</w:t>
      </w:r>
      <w:r w:rsidR="008B5684" w:rsidRPr="008B5684">
        <w:rPr>
          <w:rFonts w:cs="Arial"/>
        </w:rPr>
        <w:t xml:space="preserve"> </w:t>
      </w:r>
      <w:r>
        <w:rPr>
          <w:rFonts w:cs="Arial"/>
        </w:rPr>
        <w:t>слу</w:t>
      </w:r>
      <w:r w:rsidR="008B5684" w:rsidRPr="008B5684">
        <w:rPr>
          <w:rFonts w:cs="Arial"/>
        </w:rPr>
        <w:t>ч</w:t>
      </w:r>
      <w:r>
        <w:rPr>
          <w:rFonts w:cs="Arial"/>
        </w:rPr>
        <w:t>ају</w:t>
      </w:r>
      <w:r w:rsidR="008B5684" w:rsidRPr="008B5684">
        <w:rPr>
          <w:rFonts w:cs="Arial"/>
        </w:rPr>
        <w:t xml:space="preserve"> </w:t>
      </w:r>
      <w:r>
        <w:rPr>
          <w:rFonts w:cs="Arial"/>
        </w:rPr>
        <w:t>расипања</w:t>
      </w:r>
      <w:r w:rsidR="008B5684" w:rsidRPr="008B5684">
        <w:rPr>
          <w:rFonts w:cs="Arial"/>
        </w:rPr>
        <w:t xml:space="preserve"> </w:t>
      </w:r>
      <w:r>
        <w:rPr>
          <w:rFonts w:cs="Arial"/>
        </w:rPr>
        <w:t>материје</w:t>
      </w:r>
      <w:r w:rsidR="008B5684" w:rsidRPr="008B5684">
        <w:rPr>
          <w:rFonts w:cs="Arial"/>
        </w:rPr>
        <w:t xml:space="preserve">, </w:t>
      </w:r>
      <w:r>
        <w:rPr>
          <w:rFonts w:cs="Arial"/>
        </w:rPr>
        <w:t>на</w:t>
      </w:r>
      <w:r w:rsidR="008B5684" w:rsidRPr="008B5684">
        <w:rPr>
          <w:rFonts w:cs="Arial"/>
        </w:rPr>
        <w:t>ч</w:t>
      </w:r>
      <w:r>
        <w:rPr>
          <w:rFonts w:cs="Arial"/>
        </w:rPr>
        <w:t>ин</w:t>
      </w:r>
      <w:r w:rsidR="008B5684" w:rsidRPr="008B5684">
        <w:rPr>
          <w:rFonts w:cs="Arial"/>
        </w:rPr>
        <w:t xml:space="preserve"> </w:t>
      </w:r>
      <w:r>
        <w:rPr>
          <w:rFonts w:cs="Arial"/>
        </w:rPr>
        <w:t>транспорта</w:t>
      </w:r>
      <w:r w:rsidR="008B5684" w:rsidRPr="008B5684">
        <w:rPr>
          <w:rFonts w:cs="Arial"/>
        </w:rPr>
        <w:t xml:space="preserve"> </w:t>
      </w:r>
      <w:r>
        <w:rPr>
          <w:rFonts w:cs="Arial"/>
        </w:rPr>
        <w:t>и</w:t>
      </w:r>
      <w:r w:rsidR="008B5684" w:rsidRPr="008B5684">
        <w:rPr>
          <w:rFonts w:cs="Arial"/>
        </w:rPr>
        <w:t xml:space="preserve"> </w:t>
      </w:r>
      <w:r>
        <w:rPr>
          <w:rFonts w:cs="Arial"/>
        </w:rPr>
        <w:t>друго</w:t>
      </w:r>
      <w:r w:rsidR="008B5684" w:rsidRPr="008B5684">
        <w:rPr>
          <w:rFonts w:cs="Arial"/>
        </w:rPr>
        <w:t>): ________________________________________</w:t>
      </w:r>
    </w:p>
    <w:p w14:paraId="3E6E61FB" w14:textId="77777777" w:rsidR="008B5684" w:rsidRPr="008B5684" w:rsidRDefault="008B5684" w:rsidP="008B5684">
      <w:pPr>
        <w:spacing w:before="0"/>
        <w:rPr>
          <w:rFonts w:cs="Arial"/>
          <w:color w:val="00B0F0"/>
        </w:rPr>
      </w:pPr>
    </w:p>
    <w:p w14:paraId="2BB1BA8B" w14:textId="77777777" w:rsidR="008B5684" w:rsidRPr="008B5684" w:rsidRDefault="008B5684" w:rsidP="008B5684">
      <w:pPr>
        <w:spacing w:before="0"/>
        <w:rPr>
          <w:rFonts w:cs="Arial"/>
          <w:color w:val="00B0F0"/>
        </w:rPr>
      </w:pPr>
    </w:p>
    <w:p w14:paraId="5C4E3099" w14:textId="77777777" w:rsidR="008B5684" w:rsidRPr="008B5684" w:rsidRDefault="008B5684" w:rsidP="008B5684">
      <w:pPr>
        <w:spacing w:before="0"/>
        <w:rPr>
          <w:rFonts w:cs="Arial"/>
          <w:color w:val="00B0F0"/>
        </w:rPr>
      </w:pPr>
    </w:p>
    <w:p w14:paraId="3EAB5013" w14:textId="7BA53ED5" w:rsidR="008B5684" w:rsidRPr="008B5684" w:rsidRDefault="00B71BF5" w:rsidP="008B5684">
      <w:pPr>
        <w:spacing w:before="0"/>
        <w:rPr>
          <w:rFonts w:cs="Arial"/>
        </w:rPr>
      </w:pPr>
      <w:r>
        <w:rPr>
          <w:rFonts w:cs="Arial"/>
        </w:rPr>
        <w:t>Б</w:t>
      </w:r>
      <w:r w:rsidR="008B5684" w:rsidRPr="008B5684">
        <w:rPr>
          <w:rFonts w:cs="Arial"/>
        </w:rPr>
        <w:t xml:space="preserve">) </w:t>
      </w:r>
      <w:r>
        <w:rPr>
          <w:rFonts w:cs="Arial"/>
        </w:rPr>
        <w:t>Да</w:t>
      </w:r>
      <w:r w:rsidR="008B5684" w:rsidRPr="008B5684">
        <w:rPr>
          <w:rFonts w:cs="Arial"/>
        </w:rPr>
        <w:t xml:space="preserve"> </w:t>
      </w:r>
      <w:r>
        <w:rPr>
          <w:rFonts w:cs="Arial"/>
        </w:rPr>
        <w:t>су</w:t>
      </w:r>
      <w:r w:rsidR="008B5684" w:rsidRPr="008B5684">
        <w:rPr>
          <w:rFonts w:cs="Arial"/>
        </w:rPr>
        <w:t xml:space="preserve"> </w:t>
      </w:r>
      <w:r>
        <w:rPr>
          <w:rFonts w:cs="Arial"/>
        </w:rPr>
        <w:t>услуга</w:t>
      </w:r>
      <w:r w:rsidR="008B5684" w:rsidRPr="008B5684">
        <w:rPr>
          <w:rFonts w:cs="Arial"/>
        </w:rPr>
        <w:t>(</w:t>
      </w:r>
      <w:r>
        <w:rPr>
          <w:rFonts w:cs="Arial"/>
        </w:rPr>
        <w:t>е</w:t>
      </w:r>
      <w:r w:rsidR="008B5684" w:rsidRPr="008B5684">
        <w:rPr>
          <w:rFonts w:cs="Arial"/>
        </w:rPr>
        <w:t xml:space="preserve">) </w:t>
      </w:r>
      <w:r>
        <w:rPr>
          <w:rFonts w:cs="Arial"/>
        </w:rPr>
        <w:t>извр</w:t>
      </w:r>
      <w:r w:rsidR="008B5684" w:rsidRPr="008B5684">
        <w:rPr>
          <w:rFonts w:cs="Arial"/>
        </w:rPr>
        <w:t>ш</w:t>
      </w:r>
      <w:r>
        <w:rPr>
          <w:rFonts w:cs="Arial"/>
        </w:rPr>
        <w:t>ени</w:t>
      </w:r>
      <w:r w:rsidR="008B5684" w:rsidRPr="008B5684">
        <w:rPr>
          <w:rFonts w:cs="Arial"/>
        </w:rPr>
        <w:t xml:space="preserve"> </w:t>
      </w:r>
      <w:r>
        <w:rPr>
          <w:rFonts w:cs="Arial"/>
        </w:rPr>
        <w:t>у</w:t>
      </w:r>
      <w:r w:rsidR="008B5684" w:rsidRPr="008B5684">
        <w:rPr>
          <w:rFonts w:cs="Arial"/>
        </w:rPr>
        <w:t xml:space="preserve"> </w:t>
      </w:r>
      <w:r>
        <w:rPr>
          <w:rFonts w:cs="Arial"/>
        </w:rPr>
        <w:t>обиму</w:t>
      </w:r>
      <w:r w:rsidR="008B5684" w:rsidRPr="008B5684">
        <w:rPr>
          <w:rFonts w:cs="Arial"/>
        </w:rPr>
        <w:t xml:space="preserve">, </w:t>
      </w:r>
      <w:r>
        <w:rPr>
          <w:rFonts w:cs="Arial"/>
        </w:rPr>
        <w:t>квалитету</w:t>
      </w:r>
      <w:r w:rsidR="008B5684" w:rsidRPr="008B5684">
        <w:rPr>
          <w:rFonts w:cs="Arial"/>
        </w:rPr>
        <w:t xml:space="preserve">, </w:t>
      </w:r>
      <w:r>
        <w:rPr>
          <w:rFonts w:cs="Arial"/>
        </w:rPr>
        <w:t>уговореном</w:t>
      </w:r>
      <w:r w:rsidR="008B5684" w:rsidRPr="008B5684">
        <w:rPr>
          <w:rFonts w:cs="Arial"/>
        </w:rPr>
        <w:t xml:space="preserve"> </w:t>
      </w:r>
      <w:r>
        <w:rPr>
          <w:rFonts w:cs="Arial"/>
        </w:rPr>
        <w:t>року</w:t>
      </w:r>
      <w:r w:rsidR="008B5684" w:rsidRPr="008B5684">
        <w:rPr>
          <w:rFonts w:cs="Arial"/>
        </w:rPr>
        <w:t xml:space="preserve"> </w:t>
      </w:r>
      <w:r>
        <w:rPr>
          <w:rFonts w:cs="Arial"/>
        </w:rPr>
        <w:t>и</w:t>
      </w:r>
      <w:r w:rsidR="008B5684" w:rsidRPr="008B5684">
        <w:rPr>
          <w:rFonts w:cs="Arial"/>
        </w:rPr>
        <w:t xml:space="preserve"> </w:t>
      </w:r>
      <w:r>
        <w:rPr>
          <w:rFonts w:cs="Arial"/>
        </w:rPr>
        <w:t>сагласно</w:t>
      </w:r>
      <w:r w:rsidR="008B5684" w:rsidRPr="008B5684">
        <w:rPr>
          <w:rFonts w:cs="Arial"/>
        </w:rPr>
        <w:t xml:space="preserve"> </w:t>
      </w:r>
      <w:r>
        <w:rPr>
          <w:rFonts w:cs="Arial"/>
        </w:rPr>
        <w:t>уговору</w:t>
      </w:r>
      <w:r w:rsidR="008B5684" w:rsidRPr="008B5684">
        <w:rPr>
          <w:rFonts w:cs="Arial"/>
        </w:rPr>
        <w:t xml:space="preserve"> </w:t>
      </w:r>
      <w:r>
        <w:rPr>
          <w:rFonts w:cs="Arial"/>
        </w:rPr>
        <w:t>потврђују</w:t>
      </w:r>
      <w:r w:rsidR="008B5684" w:rsidRPr="008B5684">
        <w:rPr>
          <w:rFonts w:cs="Arial"/>
        </w:rPr>
        <w:t>:</w:t>
      </w:r>
    </w:p>
    <w:p w14:paraId="4D2BB15C" w14:textId="77777777" w:rsidR="008B5684" w:rsidRPr="008B5684" w:rsidRDefault="008B5684" w:rsidP="008B5684">
      <w:pPr>
        <w:spacing w:before="0"/>
        <w:rPr>
          <w:rFonts w:cs="Arial"/>
          <w:color w:val="00B0F0"/>
        </w:rPr>
      </w:pPr>
    </w:p>
    <w:p w14:paraId="203FE2B3" w14:textId="41C5C323" w:rsidR="008B5684" w:rsidRPr="008B5684" w:rsidRDefault="008B5684" w:rsidP="008B5684">
      <w:pPr>
        <w:spacing w:before="0"/>
        <w:rPr>
          <w:rFonts w:cs="Arial"/>
          <w:color w:val="00B0F0"/>
        </w:rPr>
      </w:pPr>
      <w:r w:rsidRPr="008B5684">
        <w:rPr>
          <w:rFonts w:cs="Arial"/>
          <w:color w:val="00B0F0"/>
        </w:rPr>
        <w:t xml:space="preserve">    </w:t>
      </w:r>
      <w:r w:rsidR="00B71BF5">
        <w:rPr>
          <w:rFonts w:cs="Arial"/>
        </w:rPr>
        <w:t>ПРУЖАЛАЦ</w:t>
      </w:r>
      <w:r w:rsidRPr="008B5684">
        <w:rPr>
          <w:rFonts w:cs="Arial"/>
        </w:rPr>
        <w:t>:</w:t>
      </w:r>
      <w:r w:rsidRPr="008B5684">
        <w:rPr>
          <w:rFonts w:cs="Arial"/>
        </w:rPr>
        <w:tab/>
        <w:t xml:space="preserve">           </w:t>
      </w:r>
      <w:r w:rsidR="00567B4B">
        <w:rPr>
          <w:rFonts w:cs="Arial"/>
          <w:lang w:val="sr-Cyrl-RS"/>
        </w:rPr>
        <w:t xml:space="preserve">                                                     </w:t>
      </w:r>
      <w:r w:rsidRPr="008B5684">
        <w:rPr>
          <w:rFonts w:cs="Arial"/>
        </w:rPr>
        <w:t xml:space="preserve"> </w:t>
      </w:r>
      <w:r w:rsidR="00B71BF5">
        <w:rPr>
          <w:rFonts w:cs="Arial"/>
        </w:rPr>
        <w:t>КОРИСНИК</w:t>
      </w:r>
      <w:r w:rsidRPr="008B5684">
        <w:rPr>
          <w:rFonts w:cs="Arial"/>
        </w:rPr>
        <w:t xml:space="preserve">:                 </w:t>
      </w:r>
    </w:p>
    <w:p w14:paraId="4DE8C36B" w14:textId="77777777" w:rsidR="008B5684" w:rsidRPr="008B5684" w:rsidRDefault="008B5684" w:rsidP="008B5684">
      <w:pPr>
        <w:spacing w:before="0"/>
        <w:rPr>
          <w:rFonts w:cs="Arial"/>
          <w:color w:val="00B0F0"/>
        </w:rPr>
      </w:pPr>
    </w:p>
    <w:p w14:paraId="759DCA44" w14:textId="5B2C05C1" w:rsidR="008B5684" w:rsidRPr="008B5684" w:rsidRDefault="008B5684" w:rsidP="008B5684">
      <w:pPr>
        <w:spacing w:before="0"/>
        <w:rPr>
          <w:rFonts w:cs="Arial"/>
        </w:rPr>
      </w:pPr>
      <w:r w:rsidRPr="008B5684">
        <w:rPr>
          <w:rFonts w:cs="Arial"/>
        </w:rPr>
        <w:t>_______________</w:t>
      </w:r>
      <w:r w:rsidRPr="008B5684">
        <w:rPr>
          <w:rFonts w:cs="Arial"/>
        </w:rPr>
        <w:tab/>
      </w:r>
      <w:r w:rsidR="00567B4B">
        <w:rPr>
          <w:rFonts w:cs="Arial"/>
          <w:lang w:val="sr-Cyrl-RS"/>
        </w:rPr>
        <w:t xml:space="preserve">                                                             </w:t>
      </w:r>
      <w:r w:rsidRPr="008B5684">
        <w:rPr>
          <w:rFonts w:cs="Arial"/>
        </w:rPr>
        <w:t xml:space="preserve">____________________         </w:t>
      </w:r>
    </w:p>
    <w:p w14:paraId="41659035" w14:textId="60155AD6" w:rsidR="008B5684" w:rsidRPr="00EC6AF3" w:rsidRDefault="008B5684" w:rsidP="008B5684">
      <w:pPr>
        <w:rPr>
          <w:rFonts w:cs="Arial"/>
          <w:lang w:val="ru-RU"/>
        </w:rPr>
      </w:pPr>
      <w:r w:rsidRPr="008B5684">
        <w:rPr>
          <w:rFonts w:cs="Arial"/>
          <w:color w:val="FF0000"/>
          <w:lang w:val="ru-RU"/>
        </w:rPr>
        <w:t xml:space="preserve">    </w:t>
      </w:r>
      <w:r w:rsidRPr="00EC6AF3">
        <w:rPr>
          <w:rFonts w:cs="Arial"/>
          <w:lang w:val="ru-RU"/>
        </w:rPr>
        <w:t>(</w:t>
      </w:r>
      <w:r w:rsidR="00B71BF5">
        <w:rPr>
          <w:rFonts w:cs="Arial"/>
          <w:lang w:val="ru-RU"/>
        </w:rPr>
        <w:t>Име</w:t>
      </w:r>
      <w:r w:rsidRPr="00EC6AF3">
        <w:rPr>
          <w:rFonts w:cs="Arial"/>
          <w:lang w:val="ru-RU"/>
        </w:rPr>
        <w:t xml:space="preserve"> </w:t>
      </w:r>
      <w:r w:rsidR="00B71BF5">
        <w:rPr>
          <w:rFonts w:cs="Arial"/>
          <w:lang w:val="ru-RU"/>
        </w:rPr>
        <w:t>и</w:t>
      </w:r>
      <w:r w:rsidRPr="00EC6AF3">
        <w:rPr>
          <w:rFonts w:cs="Arial"/>
          <w:lang w:val="ru-RU"/>
        </w:rPr>
        <w:t xml:space="preserve"> </w:t>
      </w:r>
      <w:r w:rsidR="00B71BF5">
        <w:rPr>
          <w:rFonts w:cs="Arial"/>
          <w:lang w:val="ru-RU"/>
        </w:rPr>
        <w:t>презиме</w:t>
      </w:r>
      <w:r w:rsidRPr="00EC6AF3">
        <w:rPr>
          <w:rFonts w:cs="Arial"/>
          <w:lang w:val="ru-RU"/>
        </w:rPr>
        <w:t>)</w:t>
      </w:r>
      <w:r w:rsidRPr="00EC6AF3">
        <w:rPr>
          <w:rFonts w:cs="Arial"/>
          <w:lang w:val="ru-RU"/>
        </w:rPr>
        <w:tab/>
      </w:r>
      <w:r w:rsidRPr="00EC6AF3">
        <w:rPr>
          <w:rFonts w:cs="Arial"/>
          <w:lang w:val="ru-RU"/>
        </w:rPr>
        <w:tab/>
        <w:t xml:space="preserve">  </w:t>
      </w:r>
      <w:r w:rsidR="00567B4B" w:rsidRPr="00EC6AF3">
        <w:rPr>
          <w:rFonts w:cs="Arial"/>
          <w:lang w:val="ru-RU"/>
        </w:rPr>
        <w:t xml:space="preserve">                                                       </w:t>
      </w:r>
      <w:r w:rsidRPr="00EC6AF3">
        <w:rPr>
          <w:rFonts w:cs="Arial"/>
          <w:lang w:val="ru-RU"/>
        </w:rPr>
        <w:t xml:space="preserve"> (</w:t>
      </w:r>
      <w:r w:rsidR="00B71BF5">
        <w:rPr>
          <w:rFonts w:cs="Arial"/>
          <w:lang w:val="ru-RU"/>
        </w:rPr>
        <w:t>Име</w:t>
      </w:r>
      <w:r w:rsidRPr="00EC6AF3">
        <w:rPr>
          <w:rFonts w:cs="Arial"/>
          <w:lang w:val="ru-RU"/>
        </w:rPr>
        <w:t xml:space="preserve"> </w:t>
      </w:r>
      <w:r w:rsidR="00B71BF5">
        <w:rPr>
          <w:rFonts w:cs="Arial"/>
          <w:lang w:val="ru-RU"/>
        </w:rPr>
        <w:t>и</w:t>
      </w:r>
      <w:r w:rsidRPr="00EC6AF3">
        <w:rPr>
          <w:rFonts w:cs="Arial"/>
          <w:lang w:val="ru-RU"/>
        </w:rPr>
        <w:t xml:space="preserve"> </w:t>
      </w:r>
      <w:r w:rsidR="00B71BF5">
        <w:rPr>
          <w:rFonts w:cs="Arial"/>
          <w:lang w:val="ru-RU"/>
        </w:rPr>
        <w:t>презиме</w:t>
      </w:r>
      <w:r w:rsidRPr="00EC6AF3">
        <w:rPr>
          <w:rFonts w:cs="Arial"/>
          <w:lang w:val="ru-RU"/>
        </w:rPr>
        <w:t xml:space="preserve">)                   </w:t>
      </w:r>
    </w:p>
    <w:p w14:paraId="705A24AE" w14:textId="66D484C5" w:rsidR="008B5684" w:rsidRPr="00EC6AF3" w:rsidRDefault="008B5684" w:rsidP="008B5684">
      <w:pPr>
        <w:rPr>
          <w:rFonts w:cs="Arial"/>
          <w:lang w:val="ru-RU"/>
        </w:rPr>
      </w:pPr>
      <w:r w:rsidRPr="00EC6AF3">
        <w:rPr>
          <w:rFonts w:cs="Arial"/>
          <w:lang w:val="ru-RU"/>
        </w:rPr>
        <w:t xml:space="preserve">                                                                                            </w:t>
      </w:r>
    </w:p>
    <w:p w14:paraId="4D3E28D6" w14:textId="77777777" w:rsidR="008B5684" w:rsidRPr="00EC6AF3" w:rsidRDefault="008B5684" w:rsidP="008B5684">
      <w:pPr>
        <w:spacing w:before="0"/>
        <w:rPr>
          <w:rFonts w:cs="Arial"/>
        </w:rPr>
      </w:pPr>
    </w:p>
    <w:p w14:paraId="64B17CB8" w14:textId="77777777" w:rsidR="008B5684" w:rsidRPr="00EC6AF3" w:rsidRDefault="008B5684" w:rsidP="008B5684">
      <w:pPr>
        <w:spacing w:before="0"/>
        <w:rPr>
          <w:rFonts w:cs="Arial"/>
        </w:rPr>
      </w:pPr>
    </w:p>
    <w:p w14:paraId="080A9D07" w14:textId="69BE0EDC" w:rsidR="008B5684" w:rsidRPr="00EC6AF3" w:rsidRDefault="008B5684" w:rsidP="008B5684">
      <w:pPr>
        <w:spacing w:before="0"/>
        <w:rPr>
          <w:rFonts w:cs="Arial"/>
        </w:rPr>
      </w:pPr>
      <w:r w:rsidRPr="00EC6AF3">
        <w:rPr>
          <w:rFonts w:cs="Arial"/>
        </w:rPr>
        <w:t>____________________</w:t>
      </w:r>
      <w:r w:rsidRPr="00EC6AF3">
        <w:rPr>
          <w:rFonts w:cs="Arial"/>
        </w:rPr>
        <w:tab/>
      </w:r>
      <w:r w:rsidR="00567B4B" w:rsidRPr="00EC6AF3">
        <w:rPr>
          <w:rFonts w:cs="Arial"/>
          <w:lang w:val="sr-Cyrl-RS"/>
        </w:rPr>
        <w:t xml:space="preserve">                                                     </w:t>
      </w:r>
      <w:r w:rsidRPr="00EC6AF3">
        <w:rPr>
          <w:rFonts w:cs="Arial"/>
        </w:rPr>
        <w:t xml:space="preserve">_____________________      </w:t>
      </w:r>
    </w:p>
    <w:p w14:paraId="421E1E3F" w14:textId="68F2EE15" w:rsidR="008B5684" w:rsidRPr="00EC6AF3" w:rsidRDefault="008B5684" w:rsidP="008B5684">
      <w:pPr>
        <w:spacing w:before="0"/>
        <w:rPr>
          <w:rFonts w:cs="Arial"/>
          <w:lang w:val="sr-Cyrl-RS"/>
        </w:rPr>
      </w:pPr>
      <w:r w:rsidRPr="00EC6AF3">
        <w:rPr>
          <w:rFonts w:cs="Arial"/>
        </w:rPr>
        <w:t xml:space="preserve">    (</w:t>
      </w:r>
      <w:r w:rsidR="00B71BF5">
        <w:rPr>
          <w:rFonts w:cs="Arial"/>
        </w:rPr>
        <w:t>Потпис</w:t>
      </w:r>
      <w:r w:rsidRPr="00EC6AF3">
        <w:rPr>
          <w:rFonts w:cs="Arial"/>
        </w:rPr>
        <w:t>)</w:t>
      </w:r>
      <w:r w:rsidRPr="00EC6AF3">
        <w:rPr>
          <w:rFonts w:cs="Arial"/>
        </w:rPr>
        <w:tab/>
      </w:r>
      <w:r w:rsidRPr="00EC6AF3">
        <w:rPr>
          <w:rFonts w:cs="Arial"/>
        </w:rPr>
        <w:tab/>
      </w:r>
      <w:r w:rsidRPr="00EC6AF3">
        <w:rPr>
          <w:rFonts w:cs="Arial"/>
        </w:rPr>
        <w:tab/>
        <w:t xml:space="preserve">       </w:t>
      </w:r>
      <w:r w:rsidR="00567B4B" w:rsidRPr="00EC6AF3">
        <w:rPr>
          <w:rFonts w:cs="Arial"/>
          <w:lang w:val="sr-Cyrl-RS"/>
        </w:rPr>
        <w:t xml:space="preserve">                                                           </w:t>
      </w:r>
      <w:r w:rsidRPr="00EC6AF3">
        <w:rPr>
          <w:rFonts w:cs="Arial"/>
        </w:rPr>
        <w:t xml:space="preserve"> (</w:t>
      </w:r>
      <w:r w:rsidR="00B71BF5">
        <w:rPr>
          <w:rFonts w:cs="Arial"/>
        </w:rPr>
        <w:t>Потпис</w:t>
      </w:r>
      <w:r w:rsidRPr="00EC6AF3">
        <w:rPr>
          <w:rFonts w:cs="Arial"/>
        </w:rPr>
        <w:t xml:space="preserve">) </w:t>
      </w:r>
      <w:r w:rsidR="00567B4B" w:rsidRPr="00EC6AF3">
        <w:rPr>
          <w:rFonts w:cs="Arial"/>
        </w:rPr>
        <w:t xml:space="preserve">                               </w:t>
      </w:r>
    </w:p>
    <w:p w14:paraId="187B415D" w14:textId="77777777" w:rsidR="008B5684" w:rsidRPr="00EC6AF3" w:rsidRDefault="008B5684" w:rsidP="008B5684">
      <w:pPr>
        <w:spacing w:before="0"/>
        <w:rPr>
          <w:rFonts w:cs="Arial"/>
        </w:rPr>
      </w:pPr>
    </w:p>
    <w:p w14:paraId="38B610C0" w14:textId="77777777" w:rsidR="006F0D08" w:rsidRPr="00037196" w:rsidRDefault="006F0D08" w:rsidP="006F0D08">
      <w:pPr>
        <w:spacing w:before="0"/>
        <w:rPr>
          <w:rFonts w:cs="Arial"/>
          <w:color w:val="00B0F0"/>
        </w:rPr>
      </w:pPr>
      <w:r w:rsidRPr="00037196">
        <w:rPr>
          <w:rFonts w:cs="Arial"/>
          <w:color w:val="00B0F0"/>
        </w:rPr>
        <w:tab/>
      </w:r>
    </w:p>
    <w:p w14:paraId="3BAD5C2F" w14:textId="77777777" w:rsidR="006F0D08" w:rsidRPr="00037196" w:rsidRDefault="006F0D08" w:rsidP="006F0D08">
      <w:pPr>
        <w:spacing w:before="0"/>
        <w:rPr>
          <w:rFonts w:cs="Arial"/>
          <w:color w:val="00B0F0"/>
        </w:rPr>
      </w:pPr>
    </w:p>
    <w:p w14:paraId="7036CAAB" w14:textId="77777777" w:rsidR="006F0D08" w:rsidRPr="00037196" w:rsidRDefault="006F0D08" w:rsidP="001B0370">
      <w:pPr>
        <w:spacing w:before="0"/>
        <w:rPr>
          <w:rFonts w:cs="Arial"/>
          <w:color w:val="00B0F0"/>
        </w:rPr>
      </w:pPr>
    </w:p>
    <w:p w14:paraId="233EBCD9" w14:textId="478A6DB0" w:rsidR="00343A18" w:rsidRPr="00037196" w:rsidRDefault="00343A18" w:rsidP="00D872C2">
      <w:pPr>
        <w:pStyle w:val="KDPodnaslov1"/>
        <w:spacing w:before="0"/>
        <w:ind w:left="360"/>
        <w:jc w:val="center"/>
        <w:rPr>
          <w:rFonts w:cs="Arial"/>
        </w:rPr>
      </w:pPr>
      <w:r w:rsidRPr="00037196">
        <w:rPr>
          <w:rFonts w:eastAsia="Arial Unicode MS" w:cs="Arial"/>
        </w:rPr>
        <w:br w:type="page"/>
      </w:r>
      <w:bookmarkStart w:id="262" w:name="_Toc442559948"/>
      <w:r w:rsidR="008B5684">
        <w:rPr>
          <w:rFonts w:eastAsia="Arial Unicode MS" w:cs="Arial"/>
          <w:lang w:val="sr-Cyrl-RS"/>
        </w:rPr>
        <w:lastRenderedPageBreak/>
        <w:t>8</w:t>
      </w:r>
      <w:r w:rsidR="00B44559" w:rsidRPr="00037196">
        <w:rPr>
          <w:rFonts w:eastAsia="Arial Unicode MS" w:cs="Arial"/>
        </w:rPr>
        <w:t xml:space="preserve">. </w:t>
      </w:r>
      <w:r w:rsidR="00B71BF5">
        <w:rPr>
          <w:rFonts w:cs="Arial"/>
        </w:rPr>
        <w:t>МОДЕЛ</w:t>
      </w:r>
      <w:r w:rsidRPr="00037196">
        <w:rPr>
          <w:rFonts w:cs="Arial"/>
        </w:rPr>
        <w:t xml:space="preserve"> </w:t>
      </w:r>
      <w:r w:rsidR="00B71BF5">
        <w:rPr>
          <w:rFonts w:cs="Arial"/>
        </w:rPr>
        <w:t>УГОВОРА</w:t>
      </w:r>
      <w:bookmarkEnd w:id="262"/>
    </w:p>
    <w:p w14:paraId="38DFA5E0" w14:textId="77777777" w:rsidR="00343A18" w:rsidRPr="00037196" w:rsidRDefault="00343A18" w:rsidP="00781B02">
      <w:pPr>
        <w:rPr>
          <w:rFonts w:eastAsia="Arial Unicode MS" w:cs="Arial"/>
        </w:rPr>
      </w:pPr>
    </w:p>
    <w:p w14:paraId="76D68A12" w14:textId="373E2CE5" w:rsidR="00853645" w:rsidRPr="00037196" w:rsidRDefault="00853645" w:rsidP="00343A18">
      <w:pPr>
        <w:pStyle w:val="KDParagraf"/>
        <w:spacing w:before="0"/>
        <w:rPr>
          <w:rFonts w:cs="Arial"/>
        </w:rPr>
      </w:pPr>
    </w:p>
    <w:p w14:paraId="29DA57B8" w14:textId="28348977" w:rsidR="00853645" w:rsidRPr="00037196" w:rsidRDefault="00B71BF5" w:rsidP="00EE793E">
      <w:pPr>
        <w:pStyle w:val="KDParagraf"/>
        <w:spacing w:before="0"/>
        <w:rPr>
          <w:rFonts w:cs="Arial"/>
          <w:b/>
        </w:rPr>
      </w:pPr>
      <w:r>
        <w:rPr>
          <w:rFonts w:cs="Arial"/>
          <w:b/>
        </w:rPr>
        <w:t>Уговорне</w:t>
      </w:r>
      <w:r w:rsidR="00EE793E" w:rsidRPr="00037196">
        <w:rPr>
          <w:rFonts w:cs="Arial"/>
          <w:b/>
        </w:rPr>
        <w:t xml:space="preserve"> </w:t>
      </w:r>
      <w:r>
        <w:rPr>
          <w:rFonts w:cs="Arial"/>
          <w:b/>
        </w:rPr>
        <w:t>стране</w:t>
      </w:r>
      <w:r w:rsidR="00EE793E" w:rsidRPr="00037196">
        <w:rPr>
          <w:rFonts w:cs="Arial"/>
          <w:b/>
        </w:rPr>
        <w:t>:</w:t>
      </w:r>
    </w:p>
    <w:p w14:paraId="33EB0FE6" w14:textId="77777777" w:rsidR="00EE793E" w:rsidRPr="00037196" w:rsidRDefault="00EE793E" w:rsidP="00EE793E">
      <w:pPr>
        <w:pStyle w:val="KDParagraf"/>
        <w:spacing w:before="0"/>
        <w:rPr>
          <w:rFonts w:cs="Arial"/>
          <w:b/>
        </w:rPr>
      </w:pPr>
    </w:p>
    <w:p w14:paraId="5BCDAFB6" w14:textId="022FBD38" w:rsidR="00EE793E" w:rsidRPr="00037196" w:rsidRDefault="00B71BF5" w:rsidP="00EE793E">
      <w:pPr>
        <w:pStyle w:val="KDParagraf"/>
        <w:spacing w:before="0"/>
        <w:rPr>
          <w:rFonts w:cs="Arial"/>
        </w:rPr>
      </w:pPr>
      <w:r>
        <w:rPr>
          <w:rFonts w:cs="Arial"/>
          <w:b/>
        </w:rPr>
        <w:t>КОРИСНИК</w:t>
      </w:r>
      <w:r w:rsidR="00EE793E" w:rsidRPr="00037196">
        <w:rPr>
          <w:rFonts w:cs="Arial"/>
          <w:b/>
        </w:rPr>
        <w:t xml:space="preserve"> </w:t>
      </w:r>
      <w:r>
        <w:rPr>
          <w:rFonts w:cs="Arial"/>
          <w:b/>
        </w:rPr>
        <w:t>УСЛУГЕ</w:t>
      </w:r>
      <w:r w:rsidR="00EE793E" w:rsidRPr="00037196">
        <w:rPr>
          <w:rFonts w:cs="Arial"/>
        </w:rPr>
        <w:t xml:space="preserve">: </w:t>
      </w:r>
    </w:p>
    <w:p w14:paraId="7CDACC0E" w14:textId="77777777" w:rsidR="00EE793E" w:rsidRPr="00037196" w:rsidRDefault="00EE793E" w:rsidP="00EE793E">
      <w:pPr>
        <w:pStyle w:val="KDParagraf"/>
        <w:spacing w:before="0"/>
        <w:rPr>
          <w:rFonts w:cs="Arial"/>
        </w:rPr>
      </w:pPr>
    </w:p>
    <w:p w14:paraId="625E88F2" w14:textId="66F5294E" w:rsidR="008B5684" w:rsidRPr="00CB42FC" w:rsidRDefault="00B71BF5" w:rsidP="008B5684">
      <w:pPr>
        <w:tabs>
          <w:tab w:val="left" w:pos="567"/>
        </w:tabs>
        <w:spacing w:before="0"/>
        <w:rPr>
          <w:rFonts w:cs="Arial"/>
        </w:rPr>
      </w:pPr>
      <w:r>
        <w:rPr>
          <w:rFonts w:cs="Arial"/>
        </w:rPr>
        <w:t>Јавно</w:t>
      </w:r>
      <w:r w:rsidR="008B5684" w:rsidRPr="008B5684">
        <w:rPr>
          <w:rFonts w:cs="Arial"/>
        </w:rPr>
        <w:t xml:space="preserve"> </w:t>
      </w:r>
      <w:r>
        <w:rPr>
          <w:rFonts w:cs="Arial"/>
        </w:rPr>
        <w:t>предузеће</w:t>
      </w:r>
      <w:r w:rsidR="008B5684" w:rsidRPr="008B5684">
        <w:rPr>
          <w:rFonts w:cs="Arial"/>
        </w:rPr>
        <w:t xml:space="preserve"> „</w:t>
      </w:r>
      <w:r>
        <w:rPr>
          <w:rFonts w:cs="Arial"/>
        </w:rPr>
        <w:t>Електропривреда</w:t>
      </w:r>
      <w:r w:rsidR="008B5684" w:rsidRPr="008B5684">
        <w:rPr>
          <w:rFonts w:cs="Arial"/>
        </w:rPr>
        <w:t xml:space="preserve"> </w:t>
      </w:r>
      <w:r>
        <w:rPr>
          <w:rFonts w:cs="Arial"/>
        </w:rPr>
        <w:t>Србије</w:t>
      </w:r>
      <w:r w:rsidR="008B5684" w:rsidRPr="008B5684">
        <w:rPr>
          <w:rFonts w:cs="Arial"/>
        </w:rPr>
        <w:t xml:space="preserve">“ </w:t>
      </w:r>
      <w:r>
        <w:rPr>
          <w:rFonts w:cs="Arial"/>
        </w:rPr>
        <w:t>из</w:t>
      </w:r>
      <w:r w:rsidR="008B5684" w:rsidRPr="008B5684">
        <w:rPr>
          <w:rFonts w:cs="Arial"/>
        </w:rPr>
        <w:t xml:space="preserve"> </w:t>
      </w:r>
      <w:r>
        <w:rPr>
          <w:rFonts w:cs="Arial"/>
        </w:rPr>
        <w:t>Београда</w:t>
      </w:r>
      <w:r w:rsidR="008B5684" w:rsidRPr="008B5684">
        <w:rPr>
          <w:rFonts w:cs="Arial"/>
        </w:rPr>
        <w:t xml:space="preserve">, </w:t>
      </w:r>
      <w:r>
        <w:rPr>
          <w:rFonts w:cs="Arial"/>
        </w:rPr>
        <w:t>Улица</w:t>
      </w:r>
      <w:r w:rsidR="008B5684" w:rsidRPr="008B5684">
        <w:rPr>
          <w:rFonts w:cs="Arial"/>
        </w:rPr>
        <w:t xml:space="preserve"> </w:t>
      </w:r>
      <w:r>
        <w:rPr>
          <w:rFonts w:cs="Arial"/>
        </w:rPr>
        <w:t>царице</w:t>
      </w:r>
      <w:r w:rsidR="008B5684" w:rsidRPr="008B5684">
        <w:rPr>
          <w:rFonts w:cs="Arial"/>
        </w:rPr>
        <w:t xml:space="preserve"> </w:t>
      </w:r>
      <w:r>
        <w:rPr>
          <w:rFonts w:cs="Arial"/>
        </w:rPr>
        <w:t>Милице</w:t>
      </w:r>
      <w:r w:rsidR="008B5684" w:rsidRPr="008B5684">
        <w:rPr>
          <w:rFonts w:cs="Arial"/>
        </w:rPr>
        <w:t xml:space="preserve"> </w:t>
      </w:r>
      <w:r>
        <w:rPr>
          <w:rFonts w:cs="Arial"/>
        </w:rPr>
        <w:t>бр</w:t>
      </w:r>
      <w:r w:rsidR="008B5684" w:rsidRPr="008B5684">
        <w:rPr>
          <w:rFonts w:cs="Arial"/>
        </w:rPr>
        <w:t>. 2.,</w:t>
      </w:r>
      <w:r>
        <w:rPr>
          <w:rFonts w:cs="Arial"/>
        </w:rPr>
        <w:t>огранак</w:t>
      </w:r>
      <w:r w:rsidR="008B5684" w:rsidRPr="008B5684">
        <w:rPr>
          <w:rFonts w:cs="Arial"/>
        </w:rPr>
        <w:t xml:space="preserve"> </w:t>
      </w:r>
      <w:r>
        <w:rPr>
          <w:rFonts w:cs="Arial"/>
        </w:rPr>
        <w:t>ТЕНТ</w:t>
      </w:r>
      <w:r w:rsidR="008B5684" w:rsidRPr="008B5684">
        <w:rPr>
          <w:rFonts w:cs="Arial"/>
        </w:rPr>
        <w:t xml:space="preserve"> </w:t>
      </w:r>
      <w:r>
        <w:rPr>
          <w:rFonts w:cs="Arial"/>
        </w:rPr>
        <w:t>Београд</w:t>
      </w:r>
      <w:r w:rsidR="008B5684" w:rsidRPr="008B5684">
        <w:rPr>
          <w:rFonts w:cs="Arial"/>
        </w:rPr>
        <w:t>-</w:t>
      </w:r>
      <w:r>
        <w:rPr>
          <w:rFonts w:cs="Arial"/>
        </w:rPr>
        <w:t>Обреновац</w:t>
      </w:r>
      <w:r w:rsidR="008B5684" w:rsidRPr="008B5684">
        <w:rPr>
          <w:rFonts w:cs="Arial"/>
        </w:rPr>
        <w:t xml:space="preserve">, 11500 </w:t>
      </w:r>
      <w:r>
        <w:rPr>
          <w:rFonts w:cs="Arial"/>
        </w:rPr>
        <w:t>Обреновац</w:t>
      </w:r>
      <w:r w:rsidR="008B5684" w:rsidRPr="008B5684">
        <w:rPr>
          <w:rFonts w:cs="Arial"/>
        </w:rPr>
        <w:t xml:space="preserve">, </w:t>
      </w:r>
      <w:r>
        <w:rPr>
          <w:rFonts w:cs="Arial"/>
        </w:rPr>
        <w:t>Богољуба</w:t>
      </w:r>
      <w:r w:rsidR="008B5684" w:rsidRPr="008B5684">
        <w:rPr>
          <w:rFonts w:cs="Arial"/>
        </w:rPr>
        <w:t xml:space="preserve"> </w:t>
      </w:r>
      <w:r>
        <w:rPr>
          <w:rFonts w:cs="Arial"/>
        </w:rPr>
        <w:t>Уро</w:t>
      </w:r>
      <w:r w:rsidR="008B5684" w:rsidRPr="008B5684">
        <w:rPr>
          <w:rFonts w:cs="Arial"/>
        </w:rPr>
        <w:t>ш</w:t>
      </w:r>
      <w:r>
        <w:rPr>
          <w:rFonts w:cs="Arial"/>
        </w:rPr>
        <w:t>евића</w:t>
      </w:r>
      <w:r w:rsidR="008B5684" w:rsidRPr="008B5684">
        <w:rPr>
          <w:rFonts w:cs="Arial"/>
        </w:rPr>
        <w:t xml:space="preserve"> </w:t>
      </w:r>
      <w:r>
        <w:rPr>
          <w:rFonts w:cs="Arial"/>
        </w:rPr>
        <w:t>Црног</w:t>
      </w:r>
      <w:r w:rsidR="008B5684" w:rsidRPr="008B5684">
        <w:rPr>
          <w:rFonts w:cs="Arial"/>
        </w:rPr>
        <w:t xml:space="preserve"> 44., </w:t>
      </w:r>
      <w:r>
        <w:rPr>
          <w:rFonts w:cs="Arial"/>
        </w:rPr>
        <w:t>мати</w:t>
      </w:r>
      <w:r w:rsidR="008B5684" w:rsidRPr="008B5684">
        <w:rPr>
          <w:rFonts w:cs="Arial"/>
        </w:rPr>
        <w:t>ч</w:t>
      </w:r>
      <w:r>
        <w:rPr>
          <w:rFonts w:cs="Arial"/>
        </w:rPr>
        <w:t>ни</w:t>
      </w:r>
      <w:r w:rsidR="008B5684" w:rsidRPr="008B5684">
        <w:rPr>
          <w:rFonts w:cs="Arial"/>
        </w:rPr>
        <w:t xml:space="preserve"> </w:t>
      </w:r>
      <w:r>
        <w:rPr>
          <w:rFonts w:cs="Arial"/>
        </w:rPr>
        <w:t>број</w:t>
      </w:r>
      <w:r w:rsidR="008B5684" w:rsidRPr="008B5684">
        <w:rPr>
          <w:rFonts w:cs="Arial"/>
        </w:rPr>
        <w:t xml:space="preserve"> 20053658, </w:t>
      </w:r>
      <w:r>
        <w:rPr>
          <w:rFonts w:cs="Arial"/>
        </w:rPr>
        <w:t>ПИБ</w:t>
      </w:r>
      <w:r w:rsidR="008B5684" w:rsidRPr="008B5684">
        <w:rPr>
          <w:rFonts w:cs="Arial"/>
        </w:rPr>
        <w:t xml:space="preserve"> 103920327, </w:t>
      </w:r>
      <w:r>
        <w:rPr>
          <w:rFonts w:cs="Arial"/>
        </w:rPr>
        <w:t>текући</w:t>
      </w:r>
      <w:r w:rsidR="008B5684" w:rsidRPr="008B5684">
        <w:rPr>
          <w:rFonts w:cs="Arial"/>
        </w:rPr>
        <w:t xml:space="preserve"> </w:t>
      </w:r>
      <w:r>
        <w:rPr>
          <w:rFonts w:cs="Arial"/>
        </w:rPr>
        <w:t>ра</w:t>
      </w:r>
      <w:r w:rsidR="008B5684" w:rsidRPr="008B5684">
        <w:rPr>
          <w:rFonts w:cs="Arial"/>
        </w:rPr>
        <w:t>ч</w:t>
      </w:r>
      <w:r>
        <w:rPr>
          <w:rFonts w:cs="Arial"/>
        </w:rPr>
        <w:t>ун</w:t>
      </w:r>
      <w:r w:rsidR="008B5684" w:rsidRPr="008B5684">
        <w:rPr>
          <w:rFonts w:cs="Arial"/>
        </w:rPr>
        <w:t xml:space="preserve"> 160-700-13 </w:t>
      </w:r>
      <w:r>
        <w:rPr>
          <w:rFonts w:cs="Arial"/>
        </w:rPr>
        <w:t>Банка</w:t>
      </w:r>
      <w:r w:rsidR="008B5684" w:rsidRPr="008B5684">
        <w:rPr>
          <w:rFonts w:cs="Arial"/>
        </w:rPr>
        <w:t xml:space="preserve"> </w:t>
      </w:r>
      <w:r>
        <w:rPr>
          <w:rFonts w:cs="Arial"/>
        </w:rPr>
        <w:t>Интеса</w:t>
      </w:r>
      <w:r w:rsidR="008B5684" w:rsidRPr="008B5684">
        <w:rPr>
          <w:rFonts w:cs="Arial"/>
        </w:rPr>
        <w:t xml:space="preserve"> </w:t>
      </w:r>
      <w:r>
        <w:rPr>
          <w:rFonts w:cs="Arial"/>
        </w:rPr>
        <w:t>ад</w:t>
      </w:r>
      <w:r w:rsidR="008B5684" w:rsidRPr="008B5684">
        <w:rPr>
          <w:rFonts w:cs="Arial"/>
        </w:rPr>
        <w:t xml:space="preserve"> </w:t>
      </w:r>
      <w:r>
        <w:rPr>
          <w:rFonts w:cs="Arial"/>
        </w:rPr>
        <w:t>Београд</w:t>
      </w:r>
      <w:r w:rsidR="008B5684" w:rsidRPr="008B5684">
        <w:rPr>
          <w:rFonts w:cs="Arial"/>
        </w:rPr>
        <w:t xml:space="preserve">, </w:t>
      </w:r>
      <w:r>
        <w:rPr>
          <w:rFonts w:cs="Arial"/>
        </w:rPr>
        <w:t>које</w:t>
      </w:r>
      <w:r w:rsidR="008B5684" w:rsidRPr="008B5684">
        <w:rPr>
          <w:rFonts w:cs="Arial"/>
        </w:rPr>
        <w:t xml:space="preserve">, </w:t>
      </w:r>
      <w:r>
        <w:rPr>
          <w:rFonts w:cs="Arial"/>
        </w:rPr>
        <w:t>у</w:t>
      </w:r>
      <w:r w:rsidR="008B5684" w:rsidRPr="008B5684">
        <w:rPr>
          <w:rFonts w:cs="Arial"/>
        </w:rPr>
        <w:t xml:space="preserve"> </w:t>
      </w:r>
      <w:r>
        <w:rPr>
          <w:rFonts w:cs="Arial"/>
        </w:rPr>
        <w:t>име</w:t>
      </w:r>
      <w:r w:rsidR="008B5684" w:rsidRPr="008B5684">
        <w:rPr>
          <w:rFonts w:cs="Arial"/>
        </w:rPr>
        <w:t xml:space="preserve"> </w:t>
      </w:r>
      <w:r>
        <w:rPr>
          <w:rFonts w:cs="Arial"/>
        </w:rPr>
        <w:t>и</w:t>
      </w:r>
      <w:r w:rsidR="008B5684" w:rsidRPr="008B5684">
        <w:rPr>
          <w:rFonts w:cs="Arial"/>
        </w:rPr>
        <w:t xml:space="preserve"> </w:t>
      </w:r>
      <w:r>
        <w:rPr>
          <w:rFonts w:cs="Arial"/>
        </w:rPr>
        <w:t>за</w:t>
      </w:r>
      <w:r w:rsidR="008B5684" w:rsidRPr="008B5684">
        <w:rPr>
          <w:rFonts w:cs="Arial"/>
        </w:rPr>
        <w:t xml:space="preserve"> </w:t>
      </w:r>
      <w:r>
        <w:rPr>
          <w:rFonts w:cs="Arial"/>
        </w:rPr>
        <w:t>ра</w:t>
      </w:r>
      <w:r w:rsidR="008B5684" w:rsidRPr="008B5684">
        <w:rPr>
          <w:rFonts w:cs="Arial"/>
        </w:rPr>
        <w:t>ч</w:t>
      </w:r>
      <w:r>
        <w:rPr>
          <w:rFonts w:cs="Arial"/>
        </w:rPr>
        <w:t>ун</w:t>
      </w:r>
      <w:r w:rsidR="008B5684" w:rsidRPr="008B5684">
        <w:rPr>
          <w:rFonts w:cs="Arial"/>
        </w:rPr>
        <w:t xml:space="preserve"> </w:t>
      </w:r>
      <w:r>
        <w:rPr>
          <w:rFonts w:cs="Arial"/>
        </w:rPr>
        <w:t>ЈП</w:t>
      </w:r>
      <w:r w:rsidR="008B5684" w:rsidRPr="008B5684">
        <w:rPr>
          <w:rFonts w:cs="Arial"/>
        </w:rPr>
        <w:t xml:space="preserve"> </w:t>
      </w:r>
      <w:r>
        <w:rPr>
          <w:rFonts w:cs="Arial"/>
        </w:rPr>
        <w:t>ЕПС</w:t>
      </w:r>
      <w:r w:rsidR="008B5684" w:rsidRPr="008B5684">
        <w:rPr>
          <w:rFonts w:cs="Arial"/>
        </w:rPr>
        <w:t xml:space="preserve">, </w:t>
      </w:r>
      <w:r>
        <w:rPr>
          <w:rFonts w:cs="Arial"/>
        </w:rPr>
        <w:t>по</w:t>
      </w:r>
      <w:r w:rsidR="008B5684" w:rsidRPr="008B5684">
        <w:rPr>
          <w:rFonts w:cs="Arial"/>
        </w:rPr>
        <w:t xml:space="preserve"> </w:t>
      </w:r>
      <w:r>
        <w:rPr>
          <w:rFonts w:cs="Arial"/>
        </w:rPr>
        <w:t>пуномоћју</w:t>
      </w:r>
      <w:r w:rsidR="008B5684" w:rsidRPr="008B5684">
        <w:rPr>
          <w:rFonts w:cs="Arial"/>
        </w:rPr>
        <w:t xml:space="preserve"> </w:t>
      </w:r>
      <w:r>
        <w:rPr>
          <w:rFonts w:cs="Arial"/>
        </w:rPr>
        <w:t>бр</w:t>
      </w:r>
      <w:r w:rsidR="008B5684" w:rsidRPr="008B5684">
        <w:rPr>
          <w:rFonts w:cs="Arial"/>
        </w:rPr>
        <w:t xml:space="preserve">. 12.01.72300/3-16 </w:t>
      </w:r>
      <w:r>
        <w:rPr>
          <w:rFonts w:cs="Arial"/>
        </w:rPr>
        <w:t>од</w:t>
      </w:r>
      <w:r w:rsidR="008B5684" w:rsidRPr="008B5684">
        <w:rPr>
          <w:rFonts w:cs="Arial"/>
        </w:rPr>
        <w:t xml:space="preserve"> 01.03.2016.</w:t>
      </w:r>
      <w:r>
        <w:rPr>
          <w:rFonts w:cs="Arial"/>
        </w:rPr>
        <w:t>године</w:t>
      </w:r>
      <w:r w:rsidR="008B5684" w:rsidRPr="008B5684">
        <w:rPr>
          <w:rFonts w:cs="Arial"/>
        </w:rPr>
        <w:t xml:space="preserve">, </w:t>
      </w:r>
      <w:r>
        <w:rPr>
          <w:rFonts w:cs="Arial"/>
        </w:rPr>
        <w:t>заступа</w:t>
      </w:r>
      <w:r w:rsidR="008B5684" w:rsidRPr="008B5684">
        <w:rPr>
          <w:rFonts w:cs="Arial"/>
        </w:rPr>
        <w:t xml:space="preserve"> </w:t>
      </w:r>
      <w:r>
        <w:rPr>
          <w:rFonts w:cs="Arial"/>
        </w:rPr>
        <w:t>финансијски</w:t>
      </w:r>
      <w:r w:rsidR="008B5684" w:rsidRPr="008B5684">
        <w:rPr>
          <w:rFonts w:cs="Arial"/>
        </w:rPr>
        <w:t xml:space="preserve"> </w:t>
      </w:r>
      <w:r>
        <w:rPr>
          <w:rFonts w:cs="Arial"/>
        </w:rPr>
        <w:t>директор</w:t>
      </w:r>
      <w:r w:rsidR="008B5684" w:rsidRPr="008B5684">
        <w:rPr>
          <w:rFonts w:cs="Arial"/>
        </w:rPr>
        <w:t xml:space="preserve"> </w:t>
      </w:r>
      <w:r>
        <w:rPr>
          <w:rFonts w:cs="Arial"/>
        </w:rPr>
        <w:t>ТЕНТ</w:t>
      </w:r>
      <w:r w:rsidR="008B5684" w:rsidRPr="008B5684">
        <w:rPr>
          <w:rFonts w:cs="Arial"/>
        </w:rPr>
        <w:t xml:space="preserve"> </w:t>
      </w:r>
      <w:r>
        <w:rPr>
          <w:rFonts w:cs="Arial"/>
        </w:rPr>
        <w:t>Милорад</w:t>
      </w:r>
      <w:r w:rsidR="008B5684" w:rsidRPr="008B5684">
        <w:rPr>
          <w:rFonts w:cs="Arial"/>
        </w:rPr>
        <w:t xml:space="preserve"> </w:t>
      </w:r>
      <w:r>
        <w:rPr>
          <w:rFonts w:cs="Arial"/>
        </w:rPr>
        <w:t>Лазић</w:t>
      </w:r>
      <w:r w:rsidR="008B5684" w:rsidRPr="008B5684">
        <w:rPr>
          <w:rFonts w:cs="Arial"/>
        </w:rPr>
        <w:t xml:space="preserve">, </w:t>
      </w:r>
      <w:r>
        <w:rPr>
          <w:rFonts w:cs="Arial"/>
        </w:rPr>
        <w:t>дипл</w:t>
      </w:r>
      <w:r w:rsidR="008B5684" w:rsidRPr="008B5684">
        <w:rPr>
          <w:rFonts w:cs="Arial"/>
        </w:rPr>
        <w:t xml:space="preserve">. </w:t>
      </w:r>
      <w:r>
        <w:rPr>
          <w:rFonts w:cs="Arial"/>
        </w:rPr>
        <w:t>екон</w:t>
      </w:r>
      <w:r w:rsidR="008B5684" w:rsidRPr="00CB42FC">
        <w:rPr>
          <w:rFonts w:cs="Arial"/>
        </w:rPr>
        <w:t>. (</w:t>
      </w:r>
      <w:r>
        <w:rPr>
          <w:rFonts w:cs="Arial"/>
        </w:rPr>
        <w:t>у</w:t>
      </w:r>
      <w:r w:rsidR="008B5684" w:rsidRPr="00CB42FC">
        <w:rPr>
          <w:rFonts w:cs="Arial"/>
        </w:rPr>
        <w:t xml:space="preserve"> </w:t>
      </w:r>
      <w:r>
        <w:rPr>
          <w:rFonts w:cs="Arial"/>
        </w:rPr>
        <w:t>даљем</w:t>
      </w:r>
      <w:r w:rsidR="008B5684" w:rsidRPr="00CB42FC">
        <w:rPr>
          <w:rFonts w:cs="Arial"/>
        </w:rPr>
        <w:t xml:space="preserve"> </w:t>
      </w:r>
      <w:r>
        <w:rPr>
          <w:rFonts w:cs="Arial"/>
        </w:rPr>
        <w:t>тексту</w:t>
      </w:r>
      <w:r w:rsidR="008B5684" w:rsidRPr="00CB42FC">
        <w:rPr>
          <w:rFonts w:cs="Arial"/>
        </w:rPr>
        <w:t xml:space="preserve">: </w:t>
      </w:r>
      <w:r>
        <w:rPr>
          <w:rFonts w:cs="Arial"/>
        </w:rPr>
        <w:t>Корисник</w:t>
      </w:r>
      <w:r w:rsidR="008B5684" w:rsidRPr="00CB42FC">
        <w:rPr>
          <w:rFonts w:cs="Arial"/>
        </w:rPr>
        <w:t xml:space="preserve"> </w:t>
      </w:r>
      <w:r>
        <w:rPr>
          <w:rFonts w:cs="Arial"/>
        </w:rPr>
        <w:t>услуге</w:t>
      </w:r>
      <w:r w:rsidR="008B5684" w:rsidRPr="00CB42FC">
        <w:rPr>
          <w:rFonts w:cs="Arial"/>
        </w:rPr>
        <w:t xml:space="preserve">)  </w:t>
      </w:r>
    </w:p>
    <w:p w14:paraId="5FB8999C" w14:textId="77777777" w:rsidR="008B5684" w:rsidRPr="00CB42FC" w:rsidRDefault="008B5684" w:rsidP="008B5684">
      <w:pPr>
        <w:tabs>
          <w:tab w:val="left" w:pos="567"/>
        </w:tabs>
        <w:spacing w:before="0"/>
        <w:rPr>
          <w:rFonts w:cs="Arial"/>
        </w:rPr>
      </w:pPr>
    </w:p>
    <w:p w14:paraId="47E9CC83" w14:textId="7846A74A" w:rsidR="008B5684" w:rsidRPr="00CB42FC" w:rsidRDefault="00B71BF5" w:rsidP="008B5684">
      <w:pPr>
        <w:tabs>
          <w:tab w:val="left" w:pos="567"/>
        </w:tabs>
        <w:spacing w:before="0"/>
        <w:rPr>
          <w:rFonts w:cs="Arial"/>
        </w:rPr>
      </w:pPr>
      <w:r>
        <w:rPr>
          <w:rFonts w:cs="Arial"/>
        </w:rPr>
        <w:t>и</w:t>
      </w:r>
    </w:p>
    <w:p w14:paraId="6F57AB6F" w14:textId="77777777" w:rsidR="008B5684" w:rsidRPr="00CB42FC" w:rsidRDefault="008B5684" w:rsidP="008B5684">
      <w:pPr>
        <w:tabs>
          <w:tab w:val="left" w:pos="567"/>
        </w:tabs>
        <w:spacing w:before="0"/>
        <w:rPr>
          <w:rFonts w:cs="Arial"/>
        </w:rPr>
      </w:pPr>
    </w:p>
    <w:p w14:paraId="1158A61B" w14:textId="58D15E3D" w:rsidR="008B5684" w:rsidRDefault="00B71BF5" w:rsidP="008B5684">
      <w:pPr>
        <w:tabs>
          <w:tab w:val="left" w:pos="567"/>
        </w:tabs>
        <w:spacing w:before="0"/>
        <w:rPr>
          <w:rFonts w:cs="Arial"/>
        </w:rPr>
      </w:pPr>
      <w:r>
        <w:rPr>
          <w:rFonts w:cs="Arial"/>
          <w:b/>
        </w:rPr>
        <w:t>ПРУЖАЛАЦ</w:t>
      </w:r>
      <w:r w:rsidR="008B5684" w:rsidRPr="00CB42FC">
        <w:rPr>
          <w:rFonts w:cs="Arial"/>
          <w:b/>
        </w:rPr>
        <w:t xml:space="preserve"> </w:t>
      </w:r>
      <w:r>
        <w:rPr>
          <w:rFonts w:cs="Arial"/>
          <w:b/>
        </w:rPr>
        <w:t>УСЛУГЕ</w:t>
      </w:r>
      <w:r w:rsidR="008B5684" w:rsidRPr="00CB42FC">
        <w:rPr>
          <w:rFonts w:cs="Arial"/>
        </w:rPr>
        <w:t xml:space="preserve">:  </w:t>
      </w:r>
    </w:p>
    <w:p w14:paraId="406547B1" w14:textId="43A4BF4B" w:rsidR="00853645" w:rsidRPr="00CB42FC" w:rsidRDefault="00853645" w:rsidP="008B5684">
      <w:pPr>
        <w:tabs>
          <w:tab w:val="left" w:pos="567"/>
        </w:tabs>
        <w:spacing w:before="0"/>
        <w:rPr>
          <w:rFonts w:cs="Arial"/>
        </w:rPr>
      </w:pPr>
    </w:p>
    <w:p w14:paraId="10E91920" w14:textId="77777777" w:rsidR="008B5684" w:rsidRPr="00CB42FC" w:rsidRDefault="008B5684" w:rsidP="008B5684">
      <w:pPr>
        <w:tabs>
          <w:tab w:val="left" w:pos="567"/>
        </w:tabs>
        <w:spacing w:before="0"/>
        <w:rPr>
          <w:rFonts w:cs="Arial"/>
        </w:rPr>
      </w:pPr>
    </w:p>
    <w:p w14:paraId="5975A6C2" w14:textId="0B9A567A" w:rsidR="008B5684" w:rsidRPr="00CB42FC" w:rsidRDefault="008B5684" w:rsidP="00AA2810">
      <w:pPr>
        <w:numPr>
          <w:ilvl w:val="0"/>
          <w:numId w:val="7"/>
        </w:numPr>
        <w:spacing w:before="0"/>
        <w:ind w:left="0" w:firstLine="0"/>
        <w:contextualSpacing/>
        <w:rPr>
          <w:rFonts w:eastAsia="Calibri" w:cs="Arial"/>
        </w:rPr>
      </w:pPr>
      <w:r w:rsidRPr="00CB42FC">
        <w:rPr>
          <w:rFonts w:eastAsia="Calibri" w:cs="Arial"/>
        </w:rPr>
        <w:t xml:space="preserve">_________________ </w:t>
      </w:r>
      <w:r w:rsidR="00B71BF5">
        <w:rPr>
          <w:rFonts w:eastAsia="Calibri" w:cs="Arial"/>
        </w:rPr>
        <w:t>из</w:t>
      </w:r>
      <w:r w:rsidRPr="00CB42FC">
        <w:rPr>
          <w:rFonts w:eastAsia="Calibri" w:cs="Arial"/>
        </w:rPr>
        <w:t xml:space="preserve"> ________, </w:t>
      </w:r>
      <w:r w:rsidR="00B71BF5">
        <w:rPr>
          <w:rFonts w:eastAsia="Calibri" w:cs="Arial"/>
        </w:rPr>
        <w:t>ул</w:t>
      </w:r>
      <w:r w:rsidRPr="00CB42FC">
        <w:rPr>
          <w:rFonts w:eastAsia="Calibri" w:cs="Arial"/>
        </w:rPr>
        <w:t xml:space="preserve">. ____________, </w:t>
      </w:r>
      <w:r w:rsidR="00B71BF5">
        <w:rPr>
          <w:rFonts w:eastAsia="Calibri" w:cs="Arial"/>
        </w:rPr>
        <w:t>бр</w:t>
      </w:r>
      <w:r w:rsidRPr="00CB42FC">
        <w:rPr>
          <w:rFonts w:eastAsia="Calibri" w:cs="Arial"/>
        </w:rPr>
        <w:t xml:space="preserve">.____, </w:t>
      </w:r>
      <w:r w:rsidR="00B71BF5">
        <w:rPr>
          <w:rFonts w:eastAsia="Calibri" w:cs="Arial"/>
        </w:rPr>
        <w:t>мати</w:t>
      </w:r>
      <w:r w:rsidRPr="00CB42FC">
        <w:rPr>
          <w:rFonts w:eastAsia="Calibri" w:cs="Arial"/>
        </w:rPr>
        <w:t>ч</w:t>
      </w:r>
      <w:r w:rsidR="00B71BF5">
        <w:rPr>
          <w:rFonts w:eastAsia="Calibri" w:cs="Arial"/>
        </w:rPr>
        <w:t>ни</w:t>
      </w:r>
      <w:r w:rsidRPr="00CB42FC">
        <w:rPr>
          <w:rFonts w:eastAsia="Calibri" w:cs="Arial"/>
        </w:rPr>
        <w:t xml:space="preserve"> </w:t>
      </w:r>
      <w:r w:rsidR="00B71BF5">
        <w:rPr>
          <w:rFonts w:eastAsia="Calibri" w:cs="Arial"/>
        </w:rPr>
        <w:t>број</w:t>
      </w:r>
      <w:r w:rsidRPr="00CB42FC">
        <w:rPr>
          <w:rFonts w:eastAsia="Calibri" w:cs="Arial"/>
        </w:rPr>
        <w:t xml:space="preserve">: ___________, </w:t>
      </w:r>
      <w:r w:rsidR="00B71BF5">
        <w:rPr>
          <w:rFonts w:eastAsia="Calibri" w:cs="Arial"/>
        </w:rPr>
        <w:t>ПИБ</w:t>
      </w:r>
      <w:r w:rsidRPr="00CB42FC">
        <w:rPr>
          <w:rFonts w:eastAsia="Calibri" w:cs="Arial"/>
        </w:rPr>
        <w:t xml:space="preserve">: ___________, </w:t>
      </w:r>
      <w:r w:rsidR="00B71BF5">
        <w:rPr>
          <w:rFonts w:eastAsia="Calibri" w:cs="Arial"/>
        </w:rPr>
        <w:t>текући</w:t>
      </w:r>
      <w:r w:rsidRPr="00CB42FC">
        <w:rPr>
          <w:rFonts w:eastAsia="Calibri" w:cs="Arial"/>
        </w:rPr>
        <w:t xml:space="preserve"> </w:t>
      </w:r>
      <w:r w:rsidR="00B71BF5">
        <w:rPr>
          <w:rFonts w:eastAsia="Calibri" w:cs="Arial"/>
        </w:rPr>
        <w:t>ра</w:t>
      </w:r>
      <w:r w:rsidRPr="00CB42FC">
        <w:rPr>
          <w:rFonts w:eastAsia="Calibri" w:cs="Arial"/>
        </w:rPr>
        <w:t>ч</w:t>
      </w:r>
      <w:r w:rsidR="00B71BF5">
        <w:rPr>
          <w:rFonts w:eastAsia="Calibri" w:cs="Arial"/>
        </w:rPr>
        <w:t>ун</w:t>
      </w:r>
      <w:r w:rsidRPr="00CB42FC">
        <w:rPr>
          <w:rFonts w:eastAsia="Calibri" w:cs="Arial"/>
        </w:rPr>
        <w:t xml:space="preserve"> ____________,</w:t>
      </w:r>
      <w:r w:rsidR="00B71BF5">
        <w:rPr>
          <w:rFonts w:eastAsia="Calibri" w:cs="Arial"/>
        </w:rPr>
        <w:t>банка</w:t>
      </w:r>
      <w:r w:rsidRPr="00CB42FC">
        <w:rPr>
          <w:rFonts w:eastAsia="Calibri" w:cs="Arial"/>
        </w:rPr>
        <w:t xml:space="preserve"> ______________ </w:t>
      </w:r>
      <w:r w:rsidR="00B71BF5">
        <w:rPr>
          <w:rFonts w:eastAsia="Calibri" w:cs="Arial"/>
        </w:rPr>
        <w:t>кога</w:t>
      </w:r>
      <w:r w:rsidRPr="00CB42FC">
        <w:rPr>
          <w:rFonts w:eastAsia="Calibri" w:cs="Arial"/>
        </w:rPr>
        <w:t xml:space="preserve"> </w:t>
      </w:r>
      <w:r w:rsidR="00B71BF5">
        <w:rPr>
          <w:rFonts w:eastAsia="Calibri" w:cs="Arial"/>
        </w:rPr>
        <w:t>заступа</w:t>
      </w:r>
      <w:r w:rsidRPr="00CB42FC">
        <w:rPr>
          <w:rFonts w:eastAsia="Calibri" w:cs="Arial"/>
        </w:rPr>
        <w:t xml:space="preserve"> __________________, _____________, (</w:t>
      </w:r>
      <w:r w:rsidR="00B71BF5">
        <w:rPr>
          <w:rFonts w:eastAsia="Calibri" w:cs="Arial"/>
        </w:rPr>
        <w:t>као</w:t>
      </w:r>
      <w:r w:rsidRPr="00CB42FC">
        <w:rPr>
          <w:rFonts w:eastAsia="Calibri" w:cs="Arial"/>
        </w:rPr>
        <w:t xml:space="preserve"> </w:t>
      </w:r>
      <w:r w:rsidR="00B71BF5">
        <w:rPr>
          <w:rFonts w:eastAsia="Calibri" w:cs="Arial"/>
        </w:rPr>
        <w:t>лидер</w:t>
      </w:r>
      <w:r w:rsidRPr="00CB42FC">
        <w:rPr>
          <w:rFonts w:eastAsia="Calibri" w:cs="Arial"/>
        </w:rPr>
        <w:t xml:space="preserve"> </w:t>
      </w:r>
      <w:r w:rsidR="00B71BF5">
        <w:rPr>
          <w:rFonts w:eastAsia="Calibri" w:cs="Arial"/>
        </w:rPr>
        <w:t>у</w:t>
      </w:r>
      <w:r w:rsidRPr="00CB42FC">
        <w:rPr>
          <w:rFonts w:eastAsia="Calibri" w:cs="Arial"/>
        </w:rPr>
        <w:t xml:space="preserve"> </w:t>
      </w:r>
      <w:r w:rsidR="00B71BF5">
        <w:rPr>
          <w:rFonts w:eastAsia="Calibri" w:cs="Arial"/>
        </w:rPr>
        <w:t>име</w:t>
      </w:r>
      <w:r w:rsidRPr="00CB42FC">
        <w:rPr>
          <w:rFonts w:eastAsia="Calibri" w:cs="Arial"/>
        </w:rPr>
        <w:t xml:space="preserve"> </w:t>
      </w:r>
      <w:r w:rsidR="00B71BF5">
        <w:rPr>
          <w:rFonts w:eastAsia="Calibri" w:cs="Arial"/>
        </w:rPr>
        <w:t>и</w:t>
      </w:r>
      <w:r w:rsidRPr="00CB42FC">
        <w:rPr>
          <w:rFonts w:eastAsia="Calibri" w:cs="Arial"/>
        </w:rPr>
        <w:t xml:space="preserve"> </w:t>
      </w:r>
      <w:r w:rsidR="00B71BF5">
        <w:rPr>
          <w:rFonts w:eastAsia="Calibri" w:cs="Arial"/>
        </w:rPr>
        <w:t>за</w:t>
      </w:r>
      <w:r w:rsidRPr="00CB42FC">
        <w:rPr>
          <w:rFonts w:eastAsia="Calibri" w:cs="Arial"/>
        </w:rPr>
        <w:t xml:space="preserve"> </w:t>
      </w:r>
      <w:r w:rsidR="00B71BF5">
        <w:rPr>
          <w:rFonts w:eastAsia="Calibri" w:cs="Arial"/>
        </w:rPr>
        <w:t>ра</w:t>
      </w:r>
      <w:r w:rsidRPr="00CB42FC">
        <w:rPr>
          <w:rFonts w:eastAsia="Calibri" w:cs="Arial"/>
        </w:rPr>
        <w:t>ч</w:t>
      </w:r>
      <w:r w:rsidR="00B71BF5">
        <w:rPr>
          <w:rFonts w:eastAsia="Calibri" w:cs="Arial"/>
        </w:rPr>
        <w:t>ун</w:t>
      </w:r>
      <w:r w:rsidRPr="00CB42FC">
        <w:rPr>
          <w:rFonts w:eastAsia="Calibri" w:cs="Arial"/>
        </w:rPr>
        <w:t xml:space="preserve"> </w:t>
      </w:r>
      <w:r w:rsidR="00B71BF5">
        <w:rPr>
          <w:rFonts w:eastAsia="Calibri" w:cs="Arial"/>
        </w:rPr>
        <w:t>групе</w:t>
      </w:r>
      <w:r w:rsidRPr="00CB42FC">
        <w:rPr>
          <w:rFonts w:eastAsia="Calibri" w:cs="Arial"/>
        </w:rPr>
        <w:t xml:space="preserve"> </w:t>
      </w:r>
      <w:r w:rsidR="00B71BF5">
        <w:rPr>
          <w:rFonts w:eastAsia="Calibri" w:cs="Arial"/>
        </w:rPr>
        <w:t>понуђа</w:t>
      </w:r>
      <w:r w:rsidRPr="00CB42FC">
        <w:rPr>
          <w:rFonts w:eastAsia="Calibri" w:cs="Arial"/>
        </w:rPr>
        <w:t>ч</w:t>
      </w:r>
      <w:r w:rsidR="00B71BF5">
        <w:rPr>
          <w:rFonts w:eastAsia="Calibri" w:cs="Arial"/>
        </w:rPr>
        <w:t>а</w:t>
      </w:r>
      <w:r w:rsidRPr="00CB42FC">
        <w:rPr>
          <w:rFonts w:eastAsia="Calibri" w:cs="Arial"/>
        </w:rPr>
        <w:t xml:space="preserve">) </w:t>
      </w:r>
    </w:p>
    <w:p w14:paraId="25600611" w14:textId="07F63816" w:rsidR="008B5684" w:rsidRPr="00CB42FC" w:rsidRDefault="008B5684" w:rsidP="008B5684">
      <w:pPr>
        <w:spacing w:before="0"/>
        <w:rPr>
          <w:rFonts w:eastAsia="Calibri" w:cs="Arial"/>
          <w:lang w:val="sr-Cyrl-BA"/>
        </w:rPr>
      </w:pPr>
      <w:r w:rsidRPr="00CB42FC">
        <w:rPr>
          <w:rFonts w:eastAsia="Calibri" w:cs="Arial"/>
        </w:rPr>
        <w:t>2</w:t>
      </w:r>
      <w:r w:rsidR="00B71BF5">
        <w:rPr>
          <w:rFonts w:eastAsia="Calibri" w:cs="Arial"/>
        </w:rPr>
        <w:t>а</w:t>
      </w:r>
      <w:r w:rsidRPr="00CB42FC">
        <w:rPr>
          <w:rFonts w:eastAsia="Calibri" w:cs="Arial"/>
        </w:rPr>
        <w:t>)________________________________________</w:t>
      </w:r>
      <w:r w:rsidR="00B71BF5">
        <w:rPr>
          <w:rFonts w:eastAsia="Calibri" w:cs="Arial"/>
        </w:rPr>
        <w:t>из</w:t>
      </w:r>
      <w:r w:rsidRPr="00CB42FC">
        <w:rPr>
          <w:rFonts w:eastAsia="Calibri" w:cs="Arial"/>
        </w:rPr>
        <w:tab/>
        <w:t xml:space="preserve">_____________, </w:t>
      </w:r>
      <w:r w:rsidR="00B71BF5">
        <w:rPr>
          <w:rFonts w:eastAsia="Calibri" w:cs="Arial"/>
        </w:rPr>
        <w:t>улица</w:t>
      </w:r>
    </w:p>
    <w:p w14:paraId="6FD57298" w14:textId="7286DA58" w:rsidR="008B5684" w:rsidRPr="00CB42FC" w:rsidRDefault="008B5684" w:rsidP="008B5684">
      <w:pPr>
        <w:tabs>
          <w:tab w:val="left" w:pos="567"/>
        </w:tabs>
        <w:spacing w:before="0"/>
        <w:rPr>
          <w:rFonts w:cs="Arial"/>
        </w:rPr>
      </w:pPr>
      <w:r w:rsidRPr="00CB42FC">
        <w:rPr>
          <w:rFonts w:eastAsia="Calibri" w:cs="Arial"/>
        </w:rPr>
        <w:t xml:space="preserve"> ___________________ </w:t>
      </w:r>
      <w:r w:rsidR="00B71BF5">
        <w:rPr>
          <w:rFonts w:eastAsia="Calibri" w:cs="Arial"/>
        </w:rPr>
        <w:t>бр</w:t>
      </w:r>
      <w:r w:rsidRPr="00CB42FC">
        <w:rPr>
          <w:rFonts w:eastAsia="Calibri" w:cs="Arial"/>
        </w:rPr>
        <w:t xml:space="preserve">. ___, </w:t>
      </w:r>
      <w:r w:rsidR="00B71BF5">
        <w:rPr>
          <w:rFonts w:eastAsia="Calibri" w:cs="Arial"/>
        </w:rPr>
        <w:t>ПИБ</w:t>
      </w:r>
      <w:r w:rsidRPr="00CB42FC">
        <w:rPr>
          <w:rFonts w:eastAsia="Calibri" w:cs="Arial"/>
        </w:rPr>
        <w:t xml:space="preserve">: _____________, </w:t>
      </w:r>
      <w:r w:rsidR="00B71BF5">
        <w:rPr>
          <w:rFonts w:eastAsia="Calibri" w:cs="Arial"/>
        </w:rPr>
        <w:t>мати</w:t>
      </w:r>
      <w:r w:rsidRPr="00CB42FC">
        <w:rPr>
          <w:rFonts w:eastAsia="Calibri" w:cs="Arial"/>
        </w:rPr>
        <w:t>ч</w:t>
      </w:r>
      <w:r w:rsidR="00B71BF5">
        <w:rPr>
          <w:rFonts w:eastAsia="Calibri" w:cs="Arial"/>
        </w:rPr>
        <w:t>ни</w:t>
      </w:r>
      <w:r w:rsidRPr="00CB42FC">
        <w:rPr>
          <w:rFonts w:eastAsia="Calibri" w:cs="Arial"/>
        </w:rPr>
        <w:t xml:space="preserve"> </w:t>
      </w:r>
      <w:r w:rsidR="00B71BF5">
        <w:rPr>
          <w:rFonts w:eastAsia="Calibri" w:cs="Arial"/>
        </w:rPr>
        <w:t>број</w:t>
      </w:r>
      <w:r w:rsidRPr="00CB42FC">
        <w:rPr>
          <w:rFonts w:eastAsia="Calibri" w:cs="Arial"/>
        </w:rPr>
        <w:t xml:space="preserve"> _____________, </w:t>
      </w:r>
      <w:r w:rsidR="00B71BF5">
        <w:rPr>
          <w:rFonts w:cs="Arial"/>
        </w:rPr>
        <w:t>текући</w:t>
      </w:r>
      <w:r w:rsidRPr="00CB42FC">
        <w:rPr>
          <w:rFonts w:cs="Arial"/>
        </w:rPr>
        <w:t xml:space="preserve"> </w:t>
      </w:r>
      <w:r w:rsidR="00B71BF5">
        <w:rPr>
          <w:rFonts w:cs="Arial"/>
        </w:rPr>
        <w:t>ра</w:t>
      </w:r>
      <w:r w:rsidRPr="00CB42FC">
        <w:rPr>
          <w:rFonts w:cs="Arial"/>
        </w:rPr>
        <w:t>ч</w:t>
      </w:r>
      <w:r w:rsidR="00B71BF5">
        <w:rPr>
          <w:rFonts w:cs="Arial"/>
        </w:rPr>
        <w:t>ун</w:t>
      </w:r>
      <w:r w:rsidRPr="00CB42FC">
        <w:rPr>
          <w:rFonts w:cs="Arial"/>
        </w:rPr>
        <w:t xml:space="preserve"> ____________,</w:t>
      </w:r>
      <w:r w:rsidR="00B71BF5">
        <w:rPr>
          <w:rFonts w:cs="Arial"/>
        </w:rPr>
        <w:t>банка</w:t>
      </w:r>
      <w:r w:rsidRPr="00CB42FC">
        <w:rPr>
          <w:rFonts w:cs="Arial"/>
        </w:rPr>
        <w:t xml:space="preserve"> ______________ ,</w:t>
      </w:r>
      <w:r w:rsidR="00B71BF5">
        <w:rPr>
          <w:rFonts w:eastAsia="Calibri" w:cs="Arial"/>
        </w:rPr>
        <w:t>кога</w:t>
      </w:r>
      <w:r w:rsidRPr="00CB42FC">
        <w:rPr>
          <w:rFonts w:eastAsia="Calibri" w:cs="Arial"/>
        </w:rPr>
        <w:t xml:space="preserve"> </w:t>
      </w:r>
      <w:r w:rsidR="00B71BF5">
        <w:rPr>
          <w:rFonts w:eastAsia="Calibri" w:cs="Arial"/>
        </w:rPr>
        <w:t>заступа</w:t>
      </w:r>
      <w:r w:rsidRPr="00CB42FC">
        <w:rPr>
          <w:rFonts w:eastAsia="Calibri" w:cs="Arial"/>
        </w:rPr>
        <w:t xml:space="preserve"> __________________________, (ч</w:t>
      </w:r>
      <w:r w:rsidR="00B71BF5">
        <w:rPr>
          <w:rFonts w:eastAsia="Calibri" w:cs="Arial"/>
        </w:rPr>
        <w:t>лан</w:t>
      </w:r>
      <w:r w:rsidRPr="00CB42FC">
        <w:rPr>
          <w:rFonts w:eastAsia="Calibri" w:cs="Arial"/>
        </w:rPr>
        <w:t xml:space="preserve"> </w:t>
      </w:r>
      <w:r w:rsidR="00B71BF5">
        <w:rPr>
          <w:rFonts w:eastAsia="Calibri" w:cs="Arial"/>
        </w:rPr>
        <w:t>групе</w:t>
      </w:r>
      <w:r w:rsidRPr="00CB42FC">
        <w:rPr>
          <w:rFonts w:eastAsia="Calibri" w:cs="Arial"/>
        </w:rPr>
        <w:t xml:space="preserve"> </w:t>
      </w:r>
      <w:r w:rsidR="00B71BF5">
        <w:rPr>
          <w:rFonts w:eastAsia="Calibri" w:cs="Arial"/>
        </w:rPr>
        <w:t>понуђа</w:t>
      </w:r>
      <w:r w:rsidRPr="00CB42FC">
        <w:rPr>
          <w:rFonts w:eastAsia="Calibri" w:cs="Arial"/>
        </w:rPr>
        <w:t>ч</w:t>
      </w:r>
      <w:r w:rsidR="00B71BF5">
        <w:rPr>
          <w:rFonts w:eastAsia="Calibri" w:cs="Arial"/>
        </w:rPr>
        <w:t>а</w:t>
      </w:r>
      <w:r w:rsidRPr="00CB42FC">
        <w:rPr>
          <w:rFonts w:eastAsia="Calibri" w:cs="Arial"/>
        </w:rPr>
        <w:t xml:space="preserve"> </w:t>
      </w:r>
      <w:r w:rsidR="00B71BF5">
        <w:rPr>
          <w:rFonts w:eastAsia="Calibri" w:cs="Arial"/>
        </w:rPr>
        <w:t>или</w:t>
      </w:r>
      <w:r w:rsidRPr="00CB42FC">
        <w:rPr>
          <w:rFonts w:eastAsia="Calibri" w:cs="Arial"/>
        </w:rPr>
        <w:t xml:space="preserve"> </w:t>
      </w:r>
      <w:r w:rsidR="00B71BF5">
        <w:rPr>
          <w:rFonts w:eastAsia="Calibri" w:cs="Arial"/>
        </w:rPr>
        <w:t>подизвођа</w:t>
      </w:r>
      <w:r w:rsidRPr="00CB42FC">
        <w:rPr>
          <w:rFonts w:eastAsia="Calibri" w:cs="Arial"/>
        </w:rPr>
        <w:t>ч)</w:t>
      </w:r>
      <w:r w:rsidRPr="00CB42FC">
        <w:rPr>
          <w:rFonts w:cs="Arial"/>
        </w:rPr>
        <w:t xml:space="preserve"> </w:t>
      </w:r>
    </w:p>
    <w:p w14:paraId="6A9A28CD" w14:textId="0F8400BA" w:rsidR="008B5684" w:rsidRDefault="008B5684" w:rsidP="008B5684">
      <w:pPr>
        <w:tabs>
          <w:tab w:val="left" w:pos="567"/>
        </w:tabs>
        <w:spacing w:before="0"/>
        <w:rPr>
          <w:rFonts w:cs="Arial"/>
        </w:rPr>
      </w:pPr>
      <w:r w:rsidRPr="00CB42FC">
        <w:rPr>
          <w:rFonts w:cs="Arial"/>
        </w:rPr>
        <w:t>(</w:t>
      </w:r>
      <w:r w:rsidR="00B71BF5">
        <w:rPr>
          <w:rFonts w:cs="Arial"/>
        </w:rPr>
        <w:t>у</w:t>
      </w:r>
      <w:r w:rsidRPr="00CB42FC">
        <w:rPr>
          <w:rFonts w:cs="Arial"/>
        </w:rPr>
        <w:t xml:space="preserve"> </w:t>
      </w:r>
      <w:r w:rsidR="00B71BF5">
        <w:rPr>
          <w:rFonts w:cs="Arial"/>
        </w:rPr>
        <w:t>даљем</w:t>
      </w:r>
      <w:r w:rsidRPr="00CB42FC">
        <w:rPr>
          <w:rFonts w:cs="Arial"/>
        </w:rPr>
        <w:t xml:space="preserve"> </w:t>
      </w:r>
      <w:r w:rsidR="00B71BF5">
        <w:rPr>
          <w:rFonts w:cs="Arial"/>
        </w:rPr>
        <w:t>тексту</w:t>
      </w:r>
      <w:r w:rsidRPr="00CB42FC">
        <w:rPr>
          <w:rFonts w:cs="Arial"/>
        </w:rPr>
        <w:t xml:space="preserve"> </w:t>
      </w:r>
      <w:r w:rsidR="00B71BF5">
        <w:rPr>
          <w:rFonts w:cs="Arial"/>
        </w:rPr>
        <w:t>заједно</w:t>
      </w:r>
      <w:r w:rsidRPr="00CB42FC">
        <w:rPr>
          <w:rFonts w:cs="Arial"/>
        </w:rPr>
        <w:t xml:space="preserve">: </w:t>
      </w:r>
      <w:r w:rsidR="00B71BF5">
        <w:rPr>
          <w:rFonts w:cs="Arial"/>
        </w:rPr>
        <w:t>Уговорне</w:t>
      </w:r>
      <w:r w:rsidRPr="00CB42FC">
        <w:rPr>
          <w:rFonts w:cs="Arial"/>
        </w:rPr>
        <w:t xml:space="preserve"> </w:t>
      </w:r>
      <w:r w:rsidR="00B71BF5">
        <w:rPr>
          <w:rFonts w:cs="Arial"/>
        </w:rPr>
        <w:t>стране</w:t>
      </w:r>
      <w:r w:rsidRPr="00CB42FC">
        <w:rPr>
          <w:rFonts w:cs="Arial"/>
        </w:rPr>
        <w:t>)</w:t>
      </w:r>
    </w:p>
    <w:p w14:paraId="2CBB3517" w14:textId="3E22F577" w:rsidR="00853645" w:rsidRDefault="00853645" w:rsidP="008B5684">
      <w:pPr>
        <w:tabs>
          <w:tab w:val="left" w:pos="567"/>
        </w:tabs>
        <w:spacing w:before="0"/>
        <w:rPr>
          <w:rFonts w:cs="Arial"/>
        </w:rPr>
      </w:pPr>
    </w:p>
    <w:p w14:paraId="5E2FB131" w14:textId="77777777" w:rsidR="00853645" w:rsidRPr="00CB42FC" w:rsidRDefault="00853645" w:rsidP="008B5684">
      <w:pPr>
        <w:tabs>
          <w:tab w:val="left" w:pos="567"/>
        </w:tabs>
        <w:spacing w:before="0"/>
        <w:rPr>
          <w:rFonts w:cs="Arial"/>
        </w:rPr>
      </w:pPr>
    </w:p>
    <w:p w14:paraId="371C3CC8" w14:textId="77777777" w:rsidR="008B5684" w:rsidRPr="00CB42FC" w:rsidRDefault="008B5684" w:rsidP="008B5684">
      <w:pPr>
        <w:spacing w:before="0"/>
        <w:rPr>
          <w:rFonts w:eastAsia="Calibri" w:cs="Arial"/>
        </w:rPr>
      </w:pPr>
    </w:p>
    <w:p w14:paraId="5154853E" w14:textId="214F92CD" w:rsidR="008B5684" w:rsidRPr="00CB42FC" w:rsidRDefault="008B5684" w:rsidP="008B5684">
      <w:pPr>
        <w:spacing w:before="0"/>
        <w:rPr>
          <w:rFonts w:eastAsia="Calibri" w:cs="Arial"/>
          <w:lang w:val="sr-Cyrl-BA"/>
        </w:rPr>
      </w:pPr>
      <w:r w:rsidRPr="00CB42FC">
        <w:rPr>
          <w:rFonts w:eastAsia="Calibri" w:cs="Arial"/>
        </w:rPr>
        <w:t>2</w:t>
      </w:r>
      <w:r w:rsidR="00B71BF5">
        <w:rPr>
          <w:rFonts w:eastAsia="Calibri" w:cs="Arial"/>
        </w:rPr>
        <w:t>б</w:t>
      </w:r>
      <w:r w:rsidRPr="00CB42FC">
        <w:rPr>
          <w:rFonts w:eastAsia="Calibri" w:cs="Arial"/>
        </w:rPr>
        <w:t>)_______________________________________</w:t>
      </w:r>
      <w:r w:rsidR="00B71BF5">
        <w:rPr>
          <w:rFonts w:eastAsia="Calibri" w:cs="Arial"/>
        </w:rPr>
        <w:t>из</w:t>
      </w:r>
      <w:r w:rsidRPr="00CB42FC">
        <w:rPr>
          <w:rFonts w:eastAsia="Calibri" w:cs="Arial"/>
        </w:rPr>
        <w:tab/>
        <w:t xml:space="preserve">_____________, </w:t>
      </w:r>
      <w:r w:rsidR="00B71BF5">
        <w:rPr>
          <w:rFonts w:eastAsia="Calibri" w:cs="Arial"/>
        </w:rPr>
        <w:t>улица</w:t>
      </w:r>
    </w:p>
    <w:p w14:paraId="32888B64" w14:textId="5B5CB653" w:rsidR="008B5684" w:rsidRPr="00CB42FC" w:rsidRDefault="008B5684" w:rsidP="008B5684">
      <w:pPr>
        <w:spacing w:before="0"/>
        <w:rPr>
          <w:rFonts w:eastAsia="Calibri" w:cs="Arial"/>
        </w:rPr>
      </w:pPr>
      <w:r w:rsidRPr="00CB42FC">
        <w:rPr>
          <w:rFonts w:eastAsia="Calibri" w:cs="Arial"/>
        </w:rPr>
        <w:t xml:space="preserve"> ___________________ </w:t>
      </w:r>
      <w:r w:rsidR="00B71BF5">
        <w:rPr>
          <w:rFonts w:eastAsia="Calibri" w:cs="Arial"/>
        </w:rPr>
        <w:t>бр</w:t>
      </w:r>
      <w:r w:rsidRPr="00CB42FC">
        <w:rPr>
          <w:rFonts w:eastAsia="Calibri" w:cs="Arial"/>
        </w:rPr>
        <w:t xml:space="preserve">. ___, </w:t>
      </w:r>
      <w:r w:rsidR="00B71BF5">
        <w:rPr>
          <w:rFonts w:eastAsia="Calibri" w:cs="Arial"/>
        </w:rPr>
        <w:t>ПИБ</w:t>
      </w:r>
      <w:r w:rsidRPr="00CB42FC">
        <w:rPr>
          <w:rFonts w:eastAsia="Calibri" w:cs="Arial"/>
        </w:rPr>
        <w:t xml:space="preserve">: _____________, </w:t>
      </w:r>
      <w:r w:rsidR="00B71BF5">
        <w:rPr>
          <w:rFonts w:eastAsia="Calibri" w:cs="Arial"/>
        </w:rPr>
        <w:t>мати</w:t>
      </w:r>
      <w:r w:rsidRPr="00CB42FC">
        <w:rPr>
          <w:rFonts w:eastAsia="Calibri" w:cs="Arial"/>
        </w:rPr>
        <w:t>ч</w:t>
      </w:r>
      <w:r w:rsidR="00B71BF5">
        <w:rPr>
          <w:rFonts w:eastAsia="Calibri" w:cs="Arial"/>
        </w:rPr>
        <w:t>ни</w:t>
      </w:r>
      <w:r w:rsidRPr="00CB42FC">
        <w:rPr>
          <w:rFonts w:eastAsia="Calibri" w:cs="Arial"/>
        </w:rPr>
        <w:t xml:space="preserve"> </w:t>
      </w:r>
      <w:r w:rsidR="00B71BF5">
        <w:rPr>
          <w:rFonts w:eastAsia="Calibri" w:cs="Arial"/>
        </w:rPr>
        <w:t>број</w:t>
      </w:r>
      <w:r w:rsidRPr="00CB42FC">
        <w:rPr>
          <w:rFonts w:eastAsia="Calibri" w:cs="Arial"/>
        </w:rPr>
        <w:t xml:space="preserve"> _____________, </w:t>
      </w:r>
    </w:p>
    <w:p w14:paraId="3B585C70" w14:textId="6811F3BB" w:rsidR="008B5684" w:rsidRPr="00CB42FC" w:rsidRDefault="00B71BF5" w:rsidP="008B5684">
      <w:pPr>
        <w:spacing w:before="0"/>
        <w:rPr>
          <w:rFonts w:eastAsia="Calibri" w:cs="Arial"/>
        </w:rPr>
      </w:pPr>
      <w:r>
        <w:rPr>
          <w:rFonts w:cs="Arial"/>
        </w:rPr>
        <w:t>текући</w:t>
      </w:r>
      <w:r w:rsidR="008B5684" w:rsidRPr="00CB42FC">
        <w:rPr>
          <w:rFonts w:cs="Arial"/>
        </w:rPr>
        <w:t xml:space="preserve"> </w:t>
      </w:r>
      <w:r>
        <w:rPr>
          <w:rFonts w:cs="Arial"/>
        </w:rPr>
        <w:t>ра</w:t>
      </w:r>
      <w:r w:rsidR="008B5684" w:rsidRPr="00CB42FC">
        <w:rPr>
          <w:rFonts w:cs="Arial"/>
        </w:rPr>
        <w:t>ч</w:t>
      </w:r>
      <w:r>
        <w:rPr>
          <w:rFonts w:cs="Arial"/>
        </w:rPr>
        <w:t>ун</w:t>
      </w:r>
      <w:r w:rsidR="008B5684" w:rsidRPr="00CB42FC">
        <w:rPr>
          <w:rFonts w:cs="Arial"/>
        </w:rPr>
        <w:t xml:space="preserve"> ____________,</w:t>
      </w:r>
      <w:r>
        <w:rPr>
          <w:rFonts w:cs="Arial"/>
        </w:rPr>
        <w:t>банка</w:t>
      </w:r>
      <w:r w:rsidR="008B5684" w:rsidRPr="00CB42FC">
        <w:rPr>
          <w:rFonts w:cs="Arial"/>
        </w:rPr>
        <w:t xml:space="preserve"> ______________ ,</w:t>
      </w:r>
      <w:r>
        <w:rPr>
          <w:rFonts w:eastAsia="Calibri" w:cs="Arial"/>
        </w:rPr>
        <w:t>кога</w:t>
      </w:r>
      <w:r w:rsidR="008B5684" w:rsidRPr="00CB42FC">
        <w:rPr>
          <w:rFonts w:eastAsia="Calibri" w:cs="Arial"/>
        </w:rPr>
        <w:t xml:space="preserve">  </w:t>
      </w:r>
      <w:r>
        <w:rPr>
          <w:rFonts w:eastAsia="Calibri" w:cs="Arial"/>
        </w:rPr>
        <w:t>заступа</w:t>
      </w:r>
      <w:r w:rsidR="008B5684" w:rsidRPr="00CB42FC">
        <w:rPr>
          <w:rFonts w:eastAsia="Calibri" w:cs="Arial"/>
        </w:rPr>
        <w:t xml:space="preserve"> _______________________, (ч</w:t>
      </w:r>
      <w:r>
        <w:rPr>
          <w:rFonts w:eastAsia="Calibri" w:cs="Arial"/>
        </w:rPr>
        <w:t>лан</w:t>
      </w:r>
      <w:r w:rsidR="008B5684" w:rsidRPr="00CB42FC">
        <w:rPr>
          <w:rFonts w:eastAsia="Calibri" w:cs="Arial"/>
        </w:rPr>
        <w:t xml:space="preserve"> </w:t>
      </w:r>
      <w:r>
        <w:rPr>
          <w:rFonts w:eastAsia="Calibri" w:cs="Arial"/>
        </w:rPr>
        <w:t>групе</w:t>
      </w:r>
      <w:r w:rsidR="008B5684" w:rsidRPr="00CB42FC">
        <w:rPr>
          <w:rFonts w:eastAsia="Calibri" w:cs="Arial"/>
        </w:rPr>
        <w:t xml:space="preserve"> </w:t>
      </w:r>
      <w:r>
        <w:rPr>
          <w:rFonts w:eastAsia="Calibri" w:cs="Arial"/>
        </w:rPr>
        <w:t>понуђа</w:t>
      </w:r>
      <w:r w:rsidR="008B5684" w:rsidRPr="00CB42FC">
        <w:rPr>
          <w:rFonts w:eastAsia="Calibri" w:cs="Arial"/>
        </w:rPr>
        <w:t>ч</w:t>
      </w:r>
      <w:r>
        <w:rPr>
          <w:rFonts w:eastAsia="Calibri" w:cs="Arial"/>
        </w:rPr>
        <w:t>а</w:t>
      </w:r>
      <w:r w:rsidR="008B5684" w:rsidRPr="00CB42FC">
        <w:rPr>
          <w:rFonts w:eastAsia="Calibri" w:cs="Arial"/>
        </w:rPr>
        <w:t xml:space="preserve"> </w:t>
      </w:r>
      <w:r>
        <w:rPr>
          <w:rFonts w:eastAsia="Calibri" w:cs="Arial"/>
        </w:rPr>
        <w:t>или</w:t>
      </w:r>
      <w:r w:rsidR="008B5684" w:rsidRPr="00CB42FC">
        <w:rPr>
          <w:rFonts w:eastAsia="Calibri" w:cs="Arial"/>
        </w:rPr>
        <w:t xml:space="preserve"> </w:t>
      </w:r>
      <w:r>
        <w:rPr>
          <w:rFonts w:eastAsia="Calibri" w:cs="Arial"/>
        </w:rPr>
        <w:t>подизвођа</w:t>
      </w:r>
      <w:r w:rsidR="008B5684" w:rsidRPr="00CB42FC">
        <w:rPr>
          <w:rFonts w:eastAsia="Calibri" w:cs="Arial"/>
        </w:rPr>
        <w:t>ч),</w:t>
      </w:r>
    </w:p>
    <w:p w14:paraId="47DEF7C0" w14:textId="4102B29A" w:rsidR="008B5684" w:rsidRPr="00CB42FC" w:rsidRDefault="008B5684" w:rsidP="008B5684">
      <w:pPr>
        <w:spacing w:before="0"/>
        <w:rPr>
          <w:rFonts w:eastAsia="Calibri" w:cs="Arial"/>
        </w:rPr>
      </w:pPr>
      <w:r w:rsidRPr="00CB42FC">
        <w:rPr>
          <w:rFonts w:cs="Arial"/>
        </w:rPr>
        <w:t xml:space="preserve"> (</w:t>
      </w:r>
      <w:r w:rsidR="00B71BF5">
        <w:rPr>
          <w:rFonts w:cs="Arial"/>
        </w:rPr>
        <w:t>у</w:t>
      </w:r>
      <w:r w:rsidRPr="00CB42FC">
        <w:rPr>
          <w:rFonts w:cs="Arial"/>
        </w:rPr>
        <w:t xml:space="preserve"> </w:t>
      </w:r>
      <w:r w:rsidR="00B71BF5">
        <w:rPr>
          <w:rFonts w:cs="Arial"/>
        </w:rPr>
        <w:t>даљем</w:t>
      </w:r>
      <w:r w:rsidRPr="00CB42FC">
        <w:rPr>
          <w:rFonts w:cs="Arial"/>
        </w:rPr>
        <w:t xml:space="preserve"> </w:t>
      </w:r>
      <w:r w:rsidR="00B71BF5">
        <w:rPr>
          <w:rFonts w:cs="Arial"/>
        </w:rPr>
        <w:t>тексту</w:t>
      </w:r>
      <w:r w:rsidRPr="00CB42FC">
        <w:rPr>
          <w:rFonts w:cs="Arial"/>
        </w:rPr>
        <w:t xml:space="preserve">: </w:t>
      </w:r>
      <w:r w:rsidR="00B71BF5">
        <w:rPr>
          <w:rFonts w:cs="Arial"/>
        </w:rPr>
        <w:t>Пружалац</w:t>
      </w:r>
      <w:r w:rsidRPr="00CB42FC">
        <w:rPr>
          <w:rFonts w:cs="Arial"/>
        </w:rPr>
        <w:t xml:space="preserve"> </w:t>
      </w:r>
      <w:r w:rsidR="00B71BF5">
        <w:rPr>
          <w:rFonts w:cs="Arial"/>
        </w:rPr>
        <w:t>услуге</w:t>
      </w:r>
      <w:r w:rsidRPr="00CB42FC">
        <w:rPr>
          <w:rFonts w:cs="Arial"/>
        </w:rPr>
        <w:t xml:space="preserve">) </w:t>
      </w:r>
    </w:p>
    <w:p w14:paraId="4FD34A07" w14:textId="77777777" w:rsidR="008B5684" w:rsidRPr="008B5684" w:rsidRDefault="008B5684" w:rsidP="008B5684">
      <w:pPr>
        <w:tabs>
          <w:tab w:val="left" w:pos="567"/>
        </w:tabs>
        <w:spacing w:before="0"/>
        <w:rPr>
          <w:rFonts w:cs="Arial"/>
        </w:rPr>
      </w:pPr>
    </w:p>
    <w:p w14:paraId="6387BE98" w14:textId="25327192" w:rsidR="008B5684" w:rsidRDefault="00B71BF5" w:rsidP="008B5684">
      <w:pPr>
        <w:tabs>
          <w:tab w:val="left" w:pos="567"/>
        </w:tabs>
        <w:spacing w:before="0"/>
        <w:rPr>
          <w:rFonts w:cs="Arial"/>
          <w:lang w:val="sr-Cyrl-RS"/>
        </w:rPr>
      </w:pPr>
      <w:r>
        <w:rPr>
          <w:rFonts w:cs="Arial"/>
        </w:rPr>
        <w:t>закљу</w:t>
      </w:r>
      <w:r w:rsidR="008B5684" w:rsidRPr="008B5684">
        <w:rPr>
          <w:rFonts w:cs="Arial"/>
        </w:rPr>
        <w:t>ч</w:t>
      </w:r>
      <w:r>
        <w:rPr>
          <w:rFonts w:cs="Arial"/>
        </w:rPr>
        <w:t>иле</w:t>
      </w:r>
      <w:r w:rsidR="008B5684" w:rsidRPr="008B5684">
        <w:rPr>
          <w:rFonts w:cs="Arial"/>
        </w:rPr>
        <w:t xml:space="preserve"> </w:t>
      </w:r>
      <w:r>
        <w:rPr>
          <w:rFonts w:cs="Arial"/>
        </w:rPr>
        <w:t>су</w:t>
      </w:r>
      <w:r w:rsidR="008B5684" w:rsidRPr="008B5684">
        <w:rPr>
          <w:rFonts w:cs="Arial"/>
        </w:rPr>
        <w:t xml:space="preserve"> </w:t>
      </w:r>
      <w:r>
        <w:rPr>
          <w:rFonts w:cs="Arial"/>
        </w:rPr>
        <w:t>у</w:t>
      </w:r>
      <w:r w:rsidR="008B5684" w:rsidRPr="008B5684">
        <w:rPr>
          <w:rFonts w:cs="Arial"/>
        </w:rPr>
        <w:t xml:space="preserve"> </w:t>
      </w:r>
      <w:r>
        <w:rPr>
          <w:rFonts w:cs="Arial"/>
        </w:rPr>
        <w:t>Обреновцу</w:t>
      </w:r>
      <w:r w:rsidR="008B5684" w:rsidRPr="00CB42FC">
        <w:rPr>
          <w:rFonts w:cs="Arial"/>
        </w:rPr>
        <w:t xml:space="preserve">, </w:t>
      </w:r>
      <w:r>
        <w:rPr>
          <w:rFonts w:cs="Arial"/>
        </w:rPr>
        <w:t>дана</w:t>
      </w:r>
      <w:r w:rsidR="008B5684" w:rsidRPr="00CB42FC">
        <w:rPr>
          <w:rFonts w:cs="Arial"/>
        </w:rPr>
        <w:t xml:space="preserve"> </w:t>
      </w:r>
      <w:r w:rsidR="008B5684" w:rsidRPr="008B5684">
        <w:rPr>
          <w:rFonts w:cs="Arial"/>
        </w:rPr>
        <w:t>__________.</w:t>
      </w:r>
      <w:r>
        <w:rPr>
          <w:rFonts w:cs="Arial"/>
        </w:rPr>
        <w:t>године</w:t>
      </w:r>
      <w:r w:rsidR="008B5684" w:rsidRPr="008B5684">
        <w:rPr>
          <w:rFonts w:cs="Arial"/>
        </w:rPr>
        <w:t xml:space="preserve"> </w:t>
      </w:r>
      <w:r>
        <w:rPr>
          <w:rFonts w:cs="Arial"/>
        </w:rPr>
        <w:t>следећи</w:t>
      </w:r>
      <w:r w:rsidR="008B5684" w:rsidRPr="008B5684">
        <w:rPr>
          <w:rFonts w:cs="Arial"/>
        </w:rPr>
        <w:t>:</w:t>
      </w:r>
    </w:p>
    <w:p w14:paraId="62DA186D" w14:textId="77777777" w:rsidR="008B5684" w:rsidRDefault="008B5684" w:rsidP="008B5684">
      <w:pPr>
        <w:tabs>
          <w:tab w:val="left" w:pos="567"/>
        </w:tabs>
        <w:spacing w:before="0"/>
        <w:rPr>
          <w:rFonts w:cs="Arial"/>
          <w:lang w:val="sr-Cyrl-RS"/>
        </w:rPr>
      </w:pPr>
    </w:p>
    <w:p w14:paraId="541D9B0C" w14:textId="77777777" w:rsidR="00EE793E" w:rsidRDefault="00EE793E" w:rsidP="00EE793E">
      <w:pPr>
        <w:pStyle w:val="KDParagraf"/>
        <w:spacing w:before="0"/>
        <w:rPr>
          <w:rFonts w:cs="Arial"/>
          <w:lang w:val="sr-Cyrl-RS"/>
        </w:rPr>
      </w:pPr>
    </w:p>
    <w:p w14:paraId="36B42EF5" w14:textId="12215562" w:rsidR="00EE793E" w:rsidRPr="008B5684" w:rsidRDefault="00EE793E" w:rsidP="00853645">
      <w:pPr>
        <w:pStyle w:val="KDParagraf"/>
        <w:spacing w:before="0"/>
        <w:rPr>
          <w:rFonts w:cs="Arial"/>
          <w:b/>
        </w:rPr>
      </w:pPr>
      <w:r w:rsidRPr="00037196">
        <w:rPr>
          <w:rFonts w:cs="Arial"/>
          <w:b/>
          <w:lang w:val="sr-Cyrl-RS"/>
        </w:rPr>
        <w:t xml:space="preserve">                              </w:t>
      </w:r>
    </w:p>
    <w:p w14:paraId="2618B358" w14:textId="482A094A" w:rsidR="008B5684" w:rsidRPr="008B5684" w:rsidRDefault="00B71BF5" w:rsidP="008B5684">
      <w:pPr>
        <w:tabs>
          <w:tab w:val="left" w:pos="567"/>
        </w:tabs>
        <w:spacing w:before="0"/>
        <w:rPr>
          <w:rFonts w:cs="Arial"/>
        </w:rPr>
      </w:pPr>
      <w:r>
        <w:rPr>
          <w:rFonts w:cs="Arial"/>
        </w:rPr>
        <w:t>Уговорне</w:t>
      </w:r>
      <w:r w:rsidR="008B5684" w:rsidRPr="008B5684">
        <w:rPr>
          <w:rFonts w:cs="Arial"/>
        </w:rPr>
        <w:t xml:space="preserve"> </w:t>
      </w:r>
      <w:r>
        <w:rPr>
          <w:rFonts w:cs="Arial"/>
        </w:rPr>
        <w:t>стране</w:t>
      </w:r>
      <w:r w:rsidR="008B5684" w:rsidRPr="008B5684">
        <w:rPr>
          <w:rFonts w:cs="Arial"/>
        </w:rPr>
        <w:t xml:space="preserve"> </w:t>
      </w:r>
      <w:r>
        <w:rPr>
          <w:rFonts w:cs="Arial"/>
        </w:rPr>
        <w:t>констатују</w:t>
      </w:r>
      <w:r w:rsidR="008B5684" w:rsidRPr="008B5684">
        <w:rPr>
          <w:rFonts w:cs="Arial"/>
        </w:rPr>
        <w:t>:</w:t>
      </w:r>
    </w:p>
    <w:p w14:paraId="2134E137" w14:textId="740AE88F" w:rsidR="00665154" w:rsidRPr="00C13387" w:rsidRDefault="00C13387" w:rsidP="00C13387">
      <w:pPr>
        <w:ind w:right="-19"/>
        <w:outlineLvl w:val="0"/>
        <w:rPr>
          <w:rFonts w:cs="Arial"/>
          <w:lang w:val="sr-Latn-RS"/>
        </w:rPr>
      </w:pPr>
      <w:r>
        <w:rPr>
          <w:rFonts w:cs="Arial"/>
        </w:rPr>
        <w:t>-</w:t>
      </w:r>
      <w:r w:rsidR="00B71BF5" w:rsidRPr="00C13387">
        <w:rPr>
          <w:rFonts w:cs="Arial"/>
        </w:rPr>
        <w:t>да</w:t>
      </w:r>
      <w:r w:rsidR="00EE793E" w:rsidRPr="00C13387">
        <w:rPr>
          <w:rFonts w:cs="Arial"/>
        </w:rPr>
        <w:t xml:space="preserve"> </w:t>
      </w:r>
      <w:r w:rsidR="00B71BF5" w:rsidRPr="00C13387">
        <w:rPr>
          <w:rFonts w:cs="Arial"/>
        </w:rPr>
        <w:t>је</w:t>
      </w:r>
      <w:r w:rsidR="00EE793E" w:rsidRPr="00C13387">
        <w:rPr>
          <w:rFonts w:cs="Arial"/>
        </w:rPr>
        <w:t xml:space="preserve"> </w:t>
      </w:r>
      <w:r w:rsidR="00B71BF5" w:rsidRPr="00C13387">
        <w:rPr>
          <w:rFonts w:cs="Arial"/>
        </w:rPr>
        <w:t>Корисник</w:t>
      </w:r>
      <w:r w:rsidR="00EE793E" w:rsidRPr="00C13387">
        <w:rPr>
          <w:rFonts w:cs="Arial"/>
        </w:rPr>
        <w:t xml:space="preserve"> </w:t>
      </w:r>
      <w:r w:rsidR="00B71BF5" w:rsidRPr="00C13387">
        <w:rPr>
          <w:rFonts w:cs="Arial"/>
        </w:rPr>
        <w:t>услуге</w:t>
      </w:r>
      <w:r w:rsidR="00EE793E" w:rsidRPr="00C13387">
        <w:rPr>
          <w:rFonts w:cs="Arial"/>
        </w:rPr>
        <w:t xml:space="preserve"> </w:t>
      </w:r>
      <w:r w:rsidR="00B71BF5" w:rsidRPr="00C13387">
        <w:rPr>
          <w:rFonts w:cs="Arial"/>
        </w:rPr>
        <w:t>спровео</w:t>
      </w:r>
      <w:r w:rsidR="00EE793E" w:rsidRPr="00C13387">
        <w:rPr>
          <w:rFonts w:cs="Arial"/>
        </w:rPr>
        <w:t xml:space="preserve">, </w:t>
      </w:r>
      <w:r w:rsidR="00B71BF5" w:rsidRPr="00C13387">
        <w:rPr>
          <w:rFonts w:cs="Arial"/>
        </w:rPr>
        <w:t>поступак</w:t>
      </w:r>
      <w:r w:rsidR="00EE793E" w:rsidRPr="00C13387">
        <w:rPr>
          <w:rFonts w:cs="Arial"/>
        </w:rPr>
        <w:t xml:space="preserve"> </w:t>
      </w:r>
      <w:r w:rsidR="00B71BF5" w:rsidRPr="00C13387">
        <w:rPr>
          <w:rFonts w:cs="Arial"/>
        </w:rPr>
        <w:t>јавне</w:t>
      </w:r>
      <w:r w:rsidR="00EE793E" w:rsidRPr="00C13387">
        <w:rPr>
          <w:rFonts w:cs="Arial"/>
        </w:rPr>
        <w:t xml:space="preserve"> </w:t>
      </w:r>
      <w:r w:rsidR="00B71BF5" w:rsidRPr="00C13387">
        <w:rPr>
          <w:rFonts w:cs="Arial"/>
        </w:rPr>
        <w:t>набавке</w:t>
      </w:r>
      <w:r w:rsidR="0048300D" w:rsidRPr="00C13387">
        <w:rPr>
          <w:rFonts w:cs="Arial"/>
          <w:lang w:val="sr-Cyrl-RS"/>
        </w:rPr>
        <w:t xml:space="preserve"> </w:t>
      </w:r>
      <w:r w:rsidR="00B71BF5" w:rsidRPr="00C13387">
        <w:rPr>
          <w:rFonts w:cs="Arial"/>
          <w:lang w:val="sr-Cyrl-RS"/>
        </w:rPr>
        <w:t>мале</w:t>
      </w:r>
      <w:r w:rsidR="0048300D" w:rsidRPr="00C13387">
        <w:rPr>
          <w:rFonts w:cs="Arial"/>
          <w:lang w:val="sr-Cyrl-RS"/>
        </w:rPr>
        <w:t xml:space="preserve"> </w:t>
      </w:r>
      <w:r w:rsidR="00B71BF5" w:rsidRPr="00C13387">
        <w:rPr>
          <w:rFonts w:cs="Arial"/>
          <w:lang w:val="sr-Cyrl-RS"/>
        </w:rPr>
        <w:t>вредности</w:t>
      </w:r>
      <w:r w:rsidR="00EE793E" w:rsidRPr="00C13387">
        <w:rPr>
          <w:rFonts w:cs="Arial"/>
        </w:rPr>
        <w:t xml:space="preserve">, </w:t>
      </w:r>
      <w:r w:rsidR="00B71BF5" w:rsidRPr="00C13387">
        <w:rPr>
          <w:rFonts w:cs="Arial"/>
        </w:rPr>
        <w:t>сагласно</w:t>
      </w:r>
      <w:r w:rsidR="00EE793E" w:rsidRPr="00C13387">
        <w:rPr>
          <w:rFonts w:cs="Arial"/>
        </w:rPr>
        <w:t xml:space="preserve"> ч</w:t>
      </w:r>
      <w:r w:rsidR="00B71BF5" w:rsidRPr="00C13387">
        <w:rPr>
          <w:rFonts w:cs="Arial"/>
        </w:rPr>
        <w:t>лану</w:t>
      </w:r>
      <w:r w:rsidR="0048300D" w:rsidRPr="00C13387">
        <w:rPr>
          <w:rFonts w:cs="Arial"/>
          <w:lang w:val="sr-Cyrl-RS"/>
        </w:rPr>
        <w:t xml:space="preserve"> </w:t>
      </w:r>
      <w:r w:rsidR="0048300D" w:rsidRPr="00C13387">
        <w:rPr>
          <w:rFonts w:cs="Arial"/>
        </w:rPr>
        <w:t>39</w:t>
      </w:r>
      <w:r w:rsidR="00CB42FC" w:rsidRPr="00C13387">
        <w:rPr>
          <w:rFonts w:cs="Arial"/>
          <w:lang w:val="sr-Cyrl-RS"/>
        </w:rPr>
        <w:t>,</w:t>
      </w:r>
      <w:r w:rsidR="00CB42FC" w:rsidRPr="00C13387">
        <w:rPr>
          <w:rFonts w:cs="Arial"/>
        </w:rPr>
        <w:t xml:space="preserve"> </w:t>
      </w:r>
      <w:r w:rsidR="00B71BF5" w:rsidRPr="00C13387">
        <w:rPr>
          <w:rFonts w:cs="Arial"/>
        </w:rPr>
        <w:t>Закона</w:t>
      </w:r>
      <w:r w:rsidR="00EE793E" w:rsidRPr="00C13387">
        <w:rPr>
          <w:rFonts w:cs="Arial"/>
        </w:rPr>
        <w:t xml:space="preserve"> </w:t>
      </w:r>
      <w:r w:rsidR="00B71BF5" w:rsidRPr="00C13387">
        <w:rPr>
          <w:rFonts w:cs="Arial"/>
        </w:rPr>
        <w:t>о</w:t>
      </w:r>
      <w:r w:rsidR="00EE793E" w:rsidRPr="00C13387">
        <w:rPr>
          <w:rFonts w:cs="Arial"/>
        </w:rPr>
        <w:t xml:space="preserve"> </w:t>
      </w:r>
      <w:r w:rsidR="00B71BF5" w:rsidRPr="00C13387">
        <w:rPr>
          <w:rFonts w:cs="Arial"/>
        </w:rPr>
        <w:t>јавним</w:t>
      </w:r>
      <w:r w:rsidR="00EE793E" w:rsidRPr="00C13387">
        <w:rPr>
          <w:rFonts w:cs="Arial"/>
        </w:rPr>
        <w:t xml:space="preserve"> </w:t>
      </w:r>
      <w:r w:rsidR="00B71BF5" w:rsidRPr="00C13387">
        <w:rPr>
          <w:rFonts w:cs="Arial"/>
        </w:rPr>
        <w:t>набавкама</w:t>
      </w:r>
      <w:r w:rsidR="00EE793E" w:rsidRPr="00C13387">
        <w:rPr>
          <w:rFonts w:cs="Arial"/>
        </w:rPr>
        <w:t xml:space="preserve">  („</w:t>
      </w:r>
      <w:r w:rsidR="00B71BF5" w:rsidRPr="00C13387">
        <w:rPr>
          <w:rFonts w:cs="Arial"/>
        </w:rPr>
        <w:t>Службени</w:t>
      </w:r>
      <w:r w:rsidR="00EE793E" w:rsidRPr="00C13387">
        <w:rPr>
          <w:rFonts w:cs="Arial"/>
        </w:rPr>
        <w:t xml:space="preserve"> </w:t>
      </w:r>
      <w:r w:rsidR="00B71BF5" w:rsidRPr="00C13387">
        <w:rPr>
          <w:rFonts w:cs="Arial"/>
        </w:rPr>
        <w:t>гласник</w:t>
      </w:r>
      <w:r w:rsidR="00EE793E" w:rsidRPr="00C13387">
        <w:rPr>
          <w:rFonts w:cs="Arial"/>
        </w:rPr>
        <w:t xml:space="preserve"> </w:t>
      </w:r>
      <w:r w:rsidR="00B71BF5" w:rsidRPr="00C13387">
        <w:rPr>
          <w:rFonts w:cs="Arial"/>
        </w:rPr>
        <w:t>РС</w:t>
      </w:r>
      <w:r w:rsidR="00EE793E" w:rsidRPr="00C13387">
        <w:rPr>
          <w:rFonts w:cs="Arial"/>
        </w:rPr>
        <w:t xml:space="preserve">“ </w:t>
      </w:r>
      <w:r w:rsidR="00B71BF5" w:rsidRPr="00C13387">
        <w:rPr>
          <w:rFonts w:cs="Arial"/>
        </w:rPr>
        <w:t>број</w:t>
      </w:r>
      <w:r w:rsidR="00EE793E" w:rsidRPr="00C13387">
        <w:rPr>
          <w:rFonts w:cs="Arial"/>
        </w:rPr>
        <w:t xml:space="preserve"> 124/2012, 14/2015 </w:t>
      </w:r>
      <w:r w:rsidR="00B71BF5" w:rsidRPr="00C13387">
        <w:rPr>
          <w:rFonts w:cs="Arial"/>
          <w:lang w:val="sr-Cyrl-RS"/>
        </w:rPr>
        <w:t>и</w:t>
      </w:r>
      <w:r w:rsidR="004D2B26" w:rsidRPr="00C13387">
        <w:rPr>
          <w:rFonts w:cs="Arial"/>
          <w:lang w:val="sr-Cyrl-RS"/>
        </w:rPr>
        <w:t xml:space="preserve"> </w:t>
      </w:r>
      <w:r w:rsidR="00EE793E" w:rsidRPr="00C13387">
        <w:rPr>
          <w:rFonts w:cs="Arial"/>
        </w:rPr>
        <w:t>68/2015), (</w:t>
      </w:r>
      <w:r w:rsidR="00B71BF5" w:rsidRPr="00C13387">
        <w:rPr>
          <w:rFonts w:cs="Arial"/>
        </w:rPr>
        <w:t>у</w:t>
      </w:r>
      <w:r w:rsidR="00EE793E" w:rsidRPr="00C13387">
        <w:rPr>
          <w:rFonts w:cs="Arial"/>
        </w:rPr>
        <w:t xml:space="preserve"> </w:t>
      </w:r>
      <w:r w:rsidR="00B71BF5" w:rsidRPr="00C13387">
        <w:rPr>
          <w:rFonts w:cs="Arial"/>
        </w:rPr>
        <w:t>даљем</w:t>
      </w:r>
      <w:r w:rsidR="00EE793E" w:rsidRPr="00C13387">
        <w:rPr>
          <w:rFonts w:cs="Arial"/>
        </w:rPr>
        <w:t xml:space="preserve"> </w:t>
      </w:r>
      <w:r w:rsidR="00B71BF5" w:rsidRPr="00C13387">
        <w:rPr>
          <w:rFonts w:cs="Arial"/>
        </w:rPr>
        <w:t>тексту</w:t>
      </w:r>
      <w:r w:rsidR="00EE793E" w:rsidRPr="00C13387">
        <w:rPr>
          <w:rFonts w:cs="Arial"/>
        </w:rPr>
        <w:t xml:space="preserve">: </w:t>
      </w:r>
      <w:r w:rsidR="00B71BF5" w:rsidRPr="00C13387">
        <w:rPr>
          <w:rFonts w:cs="Arial"/>
        </w:rPr>
        <w:t>Закон</w:t>
      </w:r>
      <w:r w:rsidR="00EE793E" w:rsidRPr="00C13387">
        <w:rPr>
          <w:rFonts w:cs="Arial"/>
        </w:rPr>
        <w:t xml:space="preserve">) </w:t>
      </w:r>
      <w:r w:rsidR="00B71BF5" w:rsidRPr="00C13387">
        <w:rPr>
          <w:rFonts w:cs="Arial"/>
        </w:rPr>
        <w:t>за</w:t>
      </w:r>
      <w:r w:rsidR="00EE793E" w:rsidRPr="00C13387">
        <w:rPr>
          <w:rFonts w:cs="Arial"/>
        </w:rPr>
        <w:t xml:space="preserve"> </w:t>
      </w:r>
      <w:r w:rsidR="00B71BF5" w:rsidRPr="00C13387">
        <w:rPr>
          <w:rFonts w:cs="Arial"/>
        </w:rPr>
        <w:t>јавну</w:t>
      </w:r>
      <w:r w:rsidR="00EE793E" w:rsidRPr="00C13387">
        <w:rPr>
          <w:rFonts w:cs="Arial"/>
        </w:rPr>
        <w:t xml:space="preserve"> </w:t>
      </w:r>
      <w:r w:rsidR="00B71BF5" w:rsidRPr="00C13387">
        <w:rPr>
          <w:rFonts w:cs="Arial"/>
        </w:rPr>
        <w:t>набавку</w:t>
      </w:r>
      <w:r w:rsidR="00EE793E" w:rsidRPr="00C13387">
        <w:rPr>
          <w:rFonts w:cs="Arial"/>
        </w:rPr>
        <w:t xml:space="preserve"> </w:t>
      </w:r>
      <w:r w:rsidR="00B71BF5" w:rsidRPr="00C13387">
        <w:rPr>
          <w:rFonts w:cs="Arial"/>
        </w:rPr>
        <w:t>услуге</w:t>
      </w:r>
      <w:r>
        <w:rPr>
          <w:rFonts w:cs="Arial"/>
        </w:rPr>
        <w:t>:</w:t>
      </w:r>
      <w:r w:rsidR="00567B4B" w:rsidRPr="00C13387">
        <w:rPr>
          <w:rFonts w:cs="Arial"/>
          <w:lang w:val="sr-Cyrl-RS"/>
        </w:rPr>
        <w:t xml:space="preserve"> </w:t>
      </w:r>
      <w:r w:rsidRPr="00C13387">
        <w:rPr>
          <w:rFonts w:cs="Arial"/>
          <w:lang w:val="ru-RU"/>
        </w:rPr>
        <w:t>Посебна обука са полагањем стручног испита из ЗОП-а</w:t>
      </w:r>
      <w:r w:rsidR="00AC5246" w:rsidRPr="00C13387">
        <w:rPr>
          <w:rFonts w:cs="Arial"/>
          <w:lang w:val="sr-Cyrl-RS"/>
        </w:rPr>
        <w:t xml:space="preserve"> </w:t>
      </w:r>
      <w:r w:rsidR="00567B4B" w:rsidRPr="00C13387">
        <w:rPr>
          <w:rFonts w:cs="Arial"/>
          <w:lang w:val="sr-Cyrl-RS"/>
        </w:rPr>
        <w:t>(</w:t>
      </w:r>
      <w:r w:rsidR="00B71BF5" w:rsidRPr="00C13387">
        <w:rPr>
          <w:rFonts w:cs="Arial"/>
        </w:rPr>
        <w:t>у</w:t>
      </w:r>
      <w:r w:rsidR="00EE793E" w:rsidRPr="00C13387">
        <w:rPr>
          <w:rFonts w:cs="Arial"/>
        </w:rPr>
        <w:t xml:space="preserve"> </w:t>
      </w:r>
      <w:r w:rsidR="00B71BF5" w:rsidRPr="00C13387">
        <w:rPr>
          <w:rFonts w:cs="Arial"/>
        </w:rPr>
        <w:t>даљем</w:t>
      </w:r>
      <w:r w:rsidR="00EE793E" w:rsidRPr="00C13387">
        <w:rPr>
          <w:rFonts w:cs="Arial"/>
        </w:rPr>
        <w:t xml:space="preserve"> </w:t>
      </w:r>
      <w:r w:rsidR="00B71BF5" w:rsidRPr="00C13387">
        <w:rPr>
          <w:rFonts w:cs="Arial"/>
        </w:rPr>
        <w:t>тексту</w:t>
      </w:r>
      <w:r w:rsidR="00EE793E" w:rsidRPr="00C13387">
        <w:rPr>
          <w:rFonts w:cs="Arial"/>
        </w:rPr>
        <w:t xml:space="preserve">: </w:t>
      </w:r>
      <w:r w:rsidR="00B71BF5" w:rsidRPr="00C13387">
        <w:rPr>
          <w:rFonts w:cs="Arial"/>
        </w:rPr>
        <w:t>Услуга</w:t>
      </w:r>
      <w:r w:rsidR="00EE793E" w:rsidRPr="00C13387">
        <w:rPr>
          <w:rFonts w:cs="Arial"/>
        </w:rPr>
        <w:t xml:space="preserve">), </w:t>
      </w:r>
      <w:r w:rsidR="00B71BF5" w:rsidRPr="00C13387">
        <w:rPr>
          <w:rFonts w:cs="Arial"/>
        </w:rPr>
        <w:t>бр</w:t>
      </w:r>
      <w:r w:rsidR="008B5684" w:rsidRPr="00C13387">
        <w:rPr>
          <w:rFonts w:cs="Arial"/>
        </w:rPr>
        <w:t>.</w:t>
      </w:r>
      <w:r w:rsidR="00B71BF5" w:rsidRPr="00C13387">
        <w:rPr>
          <w:rFonts w:cs="Arial"/>
        </w:rPr>
        <w:t>ЈН</w:t>
      </w:r>
      <w:r w:rsidR="00567B4B" w:rsidRPr="00C13387">
        <w:rPr>
          <w:rFonts w:cs="Arial"/>
          <w:lang w:val="sr-Cyrl-RS"/>
        </w:rPr>
        <w:t>:</w:t>
      </w:r>
      <w:r w:rsidRPr="00C13387">
        <w:rPr>
          <w:rFonts w:cs="Arial"/>
          <w:b/>
          <w:sz w:val="24"/>
          <w:szCs w:val="24"/>
          <w:lang w:val="sr-Latn-RS"/>
        </w:rPr>
        <w:t xml:space="preserve"> </w:t>
      </w:r>
      <w:r w:rsidRPr="00C13387">
        <w:rPr>
          <w:rFonts w:cs="Arial"/>
          <w:lang w:val="sr-Latn-RS"/>
        </w:rPr>
        <w:t>3000/0007/2017</w:t>
      </w:r>
      <w:r w:rsidRPr="00C13387">
        <w:rPr>
          <w:rFonts w:cs="Arial"/>
          <w:lang w:val="sr-Cyrl-RS"/>
        </w:rPr>
        <w:t>(</w:t>
      </w:r>
      <w:r w:rsidRPr="00C13387">
        <w:rPr>
          <w:rFonts w:cs="Arial"/>
          <w:lang w:val="sr-Latn-RS"/>
        </w:rPr>
        <w:t>1008</w:t>
      </w:r>
      <w:r w:rsidRPr="00C13387">
        <w:rPr>
          <w:rFonts w:cs="Arial"/>
          <w:lang w:val="sr-Cyrl-RS"/>
        </w:rPr>
        <w:t>/2017)</w:t>
      </w:r>
      <w:r>
        <w:rPr>
          <w:rFonts w:cs="Arial"/>
          <w:lang w:val="sr-Latn-RS"/>
        </w:rPr>
        <w:t>.</w:t>
      </w:r>
    </w:p>
    <w:p w14:paraId="1074129D" w14:textId="20F25B3D" w:rsidR="008B5684" w:rsidRPr="006C1637" w:rsidRDefault="006C1637" w:rsidP="006C1637">
      <w:pPr>
        <w:ind w:right="-19"/>
        <w:jc w:val="left"/>
        <w:outlineLvl w:val="0"/>
        <w:rPr>
          <w:rFonts w:cs="Arial"/>
          <w:color w:val="00B0F0"/>
          <w:lang w:val="sr-Cyrl-RS"/>
        </w:rPr>
      </w:pPr>
      <w:r>
        <w:rPr>
          <w:rFonts w:cs="Arial"/>
          <w:lang w:val="sr-Cyrl-RS"/>
        </w:rPr>
        <w:t>-</w:t>
      </w:r>
      <w:r w:rsidR="00B71BF5" w:rsidRPr="006C1637">
        <w:rPr>
          <w:rFonts w:cs="Arial"/>
        </w:rPr>
        <w:t>да</w:t>
      </w:r>
      <w:r w:rsidR="008B5684" w:rsidRPr="006C1637">
        <w:rPr>
          <w:rFonts w:cs="Arial"/>
        </w:rPr>
        <w:t xml:space="preserve"> </w:t>
      </w:r>
      <w:r w:rsidR="00B71BF5" w:rsidRPr="006C1637">
        <w:rPr>
          <w:rFonts w:cs="Arial"/>
        </w:rPr>
        <w:t>је</w:t>
      </w:r>
      <w:r w:rsidR="008B5684" w:rsidRPr="006C1637">
        <w:rPr>
          <w:rFonts w:cs="Arial"/>
        </w:rPr>
        <w:t xml:space="preserve"> </w:t>
      </w:r>
      <w:r w:rsidR="00B71BF5" w:rsidRPr="006C1637">
        <w:rPr>
          <w:rFonts w:cs="Arial"/>
        </w:rPr>
        <w:t>Позив</w:t>
      </w:r>
      <w:r w:rsidR="008B5684" w:rsidRPr="006C1637">
        <w:rPr>
          <w:rFonts w:cs="Arial"/>
        </w:rPr>
        <w:t xml:space="preserve"> </w:t>
      </w:r>
      <w:r w:rsidR="00B71BF5" w:rsidRPr="006C1637">
        <w:rPr>
          <w:rFonts w:cs="Arial"/>
        </w:rPr>
        <w:t>за</w:t>
      </w:r>
      <w:r w:rsidR="008B5684" w:rsidRPr="006C1637">
        <w:rPr>
          <w:rFonts w:cs="Arial"/>
        </w:rPr>
        <w:t xml:space="preserve"> </w:t>
      </w:r>
      <w:r w:rsidR="00B71BF5" w:rsidRPr="006C1637">
        <w:rPr>
          <w:rFonts w:cs="Arial"/>
        </w:rPr>
        <w:t>подно</w:t>
      </w:r>
      <w:r w:rsidR="008B5684" w:rsidRPr="006C1637">
        <w:rPr>
          <w:rFonts w:cs="Arial"/>
        </w:rPr>
        <w:t>ш</w:t>
      </w:r>
      <w:r w:rsidR="00B71BF5" w:rsidRPr="006C1637">
        <w:rPr>
          <w:rFonts w:cs="Arial"/>
        </w:rPr>
        <w:t>ење</w:t>
      </w:r>
      <w:r w:rsidR="008B5684" w:rsidRPr="006C1637">
        <w:rPr>
          <w:rFonts w:cs="Arial"/>
        </w:rPr>
        <w:t xml:space="preserve"> </w:t>
      </w:r>
      <w:r w:rsidR="00B71BF5" w:rsidRPr="006C1637">
        <w:rPr>
          <w:rFonts w:cs="Arial"/>
        </w:rPr>
        <w:t>понуда</w:t>
      </w:r>
      <w:r w:rsidR="008B5684" w:rsidRPr="006C1637">
        <w:rPr>
          <w:rFonts w:cs="Arial"/>
        </w:rPr>
        <w:t xml:space="preserve"> </w:t>
      </w:r>
      <w:r w:rsidR="00B71BF5" w:rsidRPr="006C1637">
        <w:rPr>
          <w:rFonts w:cs="Arial"/>
        </w:rPr>
        <w:t>у</w:t>
      </w:r>
      <w:r w:rsidR="008B5684" w:rsidRPr="006C1637">
        <w:rPr>
          <w:rFonts w:cs="Arial"/>
        </w:rPr>
        <w:t xml:space="preserve"> </w:t>
      </w:r>
      <w:r w:rsidR="00B71BF5" w:rsidRPr="006C1637">
        <w:rPr>
          <w:rFonts w:cs="Arial"/>
        </w:rPr>
        <w:t>вези</w:t>
      </w:r>
      <w:r w:rsidR="008B5684" w:rsidRPr="006C1637">
        <w:rPr>
          <w:rFonts w:cs="Arial"/>
        </w:rPr>
        <w:t xml:space="preserve"> </w:t>
      </w:r>
      <w:r w:rsidR="00B71BF5" w:rsidRPr="006C1637">
        <w:rPr>
          <w:rFonts w:cs="Arial"/>
        </w:rPr>
        <w:t>предметне</w:t>
      </w:r>
      <w:r w:rsidR="008B5684" w:rsidRPr="006C1637">
        <w:rPr>
          <w:rFonts w:cs="Arial"/>
        </w:rPr>
        <w:t xml:space="preserve"> </w:t>
      </w:r>
      <w:r w:rsidR="00B71BF5" w:rsidRPr="006C1637">
        <w:rPr>
          <w:rFonts w:cs="Arial"/>
        </w:rPr>
        <w:t>јавне</w:t>
      </w:r>
      <w:r w:rsidR="008B5684" w:rsidRPr="006C1637">
        <w:rPr>
          <w:rFonts w:cs="Arial"/>
        </w:rPr>
        <w:t xml:space="preserve"> </w:t>
      </w:r>
      <w:r w:rsidR="00B71BF5" w:rsidRPr="006C1637">
        <w:rPr>
          <w:rFonts w:cs="Arial"/>
        </w:rPr>
        <w:t>набавке</w:t>
      </w:r>
      <w:r w:rsidR="008B5684" w:rsidRPr="006C1637">
        <w:rPr>
          <w:rFonts w:cs="Arial"/>
        </w:rPr>
        <w:t xml:space="preserve"> </w:t>
      </w:r>
      <w:r w:rsidR="00B71BF5" w:rsidRPr="006C1637">
        <w:rPr>
          <w:rFonts w:cs="Arial"/>
        </w:rPr>
        <w:t>објављен</w:t>
      </w:r>
      <w:r w:rsidR="008B5684" w:rsidRPr="006C1637">
        <w:rPr>
          <w:rFonts w:cs="Arial"/>
        </w:rPr>
        <w:t xml:space="preserve"> </w:t>
      </w:r>
      <w:r w:rsidR="00B71BF5" w:rsidRPr="006C1637">
        <w:rPr>
          <w:rFonts w:cs="Arial"/>
        </w:rPr>
        <w:t>на</w:t>
      </w:r>
      <w:r w:rsidR="008B5684" w:rsidRPr="006C1637">
        <w:rPr>
          <w:rFonts w:cs="Arial"/>
        </w:rPr>
        <w:t xml:space="preserve"> </w:t>
      </w:r>
      <w:r w:rsidR="00B71BF5" w:rsidRPr="006C1637">
        <w:rPr>
          <w:rFonts w:cs="Arial"/>
        </w:rPr>
        <w:t>Порталу</w:t>
      </w:r>
      <w:r w:rsidR="008B5684" w:rsidRPr="006C1637">
        <w:rPr>
          <w:rFonts w:cs="Arial"/>
        </w:rPr>
        <w:t xml:space="preserve"> </w:t>
      </w:r>
      <w:r w:rsidR="00B71BF5" w:rsidRPr="006C1637">
        <w:rPr>
          <w:rFonts w:cs="Arial"/>
        </w:rPr>
        <w:t>јавних</w:t>
      </w:r>
      <w:r w:rsidR="008B5684" w:rsidRPr="006C1637">
        <w:rPr>
          <w:rFonts w:cs="Arial"/>
        </w:rPr>
        <w:t xml:space="preserve"> </w:t>
      </w:r>
      <w:r w:rsidR="00B71BF5" w:rsidRPr="006C1637">
        <w:rPr>
          <w:rFonts w:cs="Arial"/>
        </w:rPr>
        <w:t>набавки</w:t>
      </w:r>
      <w:r w:rsidR="008B5684" w:rsidRPr="006C1637">
        <w:rPr>
          <w:rFonts w:cs="Arial"/>
        </w:rPr>
        <w:t xml:space="preserve"> </w:t>
      </w:r>
      <w:r w:rsidR="00B71BF5" w:rsidRPr="006C1637">
        <w:rPr>
          <w:rFonts w:cs="Arial"/>
        </w:rPr>
        <w:t>дана</w:t>
      </w:r>
      <w:r w:rsidR="008B5684" w:rsidRPr="006C1637">
        <w:rPr>
          <w:rFonts w:cs="Arial"/>
        </w:rPr>
        <w:t xml:space="preserve"> ______ </w:t>
      </w:r>
      <w:r w:rsidR="00B71BF5" w:rsidRPr="006C1637">
        <w:rPr>
          <w:rFonts w:cs="Arial"/>
        </w:rPr>
        <w:t>године</w:t>
      </w:r>
      <w:r w:rsidR="008B5684" w:rsidRPr="006C1637">
        <w:rPr>
          <w:rFonts w:cs="Arial"/>
        </w:rPr>
        <w:t xml:space="preserve">, </w:t>
      </w:r>
      <w:r w:rsidR="00B71BF5" w:rsidRPr="006C1637">
        <w:rPr>
          <w:rFonts w:cs="Arial"/>
        </w:rPr>
        <w:t>као</w:t>
      </w:r>
      <w:r w:rsidR="008B5684" w:rsidRPr="006C1637">
        <w:rPr>
          <w:rFonts w:cs="Arial"/>
        </w:rPr>
        <w:t xml:space="preserve"> </w:t>
      </w:r>
      <w:r w:rsidR="00B71BF5" w:rsidRPr="006C1637">
        <w:rPr>
          <w:rFonts w:cs="Arial"/>
        </w:rPr>
        <w:t>и</w:t>
      </w:r>
      <w:r w:rsidR="008B5684" w:rsidRPr="006C1637">
        <w:rPr>
          <w:rFonts w:cs="Arial"/>
        </w:rPr>
        <w:t xml:space="preserve"> </w:t>
      </w:r>
      <w:r w:rsidR="00B71BF5" w:rsidRPr="006C1637">
        <w:rPr>
          <w:rFonts w:cs="Arial"/>
        </w:rPr>
        <w:t>на</w:t>
      </w:r>
      <w:r w:rsidR="008B5684" w:rsidRPr="006C1637">
        <w:rPr>
          <w:rFonts w:cs="Arial"/>
        </w:rPr>
        <w:t xml:space="preserve"> </w:t>
      </w:r>
      <w:r w:rsidR="00B71BF5" w:rsidRPr="006C1637">
        <w:rPr>
          <w:rFonts w:cs="Arial"/>
        </w:rPr>
        <w:t>интернет</w:t>
      </w:r>
      <w:r w:rsidR="008B5684" w:rsidRPr="006C1637">
        <w:rPr>
          <w:rFonts w:cs="Arial"/>
        </w:rPr>
        <w:t xml:space="preserve"> </w:t>
      </w:r>
      <w:r w:rsidR="00B71BF5" w:rsidRPr="006C1637">
        <w:rPr>
          <w:rFonts w:cs="Arial"/>
        </w:rPr>
        <w:t>страници</w:t>
      </w:r>
      <w:r w:rsidR="008B5684" w:rsidRPr="006C1637">
        <w:rPr>
          <w:rFonts w:cs="Arial"/>
        </w:rPr>
        <w:t xml:space="preserve">  </w:t>
      </w:r>
      <w:r w:rsidR="00B71BF5" w:rsidRPr="006C1637">
        <w:rPr>
          <w:rFonts w:cs="Arial"/>
        </w:rPr>
        <w:t>Корисника</w:t>
      </w:r>
      <w:r w:rsidR="008B5684" w:rsidRPr="006C1637">
        <w:rPr>
          <w:rFonts w:cs="Arial"/>
        </w:rPr>
        <w:t xml:space="preserve"> </w:t>
      </w:r>
      <w:r w:rsidR="00B71BF5" w:rsidRPr="006C1637">
        <w:rPr>
          <w:rFonts w:cs="Arial"/>
        </w:rPr>
        <w:t>услуге</w:t>
      </w:r>
      <w:r w:rsidR="008B5684" w:rsidRPr="006C1637">
        <w:rPr>
          <w:rFonts w:cs="Arial"/>
          <w:color w:val="00B0F0"/>
        </w:rPr>
        <w:t xml:space="preserve"> </w:t>
      </w:r>
      <w:r w:rsidR="00567B4B" w:rsidRPr="006C1637">
        <w:rPr>
          <w:rFonts w:cs="Arial"/>
          <w:color w:val="00B0F0"/>
          <w:lang w:val="sr-Cyrl-RS"/>
        </w:rPr>
        <w:t>.</w:t>
      </w:r>
    </w:p>
    <w:p w14:paraId="117E5D13" w14:textId="585DCA05" w:rsidR="00EE793E" w:rsidRPr="006C1637" w:rsidRDefault="006C1637" w:rsidP="006C1637">
      <w:pPr>
        <w:ind w:right="-19"/>
        <w:outlineLvl w:val="0"/>
        <w:rPr>
          <w:rFonts w:cs="Arial"/>
          <w:b/>
          <w:lang w:val="sr-Cyrl-RS"/>
        </w:rPr>
      </w:pPr>
      <w:r>
        <w:rPr>
          <w:rFonts w:cs="Arial"/>
          <w:lang w:val="sr-Cyrl-RS"/>
        </w:rPr>
        <w:t>-</w:t>
      </w:r>
      <w:r w:rsidR="00B71BF5" w:rsidRPr="006C1637">
        <w:rPr>
          <w:rFonts w:cs="Arial"/>
        </w:rPr>
        <w:t>да</w:t>
      </w:r>
      <w:r w:rsidR="00EE793E" w:rsidRPr="006C1637">
        <w:rPr>
          <w:rFonts w:cs="Arial"/>
        </w:rPr>
        <w:t xml:space="preserve"> </w:t>
      </w:r>
      <w:r w:rsidR="00B71BF5" w:rsidRPr="006C1637">
        <w:rPr>
          <w:rFonts w:cs="Arial"/>
        </w:rPr>
        <w:t>Понуда</w:t>
      </w:r>
      <w:r w:rsidR="00EE793E" w:rsidRPr="006C1637">
        <w:rPr>
          <w:rFonts w:cs="Arial"/>
        </w:rPr>
        <w:t xml:space="preserve"> </w:t>
      </w:r>
      <w:r w:rsidR="00B71BF5" w:rsidRPr="006C1637">
        <w:rPr>
          <w:rFonts w:cs="Arial"/>
        </w:rPr>
        <w:t>Понуђа</w:t>
      </w:r>
      <w:r w:rsidR="00EE793E" w:rsidRPr="006C1637">
        <w:rPr>
          <w:rFonts w:cs="Arial"/>
        </w:rPr>
        <w:t>ч</w:t>
      </w:r>
      <w:r w:rsidR="00B71BF5" w:rsidRPr="006C1637">
        <w:rPr>
          <w:rFonts w:cs="Arial"/>
        </w:rPr>
        <w:t>а</w:t>
      </w:r>
      <w:r w:rsidR="00EE793E" w:rsidRPr="006C1637">
        <w:rPr>
          <w:rFonts w:cs="Arial"/>
        </w:rPr>
        <w:t xml:space="preserve"> (</w:t>
      </w:r>
      <w:r w:rsidR="00B71BF5" w:rsidRPr="006C1637">
        <w:rPr>
          <w:rFonts w:cs="Arial"/>
        </w:rPr>
        <w:t>у</w:t>
      </w:r>
      <w:r w:rsidR="00EE793E" w:rsidRPr="006C1637">
        <w:rPr>
          <w:rFonts w:cs="Arial"/>
        </w:rPr>
        <w:t xml:space="preserve"> </w:t>
      </w:r>
      <w:r w:rsidR="00B71BF5" w:rsidRPr="006C1637">
        <w:rPr>
          <w:rFonts w:cs="Arial"/>
        </w:rPr>
        <w:t>даљем</w:t>
      </w:r>
      <w:r w:rsidR="00EE793E" w:rsidRPr="006C1637">
        <w:rPr>
          <w:rFonts w:cs="Arial"/>
        </w:rPr>
        <w:t xml:space="preserve"> </w:t>
      </w:r>
      <w:r w:rsidR="00B71BF5" w:rsidRPr="006C1637">
        <w:rPr>
          <w:rFonts w:cs="Arial"/>
        </w:rPr>
        <w:t>тексту</w:t>
      </w:r>
      <w:r w:rsidR="00EE793E" w:rsidRPr="006C1637">
        <w:rPr>
          <w:rFonts w:cs="Arial"/>
        </w:rPr>
        <w:t xml:space="preserve">: </w:t>
      </w:r>
      <w:r w:rsidR="00B71BF5" w:rsidRPr="006C1637">
        <w:rPr>
          <w:rFonts w:cs="Arial"/>
        </w:rPr>
        <w:t>Пружалац</w:t>
      </w:r>
      <w:r w:rsidR="00EE793E" w:rsidRPr="006C1637">
        <w:rPr>
          <w:rFonts w:cs="Arial"/>
        </w:rPr>
        <w:t xml:space="preserve"> </w:t>
      </w:r>
      <w:r w:rsidR="00B71BF5" w:rsidRPr="006C1637">
        <w:rPr>
          <w:rFonts w:cs="Arial"/>
        </w:rPr>
        <w:t>услуге</w:t>
      </w:r>
      <w:r w:rsidR="00EE793E" w:rsidRPr="006C1637">
        <w:rPr>
          <w:rFonts w:cs="Arial"/>
        </w:rPr>
        <w:t xml:space="preserve">) </w:t>
      </w:r>
      <w:r w:rsidR="00B71BF5" w:rsidRPr="006C1637">
        <w:rPr>
          <w:rFonts w:cs="Arial"/>
        </w:rPr>
        <w:t>у</w:t>
      </w:r>
      <w:r w:rsidR="00EE793E" w:rsidRPr="006C1637">
        <w:rPr>
          <w:rFonts w:cs="Arial"/>
        </w:rPr>
        <w:t xml:space="preserve"> </w:t>
      </w:r>
      <w:r w:rsidR="00B71BF5" w:rsidRPr="006C1637">
        <w:rPr>
          <w:rFonts w:cs="Arial"/>
        </w:rPr>
        <w:t>поступку</w:t>
      </w:r>
      <w:r w:rsidR="00EE793E" w:rsidRPr="006C1637">
        <w:rPr>
          <w:rFonts w:cs="Arial"/>
        </w:rPr>
        <w:t xml:space="preserve"> </w:t>
      </w:r>
      <w:r w:rsidR="00B71BF5" w:rsidRPr="006C1637">
        <w:rPr>
          <w:rFonts w:cs="Arial"/>
          <w:lang w:val="sr-Cyrl-RS"/>
        </w:rPr>
        <w:t>јавне</w:t>
      </w:r>
      <w:r w:rsidR="0048300D" w:rsidRPr="006C1637">
        <w:rPr>
          <w:rFonts w:cs="Arial"/>
          <w:lang w:val="sr-Cyrl-RS"/>
        </w:rPr>
        <w:t xml:space="preserve"> </w:t>
      </w:r>
      <w:r w:rsidR="00B71BF5" w:rsidRPr="006C1637">
        <w:rPr>
          <w:rFonts w:cs="Arial"/>
          <w:lang w:val="sr-Cyrl-RS"/>
        </w:rPr>
        <w:t>набавке</w:t>
      </w:r>
      <w:r w:rsidR="0048300D" w:rsidRPr="006C1637">
        <w:rPr>
          <w:rFonts w:cs="Arial"/>
          <w:lang w:val="sr-Cyrl-RS"/>
        </w:rPr>
        <w:t xml:space="preserve"> </w:t>
      </w:r>
      <w:r w:rsidR="00B71BF5" w:rsidRPr="006C1637">
        <w:rPr>
          <w:rFonts w:cs="Arial"/>
          <w:lang w:val="sr-Cyrl-RS"/>
        </w:rPr>
        <w:t>мале</w:t>
      </w:r>
      <w:r w:rsidR="0048300D" w:rsidRPr="006C1637">
        <w:rPr>
          <w:rFonts w:cs="Arial"/>
          <w:lang w:val="sr-Cyrl-RS"/>
        </w:rPr>
        <w:t xml:space="preserve"> </w:t>
      </w:r>
      <w:r w:rsidR="00B71BF5" w:rsidRPr="006C1637">
        <w:rPr>
          <w:rFonts w:cs="Arial"/>
          <w:lang w:val="sr-Cyrl-RS"/>
        </w:rPr>
        <w:t>вредности</w:t>
      </w:r>
      <w:r w:rsidR="0048300D" w:rsidRPr="006C1637">
        <w:rPr>
          <w:rFonts w:cs="Arial"/>
          <w:lang w:val="sr-Cyrl-RS"/>
        </w:rPr>
        <w:t xml:space="preserve"> </w:t>
      </w:r>
      <w:r w:rsidR="00B71BF5" w:rsidRPr="006C1637">
        <w:rPr>
          <w:rFonts w:cs="Arial"/>
        </w:rPr>
        <w:t>за</w:t>
      </w:r>
      <w:r w:rsidR="00EE793E" w:rsidRPr="006C1637">
        <w:rPr>
          <w:rFonts w:cs="Arial"/>
        </w:rPr>
        <w:t xml:space="preserve"> </w:t>
      </w:r>
      <w:r w:rsidR="00B71BF5" w:rsidRPr="006C1637">
        <w:rPr>
          <w:rFonts w:cs="Arial"/>
        </w:rPr>
        <w:t>јн</w:t>
      </w:r>
      <w:r w:rsidR="00EE793E" w:rsidRPr="006C1637">
        <w:rPr>
          <w:rFonts w:cs="Arial"/>
        </w:rPr>
        <w:t xml:space="preserve"> </w:t>
      </w:r>
      <w:r w:rsidR="00B71BF5" w:rsidRPr="006C1637">
        <w:rPr>
          <w:rFonts w:cs="Arial"/>
        </w:rPr>
        <w:t>број</w:t>
      </w:r>
      <w:r w:rsidR="00665154" w:rsidRPr="006C1637">
        <w:rPr>
          <w:rFonts w:cs="Arial"/>
          <w:lang w:val="sr-Cyrl-RS"/>
        </w:rPr>
        <w:t>:</w:t>
      </w:r>
      <w:r w:rsidR="00EE793E" w:rsidRPr="006C1637">
        <w:rPr>
          <w:rFonts w:cs="Arial"/>
        </w:rPr>
        <w:t xml:space="preserve"> </w:t>
      </w:r>
      <w:r w:rsidR="00C13387" w:rsidRPr="00C13387">
        <w:rPr>
          <w:rFonts w:cs="Arial"/>
          <w:lang w:val="sr-Latn-RS"/>
        </w:rPr>
        <w:t>3000/0007/2017</w:t>
      </w:r>
      <w:r w:rsidR="00C13387" w:rsidRPr="00C13387">
        <w:rPr>
          <w:rFonts w:cs="Arial"/>
          <w:lang w:val="sr-Cyrl-RS"/>
        </w:rPr>
        <w:t>(</w:t>
      </w:r>
      <w:r w:rsidR="00C13387" w:rsidRPr="00C13387">
        <w:rPr>
          <w:rFonts w:cs="Arial"/>
          <w:lang w:val="sr-Latn-RS"/>
        </w:rPr>
        <w:t>1008</w:t>
      </w:r>
      <w:r w:rsidR="00C13387" w:rsidRPr="00C13387">
        <w:rPr>
          <w:rFonts w:cs="Arial"/>
          <w:lang w:val="sr-Cyrl-RS"/>
        </w:rPr>
        <w:t>/2017)</w:t>
      </w:r>
      <w:r w:rsidR="00EE793E" w:rsidRPr="006C1637">
        <w:rPr>
          <w:rFonts w:cs="Arial"/>
        </w:rPr>
        <w:t xml:space="preserve">, </w:t>
      </w:r>
      <w:r w:rsidR="00B71BF5" w:rsidRPr="006C1637">
        <w:rPr>
          <w:rFonts w:cs="Arial"/>
        </w:rPr>
        <w:t>која</w:t>
      </w:r>
      <w:r w:rsidR="00EE793E" w:rsidRPr="006C1637">
        <w:rPr>
          <w:rFonts w:cs="Arial"/>
        </w:rPr>
        <w:t xml:space="preserve"> </w:t>
      </w:r>
      <w:r w:rsidR="00B71BF5" w:rsidRPr="006C1637">
        <w:rPr>
          <w:rFonts w:cs="Arial"/>
        </w:rPr>
        <w:t>је</w:t>
      </w:r>
      <w:r w:rsidR="00EE793E" w:rsidRPr="006C1637">
        <w:rPr>
          <w:rFonts w:cs="Arial"/>
        </w:rPr>
        <w:t xml:space="preserve"> </w:t>
      </w:r>
      <w:r w:rsidR="00B71BF5" w:rsidRPr="006C1637">
        <w:rPr>
          <w:rFonts w:cs="Arial"/>
        </w:rPr>
        <w:t>заведена</w:t>
      </w:r>
      <w:r w:rsidR="00EE793E" w:rsidRPr="006C1637">
        <w:rPr>
          <w:rFonts w:cs="Arial"/>
        </w:rPr>
        <w:t xml:space="preserve"> </w:t>
      </w:r>
      <w:r w:rsidR="00B71BF5" w:rsidRPr="006C1637">
        <w:rPr>
          <w:rFonts w:cs="Arial"/>
        </w:rPr>
        <w:t>код</w:t>
      </w:r>
      <w:r w:rsidR="00EE793E" w:rsidRPr="006C1637">
        <w:rPr>
          <w:rFonts w:cs="Arial"/>
        </w:rPr>
        <w:t xml:space="preserve"> </w:t>
      </w:r>
      <w:r w:rsidR="00B71BF5" w:rsidRPr="006C1637">
        <w:rPr>
          <w:rFonts w:cs="Arial"/>
        </w:rPr>
        <w:t>Корисника</w:t>
      </w:r>
      <w:r w:rsidR="00EE793E" w:rsidRPr="006C1637">
        <w:rPr>
          <w:rFonts w:cs="Arial"/>
        </w:rPr>
        <w:t xml:space="preserve"> </w:t>
      </w:r>
      <w:r w:rsidR="00B71BF5" w:rsidRPr="006C1637">
        <w:rPr>
          <w:rFonts w:cs="Arial"/>
        </w:rPr>
        <w:lastRenderedPageBreak/>
        <w:t>услуге</w:t>
      </w:r>
      <w:r w:rsidR="00EE793E" w:rsidRPr="006C1637">
        <w:rPr>
          <w:rFonts w:cs="Arial"/>
        </w:rPr>
        <w:t xml:space="preserve"> </w:t>
      </w:r>
      <w:r w:rsidR="00B71BF5" w:rsidRPr="006C1637">
        <w:rPr>
          <w:rFonts w:cs="Arial"/>
        </w:rPr>
        <w:t>под</w:t>
      </w:r>
      <w:r w:rsidR="00EE793E" w:rsidRPr="006C1637">
        <w:rPr>
          <w:rFonts w:cs="Arial"/>
        </w:rPr>
        <w:t xml:space="preserve"> </w:t>
      </w:r>
      <w:r w:rsidR="008B5684" w:rsidRPr="006C1637">
        <w:rPr>
          <w:rFonts w:cs="Arial"/>
          <w:lang w:val="sr-Cyrl-RS"/>
        </w:rPr>
        <w:t xml:space="preserve"> </w:t>
      </w:r>
      <w:r w:rsidR="00B71BF5" w:rsidRPr="006C1637">
        <w:rPr>
          <w:rFonts w:cs="Arial"/>
        </w:rPr>
        <w:t>бројем</w:t>
      </w:r>
      <w:r w:rsidR="009D4233" w:rsidRPr="006C1637">
        <w:rPr>
          <w:rFonts w:cs="Arial"/>
        </w:rPr>
        <w:t xml:space="preserve"> ______ </w:t>
      </w:r>
      <w:r w:rsidR="00B71BF5" w:rsidRPr="006C1637">
        <w:rPr>
          <w:rFonts w:cs="Arial"/>
        </w:rPr>
        <w:t>од</w:t>
      </w:r>
      <w:r w:rsidR="009D4233" w:rsidRPr="006C1637">
        <w:rPr>
          <w:rFonts w:cs="Arial"/>
        </w:rPr>
        <w:t xml:space="preserve"> _____.2017</w:t>
      </w:r>
      <w:r w:rsidR="0048300D" w:rsidRPr="006C1637">
        <w:rPr>
          <w:rFonts w:cs="Arial"/>
        </w:rPr>
        <w:t>.</w:t>
      </w:r>
      <w:r w:rsidR="00EE793E" w:rsidRPr="006C1637">
        <w:rPr>
          <w:rFonts w:cs="Arial"/>
        </w:rPr>
        <w:t xml:space="preserve"> </w:t>
      </w:r>
      <w:r w:rsidR="00B71BF5" w:rsidRPr="006C1637">
        <w:rPr>
          <w:rFonts w:cs="Arial"/>
        </w:rPr>
        <w:t>године</w:t>
      </w:r>
      <w:r w:rsidR="00EE793E" w:rsidRPr="006C1637">
        <w:rPr>
          <w:rFonts w:cs="Arial"/>
        </w:rPr>
        <w:t xml:space="preserve"> </w:t>
      </w:r>
      <w:r w:rsidR="00B71BF5" w:rsidRPr="006C1637">
        <w:rPr>
          <w:rFonts w:cs="Arial"/>
        </w:rPr>
        <w:t>у</w:t>
      </w:r>
      <w:r w:rsidR="00EE793E" w:rsidRPr="006C1637">
        <w:rPr>
          <w:rFonts w:cs="Arial"/>
        </w:rPr>
        <w:t xml:space="preserve"> </w:t>
      </w:r>
      <w:r w:rsidR="00B71BF5" w:rsidRPr="006C1637">
        <w:rPr>
          <w:rFonts w:cs="Arial"/>
        </w:rPr>
        <w:t>потпуности</w:t>
      </w:r>
      <w:r w:rsidR="00EE793E" w:rsidRPr="006C1637">
        <w:rPr>
          <w:rFonts w:cs="Arial"/>
        </w:rPr>
        <w:t xml:space="preserve"> </w:t>
      </w:r>
      <w:r w:rsidR="00B71BF5" w:rsidRPr="006C1637">
        <w:rPr>
          <w:rFonts w:cs="Arial"/>
        </w:rPr>
        <w:t>одговара</w:t>
      </w:r>
      <w:r w:rsidR="00EE793E" w:rsidRPr="006C1637">
        <w:rPr>
          <w:rFonts w:cs="Arial"/>
        </w:rPr>
        <w:t xml:space="preserve"> </w:t>
      </w:r>
      <w:r w:rsidR="00B71BF5" w:rsidRPr="006C1637">
        <w:rPr>
          <w:rFonts w:cs="Arial"/>
        </w:rPr>
        <w:t>захтеву</w:t>
      </w:r>
      <w:r w:rsidR="00EE793E" w:rsidRPr="006C1637">
        <w:rPr>
          <w:rFonts w:cs="Arial"/>
        </w:rPr>
        <w:t xml:space="preserve"> </w:t>
      </w:r>
      <w:r w:rsidR="00B71BF5" w:rsidRPr="006C1637">
        <w:rPr>
          <w:rFonts w:cs="Arial"/>
        </w:rPr>
        <w:t>Корисника</w:t>
      </w:r>
      <w:r w:rsidR="00EE793E" w:rsidRPr="006C1637">
        <w:rPr>
          <w:rFonts w:cs="Arial"/>
        </w:rPr>
        <w:t xml:space="preserve"> </w:t>
      </w:r>
      <w:r w:rsidR="00B71BF5" w:rsidRPr="006C1637">
        <w:rPr>
          <w:rFonts w:cs="Arial"/>
        </w:rPr>
        <w:t>услуге</w:t>
      </w:r>
      <w:r w:rsidR="00EE793E" w:rsidRPr="006C1637">
        <w:rPr>
          <w:rFonts w:cs="Arial"/>
        </w:rPr>
        <w:t xml:space="preserve"> </w:t>
      </w:r>
      <w:r w:rsidR="00B71BF5" w:rsidRPr="006C1637">
        <w:rPr>
          <w:rFonts w:cs="Arial"/>
        </w:rPr>
        <w:t>из</w:t>
      </w:r>
      <w:r w:rsidR="00EE793E" w:rsidRPr="006C1637">
        <w:rPr>
          <w:rFonts w:cs="Arial"/>
        </w:rPr>
        <w:t xml:space="preserve"> </w:t>
      </w:r>
      <w:r w:rsidR="00B71BF5" w:rsidRPr="006C1637">
        <w:rPr>
          <w:rFonts w:cs="Arial"/>
        </w:rPr>
        <w:t>позива</w:t>
      </w:r>
      <w:r w:rsidR="00EE793E" w:rsidRPr="006C1637">
        <w:rPr>
          <w:rFonts w:cs="Arial"/>
        </w:rPr>
        <w:t xml:space="preserve"> </w:t>
      </w:r>
      <w:r w:rsidR="00B71BF5" w:rsidRPr="006C1637">
        <w:rPr>
          <w:rFonts w:cs="Arial"/>
        </w:rPr>
        <w:t>за</w:t>
      </w:r>
      <w:r w:rsidR="00EE793E" w:rsidRPr="006C1637">
        <w:rPr>
          <w:rFonts w:cs="Arial"/>
        </w:rPr>
        <w:t xml:space="preserve"> </w:t>
      </w:r>
      <w:r w:rsidR="00B71BF5" w:rsidRPr="006C1637">
        <w:rPr>
          <w:rFonts w:cs="Arial"/>
        </w:rPr>
        <w:t>подно</w:t>
      </w:r>
      <w:r w:rsidR="00EE793E" w:rsidRPr="006C1637">
        <w:rPr>
          <w:rFonts w:cs="Arial"/>
        </w:rPr>
        <w:t>ш</w:t>
      </w:r>
      <w:r w:rsidR="00B71BF5" w:rsidRPr="006C1637">
        <w:rPr>
          <w:rFonts w:cs="Arial"/>
        </w:rPr>
        <w:t>ење</w:t>
      </w:r>
      <w:r w:rsidR="00EE793E" w:rsidRPr="006C1637">
        <w:rPr>
          <w:rFonts w:cs="Arial"/>
        </w:rPr>
        <w:t xml:space="preserve"> </w:t>
      </w:r>
      <w:r w:rsidR="00B71BF5" w:rsidRPr="006C1637">
        <w:rPr>
          <w:rFonts w:cs="Arial"/>
        </w:rPr>
        <w:t>понуда</w:t>
      </w:r>
      <w:r w:rsidR="00EE793E" w:rsidRPr="006C1637">
        <w:rPr>
          <w:rFonts w:cs="Arial"/>
        </w:rPr>
        <w:t xml:space="preserve"> </w:t>
      </w:r>
      <w:r w:rsidR="00B71BF5" w:rsidRPr="006C1637">
        <w:rPr>
          <w:rFonts w:cs="Arial"/>
        </w:rPr>
        <w:t>и</w:t>
      </w:r>
      <w:r w:rsidR="00EE793E" w:rsidRPr="006C1637">
        <w:rPr>
          <w:rFonts w:cs="Arial"/>
        </w:rPr>
        <w:t xml:space="preserve"> </w:t>
      </w:r>
      <w:r w:rsidR="00B71BF5" w:rsidRPr="006C1637">
        <w:rPr>
          <w:rFonts w:cs="Arial"/>
        </w:rPr>
        <w:t>Конкурсној</w:t>
      </w:r>
      <w:r w:rsidR="00EE793E" w:rsidRPr="006C1637">
        <w:rPr>
          <w:rFonts w:cs="Arial"/>
        </w:rPr>
        <w:t xml:space="preserve"> </w:t>
      </w:r>
      <w:r w:rsidR="00B71BF5" w:rsidRPr="006C1637">
        <w:rPr>
          <w:rFonts w:cs="Arial"/>
        </w:rPr>
        <w:t>документацији</w:t>
      </w:r>
      <w:r w:rsidR="00EE793E" w:rsidRPr="006C1637">
        <w:rPr>
          <w:rFonts w:cs="Arial"/>
        </w:rPr>
        <w:t xml:space="preserve"> ; </w:t>
      </w:r>
    </w:p>
    <w:p w14:paraId="37C551C8" w14:textId="1321404E" w:rsidR="00EE793E" w:rsidRPr="00037196" w:rsidRDefault="00B71BF5" w:rsidP="00EE793E">
      <w:pPr>
        <w:pStyle w:val="KDParagraf"/>
        <w:spacing w:before="0"/>
        <w:rPr>
          <w:rFonts w:cs="Arial"/>
        </w:rPr>
      </w:pPr>
      <w:r>
        <w:rPr>
          <w:rFonts w:cs="Arial"/>
        </w:rPr>
        <w:t>да</w:t>
      </w:r>
      <w:r w:rsidR="00EE793E" w:rsidRPr="00037196">
        <w:rPr>
          <w:rFonts w:cs="Arial"/>
        </w:rPr>
        <w:t xml:space="preserve"> </w:t>
      </w:r>
      <w:r>
        <w:rPr>
          <w:rFonts w:cs="Arial"/>
        </w:rPr>
        <w:t>је</w:t>
      </w:r>
      <w:r w:rsidR="00EE793E" w:rsidRPr="00037196">
        <w:rPr>
          <w:rFonts w:cs="Arial"/>
        </w:rPr>
        <w:t xml:space="preserve"> </w:t>
      </w:r>
      <w:r>
        <w:rPr>
          <w:rFonts w:cs="Arial"/>
        </w:rPr>
        <w:t>Корисник</w:t>
      </w:r>
      <w:r w:rsidR="00EE793E" w:rsidRPr="00037196">
        <w:rPr>
          <w:rFonts w:cs="Arial"/>
        </w:rPr>
        <w:t xml:space="preserve"> </w:t>
      </w:r>
      <w:r>
        <w:rPr>
          <w:rFonts w:cs="Arial"/>
        </w:rPr>
        <w:t>услуге</w:t>
      </w:r>
      <w:r w:rsidR="00EE793E" w:rsidRPr="00037196">
        <w:rPr>
          <w:rFonts w:cs="Arial"/>
        </w:rPr>
        <w:t xml:space="preserve">, </w:t>
      </w:r>
      <w:r>
        <w:rPr>
          <w:rFonts w:cs="Arial"/>
        </w:rPr>
        <w:t>на</w:t>
      </w:r>
      <w:r w:rsidR="00EE793E" w:rsidRPr="00037196">
        <w:rPr>
          <w:rFonts w:cs="Arial"/>
        </w:rPr>
        <w:t xml:space="preserve"> </w:t>
      </w:r>
      <w:r>
        <w:rPr>
          <w:rFonts w:cs="Arial"/>
        </w:rPr>
        <w:t>основу</w:t>
      </w:r>
      <w:r w:rsidR="00EE793E" w:rsidRPr="00037196">
        <w:rPr>
          <w:rFonts w:cs="Arial"/>
        </w:rPr>
        <w:t xml:space="preserve"> </w:t>
      </w:r>
      <w:r>
        <w:rPr>
          <w:rFonts w:cs="Arial"/>
        </w:rPr>
        <w:t>Понуде</w:t>
      </w:r>
      <w:r w:rsidR="00EE793E" w:rsidRPr="00037196">
        <w:rPr>
          <w:rFonts w:cs="Arial"/>
        </w:rPr>
        <w:t xml:space="preserve"> </w:t>
      </w:r>
      <w:r>
        <w:rPr>
          <w:rFonts w:cs="Arial"/>
        </w:rPr>
        <w:t>Пружаоца</w:t>
      </w:r>
      <w:r w:rsidR="00EE793E" w:rsidRPr="00037196">
        <w:rPr>
          <w:rFonts w:cs="Arial"/>
        </w:rPr>
        <w:t xml:space="preserve"> </w:t>
      </w:r>
      <w:r>
        <w:rPr>
          <w:rFonts w:cs="Arial"/>
        </w:rPr>
        <w:t>услуге</w:t>
      </w:r>
      <w:r w:rsidR="00EE793E" w:rsidRPr="00037196">
        <w:rPr>
          <w:rFonts w:cs="Arial"/>
        </w:rPr>
        <w:t xml:space="preserve">  </w:t>
      </w:r>
      <w:r>
        <w:rPr>
          <w:rFonts w:cs="Arial"/>
        </w:rPr>
        <w:t>и</w:t>
      </w:r>
      <w:r w:rsidR="00EE793E" w:rsidRPr="00037196">
        <w:rPr>
          <w:rFonts w:cs="Arial"/>
        </w:rPr>
        <w:t xml:space="preserve"> </w:t>
      </w:r>
      <w:r>
        <w:rPr>
          <w:rFonts w:cs="Arial"/>
        </w:rPr>
        <w:t>Одлуке</w:t>
      </w:r>
      <w:r w:rsidR="00EE793E" w:rsidRPr="00037196">
        <w:rPr>
          <w:rFonts w:cs="Arial"/>
        </w:rPr>
        <w:t xml:space="preserve"> </w:t>
      </w:r>
      <w:r>
        <w:rPr>
          <w:rFonts w:cs="Arial"/>
        </w:rPr>
        <w:t>о</w:t>
      </w:r>
      <w:r w:rsidR="00EE793E" w:rsidRPr="00037196">
        <w:rPr>
          <w:rFonts w:cs="Arial"/>
        </w:rPr>
        <w:t xml:space="preserve"> </w:t>
      </w:r>
      <w:r>
        <w:rPr>
          <w:rFonts w:cs="Arial"/>
        </w:rPr>
        <w:t>додели</w:t>
      </w:r>
      <w:r w:rsidR="00EE793E" w:rsidRPr="00037196">
        <w:rPr>
          <w:rFonts w:cs="Arial"/>
        </w:rPr>
        <w:t xml:space="preserve"> </w:t>
      </w:r>
      <w:r>
        <w:rPr>
          <w:rFonts w:cs="Arial"/>
        </w:rPr>
        <w:t>Уговора</w:t>
      </w:r>
      <w:r w:rsidR="00EE793E" w:rsidRPr="00037196">
        <w:rPr>
          <w:rFonts w:cs="Arial"/>
        </w:rPr>
        <w:t xml:space="preserve">, </w:t>
      </w:r>
      <w:r>
        <w:rPr>
          <w:rFonts w:cs="Arial"/>
        </w:rPr>
        <w:t>изабрао</w:t>
      </w:r>
      <w:r w:rsidR="00EE793E" w:rsidRPr="00037196">
        <w:rPr>
          <w:rFonts w:cs="Arial"/>
        </w:rPr>
        <w:t xml:space="preserve"> </w:t>
      </w:r>
      <w:r>
        <w:rPr>
          <w:rFonts w:cs="Arial"/>
        </w:rPr>
        <w:t>Пружаоца</w:t>
      </w:r>
      <w:r w:rsidR="00EE793E" w:rsidRPr="00037196">
        <w:rPr>
          <w:rFonts w:cs="Arial"/>
        </w:rPr>
        <w:t xml:space="preserve"> </w:t>
      </w:r>
      <w:r>
        <w:rPr>
          <w:rFonts w:cs="Arial"/>
        </w:rPr>
        <w:t>услуге</w:t>
      </w:r>
      <w:r w:rsidR="00EE793E" w:rsidRPr="00037196">
        <w:rPr>
          <w:rFonts w:cs="Arial"/>
        </w:rPr>
        <w:t xml:space="preserve"> </w:t>
      </w:r>
      <w:r>
        <w:rPr>
          <w:rFonts w:cs="Arial"/>
        </w:rPr>
        <w:t>за</w:t>
      </w:r>
      <w:r w:rsidR="00EE793E" w:rsidRPr="00037196">
        <w:rPr>
          <w:rFonts w:cs="Arial"/>
        </w:rPr>
        <w:t xml:space="preserve"> </w:t>
      </w:r>
      <w:r>
        <w:rPr>
          <w:rFonts w:cs="Arial"/>
        </w:rPr>
        <w:t>реализацију</w:t>
      </w:r>
      <w:r w:rsidR="00EE793E" w:rsidRPr="00037196">
        <w:rPr>
          <w:rFonts w:cs="Arial"/>
        </w:rPr>
        <w:t xml:space="preserve"> </w:t>
      </w:r>
      <w:r>
        <w:rPr>
          <w:rFonts w:cs="Arial"/>
        </w:rPr>
        <w:t>услуге</w:t>
      </w:r>
      <w:r w:rsidR="008B5684">
        <w:rPr>
          <w:rFonts w:cs="Arial"/>
          <w:lang w:val="sr-Cyrl-RS"/>
        </w:rPr>
        <w:t xml:space="preserve"> </w:t>
      </w:r>
    </w:p>
    <w:p w14:paraId="27DF421F" w14:textId="77777777" w:rsidR="00EE793E" w:rsidRPr="00037196" w:rsidRDefault="00EE793E" w:rsidP="00EE793E">
      <w:pPr>
        <w:pStyle w:val="KDParagraf"/>
        <w:spacing w:before="0"/>
        <w:rPr>
          <w:rFonts w:cs="Arial"/>
        </w:rPr>
      </w:pPr>
    </w:p>
    <w:p w14:paraId="3AF85848" w14:textId="28E905D3" w:rsidR="00EE793E" w:rsidRPr="00037196" w:rsidRDefault="00B71BF5" w:rsidP="00EE793E">
      <w:pPr>
        <w:pStyle w:val="KDParagraf"/>
        <w:spacing w:before="0"/>
        <w:rPr>
          <w:rFonts w:cs="Arial"/>
          <w:b/>
        </w:rPr>
      </w:pPr>
      <w:r>
        <w:rPr>
          <w:rFonts w:cs="Arial"/>
          <w:b/>
        </w:rPr>
        <w:t>ПРЕДМЕТ</w:t>
      </w:r>
      <w:r w:rsidR="00EE793E" w:rsidRPr="00037196">
        <w:rPr>
          <w:rFonts w:cs="Arial"/>
          <w:b/>
        </w:rPr>
        <w:t xml:space="preserve"> </w:t>
      </w:r>
      <w:r>
        <w:rPr>
          <w:rFonts w:cs="Arial"/>
          <w:b/>
        </w:rPr>
        <w:t>УГОВОРА</w:t>
      </w:r>
    </w:p>
    <w:p w14:paraId="645FA4C3" w14:textId="15EC789E" w:rsidR="00EE793E" w:rsidRPr="00037196" w:rsidRDefault="00B71BF5" w:rsidP="008B5684">
      <w:pPr>
        <w:pStyle w:val="KDParagraf"/>
        <w:spacing w:before="0"/>
        <w:jc w:val="center"/>
        <w:rPr>
          <w:rFonts w:cs="Arial"/>
        </w:rPr>
      </w:pPr>
      <w:r>
        <w:rPr>
          <w:rFonts w:cs="Arial"/>
          <w:b/>
        </w:rPr>
        <w:t>Члан</w:t>
      </w:r>
      <w:r w:rsidR="00EE793E" w:rsidRPr="00037196">
        <w:rPr>
          <w:rFonts w:cs="Arial"/>
          <w:b/>
        </w:rPr>
        <w:t xml:space="preserve"> 1</w:t>
      </w:r>
      <w:r w:rsidR="00EE793E" w:rsidRPr="00037196">
        <w:rPr>
          <w:rFonts w:cs="Arial"/>
        </w:rPr>
        <w:t>.</w:t>
      </w:r>
    </w:p>
    <w:p w14:paraId="2C4108FB" w14:textId="3D26B39F" w:rsidR="001D5FE9" w:rsidRPr="001D5FE9" w:rsidRDefault="00B71BF5" w:rsidP="001D5FE9">
      <w:pPr>
        <w:tabs>
          <w:tab w:val="left" w:pos="567"/>
        </w:tabs>
        <w:spacing w:before="0"/>
        <w:rPr>
          <w:rFonts w:cs="Arial"/>
          <w:lang w:val="sr-Cyrl-RS"/>
        </w:rPr>
      </w:pPr>
      <w:r>
        <w:rPr>
          <w:rFonts w:cs="Arial"/>
        </w:rPr>
        <w:t>Овим</w:t>
      </w:r>
      <w:r w:rsidR="001D5FE9" w:rsidRPr="001D5FE9">
        <w:rPr>
          <w:rFonts w:cs="Arial"/>
        </w:rPr>
        <w:t xml:space="preserve"> </w:t>
      </w:r>
      <w:r>
        <w:rPr>
          <w:rFonts w:cs="Arial"/>
        </w:rPr>
        <w:t>Уговором</w:t>
      </w:r>
      <w:r w:rsidR="001D5FE9" w:rsidRPr="001D5FE9">
        <w:rPr>
          <w:rFonts w:cs="Arial"/>
        </w:rPr>
        <w:t xml:space="preserve"> </w:t>
      </w:r>
      <w:r>
        <w:rPr>
          <w:rFonts w:cs="Arial"/>
        </w:rPr>
        <w:t>о</w:t>
      </w:r>
      <w:r w:rsidR="001D5FE9" w:rsidRPr="001D5FE9">
        <w:rPr>
          <w:rFonts w:cs="Arial"/>
        </w:rPr>
        <w:t xml:space="preserve"> </w:t>
      </w:r>
      <w:r>
        <w:rPr>
          <w:rFonts w:cs="Arial"/>
        </w:rPr>
        <w:t>пружању</w:t>
      </w:r>
      <w:r w:rsidR="001D5FE9" w:rsidRPr="001D5FE9">
        <w:rPr>
          <w:rFonts w:cs="Arial"/>
        </w:rPr>
        <w:t xml:space="preserve"> </w:t>
      </w:r>
      <w:r>
        <w:rPr>
          <w:rFonts w:cs="Arial"/>
        </w:rPr>
        <w:t>услуге</w:t>
      </w:r>
      <w:r w:rsidR="001D5FE9" w:rsidRPr="001D5FE9">
        <w:rPr>
          <w:rFonts w:cs="Arial"/>
        </w:rPr>
        <w:t xml:space="preserve"> (</w:t>
      </w:r>
      <w:r>
        <w:rPr>
          <w:rFonts w:cs="Arial"/>
        </w:rPr>
        <w:t>у</w:t>
      </w:r>
      <w:r w:rsidR="001D5FE9" w:rsidRPr="001D5FE9">
        <w:rPr>
          <w:rFonts w:cs="Arial"/>
        </w:rPr>
        <w:t xml:space="preserve"> </w:t>
      </w:r>
      <w:r>
        <w:rPr>
          <w:rFonts w:cs="Arial"/>
        </w:rPr>
        <w:t>даљем</w:t>
      </w:r>
      <w:r w:rsidR="001D5FE9" w:rsidRPr="001D5FE9">
        <w:rPr>
          <w:rFonts w:cs="Arial"/>
        </w:rPr>
        <w:t xml:space="preserve"> </w:t>
      </w:r>
      <w:r>
        <w:rPr>
          <w:rFonts w:cs="Arial"/>
        </w:rPr>
        <w:t>тексту</w:t>
      </w:r>
      <w:r w:rsidR="001D5FE9" w:rsidRPr="001D5FE9">
        <w:rPr>
          <w:rFonts w:cs="Arial"/>
        </w:rPr>
        <w:t xml:space="preserve">: </w:t>
      </w:r>
      <w:r>
        <w:rPr>
          <w:rFonts w:cs="Arial"/>
        </w:rPr>
        <w:t>Уговор</w:t>
      </w:r>
      <w:r w:rsidR="001D5FE9" w:rsidRPr="001D5FE9">
        <w:rPr>
          <w:rFonts w:cs="Arial"/>
        </w:rPr>
        <w:t xml:space="preserve">) </w:t>
      </w:r>
      <w:r>
        <w:rPr>
          <w:rFonts w:cs="Arial"/>
        </w:rPr>
        <w:t>Пружалац</w:t>
      </w:r>
      <w:r w:rsidR="001D5FE9" w:rsidRPr="001D5FE9">
        <w:rPr>
          <w:rFonts w:cs="Arial"/>
        </w:rPr>
        <w:t xml:space="preserve"> </w:t>
      </w:r>
      <w:r>
        <w:rPr>
          <w:rFonts w:cs="Arial"/>
        </w:rPr>
        <w:t>услуге</w:t>
      </w:r>
      <w:r w:rsidR="001D5FE9" w:rsidRPr="001D5FE9">
        <w:rPr>
          <w:rFonts w:cs="Arial"/>
        </w:rPr>
        <w:t xml:space="preserve"> </w:t>
      </w:r>
      <w:r>
        <w:rPr>
          <w:rFonts w:cs="Arial"/>
        </w:rPr>
        <w:t>се</w:t>
      </w:r>
      <w:r w:rsidR="001D5FE9" w:rsidRPr="001D5FE9">
        <w:rPr>
          <w:rFonts w:cs="Arial"/>
        </w:rPr>
        <w:t xml:space="preserve"> </w:t>
      </w:r>
      <w:r>
        <w:rPr>
          <w:rFonts w:cs="Arial"/>
        </w:rPr>
        <w:t>обавезује</w:t>
      </w:r>
      <w:r w:rsidR="001D5FE9" w:rsidRPr="001D5FE9">
        <w:rPr>
          <w:rFonts w:cs="Arial"/>
        </w:rPr>
        <w:t xml:space="preserve"> </w:t>
      </w:r>
      <w:r>
        <w:rPr>
          <w:rFonts w:cs="Arial"/>
        </w:rPr>
        <w:t>да</w:t>
      </w:r>
      <w:r w:rsidR="001D5FE9" w:rsidRPr="001D5FE9">
        <w:rPr>
          <w:rFonts w:cs="Arial"/>
        </w:rPr>
        <w:t xml:space="preserve"> </w:t>
      </w:r>
      <w:r>
        <w:rPr>
          <w:rFonts w:cs="Arial"/>
        </w:rPr>
        <w:t>за</w:t>
      </w:r>
      <w:r w:rsidR="001D5FE9" w:rsidRPr="001D5FE9">
        <w:rPr>
          <w:rFonts w:cs="Arial"/>
        </w:rPr>
        <w:t xml:space="preserve"> </w:t>
      </w:r>
      <w:r>
        <w:rPr>
          <w:rFonts w:cs="Arial"/>
        </w:rPr>
        <w:t>потребе</w:t>
      </w:r>
      <w:r w:rsidR="001D5FE9" w:rsidRPr="001D5FE9">
        <w:rPr>
          <w:rFonts w:cs="Arial"/>
        </w:rPr>
        <w:t xml:space="preserve"> </w:t>
      </w:r>
      <w:r>
        <w:rPr>
          <w:rFonts w:cs="Arial"/>
        </w:rPr>
        <w:t>Корисника</w:t>
      </w:r>
      <w:r w:rsidR="001D5FE9" w:rsidRPr="001D5FE9">
        <w:rPr>
          <w:rFonts w:cs="Arial"/>
        </w:rPr>
        <w:t xml:space="preserve"> </w:t>
      </w:r>
      <w:r>
        <w:rPr>
          <w:rFonts w:cs="Arial"/>
        </w:rPr>
        <w:t>услуге</w:t>
      </w:r>
      <w:r w:rsidR="001D5FE9" w:rsidRPr="001D5FE9">
        <w:rPr>
          <w:rFonts w:cs="Arial"/>
        </w:rPr>
        <w:t xml:space="preserve"> </w:t>
      </w:r>
      <w:r>
        <w:rPr>
          <w:rFonts w:cs="Arial"/>
        </w:rPr>
        <w:t>извр</w:t>
      </w:r>
      <w:r w:rsidR="001D5FE9" w:rsidRPr="001D5FE9">
        <w:rPr>
          <w:rFonts w:cs="Arial"/>
        </w:rPr>
        <w:t>ш</w:t>
      </w:r>
      <w:r>
        <w:rPr>
          <w:rFonts w:cs="Arial"/>
        </w:rPr>
        <w:t>и</w:t>
      </w:r>
      <w:r w:rsidR="001D5FE9" w:rsidRPr="001D5FE9">
        <w:rPr>
          <w:rFonts w:cs="Arial"/>
        </w:rPr>
        <w:t xml:space="preserve"> </w:t>
      </w:r>
      <w:r>
        <w:rPr>
          <w:rFonts w:cs="Arial"/>
        </w:rPr>
        <w:t>и</w:t>
      </w:r>
      <w:r w:rsidR="001D5FE9" w:rsidRPr="001D5FE9">
        <w:rPr>
          <w:rFonts w:cs="Arial"/>
        </w:rPr>
        <w:t xml:space="preserve"> </w:t>
      </w:r>
      <w:r>
        <w:rPr>
          <w:rFonts w:cs="Arial"/>
        </w:rPr>
        <w:t>пружи</w:t>
      </w:r>
      <w:r w:rsidR="001D5FE9" w:rsidRPr="001D5FE9">
        <w:rPr>
          <w:rFonts w:cs="Arial"/>
        </w:rPr>
        <w:t xml:space="preserve"> </w:t>
      </w:r>
      <w:r>
        <w:rPr>
          <w:rFonts w:cs="Arial"/>
        </w:rPr>
        <w:t>услугу</w:t>
      </w:r>
      <w:r w:rsidR="00C13387">
        <w:rPr>
          <w:rFonts w:cs="Arial"/>
        </w:rPr>
        <w:t>:</w:t>
      </w:r>
      <w:r w:rsidR="00AC5246" w:rsidRPr="00AC5246">
        <w:rPr>
          <w:rFonts w:cs="Arial"/>
          <w:lang w:val="ru-RU"/>
        </w:rPr>
        <w:t xml:space="preserve"> </w:t>
      </w:r>
      <w:r w:rsidR="00C13387" w:rsidRPr="00C13387">
        <w:rPr>
          <w:rFonts w:cs="Arial"/>
          <w:lang w:val="ru-RU"/>
        </w:rPr>
        <w:t>Посебна обука са полагањем стручног испита из ЗОП-а</w:t>
      </w:r>
      <w:r w:rsidR="00C13387" w:rsidRPr="00C13387">
        <w:rPr>
          <w:rFonts w:cs="Arial"/>
          <w:lang w:val="sr-Cyrl-RS"/>
        </w:rPr>
        <w:t xml:space="preserve"> </w:t>
      </w:r>
      <w:r>
        <w:rPr>
          <w:rFonts w:cs="Arial"/>
        </w:rPr>
        <w:t>у</w:t>
      </w:r>
      <w:r w:rsidR="001D5FE9" w:rsidRPr="001D5FE9">
        <w:rPr>
          <w:rFonts w:cs="Arial"/>
        </w:rPr>
        <w:t xml:space="preserve"> </w:t>
      </w:r>
      <w:r>
        <w:rPr>
          <w:rFonts w:cs="Arial"/>
        </w:rPr>
        <w:t>складу</w:t>
      </w:r>
      <w:r w:rsidR="001D5FE9" w:rsidRPr="001D5FE9">
        <w:rPr>
          <w:rFonts w:cs="Arial"/>
        </w:rPr>
        <w:t xml:space="preserve"> </w:t>
      </w:r>
      <w:r>
        <w:rPr>
          <w:rFonts w:cs="Arial"/>
        </w:rPr>
        <w:t>са</w:t>
      </w:r>
      <w:r w:rsidR="001D5FE9" w:rsidRPr="001D5FE9">
        <w:rPr>
          <w:rFonts w:cs="Arial"/>
        </w:rPr>
        <w:t xml:space="preserve"> </w:t>
      </w:r>
      <w:r>
        <w:rPr>
          <w:rFonts w:cs="Arial"/>
        </w:rPr>
        <w:t>одребама</w:t>
      </w:r>
      <w:r w:rsidR="001D5FE9" w:rsidRPr="001D5FE9">
        <w:rPr>
          <w:rFonts w:cs="Arial"/>
        </w:rPr>
        <w:t xml:space="preserve"> </w:t>
      </w:r>
      <w:r>
        <w:rPr>
          <w:rFonts w:cs="Arial"/>
        </w:rPr>
        <w:t>овог</w:t>
      </w:r>
      <w:r w:rsidR="001D5FE9" w:rsidRPr="001D5FE9">
        <w:rPr>
          <w:rFonts w:cs="Arial"/>
        </w:rPr>
        <w:t xml:space="preserve"> </w:t>
      </w:r>
      <w:r>
        <w:rPr>
          <w:rFonts w:cs="Arial"/>
        </w:rPr>
        <w:t>уговора</w:t>
      </w:r>
      <w:r w:rsidR="001D5FE9" w:rsidRPr="001D5FE9">
        <w:rPr>
          <w:rFonts w:cs="Arial"/>
        </w:rPr>
        <w:t xml:space="preserve"> </w:t>
      </w:r>
      <w:r>
        <w:rPr>
          <w:rFonts w:cs="Arial"/>
        </w:rPr>
        <w:t>и</w:t>
      </w:r>
      <w:r w:rsidR="001D5FE9" w:rsidRPr="001D5FE9">
        <w:rPr>
          <w:rFonts w:cs="Arial"/>
        </w:rPr>
        <w:t xml:space="preserve"> </w:t>
      </w:r>
      <w:r>
        <w:rPr>
          <w:rFonts w:cs="Arial"/>
        </w:rPr>
        <w:t>прихваћеном</w:t>
      </w:r>
      <w:r w:rsidR="001D5FE9" w:rsidRPr="001D5FE9">
        <w:rPr>
          <w:rFonts w:cs="Arial"/>
        </w:rPr>
        <w:t xml:space="preserve"> </w:t>
      </w:r>
      <w:r>
        <w:rPr>
          <w:rFonts w:cs="Arial"/>
        </w:rPr>
        <w:t>Понудом</w:t>
      </w:r>
      <w:r w:rsidR="001D5FE9" w:rsidRPr="001D5FE9">
        <w:rPr>
          <w:rFonts w:cs="Arial"/>
        </w:rPr>
        <w:t xml:space="preserve"> </w:t>
      </w:r>
      <w:r>
        <w:rPr>
          <w:rFonts w:cs="Arial"/>
        </w:rPr>
        <w:t>број</w:t>
      </w:r>
      <w:r w:rsidR="001D5FE9" w:rsidRPr="001D5FE9">
        <w:rPr>
          <w:rFonts w:cs="Arial"/>
        </w:rPr>
        <w:t xml:space="preserve"> ________ </w:t>
      </w:r>
      <w:r>
        <w:rPr>
          <w:rFonts w:cs="Arial"/>
        </w:rPr>
        <w:t>од</w:t>
      </w:r>
      <w:r w:rsidR="001D5FE9" w:rsidRPr="001D5FE9">
        <w:rPr>
          <w:rFonts w:cs="Arial"/>
        </w:rPr>
        <w:t>________</w:t>
      </w:r>
      <w:r>
        <w:rPr>
          <w:rFonts w:cs="Arial"/>
        </w:rPr>
        <w:t>која</w:t>
      </w:r>
      <w:r w:rsidR="001D5FE9" w:rsidRPr="001D5FE9">
        <w:rPr>
          <w:rFonts w:cs="Arial"/>
        </w:rPr>
        <w:t xml:space="preserve"> </w:t>
      </w:r>
      <w:r>
        <w:rPr>
          <w:rFonts w:cs="Arial"/>
        </w:rPr>
        <w:t>је</w:t>
      </w:r>
      <w:r w:rsidR="001D5FE9" w:rsidRPr="001D5FE9">
        <w:rPr>
          <w:rFonts w:cs="Arial"/>
        </w:rPr>
        <w:t xml:space="preserve"> </w:t>
      </w:r>
      <w:r>
        <w:rPr>
          <w:rFonts w:cs="Arial"/>
        </w:rPr>
        <w:t>саставни</w:t>
      </w:r>
      <w:r w:rsidR="001D5FE9" w:rsidRPr="001D5FE9">
        <w:rPr>
          <w:rFonts w:cs="Arial"/>
        </w:rPr>
        <w:t xml:space="preserve"> </w:t>
      </w:r>
      <w:r>
        <w:rPr>
          <w:rFonts w:cs="Arial"/>
        </w:rPr>
        <w:t>део</w:t>
      </w:r>
      <w:r w:rsidR="001D5FE9" w:rsidRPr="001D5FE9">
        <w:rPr>
          <w:rFonts w:cs="Arial"/>
        </w:rPr>
        <w:t xml:space="preserve"> </w:t>
      </w:r>
      <w:r>
        <w:rPr>
          <w:rFonts w:cs="Arial"/>
        </w:rPr>
        <w:t>и</w:t>
      </w:r>
      <w:r w:rsidR="001D5FE9" w:rsidRPr="001D5FE9">
        <w:rPr>
          <w:rFonts w:cs="Arial"/>
        </w:rPr>
        <w:t xml:space="preserve"> </w:t>
      </w:r>
      <w:r>
        <w:rPr>
          <w:rFonts w:cs="Arial"/>
        </w:rPr>
        <w:t>налази</w:t>
      </w:r>
      <w:r w:rsidR="001D5FE9" w:rsidRPr="001D5FE9">
        <w:rPr>
          <w:rFonts w:cs="Arial"/>
        </w:rPr>
        <w:t xml:space="preserve"> </w:t>
      </w:r>
      <w:r>
        <w:rPr>
          <w:rFonts w:cs="Arial"/>
        </w:rPr>
        <w:t>се</w:t>
      </w:r>
      <w:r w:rsidR="001D5FE9" w:rsidRPr="001D5FE9">
        <w:rPr>
          <w:rFonts w:cs="Arial"/>
        </w:rPr>
        <w:t xml:space="preserve"> </w:t>
      </w:r>
      <w:r>
        <w:rPr>
          <w:rFonts w:cs="Arial"/>
        </w:rPr>
        <w:t>у</w:t>
      </w:r>
      <w:r w:rsidR="001D5FE9" w:rsidRPr="001D5FE9">
        <w:rPr>
          <w:rFonts w:cs="Arial"/>
        </w:rPr>
        <w:t xml:space="preserve"> </w:t>
      </w:r>
      <w:r>
        <w:rPr>
          <w:rFonts w:cs="Arial"/>
        </w:rPr>
        <w:t>прилогу</w:t>
      </w:r>
      <w:r w:rsidR="001D5FE9" w:rsidRPr="001D5FE9">
        <w:rPr>
          <w:rFonts w:cs="Arial"/>
        </w:rPr>
        <w:t xml:space="preserve"> </w:t>
      </w:r>
      <w:r>
        <w:rPr>
          <w:rFonts w:cs="Arial"/>
        </w:rPr>
        <w:t>овог</w:t>
      </w:r>
      <w:r w:rsidR="001D5FE9" w:rsidRPr="001D5FE9">
        <w:rPr>
          <w:rFonts w:cs="Arial"/>
        </w:rPr>
        <w:t xml:space="preserve"> </w:t>
      </w:r>
      <w:r>
        <w:rPr>
          <w:rFonts w:cs="Arial"/>
        </w:rPr>
        <w:t>уговора</w:t>
      </w:r>
      <w:r w:rsidR="001D5FE9" w:rsidRPr="001D5FE9">
        <w:rPr>
          <w:rFonts w:cs="Arial"/>
        </w:rPr>
        <w:t xml:space="preserve"> (</w:t>
      </w:r>
      <w:r>
        <w:rPr>
          <w:rFonts w:cs="Arial"/>
        </w:rPr>
        <w:t>у</w:t>
      </w:r>
      <w:r w:rsidR="001D5FE9" w:rsidRPr="001D5FE9">
        <w:rPr>
          <w:rFonts w:cs="Arial"/>
        </w:rPr>
        <w:t xml:space="preserve"> </w:t>
      </w:r>
      <w:r>
        <w:rPr>
          <w:rFonts w:cs="Arial"/>
        </w:rPr>
        <w:t>даљем</w:t>
      </w:r>
      <w:r w:rsidR="001D5FE9" w:rsidRPr="001D5FE9">
        <w:rPr>
          <w:rFonts w:cs="Arial"/>
        </w:rPr>
        <w:t xml:space="preserve"> </w:t>
      </w:r>
      <w:r>
        <w:rPr>
          <w:rFonts w:cs="Arial"/>
        </w:rPr>
        <w:t>тексту</w:t>
      </w:r>
      <w:r w:rsidR="001D5FE9" w:rsidRPr="001D5FE9">
        <w:rPr>
          <w:rFonts w:cs="Arial"/>
        </w:rPr>
        <w:t xml:space="preserve">: </w:t>
      </w:r>
      <w:r>
        <w:rPr>
          <w:rFonts w:cs="Arial"/>
        </w:rPr>
        <w:t>Услуга</w:t>
      </w:r>
      <w:r w:rsidR="001D5FE9" w:rsidRPr="001D5FE9">
        <w:rPr>
          <w:rFonts w:cs="Arial"/>
        </w:rPr>
        <w:t>).</w:t>
      </w:r>
    </w:p>
    <w:p w14:paraId="5D801800" w14:textId="3772C43E" w:rsidR="00EE793E" w:rsidRPr="00E411C3" w:rsidRDefault="00EE793E" w:rsidP="001D5FE9">
      <w:pPr>
        <w:pStyle w:val="KDParagraf"/>
        <w:spacing w:before="0"/>
        <w:rPr>
          <w:rFonts w:cs="Arial"/>
          <w:color w:val="FF0000"/>
        </w:rPr>
      </w:pPr>
    </w:p>
    <w:p w14:paraId="1625B01D" w14:textId="28FF4939" w:rsidR="00EE793E" w:rsidRPr="00037196" w:rsidRDefault="00B71BF5" w:rsidP="00EE793E">
      <w:pPr>
        <w:pStyle w:val="KDParagraf"/>
        <w:spacing w:before="0"/>
        <w:rPr>
          <w:rFonts w:cs="Arial"/>
          <w:b/>
        </w:rPr>
      </w:pPr>
      <w:r>
        <w:rPr>
          <w:rFonts w:cs="Arial"/>
          <w:b/>
        </w:rPr>
        <w:t>ЦЕНА</w:t>
      </w:r>
    </w:p>
    <w:p w14:paraId="7F87E582" w14:textId="61205C1F" w:rsidR="00EE793E" w:rsidRPr="00037196" w:rsidRDefault="00B71BF5" w:rsidP="008B5684">
      <w:pPr>
        <w:pStyle w:val="KDParagraf"/>
        <w:spacing w:before="0"/>
        <w:jc w:val="center"/>
        <w:rPr>
          <w:rFonts w:cs="Arial"/>
        </w:rPr>
      </w:pPr>
      <w:r>
        <w:rPr>
          <w:rFonts w:cs="Arial"/>
          <w:b/>
        </w:rPr>
        <w:t>Члан</w:t>
      </w:r>
      <w:r w:rsidR="00EE793E" w:rsidRPr="00037196">
        <w:rPr>
          <w:rFonts w:cs="Arial"/>
          <w:b/>
        </w:rPr>
        <w:t xml:space="preserve"> 2</w:t>
      </w:r>
      <w:r w:rsidR="00EE793E" w:rsidRPr="00037196">
        <w:rPr>
          <w:rFonts w:cs="Arial"/>
        </w:rPr>
        <w:t>.</w:t>
      </w:r>
    </w:p>
    <w:p w14:paraId="16E1C14D" w14:textId="54257305" w:rsidR="00EE793E" w:rsidRPr="00037196" w:rsidRDefault="00EE793E" w:rsidP="00EE793E">
      <w:pPr>
        <w:pStyle w:val="KDParagraf"/>
        <w:spacing w:before="0"/>
        <w:rPr>
          <w:rFonts w:cs="Arial"/>
        </w:rPr>
      </w:pPr>
      <w:r w:rsidRPr="00037196">
        <w:rPr>
          <w:rFonts w:cs="Arial"/>
        </w:rPr>
        <w:t xml:space="preserve"> </w:t>
      </w:r>
      <w:r w:rsidR="00B71BF5">
        <w:rPr>
          <w:rFonts w:cs="Arial"/>
        </w:rPr>
        <w:t>Цена</w:t>
      </w:r>
      <w:r w:rsidRPr="00037196">
        <w:rPr>
          <w:rFonts w:cs="Arial"/>
        </w:rPr>
        <w:t xml:space="preserve"> </w:t>
      </w:r>
      <w:r w:rsidR="00B71BF5">
        <w:rPr>
          <w:rFonts w:cs="Arial"/>
        </w:rPr>
        <w:t>Услуге</w:t>
      </w:r>
      <w:r w:rsidRPr="00037196">
        <w:rPr>
          <w:rFonts w:cs="Arial"/>
        </w:rPr>
        <w:t xml:space="preserve"> </w:t>
      </w:r>
      <w:r w:rsidR="00B71BF5">
        <w:rPr>
          <w:rFonts w:cs="Arial"/>
        </w:rPr>
        <w:t>из</w:t>
      </w:r>
      <w:r w:rsidRPr="00037196">
        <w:rPr>
          <w:rFonts w:cs="Arial"/>
        </w:rPr>
        <w:t xml:space="preserve"> ч</w:t>
      </w:r>
      <w:r w:rsidR="00B71BF5">
        <w:rPr>
          <w:rFonts w:cs="Arial"/>
        </w:rPr>
        <w:t>лана</w:t>
      </w:r>
      <w:r w:rsidRPr="00037196">
        <w:rPr>
          <w:rFonts w:cs="Arial"/>
        </w:rPr>
        <w:t xml:space="preserve"> 1. </w:t>
      </w:r>
      <w:r w:rsidR="00B71BF5">
        <w:rPr>
          <w:rFonts w:cs="Arial"/>
        </w:rPr>
        <w:t>овог</w:t>
      </w:r>
      <w:r w:rsidRPr="00037196">
        <w:rPr>
          <w:rFonts w:cs="Arial"/>
        </w:rPr>
        <w:t xml:space="preserve"> </w:t>
      </w:r>
      <w:r w:rsidR="00B71BF5">
        <w:rPr>
          <w:rFonts w:cs="Arial"/>
        </w:rPr>
        <w:t>Уговора</w:t>
      </w:r>
      <w:r w:rsidRPr="00037196">
        <w:rPr>
          <w:rFonts w:cs="Arial"/>
        </w:rPr>
        <w:t xml:space="preserve"> </w:t>
      </w:r>
      <w:r w:rsidR="00B71BF5">
        <w:rPr>
          <w:rFonts w:cs="Arial"/>
        </w:rPr>
        <w:t>износи</w:t>
      </w:r>
      <w:r w:rsidRPr="00037196">
        <w:rPr>
          <w:rFonts w:cs="Arial"/>
        </w:rPr>
        <w:t xml:space="preserve"> __________________ (</w:t>
      </w:r>
      <w:r w:rsidR="00B71BF5">
        <w:rPr>
          <w:rFonts w:cs="Arial"/>
        </w:rPr>
        <w:t>словима</w:t>
      </w:r>
      <w:r w:rsidRPr="00037196">
        <w:rPr>
          <w:rFonts w:cs="Arial"/>
        </w:rPr>
        <w:t xml:space="preserve">: ________________________) </w:t>
      </w:r>
      <w:r w:rsidR="00B71BF5">
        <w:rPr>
          <w:rFonts w:cs="Arial"/>
        </w:rPr>
        <w:t>РСД</w:t>
      </w:r>
      <w:r w:rsidRPr="0018786E">
        <w:rPr>
          <w:rFonts w:cs="Arial"/>
        </w:rPr>
        <w:t xml:space="preserve">, </w:t>
      </w:r>
      <w:r w:rsidR="00B71BF5">
        <w:rPr>
          <w:rFonts w:cs="Arial"/>
        </w:rPr>
        <w:t>без</w:t>
      </w:r>
      <w:r w:rsidRPr="0018786E">
        <w:rPr>
          <w:rFonts w:cs="Arial"/>
        </w:rPr>
        <w:t xml:space="preserve"> </w:t>
      </w:r>
      <w:r w:rsidR="00B71BF5">
        <w:rPr>
          <w:rFonts w:cs="Arial"/>
        </w:rPr>
        <w:t>пореза</w:t>
      </w:r>
      <w:r w:rsidRPr="00037196">
        <w:rPr>
          <w:rFonts w:cs="Arial"/>
        </w:rPr>
        <w:t xml:space="preserve"> </w:t>
      </w:r>
      <w:r w:rsidR="00B71BF5">
        <w:rPr>
          <w:rFonts w:cs="Arial"/>
        </w:rPr>
        <w:t>на</w:t>
      </w:r>
      <w:r w:rsidRPr="00037196">
        <w:rPr>
          <w:rFonts w:cs="Arial"/>
        </w:rPr>
        <w:t xml:space="preserve"> </w:t>
      </w:r>
      <w:r w:rsidR="00B71BF5">
        <w:rPr>
          <w:rFonts w:cs="Arial"/>
        </w:rPr>
        <w:t>додату</w:t>
      </w:r>
      <w:r w:rsidRPr="00037196">
        <w:rPr>
          <w:rFonts w:cs="Arial"/>
        </w:rPr>
        <w:t xml:space="preserve"> </w:t>
      </w:r>
      <w:r w:rsidR="00B71BF5">
        <w:rPr>
          <w:rFonts w:cs="Arial"/>
        </w:rPr>
        <w:t>вредност</w:t>
      </w:r>
      <w:r w:rsidRPr="00037196">
        <w:rPr>
          <w:rFonts w:cs="Arial"/>
        </w:rPr>
        <w:t>.</w:t>
      </w:r>
    </w:p>
    <w:p w14:paraId="316F34A5" w14:textId="3A95AA6A" w:rsidR="00EE793E" w:rsidRPr="00037196" w:rsidRDefault="00B71BF5" w:rsidP="00EE793E">
      <w:pPr>
        <w:pStyle w:val="KDParagraf"/>
        <w:spacing w:before="0"/>
        <w:rPr>
          <w:rFonts w:cs="Arial"/>
        </w:rPr>
      </w:pPr>
      <w:r>
        <w:rPr>
          <w:rFonts w:cs="Arial"/>
        </w:rPr>
        <w:t>На</w:t>
      </w:r>
      <w:r w:rsidR="00EE793E" w:rsidRPr="00037196">
        <w:rPr>
          <w:rFonts w:cs="Arial"/>
        </w:rPr>
        <w:t xml:space="preserve">  </w:t>
      </w:r>
      <w:r>
        <w:rPr>
          <w:rFonts w:cs="Arial"/>
        </w:rPr>
        <w:t>цену</w:t>
      </w:r>
      <w:r w:rsidR="00EE793E" w:rsidRPr="00037196">
        <w:rPr>
          <w:rFonts w:cs="Arial"/>
        </w:rPr>
        <w:t xml:space="preserve"> </w:t>
      </w:r>
      <w:r>
        <w:rPr>
          <w:rFonts w:cs="Arial"/>
        </w:rPr>
        <w:t>Услуге</w:t>
      </w:r>
      <w:r w:rsidR="00EE793E" w:rsidRPr="00037196">
        <w:rPr>
          <w:rFonts w:cs="Arial"/>
        </w:rPr>
        <w:t xml:space="preserve"> </w:t>
      </w:r>
      <w:r>
        <w:rPr>
          <w:rFonts w:cs="Arial"/>
        </w:rPr>
        <w:t>из</w:t>
      </w:r>
      <w:r w:rsidR="00EE793E" w:rsidRPr="00037196">
        <w:rPr>
          <w:rFonts w:cs="Arial"/>
        </w:rPr>
        <w:t xml:space="preserve"> </w:t>
      </w:r>
      <w:r>
        <w:rPr>
          <w:rFonts w:cs="Arial"/>
        </w:rPr>
        <w:t>става</w:t>
      </w:r>
      <w:r w:rsidR="00EE793E" w:rsidRPr="00037196">
        <w:rPr>
          <w:rFonts w:cs="Arial"/>
        </w:rPr>
        <w:t xml:space="preserve"> 1. </w:t>
      </w:r>
      <w:r>
        <w:rPr>
          <w:rFonts w:cs="Arial"/>
        </w:rPr>
        <w:t>овог</w:t>
      </w:r>
      <w:r w:rsidR="00EE793E" w:rsidRPr="00037196">
        <w:rPr>
          <w:rFonts w:cs="Arial"/>
        </w:rPr>
        <w:t xml:space="preserve"> ч</w:t>
      </w:r>
      <w:r>
        <w:rPr>
          <w:rFonts w:cs="Arial"/>
        </w:rPr>
        <w:t>лана</w:t>
      </w:r>
      <w:r w:rsidR="00EE793E" w:rsidRPr="00037196">
        <w:rPr>
          <w:rFonts w:cs="Arial"/>
        </w:rPr>
        <w:t xml:space="preserve"> </w:t>
      </w:r>
      <w:r>
        <w:rPr>
          <w:rFonts w:cs="Arial"/>
        </w:rPr>
        <w:t>обра</w:t>
      </w:r>
      <w:r w:rsidR="00EE793E" w:rsidRPr="00037196">
        <w:rPr>
          <w:rFonts w:cs="Arial"/>
        </w:rPr>
        <w:t>ч</w:t>
      </w:r>
      <w:r>
        <w:rPr>
          <w:rFonts w:cs="Arial"/>
        </w:rPr>
        <w:t>унава</w:t>
      </w:r>
      <w:r w:rsidR="00EE793E" w:rsidRPr="00037196">
        <w:rPr>
          <w:rFonts w:cs="Arial"/>
        </w:rPr>
        <w:t xml:space="preserve"> </w:t>
      </w:r>
      <w:r>
        <w:rPr>
          <w:rFonts w:cs="Arial"/>
        </w:rPr>
        <w:t>се</w:t>
      </w:r>
      <w:r w:rsidR="00EE793E" w:rsidRPr="00037196">
        <w:rPr>
          <w:rFonts w:cs="Arial"/>
        </w:rPr>
        <w:t xml:space="preserve"> </w:t>
      </w:r>
      <w:r>
        <w:rPr>
          <w:rFonts w:cs="Arial"/>
        </w:rPr>
        <w:t>припадајући</w:t>
      </w:r>
      <w:r w:rsidR="00EE793E" w:rsidRPr="00037196">
        <w:rPr>
          <w:rFonts w:cs="Arial"/>
        </w:rPr>
        <w:t xml:space="preserve"> </w:t>
      </w:r>
      <w:r>
        <w:rPr>
          <w:rFonts w:cs="Arial"/>
        </w:rPr>
        <w:t>порез</w:t>
      </w:r>
      <w:r w:rsidR="00EE793E" w:rsidRPr="00037196">
        <w:rPr>
          <w:rFonts w:cs="Arial"/>
        </w:rPr>
        <w:t xml:space="preserve"> </w:t>
      </w:r>
      <w:r>
        <w:rPr>
          <w:rFonts w:cs="Arial"/>
        </w:rPr>
        <w:t>на</w:t>
      </w:r>
      <w:r w:rsidR="00EE793E" w:rsidRPr="00037196">
        <w:rPr>
          <w:rFonts w:cs="Arial"/>
        </w:rPr>
        <w:t xml:space="preserve"> </w:t>
      </w:r>
      <w:r>
        <w:rPr>
          <w:rFonts w:cs="Arial"/>
        </w:rPr>
        <w:t>додату</w:t>
      </w:r>
      <w:r w:rsidR="00EE793E" w:rsidRPr="00037196">
        <w:rPr>
          <w:rFonts w:cs="Arial"/>
        </w:rPr>
        <w:t xml:space="preserve"> </w:t>
      </w:r>
      <w:r>
        <w:rPr>
          <w:rFonts w:cs="Arial"/>
        </w:rPr>
        <w:t>вредност</w:t>
      </w:r>
      <w:r w:rsidR="00EE793E" w:rsidRPr="00037196">
        <w:rPr>
          <w:rFonts w:cs="Arial"/>
        </w:rPr>
        <w:t xml:space="preserve"> </w:t>
      </w:r>
      <w:r>
        <w:rPr>
          <w:rFonts w:cs="Arial"/>
        </w:rPr>
        <w:t>у</w:t>
      </w:r>
      <w:r w:rsidR="00EE793E" w:rsidRPr="00037196">
        <w:rPr>
          <w:rFonts w:cs="Arial"/>
        </w:rPr>
        <w:t xml:space="preserve"> </w:t>
      </w:r>
      <w:r>
        <w:rPr>
          <w:rFonts w:cs="Arial"/>
        </w:rPr>
        <w:t>складу</w:t>
      </w:r>
      <w:r w:rsidR="00EE793E" w:rsidRPr="00037196">
        <w:rPr>
          <w:rFonts w:cs="Arial"/>
        </w:rPr>
        <w:t xml:space="preserve"> </w:t>
      </w:r>
      <w:r>
        <w:rPr>
          <w:rFonts w:cs="Arial"/>
        </w:rPr>
        <w:t>са</w:t>
      </w:r>
      <w:r w:rsidR="00EE793E" w:rsidRPr="00037196">
        <w:rPr>
          <w:rFonts w:cs="Arial"/>
        </w:rPr>
        <w:t xml:space="preserve"> </w:t>
      </w:r>
      <w:r>
        <w:rPr>
          <w:rFonts w:cs="Arial"/>
        </w:rPr>
        <w:t>прописима</w:t>
      </w:r>
      <w:r w:rsidR="00EE793E" w:rsidRPr="00037196">
        <w:rPr>
          <w:rFonts w:cs="Arial"/>
        </w:rPr>
        <w:t xml:space="preserve"> </w:t>
      </w:r>
      <w:r>
        <w:rPr>
          <w:rFonts w:cs="Arial"/>
        </w:rPr>
        <w:t>Републике</w:t>
      </w:r>
      <w:r w:rsidR="00EE793E" w:rsidRPr="00037196">
        <w:rPr>
          <w:rFonts w:cs="Arial"/>
        </w:rPr>
        <w:t xml:space="preserve"> </w:t>
      </w:r>
      <w:r>
        <w:rPr>
          <w:rFonts w:cs="Arial"/>
        </w:rPr>
        <w:t>Србије</w:t>
      </w:r>
      <w:r w:rsidR="00EE793E" w:rsidRPr="00037196">
        <w:rPr>
          <w:rFonts w:cs="Arial"/>
        </w:rPr>
        <w:t>.</w:t>
      </w:r>
    </w:p>
    <w:p w14:paraId="1243620E" w14:textId="77777777" w:rsidR="00EE793E" w:rsidRPr="00037196" w:rsidRDefault="00EE793E" w:rsidP="00EE793E">
      <w:pPr>
        <w:pStyle w:val="KDParagraf"/>
        <w:spacing w:before="0"/>
        <w:rPr>
          <w:rFonts w:cs="Arial"/>
        </w:rPr>
      </w:pPr>
    </w:p>
    <w:p w14:paraId="3E156AD5" w14:textId="22A8DDD7" w:rsidR="00EE793E" w:rsidRPr="00037196" w:rsidRDefault="00B71BF5" w:rsidP="00EE793E">
      <w:pPr>
        <w:pStyle w:val="KDParagraf"/>
        <w:spacing w:before="0"/>
        <w:rPr>
          <w:rFonts w:cs="Arial"/>
        </w:rPr>
      </w:pPr>
      <w:r>
        <w:rPr>
          <w:rFonts w:cs="Arial"/>
        </w:rPr>
        <w:t>У</w:t>
      </w:r>
      <w:r w:rsidR="00EE793E" w:rsidRPr="00037196">
        <w:rPr>
          <w:rFonts w:cs="Arial"/>
        </w:rPr>
        <w:t xml:space="preserve"> </w:t>
      </w:r>
      <w:r>
        <w:rPr>
          <w:rFonts w:cs="Arial"/>
        </w:rPr>
        <w:t>цену</w:t>
      </w:r>
      <w:r w:rsidR="00EE793E" w:rsidRPr="00037196">
        <w:rPr>
          <w:rFonts w:cs="Arial"/>
        </w:rPr>
        <w:t xml:space="preserve"> </w:t>
      </w:r>
      <w:r>
        <w:rPr>
          <w:rFonts w:cs="Arial"/>
        </w:rPr>
        <w:t>су</w:t>
      </w:r>
      <w:r w:rsidR="00EE793E" w:rsidRPr="00037196">
        <w:rPr>
          <w:rFonts w:cs="Arial"/>
        </w:rPr>
        <w:t xml:space="preserve"> </w:t>
      </w:r>
      <w:r>
        <w:rPr>
          <w:rFonts w:cs="Arial"/>
        </w:rPr>
        <w:t>ура</w:t>
      </w:r>
      <w:r w:rsidR="00EE793E" w:rsidRPr="00037196">
        <w:rPr>
          <w:rFonts w:cs="Arial"/>
        </w:rPr>
        <w:t>ч</w:t>
      </w:r>
      <w:r>
        <w:rPr>
          <w:rFonts w:cs="Arial"/>
        </w:rPr>
        <w:t>унати</w:t>
      </w:r>
      <w:r w:rsidR="00EE793E" w:rsidRPr="00037196">
        <w:rPr>
          <w:rFonts w:cs="Arial"/>
        </w:rPr>
        <w:t xml:space="preserve"> </w:t>
      </w:r>
      <w:r>
        <w:rPr>
          <w:rFonts w:cs="Arial"/>
        </w:rPr>
        <w:t>сви</w:t>
      </w:r>
      <w:r w:rsidR="00EE793E" w:rsidRPr="00037196">
        <w:rPr>
          <w:rFonts w:cs="Arial"/>
        </w:rPr>
        <w:t xml:space="preserve"> </w:t>
      </w:r>
      <w:r>
        <w:rPr>
          <w:rFonts w:cs="Arial"/>
        </w:rPr>
        <w:t>тро</w:t>
      </w:r>
      <w:r w:rsidR="00EE793E" w:rsidRPr="00037196">
        <w:rPr>
          <w:rFonts w:cs="Arial"/>
        </w:rPr>
        <w:t>ш</w:t>
      </w:r>
      <w:r>
        <w:rPr>
          <w:rFonts w:cs="Arial"/>
        </w:rPr>
        <w:t>кови</w:t>
      </w:r>
      <w:r w:rsidR="00EE793E" w:rsidRPr="00037196">
        <w:rPr>
          <w:rFonts w:cs="Arial"/>
        </w:rPr>
        <w:t xml:space="preserve"> </w:t>
      </w:r>
      <w:r>
        <w:rPr>
          <w:rFonts w:cs="Arial"/>
        </w:rPr>
        <w:t>везани</w:t>
      </w:r>
      <w:r w:rsidR="00EE793E" w:rsidRPr="00037196">
        <w:rPr>
          <w:rFonts w:cs="Arial"/>
        </w:rPr>
        <w:t xml:space="preserve"> </w:t>
      </w:r>
      <w:r>
        <w:rPr>
          <w:rFonts w:cs="Arial"/>
        </w:rPr>
        <w:t>за</w:t>
      </w:r>
      <w:r w:rsidR="00EE793E" w:rsidRPr="00037196">
        <w:rPr>
          <w:rFonts w:cs="Arial"/>
        </w:rPr>
        <w:t xml:space="preserve"> </w:t>
      </w:r>
      <w:r>
        <w:rPr>
          <w:rFonts w:cs="Arial"/>
        </w:rPr>
        <w:t>реализацију</w:t>
      </w:r>
      <w:r w:rsidR="00EE793E" w:rsidRPr="00037196">
        <w:rPr>
          <w:rFonts w:cs="Arial"/>
        </w:rPr>
        <w:t xml:space="preserve"> </w:t>
      </w:r>
      <w:r>
        <w:rPr>
          <w:rFonts w:cs="Arial"/>
        </w:rPr>
        <w:t>Услуге</w:t>
      </w:r>
      <w:r w:rsidR="00EE793E" w:rsidRPr="00037196">
        <w:rPr>
          <w:rFonts w:cs="Arial"/>
        </w:rPr>
        <w:t>.</w:t>
      </w:r>
    </w:p>
    <w:p w14:paraId="56B04C9D" w14:textId="77777777" w:rsidR="00EE793E" w:rsidRPr="00CB42FC" w:rsidRDefault="00EE793E" w:rsidP="00EE793E">
      <w:pPr>
        <w:pStyle w:val="KDParagraf"/>
        <w:spacing w:before="0"/>
        <w:rPr>
          <w:rFonts w:cs="Arial"/>
          <w:lang w:val="sr-Cyrl-RS"/>
        </w:rPr>
      </w:pPr>
    </w:p>
    <w:p w14:paraId="4477F7B4" w14:textId="4C0BCB6E" w:rsidR="00EE793E" w:rsidRPr="001D5FE9" w:rsidRDefault="00B71BF5" w:rsidP="00EE793E">
      <w:pPr>
        <w:pStyle w:val="KDParagraf"/>
        <w:spacing w:before="0"/>
        <w:rPr>
          <w:rFonts w:cs="Arial"/>
          <w:b/>
        </w:rPr>
      </w:pPr>
      <w:r>
        <w:rPr>
          <w:rFonts w:cs="Arial"/>
          <w:b/>
        </w:rPr>
        <w:t>Цена</w:t>
      </w:r>
      <w:r w:rsidR="00EE793E" w:rsidRPr="001D5FE9">
        <w:rPr>
          <w:rFonts w:cs="Arial"/>
          <w:b/>
        </w:rPr>
        <w:t xml:space="preserve"> </w:t>
      </w:r>
      <w:r>
        <w:rPr>
          <w:rFonts w:cs="Arial"/>
          <w:b/>
        </w:rPr>
        <w:t>је</w:t>
      </w:r>
      <w:r w:rsidR="00EE793E" w:rsidRPr="001D5FE9">
        <w:rPr>
          <w:rFonts w:cs="Arial"/>
          <w:b/>
        </w:rPr>
        <w:t xml:space="preserve"> </w:t>
      </w:r>
      <w:r>
        <w:rPr>
          <w:rFonts w:cs="Arial"/>
          <w:b/>
        </w:rPr>
        <w:t>фиксна</w:t>
      </w:r>
      <w:r w:rsidR="00EE793E" w:rsidRPr="001D5FE9">
        <w:rPr>
          <w:rFonts w:cs="Arial"/>
          <w:b/>
        </w:rPr>
        <w:t xml:space="preserve"> </w:t>
      </w:r>
      <w:r>
        <w:rPr>
          <w:rFonts w:cs="Arial"/>
          <w:b/>
        </w:rPr>
        <w:t>односно</w:t>
      </w:r>
      <w:r w:rsidR="00EE793E" w:rsidRPr="001D5FE9">
        <w:rPr>
          <w:rFonts w:cs="Arial"/>
          <w:b/>
        </w:rPr>
        <w:t xml:space="preserve"> </w:t>
      </w:r>
      <w:r>
        <w:rPr>
          <w:rFonts w:cs="Arial"/>
          <w:b/>
        </w:rPr>
        <w:t>не</w:t>
      </w:r>
      <w:r w:rsidR="00EE793E" w:rsidRPr="001D5FE9">
        <w:rPr>
          <w:rFonts w:cs="Arial"/>
          <w:b/>
        </w:rPr>
        <w:t xml:space="preserve"> </w:t>
      </w:r>
      <w:r>
        <w:rPr>
          <w:rFonts w:cs="Arial"/>
          <w:b/>
        </w:rPr>
        <w:t>може</w:t>
      </w:r>
      <w:r w:rsidR="00EE793E" w:rsidRPr="001D5FE9">
        <w:rPr>
          <w:rFonts w:cs="Arial"/>
          <w:b/>
        </w:rPr>
        <w:t xml:space="preserve"> </w:t>
      </w:r>
      <w:r>
        <w:rPr>
          <w:rFonts w:cs="Arial"/>
          <w:b/>
        </w:rPr>
        <w:t>се</w:t>
      </w:r>
      <w:r w:rsidR="00EE793E" w:rsidRPr="001D5FE9">
        <w:rPr>
          <w:rFonts w:cs="Arial"/>
          <w:b/>
        </w:rPr>
        <w:t xml:space="preserve"> </w:t>
      </w:r>
      <w:r>
        <w:rPr>
          <w:rFonts w:cs="Arial"/>
          <w:b/>
        </w:rPr>
        <w:t>мењати</w:t>
      </w:r>
      <w:r w:rsidR="00EE793E" w:rsidRPr="001D5FE9">
        <w:rPr>
          <w:rFonts w:cs="Arial"/>
          <w:b/>
        </w:rPr>
        <w:t xml:space="preserve"> </w:t>
      </w:r>
      <w:r>
        <w:rPr>
          <w:rFonts w:cs="Arial"/>
          <w:b/>
        </w:rPr>
        <w:t>за</w:t>
      </w:r>
      <w:r w:rsidR="00EE793E" w:rsidRPr="001D5FE9">
        <w:rPr>
          <w:rFonts w:cs="Arial"/>
          <w:b/>
        </w:rPr>
        <w:t xml:space="preserve"> </w:t>
      </w:r>
      <w:r>
        <w:rPr>
          <w:rFonts w:cs="Arial"/>
          <w:b/>
        </w:rPr>
        <w:t>све</w:t>
      </w:r>
      <w:r w:rsidR="00EE793E" w:rsidRPr="001D5FE9">
        <w:rPr>
          <w:rFonts w:cs="Arial"/>
          <w:b/>
        </w:rPr>
        <w:t xml:space="preserve"> </w:t>
      </w:r>
      <w:r>
        <w:rPr>
          <w:rFonts w:cs="Arial"/>
          <w:b/>
        </w:rPr>
        <w:t>време</w:t>
      </w:r>
      <w:r w:rsidR="00EE793E" w:rsidRPr="001D5FE9">
        <w:rPr>
          <w:rFonts w:cs="Arial"/>
          <w:b/>
        </w:rPr>
        <w:t xml:space="preserve"> </w:t>
      </w:r>
      <w:r>
        <w:rPr>
          <w:rFonts w:cs="Arial"/>
          <w:b/>
        </w:rPr>
        <w:t>извр</w:t>
      </w:r>
      <w:r w:rsidR="00EE793E" w:rsidRPr="001D5FE9">
        <w:rPr>
          <w:rFonts w:cs="Arial"/>
          <w:b/>
        </w:rPr>
        <w:t>ш</w:t>
      </w:r>
      <w:r>
        <w:rPr>
          <w:rFonts w:cs="Arial"/>
          <w:b/>
        </w:rPr>
        <w:t>ења</w:t>
      </w:r>
      <w:r w:rsidR="00EE793E" w:rsidRPr="001D5FE9">
        <w:rPr>
          <w:rFonts w:cs="Arial"/>
          <w:b/>
        </w:rPr>
        <w:t xml:space="preserve"> </w:t>
      </w:r>
      <w:r>
        <w:rPr>
          <w:rFonts w:cs="Arial"/>
          <w:b/>
        </w:rPr>
        <w:t>Услуге</w:t>
      </w:r>
      <w:r w:rsidR="00EE793E" w:rsidRPr="001D5FE9">
        <w:rPr>
          <w:rFonts w:cs="Arial"/>
          <w:b/>
        </w:rPr>
        <w:t xml:space="preserve">. </w:t>
      </w:r>
    </w:p>
    <w:p w14:paraId="11B703CE" w14:textId="77777777" w:rsidR="00441E81" w:rsidRPr="00037196" w:rsidRDefault="00441E81" w:rsidP="00EE793E">
      <w:pPr>
        <w:pStyle w:val="KDParagraf"/>
        <w:spacing w:before="0"/>
        <w:rPr>
          <w:rFonts w:cs="Arial"/>
          <w:color w:val="00B0F0"/>
        </w:rPr>
      </w:pPr>
    </w:p>
    <w:p w14:paraId="7FE0EE4A" w14:textId="3C14EAE3" w:rsidR="00EE793E" w:rsidRPr="00037196" w:rsidRDefault="00B71BF5" w:rsidP="00EE793E">
      <w:pPr>
        <w:pStyle w:val="KDParagraf"/>
        <w:spacing w:before="0"/>
        <w:rPr>
          <w:rFonts w:cs="Arial"/>
          <w:b/>
        </w:rPr>
      </w:pPr>
      <w:r>
        <w:rPr>
          <w:rFonts w:cs="Arial"/>
          <w:b/>
        </w:rPr>
        <w:t>НАЧИН</w:t>
      </w:r>
      <w:r w:rsidR="00EE793E" w:rsidRPr="00037196">
        <w:rPr>
          <w:rFonts w:cs="Arial"/>
          <w:b/>
        </w:rPr>
        <w:t xml:space="preserve"> </w:t>
      </w:r>
      <w:r>
        <w:rPr>
          <w:rFonts w:cs="Arial"/>
          <w:b/>
        </w:rPr>
        <w:t>ПЛАЋАЊА</w:t>
      </w:r>
    </w:p>
    <w:p w14:paraId="0FADD531" w14:textId="6D1ABBDE" w:rsidR="00EE793E" w:rsidRPr="00037196" w:rsidRDefault="00B71BF5" w:rsidP="00E411C3">
      <w:pPr>
        <w:pStyle w:val="KDParagraf"/>
        <w:spacing w:before="0"/>
        <w:jc w:val="center"/>
        <w:rPr>
          <w:rFonts w:cs="Arial"/>
        </w:rPr>
      </w:pPr>
      <w:r>
        <w:rPr>
          <w:rFonts w:cs="Arial"/>
          <w:b/>
        </w:rPr>
        <w:t>Члан</w:t>
      </w:r>
      <w:r w:rsidR="00EE793E" w:rsidRPr="00037196">
        <w:rPr>
          <w:rFonts w:cs="Arial"/>
          <w:b/>
        </w:rPr>
        <w:t xml:space="preserve"> 3</w:t>
      </w:r>
      <w:r w:rsidR="00EE793E" w:rsidRPr="00037196">
        <w:rPr>
          <w:rFonts w:cs="Arial"/>
        </w:rPr>
        <w:t>.</w:t>
      </w:r>
    </w:p>
    <w:p w14:paraId="40DD1400" w14:textId="1C272587" w:rsidR="001D5FE9" w:rsidRPr="009D4233" w:rsidRDefault="00B71BF5" w:rsidP="001D5FE9">
      <w:pPr>
        <w:tabs>
          <w:tab w:val="left" w:pos="567"/>
        </w:tabs>
        <w:spacing w:before="0"/>
        <w:rPr>
          <w:rFonts w:eastAsia="Calibri" w:cs="Arial"/>
        </w:rPr>
      </w:pPr>
      <w:r>
        <w:rPr>
          <w:rFonts w:cs="Arial"/>
        </w:rPr>
        <w:t>Корисник</w:t>
      </w:r>
      <w:r w:rsidR="001D5FE9" w:rsidRPr="001D5FE9">
        <w:rPr>
          <w:rFonts w:cs="Arial"/>
        </w:rPr>
        <w:t xml:space="preserve"> </w:t>
      </w:r>
      <w:r>
        <w:rPr>
          <w:rFonts w:cs="Arial"/>
        </w:rPr>
        <w:t>услуге</w:t>
      </w:r>
      <w:r w:rsidR="001D5FE9" w:rsidRPr="001D5FE9">
        <w:rPr>
          <w:rFonts w:cs="Arial"/>
        </w:rPr>
        <w:t xml:space="preserve"> </w:t>
      </w:r>
      <w:r>
        <w:rPr>
          <w:rFonts w:cs="Arial"/>
        </w:rPr>
        <w:t>се</w:t>
      </w:r>
      <w:r w:rsidR="001D5FE9" w:rsidRPr="001D5FE9">
        <w:rPr>
          <w:rFonts w:cs="Arial"/>
        </w:rPr>
        <w:t xml:space="preserve"> </w:t>
      </w:r>
      <w:r>
        <w:rPr>
          <w:rFonts w:cs="Arial"/>
        </w:rPr>
        <w:t>обавезује</w:t>
      </w:r>
      <w:r w:rsidR="001D5FE9" w:rsidRPr="001D5FE9">
        <w:rPr>
          <w:rFonts w:cs="Arial"/>
        </w:rPr>
        <w:t xml:space="preserve"> </w:t>
      </w:r>
      <w:r>
        <w:rPr>
          <w:rFonts w:cs="Arial"/>
        </w:rPr>
        <w:t>да</w:t>
      </w:r>
      <w:r w:rsidR="001D5FE9" w:rsidRPr="001D5FE9">
        <w:rPr>
          <w:rFonts w:cs="Arial"/>
        </w:rPr>
        <w:t xml:space="preserve"> </w:t>
      </w:r>
      <w:r>
        <w:rPr>
          <w:rFonts w:cs="Arial"/>
        </w:rPr>
        <w:t>Пружаоцу</w:t>
      </w:r>
      <w:r w:rsidR="001D5FE9" w:rsidRPr="001D5FE9">
        <w:rPr>
          <w:rFonts w:cs="Arial"/>
        </w:rPr>
        <w:t xml:space="preserve"> </w:t>
      </w:r>
      <w:r>
        <w:rPr>
          <w:rFonts w:cs="Arial"/>
        </w:rPr>
        <w:t>услуга</w:t>
      </w:r>
      <w:r w:rsidR="001D5FE9" w:rsidRPr="001D5FE9">
        <w:rPr>
          <w:rFonts w:cs="Arial"/>
        </w:rPr>
        <w:t xml:space="preserve"> </w:t>
      </w:r>
      <w:r>
        <w:rPr>
          <w:rFonts w:cs="Arial"/>
        </w:rPr>
        <w:t>плати</w:t>
      </w:r>
      <w:r w:rsidR="001D5FE9" w:rsidRPr="001D5FE9">
        <w:rPr>
          <w:rFonts w:cs="Arial"/>
        </w:rPr>
        <w:t xml:space="preserve"> </w:t>
      </w:r>
      <w:r>
        <w:rPr>
          <w:rFonts w:cs="Arial"/>
        </w:rPr>
        <w:t>извр</w:t>
      </w:r>
      <w:r w:rsidR="001D5FE9" w:rsidRPr="001D5FE9">
        <w:rPr>
          <w:rFonts w:cs="Arial"/>
        </w:rPr>
        <w:t>ш</w:t>
      </w:r>
      <w:r>
        <w:rPr>
          <w:rFonts w:cs="Arial"/>
        </w:rPr>
        <w:t>ену</w:t>
      </w:r>
      <w:r w:rsidR="001D5FE9" w:rsidRPr="001D5FE9">
        <w:rPr>
          <w:rFonts w:cs="Arial"/>
        </w:rPr>
        <w:t xml:space="preserve"> </w:t>
      </w:r>
      <w:r>
        <w:rPr>
          <w:rFonts w:cs="Arial"/>
        </w:rPr>
        <w:t>Услугу</w:t>
      </w:r>
      <w:r w:rsidR="001D5FE9" w:rsidRPr="001D5FE9">
        <w:rPr>
          <w:rFonts w:cs="Arial"/>
        </w:rPr>
        <w:t xml:space="preserve"> </w:t>
      </w:r>
      <w:r>
        <w:rPr>
          <w:rFonts w:cs="Arial"/>
          <w:color w:val="000000" w:themeColor="text1"/>
        </w:rPr>
        <w:t>динарском</w:t>
      </w:r>
      <w:r w:rsidR="001D5FE9" w:rsidRPr="001D5FE9">
        <w:rPr>
          <w:rFonts w:cs="Arial"/>
          <w:color w:val="000000" w:themeColor="text1"/>
        </w:rPr>
        <w:t xml:space="preserve"> </w:t>
      </w:r>
      <w:r>
        <w:rPr>
          <w:rFonts w:cs="Arial"/>
        </w:rPr>
        <w:t>дознаком</w:t>
      </w:r>
      <w:r w:rsidR="001D5FE9" w:rsidRPr="001D5FE9">
        <w:rPr>
          <w:rFonts w:cs="Arial"/>
        </w:rPr>
        <w:t xml:space="preserve"> , </w:t>
      </w:r>
      <w:r w:rsidR="001D5FE9" w:rsidRPr="001D5FE9">
        <w:rPr>
          <w:rFonts w:eastAsia="Calibri" w:cs="Arial"/>
        </w:rPr>
        <w:t xml:space="preserve"> </w:t>
      </w:r>
      <w:r>
        <w:rPr>
          <w:rFonts w:eastAsia="Calibri" w:cs="Arial"/>
        </w:rPr>
        <w:t>у</w:t>
      </w:r>
      <w:r w:rsidR="001D5FE9" w:rsidRPr="001D5FE9">
        <w:rPr>
          <w:rFonts w:eastAsia="Calibri" w:cs="Arial"/>
        </w:rPr>
        <w:t xml:space="preserve"> </w:t>
      </w:r>
      <w:r>
        <w:rPr>
          <w:rFonts w:eastAsia="Calibri" w:cs="Arial"/>
        </w:rPr>
        <w:t>року</w:t>
      </w:r>
      <w:r w:rsidR="001D5FE9" w:rsidRPr="001D5FE9">
        <w:rPr>
          <w:rFonts w:eastAsia="Calibri" w:cs="Arial"/>
        </w:rPr>
        <w:t xml:space="preserve"> </w:t>
      </w:r>
      <w:r>
        <w:rPr>
          <w:rFonts w:eastAsia="Calibri" w:cs="Arial"/>
          <w:lang w:val="sr-Cyrl-RS"/>
        </w:rPr>
        <w:t>до</w:t>
      </w:r>
      <w:r w:rsidR="001D5FE9" w:rsidRPr="001D5FE9">
        <w:rPr>
          <w:rFonts w:eastAsia="Calibri" w:cs="Arial"/>
        </w:rPr>
        <w:t xml:space="preserve"> 45 (ч</w:t>
      </w:r>
      <w:r>
        <w:rPr>
          <w:rFonts w:eastAsia="Calibri" w:cs="Arial"/>
        </w:rPr>
        <w:t>етрдесетпет</w:t>
      </w:r>
      <w:r w:rsidR="001D5FE9" w:rsidRPr="001D5FE9">
        <w:rPr>
          <w:rFonts w:eastAsia="Calibri" w:cs="Arial"/>
        </w:rPr>
        <w:t xml:space="preserve">) </w:t>
      </w:r>
      <w:r>
        <w:rPr>
          <w:rFonts w:eastAsia="Calibri" w:cs="Arial"/>
        </w:rPr>
        <w:t>дана</w:t>
      </w:r>
      <w:r w:rsidR="001D5FE9" w:rsidRPr="001D5FE9">
        <w:rPr>
          <w:rFonts w:eastAsia="Calibri" w:cs="Arial"/>
        </w:rPr>
        <w:t xml:space="preserve"> </w:t>
      </w:r>
      <w:r>
        <w:rPr>
          <w:rFonts w:eastAsia="Calibri" w:cs="Arial"/>
        </w:rPr>
        <w:t>од</w:t>
      </w:r>
      <w:r w:rsidR="001D5FE9" w:rsidRPr="001D5FE9">
        <w:rPr>
          <w:rFonts w:eastAsia="Calibri" w:cs="Arial"/>
        </w:rPr>
        <w:t xml:space="preserve"> </w:t>
      </w:r>
      <w:r>
        <w:rPr>
          <w:rFonts w:eastAsia="Calibri" w:cs="Arial"/>
        </w:rPr>
        <w:t>дана</w:t>
      </w:r>
      <w:r w:rsidR="001D5FE9" w:rsidRPr="001D5FE9">
        <w:rPr>
          <w:rFonts w:eastAsia="Calibri" w:cs="Arial"/>
        </w:rPr>
        <w:t xml:space="preserve"> </w:t>
      </w:r>
      <w:r>
        <w:rPr>
          <w:rFonts w:eastAsia="Calibri" w:cs="Arial"/>
        </w:rPr>
        <w:t>пријема</w:t>
      </w:r>
      <w:r w:rsidR="001D5FE9" w:rsidRPr="001D5FE9">
        <w:rPr>
          <w:rFonts w:eastAsia="Calibri" w:cs="Arial"/>
        </w:rPr>
        <w:t xml:space="preserve"> </w:t>
      </w:r>
      <w:r>
        <w:rPr>
          <w:rFonts w:eastAsia="Calibri" w:cs="Arial"/>
        </w:rPr>
        <w:t>исправног</w:t>
      </w:r>
      <w:r w:rsidR="001D5FE9" w:rsidRPr="001D5FE9">
        <w:rPr>
          <w:rFonts w:eastAsia="Calibri" w:cs="Arial"/>
        </w:rPr>
        <w:t xml:space="preserve"> </w:t>
      </w:r>
      <w:r>
        <w:rPr>
          <w:rFonts w:eastAsia="Calibri" w:cs="Arial"/>
        </w:rPr>
        <w:t>ра</w:t>
      </w:r>
      <w:r w:rsidR="001D5FE9" w:rsidRPr="001D5FE9">
        <w:rPr>
          <w:rFonts w:eastAsia="Calibri" w:cs="Arial"/>
        </w:rPr>
        <w:t>ч</w:t>
      </w:r>
      <w:r>
        <w:rPr>
          <w:rFonts w:eastAsia="Calibri" w:cs="Arial"/>
        </w:rPr>
        <w:t>уна</w:t>
      </w:r>
      <w:r w:rsidR="001D5FE9" w:rsidRPr="001D5FE9">
        <w:rPr>
          <w:rFonts w:eastAsia="Calibri" w:cs="Arial"/>
        </w:rPr>
        <w:t xml:space="preserve">, </w:t>
      </w:r>
      <w:r>
        <w:rPr>
          <w:rFonts w:eastAsia="Calibri" w:cs="Arial"/>
        </w:rPr>
        <w:t>са</w:t>
      </w:r>
      <w:r w:rsidR="001D5FE9" w:rsidRPr="001D5FE9">
        <w:rPr>
          <w:rFonts w:eastAsia="Calibri" w:cs="Arial"/>
        </w:rPr>
        <w:t xml:space="preserve"> </w:t>
      </w:r>
      <w:r>
        <w:rPr>
          <w:rFonts w:eastAsia="Calibri" w:cs="Arial"/>
        </w:rPr>
        <w:t>уговореним</w:t>
      </w:r>
      <w:r w:rsidR="001D5FE9" w:rsidRPr="001D5FE9">
        <w:rPr>
          <w:rFonts w:eastAsia="Calibri" w:cs="Arial"/>
        </w:rPr>
        <w:t xml:space="preserve"> </w:t>
      </w:r>
      <w:r>
        <w:rPr>
          <w:rFonts w:eastAsia="Calibri" w:cs="Arial"/>
        </w:rPr>
        <w:t>прилозима</w:t>
      </w:r>
      <w:r w:rsidR="001D5FE9" w:rsidRPr="001D5FE9">
        <w:rPr>
          <w:rFonts w:eastAsia="Calibri" w:cs="Arial"/>
        </w:rPr>
        <w:t xml:space="preserve"> (</w:t>
      </w:r>
      <w:r>
        <w:rPr>
          <w:rFonts w:eastAsia="Calibri" w:cs="Arial"/>
        </w:rPr>
        <w:t>Записници</w:t>
      </w:r>
      <w:r w:rsidR="001D5FE9" w:rsidRPr="001D5FE9">
        <w:rPr>
          <w:rFonts w:eastAsia="Calibri" w:cs="Arial"/>
        </w:rPr>
        <w:t>).</w:t>
      </w:r>
    </w:p>
    <w:p w14:paraId="66612A0E" w14:textId="77777777" w:rsidR="001D5FE9" w:rsidRPr="001D5FE9" w:rsidRDefault="001D5FE9" w:rsidP="001D5FE9">
      <w:pPr>
        <w:tabs>
          <w:tab w:val="left" w:pos="567"/>
        </w:tabs>
        <w:spacing w:before="0"/>
        <w:rPr>
          <w:rFonts w:cs="Arial"/>
          <w:b/>
          <w:lang w:val="sr-Cyrl-RS"/>
        </w:rPr>
      </w:pPr>
    </w:p>
    <w:p w14:paraId="1DB3644E" w14:textId="2B3588A0" w:rsidR="001D5FE9" w:rsidRPr="00CB42FC" w:rsidRDefault="00B71BF5" w:rsidP="001D5FE9">
      <w:pPr>
        <w:tabs>
          <w:tab w:val="left" w:pos="567"/>
        </w:tabs>
        <w:spacing w:before="0"/>
        <w:rPr>
          <w:rFonts w:eastAsia="Calibri" w:cs="Arial"/>
          <w:b/>
          <w:color w:val="00B0F0"/>
          <w:lang w:val="sr-Cyrl-RS"/>
        </w:rPr>
      </w:pPr>
      <w:r>
        <w:rPr>
          <w:rFonts w:eastAsia="Calibri" w:cs="Arial"/>
          <w:b/>
        </w:rPr>
        <w:t>Ра</w:t>
      </w:r>
      <w:r w:rsidR="001D5FE9" w:rsidRPr="001D5FE9">
        <w:rPr>
          <w:rFonts w:eastAsia="Calibri" w:cs="Arial"/>
          <w:b/>
        </w:rPr>
        <w:t>ч</w:t>
      </w:r>
      <w:r>
        <w:rPr>
          <w:rFonts w:eastAsia="Calibri" w:cs="Arial"/>
          <w:b/>
        </w:rPr>
        <w:t>ун</w:t>
      </w:r>
      <w:r w:rsidR="001D5FE9" w:rsidRPr="001D5FE9">
        <w:rPr>
          <w:rFonts w:eastAsia="Calibri" w:cs="Arial"/>
          <w:b/>
        </w:rPr>
        <w:t xml:space="preserve"> </w:t>
      </w:r>
      <w:r>
        <w:rPr>
          <w:rFonts w:eastAsia="Calibri" w:cs="Arial"/>
          <w:b/>
        </w:rPr>
        <w:t>мора</w:t>
      </w:r>
      <w:r w:rsidR="001D5FE9" w:rsidRPr="001D5FE9">
        <w:rPr>
          <w:rFonts w:eastAsia="Calibri" w:cs="Arial"/>
          <w:b/>
        </w:rPr>
        <w:t xml:space="preserve"> </w:t>
      </w:r>
      <w:r>
        <w:rPr>
          <w:rFonts w:eastAsia="Calibri" w:cs="Arial"/>
          <w:b/>
        </w:rPr>
        <w:t>да</w:t>
      </w:r>
      <w:r w:rsidR="001D5FE9" w:rsidRPr="001D5FE9">
        <w:rPr>
          <w:rFonts w:eastAsia="Calibri" w:cs="Arial"/>
          <w:b/>
        </w:rPr>
        <w:t xml:space="preserve"> </w:t>
      </w:r>
      <w:r>
        <w:rPr>
          <w:rFonts w:eastAsia="Calibri" w:cs="Arial"/>
          <w:b/>
        </w:rPr>
        <w:t>гласи</w:t>
      </w:r>
      <w:r w:rsidR="001D5FE9" w:rsidRPr="001D5FE9">
        <w:rPr>
          <w:rFonts w:eastAsia="Calibri" w:cs="Arial"/>
          <w:b/>
        </w:rPr>
        <w:t xml:space="preserve"> </w:t>
      </w:r>
      <w:r>
        <w:rPr>
          <w:rFonts w:eastAsia="Calibri" w:cs="Arial"/>
          <w:b/>
        </w:rPr>
        <w:t>на</w:t>
      </w:r>
      <w:r w:rsidR="001D5FE9" w:rsidRPr="00665154">
        <w:rPr>
          <w:rFonts w:eastAsia="Calibri" w:cs="Arial"/>
          <w:b/>
        </w:rPr>
        <w:t xml:space="preserve"> : </w:t>
      </w:r>
      <w:r>
        <w:rPr>
          <w:rFonts w:cs="Arial"/>
          <w:b/>
        </w:rPr>
        <w:t>Јавно</w:t>
      </w:r>
      <w:r w:rsidR="001D5FE9" w:rsidRPr="001D5FE9">
        <w:rPr>
          <w:rFonts w:cs="Arial"/>
          <w:b/>
        </w:rPr>
        <w:t xml:space="preserve"> </w:t>
      </w:r>
      <w:r>
        <w:rPr>
          <w:rFonts w:cs="Arial"/>
          <w:b/>
        </w:rPr>
        <w:t>предузеће</w:t>
      </w:r>
      <w:r w:rsidR="001D5FE9" w:rsidRPr="001D5FE9">
        <w:rPr>
          <w:rFonts w:cs="Arial"/>
          <w:b/>
        </w:rPr>
        <w:t xml:space="preserve"> „</w:t>
      </w:r>
      <w:r>
        <w:rPr>
          <w:rFonts w:cs="Arial"/>
          <w:b/>
        </w:rPr>
        <w:t>Електропривреда</w:t>
      </w:r>
      <w:r w:rsidR="001D5FE9" w:rsidRPr="001D5FE9">
        <w:rPr>
          <w:rFonts w:cs="Arial"/>
          <w:b/>
        </w:rPr>
        <w:t xml:space="preserve"> </w:t>
      </w:r>
      <w:r>
        <w:rPr>
          <w:rFonts w:cs="Arial"/>
          <w:b/>
        </w:rPr>
        <w:t>Србије</w:t>
      </w:r>
      <w:r w:rsidR="001D5FE9" w:rsidRPr="001D5FE9">
        <w:rPr>
          <w:rFonts w:cs="Arial"/>
          <w:b/>
        </w:rPr>
        <w:t xml:space="preserve">“ </w:t>
      </w:r>
      <w:r>
        <w:rPr>
          <w:rFonts w:cs="Arial"/>
          <w:b/>
        </w:rPr>
        <w:t>Београд</w:t>
      </w:r>
      <w:r w:rsidR="001D5FE9" w:rsidRPr="001D5FE9">
        <w:rPr>
          <w:rFonts w:cs="Arial"/>
          <w:b/>
        </w:rPr>
        <w:t xml:space="preserve">, </w:t>
      </w:r>
      <w:r>
        <w:rPr>
          <w:rFonts w:cs="Arial"/>
          <w:b/>
        </w:rPr>
        <w:t>царице</w:t>
      </w:r>
      <w:r w:rsidR="001D5FE9" w:rsidRPr="001D5FE9">
        <w:rPr>
          <w:rFonts w:cs="Arial"/>
          <w:b/>
        </w:rPr>
        <w:t xml:space="preserve"> </w:t>
      </w:r>
      <w:r>
        <w:rPr>
          <w:rFonts w:cs="Arial"/>
          <w:b/>
        </w:rPr>
        <w:t>Милице</w:t>
      </w:r>
      <w:r w:rsidR="001D5FE9" w:rsidRPr="001D5FE9">
        <w:rPr>
          <w:rFonts w:cs="Arial"/>
          <w:b/>
        </w:rPr>
        <w:t xml:space="preserve"> 2, </w:t>
      </w:r>
      <w:r>
        <w:rPr>
          <w:rFonts w:cs="Arial"/>
          <w:b/>
        </w:rPr>
        <w:t>ПИБ</w:t>
      </w:r>
      <w:r w:rsidR="001D5FE9" w:rsidRPr="001D5FE9">
        <w:rPr>
          <w:rFonts w:cs="Arial"/>
          <w:b/>
        </w:rPr>
        <w:t xml:space="preserve"> </w:t>
      </w:r>
      <w:r w:rsidR="001D5FE9" w:rsidRPr="001D5FE9">
        <w:rPr>
          <w:rFonts w:cs="Arial"/>
          <w:b/>
          <w:color w:val="000000" w:themeColor="text1"/>
          <w:lang w:val="sr-Cyrl-BA"/>
        </w:rPr>
        <w:t xml:space="preserve">103920327, </w:t>
      </w:r>
      <w:r>
        <w:rPr>
          <w:rFonts w:cs="Arial"/>
          <w:b/>
        </w:rPr>
        <w:t>Огранак</w:t>
      </w:r>
      <w:r w:rsidR="001D5FE9" w:rsidRPr="001D5FE9">
        <w:rPr>
          <w:rFonts w:cs="Arial"/>
          <w:b/>
        </w:rPr>
        <w:t xml:space="preserve"> </w:t>
      </w:r>
      <w:r>
        <w:rPr>
          <w:rFonts w:cs="Arial"/>
          <w:b/>
        </w:rPr>
        <w:t>ТЕНТ</w:t>
      </w:r>
      <w:r w:rsidR="001D5FE9" w:rsidRPr="001D5FE9">
        <w:rPr>
          <w:rFonts w:cs="Arial"/>
          <w:b/>
        </w:rPr>
        <w:t xml:space="preserve"> </w:t>
      </w:r>
      <w:r>
        <w:rPr>
          <w:rFonts w:cs="Arial"/>
          <w:b/>
        </w:rPr>
        <w:t>Београд</w:t>
      </w:r>
      <w:r w:rsidR="001D5FE9" w:rsidRPr="001D5FE9">
        <w:rPr>
          <w:rFonts w:cs="Arial"/>
          <w:b/>
        </w:rPr>
        <w:t>-</w:t>
      </w:r>
      <w:r>
        <w:rPr>
          <w:rFonts w:cs="Arial"/>
          <w:b/>
        </w:rPr>
        <w:t>Обреновац</w:t>
      </w:r>
      <w:r w:rsidR="001D5FE9" w:rsidRPr="001D5FE9">
        <w:rPr>
          <w:rFonts w:cs="Arial"/>
          <w:b/>
        </w:rPr>
        <w:t xml:space="preserve">, </w:t>
      </w:r>
      <w:r>
        <w:rPr>
          <w:rFonts w:cs="Arial"/>
          <w:b/>
        </w:rPr>
        <w:t>Богољуба</w:t>
      </w:r>
      <w:r w:rsidR="001D5FE9" w:rsidRPr="001D5FE9">
        <w:rPr>
          <w:rFonts w:cs="Arial"/>
          <w:b/>
        </w:rPr>
        <w:t xml:space="preserve"> </w:t>
      </w:r>
      <w:r>
        <w:rPr>
          <w:rFonts w:cs="Arial"/>
          <w:b/>
        </w:rPr>
        <w:t>Уро</w:t>
      </w:r>
      <w:r w:rsidR="001D5FE9" w:rsidRPr="001D5FE9">
        <w:rPr>
          <w:rFonts w:cs="Arial"/>
          <w:b/>
        </w:rPr>
        <w:t>ш</w:t>
      </w:r>
      <w:r>
        <w:rPr>
          <w:rFonts w:cs="Arial"/>
          <w:b/>
        </w:rPr>
        <w:t>евића</w:t>
      </w:r>
      <w:r w:rsidR="001D5FE9" w:rsidRPr="001D5FE9">
        <w:rPr>
          <w:rFonts w:cs="Arial"/>
          <w:b/>
        </w:rPr>
        <w:t xml:space="preserve"> </w:t>
      </w:r>
      <w:r>
        <w:rPr>
          <w:rFonts w:cs="Arial"/>
          <w:b/>
        </w:rPr>
        <w:t>Црног</w:t>
      </w:r>
      <w:r w:rsidR="001D5FE9" w:rsidRPr="001D5FE9">
        <w:rPr>
          <w:rFonts w:cs="Arial"/>
          <w:b/>
        </w:rPr>
        <w:t xml:space="preserve"> 44</w:t>
      </w:r>
    </w:p>
    <w:p w14:paraId="1602CAC0" w14:textId="7E00A43B" w:rsidR="00EE793E" w:rsidRDefault="00B71BF5" w:rsidP="00CB42FC">
      <w:pPr>
        <w:tabs>
          <w:tab w:val="left" w:pos="567"/>
        </w:tabs>
        <w:spacing w:before="0"/>
        <w:rPr>
          <w:rFonts w:cs="Arial"/>
          <w:color w:val="000000" w:themeColor="text1"/>
        </w:rPr>
      </w:pPr>
      <w:r>
        <w:rPr>
          <w:rFonts w:cs="Arial"/>
        </w:rPr>
        <w:t>Ра</w:t>
      </w:r>
      <w:r w:rsidR="001D5FE9" w:rsidRPr="001D5FE9">
        <w:rPr>
          <w:rFonts w:cs="Arial"/>
        </w:rPr>
        <w:t>ч</w:t>
      </w:r>
      <w:r>
        <w:rPr>
          <w:rFonts w:cs="Arial"/>
        </w:rPr>
        <w:t>ун</w:t>
      </w:r>
      <w:r w:rsidR="001D5FE9" w:rsidRPr="001D5FE9">
        <w:rPr>
          <w:rFonts w:cs="Arial"/>
        </w:rPr>
        <w:t xml:space="preserve"> </w:t>
      </w:r>
      <w:r>
        <w:rPr>
          <w:rFonts w:cs="Arial"/>
        </w:rPr>
        <w:t>мора</w:t>
      </w:r>
      <w:r w:rsidR="001D5FE9" w:rsidRPr="001D5FE9">
        <w:rPr>
          <w:rFonts w:cs="Arial"/>
        </w:rPr>
        <w:t xml:space="preserve"> </w:t>
      </w:r>
      <w:r>
        <w:rPr>
          <w:rFonts w:cs="Arial"/>
        </w:rPr>
        <w:t>бити</w:t>
      </w:r>
      <w:r w:rsidR="001D5FE9" w:rsidRPr="001D5FE9">
        <w:rPr>
          <w:rFonts w:cs="Arial"/>
        </w:rPr>
        <w:t xml:space="preserve"> </w:t>
      </w:r>
      <w:r>
        <w:rPr>
          <w:rFonts w:cs="Arial"/>
        </w:rPr>
        <w:t>достављен</w:t>
      </w:r>
      <w:r w:rsidR="001D5FE9" w:rsidRPr="001D5FE9">
        <w:rPr>
          <w:rFonts w:cs="Arial"/>
        </w:rPr>
        <w:t xml:space="preserve"> </w:t>
      </w:r>
      <w:r>
        <w:rPr>
          <w:rFonts w:cs="Arial"/>
        </w:rPr>
        <w:t>на</w:t>
      </w:r>
      <w:r w:rsidR="001D5FE9" w:rsidRPr="001D5FE9">
        <w:rPr>
          <w:rFonts w:cs="Arial"/>
        </w:rPr>
        <w:t xml:space="preserve"> </w:t>
      </w:r>
      <w:r>
        <w:rPr>
          <w:rFonts w:cs="Arial"/>
        </w:rPr>
        <w:t>адресу</w:t>
      </w:r>
      <w:r w:rsidR="001D5FE9" w:rsidRPr="001D5FE9">
        <w:rPr>
          <w:rFonts w:cs="Arial"/>
        </w:rPr>
        <w:t xml:space="preserve"> </w:t>
      </w:r>
      <w:r>
        <w:rPr>
          <w:rFonts w:cs="Arial"/>
        </w:rPr>
        <w:t>Корисника</w:t>
      </w:r>
      <w:r w:rsidR="001D5FE9" w:rsidRPr="001D5FE9">
        <w:rPr>
          <w:rFonts w:cs="Arial"/>
        </w:rPr>
        <w:t xml:space="preserve">: </w:t>
      </w:r>
      <w:r>
        <w:rPr>
          <w:rFonts w:cs="Arial"/>
        </w:rPr>
        <w:t>Јавно</w:t>
      </w:r>
      <w:r w:rsidR="001D5FE9" w:rsidRPr="001D5FE9">
        <w:rPr>
          <w:rFonts w:cs="Arial"/>
        </w:rPr>
        <w:t xml:space="preserve"> </w:t>
      </w:r>
      <w:r>
        <w:rPr>
          <w:rFonts w:cs="Arial"/>
        </w:rPr>
        <w:t>предузеће</w:t>
      </w:r>
      <w:r w:rsidR="001D5FE9" w:rsidRPr="001D5FE9">
        <w:rPr>
          <w:rFonts w:cs="Arial"/>
        </w:rPr>
        <w:t xml:space="preserve"> „</w:t>
      </w:r>
      <w:r>
        <w:rPr>
          <w:rFonts w:cs="Arial"/>
        </w:rPr>
        <w:t>Електропривреда</w:t>
      </w:r>
      <w:r w:rsidR="001D5FE9" w:rsidRPr="001D5FE9">
        <w:rPr>
          <w:rFonts w:cs="Arial"/>
        </w:rPr>
        <w:t xml:space="preserve"> </w:t>
      </w:r>
      <w:r>
        <w:rPr>
          <w:rFonts w:cs="Arial"/>
        </w:rPr>
        <w:t>Србије</w:t>
      </w:r>
      <w:r w:rsidR="001D5FE9" w:rsidRPr="001D5FE9">
        <w:rPr>
          <w:rFonts w:cs="Arial"/>
        </w:rPr>
        <w:t xml:space="preserve">“ </w:t>
      </w:r>
      <w:r>
        <w:rPr>
          <w:rFonts w:cs="Arial"/>
        </w:rPr>
        <w:t>Београд</w:t>
      </w:r>
      <w:r w:rsidR="001D5FE9" w:rsidRPr="001D5FE9">
        <w:rPr>
          <w:rFonts w:cs="Arial"/>
        </w:rPr>
        <w:t xml:space="preserve">, </w:t>
      </w:r>
      <w:r>
        <w:rPr>
          <w:rFonts w:cs="Arial"/>
        </w:rPr>
        <w:t>огранак</w:t>
      </w:r>
      <w:r w:rsidR="001D5FE9" w:rsidRPr="001D5FE9">
        <w:rPr>
          <w:rFonts w:cs="Arial"/>
        </w:rPr>
        <w:t xml:space="preserve"> </w:t>
      </w:r>
      <w:r>
        <w:rPr>
          <w:rFonts w:cs="Arial"/>
        </w:rPr>
        <w:t>ТЕНТ</w:t>
      </w:r>
      <w:r w:rsidR="001D5FE9" w:rsidRPr="001D5FE9">
        <w:rPr>
          <w:rFonts w:cs="Arial"/>
        </w:rPr>
        <w:t>,</w:t>
      </w:r>
      <w:r>
        <w:rPr>
          <w:rFonts w:cs="Arial"/>
        </w:rPr>
        <w:t>Богољуба</w:t>
      </w:r>
      <w:r w:rsidR="001D5FE9" w:rsidRPr="001D5FE9">
        <w:rPr>
          <w:rFonts w:cs="Arial"/>
        </w:rPr>
        <w:t xml:space="preserve"> </w:t>
      </w:r>
      <w:r>
        <w:rPr>
          <w:rFonts w:cs="Arial"/>
        </w:rPr>
        <w:t>Уро</w:t>
      </w:r>
      <w:r w:rsidR="001D5FE9" w:rsidRPr="001D5FE9">
        <w:rPr>
          <w:rFonts w:cs="Arial"/>
        </w:rPr>
        <w:t>ш</w:t>
      </w:r>
      <w:r>
        <w:rPr>
          <w:rFonts w:cs="Arial"/>
        </w:rPr>
        <w:t>евића</w:t>
      </w:r>
      <w:r w:rsidR="001D5FE9" w:rsidRPr="001D5FE9">
        <w:rPr>
          <w:rFonts w:cs="Arial"/>
        </w:rPr>
        <w:t xml:space="preserve"> </w:t>
      </w:r>
      <w:r>
        <w:rPr>
          <w:rFonts w:cs="Arial"/>
        </w:rPr>
        <w:t>Црног</w:t>
      </w:r>
      <w:r w:rsidR="001D5FE9" w:rsidRPr="001D5FE9">
        <w:rPr>
          <w:rFonts w:cs="Arial"/>
        </w:rPr>
        <w:t xml:space="preserve"> 44 – 11 500 </w:t>
      </w:r>
      <w:r>
        <w:rPr>
          <w:rFonts w:cs="Arial"/>
        </w:rPr>
        <w:t>Обреновац</w:t>
      </w:r>
      <w:r w:rsidR="001D5FE9" w:rsidRPr="001D5FE9">
        <w:rPr>
          <w:rFonts w:cs="Arial"/>
        </w:rPr>
        <w:t xml:space="preserve">, </w:t>
      </w:r>
      <w:r>
        <w:rPr>
          <w:rFonts w:cs="Arial"/>
        </w:rPr>
        <w:t>са</w:t>
      </w:r>
      <w:r w:rsidR="001D5FE9" w:rsidRPr="001D5FE9">
        <w:rPr>
          <w:rFonts w:cs="Arial"/>
        </w:rPr>
        <w:t xml:space="preserve"> </w:t>
      </w:r>
      <w:r>
        <w:rPr>
          <w:rFonts w:cs="Arial"/>
        </w:rPr>
        <w:t>обавезним</w:t>
      </w:r>
      <w:r w:rsidR="001D5FE9" w:rsidRPr="001D5FE9">
        <w:rPr>
          <w:rFonts w:cs="Arial"/>
        </w:rPr>
        <w:t xml:space="preserve"> </w:t>
      </w:r>
      <w:r>
        <w:rPr>
          <w:rFonts w:cs="Arial"/>
        </w:rPr>
        <w:t>прилозима</w:t>
      </w:r>
      <w:r w:rsidR="001D5FE9" w:rsidRPr="001D5FE9">
        <w:rPr>
          <w:rFonts w:cs="Arial"/>
        </w:rPr>
        <w:t>-</w:t>
      </w:r>
      <w:r>
        <w:rPr>
          <w:rFonts w:cs="Arial"/>
          <w:color w:val="000000" w:themeColor="text1"/>
        </w:rPr>
        <w:t>Записник</w:t>
      </w:r>
      <w:r w:rsidR="001D5FE9" w:rsidRPr="001D5FE9">
        <w:rPr>
          <w:rFonts w:cs="Arial"/>
          <w:color w:val="000000" w:themeColor="text1"/>
        </w:rPr>
        <w:t xml:space="preserve"> </w:t>
      </w:r>
      <w:r>
        <w:rPr>
          <w:rFonts w:cs="Arial"/>
          <w:color w:val="000000" w:themeColor="text1"/>
        </w:rPr>
        <w:t>о</w:t>
      </w:r>
      <w:r w:rsidR="001D5FE9" w:rsidRPr="001D5FE9">
        <w:rPr>
          <w:rFonts w:cs="Arial"/>
          <w:color w:val="000000" w:themeColor="text1"/>
        </w:rPr>
        <w:t xml:space="preserve"> </w:t>
      </w:r>
      <w:r>
        <w:rPr>
          <w:rFonts w:cs="Arial"/>
          <w:color w:val="000000" w:themeColor="text1"/>
        </w:rPr>
        <w:t>квалитативном</w:t>
      </w:r>
      <w:r w:rsidR="001D5FE9" w:rsidRPr="001D5FE9">
        <w:rPr>
          <w:rFonts w:cs="Arial"/>
          <w:color w:val="000000" w:themeColor="text1"/>
        </w:rPr>
        <w:t xml:space="preserve"> </w:t>
      </w:r>
      <w:r>
        <w:rPr>
          <w:rFonts w:cs="Arial"/>
          <w:color w:val="000000" w:themeColor="text1"/>
        </w:rPr>
        <w:t>и</w:t>
      </w:r>
      <w:r w:rsidR="001D5FE9" w:rsidRPr="001D5FE9">
        <w:rPr>
          <w:rFonts w:cs="Arial"/>
          <w:color w:val="000000" w:themeColor="text1"/>
        </w:rPr>
        <w:t xml:space="preserve"> </w:t>
      </w:r>
      <w:r>
        <w:rPr>
          <w:rFonts w:cs="Arial"/>
          <w:color w:val="000000" w:themeColor="text1"/>
        </w:rPr>
        <w:t>квантитативном</w:t>
      </w:r>
      <w:r w:rsidR="001D5FE9" w:rsidRPr="001D5FE9">
        <w:rPr>
          <w:rFonts w:cs="Arial"/>
          <w:color w:val="000000" w:themeColor="text1"/>
        </w:rPr>
        <w:t xml:space="preserve"> </w:t>
      </w:r>
      <w:r>
        <w:rPr>
          <w:rFonts w:cs="Arial"/>
          <w:color w:val="000000" w:themeColor="text1"/>
        </w:rPr>
        <w:t>пријему</w:t>
      </w:r>
      <w:r w:rsidR="001D5FE9" w:rsidRPr="001D5FE9">
        <w:rPr>
          <w:rFonts w:cs="Arial"/>
          <w:color w:val="000000" w:themeColor="text1"/>
        </w:rPr>
        <w:t xml:space="preserve">, </w:t>
      </w:r>
      <w:r>
        <w:rPr>
          <w:rFonts w:cs="Arial"/>
          <w:color w:val="000000" w:themeColor="text1"/>
        </w:rPr>
        <w:t>са</w:t>
      </w:r>
      <w:r w:rsidR="001D5FE9" w:rsidRPr="001D5FE9">
        <w:rPr>
          <w:rFonts w:cs="Arial"/>
          <w:color w:val="000000" w:themeColor="text1"/>
        </w:rPr>
        <w:t xml:space="preserve"> ч</w:t>
      </w:r>
      <w:r>
        <w:rPr>
          <w:rFonts w:cs="Arial"/>
          <w:color w:val="000000" w:themeColor="text1"/>
        </w:rPr>
        <w:t>итко</w:t>
      </w:r>
      <w:r w:rsidR="001D5FE9" w:rsidRPr="001D5FE9">
        <w:rPr>
          <w:rFonts w:cs="Arial"/>
          <w:color w:val="000000" w:themeColor="text1"/>
        </w:rPr>
        <w:t xml:space="preserve"> </w:t>
      </w:r>
      <w:r>
        <w:rPr>
          <w:rFonts w:cs="Arial"/>
          <w:color w:val="000000" w:themeColor="text1"/>
        </w:rPr>
        <w:t>написаним</w:t>
      </w:r>
      <w:r w:rsidR="001D5FE9" w:rsidRPr="001D5FE9">
        <w:rPr>
          <w:rFonts w:cs="Arial"/>
          <w:color w:val="000000" w:themeColor="text1"/>
        </w:rPr>
        <w:t xml:space="preserve"> </w:t>
      </w:r>
      <w:r>
        <w:rPr>
          <w:rFonts w:cs="Arial"/>
          <w:color w:val="000000" w:themeColor="text1"/>
        </w:rPr>
        <w:t>именом</w:t>
      </w:r>
      <w:r w:rsidR="001D5FE9" w:rsidRPr="001D5FE9">
        <w:rPr>
          <w:rFonts w:cs="Arial"/>
          <w:color w:val="000000" w:themeColor="text1"/>
        </w:rPr>
        <w:t xml:space="preserve"> </w:t>
      </w:r>
      <w:r>
        <w:rPr>
          <w:rFonts w:cs="Arial"/>
          <w:color w:val="000000" w:themeColor="text1"/>
        </w:rPr>
        <w:t>и</w:t>
      </w:r>
      <w:r w:rsidR="001D5FE9" w:rsidRPr="001D5FE9">
        <w:rPr>
          <w:rFonts w:cs="Arial"/>
          <w:color w:val="000000" w:themeColor="text1"/>
        </w:rPr>
        <w:t xml:space="preserve"> </w:t>
      </w:r>
      <w:r>
        <w:rPr>
          <w:rFonts w:cs="Arial"/>
          <w:color w:val="000000" w:themeColor="text1"/>
        </w:rPr>
        <w:t>презименом</w:t>
      </w:r>
      <w:r w:rsidR="001D5FE9" w:rsidRPr="001D5FE9">
        <w:rPr>
          <w:rFonts w:cs="Arial"/>
          <w:color w:val="000000" w:themeColor="text1"/>
        </w:rPr>
        <w:t xml:space="preserve"> </w:t>
      </w:r>
      <w:r>
        <w:rPr>
          <w:rFonts w:cs="Arial"/>
          <w:color w:val="000000" w:themeColor="text1"/>
        </w:rPr>
        <w:t>и</w:t>
      </w:r>
      <w:r w:rsidR="001D5FE9" w:rsidRPr="001D5FE9">
        <w:rPr>
          <w:rFonts w:cs="Arial"/>
          <w:color w:val="000000" w:themeColor="text1"/>
        </w:rPr>
        <w:t xml:space="preserve"> </w:t>
      </w:r>
      <w:r>
        <w:rPr>
          <w:rFonts w:cs="Arial"/>
          <w:color w:val="000000" w:themeColor="text1"/>
        </w:rPr>
        <w:t>потписом</w:t>
      </w:r>
      <w:r w:rsidR="001D5FE9" w:rsidRPr="001D5FE9">
        <w:rPr>
          <w:rFonts w:cs="Arial"/>
          <w:color w:val="000000" w:themeColor="text1"/>
        </w:rPr>
        <w:t xml:space="preserve"> </w:t>
      </w:r>
      <w:r>
        <w:rPr>
          <w:rFonts w:cs="Arial"/>
          <w:color w:val="000000" w:themeColor="text1"/>
        </w:rPr>
        <w:t>овла</w:t>
      </w:r>
      <w:r w:rsidR="001D5FE9" w:rsidRPr="001D5FE9">
        <w:rPr>
          <w:rFonts w:cs="Arial"/>
          <w:color w:val="000000" w:themeColor="text1"/>
        </w:rPr>
        <w:t>ш</w:t>
      </w:r>
      <w:r>
        <w:rPr>
          <w:rFonts w:cs="Arial"/>
          <w:color w:val="000000" w:themeColor="text1"/>
        </w:rPr>
        <w:t>ћеног</w:t>
      </w:r>
      <w:r w:rsidR="001D5FE9" w:rsidRPr="001D5FE9">
        <w:rPr>
          <w:rFonts w:cs="Arial"/>
          <w:color w:val="000000" w:themeColor="text1"/>
        </w:rPr>
        <w:t xml:space="preserve"> </w:t>
      </w:r>
      <w:r>
        <w:rPr>
          <w:rFonts w:cs="Arial"/>
          <w:color w:val="000000" w:themeColor="text1"/>
        </w:rPr>
        <w:t>лица</w:t>
      </w:r>
      <w:r w:rsidR="001D5FE9" w:rsidRPr="001D5FE9">
        <w:rPr>
          <w:rFonts w:cs="Arial"/>
          <w:color w:val="000000" w:themeColor="text1"/>
        </w:rPr>
        <w:t xml:space="preserve"> </w:t>
      </w:r>
      <w:r>
        <w:rPr>
          <w:rFonts w:cs="Arial"/>
          <w:color w:val="000000" w:themeColor="text1"/>
        </w:rPr>
        <w:t>Корисника</w:t>
      </w:r>
      <w:r w:rsidR="001D5FE9" w:rsidRPr="001D5FE9">
        <w:rPr>
          <w:rFonts w:cs="Arial"/>
          <w:color w:val="000000" w:themeColor="text1"/>
        </w:rPr>
        <w:t xml:space="preserve"> </w:t>
      </w:r>
      <w:r>
        <w:rPr>
          <w:rFonts w:cs="Arial"/>
          <w:color w:val="000000" w:themeColor="text1"/>
        </w:rPr>
        <w:t>услуга</w:t>
      </w:r>
      <w:r w:rsidR="001D5FE9" w:rsidRPr="001D5FE9">
        <w:rPr>
          <w:rFonts w:cs="Arial"/>
          <w:color w:val="000000" w:themeColor="text1"/>
        </w:rPr>
        <w:t>.</w:t>
      </w:r>
    </w:p>
    <w:p w14:paraId="4452CFB7" w14:textId="77777777" w:rsidR="00A55234" w:rsidRDefault="00A55234" w:rsidP="00CB42FC">
      <w:pPr>
        <w:tabs>
          <w:tab w:val="left" w:pos="567"/>
        </w:tabs>
        <w:spacing w:before="0"/>
        <w:rPr>
          <w:rFonts w:cs="Arial"/>
          <w:color w:val="000000" w:themeColor="text1"/>
        </w:rPr>
      </w:pPr>
    </w:p>
    <w:p w14:paraId="37F77114" w14:textId="77777777" w:rsidR="00A55234" w:rsidRPr="00CB42FC" w:rsidRDefault="00A55234" w:rsidP="00CB42FC">
      <w:pPr>
        <w:tabs>
          <w:tab w:val="left" w:pos="567"/>
        </w:tabs>
        <w:spacing w:before="0"/>
        <w:rPr>
          <w:rFonts w:cs="Arial"/>
          <w:color w:val="000000" w:themeColor="text1"/>
          <w:lang w:val="sr-Cyrl-RS"/>
        </w:rPr>
      </w:pPr>
    </w:p>
    <w:p w14:paraId="0428D323" w14:textId="53044484" w:rsidR="00EE793E" w:rsidRPr="00037196" w:rsidRDefault="00B71BF5" w:rsidP="00E411C3">
      <w:pPr>
        <w:pStyle w:val="KDParagraf"/>
        <w:spacing w:before="0"/>
        <w:jc w:val="center"/>
        <w:rPr>
          <w:rFonts w:cs="Arial"/>
        </w:rPr>
      </w:pPr>
      <w:r>
        <w:rPr>
          <w:rFonts w:cs="Arial"/>
          <w:b/>
        </w:rPr>
        <w:t>Члан</w:t>
      </w:r>
      <w:r w:rsidR="00EE793E" w:rsidRPr="00037196">
        <w:rPr>
          <w:rFonts w:cs="Arial"/>
          <w:b/>
        </w:rPr>
        <w:t xml:space="preserve"> </w:t>
      </w:r>
      <w:r w:rsidR="001D5FE9">
        <w:rPr>
          <w:rFonts w:cs="Arial"/>
          <w:b/>
          <w:lang w:val="sr-Cyrl-RS"/>
        </w:rPr>
        <w:t>4</w:t>
      </w:r>
      <w:r w:rsidR="00EE793E" w:rsidRPr="00037196">
        <w:rPr>
          <w:rFonts w:cs="Arial"/>
        </w:rPr>
        <w:t>.</w:t>
      </w:r>
    </w:p>
    <w:p w14:paraId="2AB2393B" w14:textId="4B37BD32" w:rsidR="00E411C3" w:rsidRPr="00E411C3" w:rsidRDefault="00B71BF5" w:rsidP="00790B8A">
      <w:pPr>
        <w:tabs>
          <w:tab w:val="left" w:pos="567"/>
        </w:tabs>
        <w:spacing w:before="0"/>
        <w:rPr>
          <w:rFonts w:cs="Arial"/>
        </w:rPr>
      </w:pPr>
      <w:r>
        <w:rPr>
          <w:rFonts w:cs="Arial"/>
        </w:rPr>
        <w:t>Адресе</w:t>
      </w:r>
      <w:r w:rsidR="00E411C3" w:rsidRPr="00E411C3">
        <w:rPr>
          <w:rFonts w:cs="Arial"/>
        </w:rPr>
        <w:t xml:space="preserve"> </w:t>
      </w:r>
      <w:r>
        <w:rPr>
          <w:rFonts w:cs="Arial"/>
        </w:rPr>
        <w:t>Уговорних</w:t>
      </w:r>
      <w:r w:rsidR="00E411C3" w:rsidRPr="00E411C3">
        <w:rPr>
          <w:rFonts w:cs="Arial"/>
        </w:rPr>
        <w:t xml:space="preserve"> </w:t>
      </w:r>
      <w:r>
        <w:rPr>
          <w:rFonts w:cs="Arial"/>
        </w:rPr>
        <w:t>страна</w:t>
      </w:r>
      <w:r w:rsidR="00E411C3" w:rsidRPr="00E411C3">
        <w:rPr>
          <w:rFonts w:cs="Arial"/>
        </w:rPr>
        <w:t xml:space="preserve"> </w:t>
      </w:r>
      <w:r>
        <w:rPr>
          <w:rFonts w:cs="Arial"/>
        </w:rPr>
        <w:t>за</w:t>
      </w:r>
      <w:r w:rsidR="00E411C3" w:rsidRPr="00E411C3">
        <w:rPr>
          <w:rFonts w:cs="Arial"/>
        </w:rPr>
        <w:t xml:space="preserve"> </w:t>
      </w:r>
      <w:r>
        <w:rPr>
          <w:rFonts w:cs="Arial"/>
        </w:rPr>
        <w:t>пријем</w:t>
      </w:r>
      <w:r w:rsidR="00E411C3" w:rsidRPr="00E411C3">
        <w:rPr>
          <w:rFonts w:cs="Arial"/>
        </w:rPr>
        <w:t xml:space="preserve"> </w:t>
      </w:r>
      <w:r>
        <w:rPr>
          <w:rFonts w:cs="Arial"/>
        </w:rPr>
        <w:t>писмена</w:t>
      </w:r>
      <w:r w:rsidR="00E411C3" w:rsidRPr="00E411C3">
        <w:rPr>
          <w:rFonts w:cs="Arial"/>
        </w:rPr>
        <w:t xml:space="preserve"> </w:t>
      </w:r>
      <w:r>
        <w:rPr>
          <w:rFonts w:cs="Arial"/>
        </w:rPr>
        <w:t>и</w:t>
      </w:r>
      <w:r w:rsidR="00E411C3" w:rsidRPr="00E411C3">
        <w:rPr>
          <w:rFonts w:cs="Arial"/>
        </w:rPr>
        <w:t xml:space="preserve"> </w:t>
      </w:r>
      <w:r>
        <w:rPr>
          <w:rFonts w:cs="Arial"/>
        </w:rPr>
        <w:t>по</w:t>
      </w:r>
      <w:r w:rsidR="00E411C3" w:rsidRPr="00E411C3">
        <w:rPr>
          <w:rFonts w:cs="Arial"/>
        </w:rPr>
        <w:t>ш</w:t>
      </w:r>
      <w:r>
        <w:rPr>
          <w:rFonts w:cs="Arial"/>
        </w:rPr>
        <w:t>те</w:t>
      </w:r>
      <w:r w:rsidR="00E411C3" w:rsidRPr="00E411C3">
        <w:rPr>
          <w:rFonts w:cs="Arial"/>
        </w:rPr>
        <w:t xml:space="preserve">, </w:t>
      </w:r>
      <w:r>
        <w:rPr>
          <w:rFonts w:cs="Arial"/>
        </w:rPr>
        <w:t>су</w:t>
      </w:r>
      <w:r w:rsidR="00E411C3" w:rsidRPr="00E411C3">
        <w:rPr>
          <w:rFonts w:cs="Arial"/>
        </w:rPr>
        <w:t xml:space="preserve"> </w:t>
      </w:r>
      <w:r>
        <w:rPr>
          <w:rFonts w:cs="Arial"/>
        </w:rPr>
        <w:t>следеће</w:t>
      </w:r>
      <w:r w:rsidR="00E411C3" w:rsidRPr="00E411C3">
        <w:rPr>
          <w:rFonts w:cs="Arial"/>
        </w:rPr>
        <w:t>:</w:t>
      </w:r>
    </w:p>
    <w:p w14:paraId="124A4874" w14:textId="2C1E177F" w:rsidR="00E411C3" w:rsidRPr="009D4233" w:rsidRDefault="00B71BF5" w:rsidP="00790B8A">
      <w:pPr>
        <w:tabs>
          <w:tab w:val="left" w:pos="567"/>
        </w:tabs>
        <w:spacing w:before="0"/>
        <w:rPr>
          <w:rFonts w:cs="Arial"/>
          <w:lang w:val="sr-Cyrl-RS"/>
        </w:rPr>
      </w:pPr>
      <w:r>
        <w:rPr>
          <w:rFonts w:cs="Arial"/>
        </w:rPr>
        <w:t>Корисник</w:t>
      </w:r>
      <w:r w:rsidR="00E411C3" w:rsidRPr="00E411C3">
        <w:rPr>
          <w:rFonts w:cs="Arial"/>
        </w:rPr>
        <w:t xml:space="preserve"> </w:t>
      </w:r>
      <w:r>
        <w:rPr>
          <w:rFonts w:cs="Arial"/>
        </w:rPr>
        <w:t>услуге</w:t>
      </w:r>
      <w:r w:rsidR="00E411C3" w:rsidRPr="00E411C3">
        <w:rPr>
          <w:rFonts w:cs="Arial"/>
        </w:rPr>
        <w:t>:</w:t>
      </w:r>
      <w:r w:rsidR="00E411C3" w:rsidRPr="00E411C3">
        <w:rPr>
          <w:rFonts w:cs="Arial"/>
        </w:rPr>
        <w:tab/>
      </w:r>
      <w:r>
        <w:rPr>
          <w:rFonts w:cs="Arial"/>
        </w:rPr>
        <w:t>Јавно</w:t>
      </w:r>
      <w:r w:rsidR="00E411C3" w:rsidRPr="00E411C3">
        <w:rPr>
          <w:rFonts w:cs="Arial"/>
        </w:rPr>
        <w:t xml:space="preserve"> </w:t>
      </w:r>
      <w:r>
        <w:rPr>
          <w:rFonts w:cs="Arial"/>
        </w:rPr>
        <w:t>предузеће</w:t>
      </w:r>
      <w:r w:rsidR="00E411C3" w:rsidRPr="00E411C3">
        <w:rPr>
          <w:rFonts w:cs="Arial"/>
        </w:rPr>
        <w:t xml:space="preserve"> „</w:t>
      </w:r>
      <w:r>
        <w:rPr>
          <w:rFonts w:cs="Arial"/>
        </w:rPr>
        <w:t>Електропривреда</w:t>
      </w:r>
      <w:r w:rsidR="00E411C3" w:rsidRPr="00E411C3">
        <w:rPr>
          <w:rFonts w:cs="Arial"/>
        </w:rPr>
        <w:t xml:space="preserve"> </w:t>
      </w:r>
      <w:r>
        <w:rPr>
          <w:rFonts w:cs="Arial"/>
        </w:rPr>
        <w:t>Србије</w:t>
      </w:r>
      <w:r w:rsidR="00E411C3" w:rsidRPr="00E411C3">
        <w:rPr>
          <w:rFonts w:cs="Arial"/>
        </w:rPr>
        <w:t xml:space="preserve">“ </w:t>
      </w:r>
      <w:r>
        <w:rPr>
          <w:rFonts w:cs="Arial"/>
        </w:rPr>
        <w:t>Београд</w:t>
      </w:r>
      <w:r w:rsidR="00E411C3" w:rsidRPr="00E411C3">
        <w:rPr>
          <w:rFonts w:cs="Arial"/>
        </w:rPr>
        <w:t xml:space="preserve">, </w:t>
      </w:r>
      <w:r>
        <w:rPr>
          <w:rFonts w:cs="Arial"/>
        </w:rPr>
        <w:t>Улица</w:t>
      </w:r>
      <w:r w:rsidR="00E411C3" w:rsidRPr="00E411C3">
        <w:rPr>
          <w:rFonts w:cs="Arial"/>
        </w:rPr>
        <w:t xml:space="preserve"> </w:t>
      </w:r>
      <w:r>
        <w:rPr>
          <w:rFonts w:cs="Arial"/>
        </w:rPr>
        <w:t>царице</w:t>
      </w:r>
      <w:r w:rsidR="00E411C3" w:rsidRPr="00E411C3">
        <w:rPr>
          <w:rFonts w:cs="Arial"/>
        </w:rPr>
        <w:t xml:space="preserve"> </w:t>
      </w:r>
      <w:r>
        <w:rPr>
          <w:rFonts w:cs="Arial"/>
        </w:rPr>
        <w:t>Милице</w:t>
      </w:r>
      <w:r w:rsidR="00E411C3" w:rsidRPr="00E411C3">
        <w:rPr>
          <w:rFonts w:cs="Arial"/>
        </w:rPr>
        <w:t xml:space="preserve"> 2, 11000 </w:t>
      </w:r>
      <w:r>
        <w:rPr>
          <w:rFonts w:cs="Arial"/>
        </w:rPr>
        <w:t>Београд</w:t>
      </w:r>
      <w:r w:rsidR="00E411C3" w:rsidRPr="00E411C3">
        <w:rPr>
          <w:rFonts w:cs="Arial"/>
        </w:rPr>
        <w:t xml:space="preserve">, </w:t>
      </w:r>
      <w:r>
        <w:rPr>
          <w:rFonts w:cs="Arial"/>
        </w:rPr>
        <w:t>огранак</w:t>
      </w:r>
      <w:r w:rsidR="00E411C3" w:rsidRPr="00E411C3">
        <w:rPr>
          <w:rFonts w:cs="Arial"/>
        </w:rPr>
        <w:t xml:space="preserve"> </w:t>
      </w:r>
      <w:r>
        <w:rPr>
          <w:rFonts w:cs="Arial"/>
        </w:rPr>
        <w:t>ТЕНТ</w:t>
      </w:r>
      <w:r w:rsidR="00E411C3" w:rsidRPr="00E411C3">
        <w:rPr>
          <w:rFonts w:cs="Arial"/>
        </w:rPr>
        <w:t xml:space="preserve">, </w:t>
      </w:r>
      <w:r>
        <w:rPr>
          <w:rFonts w:cs="Arial"/>
        </w:rPr>
        <w:t>Богољуба</w:t>
      </w:r>
      <w:r w:rsidR="00E411C3" w:rsidRPr="00E411C3">
        <w:rPr>
          <w:rFonts w:cs="Arial"/>
        </w:rPr>
        <w:t xml:space="preserve"> </w:t>
      </w:r>
      <w:r>
        <w:rPr>
          <w:rFonts w:cs="Arial"/>
        </w:rPr>
        <w:t>Уро</w:t>
      </w:r>
      <w:r w:rsidR="00E411C3" w:rsidRPr="00E411C3">
        <w:rPr>
          <w:rFonts w:cs="Arial"/>
        </w:rPr>
        <w:t>ш</w:t>
      </w:r>
      <w:r>
        <w:rPr>
          <w:rFonts w:cs="Arial"/>
        </w:rPr>
        <w:t>евића</w:t>
      </w:r>
      <w:r w:rsidR="00E411C3" w:rsidRPr="00E411C3">
        <w:rPr>
          <w:rFonts w:cs="Arial"/>
        </w:rPr>
        <w:t xml:space="preserve"> </w:t>
      </w:r>
      <w:r>
        <w:rPr>
          <w:rFonts w:cs="Arial"/>
        </w:rPr>
        <w:t>Црног</w:t>
      </w:r>
      <w:r w:rsidR="00E411C3" w:rsidRPr="00E411C3">
        <w:rPr>
          <w:rFonts w:cs="Arial"/>
        </w:rPr>
        <w:t xml:space="preserve"> 44, 11500 </w:t>
      </w:r>
      <w:r>
        <w:rPr>
          <w:rFonts w:cs="Arial"/>
        </w:rPr>
        <w:t>Обреновац</w:t>
      </w:r>
      <w:r w:rsidR="00E411C3" w:rsidRPr="00E411C3">
        <w:rPr>
          <w:rFonts w:cs="Arial"/>
        </w:rPr>
        <w:t xml:space="preserve">, </w:t>
      </w:r>
      <w:r>
        <w:rPr>
          <w:rFonts w:cs="Arial"/>
        </w:rPr>
        <w:t>локација</w:t>
      </w:r>
      <w:r w:rsidR="00E411C3" w:rsidRPr="00E411C3">
        <w:rPr>
          <w:rFonts w:cs="Arial"/>
        </w:rPr>
        <w:t xml:space="preserve"> </w:t>
      </w:r>
      <w:r>
        <w:rPr>
          <w:rFonts w:cs="Arial"/>
        </w:rPr>
        <w:t>ТЕНТ</w:t>
      </w:r>
      <w:r w:rsidR="00E411C3" w:rsidRPr="00E411C3">
        <w:rPr>
          <w:rFonts w:cs="Arial"/>
        </w:rPr>
        <w:t xml:space="preserve"> </w:t>
      </w:r>
      <w:r w:rsidR="00E411C3">
        <w:rPr>
          <w:rFonts w:cs="Arial"/>
          <w:lang w:val="sr-Cyrl-RS"/>
        </w:rPr>
        <w:t xml:space="preserve"> </w:t>
      </w:r>
      <w:r w:rsidR="00E411C3" w:rsidRPr="00E411C3">
        <w:rPr>
          <w:rFonts w:cs="Arial"/>
        </w:rPr>
        <w:t xml:space="preserve"> </w:t>
      </w:r>
      <w:r>
        <w:rPr>
          <w:rFonts w:cs="Arial"/>
        </w:rPr>
        <w:t>на</w:t>
      </w:r>
      <w:r w:rsidR="00E411C3" w:rsidRPr="00E411C3">
        <w:rPr>
          <w:rFonts w:cs="Arial"/>
        </w:rPr>
        <w:t xml:space="preserve"> </w:t>
      </w:r>
      <w:r>
        <w:rPr>
          <w:rFonts w:cs="Arial"/>
        </w:rPr>
        <w:t>адреси</w:t>
      </w:r>
      <w:r w:rsidR="00E411C3" w:rsidRPr="00E411C3">
        <w:rPr>
          <w:rFonts w:cs="Arial"/>
        </w:rPr>
        <w:t xml:space="preserve">: </w:t>
      </w:r>
      <w:r>
        <w:rPr>
          <w:rFonts w:cs="Arial"/>
        </w:rPr>
        <w:t>Богољуба</w:t>
      </w:r>
      <w:r w:rsidR="009D4233" w:rsidRPr="00E411C3">
        <w:rPr>
          <w:rFonts w:cs="Arial"/>
        </w:rPr>
        <w:t xml:space="preserve"> </w:t>
      </w:r>
      <w:r>
        <w:rPr>
          <w:rFonts w:cs="Arial"/>
        </w:rPr>
        <w:t>Уро</w:t>
      </w:r>
      <w:r w:rsidR="009D4233" w:rsidRPr="00E411C3">
        <w:rPr>
          <w:rFonts w:cs="Arial"/>
        </w:rPr>
        <w:t>ш</w:t>
      </w:r>
      <w:r>
        <w:rPr>
          <w:rFonts w:cs="Arial"/>
        </w:rPr>
        <w:t>евића</w:t>
      </w:r>
      <w:r w:rsidR="009D4233" w:rsidRPr="00E411C3">
        <w:rPr>
          <w:rFonts w:cs="Arial"/>
        </w:rPr>
        <w:t xml:space="preserve"> </w:t>
      </w:r>
      <w:r>
        <w:rPr>
          <w:rFonts w:cs="Arial"/>
        </w:rPr>
        <w:t>Црног</w:t>
      </w:r>
      <w:r w:rsidR="009D4233" w:rsidRPr="00E411C3">
        <w:rPr>
          <w:rFonts w:cs="Arial"/>
        </w:rPr>
        <w:t xml:space="preserve"> 44, 11500 </w:t>
      </w:r>
      <w:r>
        <w:rPr>
          <w:rFonts w:cs="Arial"/>
        </w:rPr>
        <w:t>Обреновац</w:t>
      </w:r>
      <w:r w:rsidR="009D4233">
        <w:rPr>
          <w:rFonts w:cs="Arial"/>
          <w:lang w:val="sr-Cyrl-RS"/>
        </w:rPr>
        <w:t>.</w:t>
      </w:r>
    </w:p>
    <w:p w14:paraId="46CA5093" w14:textId="77777777" w:rsidR="00E411C3" w:rsidRPr="00E411C3" w:rsidRDefault="00E411C3" w:rsidP="00E411C3">
      <w:pPr>
        <w:tabs>
          <w:tab w:val="left" w:pos="2115"/>
        </w:tabs>
        <w:spacing w:before="0"/>
        <w:rPr>
          <w:rFonts w:cs="Arial"/>
        </w:rPr>
      </w:pPr>
      <w:r w:rsidRPr="00E411C3">
        <w:rPr>
          <w:rFonts w:cs="Arial"/>
        </w:rPr>
        <w:tab/>
      </w:r>
    </w:p>
    <w:p w14:paraId="44953A44" w14:textId="34F052AF" w:rsidR="00E411C3" w:rsidRPr="00E411C3" w:rsidRDefault="00B71BF5" w:rsidP="00E411C3">
      <w:pPr>
        <w:tabs>
          <w:tab w:val="left" w:pos="567"/>
        </w:tabs>
        <w:spacing w:before="0"/>
        <w:rPr>
          <w:rFonts w:cs="Arial"/>
        </w:rPr>
      </w:pPr>
      <w:r>
        <w:rPr>
          <w:rFonts w:cs="Arial"/>
        </w:rPr>
        <w:t>Пружалац</w:t>
      </w:r>
      <w:r w:rsidR="00E411C3" w:rsidRPr="00E411C3">
        <w:rPr>
          <w:rFonts w:cs="Arial"/>
        </w:rPr>
        <w:t xml:space="preserve"> </w:t>
      </w:r>
      <w:r>
        <w:rPr>
          <w:rFonts w:cs="Arial"/>
        </w:rPr>
        <w:t>услуге</w:t>
      </w:r>
      <w:r w:rsidR="00E411C3" w:rsidRPr="00E411C3">
        <w:rPr>
          <w:rFonts w:cs="Arial"/>
        </w:rPr>
        <w:t>:</w:t>
      </w:r>
      <w:r w:rsidR="00E411C3" w:rsidRPr="00E411C3">
        <w:rPr>
          <w:rFonts w:cs="Arial"/>
        </w:rPr>
        <w:tab/>
        <w:t>__________________________________________</w:t>
      </w:r>
      <w:r w:rsidR="00E411C3" w:rsidRPr="00E411C3">
        <w:rPr>
          <w:rFonts w:cs="Arial"/>
        </w:rPr>
        <w:tab/>
        <w:t xml:space="preserve"> </w:t>
      </w:r>
    </w:p>
    <w:p w14:paraId="29F0070C" w14:textId="0EEE4EF8" w:rsidR="00E411C3" w:rsidRPr="00E411C3" w:rsidRDefault="00B71BF5" w:rsidP="00E411C3">
      <w:pPr>
        <w:tabs>
          <w:tab w:val="left" w:pos="567"/>
        </w:tabs>
        <w:spacing w:before="0"/>
        <w:rPr>
          <w:rFonts w:cs="Arial"/>
        </w:rPr>
      </w:pPr>
      <w:r>
        <w:rPr>
          <w:rFonts w:cs="Arial"/>
        </w:rPr>
        <w:t>Подизвођа</w:t>
      </w:r>
      <w:r w:rsidR="00E411C3" w:rsidRPr="00E411C3">
        <w:rPr>
          <w:rFonts w:cs="Arial"/>
        </w:rPr>
        <w:t xml:space="preserve">ч: </w:t>
      </w:r>
      <w:r w:rsidR="00E411C3" w:rsidRPr="00E411C3">
        <w:rPr>
          <w:rFonts w:cs="Arial"/>
        </w:rPr>
        <w:tab/>
      </w:r>
      <w:r w:rsidR="00E411C3" w:rsidRPr="00E411C3">
        <w:rPr>
          <w:rFonts w:cs="Arial"/>
        </w:rPr>
        <w:tab/>
      </w:r>
      <w:r w:rsidR="0085485D">
        <w:rPr>
          <w:rFonts w:cs="Arial"/>
          <w:lang w:val="sr-Cyrl-RS"/>
        </w:rPr>
        <w:t>______________</w:t>
      </w:r>
      <w:r w:rsidR="00E411C3" w:rsidRPr="00E411C3">
        <w:rPr>
          <w:rFonts w:cs="Arial"/>
        </w:rPr>
        <w:t xml:space="preserve">_________________________________________ </w:t>
      </w:r>
    </w:p>
    <w:p w14:paraId="0E1995AE" w14:textId="3390BF4D" w:rsidR="00EE793E" w:rsidRDefault="00EE793E" w:rsidP="00EE793E">
      <w:pPr>
        <w:pStyle w:val="KDParagraf"/>
        <w:spacing w:before="0"/>
        <w:rPr>
          <w:rFonts w:cs="Arial"/>
        </w:rPr>
      </w:pPr>
      <w:r w:rsidRPr="00037196">
        <w:rPr>
          <w:rFonts w:cs="Arial"/>
        </w:rPr>
        <w:tab/>
      </w:r>
      <w:r w:rsidRPr="00037196">
        <w:rPr>
          <w:rFonts w:cs="Arial"/>
        </w:rPr>
        <w:tab/>
      </w:r>
      <w:r w:rsidRPr="00037196">
        <w:rPr>
          <w:rFonts w:cs="Arial"/>
        </w:rPr>
        <w:tab/>
      </w:r>
    </w:p>
    <w:p w14:paraId="5307B0A2" w14:textId="411BD80E" w:rsidR="00AC5246" w:rsidRDefault="00AC5246" w:rsidP="00EE793E">
      <w:pPr>
        <w:pStyle w:val="KDParagraf"/>
        <w:spacing w:before="0"/>
        <w:rPr>
          <w:rFonts w:cs="Arial"/>
        </w:rPr>
      </w:pPr>
    </w:p>
    <w:p w14:paraId="643C56B1" w14:textId="763233E0" w:rsidR="00AC5246" w:rsidRDefault="00AC5246" w:rsidP="00EE793E">
      <w:pPr>
        <w:pStyle w:val="KDParagraf"/>
        <w:spacing w:before="0"/>
        <w:rPr>
          <w:rFonts w:cs="Arial"/>
        </w:rPr>
      </w:pPr>
    </w:p>
    <w:p w14:paraId="7EFD023F" w14:textId="28F3B6C5" w:rsidR="00AC5246" w:rsidRDefault="00AC5246" w:rsidP="00EE793E">
      <w:pPr>
        <w:pStyle w:val="KDParagraf"/>
        <w:spacing w:before="0"/>
        <w:rPr>
          <w:rFonts w:cs="Arial"/>
        </w:rPr>
      </w:pPr>
    </w:p>
    <w:p w14:paraId="28B75F36" w14:textId="00B376B2" w:rsidR="00AC5246" w:rsidRDefault="00AC5246" w:rsidP="00EE793E">
      <w:pPr>
        <w:pStyle w:val="KDParagraf"/>
        <w:spacing w:before="0"/>
        <w:rPr>
          <w:rFonts w:cs="Arial"/>
        </w:rPr>
      </w:pPr>
    </w:p>
    <w:p w14:paraId="7FDD3BF7" w14:textId="70EE11DA" w:rsidR="00AC5246" w:rsidRDefault="00AC5246" w:rsidP="00EE793E">
      <w:pPr>
        <w:pStyle w:val="KDParagraf"/>
        <w:spacing w:before="0"/>
        <w:rPr>
          <w:rFonts w:cs="Arial"/>
        </w:rPr>
      </w:pPr>
    </w:p>
    <w:p w14:paraId="782FD612" w14:textId="77777777" w:rsidR="00AC5246" w:rsidRPr="00CB42FC" w:rsidRDefault="00AC5246" w:rsidP="00EE793E">
      <w:pPr>
        <w:pStyle w:val="KDParagraf"/>
        <w:spacing w:before="0"/>
        <w:rPr>
          <w:rFonts w:cs="Arial"/>
          <w:lang w:val="sr-Cyrl-RS"/>
        </w:rPr>
      </w:pPr>
    </w:p>
    <w:p w14:paraId="649B62F5" w14:textId="5233AB22" w:rsidR="001D5FE9" w:rsidRDefault="00B71BF5" w:rsidP="00EE793E">
      <w:pPr>
        <w:pStyle w:val="KDParagraf"/>
        <w:spacing w:before="0"/>
        <w:rPr>
          <w:rFonts w:cs="Arial"/>
          <w:b/>
        </w:rPr>
      </w:pPr>
      <w:r>
        <w:rPr>
          <w:rFonts w:cs="Arial"/>
          <w:b/>
        </w:rPr>
        <w:t>РОК</w:t>
      </w:r>
      <w:r w:rsidR="00B80867" w:rsidRPr="00C51993">
        <w:rPr>
          <w:rFonts w:cs="Arial"/>
          <w:b/>
        </w:rPr>
        <w:t xml:space="preserve"> </w:t>
      </w:r>
      <w:r w:rsidR="00B80867">
        <w:rPr>
          <w:rFonts w:cs="Arial"/>
          <w:b/>
          <w:lang w:val="sr-Cyrl-RS"/>
        </w:rPr>
        <w:t xml:space="preserve"> </w:t>
      </w:r>
      <w:r>
        <w:rPr>
          <w:rFonts w:cs="Arial"/>
          <w:b/>
        </w:rPr>
        <w:t>ДИНАМКА</w:t>
      </w:r>
      <w:r w:rsidR="00B80867">
        <w:rPr>
          <w:rFonts w:cs="Arial"/>
          <w:b/>
          <w:lang w:val="sr-Cyrl-RS"/>
        </w:rPr>
        <w:t xml:space="preserve">   </w:t>
      </w:r>
      <w:r>
        <w:rPr>
          <w:rFonts w:cs="Arial"/>
          <w:b/>
          <w:lang w:val="sr-Cyrl-RS"/>
        </w:rPr>
        <w:t>И</w:t>
      </w:r>
      <w:r w:rsidR="00B80867" w:rsidRPr="00C51993">
        <w:rPr>
          <w:rFonts w:cs="Arial"/>
          <w:b/>
          <w:lang w:val="sr-Cyrl-RS"/>
        </w:rPr>
        <w:t xml:space="preserve"> </w:t>
      </w:r>
      <w:r>
        <w:rPr>
          <w:rFonts w:cs="Arial"/>
          <w:b/>
          <w:lang w:val="sr-Cyrl-RS"/>
        </w:rPr>
        <w:t>МЕСТО</w:t>
      </w:r>
      <w:r w:rsidR="00B80867" w:rsidRPr="00C51993">
        <w:rPr>
          <w:rFonts w:cs="Arial"/>
          <w:b/>
        </w:rPr>
        <w:t xml:space="preserve"> </w:t>
      </w:r>
      <w:r>
        <w:rPr>
          <w:rFonts w:cs="Arial"/>
          <w:b/>
        </w:rPr>
        <w:t>ПРУЖАЊА</w:t>
      </w:r>
      <w:r w:rsidR="00B80867" w:rsidRPr="00C51993">
        <w:rPr>
          <w:rFonts w:cs="Arial"/>
          <w:b/>
        </w:rPr>
        <w:t xml:space="preserve"> </w:t>
      </w:r>
      <w:r>
        <w:rPr>
          <w:rFonts w:cs="Arial"/>
          <w:b/>
        </w:rPr>
        <w:t>УСЛУГЕ</w:t>
      </w:r>
    </w:p>
    <w:p w14:paraId="7573E436" w14:textId="5724F2BA" w:rsidR="00AC5246" w:rsidRPr="001D5FE9" w:rsidRDefault="00AC5246" w:rsidP="00EE793E">
      <w:pPr>
        <w:pStyle w:val="KDParagraf"/>
        <w:spacing w:before="0"/>
        <w:rPr>
          <w:rFonts w:cs="Arial"/>
          <w:b/>
          <w:lang w:val="sr-Cyrl-RS"/>
        </w:rPr>
      </w:pPr>
    </w:p>
    <w:p w14:paraId="1B7652B0" w14:textId="5877D8C5" w:rsidR="001D5FE9" w:rsidRDefault="00B71BF5" w:rsidP="00AC5246">
      <w:pPr>
        <w:pStyle w:val="KDParagraf"/>
        <w:spacing w:before="0"/>
        <w:jc w:val="center"/>
        <w:rPr>
          <w:rFonts w:cs="Arial"/>
          <w:lang w:val="sr-Cyrl-RS"/>
        </w:rPr>
      </w:pPr>
      <w:r>
        <w:rPr>
          <w:rFonts w:cs="Arial"/>
          <w:b/>
        </w:rPr>
        <w:t>Члан</w:t>
      </w:r>
      <w:r w:rsidR="00EE793E" w:rsidRPr="00037196">
        <w:rPr>
          <w:rFonts w:cs="Arial"/>
          <w:b/>
        </w:rPr>
        <w:t xml:space="preserve"> </w:t>
      </w:r>
      <w:r w:rsidR="001D5FE9">
        <w:rPr>
          <w:rFonts w:cs="Arial"/>
          <w:b/>
          <w:lang w:val="sr-Cyrl-RS"/>
        </w:rPr>
        <w:t>5</w:t>
      </w:r>
      <w:r w:rsidR="00EE793E" w:rsidRPr="00037196">
        <w:rPr>
          <w:rFonts w:cs="Arial"/>
        </w:rPr>
        <w:t>.</w:t>
      </w:r>
    </w:p>
    <w:p w14:paraId="0433BB86" w14:textId="77777777" w:rsidR="00821101" w:rsidRPr="00016874" w:rsidRDefault="00821101" w:rsidP="00821101">
      <w:pPr>
        <w:rPr>
          <w:rFonts w:cs="Arial"/>
          <w:color w:val="00B0F0"/>
          <w:lang w:val="sr-Latn-RS"/>
        </w:rPr>
      </w:pPr>
      <w:r w:rsidRPr="00821101">
        <w:rPr>
          <w:lang w:val="sr-Cyrl-CS" w:eastAsia="ar-SA"/>
        </w:rPr>
        <w:t>Обуку прве групе започети најкасније у року од 60 дана од дана добијања сагласности МУП-а , а у договору са Наручиоцем.</w:t>
      </w:r>
      <w:r>
        <w:rPr>
          <w:lang w:val="sr-Cyrl-CS" w:eastAsia="ar-SA"/>
        </w:rPr>
        <w:t xml:space="preserve"> </w:t>
      </w:r>
      <w:r>
        <w:rPr>
          <w:rFonts w:cs="Arial"/>
          <w:lang w:val="sr-Cyrl-RS"/>
        </w:rPr>
        <w:t>по динамици наведеној у 3.-Техничка спецификација.</w:t>
      </w:r>
    </w:p>
    <w:p w14:paraId="229810FA" w14:textId="13524EF0" w:rsidR="00C13387" w:rsidRPr="00C13387" w:rsidRDefault="00C13387" w:rsidP="00C13387">
      <w:pPr>
        <w:pStyle w:val="Heading10"/>
        <w:rPr>
          <w:rFonts w:cs="Arial"/>
          <w:b w:val="0"/>
          <w:lang w:val="sr-Cyrl-RS"/>
        </w:rPr>
      </w:pPr>
      <w:r w:rsidRPr="00C13387">
        <w:rPr>
          <w:rFonts w:cs="Arial"/>
          <w:b w:val="0"/>
        </w:rPr>
        <w:t xml:space="preserve">Место </w:t>
      </w:r>
      <w:r w:rsidRPr="00C13387">
        <w:rPr>
          <w:rFonts w:cs="Arial"/>
          <w:b w:val="0"/>
          <w:lang w:val="sr-Cyrl-RS"/>
        </w:rPr>
        <w:t>извршења услуга</w:t>
      </w:r>
      <w:r>
        <w:rPr>
          <w:rFonts w:cs="Arial"/>
          <w:b w:val="0"/>
          <w:lang w:val="sr-Cyrl-RS"/>
        </w:rPr>
        <w:t xml:space="preserve"> је </w:t>
      </w:r>
      <w:r w:rsidRPr="00C13387">
        <w:rPr>
          <w:rFonts w:cs="Arial"/>
          <w:b w:val="0"/>
          <w:lang w:val="sr-Cyrl-RS"/>
        </w:rPr>
        <w:t xml:space="preserve">Локација ТЕНТ А, </w:t>
      </w:r>
      <w:r w:rsidRPr="00C13387">
        <w:rPr>
          <w:rFonts w:cs="Arial"/>
          <w:b w:val="0"/>
        </w:rPr>
        <w:t>Богољуба Урошевића Црног бр.44,</w:t>
      </w:r>
      <w:r>
        <w:rPr>
          <w:rFonts w:cs="Arial"/>
          <w:b w:val="0"/>
        </w:rPr>
        <w:t xml:space="preserve">11500 </w:t>
      </w:r>
      <w:r w:rsidRPr="00C13387">
        <w:rPr>
          <w:rFonts w:cs="Arial"/>
          <w:b w:val="0"/>
        </w:rPr>
        <w:t>Обреновац</w:t>
      </w:r>
      <w:r w:rsidRPr="00C13387">
        <w:rPr>
          <w:rFonts w:cs="Arial"/>
          <w:b w:val="0"/>
          <w:lang w:val="sr-Cyrl-RS"/>
        </w:rPr>
        <w:t>.</w:t>
      </w:r>
    </w:p>
    <w:p w14:paraId="6BD0A93D" w14:textId="77777777" w:rsidR="00C13387" w:rsidRPr="00C13387" w:rsidRDefault="00C13387" w:rsidP="00C13387">
      <w:pPr>
        <w:suppressAutoHyphens/>
        <w:spacing w:before="0" w:line="100" w:lineRule="atLeast"/>
        <w:rPr>
          <w:rFonts w:cs="Arial"/>
          <w:lang w:val="sr-Cyrl-RS"/>
        </w:rPr>
      </w:pPr>
    </w:p>
    <w:p w14:paraId="254EF0F9" w14:textId="2DFD54DF" w:rsidR="001D5FE9" w:rsidRPr="009D4233" w:rsidRDefault="001D5FE9" w:rsidP="009D4233">
      <w:pPr>
        <w:pStyle w:val="ListParagraph"/>
        <w:autoSpaceDE w:val="0"/>
        <w:autoSpaceDN w:val="0"/>
        <w:adjustRightInd w:val="0"/>
        <w:spacing w:before="0" w:after="0" w:line="240" w:lineRule="auto"/>
        <w:ind w:left="0"/>
        <w:contextualSpacing w:val="0"/>
        <w:rPr>
          <w:rFonts w:ascii="Arial" w:hAnsi="Arial" w:cs="Arial"/>
          <w:lang w:val="sr-Cyrl-RS"/>
        </w:rPr>
      </w:pPr>
      <w:r>
        <w:t xml:space="preserve"> </w:t>
      </w:r>
      <w:r w:rsidR="00B71BF5">
        <w:rPr>
          <w:rFonts w:ascii="Arial" w:hAnsi="Arial" w:cs="Arial"/>
        </w:rPr>
        <w:t>По</w:t>
      </w:r>
      <w:r w:rsidRPr="009D4233">
        <w:rPr>
          <w:rFonts w:ascii="Arial" w:hAnsi="Arial" w:cs="Arial"/>
        </w:rPr>
        <w:t xml:space="preserve"> </w:t>
      </w:r>
      <w:r w:rsidR="00B71BF5">
        <w:rPr>
          <w:rFonts w:ascii="Arial" w:hAnsi="Arial" w:cs="Arial"/>
        </w:rPr>
        <w:t>завр</w:t>
      </w:r>
      <w:r w:rsidRPr="009D4233">
        <w:rPr>
          <w:rFonts w:ascii="Arial" w:hAnsi="Arial" w:cs="Arial"/>
        </w:rPr>
        <w:t>ш</w:t>
      </w:r>
      <w:r w:rsidR="00B71BF5">
        <w:rPr>
          <w:rFonts w:ascii="Arial" w:hAnsi="Arial" w:cs="Arial"/>
        </w:rPr>
        <w:t>етку</w:t>
      </w:r>
      <w:r w:rsidRPr="009D4233">
        <w:rPr>
          <w:rFonts w:ascii="Arial" w:hAnsi="Arial" w:cs="Arial"/>
        </w:rPr>
        <w:t xml:space="preserve"> </w:t>
      </w:r>
      <w:r w:rsidR="00B71BF5">
        <w:rPr>
          <w:rFonts w:ascii="Arial" w:hAnsi="Arial" w:cs="Arial"/>
        </w:rPr>
        <w:t>обуке</w:t>
      </w:r>
      <w:r w:rsidRPr="009D4233">
        <w:rPr>
          <w:rFonts w:ascii="Arial" w:hAnsi="Arial" w:cs="Arial"/>
        </w:rPr>
        <w:t xml:space="preserve">, </w:t>
      </w:r>
      <w:r w:rsidR="00B71BF5">
        <w:rPr>
          <w:rFonts w:ascii="Arial" w:hAnsi="Arial" w:cs="Arial"/>
        </w:rPr>
        <w:t>са</w:t>
      </w:r>
      <w:r w:rsidRPr="009D4233">
        <w:rPr>
          <w:rFonts w:ascii="Arial" w:hAnsi="Arial" w:cs="Arial"/>
        </w:rPr>
        <w:t>ч</w:t>
      </w:r>
      <w:r w:rsidR="00B71BF5">
        <w:rPr>
          <w:rFonts w:ascii="Arial" w:hAnsi="Arial" w:cs="Arial"/>
        </w:rPr>
        <w:t>ињава</w:t>
      </w:r>
      <w:r w:rsidRPr="009D4233">
        <w:rPr>
          <w:rFonts w:ascii="Arial" w:hAnsi="Arial" w:cs="Arial"/>
        </w:rPr>
        <w:t xml:space="preserve"> </w:t>
      </w:r>
      <w:r w:rsidR="00B71BF5">
        <w:rPr>
          <w:rFonts w:ascii="Arial" w:hAnsi="Arial" w:cs="Arial"/>
        </w:rPr>
        <w:t>се</w:t>
      </w:r>
      <w:r w:rsidRPr="009D4233">
        <w:rPr>
          <w:rFonts w:ascii="Arial" w:hAnsi="Arial" w:cs="Arial"/>
        </w:rPr>
        <w:t xml:space="preserve"> </w:t>
      </w:r>
      <w:r w:rsidR="00B71BF5">
        <w:rPr>
          <w:rFonts w:ascii="Arial" w:hAnsi="Arial" w:cs="Arial"/>
        </w:rPr>
        <w:t>Записник</w:t>
      </w:r>
      <w:r w:rsidRPr="009D4233">
        <w:rPr>
          <w:rFonts w:ascii="Arial" w:hAnsi="Arial" w:cs="Arial"/>
        </w:rPr>
        <w:t xml:space="preserve"> </w:t>
      </w:r>
      <w:r w:rsidR="00B71BF5">
        <w:rPr>
          <w:rFonts w:ascii="Arial" w:hAnsi="Arial" w:cs="Arial"/>
        </w:rPr>
        <w:t>о</w:t>
      </w:r>
      <w:r w:rsidRPr="009D4233">
        <w:rPr>
          <w:rFonts w:ascii="Arial" w:hAnsi="Arial" w:cs="Arial"/>
        </w:rPr>
        <w:t xml:space="preserve"> </w:t>
      </w:r>
      <w:r w:rsidR="00B71BF5">
        <w:rPr>
          <w:rFonts w:ascii="Arial" w:hAnsi="Arial" w:cs="Arial"/>
        </w:rPr>
        <w:t>извр</w:t>
      </w:r>
      <w:r w:rsidRPr="009D4233">
        <w:rPr>
          <w:rFonts w:ascii="Arial" w:hAnsi="Arial" w:cs="Arial"/>
        </w:rPr>
        <w:t>ш</w:t>
      </w:r>
      <w:r w:rsidR="00B71BF5">
        <w:rPr>
          <w:rFonts w:ascii="Arial" w:hAnsi="Arial" w:cs="Arial"/>
        </w:rPr>
        <w:t>еној</w:t>
      </w:r>
      <w:r w:rsidRPr="009D4233">
        <w:rPr>
          <w:rFonts w:ascii="Arial" w:hAnsi="Arial" w:cs="Arial"/>
        </w:rPr>
        <w:t xml:space="preserve"> </w:t>
      </w:r>
      <w:r w:rsidR="00B71BF5">
        <w:rPr>
          <w:rFonts w:ascii="Arial" w:hAnsi="Arial" w:cs="Arial"/>
        </w:rPr>
        <w:t>услузи</w:t>
      </w:r>
      <w:r w:rsidRPr="009D4233">
        <w:rPr>
          <w:rFonts w:ascii="Arial" w:hAnsi="Arial" w:cs="Arial"/>
        </w:rPr>
        <w:t xml:space="preserve"> </w:t>
      </w:r>
      <w:r w:rsidR="00B71BF5">
        <w:rPr>
          <w:rFonts w:ascii="Arial" w:hAnsi="Arial" w:cs="Arial"/>
        </w:rPr>
        <w:t>обуке</w:t>
      </w:r>
      <w:r w:rsidRPr="009D4233">
        <w:rPr>
          <w:rFonts w:ascii="Arial" w:hAnsi="Arial" w:cs="Arial"/>
        </w:rPr>
        <w:t xml:space="preserve">, </w:t>
      </w:r>
      <w:r w:rsidR="00B71BF5">
        <w:rPr>
          <w:rFonts w:ascii="Arial" w:hAnsi="Arial" w:cs="Arial"/>
        </w:rPr>
        <w:t>обострано</w:t>
      </w:r>
      <w:r w:rsidRPr="009D4233">
        <w:rPr>
          <w:rFonts w:ascii="Arial" w:hAnsi="Arial" w:cs="Arial"/>
        </w:rPr>
        <w:t xml:space="preserve"> </w:t>
      </w:r>
      <w:r w:rsidR="00B71BF5">
        <w:rPr>
          <w:rFonts w:ascii="Arial" w:hAnsi="Arial" w:cs="Arial"/>
        </w:rPr>
        <w:t>се</w:t>
      </w:r>
      <w:r w:rsidRPr="009D4233">
        <w:rPr>
          <w:rFonts w:ascii="Arial" w:hAnsi="Arial" w:cs="Arial"/>
        </w:rPr>
        <w:t xml:space="preserve"> </w:t>
      </w:r>
      <w:r w:rsidR="00B71BF5">
        <w:rPr>
          <w:rFonts w:ascii="Arial" w:hAnsi="Arial" w:cs="Arial"/>
        </w:rPr>
        <w:t>потписује</w:t>
      </w:r>
      <w:r w:rsidRPr="009D4233">
        <w:rPr>
          <w:rFonts w:ascii="Arial" w:hAnsi="Arial" w:cs="Arial"/>
        </w:rPr>
        <w:t xml:space="preserve"> </w:t>
      </w:r>
      <w:r w:rsidR="00B71BF5">
        <w:rPr>
          <w:rFonts w:ascii="Arial" w:hAnsi="Arial" w:cs="Arial"/>
        </w:rPr>
        <w:t>и</w:t>
      </w:r>
      <w:r w:rsidRPr="009D4233">
        <w:rPr>
          <w:rFonts w:ascii="Arial" w:hAnsi="Arial" w:cs="Arial"/>
        </w:rPr>
        <w:t xml:space="preserve"> </w:t>
      </w:r>
      <w:r w:rsidR="00B71BF5">
        <w:rPr>
          <w:rFonts w:ascii="Arial" w:hAnsi="Arial" w:cs="Arial"/>
        </w:rPr>
        <w:t>оригинал</w:t>
      </w:r>
      <w:r w:rsidRPr="009D4233">
        <w:rPr>
          <w:rFonts w:ascii="Arial" w:hAnsi="Arial" w:cs="Arial"/>
        </w:rPr>
        <w:t xml:space="preserve"> </w:t>
      </w:r>
      <w:r w:rsidR="00B71BF5">
        <w:rPr>
          <w:rFonts w:ascii="Arial" w:hAnsi="Arial" w:cs="Arial"/>
        </w:rPr>
        <w:t>примерка</w:t>
      </w:r>
      <w:r w:rsidRPr="009D4233">
        <w:rPr>
          <w:rFonts w:ascii="Arial" w:hAnsi="Arial" w:cs="Arial"/>
        </w:rPr>
        <w:t xml:space="preserve"> </w:t>
      </w:r>
      <w:r w:rsidR="00B71BF5">
        <w:rPr>
          <w:rFonts w:ascii="Arial" w:hAnsi="Arial" w:cs="Arial"/>
        </w:rPr>
        <w:t>је</w:t>
      </w:r>
      <w:r w:rsidRPr="009D4233">
        <w:rPr>
          <w:rFonts w:ascii="Arial" w:hAnsi="Arial" w:cs="Arial"/>
        </w:rPr>
        <w:t xml:space="preserve"> </w:t>
      </w:r>
      <w:r w:rsidR="00B71BF5">
        <w:rPr>
          <w:rFonts w:ascii="Arial" w:hAnsi="Arial" w:cs="Arial"/>
        </w:rPr>
        <w:t>прилог</w:t>
      </w:r>
      <w:r w:rsidRPr="009D4233">
        <w:rPr>
          <w:rFonts w:ascii="Arial" w:hAnsi="Arial" w:cs="Arial"/>
        </w:rPr>
        <w:t xml:space="preserve"> </w:t>
      </w:r>
      <w:r w:rsidR="00B71BF5">
        <w:rPr>
          <w:rFonts w:ascii="Arial" w:hAnsi="Arial" w:cs="Arial"/>
        </w:rPr>
        <w:t>испостављеног</w:t>
      </w:r>
      <w:r w:rsidRPr="009D4233">
        <w:rPr>
          <w:rFonts w:ascii="Arial" w:hAnsi="Arial" w:cs="Arial"/>
        </w:rPr>
        <w:t xml:space="preserve"> </w:t>
      </w:r>
      <w:r w:rsidR="00B71BF5">
        <w:rPr>
          <w:rFonts w:ascii="Arial" w:hAnsi="Arial" w:cs="Arial"/>
        </w:rPr>
        <w:t>ра</w:t>
      </w:r>
      <w:r w:rsidRPr="009D4233">
        <w:rPr>
          <w:rFonts w:ascii="Arial" w:hAnsi="Arial" w:cs="Arial"/>
        </w:rPr>
        <w:t>ч</w:t>
      </w:r>
      <w:r w:rsidR="00B71BF5">
        <w:rPr>
          <w:rFonts w:ascii="Arial" w:hAnsi="Arial" w:cs="Arial"/>
        </w:rPr>
        <w:t>уна</w:t>
      </w:r>
      <w:r w:rsidRPr="009D4233">
        <w:rPr>
          <w:rFonts w:ascii="Arial" w:hAnsi="Arial" w:cs="Arial"/>
        </w:rPr>
        <w:t xml:space="preserve">, </w:t>
      </w:r>
      <w:r w:rsidR="00B71BF5">
        <w:rPr>
          <w:rFonts w:ascii="Arial" w:hAnsi="Arial" w:cs="Arial"/>
        </w:rPr>
        <w:t>факури</w:t>
      </w:r>
      <w:r w:rsidRPr="009D4233">
        <w:rPr>
          <w:rFonts w:ascii="Arial" w:hAnsi="Arial" w:cs="Arial"/>
        </w:rPr>
        <w:t xml:space="preserve"> </w:t>
      </w:r>
      <w:r w:rsidR="00B71BF5">
        <w:rPr>
          <w:rFonts w:ascii="Arial" w:hAnsi="Arial" w:cs="Arial"/>
        </w:rPr>
        <w:t>за</w:t>
      </w:r>
      <w:r w:rsidRPr="009D4233">
        <w:rPr>
          <w:rFonts w:ascii="Arial" w:hAnsi="Arial" w:cs="Arial"/>
        </w:rPr>
        <w:t xml:space="preserve"> </w:t>
      </w:r>
      <w:r w:rsidR="00B71BF5">
        <w:rPr>
          <w:rFonts w:ascii="Arial" w:hAnsi="Arial" w:cs="Arial"/>
        </w:rPr>
        <w:t>извр</w:t>
      </w:r>
      <w:r w:rsidRPr="009D4233">
        <w:rPr>
          <w:rFonts w:ascii="Arial" w:hAnsi="Arial" w:cs="Arial"/>
        </w:rPr>
        <w:t>ш</w:t>
      </w:r>
      <w:r w:rsidR="00B71BF5">
        <w:rPr>
          <w:rFonts w:ascii="Arial" w:hAnsi="Arial" w:cs="Arial"/>
        </w:rPr>
        <w:t>ену</w:t>
      </w:r>
      <w:r w:rsidRPr="009D4233">
        <w:rPr>
          <w:rFonts w:ascii="Arial" w:hAnsi="Arial" w:cs="Arial"/>
        </w:rPr>
        <w:t xml:space="preserve"> </w:t>
      </w:r>
      <w:r w:rsidR="00B71BF5">
        <w:rPr>
          <w:rFonts w:ascii="Arial" w:hAnsi="Arial" w:cs="Arial"/>
        </w:rPr>
        <w:t>услугу</w:t>
      </w:r>
      <w:r w:rsidRPr="009D4233">
        <w:rPr>
          <w:rFonts w:ascii="Arial" w:hAnsi="Arial" w:cs="Arial"/>
        </w:rPr>
        <w:t>.</w:t>
      </w:r>
    </w:p>
    <w:p w14:paraId="598C79CB" w14:textId="562B60A0" w:rsidR="001D5FE9" w:rsidRDefault="00B71BF5" w:rsidP="001D5FE9">
      <w:r>
        <w:t>Обука</w:t>
      </w:r>
      <w:r w:rsidR="001D5FE9">
        <w:t xml:space="preserve"> </w:t>
      </w:r>
      <w:r>
        <w:t>се</w:t>
      </w:r>
      <w:r w:rsidR="001D5FE9">
        <w:t xml:space="preserve"> </w:t>
      </w:r>
      <w:r>
        <w:t>спроводи</w:t>
      </w:r>
      <w:r w:rsidR="001D5FE9">
        <w:t xml:space="preserve"> </w:t>
      </w:r>
      <w:r>
        <w:t>радним</w:t>
      </w:r>
      <w:r w:rsidR="001D5FE9">
        <w:t xml:space="preserve"> </w:t>
      </w:r>
      <w:r>
        <w:t>данима</w:t>
      </w:r>
      <w:r w:rsidR="001D5FE9">
        <w:t xml:space="preserve"> </w:t>
      </w:r>
      <w:r>
        <w:t>у</w:t>
      </w:r>
      <w:r w:rsidR="001D5FE9">
        <w:t xml:space="preserve"> </w:t>
      </w:r>
      <w:r>
        <w:t>периоду</w:t>
      </w:r>
      <w:r w:rsidR="001D5FE9">
        <w:t xml:space="preserve"> </w:t>
      </w:r>
      <w:r>
        <w:t>од</w:t>
      </w:r>
      <w:r w:rsidR="001D5FE9">
        <w:t xml:space="preserve"> 07.00 ч</w:t>
      </w:r>
      <w:r>
        <w:t>асова</w:t>
      </w:r>
      <w:r w:rsidR="001D5FE9">
        <w:t xml:space="preserve"> </w:t>
      </w:r>
      <w:r>
        <w:t>до</w:t>
      </w:r>
      <w:r w:rsidR="001D5FE9">
        <w:t xml:space="preserve"> 15.00 ч</w:t>
      </w:r>
      <w:r>
        <w:t>асова</w:t>
      </w:r>
      <w:r w:rsidR="001D5FE9">
        <w:t>.</w:t>
      </w:r>
    </w:p>
    <w:p w14:paraId="38303CE7" w14:textId="77777777" w:rsidR="001D5FE9" w:rsidRPr="001D5FE9" w:rsidRDefault="001D5FE9" w:rsidP="00CB42FC">
      <w:pPr>
        <w:pStyle w:val="KDParagraf"/>
        <w:spacing w:before="0"/>
        <w:rPr>
          <w:rFonts w:cs="Arial"/>
          <w:lang w:val="sr-Cyrl-RS"/>
        </w:rPr>
      </w:pPr>
    </w:p>
    <w:p w14:paraId="130928A0" w14:textId="6A33B38D" w:rsidR="00EE793E" w:rsidRPr="00037196" w:rsidRDefault="00B71BF5" w:rsidP="00EE793E">
      <w:pPr>
        <w:pStyle w:val="KDParagraf"/>
        <w:spacing w:before="0"/>
        <w:rPr>
          <w:rFonts w:cs="Arial"/>
          <w:b/>
        </w:rPr>
      </w:pPr>
      <w:r>
        <w:rPr>
          <w:rFonts w:cs="Arial"/>
          <w:b/>
        </w:rPr>
        <w:t>ИЗВРШИОЦИ</w:t>
      </w:r>
      <w:r w:rsidR="00EE793E" w:rsidRPr="00037196">
        <w:rPr>
          <w:rFonts w:cs="Arial"/>
          <w:b/>
        </w:rPr>
        <w:tab/>
      </w:r>
    </w:p>
    <w:p w14:paraId="26BA6F36" w14:textId="60309840" w:rsidR="00066E33" w:rsidRDefault="00B71BF5" w:rsidP="00066E33">
      <w:pPr>
        <w:pStyle w:val="KDParagraf"/>
        <w:spacing w:before="0"/>
        <w:jc w:val="center"/>
        <w:rPr>
          <w:rFonts w:cs="Arial"/>
        </w:rPr>
      </w:pPr>
      <w:r>
        <w:rPr>
          <w:rFonts w:cs="Arial"/>
          <w:b/>
        </w:rPr>
        <w:t>Члан</w:t>
      </w:r>
      <w:r w:rsidR="00EE793E" w:rsidRPr="00037196">
        <w:rPr>
          <w:rFonts w:cs="Arial"/>
          <w:b/>
        </w:rPr>
        <w:t xml:space="preserve"> </w:t>
      </w:r>
      <w:r w:rsidR="001D5FE9">
        <w:rPr>
          <w:rFonts w:cs="Arial"/>
          <w:b/>
          <w:lang w:val="sr-Cyrl-RS"/>
        </w:rPr>
        <w:t>6</w:t>
      </w:r>
      <w:r w:rsidR="00EE793E" w:rsidRPr="00037196">
        <w:rPr>
          <w:rFonts w:cs="Arial"/>
        </w:rPr>
        <w:t>.</w:t>
      </w:r>
    </w:p>
    <w:p w14:paraId="677B74B6" w14:textId="77777777" w:rsidR="00066E33" w:rsidRDefault="00066E33" w:rsidP="00066E33">
      <w:pPr>
        <w:pStyle w:val="KDParagraf"/>
        <w:spacing w:before="0"/>
        <w:jc w:val="center"/>
        <w:rPr>
          <w:rFonts w:cs="Arial"/>
        </w:rPr>
      </w:pPr>
    </w:p>
    <w:p w14:paraId="02BB70AD" w14:textId="37F9AD70" w:rsidR="00EE793E" w:rsidRPr="00037196" w:rsidRDefault="00B71BF5" w:rsidP="003F4421">
      <w:pPr>
        <w:pStyle w:val="KDParagraf"/>
        <w:spacing w:before="0"/>
        <w:rPr>
          <w:rFonts w:cs="Arial"/>
        </w:rPr>
      </w:pPr>
      <w:r>
        <w:rPr>
          <w:rFonts w:cs="Arial"/>
        </w:rPr>
        <w:t>Извр</w:t>
      </w:r>
      <w:r w:rsidR="00EE793E" w:rsidRPr="00037196">
        <w:rPr>
          <w:rFonts w:cs="Arial"/>
        </w:rPr>
        <w:t>ш</w:t>
      </w:r>
      <w:r>
        <w:rPr>
          <w:rFonts w:cs="Arial"/>
        </w:rPr>
        <w:t>иоци</w:t>
      </w:r>
      <w:r w:rsidR="00EE793E" w:rsidRPr="00037196">
        <w:rPr>
          <w:rFonts w:cs="Arial"/>
        </w:rPr>
        <w:t xml:space="preserve"> </w:t>
      </w:r>
      <w:r>
        <w:rPr>
          <w:rFonts w:cs="Arial"/>
        </w:rPr>
        <w:t>су</w:t>
      </w:r>
      <w:r w:rsidR="00EE793E" w:rsidRPr="00037196">
        <w:rPr>
          <w:rFonts w:cs="Arial"/>
        </w:rPr>
        <w:t xml:space="preserve"> </w:t>
      </w:r>
      <w:r>
        <w:rPr>
          <w:rFonts w:cs="Arial"/>
        </w:rPr>
        <w:t>ангажована</w:t>
      </w:r>
      <w:r w:rsidR="00EE793E" w:rsidRPr="00037196">
        <w:rPr>
          <w:rFonts w:cs="Arial"/>
        </w:rPr>
        <w:t xml:space="preserve"> </w:t>
      </w:r>
      <w:r>
        <w:rPr>
          <w:rFonts w:cs="Arial"/>
        </w:rPr>
        <w:t>лица</w:t>
      </w:r>
      <w:r w:rsidR="00EE793E" w:rsidRPr="00037196">
        <w:rPr>
          <w:rFonts w:cs="Arial"/>
        </w:rPr>
        <w:t xml:space="preserve"> </w:t>
      </w:r>
      <w:r>
        <w:rPr>
          <w:rFonts w:cs="Arial"/>
        </w:rPr>
        <w:t>од</w:t>
      </w:r>
      <w:r w:rsidR="00EE793E" w:rsidRPr="00037196">
        <w:rPr>
          <w:rFonts w:cs="Arial"/>
        </w:rPr>
        <w:t xml:space="preserve"> </w:t>
      </w:r>
      <w:r>
        <w:rPr>
          <w:rFonts w:cs="Arial"/>
        </w:rPr>
        <w:t>стране</w:t>
      </w:r>
      <w:r w:rsidR="00EE793E" w:rsidRPr="00037196">
        <w:rPr>
          <w:rFonts w:cs="Arial"/>
        </w:rPr>
        <w:t xml:space="preserve"> </w:t>
      </w:r>
      <w:r>
        <w:rPr>
          <w:rFonts w:cs="Arial"/>
        </w:rPr>
        <w:t>Пружаоца</w:t>
      </w:r>
      <w:r w:rsidR="00EE793E" w:rsidRPr="00037196">
        <w:rPr>
          <w:rFonts w:cs="Arial"/>
        </w:rPr>
        <w:t xml:space="preserve"> </w:t>
      </w:r>
      <w:r>
        <w:rPr>
          <w:rFonts w:cs="Arial"/>
        </w:rPr>
        <w:t>услуге</w:t>
      </w:r>
      <w:r w:rsidR="00EE793E" w:rsidRPr="00037196">
        <w:rPr>
          <w:rFonts w:cs="Arial"/>
        </w:rPr>
        <w:t>.</w:t>
      </w:r>
    </w:p>
    <w:p w14:paraId="47D6B331" w14:textId="34F7E41F" w:rsidR="00EE793E" w:rsidRPr="00037196" w:rsidRDefault="00B71BF5" w:rsidP="00EE793E">
      <w:pPr>
        <w:pStyle w:val="KDParagraf"/>
        <w:spacing w:before="0"/>
        <w:rPr>
          <w:rFonts w:cs="Arial"/>
        </w:rPr>
      </w:pPr>
      <w:r>
        <w:rPr>
          <w:rFonts w:cs="Arial"/>
        </w:rPr>
        <w:t>Пружалац</w:t>
      </w:r>
      <w:r w:rsidR="00EE793E" w:rsidRPr="00037196">
        <w:rPr>
          <w:rFonts w:cs="Arial"/>
        </w:rPr>
        <w:t xml:space="preserve"> </w:t>
      </w:r>
      <w:r>
        <w:rPr>
          <w:rFonts w:cs="Arial"/>
        </w:rPr>
        <w:t>услуге</w:t>
      </w:r>
      <w:r w:rsidR="00EE793E" w:rsidRPr="00037196">
        <w:rPr>
          <w:rFonts w:cs="Arial"/>
        </w:rPr>
        <w:t xml:space="preserve"> </w:t>
      </w:r>
      <w:r>
        <w:rPr>
          <w:rFonts w:cs="Arial"/>
        </w:rPr>
        <w:t>доставља</w:t>
      </w:r>
      <w:r w:rsidR="00EE793E" w:rsidRPr="00037196">
        <w:rPr>
          <w:rFonts w:cs="Arial"/>
        </w:rPr>
        <w:t xml:space="preserve"> </w:t>
      </w:r>
      <w:r>
        <w:rPr>
          <w:rFonts w:cs="Arial"/>
        </w:rPr>
        <w:t>Кориснику</w:t>
      </w:r>
      <w:r w:rsidR="00EE793E" w:rsidRPr="00037196">
        <w:rPr>
          <w:rFonts w:cs="Arial"/>
        </w:rPr>
        <w:t xml:space="preserve"> </w:t>
      </w:r>
      <w:r>
        <w:rPr>
          <w:rFonts w:cs="Arial"/>
        </w:rPr>
        <w:t>услуге</w:t>
      </w:r>
      <w:r w:rsidR="00EE793E" w:rsidRPr="00037196">
        <w:rPr>
          <w:rFonts w:cs="Arial"/>
        </w:rPr>
        <w:t>:</w:t>
      </w:r>
    </w:p>
    <w:p w14:paraId="693B2913" w14:textId="0E05AB27" w:rsidR="00EE793E" w:rsidRPr="00037196" w:rsidRDefault="00EE793E" w:rsidP="00EE793E">
      <w:pPr>
        <w:pStyle w:val="KDParagraf"/>
        <w:spacing w:before="0"/>
        <w:rPr>
          <w:rFonts w:cs="Arial"/>
        </w:rPr>
      </w:pPr>
      <w:r w:rsidRPr="00037196">
        <w:rPr>
          <w:rFonts w:cs="Arial"/>
        </w:rPr>
        <w:t>-</w:t>
      </w:r>
      <w:r w:rsidRPr="00037196">
        <w:rPr>
          <w:rFonts w:cs="Arial"/>
        </w:rPr>
        <w:tab/>
      </w:r>
      <w:r w:rsidR="00B71BF5">
        <w:rPr>
          <w:rFonts w:cs="Arial"/>
        </w:rPr>
        <w:t>Списак</w:t>
      </w:r>
      <w:r w:rsidRPr="00037196">
        <w:rPr>
          <w:rFonts w:cs="Arial"/>
        </w:rPr>
        <w:t xml:space="preserve"> </w:t>
      </w:r>
      <w:r w:rsidR="00B71BF5">
        <w:rPr>
          <w:rFonts w:cs="Arial"/>
        </w:rPr>
        <w:t>извр</w:t>
      </w:r>
      <w:r w:rsidRPr="00037196">
        <w:rPr>
          <w:rFonts w:cs="Arial"/>
        </w:rPr>
        <w:t>ш</w:t>
      </w:r>
      <w:r w:rsidR="00B71BF5">
        <w:rPr>
          <w:rFonts w:cs="Arial"/>
        </w:rPr>
        <w:t>илаца</w:t>
      </w:r>
      <w:r w:rsidRPr="00037196">
        <w:rPr>
          <w:rFonts w:cs="Arial"/>
        </w:rPr>
        <w:t xml:space="preserve">, </w:t>
      </w:r>
      <w:r w:rsidR="00B71BF5">
        <w:rPr>
          <w:rFonts w:cs="Arial"/>
        </w:rPr>
        <w:t>са</w:t>
      </w:r>
      <w:r w:rsidRPr="00037196">
        <w:rPr>
          <w:rFonts w:cs="Arial"/>
        </w:rPr>
        <w:t xml:space="preserve"> </w:t>
      </w:r>
      <w:r w:rsidR="00B71BF5">
        <w:rPr>
          <w:rFonts w:cs="Arial"/>
        </w:rPr>
        <w:t>наведеним</w:t>
      </w:r>
      <w:r w:rsidRPr="00037196">
        <w:rPr>
          <w:rFonts w:cs="Arial"/>
        </w:rPr>
        <w:t xml:space="preserve"> </w:t>
      </w:r>
      <w:r w:rsidR="00B71BF5">
        <w:rPr>
          <w:rFonts w:cs="Arial"/>
        </w:rPr>
        <w:t>квалификацијама</w:t>
      </w:r>
      <w:r w:rsidRPr="00037196">
        <w:rPr>
          <w:rFonts w:cs="Arial"/>
        </w:rPr>
        <w:t xml:space="preserve"> </w:t>
      </w:r>
      <w:r w:rsidR="00B71BF5">
        <w:rPr>
          <w:rFonts w:cs="Arial"/>
        </w:rPr>
        <w:t>свих</w:t>
      </w:r>
      <w:r w:rsidRPr="00037196">
        <w:rPr>
          <w:rFonts w:cs="Arial"/>
        </w:rPr>
        <w:t xml:space="preserve"> </w:t>
      </w:r>
      <w:r w:rsidR="00B71BF5">
        <w:rPr>
          <w:rFonts w:cs="Arial"/>
        </w:rPr>
        <w:t>извр</w:t>
      </w:r>
      <w:r w:rsidRPr="00037196">
        <w:rPr>
          <w:rFonts w:cs="Arial"/>
        </w:rPr>
        <w:t>ш</w:t>
      </w:r>
      <w:r w:rsidR="00B71BF5">
        <w:rPr>
          <w:rFonts w:cs="Arial"/>
        </w:rPr>
        <w:t>илаца</w:t>
      </w:r>
      <w:r w:rsidRPr="00037196">
        <w:rPr>
          <w:rFonts w:cs="Arial"/>
        </w:rPr>
        <w:t xml:space="preserve"> </w:t>
      </w:r>
      <w:r w:rsidR="00B71BF5">
        <w:rPr>
          <w:rFonts w:cs="Arial"/>
        </w:rPr>
        <w:t>и</w:t>
      </w:r>
      <w:r w:rsidRPr="00037196">
        <w:rPr>
          <w:rFonts w:cs="Arial"/>
        </w:rPr>
        <w:t xml:space="preserve"> </w:t>
      </w:r>
      <w:r w:rsidR="00B71BF5">
        <w:rPr>
          <w:rFonts w:cs="Arial"/>
        </w:rPr>
        <w:t>прецизно</w:t>
      </w:r>
      <w:r w:rsidRPr="00037196">
        <w:rPr>
          <w:rFonts w:cs="Arial"/>
        </w:rPr>
        <w:t xml:space="preserve"> </w:t>
      </w:r>
      <w:r w:rsidR="00B71BF5">
        <w:rPr>
          <w:rFonts w:cs="Arial"/>
        </w:rPr>
        <w:t>дефинисаним</w:t>
      </w:r>
      <w:r w:rsidRPr="00037196">
        <w:rPr>
          <w:rFonts w:cs="Arial"/>
        </w:rPr>
        <w:t xml:space="preserve"> </w:t>
      </w:r>
      <w:r w:rsidR="00B71BF5">
        <w:rPr>
          <w:rFonts w:cs="Arial"/>
        </w:rPr>
        <w:t>активности</w:t>
      </w:r>
      <w:r w:rsidRPr="00037196">
        <w:rPr>
          <w:rFonts w:cs="Arial"/>
        </w:rPr>
        <w:t xml:space="preserve"> </w:t>
      </w:r>
      <w:r w:rsidR="00B71BF5">
        <w:rPr>
          <w:rFonts w:cs="Arial"/>
        </w:rPr>
        <w:t>које</w:t>
      </w:r>
      <w:r w:rsidRPr="00037196">
        <w:rPr>
          <w:rFonts w:cs="Arial"/>
        </w:rPr>
        <w:t xml:space="preserve"> </w:t>
      </w:r>
      <w:r w:rsidR="00B71BF5">
        <w:rPr>
          <w:rFonts w:cs="Arial"/>
        </w:rPr>
        <w:t>обављају</w:t>
      </w:r>
      <w:r w:rsidRPr="00037196">
        <w:rPr>
          <w:rFonts w:cs="Arial"/>
        </w:rPr>
        <w:t xml:space="preserve"> </w:t>
      </w:r>
      <w:r w:rsidR="00B71BF5">
        <w:rPr>
          <w:rFonts w:cs="Arial"/>
        </w:rPr>
        <w:t>у</w:t>
      </w:r>
      <w:r w:rsidRPr="00037196">
        <w:rPr>
          <w:rFonts w:cs="Arial"/>
        </w:rPr>
        <w:t xml:space="preserve"> </w:t>
      </w:r>
      <w:r w:rsidR="00B71BF5">
        <w:rPr>
          <w:rFonts w:cs="Arial"/>
        </w:rPr>
        <w:t>извр</w:t>
      </w:r>
      <w:r w:rsidRPr="00037196">
        <w:rPr>
          <w:rFonts w:cs="Arial"/>
        </w:rPr>
        <w:t>ш</w:t>
      </w:r>
      <w:r w:rsidR="00B71BF5">
        <w:rPr>
          <w:rFonts w:cs="Arial"/>
        </w:rPr>
        <w:t>авању</w:t>
      </w:r>
      <w:r w:rsidRPr="00037196">
        <w:rPr>
          <w:rFonts w:cs="Arial"/>
        </w:rPr>
        <w:t xml:space="preserve"> </w:t>
      </w:r>
      <w:r w:rsidR="00B71BF5">
        <w:rPr>
          <w:rFonts w:cs="Arial"/>
        </w:rPr>
        <w:t>Услуге</w:t>
      </w:r>
      <w:r w:rsidRPr="00037196">
        <w:rPr>
          <w:rFonts w:cs="Arial"/>
        </w:rPr>
        <w:t xml:space="preserve">, </w:t>
      </w:r>
      <w:r w:rsidR="00B71BF5">
        <w:rPr>
          <w:rFonts w:cs="Arial"/>
        </w:rPr>
        <w:t>са</w:t>
      </w:r>
      <w:r w:rsidRPr="00037196">
        <w:rPr>
          <w:rFonts w:cs="Arial"/>
        </w:rPr>
        <w:t xml:space="preserve"> </w:t>
      </w:r>
      <w:r w:rsidR="00B71BF5">
        <w:rPr>
          <w:rFonts w:cs="Arial"/>
        </w:rPr>
        <w:t>којим</w:t>
      </w:r>
      <w:r w:rsidRPr="00037196">
        <w:rPr>
          <w:rFonts w:cs="Arial"/>
        </w:rPr>
        <w:t xml:space="preserve"> </w:t>
      </w:r>
      <w:r w:rsidR="00B71BF5">
        <w:rPr>
          <w:rFonts w:cs="Arial"/>
        </w:rPr>
        <w:t>списком</w:t>
      </w:r>
      <w:r w:rsidR="00665154">
        <w:rPr>
          <w:rFonts w:cs="Arial"/>
        </w:rPr>
        <w:t xml:space="preserve"> </w:t>
      </w:r>
      <w:r w:rsidR="00B71BF5">
        <w:rPr>
          <w:rFonts w:cs="Arial"/>
        </w:rPr>
        <w:t>је</w:t>
      </w:r>
      <w:r w:rsidR="00665154">
        <w:rPr>
          <w:rFonts w:cs="Arial"/>
        </w:rPr>
        <w:t xml:space="preserve"> </w:t>
      </w:r>
      <w:r w:rsidR="00B71BF5">
        <w:rPr>
          <w:rFonts w:cs="Arial"/>
        </w:rPr>
        <w:t>сагласан</w:t>
      </w:r>
      <w:r w:rsidR="00665154">
        <w:rPr>
          <w:rFonts w:cs="Arial"/>
        </w:rPr>
        <w:t xml:space="preserve"> </w:t>
      </w:r>
      <w:r w:rsidR="00B71BF5">
        <w:rPr>
          <w:rFonts w:cs="Arial"/>
        </w:rPr>
        <w:t>Корисник</w:t>
      </w:r>
      <w:r w:rsidR="00665154">
        <w:rPr>
          <w:rFonts w:cs="Arial"/>
        </w:rPr>
        <w:t xml:space="preserve"> </w:t>
      </w:r>
      <w:r w:rsidR="00B71BF5">
        <w:rPr>
          <w:rFonts w:cs="Arial"/>
        </w:rPr>
        <w:t>услуге</w:t>
      </w:r>
      <w:r w:rsidR="00665154">
        <w:rPr>
          <w:rFonts w:cs="Arial"/>
        </w:rPr>
        <w:t xml:space="preserve"> </w:t>
      </w:r>
    </w:p>
    <w:p w14:paraId="1DA3A096" w14:textId="73BC0364" w:rsidR="00EE793E" w:rsidRPr="00037196" w:rsidRDefault="00EE793E" w:rsidP="00EE793E">
      <w:pPr>
        <w:pStyle w:val="KDParagraf"/>
        <w:spacing w:before="0"/>
        <w:rPr>
          <w:rFonts w:cs="Arial"/>
        </w:rPr>
      </w:pPr>
      <w:r w:rsidRPr="00037196">
        <w:rPr>
          <w:rFonts w:cs="Arial"/>
        </w:rPr>
        <w:t>-</w:t>
      </w:r>
      <w:r w:rsidRPr="00037196">
        <w:rPr>
          <w:rFonts w:cs="Arial"/>
        </w:rPr>
        <w:tab/>
      </w:r>
      <w:r w:rsidR="00B71BF5">
        <w:rPr>
          <w:rFonts w:cs="Arial"/>
        </w:rPr>
        <w:t>Резервни</w:t>
      </w:r>
      <w:r w:rsidRPr="00037196">
        <w:rPr>
          <w:rFonts w:cs="Arial"/>
        </w:rPr>
        <w:t xml:space="preserve"> </w:t>
      </w:r>
      <w:r w:rsidR="00B71BF5">
        <w:rPr>
          <w:rFonts w:cs="Arial"/>
        </w:rPr>
        <w:t>списак</w:t>
      </w:r>
      <w:r w:rsidRPr="00037196">
        <w:rPr>
          <w:rFonts w:cs="Arial"/>
        </w:rPr>
        <w:t xml:space="preserve"> </w:t>
      </w:r>
      <w:r w:rsidR="00B71BF5">
        <w:rPr>
          <w:rFonts w:cs="Arial"/>
        </w:rPr>
        <w:t>извр</w:t>
      </w:r>
      <w:r w:rsidRPr="00037196">
        <w:rPr>
          <w:rFonts w:cs="Arial"/>
        </w:rPr>
        <w:t>ш</w:t>
      </w:r>
      <w:r w:rsidR="00B71BF5">
        <w:rPr>
          <w:rFonts w:cs="Arial"/>
        </w:rPr>
        <w:t>илаца</w:t>
      </w:r>
      <w:r w:rsidRPr="00037196">
        <w:rPr>
          <w:rFonts w:cs="Arial"/>
        </w:rPr>
        <w:t xml:space="preserve"> </w:t>
      </w:r>
      <w:r w:rsidR="00B71BF5">
        <w:rPr>
          <w:rFonts w:cs="Arial"/>
        </w:rPr>
        <w:t>са</w:t>
      </w:r>
      <w:r w:rsidRPr="00037196">
        <w:rPr>
          <w:rFonts w:cs="Arial"/>
        </w:rPr>
        <w:t xml:space="preserve"> </w:t>
      </w:r>
      <w:r w:rsidR="00B71BF5">
        <w:rPr>
          <w:rFonts w:cs="Arial"/>
        </w:rPr>
        <w:t>наведеним</w:t>
      </w:r>
      <w:r w:rsidRPr="00037196">
        <w:rPr>
          <w:rFonts w:cs="Arial"/>
        </w:rPr>
        <w:t xml:space="preserve"> </w:t>
      </w:r>
      <w:r w:rsidR="00B71BF5">
        <w:rPr>
          <w:rFonts w:cs="Arial"/>
        </w:rPr>
        <w:t>квалификацијама</w:t>
      </w:r>
      <w:r w:rsidR="00665154">
        <w:rPr>
          <w:rFonts w:cs="Arial"/>
        </w:rPr>
        <w:t xml:space="preserve"> </w:t>
      </w:r>
      <w:r w:rsidR="00B71BF5">
        <w:rPr>
          <w:rFonts w:cs="Arial"/>
        </w:rPr>
        <w:t>резервних</w:t>
      </w:r>
      <w:r w:rsidR="00665154">
        <w:rPr>
          <w:rFonts w:cs="Arial"/>
        </w:rPr>
        <w:t xml:space="preserve"> </w:t>
      </w:r>
      <w:r w:rsidR="00B71BF5">
        <w:rPr>
          <w:rFonts w:cs="Arial"/>
        </w:rPr>
        <w:t>извр</w:t>
      </w:r>
      <w:r w:rsidR="00665154">
        <w:rPr>
          <w:rFonts w:cs="Arial"/>
        </w:rPr>
        <w:t>ш</w:t>
      </w:r>
      <w:r w:rsidR="00B71BF5">
        <w:rPr>
          <w:rFonts w:cs="Arial"/>
        </w:rPr>
        <w:t>илаца</w:t>
      </w:r>
      <w:r w:rsidR="00665154">
        <w:rPr>
          <w:rFonts w:cs="Arial"/>
        </w:rPr>
        <w:t xml:space="preserve"> </w:t>
      </w:r>
      <w:r w:rsidRPr="00037196">
        <w:rPr>
          <w:rFonts w:cs="Arial"/>
        </w:rPr>
        <w:t xml:space="preserve"> </w:t>
      </w:r>
    </w:p>
    <w:p w14:paraId="2384C627" w14:textId="14C17E4D" w:rsidR="00EE793E" w:rsidRPr="00037196" w:rsidRDefault="00B71BF5" w:rsidP="00EE793E">
      <w:pPr>
        <w:pStyle w:val="KDParagraf"/>
        <w:spacing w:before="0"/>
        <w:rPr>
          <w:rFonts w:cs="Arial"/>
        </w:rPr>
      </w:pPr>
      <w:r>
        <w:rPr>
          <w:rFonts w:cs="Arial"/>
        </w:rPr>
        <w:t>Уколико</w:t>
      </w:r>
      <w:r w:rsidR="00EE793E" w:rsidRPr="00037196">
        <w:rPr>
          <w:rFonts w:cs="Arial"/>
        </w:rPr>
        <w:t xml:space="preserve"> </w:t>
      </w:r>
      <w:r>
        <w:rPr>
          <w:rFonts w:cs="Arial"/>
        </w:rPr>
        <w:t>се</w:t>
      </w:r>
      <w:r w:rsidR="00EE793E" w:rsidRPr="00037196">
        <w:rPr>
          <w:rFonts w:cs="Arial"/>
        </w:rPr>
        <w:t xml:space="preserve"> </w:t>
      </w:r>
      <w:r>
        <w:rPr>
          <w:rFonts w:cs="Arial"/>
        </w:rPr>
        <w:t>током</w:t>
      </w:r>
      <w:r w:rsidR="00EE793E" w:rsidRPr="00037196">
        <w:rPr>
          <w:rFonts w:cs="Arial"/>
        </w:rPr>
        <w:t xml:space="preserve"> </w:t>
      </w:r>
      <w:r>
        <w:rPr>
          <w:rFonts w:cs="Arial"/>
        </w:rPr>
        <w:t>извр</w:t>
      </w:r>
      <w:r w:rsidR="00EE793E" w:rsidRPr="00037196">
        <w:rPr>
          <w:rFonts w:cs="Arial"/>
        </w:rPr>
        <w:t>ш</w:t>
      </w:r>
      <w:r>
        <w:rPr>
          <w:rFonts w:cs="Arial"/>
        </w:rPr>
        <w:t>ења</w:t>
      </w:r>
      <w:r w:rsidR="00EE793E" w:rsidRPr="00037196">
        <w:rPr>
          <w:rFonts w:cs="Arial"/>
        </w:rPr>
        <w:t xml:space="preserve"> </w:t>
      </w:r>
      <w:r>
        <w:rPr>
          <w:rFonts w:cs="Arial"/>
        </w:rPr>
        <w:t>Услуге</w:t>
      </w:r>
      <w:r w:rsidR="00EE793E" w:rsidRPr="00037196">
        <w:rPr>
          <w:rFonts w:cs="Arial"/>
        </w:rPr>
        <w:t xml:space="preserve">, </w:t>
      </w:r>
      <w:r>
        <w:rPr>
          <w:rFonts w:cs="Arial"/>
        </w:rPr>
        <w:t>појави</w:t>
      </w:r>
      <w:r w:rsidR="00EE793E" w:rsidRPr="00037196">
        <w:rPr>
          <w:rFonts w:cs="Arial"/>
        </w:rPr>
        <w:t xml:space="preserve"> </w:t>
      </w:r>
      <w:r>
        <w:rPr>
          <w:rFonts w:cs="Arial"/>
        </w:rPr>
        <w:t>оправдана</w:t>
      </w:r>
      <w:r w:rsidR="00EE793E" w:rsidRPr="00037196">
        <w:rPr>
          <w:rFonts w:cs="Arial"/>
        </w:rPr>
        <w:t xml:space="preserve"> </w:t>
      </w:r>
      <w:r>
        <w:rPr>
          <w:rFonts w:cs="Arial"/>
        </w:rPr>
        <w:t>потреба</w:t>
      </w:r>
      <w:r w:rsidR="00EE793E" w:rsidRPr="00037196">
        <w:rPr>
          <w:rFonts w:cs="Arial"/>
        </w:rPr>
        <w:t xml:space="preserve"> </w:t>
      </w:r>
      <w:r>
        <w:rPr>
          <w:rFonts w:cs="Arial"/>
        </w:rPr>
        <w:t>за</w:t>
      </w:r>
      <w:r w:rsidR="00EE793E" w:rsidRPr="00037196">
        <w:rPr>
          <w:rFonts w:cs="Arial"/>
        </w:rPr>
        <w:t xml:space="preserve"> </w:t>
      </w:r>
      <w:r>
        <w:rPr>
          <w:rFonts w:cs="Arial"/>
        </w:rPr>
        <w:t>заменом</w:t>
      </w:r>
      <w:r w:rsidR="00EE793E" w:rsidRPr="00037196">
        <w:rPr>
          <w:rFonts w:cs="Arial"/>
        </w:rPr>
        <w:t xml:space="preserve"> </w:t>
      </w:r>
      <w:r>
        <w:rPr>
          <w:rFonts w:cs="Arial"/>
        </w:rPr>
        <w:t>једног</w:t>
      </w:r>
      <w:r w:rsidR="00EE793E" w:rsidRPr="00037196">
        <w:rPr>
          <w:rFonts w:cs="Arial"/>
        </w:rPr>
        <w:t xml:space="preserve"> </w:t>
      </w:r>
      <w:r>
        <w:rPr>
          <w:rFonts w:cs="Arial"/>
        </w:rPr>
        <w:t>или</w:t>
      </w:r>
      <w:r w:rsidR="00EE793E" w:rsidRPr="00037196">
        <w:rPr>
          <w:rFonts w:cs="Arial"/>
        </w:rPr>
        <w:t xml:space="preserve"> </w:t>
      </w:r>
      <w:r>
        <w:rPr>
          <w:rFonts w:cs="Arial"/>
        </w:rPr>
        <w:t>ви</w:t>
      </w:r>
      <w:r w:rsidR="00EE793E" w:rsidRPr="00037196">
        <w:rPr>
          <w:rFonts w:cs="Arial"/>
        </w:rPr>
        <w:t>ш</w:t>
      </w:r>
      <w:r>
        <w:rPr>
          <w:rFonts w:cs="Arial"/>
        </w:rPr>
        <w:t>е</w:t>
      </w:r>
      <w:r w:rsidR="00EE793E" w:rsidRPr="00037196">
        <w:rPr>
          <w:rFonts w:cs="Arial"/>
        </w:rPr>
        <w:t xml:space="preserve"> </w:t>
      </w:r>
      <w:r>
        <w:rPr>
          <w:rFonts w:cs="Arial"/>
        </w:rPr>
        <w:t>извр</w:t>
      </w:r>
      <w:r w:rsidR="00EE793E" w:rsidRPr="00037196">
        <w:rPr>
          <w:rFonts w:cs="Arial"/>
        </w:rPr>
        <w:t>ш</w:t>
      </w:r>
      <w:r>
        <w:rPr>
          <w:rFonts w:cs="Arial"/>
        </w:rPr>
        <w:t>илаца</w:t>
      </w:r>
      <w:r w:rsidR="00EE793E" w:rsidRPr="00037196">
        <w:rPr>
          <w:rFonts w:cs="Arial"/>
        </w:rPr>
        <w:t xml:space="preserve">,  </w:t>
      </w:r>
      <w:r>
        <w:rPr>
          <w:rFonts w:cs="Arial"/>
        </w:rPr>
        <w:t>као</w:t>
      </w:r>
      <w:r w:rsidR="00EE793E" w:rsidRPr="00037196">
        <w:rPr>
          <w:rFonts w:cs="Arial"/>
        </w:rPr>
        <w:t xml:space="preserve"> </w:t>
      </w:r>
      <w:r>
        <w:rPr>
          <w:rFonts w:cs="Arial"/>
        </w:rPr>
        <w:t>и</w:t>
      </w:r>
      <w:r w:rsidR="00EE793E" w:rsidRPr="00037196">
        <w:rPr>
          <w:rFonts w:cs="Arial"/>
        </w:rPr>
        <w:t xml:space="preserve"> </w:t>
      </w:r>
      <w:r>
        <w:rPr>
          <w:rFonts w:cs="Arial"/>
        </w:rPr>
        <w:t>на</w:t>
      </w:r>
      <w:r w:rsidR="00EE793E" w:rsidRPr="00037196">
        <w:rPr>
          <w:rFonts w:cs="Arial"/>
        </w:rPr>
        <w:t xml:space="preserve"> </w:t>
      </w:r>
      <w:r>
        <w:rPr>
          <w:rFonts w:cs="Arial"/>
        </w:rPr>
        <w:t>необразложен</w:t>
      </w:r>
      <w:r w:rsidR="00EE793E" w:rsidRPr="00037196">
        <w:rPr>
          <w:rFonts w:cs="Arial"/>
        </w:rPr>
        <w:t xml:space="preserve"> </w:t>
      </w:r>
      <w:r>
        <w:rPr>
          <w:rFonts w:cs="Arial"/>
        </w:rPr>
        <w:t>захтев</w:t>
      </w:r>
      <w:r w:rsidR="00EE793E" w:rsidRPr="00037196">
        <w:rPr>
          <w:rFonts w:cs="Arial"/>
        </w:rPr>
        <w:t xml:space="preserve"> </w:t>
      </w:r>
      <w:r>
        <w:rPr>
          <w:rFonts w:cs="Arial"/>
        </w:rPr>
        <w:t>Корисника</w:t>
      </w:r>
      <w:r w:rsidR="00EE793E" w:rsidRPr="00037196">
        <w:rPr>
          <w:rFonts w:cs="Arial"/>
        </w:rPr>
        <w:t xml:space="preserve"> </w:t>
      </w:r>
      <w:r>
        <w:rPr>
          <w:rFonts w:cs="Arial"/>
        </w:rPr>
        <w:t>услуге</w:t>
      </w:r>
      <w:r w:rsidR="00EE793E" w:rsidRPr="00037196">
        <w:rPr>
          <w:rFonts w:cs="Arial"/>
        </w:rPr>
        <w:t xml:space="preserve"> </w:t>
      </w:r>
      <w:r>
        <w:rPr>
          <w:rFonts w:cs="Arial"/>
        </w:rPr>
        <w:t>Пружалац</w:t>
      </w:r>
      <w:r w:rsidR="00EE793E" w:rsidRPr="00037196">
        <w:rPr>
          <w:rFonts w:cs="Arial"/>
        </w:rPr>
        <w:t xml:space="preserve"> </w:t>
      </w:r>
      <w:r>
        <w:rPr>
          <w:rFonts w:cs="Arial"/>
        </w:rPr>
        <w:t>услуге</w:t>
      </w:r>
      <w:r w:rsidR="00EE793E" w:rsidRPr="00037196">
        <w:rPr>
          <w:rFonts w:cs="Arial"/>
        </w:rPr>
        <w:t xml:space="preserve"> </w:t>
      </w:r>
      <w:r>
        <w:rPr>
          <w:rFonts w:cs="Arial"/>
        </w:rPr>
        <w:t>је</w:t>
      </w:r>
      <w:r w:rsidR="00EE793E" w:rsidRPr="00037196">
        <w:rPr>
          <w:rFonts w:cs="Arial"/>
        </w:rPr>
        <w:t xml:space="preserve"> </w:t>
      </w:r>
      <w:r>
        <w:rPr>
          <w:rFonts w:cs="Arial"/>
        </w:rPr>
        <w:t>дужан</w:t>
      </w:r>
      <w:r w:rsidR="00EE793E" w:rsidRPr="00037196">
        <w:rPr>
          <w:rFonts w:cs="Arial"/>
        </w:rPr>
        <w:t xml:space="preserve"> </w:t>
      </w:r>
      <w:r>
        <w:rPr>
          <w:rFonts w:cs="Arial"/>
        </w:rPr>
        <w:t>да</w:t>
      </w:r>
      <w:r w:rsidR="00EE793E" w:rsidRPr="00037196">
        <w:rPr>
          <w:rFonts w:cs="Arial"/>
        </w:rPr>
        <w:t xml:space="preserve"> </w:t>
      </w:r>
      <w:r>
        <w:rPr>
          <w:rFonts w:cs="Arial"/>
        </w:rPr>
        <w:t>извр</w:t>
      </w:r>
      <w:r w:rsidR="00EE793E" w:rsidRPr="00037196">
        <w:rPr>
          <w:rFonts w:cs="Arial"/>
        </w:rPr>
        <w:t>ш</w:t>
      </w:r>
      <w:r>
        <w:rPr>
          <w:rFonts w:cs="Arial"/>
        </w:rPr>
        <w:t>иоца</w:t>
      </w:r>
      <w:r w:rsidR="00EE793E" w:rsidRPr="00037196">
        <w:rPr>
          <w:rFonts w:cs="Arial"/>
        </w:rPr>
        <w:t xml:space="preserve"> </w:t>
      </w:r>
      <w:r>
        <w:rPr>
          <w:rFonts w:cs="Arial"/>
        </w:rPr>
        <w:t>замени</w:t>
      </w:r>
      <w:r w:rsidR="00EE793E" w:rsidRPr="00037196">
        <w:rPr>
          <w:rFonts w:cs="Arial"/>
        </w:rPr>
        <w:t xml:space="preserve"> </w:t>
      </w:r>
      <w:r>
        <w:rPr>
          <w:rFonts w:cs="Arial"/>
        </w:rPr>
        <w:t>другим</w:t>
      </w:r>
      <w:r w:rsidR="00EE793E" w:rsidRPr="00037196">
        <w:rPr>
          <w:rFonts w:cs="Arial"/>
        </w:rPr>
        <w:t xml:space="preserve"> </w:t>
      </w:r>
      <w:r>
        <w:rPr>
          <w:rFonts w:cs="Arial"/>
        </w:rPr>
        <w:t>извр</w:t>
      </w:r>
      <w:r w:rsidR="00EE793E" w:rsidRPr="00037196">
        <w:rPr>
          <w:rFonts w:cs="Arial"/>
        </w:rPr>
        <w:t>ш</w:t>
      </w:r>
      <w:r>
        <w:rPr>
          <w:rFonts w:cs="Arial"/>
        </w:rPr>
        <w:t>иоцима</w:t>
      </w:r>
      <w:r w:rsidR="00EE793E" w:rsidRPr="00037196">
        <w:rPr>
          <w:rFonts w:cs="Arial"/>
        </w:rPr>
        <w:t xml:space="preserve"> </w:t>
      </w:r>
      <w:r>
        <w:rPr>
          <w:rFonts w:cs="Arial"/>
        </w:rPr>
        <w:t>са</w:t>
      </w:r>
      <w:r w:rsidR="00EE793E" w:rsidRPr="00037196">
        <w:rPr>
          <w:rFonts w:cs="Arial"/>
        </w:rPr>
        <w:t xml:space="preserve"> </w:t>
      </w:r>
      <w:r>
        <w:rPr>
          <w:rFonts w:cs="Arial"/>
        </w:rPr>
        <w:t>најмање</w:t>
      </w:r>
      <w:r w:rsidR="00EE793E" w:rsidRPr="00037196">
        <w:rPr>
          <w:rFonts w:cs="Arial"/>
        </w:rPr>
        <w:t xml:space="preserve"> </w:t>
      </w:r>
      <w:r>
        <w:rPr>
          <w:rFonts w:cs="Arial"/>
        </w:rPr>
        <w:t>истим</w:t>
      </w:r>
      <w:r w:rsidR="00EE793E" w:rsidRPr="00037196">
        <w:rPr>
          <w:rFonts w:cs="Arial"/>
        </w:rPr>
        <w:t xml:space="preserve"> </w:t>
      </w:r>
      <w:r>
        <w:rPr>
          <w:rFonts w:cs="Arial"/>
        </w:rPr>
        <w:t>стру</w:t>
      </w:r>
      <w:r w:rsidR="00EE793E" w:rsidRPr="00037196">
        <w:rPr>
          <w:rFonts w:cs="Arial"/>
        </w:rPr>
        <w:t>ч</w:t>
      </w:r>
      <w:r>
        <w:rPr>
          <w:rFonts w:cs="Arial"/>
        </w:rPr>
        <w:t>ним</w:t>
      </w:r>
      <w:r w:rsidR="00EE793E" w:rsidRPr="00037196">
        <w:rPr>
          <w:rFonts w:cs="Arial"/>
        </w:rPr>
        <w:t xml:space="preserve"> </w:t>
      </w:r>
      <w:r>
        <w:rPr>
          <w:rFonts w:cs="Arial"/>
        </w:rPr>
        <w:t>квалитетима</w:t>
      </w:r>
      <w:r w:rsidR="00EE793E" w:rsidRPr="00037196">
        <w:rPr>
          <w:rFonts w:cs="Arial"/>
        </w:rPr>
        <w:t xml:space="preserve"> </w:t>
      </w:r>
      <w:r>
        <w:rPr>
          <w:rFonts w:cs="Arial"/>
        </w:rPr>
        <w:t>и</w:t>
      </w:r>
      <w:r w:rsidR="00EE793E" w:rsidRPr="00037196">
        <w:rPr>
          <w:rFonts w:cs="Arial"/>
        </w:rPr>
        <w:t xml:space="preserve"> </w:t>
      </w:r>
      <w:r>
        <w:rPr>
          <w:rFonts w:cs="Arial"/>
        </w:rPr>
        <w:t>квалификацијама</w:t>
      </w:r>
      <w:r w:rsidR="00EE793E" w:rsidRPr="00037196">
        <w:rPr>
          <w:rFonts w:cs="Arial"/>
        </w:rPr>
        <w:t xml:space="preserve">, </w:t>
      </w:r>
      <w:r>
        <w:rPr>
          <w:rFonts w:cs="Arial"/>
        </w:rPr>
        <w:t>уз</w:t>
      </w:r>
      <w:r w:rsidR="00EE793E" w:rsidRPr="00037196">
        <w:rPr>
          <w:rFonts w:cs="Arial"/>
        </w:rPr>
        <w:t xml:space="preserve"> </w:t>
      </w:r>
      <w:r>
        <w:rPr>
          <w:rFonts w:cs="Arial"/>
        </w:rPr>
        <w:t>претходну</w:t>
      </w:r>
      <w:r w:rsidR="00EE793E" w:rsidRPr="00037196">
        <w:rPr>
          <w:rFonts w:cs="Arial"/>
        </w:rPr>
        <w:t xml:space="preserve"> </w:t>
      </w:r>
      <w:r>
        <w:rPr>
          <w:rFonts w:cs="Arial"/>
        </w:rPr>
        <w:t>писану</w:t>
      </w:r>
      <w:r w:rsidR="00EE793E" w:rsidRPr="00037196">
        <w:rPr>
          <w:rFonts w:cs="Arial"/>
        </w:rPr>
        <w:t xml:space="preserve"> </w:t>
      </w:r>
      <w:r>
        <w:rPr>
          <w:rFonts w:cs="Arial"/>
        </w:rPr>
        <w:t>сагласност</w:t>
      </w:r>
      <w:r w:rsidR="00EE793E" w:rsidRPr="00037196">
        <w:rPr>
          <w:rFonts w:cs="Arial"/>
        </w:rPr>
        <w:t xml:space="preserve"> </w:t>
      </w:r>
      <w:r>
        <w:rPr>
          <w:rFonts w:cs="Arial"/>
        </w:rPr>
        <w:t>Корисника</w:t>
      </w:r>
      <w:r w:rsidR="00EE793E" w:rsidRPr="00037196">
        <w:rPr>
          <w:rFonts w:cs="Arial"/>
        </w:rPr>
        <w:t xml:space="preserve"> </w:t>
      </w:r>
      <w:r>
        <w:rPr>
          <w:rFonts w:cs="Arial"/>
        </w:rPr>
        <w:t>услуге</w:t>
      </w:r>
      <w:r w:rsidR="00EE793E" w:rsidRPr="00037196">
        <w:rPr>
          <w:rFonts w:cs="Arial"/>
        </w:rPr>
        <w:t>.</w:t>
      </w:r>
    </w:p>
    <w:p w14:paraId="4A1FC7D0" w14:textId="37FCC8C6" w:rsidR="00E411C3" w:rsidRDefault="00B71BF5" w:rsidP="00EE793E">
      <w:pPr>
        <w:pStyle w:val="KDParagraf"/>
        <w:spacing w:before="0"/>
        <w:rPr>
          <w:rFonts w:cs="Arial"/>
          <w:lang w:val="sr-Cyrl-RS"/>
        </w:rPr>
      </w:pPr>
      <w:r>
        <w:rPr>
          <w:rFonts w:cs="Arial"/>
        </w:rPr>
        <w:t>Ако</w:t>
      </w:r>
      <w:r w:rsidR="00EE793E" w:rsidRPr="00037196">
        <w:rPr>
          <w:rFonts w:cs="Arial"/>
        </w:rPr>
        <w:t xml:space="preserve"> </w:t>
      </w:r>
      <w:r>
        <w:rPr>
          <w:rFonts w:cs="Arial"/>
        </w:rPr>
        <w:t>Пружалац</w:t>
      </w:r>
      <w:r w:rsidR="00EE793E" w:rsidRPr="00037196">
        <w:rPr>
          <w:rFonts w:cs="Arial"/>
        </w:rPr>
        <w:t xml:space="preserve"> </w:t>
      </w:r>
      <w:r>
        <w:rPr>
          <w:rFonts w:cs="Arial"/>
        </w:rPr>
        <w:t>услуге</w:t>
      </w:r>
      <w:r w:rsidR="00EE793E" w:rsidRPr="00037196">
        <w:rPr>
          <w:rFonts w:cs="Arial"/>
        </w:rPr>
        <w:t xml:space="preserve"> </w:t>
      </w:r>
      <w:r>
        <w:rPr>
          <w:rFonts w:cs="Arial"/>
        </w:rPr>
        <w:t>мора</w:t>
      </w:r>
      <w:r w:rsidR="00EE793E" w:rsidRPr="00037196">
        <w:rPr>
          <w:rFonts w:cs="Arial"/>
        </w:rPr>
        <w:t xml:space="preserve"> </w:t>
      </w:r>
      <w:r>
        <w:rPr>
          <w:rFonts w:cs="Arial"/>
        </w:rPr>
        <w:t>да</w:t>
      </w:r>
      <w:r w:rsidR="00EE793E" w:rsidRPr="00037196">
        <w:rPr>
          <w:rFonts w:cs="Arial"/>
        </w:rPr>
        <w:t xml:space="preserve"> </w:t>
      </w:r>
      <w:r>
        <w:rPr>
          <w:rFonts w:cs="Arial"/>
        </w:rPr>
        <w:t>пову</w:t>
      </w:r>
      <w:r w:rsidR="00EE793E" w:rsidRPr="00037196">
        <w:rPr>
          <w:rFonts w:cs="Arial"/>
        </w:rPr>
        <w:t>ч</w:t>
      </w:r>
      <w:r>
        <w:rPr>
          <w:rFonts w:cs="Arial"/>
        </w:rPr>
        <w:t>е</w:t>
      </w:r>
      <w:r w:rsidR="00EE793E" w:rsidRPr="00037196">
        <w:rPr>
          <w:rFonts w:cs="Arial"/>
        </w:rPr>
        <w:t xml:space="preserve"> </w:t>
      </w:r>
      <w:r>
        <w:rPr>
          <w:rFonts w:cs="Arial"/>
        </w:rPr>
        <w:t>или</w:t>
      </w:r>
      <w:r w:rsidR="00EE793E" w:rsidRPr="00037196">
        <w:rPr>
          <w:rFonts w:cs="Arial"/>
        </w:rPr>
        <w:t xml:space="preserve"> </w:t>
      </w:r>
      <w:r>
        <w:rPr>
          <w:rFonts w:cs="Arial"/>
        </w:rPr>
        <w:t>замени</w:t>
      </w:r>
      <w:r w:rsidR="00EE793E" w:rsidRPr="00037196">
        <w:rPr>
          <w:rFonts w:cs="Arial"/>
        </w:rPr>
        <w:t xml:space="preserve"> </w:t>
      </w:r>
      <w:r>
        <w:rPr>
          <w:rFonts w:cs="Arial"/>
        </w:rPr>
        <w:t>било</w:t>
      </w:r>
      <w:r w:rsidR="00EE793E" w:rsidRPr="00037196">
        <w:rPr>
          <w:rFonts w:cs="Arial"/>
        </w:rPr>
        <w:t xml:space="preserve"> </w:t>
      </w:r>
      <w:r>
        <w:rPr>
          <w:rFonts w:cs="Arial"/>
        </w:rPr>
        <w:t>ког</w:t>
      </w:r>
      <w:r w:rsidR="00EE793E" w:rsidRPr="00037196">
        <w:rPr>
          <w:rFonts w:cs="Arial"/>
        </w:rPr>
        <w:t xml:space="preserve"> </w:t>
      </w:r>
      <w:r>
        <w:rPr>
          <w:rFonts w:cs="Arial"/>
        </w:rPr>
        <w:t>извр</w:t>
      </w:r>
      <w:r w:rsidR="00EE793E" w:rsidRPr="00037196">
        <w:rPr>
          <w:rFonts w:cs="Arial"/>
        </w:rPr>
        <w:t>ш</w:t>
      </w:r>
      <w:r>
        <w:rPr>
          <w:rFonts w:cs="Arial"/>
        </w:rPr>
        <w:t>иоца</w:t>
      </w:r>
      <w:r w:rsidR="00EE793E" w:rsidRPr="00037196">
        <w:rPr>
          <w:rFonts w:cs="Arial"/>
        </w:rPr>
        <w:t xml:space="preserve"> </w:t>
      </w:r>
      <w:r>
        <w:rPr>
          <w:rFonts w:cs="Arial"/>
        </w:rPr>
        <w:t>Услуге</w:t>
      </w:r>
      <w:r w:rsidR="00EE793E" w:rsidRPr="00037196">
        <w:rPr>
          <w:rFonts w:cs="Arial"/>
        </w:rPr>
        <w:t xml:space="preserve"> </w:t>
      </w:r>
      <w:r>
        <w:rPr>
          <w:rFonts w:cs="Arial"/>
        </w:rPr>
        <w:t>за</w:t>
      </w:r>
      <w:r w:rsidR="00EE793E" w:rsidRPr="00037196">
        <w:rPr>
          <w:rFonts w:cs="Arial"/>
        </w:rPr>
        <w:t xml:space="preserve"> </w:t>
      </w:r>
      <w:r>
        <w:rPr>
          <w:rFonts w:cs="Arial"/>
        </w:rPr>
        <w:t>време</w:t>
      </w:r>
      <w:r w:rsidR="00EE793E" w:rsidRPr="00037196">
        <w:rPr>
          <w:rFonts w:cs="Arial"/>
        </w:rPr>
        <w:t xml:space="preserve"> </w:t>
      </w:r>
      <w:r>
        <w:rPr>
          <w:rFonts w:cs="Arial"/>
        </w:rPr>
        <w:t>трајања</w:t>
      </w:r>
      <w:r w:rsidR="00EE793E" w:rsidRPr="00037196">
        <w:rPr>
          <w:rFonts w:cs="Arial"/>
        </w:rPr>
        <w:t xml:space="preserve"> </w:t>
      </w:r>
      <w:r>
        <w:rPr>
          <w:rFonts w:cs="Arial"/>
        </w:rPr>
        <w:t>овог</w:t>
      </w:r>
      <w:r w:rsidR="00EE793E" w:rsidRPr="00037196">
        <w:rPr>
          <w:rFonts w:cs="Arial"/>
        </w:rPr>
        <w:t xml:space="preserve"> </w:t>
      </w:r>
      <w:r>
        <w:rPr>
          <w:rFonts w:cs="Arial"/>
        </w:rPr>
        <w:t>Уговора</w:t>
      </w:r>
      <w:r w:rsidR="00EE793E" w:rsidRPr="00037196">
        <w:rPr>
          <w:rFonts w:cs="Arial"/>
        </w:rPr>
        <w:t xml:space="preserve">, </w:t>
      </w:r>
      <w:r>
        <w:rPr>
          <w:rFonts w:cs="Arial"/>
        </w:rPr>
        <w:t>све</w:t>
      </w:r>
      <w:r w:rsidR="00EE793E" w:rsidRPr="00037196">
        <w:rPr>
          <w:rFonts w:cs="Arial"/>
        </w:rPr>
        <w:t xml:space="preserve"> </w:t>
      </w:r>
      <w:r>
        <w:rPr>
          <w:rFonts w:cs="Arial"/>
        </w:rPr>
        <w:t>тро</w:t>
      </w:r>
      <w:r w:rsidR="00EE793E" w:rsidRPr="00037196">
        <w:rPr>
          <w:rFonts w:cs="Arial"/>
        </w:rPr>
        <w:t>ш</w:t>
      </w:r>
      <w:r>
        <w:rPr>
          <w:rFonts w:cs="Arial"/>
        </w:rPr>
        <w:t>кове</w:t>
      </w:r>
      <w:r w:rsidR="00EE793E" w:rsidRPr="00037196">
        <w:rPr>
          <w:rFonts w:cs="Arial"/>
        </w:rPr>
        <w:t xml:space="preserve"> </w:t>
      </w:r>
      <w:r>
        <w:rPr>
          <w:rFonts w:cs="Arial"/>
        </w:rPr>
        <w:t>који</w:t>
      </w:r>
      <w:r w:rsidR="00EE793E" w:rsidRPr="00037196">
        <w:rPr>
          <w:rFonts w:cs="Arial"/>
        </w:rPr>
        <w:t xml:space="preserve"> </w:t>
      </w:r>
      <w:r>
        <w:rPr>
          <w:rFonts w:cs="Arial"/>
        </w:rPr>
        <w:t>настану</w:t>
      </w:r>
      <w:r w:rsidR="00EE793E" w:rsidRPr="00037196">
        <w:rPr>
          <w:rFonts w:cs="Arial"/>
        </w:rPr>
        <w:t xml:space="preserve"> </w:t>
      </w:r>
      <w:r>
        <w:rPr>
          <w:rFonts w:cs="Arial"/>
        </w:rPr>
        <w:t>таквом</w:t>
      </w:r>
      <w:r w:rsidR="00EE793E" w:rsidRPr="00037196">
        <w:rPr>
          <w:rFonts w:cs="Arial"/>
        </w:rPr>
        <w:t xml:space="preserve"> </w:t>
      </w:r>
      <w:r>
        <w:rPr>
          <w:rFonts w:cs="Arial"/>
        </w:rPr>
        <w:t>заменом</w:t>
      </w:r>
      <w:r w:rsidR="00EE793E" w:rsidRPr="00037196">
        <w:rPr>
          <w:rFonts w:cs="Arial"/>
        </w:rPr>
        <w:t xml:space="preserve"> </w:t>
      </w:r>
      <w:r>
        <w:rPr>
          <w:rFonts w:cs="Arial"/>
        </w:rPr>
        <w:t>сноси</w:t>
      </w:r>
      <w:r w:rsidR="00EE793E" w:rsidRPr="00037196">
        <w:rPr>
          <w:rFonts w:cs="Arial"/>
        </w:rPr>
        <w:t xml:space="preserve"> </w:t>
      </w:r>
      <w:r>
        <w:rPr>
          <w:rFonts w:cs="Arial"/>
        </w:rPr>
        <w:t>Пружалац</w:t>
      </w:r>
      <w:r w:rsidR="00EE793E" w:rsidRPr="00037196">
        <w:rPr>
          <w:rFonts w:cs="Arial"/>
        </w:rPr>
        <w:t xml:space="preserve"> </w:t>
      </w:r>
      <w:r>
        <w:rPr>
          <w:rFonts w:cs="Arial"/>
        </w:rPr>
        <w:t>услуге</w:t>
      </w:r>
      <w:r w:rsidR="00EE793E" w:rsidRPr="00037196">
        <w:rPr>
          <w:rFonts w:cs="Arial"/>
        </w:rPr>
        <w:t>.</w:t>
      </w:r>
    </w:p>
    <w:p w14:paraId="6B1CB82D" w14:textId="77777777" w:rsidR="00CB42FC" w:rsidRPr="00CB42FC" w:rsidRDefault="00CB42FC" w:rsidP="00EE793E">
      <w:pPr>
        <w:pStyle w:val="KDParagraf"/>
        <w:spacing w:before="0"/>
        <w:rPr>
          <w:rFonts w:cs="Arial"/>
          <w:lang w:val="sr-Cyrl-RS"/>
        </w:rPr>
      </w:pPr>
    </w:p>
    <w:p w14:paraId="7C800264" w14:textId="2D4FA54A" w:rsidR="00EE793E" w:rsidRDefault="00B71BF5" w:rsidP="00EE793E">
      <w:pPr>
        <w:pStyle w:val="KDParagraf"/>
        <w:spacing w:before="0"/>
        <w:rPr>
          <w:rFonts w:cs="Arial"/>
          <w:b/>
          <w:lang w:val="sr-Cyrl-RS"/>
        </w:rPr>
      </w:pPr>
      <w:r>
        <w:rPr>
          <w:rFonts w:cs="Arial"/>
          <w:b/>
        </w:rPr>
        <w:t>ЗАКЉУЧИВАЊЕ</w:t>
      </w:r>
      <w:r w:rsidR="00EE793E" w:rsidRPr="00E411C3">
        <w:rPr>
          <w:rFonts w:cs="Arial"/>
          <w:b/>
        </w:rPr>
        <w:t xml:space="preserve"> </w:t>
      </w:r>
      <w:r>
        <w:rPr>
          <w:rFonts w:cs="Arial"/>
          <w:b/>
        </w:rPr>
        <w:t>И</w:t>
      </w:r>
      <w:r w:rsidR="00EE793E" w:rsidRPr="00E411C3">
        <w:rPr>
          <w:rFonts w:cs="Arial"/>
          <w:b/>
        </w:rPr>
        <w:t xml:space="preserve"> </w:t>
      </w:r>
      <w:r>
        <w:rPr>
          <w:rFonts w:cs="Arial"/>
          <w:b/>
        </w:rPr>
        <w:t>СТУПАЊЕ</w:t>
      </w:r>
      <w:r w:rsidR="00EE793E" w:rsidRPr="00E411C3">
        <w:rPr>
          <w:rFonts w:cs="Arial"/>
          <w:b/>
        </w:rPr>
        <w:t xml:space="preserve"> </w:t>
      </w:r>
      <w:r>
        <w:rPr>
          <w:rFonts w:cs="Arial"/>
          <w:b/>
        </w:rPr>
        <w:t>НА</w:t>
      </w:r>
      <w:r w:rsidR="00EE793E" w:rsidRPr="00E411C3">
        <w:rPr>
          <w:rFonts w:cs="Arial"/>
          <w:b/>
        </w:rPr>
        <w:t xml:space="preserve"> </w:t>
      </w:r>
      <w:r>
        <w:rPr>
          <w:rFonts w:cs="Arial"/>
          <w:b/>
        </w:rPr>
        <w:t>СНАГУ</w:t>
      </w:r>
      <w:r w:rsidR="00EE793E" w:rsidRPr="00E411C3">
        <w:rPr>
          <w:rFonts w:cs="Arial"/>
          <w:b/>
        </w:rPr>
        <w:t xml:space="preserve"> </w:t>
      </w:r>
    </w:p>
    <w:p w14:paraId="7E02AFF2" w14:textId="77777777" w:rsidR="001D5FE9" w:rsidRPr="001D5FE9" w:rsidRDefault="001D5FE9" w:rsidP="00EE793E">
      <w:pPr>
        <w:pStyle w:val="KDParagraf"/>
        <w:spacing w:before="0"/>
        <w:rPr>
          <w:rFonts w:cs="Arial"/>
          <w:b/>
          <w:lang w:val="sr-Cyrl-RS"/>
        </w:rPr>
      </w:pPr>
    </w:p>
    <w:p w14:paraId="06396A53" w14:textId="0B776755" w:rsidR="00066E33" w:rsidRDefault="00B71BF5" w:rsidP="00066E33">
      <w:pPr>
        <w:pStyle w:val="KDParagraf"/>
        <w:spacing w:before="0"/>
        <w:jc w:val="center"/>
        <w:rPr>
          <w:rFonts w:cs="Arial"/>
        </w:rPr>
      </w:pPr>
      <w:r>
        <w:rPr>
          <w:rFonts w:cs="Arial"/>
          <w:b/>
        </w:rPr>
        <w:t>Члан</w:t>
      </w:r>
      <w:r w:rsidR="00EE793E" w:rsidRPr="00037196">
        <w:rPr>
          <w:rFonts w:cs="Arial"/>
          <w:b/>
        </w:rPr>
        <w:t xml:space="preserve"> </w:t>
      </w:r>
      <w:r w:rsidR="001D5FE9">
        <w:rPr>
          <w:rFonts w:cs="Arial"/>
          <w:b/>
          <w:lang w:val="sr-Cyrl-RS"/>
        </w:rPr>
        <w:t>7</w:t>
      </w:r>
      <w:r w:rsidR="00EE793E" w:rsidRPr="00037196">
        <w:rPr>
          <w:rFonts w:cs="Arial"/>
        </w:rPr>
        <w:t>.</w:t>
      </w:r>
    </w:p>
    <w:p w14:paraId="7E1E7F40" w14:textId="77777777" w:rsidR="009D4233" w:rsidRDefault="009D4233" w:rsidP="00066E33">
      <w:pPr>
        <w:pStyle w:val="KDParagraf"/>
        <w:spacing w:before="0"/>
        <w:jc w:val="center"/>
        <w:rPr>
          <w:rFonts w:cs="Arial"/>
        </w:rPr>
      </w:pPr>
    </w:p>
    <w:p w14:paraId="7A6A1913" w14:textId="1AF36B1E" w:rsidR="00C13387" w:rsidRDefault="00C13387" w:rsidP="00C13387">
      <w:pPr>
        <w:pStyle w:val="KDParagraf"/>
        <w:spacing w:before="0"/>
        <w:rPr>
          <w:rFonts w:cs="Arial"/>
          <w:lang w:val="sr-Cyrl-RS"/>
        </w:rPr>
      </w:pPr>
      <w:r w:rsidRPr="00E47C2E">
        <w:rPr>
          <w:rFonts w:cs="Arial"/>
        </w:rPr>
        <w:t>Овај Уговор сматра се закљученим када га потпишу овлашћен</w:t>
      </w:r>
      <w:r>
        <w:rPr>
          <w:rFonts w:cs="Arial"/>
        </w:rPr>
        <w:t xml:space="preserve">и представници Уговорних страна </w:t>
      </w:r>
      <w:r>
        <w:rPr>
          <w:rFonts w:cs="Arial"/>
          <w:lang w:val="sr-Cyrl-RS"/>
        </w:rPr>
        <w:t>и достављања средства финансијског обезбеђења.</w:t>
      </w:r>
    </w:p>
    <w:p w14:paraId="07611AE5" w14:textId="77777777" w:rsidR="00C13387" w:rsidRPr="0086110C" w:rsidRDefault="00C13387" w:rsidP="00C13387">
      <w:pPr>
        <w:pStyle w:val="KDParagraf"/>
        <w:spacing w:before="0"/>
        <w:rPr>
          <w:rFonts w:cs="Arial"/>
          <w:lang w:val="sr-Cyrl-RS"/>
        </w:rPr>
      </w:pPr>
    </w:p>
    <w:p w14:paraId="68B83EAA" w14:textId="77777777" w:rsidR="00C13387" w:rsidRDefault="00B71BF5" w:rsidP="001D5FE9">
      <w:pPr>
        <w:tabs>
          <w:tab w:val="left" w:pos="567"/>
        </w:tabs>
        <w:spacing w:before="0"/>
        <w:rPr>
          <w:rFonts w:cs="Arial"/>
          <w:color w:val="000000" w:themeColor="text1"/>
        </w:rPr>
      </w:pPr>
      <w:r>
        <w:rPr>
          <w:rFonts w:cs="Arial"/>
        </w:rPr>
        <w:t>Овај</w:t>
      </w:r>
      <w:r w:rsidR="001D5FE9" w:rsidRPr="001D5FE9">
        <w:rPr>
          <w:rFonts w:cs="Arial"/>
        </w:rPr>
        <w:t xml:space="preserve"> </w:t>
      </w:r>
      <w:r>
        <w:rPr>
          <w:rFonts w:cs="Arial"/>
        </w:rPr>
        <w:t>Уговор</w:t>
      </w:r>
      <w:r w:rsidR="001D5FE9" w:rsidRPr="001D5FE9">
        <w:rPr>
          <w:rFonts w:cs="Arial"/>
        </w:rPr>
        <w:t xml:space="preserve"> </w:t>
      </w:r>
      <w:r>
        <w:rPr>
          <w:rFonts w:cs="Arial"/>
        </w:rPr>
        <w:t>се</w:t>
      </w:r>
      <w:r w:rsidR="001D5FE9" w:rsidRPr="001D5FE9">
        <w:rPr>
          <w:rFonts w:cs="Arial"/>
        </w:rPr>
        <w:t xml:space="preserve"> </w:t>
      </w:r>
      <w:r>
        <w:rPr>
          <w:rFonts w:cs="Arial"/>
        </w:rPr>
        <w:t>закљу</w:t>
      </w:r>
      <w:r w:rsidR="001D5FE9" w:rsidRPr="001D5FE9">
        <w:rPr>
          <w:rFonts w:cs="Arial"/>
        </w:rPr>
        <w:t>ч</w:t>
      </w:r>
      <w:r>
        <w:rPr>
          <w:rFonts w:cs="Arial"/>
        </w:rPr>
        <w:t>ује</w:t>
      </w:r>
      <w:r w:rsidR="001D5FE9" w:rsidRPr="001D5FE9">
        <w:rPr>
          <w:rFonts w:cs="Arial"/>
        </w:rPr>
        <w:t xml:space="preserve"> </w:t>
      </w:r>
      <w:r>
        <w:rPr>
          <w:rFonts w:cs="Arial"/>
        </w:rPr>
        <w:t>за</w:t>
      </w:r>
      <w:r w:rsidR="001D5FE9" w:rsidRPr="001D5FE9">
        <w:rPr>
          <w:rFonts w:cs="Arial"/>
        </w:rPr>
        <w:t xml:space="preserve"> </w:t>
      </w:r>
      <w:r>
        <w:rPr>
          <w:rFonts w:cs="Arial"/>
        </w:rPr>
        <w:t>период</w:t>
      </w:r>
      <w:r w:rsidR="001D5FE9" w:rsidRPr="001D5FE9">
        <w:rPr>
          <w:rFonts w:cs="Arial"/>
        </w:rPr>
        <w:t xml:space="preserve"> </w:t>
      </w:r>
      <w:r>
        <w:rPr>
          <w:rFonts w:cs="Arial"/>
        </w:rPr>
        <w:t>од</w:t>
      </w:r>
      <w:r w:rsidR="001D5FE9" w:rsidRPr="001D5FE9">
        <w:rPr>
          <w:rFonts w:cs="Arial"/>
        </w:rPr>
        <w:t xml:space="preserve"> </w:t>
      </w:r>
      <w:r w:rsidR="001D5FE9">
        <w:rPr>
          <w:rFonts w:cs="Arial"/>
          <w:lang w:val="sr-Cyrl-RS"/>
        </w:rPr>
        <w:t>12</w:t>
      </w:r>
      <w:r w:rsidR="001D5FE9" w:rsidRPr="001D5FE9">
        <w:rPr>
          <w:rFonts w:cs="Arial"/>
        </w:rPr>
        <w:t>(</w:t>
      </w:r>
      <w:r>
        <w:rPr>
          <w:rFonts w:cs="Arial"/>
          <w:color w:val="000000" w:themeColor="text1"/>
        </w:rPr>
        <w:t>словима</w:t>
      </w:r>
      <w:r w:rsidR="001D5FE9" w:rsidRPr="001D5FE9">
        <w:rPr>
          <w:rFonts w:cs="Arial"/>
          <w:color w:val="000000" w:themeColor="text1"/>
        </w:rPr>
        <w:t>:</w:t>
      </w:r>
      <w:r>
        <w:rPr>
          <w:rFonts w:cs="Arial"/>
          <w:color w:val="000000" w:themeColor="text1"/>
          <w:lang w:val="sr-Cyrl-RS"/>
        </w:rPr>
        <w:t>дванаест</w:t>
      </w:r>
      <w:r w:rsidR="001D5FE9" w:rsidRPr="001D5FE9">
        <w:rPr>
          <w:rFonts w:cs="Arial"/>
          <w:color w:val="000000" w:themeColor="text1"/>
        </w:rPr>
        <w:t>)</w:t>
      </w:r>
      <w:r>
        <w:rPr>
          <w:rFonts w:cs="Arial"/>
          <w:color w:val="000000" w:themeColor="text1"/>
          <w:lang w:val="sr-Cyrl-RS"/>
        </w:rPr>
        <w:t>месеци</w:t>
      </w:r>
      <w:r w:rsidR="001D5FE9" w:rsidRPr="001D5FE9">
        <w:rPr>
          <w:rFonts w:cs="Arial"/>
          <w:color w:val="000000" w:themeColor="text1"/>
          <w:lang w:val="sr-Cyrl-RS"/>
        </w:rPr>
        <w:t xml:space="preserve"> </w:t>
      </w:r>
      <w:r w:rsidR="001D5FE9" w:rsidRPr="001D5FE9">
        <w:rPr>
          <w:rFonts w:cs="Arial"/>
          <w:color w:val="000000" w:themeColor="text1"/>
        </w:rPr>
        <w:t xml:space="preserve">, </w:t>
      </w:r>
      <w:r>
        <w:rPr>
          <w:rFonts w:cs="Arial"/>
          <w:color w:val="000000" w:themeColor="text1"/>
        </w:rPr>
        <w:t>односно</w:t>
      </w:r>
      <w:r w:rsidR="001D5FE9" w:rsidRPr="001D5FE9">
        <w:rPr>
          <w:rFonts w:cs="Arial"/>
          <w:color w:val="000000" w:themeColor="text1"/>
        </w:rPr>
        <w:t xml:space="preserve"> </w:t>
      </w:r>
      <w:r>
        <w:rPr>
          <w:rFonts w:cs="Arial"/>
          <w:color w:val="000000" w:themeColor="text1"/>
        </w:rPr>
        <w:t>до</w:t>
      </w:r>
      <w:r w:rsidR="001D5FE9" w:rsidRPr="001D5FE9">
        <w:rPr>
          <w:rFonts w:cs="Arial"/>
          <w:color w:val="000000" w:themeColor="text1"/>
        </w:rPr>
        <w:t xml:space="preserve"> </w:t>
      </w:r>
      <w:r>
        <w:rPr>
          <w:rFonts w:cs="Arial"/>
          <w:color w:val="000000" w:themeColor="text1"/>
        </w:rPr>
        <w:t>обостраног</w:t>
      </w:r>
      <w:r w:rsidR="001D5FE9" w:rsidRPr="001D5FE9">
        <w:rPr>
          <w:rFonts w:cs="Arial"/>
          <w:color w:val="000000" w:themeColor="text1"/>
        </w:rPr>
        <w:t xml:space="preserve"> </w:t>
      </w:r>
      <w:r>
        <w:rPr>
          <w:rFonts w:cs="Arial"/>
          <w:color w:val="000000" w:themeColor="text1"/>
        </w:rPr>
        <w:t>испуњења</w:t>
      </w:r>
      <w:r w:rsidR="001D5FE9" w:rsidRPr="001D5FE9">
        <w:rPr>
          <w:rFonts w:cs="Arial"/>
          <w:color w:val="000000" w:themeColor="text1"/>
        </w:rPr>
        <w:t xml:space="preserve"> </w:t>
      </w:r>
      <w:r>
        <w:rPr>
          <w:rFonts w:cs="Arial"/>
          <w:color w:val="000000" w:themeColor="text1"/>
        </w:rPr>
        <w:t>уговорених</w:t>
      </w:r>
      <w:r w:rsidR="001D5FE9" w:rsidRPr="001D5FE9">
        <w:rPr>
          <w:rFonts w:cs="Arial"/>
          <w:color w:val="000000" w:themeColor="text1"/>
        </w:rPr>
        <w:t xml:space="preserve"> </w:t>
      </w:r>
      <w:r>
        <w:rPr>
          <w:rFonts w:cs="Arial"/>
          <w:color w:val="000000" w:themeColor="text1"/>
        </w:rPr>
        <w:t>обавеза</w:t>
      </w:r>
      <w:r w:rsidR="001D5FE9" w:rsidRPr="001D5FE9">
        <w:rPr>
          <w:rFonts w:cs="Arial"/>
          <w:color w:val="000000" w:themeColor="text1"/>
        </w:rPr>
        <w:t xml:space="preserve"> </w:t>
      </w:r>
    </w:p>
    <w:p w14:paraId="3964605A" w14:textId="6DAE9541" w:rsidR="001D5FE9" w:rsidRDefault="001D5FE9" w:rsidP="001D5FE9">
      <w:pPr>
        <w:tabs>
          <w:tab w:val="left" w:pos="567"/>
        </w:tabs>
        <w:spacing w:before="0"/>
        <w:rPr>
          <w:rFonts w:cs="Arial"/>
          <w:color w:val="000000" w:themeColor="text1"/>
          <w:lang w:val="sr-Cyrl-RS"/>
        </w:rPr>
      </w:pPr>
    </w:p>
    <w:p w14:paraId="62100ACD" w14:textId="77777777" w:rsidR="00C13387" w:rsidRPr="00606C20" w:rsidRDefault="00C13387" w:rsidP="00C13387">
      <w:pPr>
        <w:spacing w:before="0"/>
        <w:rPr>
          <w:rFonts w:cs="Arial"/>
          <w:lang w:val="sr-Cyrl-RS"/>
        </w:rPr>
      </w:pPr>
      <w:r w:rsidRPr="0086110C">
        <w:rPr>
          <w:rFonts w:cs="Arial"/>
        </w:rPr>
        <w:t>O</w:t>
      </w:r>
      <w:r w:rsidRPr="0086110C">
        <w:rPr>
          <w:rFonts w:cs="Arial"/>
          <w:lang w:val="sr-Cyrl-RS"/>
        </w:rPr>
        <w:t xml:space="preserve">бавезе које доспевају након истека актуелног Трогодишњег Програма пословања,   биће реализоване највише до износа средстава, која ће за ту намену бити одобрена у новом </w:t>
      </w:r>
      <w:r w:rsidRPr="0086110C">
        <w:rPr>
          <w:rFonts w:cs="Arial"/>
          <w:lang w:val="ru-RU"/>
        </w:rPr>
        <w:t xml:space="preserve">програму пословања ЈП ЕПС </w:t>
      </w:r>
      <w:r w:rsidRPr="0086110C">
        <w:rPr>
          <w:rFonts w:cs="Arial"/>
          <w:lang w:val="sr-Cyrl-RS"/>
        </w:rPr>
        <w:t>за године у којима ће се плаћати уговорене обавезе.</w:t>
      </w:r>
    </w:p>
    <w:p w14:paraId="1177CC86" w14:textId="77777777" w:rsidR="00C13387" w:rsidRDefault="00C13387" w:rsidP="001D5FE9">
      <w:pPr>
        <w:tabs>
          <w:tab w:val="left" w:pos="567"/>
        </w:tabs>
        <w:spacing w:before="0"/>
        <w:rPr>
          <w:rFonts w:cs="Arial"/>
          <w:color w:val="000000" w:themeColor="text1"/>
          <w:lang w:val="sr-Cyrl-RS"/>
        </w:rPr>
      </w:pPr>
    </w:p>
    <w:p w14:paraId="2F73809D" w14:textId="535ADA0D" w:rsidR="00EE793E" w:rsidRDefault="00EE793E" w:rsidP="00EE793E">
      <w:pPr>
        <w:pStyle w:val="KDParagraf"/>
        <w:spacing w:before="0"/>
        <w:rPr>
          <w:rFonts w:cs="Arial"/>
          <w:lang w:val="sr-Cyrl-RS"/>
        </w:rPr>
      </w:pPr>
    </w:p>
    <w:p w14:paraId="5F6C10EB" w14:textId="32D2E427" w:rsidR="00C13387" w:rsidRDefault="00C13387" w:rsidP="00EE793E">
      <w:pPr>
        <w:pStyle w:val="KDParagraf"/>
        <w:spacing w:before="0"/>
        <w:rPr>
          <w:rFonts w:cs="Arial"/>
          <w:lang w:val="sr-Cyrl-RS"/>
        </w:rPr>
      </w:pPr>
    </w:p>
    <w:p w14:paraId="5F87749F" w14:textId="6239F46C" w:rsidR="00C13387" w:rsidRDefault="00C13387" w:rsidP="00EE793E">
      <w:pPr>
        <w:pStyle w:val="KDParagraf"/>
        <w:spacing w:before="0"/>
        <w:rPr>
          <w:rFonts w:cs="Arial"/>
          <w:lang w:val="sr-Cyrl-RS"/>
        </w:rPr>
      </w:pPr>
    </w:p>
    <w:p w14:paraId="6462C041" w14:textId="0A4FD28E" w:rsidR="00C13387" w:rsidRDefault="00C13387" w:rsidP="00EE793E">
      <w:pPr>
        <w:pStyle w:val="KDParagraf"/>
        <w:spacing w:before="0"/>
        <w:rPr>
          <w:rFonts w:cs="Arial"/>
          <w:lang w:val="sr-Cyrl-RS"/>
        </w:rPr>
      </w:pPr>
    </w:p>
    <w:p w14:paraId="334D5399" w14:textId="1C6B1D92" w:rsidR="00C13387" w:rsidRDefault="00C13387" w:rsidP="00EE793E">
      <w:pPr>
        <w:pStyle w:val="KDParagraf"/>
        <w:spacing w:before="0"/>
        <w:rPr>
          <w:rFonts w:cs="Arial"/>
          <w:lang w:val="sr-Cyrl-RS"/>
        </w:rPr>
      </w:pPr>
    </w:p>
    <w:p w14:paraId="545A1F89" w14:textId="77777777" w:rsidR="00C13387" w:rsidRPr="00CB42FC" w:rsidRDefault="00C13387" w:rsidP="00EE793E">
      <w:pPr>
        <w:pStyle w:val="KDParagraf"/>
        <w:spacing w:before="0"/>
        <w:rPr>
          <w:rFonts w:cs="Arial"/>
          <w:lang w:val="sr-Cyrl-RS"/>
        </w:rPr>
      </w:pPr>
    </w:p>
    <w:p w14:paraId="7D19CE97" w14:textId="1F5ECF58" w:rsidR="00EE793E" w:rsidRDefault="00B71BF5" w:rsidP="00EE793E">
      <w:pPr>
        <w:pStyle w:val="KDParagraf"/>
        <w:spacing w:before="0"/>
        <w:rPr>
          <w:rFonts w:cs="Arial"/>
          <w:b/>
          <w:lang w:val="sr-Cyrl-RS"/>
        </w:rPr>
      </w:pPr>
      <w:r>
        <w:rPr>
          <w:rFonts w:cs="Arial"/>
          <w:b/>
        </w:rPr>
        <w:t>ОВЛАШЋЕНИ</w:t>
      </w:r>
      <w:r w:rsidR="00EE793E" w:rsidRPr="00037196">
        <w:rPr>
          <w:rFonts w:cs="Arial"/>
          <w:b/>
        </w:rPr>
        <w:t xml:space="preserve"> </w:t>
      </w:r>
      <w:r>
        <w:rPr>
          <w:rFonts w:cs="Arial"/>
          <w:b/>
        </w:rPr>
        <w:t>ПРЕДСТАВНИЦИ</w:t>
      </w:r>
      <w:r w:rsidR="00EE793E" w:rsidRPr="00037196">
        <w:rPr>
          <w:rFonts w:cs="Arial"/>
          <w:b/>
        </w:rPr>
        <w:t xml:space="preserve"> </w:t>
      </w:r>
      <w:r>
        <w:rPr>
          <w:rFonts w:cs="Arial"/>
          <w:b/>
        </w:rPr>
        <w:t>ЗА</w:t>
      </w:r>
      <w:r w:rsidR="00EE793E" w:rsidRPr="00037196">
        <w:rPr>
          <w:rFonts w:cs="Arial"/>
          <w:b/>
        </w:rPr>
        <w:t xml:space="preserve"> </w:t>
      </w:r>
      <w:r>
        <w:rPr>
          <w:rFonts w:cs="Arial"/>
          <w:b/>
        </w:rPr>
        <w:t>ПРАЋЕЊЕ</w:t>
      </w:r>
      <w:r w:rsidR="00EE793E" w:rsidRPr="00037196">
        <w:rPr>
          <w:rFonts w:cs="Arial"/>
          <w:b/>
        </w:rPr>
        <w:t xml:space="preserve"> </w:t>
      </w:r>
      <w:r>
        <w:rPr>
          <w:rFonts w:cs="Arial"/>
          <w:b/>
        </w:rPr>
        <w:t>УГОВОРА</w:t>
      </w:r>
    </w:p>
    <w:p w14:paraId="5BC1BD2C" w14:textId="77777777" w:rsidR="001D5FE9" w:rsidRPr="001D5FE9" w:rsidRDefault="001D5FE9" w:rsidP="00EE793E">
      <w:pPr>
        <w:pStyle w:val="KDParagraf"/>
        <w:spacing w:before="0"/>
        <w:rPr>
          <w:rFonts w:cs="Arial"/>
          <w:b/>
          <w:lang w:val="sr-Cyrl-RS"/>
        </w:rPr>
      </w:pPr>
    </w:p>
    <w:p w14:paraId="47F5DB48" w14:textId="3B70FDD3" w:rsidR="001D5FE9" w:rsidRDefault="00B71BF5" w:rsidP="00AE5A06">
      <w:pPr>
        <w:pStyle w:val="KDParagraf"/>
        <w:spacing w:before="0"/>
        <w:jc w:val="center"/>
        <w:rPr>
          <w:rFonts w:cs="Arial"/>
          <w:b/>
          <w:lang w:val="sr-Cyrl-RS"/>
        </w:rPr>
      </w:pPr>
      <w:r>
        <w:rPr>
          <w:rFonts w:cs="Arial"/>
          <w:b/>
        </w:rPr>
        <w:t>Члан</w:t>
      </w:r>
      <w:r w:rsidR="00EE793E" w:rsidRPr="00037196">
        <w:rPr>
          <w:rFonts w:cs="Arial"/>
          <w:b/>
        </w:rPr>
        <w:t xml:space="preserve"> </w:t>
      </w:r>
      <w:r w:rsidR="001D5FE9">
        <w:rPr>
          <w:rFonts w:cs="Arial"/>
          <w:b/>
          <w:lang w:val="sr-Cyrl-RS"/>
        </w:rPr>
        <w:t>8</w:t>
      </w:r>
    </w:p>
    <w:p w14:paraId="3346EE3E" w14:textId="3DEA2CB4" w:rsidR="00EE793E" w:rsidRPr="00037196" w:rsidRDefault="00EE793E" w:rsidP="00AE5A06">
      <w:pPr>
        <w:pStyle w:val="KDParagraf"/>
        <w:spacing w:before="0"/>
        <w:jc w:val="center"/>
        <w:rPr>
          <w:rFonts w:cs="Arial"/>
        </w:rPr>
      </w:pPr>
      <w:r w:rsidRPr="00037196">
        <w:rPr>
          <w:rFonts w:cs="Arial"/>
        </w:rPr>
        <w:t>.</w:t>
      </w:r>
    </w:p>
    <w:p w14:paraId="432E9352" w14:textId="2B492F66" w:rsidR="00EE793E" w:rsidRPr="00037196" w:rsidRDefault="00B71BF5" w:rsidP="00EE793E">
      <w:pPr>
        <w:pStyle w:val="KDParagraf"/>
        <w:spacing w:before="0"/>
        <w:rPr>
          <w:rFonts w:cs="Arial"/>
        </w:rPr>
      </w:pPr>
      <w:r>
        <w:rPr>
          <w:rFonts w:cs="Arial"/>
        </w:rPr>
        <w:t>Овла</w:t>
      </w:r>
      <w:r w:rsidR="00EE793E" w:rsidRPr="00037196">
        <w:rPr>
          <w:rFonts w:cs="Arial"/>
        </w:rPr>
        <w:t>ш</w:t>
      </w:r>
      <w:r>
        <w:rPr>
          <w:rFonts w:cs="Arial"/>
        </w:rPr>
        <w:t>ћени</w:t>
      </w:r>
      <w:r w:rsidR="00EE793E" w:rsidRPr="00037196">
        <w:rPr>
          <w:rFonts w:cs="Arial"/>
        </w:rPr>
        <w:t xml:space="preserve"> </w:t>
      </w:r>
      <w:r>
        <w:rPr>
          <w:rFonts w:cs="Arial"/>
        </w:rPr>
        <w:t>представници</w:t>
      </w:r>
      <w:r w:rsidR="00EE793E" w:rsidRPr="00037196">
        <w:rPr>
          <w:rFonts w:cs="Arial"/>
        </w:rPr>
        <w:t xml:space="preserve"> </w:t>
      </w:r>
      <w:r>
        <w:rPr>
          <w:rFonts w:cs="Arial"/>
        </w:rPr>
        <w:t>за</w:t>
      </w:r>
      <w:r w:rsidR="00EE793E" w:rsidRPr="00037196">
        <w:rPr>
          <w:rFonts w:cs="Arial"/>
        </w:rPr>
        <w:t xml:space="preserve"> </w:t>
      </w:r>
      <w:r>
        <w:rPr>
          <w:rFonts w:cs="Arial"/>
        </w:rPr>
        <w:t>праћење</w:t>
      </w:r>
      <w:r w:rsidR="00EE793E" w:rsidRPr="00037196">
        <w:rPr>
          <w:rFonts w:cs="Arial"/>
        </w:rPr>
        <w:t xml:space="preserve"> </w:t>
      </w:r>
      <w:r>
        <w:rPr>
          <w:rFonts w:cs="Arial"/>
        </w:rPr>
        <w:t>реализације</w:t>
      </w:r>
      <w:r w:rsidR="00EE793E" w:rsidRPr="00037196">
        <w:rPr>
          <w:rFonts w:cs="Arial"/>
        </w:rPr>
        <w:t xml:space="preserve"> </w:t>
      </w:r>
      <w:r>
        <w:rPr>
          <w:rFonts w:cs="Arial"/>
        </w:rPr>
        <w:t>Услуге</w:t>
      </w:r>
      <w:r w:rsidR="00EE793E" w:rsidRPr="00037196">
        <w:rPr>
          <w:rFonts w:cs="Arial"/>
        </w:rPr>
        <w:t xml:space="preserve"> </w:t>
      </w:r>
      <w:r>
        <w:rPr>
          <w:rFonts w:cs="Arial"/>
        </w:rPr>
        <w:t>из</w:t>
      </w:r>
      <w:r w:rsidR="00EE793E" w:rsidRPr="00037196">
        <w:rPr>
          <w:rFonts w:cs="Arial"/>
        </w:rPr>
        <w:t xml:space="preserve"> ч</w:t>
      </w:r>
      <w:r>
        <w:rPr>
          <w:rFonts w:cs="Arial"/>
        </w:rPr>
        <w:t>лана</w:t>
      </w:r>
      <w:r w:rsidR="00EE793E" w:rsidRPr="00037196">
        <w:rPr>
          <w:rFonts w:cs="Arial"/>
        </w:rPr>
        <w:t xml:space="preserve"> 1. </w:t>
      </w:r>
      <w:r>
        <w:rPr>
          <w:rFonts w:cs="Arial"/>
        </w:rPr>
        <w:t>овог</w:t>
      </w:r>
      <w:r w:rsidR="00EE793E" w:rsidRPr="00037196">
        <w:rPr>
          <w:rFonts w:cs="Arial"/>
        </w:rPr>
        <w:t xml:space="preserve"> </w:t>
      </w:r>
      <w:r>
        <w:rPr>
          <w:rFonts w:cs="Arial"/>
        </w:rPr>
        <w:t>Уговора</w:t>
      </w:r>
      <w:r w:rsidR="00EE793E" w:rsidRPr="00037196">
        <w:rPr>
          <w:rFonts w:cs="Arial"/>
        </w:rPr>
        <w:t xml:space="preserve"> </w:t>
      </w:r>
      <w:r>
        <w:rPr>
          <w:rFonts w:cs="Arial"/>
        </w:rPr>
        <w:t>су</w:t>
      </w:r>
      <w:r w:rsidR="00EE793E" w:rsidRPr="00037196">
        <w:rPr>
          <w:rFonts w:cs="Arial"/>
        </w:rPr>
        <w:t xml:space="preserve">: </w:t>
      </w:r>
    </w:p>
    <w:p w14:paraId="7BEA872B" w14:textId="577D22E2" w:rsidR="00EE793E" w:rsidRPr="00665154" w:rsidRDefault="00EE793E" w:rsidP="00EE793E">
      <w:pPr>
        <w:pStyle w:val="KDParagraf"/>
        <w:spacing w:before="0"/>
        <w:rPr>
          <w:rFonts w:cs="Arial"/>
          <w:lang w:val="sr-Cyrl-RS"/>
        </w:rPr>
      </w:pPr>
      <w:r w:rsidRPr="00037196">
        <w:rPr>
          <w:rFonts w:cs="Arial"/>
        </w:rPr>
        <w:tab/>
        <w:t xml:space="preserve">- </w:t>
      </w:r>
      <w:r w:rsidR="00B71BF5">
        <w:rPr>
          <w:rFonts w:cs="Arial"/>
        </w:rPr>
        <w:t>за</w:t>
      </w:r>
      <w:r w:rsidRPr="00037196">
        <w:rPr>
          <w:rFonts w:cs="Arial"/>
        </w:rPr>
        <w:t xml:space="preserve"> </w:t>
      </w:r>
      <w:r w:rsidR="00B71BF5">
        <w:rPr>
          <w:rFonts w:cs="Arial"/>
        </w:rPr>
        <w:t>Корисника</w:t>
      </w:r>
      <w:r w:rsidRPr="00037196">
        <w:rPr>
          <w:rFonts w:cs="Arial"/>
        </w:rPr>
        <w:t xml:space="preserve"> </w:t>
      </w:r>
      <w:r w:rsidR="00B71BF5">
        <w:rPr>
          <w:rFonts w:cs="Arial"/>
        </w:rPr>
        <w:t>услуге</w:t>
      </w:r>
      <w:r w:rsidRPr="00037196">
        <w:rPr>
          <w:rFonts w:cs="Arial"/>
        </w:rPr>
        <w:t xml:space="preserve">: </w:t>
      </w:r>
      <w:r w:rsidRPr="00037196">
        <w:rPr>
          <w:rFonts w:cs="Arial"/>
        </w:rPr>
        <w:tab/>
      </w:r>
      <w:r w:rsidR="00B71BF5">
        <w:rPr>
          <w:rFonts w:cs="Arial"/>
          <w:lang w:val="sr-Cyrl-RS"/>
        </w:rPr>
        <w:t>Станко</w:t>
      </w:r>
      <w:r w:rsidR="00665154">
        <w:rPr>
          <w:rFonts w:cs="Arial"/>
          <w:lang w:val="sr-Cyrl-RS"/>
        </w:rPr>
        <w:t xml:space="preserve"> </w:t>
      </w:r>
      <w:r w:rsidR="00B71BF5">
        <w:rPr>
          <w:rFonts w:cs="Arial"/>
          <w:lang w:val="sr-Cyrl-RS"/>
        </w:rPr>
        <w:t>Бек</w:t>
      </w:r>
      <w:r w:rsidR="00665154">
        <w:rPr>
          <w:rFonts w:cs="Arial"/>
          <w:lang w:val="sr-Cyrl-RS"/>
        </w:rPr>
        <w:t>ч</w:t>
      </w:r>
      <w:r w:rsidR="00B71BF5">
        <w:rPr>
          <w:rFonts w:cs="Arial"/>
          <w:lang w:val="sr-Cyrl-RS"/>
        </w:rPr>
        <w:t>ић</w:t>
      </w:r>
    </w:p>
    <w:p w14:paraId="6F50746E" w14:textId="369983FE" w:rsidR="00EE793E" w:rsidRPr="00037196" w:rsidRDefault="00EE793E" w:rsidP="00EE793E">
      <w:pPr>
        <w:pStyle w:val="KDParagraf"/>
        <w:spacing w:before="0"/>
        <w:rPr>
          <w:rFonts w:cs="Arial"/>
        </w:rPr>
      </w:pPr>
      <w:r w:rsidRPr="00037196">
        <w:rPr>
          <w:rFonts w:cs="Arial"/>
        </w:rPr>
        <w:tab/>
        <w:t xml:space="preserve">- </w:t>
      </w:r>
      <w:r w:rsidR="00B71BF5">
        <w:rPr>
          <w:rFonts w:cs="Arial"/>
        </w:rPr>
        <w:t>за</w:t>
      </w:r>
      <w:r w:rsidRPr="00037196">
        <w:rPr>
          <w:rFonts w:cs="Arial"/>
        </w:rPr>
        <w:t xml:space="preserve"> </w:t>
      </w:r>
      <w:r w:rsidR="00B71BF5">
        <w:rPr>
          <w:rFonts w:cs="Arial"/>
        </w:rPr>
        <w:t>Пружаоца</w:t>
      </w:r>
      <w:r w:rsidRPr="00037196">
        <w:rPr>
          <w:rFonts w:cs="Arial"/>
        </w:rPr>
        <w:t xml:space="preserve"> </w:t>
      </w:r>
      <w:r w:rsidR="00B71BF5">
        <w:rPr>
          <w:rFonts w:cs="Arial"/>
        </w:rPr>
        <w:t>услуге</w:t>
      </w:r>
      <w:r w:rsidRPr="00037196">
        <w:rPr>
          <w:rFonts w:cs="Arial"/>
        </w:rPr>
        <w:t>:</w:t>
      </w:r>
      <w:r w:rsidR="003F4421">
        <w:rPr>
          <w:rFonts w:cs="Arial"/>
        </w:rPr>
        <w:t xml:space="preserve">   </w:t>
      </w:r>
      <w:r w:rsidRPr="00037196">
        <w:rPr>
          <w:rFonts w:cs="Arial"/>
        </w:rPr>
        <w:tab/>
        <w:t>________________________________</w:t>
      </w:r>
    </w:p>
    <w:p w14:paraId="29CFE1BC" w14:textId="7D17E0DE" w:rsidR="00EE793E" w:rsidRPr="00037196" w:rsidRDefault="00B71BF5" w:rsidP="00EE793E">
      <w:pPr>
        <w:pStyle w:val="KDParagraf"/>
        <w:spacing w:before="0"/>
        <w:rPr>
          <w:rFonts w:cs="Arial"/>
        </w:rPr>
      </w:pPr>
      <w:r>
        <w:rPr>
          <w:rFonts w:cs="Arial"/>
        </w:rPr>
        <w:t>Овла</w:t>
      </w:r>
      <w:r w:rsidR="00EE793E" w:rsidRPr="00037196">
        <w:rPr>
          <w:rFonts w:cs="Arial"/>
        </w:rPr>
        <w:t>ш</w:t>
      </w:r>
      <w:r>
        <w:rPr>
          <w:rFonts w:cs="Arial"/>
        </w:rPr>
        <w:t>ћења</w:t>
      </w:r>
      <w:r w:rsidR="00EE793E" w:rsidRPr="00037196">
        <w:rPr>
          <w:rFonts w:cs="Arial"/>
        </w:rPr>
        <w:t xml:space="preserve"> </w:t>
      </w:r>
      <w:r>
        <w:rPr>
          <w:rFonts w:cs="Arial"/>
        </w:rPr>
        <w:t>и</w:t>
      </w:r>
      <w:r w:rsidR="00EE793E" w:rsidRPr="00037196">
        <w:rPr>
          <w:rFonts w:cs="Arial"/>
        </w:rPr>
        <w:t xml:space="preserve"> </w:t>
      </w:r>
      <w:r>
        <w:rPr>
          <w:rFonts w:cs="Arial"/>
        </w:rPr>
        <w:t>дужности</w:t>
      </w:r>
      <w:r w:rsidR="00EE793E" w:rsidRPr="00037196">
        <w:rPr>
          <w:rFonts w:cs="Arial"/>
        </w:rPr>
        <w:t xml:space="preserve"> </w:t>
      </w:r>
      <w:r>
        <w:rPr>
          <w:rFonts w:cs="Arial"/>
        </w:rPr>
        <w:t>овла</w:t>
      </w:r>
      <w:r w:rsidR="00EE793E" w:rsidRPr="00037196">
        <w:rPr>
          <w:rFonts w:cs="Arial"/>
        </w:rPr>
        <w:t>ш</w:t>
      </w:r>
      <w:r>
        <w:rPr>
          <w:rFonts w:cs="Arial"/>
        </w:rPr>
        <w:t>ћених</w:t>
      </w:r>
      <w:r w:rsidR="00EE793E" w:rsidRPr="00037196">
        <w:rPr>
          <w:rFonts w:cs="Arial"/>
        </w:rPr>
        <w:t xml:space="preserve"> </w:t>
      </w:r>
      <w:r>
        <w:rPr>
          <w:rFonts w:cs="Arial"/>
        </w:rPr>
        <w:t>представника</w:t>
      </w:r>
      <w:r w:rsidR="00EE793E" w:rsidRPr="00037196">
        <w:rPr>
          <w:rFonts w:cs="Arial"/>
        </w:rPr>
        <w:t xml:space="preserve">  </w:t>
      </w:r>
      <w:r>
        <w:rPr>
          <w:rFonts w:cs="Arial"/>
        </w:rPr>
        <w:t>за</w:t>
      </w:r>
      <w:r w:rsidR="00EE793E" w:rsidRPr="00037196">
        <w:rPr>
          <w:rFonts w:cs="Arial"/>
        </w:rPr>
        <w:t xml:space="preserve"> </w:t>
      </w:r>
      <w:r>
        <w:rPr>
          <w:rFonts w:cs="Arial"/>
        </w:rPr>
        <w:t>праћење</w:t>
      </w:r>
      <w:r w:rsidR="00EE793E" w:rsidRPr="00037196">
        <w:rPr>
          <w:rFonts w:cs="Arial"/>
        </w:rPr>
        <w:t xml:space="preserve"> </w:t>
      </w:r>
      <w:r>
        <w:rPr>
          <w:rFonts w:cs="Arial"/>
        </w:rPr>
        <w:t>реализације</w:t>
      </w:r>
      <w:r w:rsidR="00EE793E" w:rsidRPr="00037196">
        <w:rPr>
          <w:rFonts w:cs="Arial"/>
        </w:rPr>
        <w:t xml:space="preserve"> </w:t>
      </w:r>
      <w:r>
        <w:rPr>
          <w:rFonts w:cs="Arial"/>
        </w:rPr>
        <w:t>овог</w:t>
      </w:r>
      <w:r w:rsidR="00EE793E" w:rsidRPr="00037196">
        <w:rPr>
          <w:rFonts w:cs="Arial"/>
        </w:rPr>
        <w:t xml:space="preserve"> </w:t>
      </w:r>
      <w:r>
        <w:rPr>
          <w:rFonts w:cs="Arial"/>
        </w:rPr>
        <w:t>Уговора</w:t>
      </w:r>
      <w:r w:rsidR="00EE793E" w:rsidRPr="00037196">
        <w:rPr>
          <w:rFonts w:cs="Arial"/>
        </w:rPr>
        <w:t xml:space="preserve"> </w:t>
      </w:r>
      <w:r>
        <w:rPr>
          <w:rFonts w:cs="Arial"/>
        </w:rPr>
        <w:t>су</w:t>
      </w:r>
      <w:r w:rsidR="00EE793E" w:rsidRPr="00037196">
        <w:rPr>
          <w:rFonts w:cs="Arial"/>
        </w:rPr>
        <w:t xml:space="preserve"> </w:t>
      </w:r>
      <w:r>
        <w:rPr>
          <w:rFonts w:cs="Arial"/>
        </w:rPr>
        <w:t>да</w:t>
      </w:r>
      <w:r w:rsidR="00EE793E" w:rsidRPr="00037196">
        <w:rPr>
          <w:rFonts w:cs="Arial"/>
        </w:rPr>
        <w:t>:</w:t>
      </w:r>
    </w:p>
    <w:p w14:paraId="2713B6D9" w14:textId="60EE5CC1" w:rsidR="00EE793E" w:rsidRPr="00037196" w:rsidRDefault="00EE793E" w:rsidP="00EE793E">
      <w:pPr>
        <w:pStyle w:val="KDParagraf"/>
        <w:spacing w:before="0"/>
        <w:rPr>
          <w:rFonts w:cs="Arial"/>
        </w:rPr>
      </w:pPr>
      <w:r w:rsidRPr="00037196">
        <w:rPr>
          <w:rFonts w:cs="Arial"/>
        </w:rPr>
        <w:t>-</w:t>
      </w:r>
      <w:r w:rsidRPr="00037196">
        <w:rPr>
          <w:rFonts w:cs="Arial"/>
        </w:rPr>
        <w:tab/>
      </w:r>
      <w:r w:rsidR="00B71BF5">
        <w:rPr>
          <w:rFonts w:cs="Arial"/>
        </w:rPr>
        <w:t>примају</w:t>
      </w:r>
      <w:r w:rsidRPr="00037196">
        <w:rPr>
          <w:rFonts w:cs="Arial"/>
        </w:rPr>
        <w:t xml:space="preserve"> </w:t>
      </w:r>
      <w:r w:rsidR="00B71BF5">
        <w:rPr>
          <w:rFonts w:cs="Arial"/>
        </w:rPr>
        <w:t>месе</w:t>
      </w:r>
      <w:r w:rsidRPr="00037196">
        <w:rPr>
          <w:rFonts w:cs="Arial"/>
        </w:rPr>
        <w:t>ч</w:t>
      </w:r>
      <w:r w:rsidR="00B71BF5">
        <w:rPr>
          <w:rFonts w:cs="Arial"/>
        </w:rPr>
        <w:t>не</w:t>
      </w:r>
      <w:r w:rsidRPr="00037196">
        <w:rPr>
          <w:rFonts w:cs="Arial"/>
        </w:rPr>
        <w:t xml:space="preserve"> </w:t>
      </w:r>
      <w:r w:rsidR="00B71BF5">
        <w:rPr>
          <w:rFonts w:cs="Arial"/>
        </w:rPr>
        <w:t>изве</w:t>
      </w:r>
      <w:r w:rsidRPr="00037196">
        <w:rPr>
          <w:rFonts w:cs="Arial"/>
        </w:rPr>
        <w:t>ш</w:t>
      </w:r>
      <w:r w:rsidR="00B71BF5">
        <w:rPr>
          <w:rFonts w:cs="Arial"/>
        </w:rPr>
        <w:t>таје</w:t>
      </w:r>
      <w:r w:rsidRPr="00037196">
        <w:rPr>
          <w:rFonts w:cs="Arial"/>
        </w:rPr>
        <w:t xml:space="preserve"> </w:t>
      </w:r>
      <w:r w:rsidR="00B71BF5">
        <w:rPr>
          <w:rFonts w:cs="Arial"/>
        </w:rPr>
        <w:t>и</w:t>
      </w:r>
      <w:r w:rsidRPr="00037196">
        <w:rPr>
          <w:rFonts w:cs="Arial"/>
        </w:rPr>
        <w:t xml:space="preserve"> </w:t>
      </w:r>
      <w:r w:rsidR="00B71BF5">
        <w:rPr>
          <w:rFonts w:cs="Arial"/>
        </w:rPr>
        <w:t>изја</w:t>
      </w:r>
      <w:r w:rsidRPr="00037196">
        <w:rPr>
          <w:rFonts w:cs="Arial"/>
        </w:rPr>
        <w:t>ш</w:t>
      </w:r>
      <w:r w:rsidR="00B71BF5">
        <w:rPr>
          <w:rFonts w:cs="Arial"/>
        </w:rPr>
        <w:t>њавају</w:t>
      </w:r>
      <w:r w:rsidRPr="00037196">
        <w:rPr>
          <w:rFonts w:cs="Arial"/>
        </w:rPr>
        <w:t xml:space="preserve"> </w:t>
      </w:r>
      <w:r w:rsidR="00B71BF5">
        <w:rPr>
          <w:rFonts w:cs="Arial"/>
        </w:rPr>
        <w:t>се</w:t>
      </w:r>
      <w:r w:rsidRPr="00037196">
        <w:rPr>
          <w:rFonts w:cs="Arial"/>
        </w:rPr>
        <w:t xml:space="preserve"> </w:t>
      </w:r>
      <w:r w:rsidR="00B71BF5">
        <w:rPr>
          <w:rFonts w:cs="Arial"/>
        </w:rPr>
        <w:t>поводом</w:t>
      </w:r>
      <w:r w:rsidRPr="00037196">
        <w:rPr>
          <w:rFonts w:cs="Arial"/>
        </w:rPr>
        <w:t xml:space="preserve"> </w:t>
      </w:r>
      <w:r w:rsidR="00B71BF5">
        <w:rPr>
          <w:rFonts w:cs="Arial"/>
        </w:rPr>
        <w:t>истих</w:t>
      </w:r>
      <w:r w:rsidRPr="00037196">
        <w:rPr>
          <w:rFonts w:cs="Arial"/>
        </w:rPr>
        <w:t xml:space="preserve"> ( </w:t>
      </w:r>
      <w:r w:rsidR="00B71BF5">
        <w:rPr>
          <w:rFonts w:cs="Arial"/>
        </w:rPr>
        <w:t>сагласност</w:t>
      </w:r>
      <w:r w:rsidRPr="00037196">
        <w:rPr>
          <w:rFonts w:cs="Arial"/>
        </w:rPr>
        <w:t xml:space="preserve"> </w:t>
      </w:r>
      <w:r w:rsidR="00B71BF5">
        <w:rPr>
          <w:rFonts w:cs="Arial"/>
        </w:rPr>
        <w:t>односно</w:t>
      </w:r>
      <w:r w:rsidRPr="00037196">
        <w:rPr>
          <w:rFonts w:cs="Arial"/>
        </w:rPr>
        <w:t xml:space="preserve"> </w:t>
      </w:r>
      <w:r w:rsidR="00B71BF5">
        <w:rPr>
          <w:rFonts w:cs="Arial"/>
        </w:rPr>
        <w:t>примедбе</w:t>
      </w:r>
      <w:r w:rsidRPr="00037196">
        <w:rPr>
          <w:rFonts w:cs="Arial"/>
        </w:rPr>
        <w:t xml:space="preserve"> </w:t>
      </w:r>
      <w:r w:rsidR="00B71BF5">
        <w:rPr>
          <w:rFonts w:cs="Arial"/>
        </w:rPr>
        <w:t>на</w:t>
      </w:r>
      <w:r w:rsidRPr="00037196">
        <w:rPr>
          <w:rFonts w:cs="Arial"/>
        </w:rPr>
        <w:t xml:space="preserve"> </w:t>
      </w:r>
      <w:r w:rsidR="00B71BF5">
        <w:rPr>
          <w:rFonts w:cs="Arial"/>
        </w:rPr>
        <w:t>изве</w:t>
      </w:r>
      <w:r w:rsidRPr="00037196">
        <w:rPr>
          <w:rFonts w:cs="Arial"/>
        </w:rPr>
        <w:t>ш</w:t>
      </w:r>
      <w:r w:rsidR="00B71BF5">
        <w:rPr>
          <w:rFonts w:cs="Arial"/>
        </w:rPr>
        <w:t>тај</w:t>
      </w:r>
      <w:r w:rsidRPr="00037196">
        <w:rPr>
          <w:rFonts w:cs="Arial"/>
        </w:rPr>
        <w:t xml:space="preserve"> );</w:t>
      </w:r>
    </w:p>
    <w:p w14:paraId="3A5A7C99" w14:textId="48163D35" w:rsidR="00EE793E" w:rsidRPr="00037196" w:rsidRDefault="00EE793E" w:rsidP="00EE793E">
      <w:pPr>
        <w:pStyle w:val="KDParagraf"/>
        <w:spacing w:before="0"/>
        <w:rPr>
          <w:rFonts w:cs="Arial"/>
        </w:rPr>
      </w:pPr>
      <w:r w:rsidRPr="00037196">
        <w:rPr>
          <w:rFonts w:cs="Arial"/>
        </w:rPr>
        <w:t>-</w:t>
      </w:r>
      <w:r w:rsidRPr="00037196">
        <w:rPr>
          <w:rFonts w:cs="Arial"/>
        </w:rPr>
        <w:tab/>
      </w:r>
      <w:r w:rsidR="00B71BF5">
        <w:rPr>
          <w:rFonts w:cs="Arial"/>
        </w:rPr>
        <w:t>исти</w:t>
      </w:r>
      <w:r w:rsidRPr="00037196">
        <w:rPr>
          <w:rFonts w:cs="Arial"/>
        </w:rPr>
        <w:t xml:space="preserve"> </w:t>
      </w:r>
      <w:r w:rsidR="00B71BF5">
        <w:rPr>
          <w:rFonts w:cs="Arial"/>
        </w:rPr>
        <w:t>доставе</w:t>
      </w:r>
      <w:r w:rsidRPr="00037196">
        <w:rPr>
          <w:rFonts w:cs="Arial"/>
        </w:rPr>
        <w:t xml:space="preserve"> </w:t>
      </w:r>
      <w:r w:rsidR="00B71BF5">
        <w:rPr>
          <w:rFonts w:cs="Arial"/>
        </w:rPr>
        <w:t>другој</w:t>
      </w:r>
      <w:r w:rsidRPr="00037196">
        <w:rPr>
          <w:rFonts w:cs="Arial"/>
        </w:rPr>
        <w:t xml:space="preserve"> </w:t>
      </w:r>
      <w:r w:rsidR="00B71BF5">
        <w:rPr>
          <w:rFonts w:cs="Arial"/>
        </w:rPr>
        <w:t>Уговорној</w:t>
      </w:r>
      <w:r w:rsidRPr="00037196">
        <w:rPr>
          <w:rFonts w:cs="Arial"/>
        </w:rPr>
        <w:t xml:space="preserve"> </w:t>
      </w:r>
      <w:r w:rsidR="00B71BF5">
        <w:rPr>
          <w:rFonts w:cs="Arial"/>
        </w:rPr>
        <w:t>страни</w:t>
      </w:r>
      <w:r w:rsidRPr="00037196">
        <w:rPr>
          <w:rFonts w:cs="Arial"/>
        </w:rPr>
        <w:t xml:space="preserve"> </w:t>
      </w:r>
      <w:r w:rsidR="00B71BF5">
        <w:rPr>
          <w:rFonts w:cs="Arial"/>
        </w:rPr>
        <w:t>и</w:t>
      </w:r>
      <w:r w:rsidRPr="00037196">
        <w:rPr>
          <w:rFonts w:cs="Arial"/>
        </w:rPr>
        <w:t xml:space="preserve"> </w:t>
      </w:r>
      <w:r w:rsidR="00B71BF5">
        <w:rPr>
          <w:rFonts w:cs="Arial"/>
        </w:rPr>
        <w:t>да</w:t>
      </w:r>
      <w:r w:rsidRPr="00037196">
        <w:rPr>
          <w:rFonts w:cs="Arial"/>
        </w:rPr>
        <w:t xml:space="preserve"> </w:t>
      </w:r>
      <w:r w:rsidR="00B71BF5">
        <w:rPr>
          <w:rFonts w:cs="Arial"/>
        </w:rPr>
        <w:t>прате</w:t>
      </w:r>
      <w:r w:rsidRPr="00037196">
        <w:rPr>
          <w:rFonts w:cs="Arial"/>
        </w:rPr>
        <w:t xml:space="preserve"> </w:t>
      </w:r>
      <w:r w:rsidR="00B71BF5">
        <w:rPr>
          <w:rFonts w:cs="Arial"/>
        </w:rPr>
        <w:t>поступање</w:t>
      </w:r>
      <w:r w:rsidRPr="00037196">
        <w:rPr>
          <w:rFonts w:cs="Arial"/>
        </w:rPr>
        <w:t xml:space="preserve"> </w:t>
      </w:r>
      <w:r w:rsidR="00B71BF5">
        <w:rPr>
          <w:rFonts w:cs="Arial"/>
        </w:rPr>
        <w:t>по</w:t>
      </w:r>
      <w:r w:rsidRPr="00037196">
        <w:rPr>
          <w:rFonts w:cs="Arial"/>
        </w:rPr>
        <w:t xml:space="preserve"> </w:t>
      </w:r>
      <w:r w:rsidR="00B71BF5">
        <w:rPr>
          <w:rFonts w:cs="Arial"/>
        </w:rPr>
        <w:t>примедбама</w:t>
      </w:r>
      <w:r w:rsidRPr="00037196">
        <w:rPr>
          <w:rFonts w:cs="Arial"/>
        </w:rPr>
        <w:t xml:space="preserve">; </w:t>
      </w:r>
    </w:p>
    <w:p w14:paraId="3C6AC449" w14:textId="01A46771" w:rsidR="00EE793E" w:rsidRPr="00037196" w:rsidRDefault="00EE793E" w:rsidP="00EE793E">
      <w:pPr>
        <w:pStyle w:val="KDParagraf"/>
        <w:spacing w:before="0"/>
        <w:rPr>
          <w:rFonts w:cs="Arial"/>
        </w:rPr>
      </w:pPr>
      <w:r w:rsidRPr="00037196">
        <w:rPr>
          <w:rFonts w:cs="Arial"/>
        </w:rPr>
        <w:t xml:space="preserve">-           </w:t>
      </w:r>
      <w:r w:rsidR="00B71BF5">
        <w:rPr>
          <w:rFonts w:cs="Arial"/>
        </w:rPr>
        <w:t>Д</w:t>
      </w:r>
      <w:r w:rsidR="00B71BF5">
        <w:rPr>
          <w:rFonts w:cs="Arial"/>
          <w:lang w:val="sr-Cyrl-RS"/>
        </w:rPr>
        <w:t>а</w:t>
      </w:r>
      <w:r w:rsidR="007B0659" w:rsidRPr="00037196">
        <w:rPr>
          <w:rFonts w:cs="Arial"/>
          <w:lang w:val="sr-Cyrl-RS"/>
        </w:rPr>
        <w:t xml:space="preserve"> </w:t>
      </w:r>
      <w:r w:rsidR="00B71BF5">
        <w:rPr>
          <w:rFonts w:cs="Arial"/>
        </w:rPr>
        <w:t>са</w:t>
      </w:r>
      <w:r w:rsidRPr="00037196">
        <w:rPr>
          <w:rFonts w:cs="Arial"/>
        </w:rPr>
        <w:t>ч</w:t>
      </w:r>
      <w:r w:rsidR="00B71BF5">
        <w:rPr>
          <w:rFonts w:cs="Arial"/>
        </w:rPr>
        <w:t>ине</w:t>
      </w:r>
      <w:r w:rsidRPr="00037196">
        <w:rPr>
          <w:rFonts w:cs="Arial"/>
        </w:rPr>
        <w:t xml:space="preserve">, </w:t>
      </w:r>
      <w:r w:rsidR="00B71BF5">
        <w:rPr>
          <w:rFonts w:cs="Arial"/>
        </w:rPr>
        <w:t>потпи</w:t>
      </w:r>
      <w:r w:rsidRPr="00037196">
        <w:rPr>
          <w:rFonts w:cs="Arial"/>
        </w:rPr>
        <w:t>ш</w:t>
      </w:r>
      <w:r w:rsidR="00B71BF5">
        <w:rPr>
          <w:rFonts w:cs="Arial"/>
        </w:rPr>
        <w:t>у</w:t>
      </w:r>
      <w:r w:rsidRPr="00037196">
        <w:rPr>
          <w:rFonts w:cs="Arial"/>
        </w:rPr>
        <w:t xml:space="preserve"> </w:t>
      </w:r>
      <w:r w:rsidR="00B71BF5">
        <w:rPr>
          <w:rFonts w:cs="Arial"/>
        </w:rPr>
        <w:t>и</w:t>
      </w:r>
      <w:r w:rsidRPr="00037196">
        <w:rPr>
          <w:rFonts w:cs="Arial"/>
        </w:rPr>
        <w:t xml:space="preserve"> </w:t>
      </w:r>
      <w:r w:rsidR="00B71BF5">
        <w:rPr>
          <w:rFonts w:cs="Arial"/>
        </w:rPr>
        <w:t>верификују</w:t>
      </w:r>
      <w:r w:rsidRPr="00037196">
        <w:rPr>
          <w:rFonts w:cs="Arial"/>
        </w:rPr>
        <w:t xml:space="preserve"> </w:t>
      </w:r>
      <w:r w:rsidR="00B71BF5">
        <w:rPr>
          <w:rFonts w:cs="Arial"/>
        </w:rPr>
        <w:t>Записник</w:t>
      </w:r>
      <w:r w:rsidRPr="00037196">
        <w:rPr>
          <w:rFonts w:cs="Arial"/>
        </w:rPr>
        <w:t xml:space="preserve"> </w:t>
      </w:r>
      <w:r w:rsidR="00B71BF5">
        <w:rPr>
          <w:rFonts w:cs="Arial"/>
        </w:rPr>
        <w:t>о</w:t>
      </w:r>
      <w:r w:rsidRPr="00037196">
        <w:rPr>
          <w:rFonts w:cs="Arial"/>
        </w:rPr>
        <w:t xml:space="preserve"> </w:t>
      </w:r>
      <w:r w:rsidR="00B71BF5">
        <w:rPr>
          <w:rFonts w:cs="Arial"/>
        </w:rPr>
        <w:t>квалитативном</w:t>
      </w:r>
      <w:r w:rsidRPr="00037196">
        <w:rPr>
          <w:rFonts w:cs="Arial"/>
        </w:rPr>
        <w:t xml:space="preserve"> </w:t>
      </w:r>
      <w:r w:rsidR="00B71BF5">
        <w:rPr>
          <w:rFonts w:cs="Arial"/>
        </w:rPr>
        <w:t>пријему</w:t>
      </w:r>
      <w:r w:rsidRPr="00037196">
        <w:rPr>
          <w:rFonts w:cs="Arial"/>
        </w:rPr>
        <w:t xml:space="preserve"> </w:t>
      </w:r>
      <w:r w:rsidR="00B71BF5">
        <w:rPr>
          <w:rFonts w:cs="Arial"/>
        </w:rPr>
        <w:t>услуга</w:t>
      </w:r>
      <w:r w:rsidRPr="00037196">
        <w:rPr>
          <w:rFonts w:cs="Arial"/>
        </w:rPr>
        <w:t xml:space="preserve"> (</w:t>
      </w:r>
      <w:r w:rsidR="00B71BF5">
        <w:rPr>
          <w:rFonts w:cs="Arial"/>
        </w:rPr>
        <w:t>без</w:t>
      </w:r>
      <w:r w:rsidRPr="00037196">
        <w:rPr>
          <w:rFonts w:cs="Arial"/>
        </w:rPr>
        <w:t xml:space="preserve"> </w:t>
      </w:r>
      <w:r w:rsidR="00B71BF5">
        <w:rPr>
          <w:rFonts w:cs="Arial"/>
        </w:rPr>
        <w:t>примедби</w:t>
      </w:r>
      <w:r w:rsidRPr="00037196">
        <w:rPr>
          <w:rFonts w:cs="Arial"/>
        </w:rPr>
        <w:t>);</w:t>
      </w:r>
    </w:p>
    <w:p w14:paraId="66F90207" w14:textId="5B05C8C3" w:rsidR="00EE793E" w:rsidRPr="00037196" w:rsidRDefault="00EE793E" w:rsidP="00EE793E">
      <w:pPr>
        <w:pStyle w:val="KDParagraf"/>
        <w:spacing w:before="0"/>
        <w:rPr>
          <w:rFonts w:cs="Arial"/>
        </w:rPr>
      </w:pPr>
      <w:r w:rsidRPr="00037196">
        <w:rPr>
          <w:rFonts w:cs="Arial"/>
        </w:rPr>
        <w:t>-</w:t>
      </w:r>
      <w:r w:rsidRPr="00037196">
        <w:rPr>
          <w:rFonts w:cs="Arial"/>
        </w:rPr>
        <w:tab/>
      </w:r>
      <w:r w:rsidR="00B71BF5">
        <w:rPr>
          <w:rFonts w:cs="Arial"/>
        </w:rPr>
        <w:t>благовремено</w:t>
      </w:r>
      <w:r w:rsidRPr="00037196">
        <w:rPr>
          <w:rFonts w:cs="Arial"/>
        </w:rPr>
        <w:t xml:space="preserve"> </w:t>
      </w:r>
      <w:r w:rsidR="00B71BF5">
        <w:rPr>
          <w:rFonts w:cs="Arial"/>
        </w:rPr>
        <w:t>приме</w:t>
      </w:r>
      <w:r w:rsidRPr="00037196">
        <w:rPr>
          <w:rFonts w:cs="Arial"/>
        </w:rPr>
        <w:t xml:space="preserve"> </w:t>
      </w:r>
      <w:r w:rsidR="00B71BF5">
        <w:rPr>
          <w:rFonts w:cs="Arial"/>
        </w:rPr>
        <w:t>Кона</w:t>
      </w:r>
      <w:r w:rsidRPr="00037196">
        <w:rPr>
          <w:rFonts w:cs="Arial"/>
        </w:rPr>
        <w:t>ч</w:t>
      </w:r>
      <w:r w:rsidR="00B71BF5">
        <w:rPr>
          <w:rFonts w:cs="Arial"/>
        </w:rPr>
        <w:t>ан</w:t>
      </w:r>
      <w:r w:rsidRPr="00037196">
        <w:rPr>
          <w:rFonts w:cs="Arial"/>
        </w:rPr>
        <w:t xml:space="preserve"> </w:t>
      </w:r>
      <w:r w:rsidR="00B71BF5">
        <w:rPr>
          <w:rFonts w:cs="Arial"/>
        </w:rPr>
        <w:t>изве</w:t>
      </w:r>
      <w:r w:rsidRPr="00037196">
        <w:rPr>
          <w:rFonts w:cs="Arial"/>
        </w:rPr>
        <w:t>ш</w:t>
      </w:r>
      <w:r w:rsidR="00B71BF5">
        <w:rPr>
          <w:rFonts w:cs="Arial"/>
        </w:rPr>
        <w:t>тај</w:t>
      </w:r>
      <w:r w:rsidRPr="00037196">
        <w:rPr>
          <w:rFonts w:cs="Arial"/>
        </w:rPr>
        <w:t xml:space="preserve">  </w:t>
      </w:r>
      <w:r w:rsidR="00B71BF5">
        <w:rPr>
          <w:rFonts w:cs="Arial"/>
        </w:rPr>
        <w:t>о</w:t>
      </w:r>
      <w:r w:rsidRPr="00037196">
        <w:rPr>
          <w:rFonts w:cs="Arial"/>
        </w:rPr>
        <w:t xml:space="preserve"> </w:t>
      </w:r>
      <w:r w:rsidR="00B71BF5">
        <w:rPr>
          <w:rFonts w:cs="Arial"/>
        </w:rPr>
        <w:t>извр</w:t>
      </w:r>
      <w:r w:rsidRPr="00037196">
        <w:rPr>
          <w:rFonts w:cs="Arial"/>
        </w:rPr>
        <w:t>ш</w:t>
      </w:r>
      <w:r w:rsidR="00B71BF5">
        <w:rPr>
          <w:rFonts w:cs="Arial"/>
        </w:rPr>
        <w:t>еној</w:t>
      </w:r>
      <w:r w:rsidRPr="00037196">
        <w:rPr>
          <w:rFonts w:cs="Arial"/>
        </w:rPr>
        <w:t xml:space="preserve"> </w:t>
      </w:r>
      <w:r w:rsidR="00B71BF5">
        <w:rPr>
          <w:rFonts w:cs="Arial"/>
        </w:rPr>
        <w:t>услузи</w:t>
      </w:r>
      <w:r w:rsidRPr="00037196">
        <w:rPr>
          <w:rFonts w:cs="Arial"/>
        </w:rPr>
        <w:t xml:space="preserve"> </w:t>
      </w:r>
      <w:r w:rsidR="00B71BF5">
        <w:rPr>
          <w:rFonts w:cs="Arial"/>
        </w:rPr>
        <w:t>и</w:t>
      </w:r>
      <w:r w:rsidRPr="00037196">
        <w:rPr>
          <w:rFonts w:cs="Arial"/>
        </w:rPr>
        <w:t xml:space="preserve"> </w:t>
      </w:r>
      <w:r w:rsidR="00B71BF5">
        <w:rPr>
          <w:rFonts w:cs="Arial"/>
        </w:rPr>
        <w:t>изјасне</w:t>
      </w:r>
      <w:r w:rsidRPr="00037196">
        <w:rPr>
          <w:rFonts w:cs="Arial"/>
        </w:rPr>
        <w:t xml:space="preserve"> </w:t>
      </w:r>
      <w:r w:rsidR="00B71BF5">
        <w:rPr>
          <w:rFonts w:cs="Arial"/>
        </w:rPr>
        <w:t>се</w:t>
      </w:r>
      <w:r w:rsidRPr="00037196">
        <w:rPr>
          <w:rFonts w:cs="Arial"/>
        </w:rPr>
        <w:t xml:space="preserve"> </w:t>
      </w:r>
      <w:r w:rsidR="00B71BF5">
        <w:rPr>
          <w:rFonts w:cs="Arial"/>
        </w:rPr>
        <w:t>поводом</w:t>
      </w:r>
      <w:r w:rsidRPr="00037196">
        <w:rPr>
          <w:rFonts w:cs="Arial"/>
        </w:rPr>
        <w:t xml:space="preserve"> </w:t>
      </w:r>
      <w:r w:rsidR="00B71BF5">
        <w:rPr>
          <w:rFonts w:cs="Arial"/>
        </w:rPr>
        <w:t>истог</w:t>
      </w:r>
      <w:r w:rsidRPr="00037196">
        <w:rPr>
          <w:rFonts w:cs="Arial"/>
        </w:rPr>
        <w:t xml:space="preserve"> </w:t>
      </w:r>
      <w:r w:rsidR="00B71BF5">
        <w:rPr>
          <w:rFonts w:cs="Arial"/>
        </w:rPr>
        <w:t>у</w:t>
      </w:r>
      <w:r w:rsidRPr="00037196">
        <w:rPr>
          <w:rFonts w:cs="Arial"/>
        </w:rPr>
        <w:t xml:space="preserve"> </w:t>
      </w:r>
      <w:r w:rsidR="00B71BF5">
        <w:rPr>
          <w:rFonts w:cs="Arial"/>
        </w:rPr>
        <w:t>писменој</w:t>
      </w:r>
      <w:r w:rsidRPr="00037196">
        <w:rPr>
          <w:rFonts w:cs="Arial"/>
        </w:rPr>
        <w:t xml:space="preserve"> </w:t>
      </w:r>
      <w:r w:rsidR="00B71BF5">
        <w:rPr>
          <w:rFonts w:cs="Arial"/>
        </w:rPr>
        <w:t>форми</w:t>
      </w:r>
      <w:r w:rsidRPr="00037196">
        <w:rPr>
          <w:rFonts w:cs="Arial"/>
        </w:rPr>
        <w:t>;</w:t>
      </w:r>
    </w:p>
    <w:p w14:paraId="79CFBAC1" w14:textId="4F9DC340" w:rsidR="00EE793E" w:rsidRPr="00037196" w:rsidRDefault="00EE793E" w:rsidP="00EE793E">
      <w:pPr>
        <w:pStyle w:val="KDParagraf"/>
        <w:spacing w:before="0"/>
        <w:rPr>
          <w:rFonts w:cs="Arial"/>
        </w:rPr>
      </w:pPr>
      <w:r w:rsidRPr="00037196">
        <w:rPr>
          <w:rFonts w:cs="Arial"/>
        </w:rPr>
        <w:t>-</w:t>
      </w:r>
      <w:r w:rsidRPr="00037196">
        <w:rPr>
          <w:rFonts w:cs="Arial"/>
        </w:rPr>
        <w:tab/>
      </w:r>
      <w:r w:rsidR="00B71BF5">
        <w:rPr>
          <w:rFonts w:cs="Arial"/>
        </w:rPr>
        <w:t>извр</w:t>
      </w:r>
      <w:r w:rsidRPr="00037196">
        <w:rPr>
          <w:rFonts w:cs="Arial"/>
        </w:rPr>
        <w:t>ш</w:t>
      </w:r>
      <w:r w:rsidR="00B71BF5">
        <w:rPr>
          <w:rFonts w:cs="Arial"/>
        </w:rPr>
        <w:t>авају</w:t>
      </w:r>
      <w:r w:rsidRPr="00037196">
        <w:rPr>
          <w:rFonts w:cs="Arial"/>
        </w:rPr>
        <w:t xml:space="preserve"> </w:t>
      </w:r>
      <w:r w:rsidR="00B71BF5">
        <w:rPr>
          <w:rFonts w:cs="Arial"/>
        </w:rPr>
        <w:t>и</w:t>
      </w:r>
      <w:r w:rsidRPr="00037196">
        <w:rPr>
          <w:rFonts w:cs="Arial"/>
        </w:rPr>
        <w:t xml:space="preserve"> </w:t>
      </w:r>
      <w:r w:rsidR="00B71BF5">
        <w:rPr>
          <w:rFonts w:cs="Arial"/>
        </w:rPr>
        <w:t>друге</w:t>
      </w:r>
      <w:r w:rsidRPr="00037196">
        <w:rPr>
          <w:rFonts w:cs="Arial"/>
        </w:rPr>
        <w:t xml:space="preserve"> </w:t>
      </w:r>
      <w:r w:rsidR="00B71BF5">
        <w:rPr>
          <w:rFonts w:cs="Arial"/>
        </w:rPr>
        <w:t>дужности</w:t>
      </w:r>
      <w:r w:rsidRPr="00037196">
        <w:rPr>
          <w:rFonts w:cs="Arial"/>
        </w:rPr>
        <w:t xml:space="preserve"> </w:t>
      </w:r>
      <w:r w:rsidR="00B71BF5">
        <w:rPr>
          <w:rFonts w:cs="Arial"/>
        </w:rPr>
        <w:t>везане</w:t>
      </w:r>
      <w:r w:rsidRPr="00037196">
        <w:rPr>
          <w:rFonts w:cs="Arial"/>
        </w:rPr>
        <w:t xml:space="preserve"> </w:t>
      </w:r>
      <w:r w:rsidR="00B71BF5">
        <w:rPr>
          <w:rFonts w:cs="Arial"/>
        </w:rPr>
        <w:t>за</w:t>
      </w:r>
      <w:r w:rsidRPr="00037196">
        <w:rPr>
          <w:rFonts w:cs="Arial"/>
        </w:rPr>
        <w:t xml:space="preserve"> </w:t>
      </w:r>
      <w:r w:rsidR="00B71BF5">
        <w:rPr>
          <w:rFonts w:cs="Arial"/>
        </w:rPr>
        <w:t>реализацију</w:t>
      </w:r>
      <w:r w:rsidRPr="00037196">
        <w:rPr>
          <w:rFonts w:cs="Arial"/>
        </w:rPr>
        <w:t xml:space="preserve"> </w:t>
      </w:r>
      <w:r w:rsidR="00B71BF5">
        <w:rPr>
          <w:rFonts w:cs="Arial"/>
        </w:rPr>
        <w:t>предмета</w:t>
      </w:r>
      <w:r w:rsidRPr="00037196">
        <w:rPr>
          <w:rFonts w:cs="Arial"/>
        </w:rPr>
        <w:t xml:space="preserve"> </w:t>
      </w:r>
      <w:r w:rsidR="00B71BF5">
        <w:rPr>
          <w:rFonts w:cs="Arial"/>
        </w:rPr>
        <w:t>овог</w:t>
      </w:r>
      <w:r w:rsidRPr="00037196">
        <w:rPr>
          <w:rFonts w:cs="Arial"/>
        </w:rPr>
        <w:t xml:space="preserve"> </w:t>
      </w:r>
      <w:r w:rsidR="00B71BF5">
        <w:rPr>
          <w:rFonts w:cs="Arial"/>
        </w:rPr>
        <w:t>Уговора</w:t>
      </w:r>
      <w:r w:rsidRPr="00037196">
        <w:rPr>
          <w:rFonts w:cs="Arial"/>
        </w:rPr>
        <w:t xml:space="preserve">, </w:t>
      </w:r>
      <w:r w:rsidR="00B71BF5">
        <w:rPr>
          <w:rFonts w:cs="Arial"/>
        </w:rPr>
        <w:t>по</w:t>
      </w:r>
      <w:r w:rsidRPr="00037196">
        <w:rPr>
          <w:rFonts w:cs="Arial"/>
        </w:rPr>
        <w:t xml:space="preserve"> </w:t>
      </w:r>
      <w:r w:rsidR="00B71BF5">
        <w:rPr>
          <w:rFonts w:cs="Arial"/>
        </w:rPr>
        <w:t>потреби</w:t>
      </w:r>
      <w:r w:rsidRPr="00037196">
        <w:rPr>
          <w:rFonts w:cs="Arial"/>
        </w:rPr>
        <w:t>.</w:t>
      </w:r>
    </w:p>
    <w:p w14:paraId="77316D7B" w14:textId="77777777" w:rsidR="00EE793E" w:rsidRPr="00037196" w:rsidRDefault="00EE793E" w:rsidP="00EE793E">
      <w:pPr>
        <w:pStyle w:val="KDParagraf"/>
        <w:spacing w:before="0"/>
        <w:rPr>
          <w:rFonts w:cs="Arial"/>
        </w:rPr>
      </w:pPr>
    </w:p>
    <w:p w14:paraId="3E41F4A1" w14:textId="1C7ECDEF" w:rsidR="00EE793E" w:rsidRDefault="00B71BF5" w:rsidP="00EE793E">
      <w:pPr>
        <w:pStyle w:val="KDParagraf"/>
        <w:spacing w:before="0"/>
        <w:rPr>
          <w:rFonts w:cs="Arial"/>
          <w:b/>
          <w:lang w:val="sr-Cyrl-RS"/>
        </w:rPr>
      </w:pPr>
      <w:r>
        <w:rPr>
          <w:rFonts w:cs="Arial"/>
          <w:b/>
        </w:rPr>
        <w:t>КВАЛИТАТИВНИ</w:t>
      </w:r>
      <w:r w:rsidR="00EE793E" w:rsidRPr="00037196">
        <w:rPr>
          <w:rFonts w:cs="Arial"/>
          <w:b/>
        </w:rPr>
        <w:t xml:space="preserve"> </w:t>
      </w:r>
      <w:r>
        <w:rPr>
          <w:rFonts w:cs="Arial"/>
          <w:b/>
        </w:rPr>
        <w:t>И</w:t>
      </w:r>
      <w:r w:rsidR="00EE793E" w:rsidRPr="00037196">
        <w:rPr>
          <w:rFonts w:cs="Arial"/>
          <w:b/>
        </w:rPr>
        <w:t xml:space="preserve"> </w:t>
      </w:r>
      <w:r>
        <w:rPr>
          <w:rFonts w:cs="Arial"/>
          <w:b/>
        </w:rPr>
        <w:t>КВАНТИТАТИВНИ</w:t>
      </w:r>
      <w:r w:rsidR="00EE793E" w:rsidRPr="00037196">
        <w:rPr>
          <w:rFonts w:cs="Arial"/>
          <w:b/>
        </w:rPr>
        <w:t xml:space="preserve"> </w:t>
      </w:r>
      <w:r>
        <w:rPr>
          <w:rFonts w:cs="Arial"/>
          <w:b/>
        </w:rPr>
        <w:t>ПРИЈЕМ</w:t>
      </w:r>
      <w:r w:rsidR="00EE793E" w:rsidRPr="00037196">
        <w:rPr>
          <w:rFonts w:cs="Arial"/>
          <w:b/>
        </w:rPr>
        <w:t xml:space="preserve"> </w:t>
      </w:r>
      <w:r>
        <w:rPr>
          <w:rFonts w:cs="Arial"/>
          <w:b/>
        </w:rPr>
        <w:t>УСЛУГЕ</w:t>
      </w:r>
      <w:r w:rsidR="00EE793E" w:rsidRPr="00037196">
        <w:rPr>
          <w:rFonts w:cs="Arial"/>
          <w:b/>
        </w:rPr>
        <w:t xml:space="preserve"> </w:t>
      </w:r>
    </w:p>
    <w:p w14:paraId="32831B46" w14:textId="77777777" w:rsidR="001D5FE9" w:rsidRPr="001D5FE9" w:rsidRDefault="001D5FE9" w:rsidP="00EE793E">
      <w:pPr>
        <w:pStyle w:val="KDParagraf"/>
        <w:spacing w:before="0"/>
        <w:rPr>
          <w:rFonts w:cs="Arial"/>
          <w:b/>
          <w:lang w:val="sr-Cyrl-RS"/>
        </w:rPr>
      </w:pPr>
    </w:p>
    <w:p w14:paraId="1431C6F3" w14:textId="36BF24AE" w:rsidR="00EE793E" w:rsidRPr="00037196" w:rsidRDefault="00B71BF5" w:rsidP="00AE5A06">
      <w:pPr>
        <w:pStyle w:val="KDParagraf"/>
        <w:spacing w:before="0"/>
        <w:jc w:val="center"/>
        <w:rPr>
          <w:rFonts w:cs="Arial"/>
        </w:rPr>
      </w:pPr>
      <w:r>
        <w:rPr>
          <w:rFonts w:cs="Arial"/>
          <w:b/>
        </w:rPr>
        <w:t>Члан</w:t>
      </w:r>
      <w:r w:rsidR="00EE793E" w:rsidRPr="00037196">
        <w:rPr>
          <w:rFonts w:cs="Arial"/>
          <w:b/>
        </w:rPr>
        <w:t xml:space="preserve"> </w:t>
      </w:r>
      <w:r w:rsidR="001D5FE9">
        <w:rPr>
          <w:rFonts w:cs="Arial"/>
          <w:b/>
          <w:lang w:val="sr-Cyrl-RS"/>
        </w:rPr>
        <w:t>9</w:t>
      </w:r>
      <w:r w:rsidR="00EE793E" w:rsidRPr="00037196">
        <w:rPr>
          <w:rFonts w:cs="Arial"/>
        </w:rPr>
        <w:t>.</w:t>
      </w:r>
    </w:p>
    <w:p w14:paraId="4D2C7033" w14:textId="42AF6B0D" w:rsidR="001D5FE9" w:rsidRPr="001D5FE9" w:rsidRDefault="00B71BF5" w:rsidP="001D5FE9">
      <w:pPr>
        <w:tabs>
          <w:tab w:val="left" w:pos="567"/>
        </w:tabs>
        <w:spacing w:before="0"/>
        <w:rPr>
          <w:rFonts w:cs="Arial"/>
        </w:rPr>
      </w:pPr>
      <w:r>
        <w:rPr>
          <w:rFonts w:cs="Arial"/>
        </w:rPr>
        <w:t>Квантитативни</w:t>
      </w:r>
      <w:r w:rsidR="001D5FE9" w:rsidRPr="001D5FE9">
        <w:rPr>
          <w:rFonts w:cs="Arial"/>
        </w:rPr>
        <w:t xml:space="preserve"> </w:t>
      </w:r>
      <w:r>
        <w:rPr>
          <w:rFonts w:cs="Arial"/>
        </w:rPr>
        <w:t>и</w:t>
      </w:r>
      <w:r w:rsidR="001D5FE9" w:rsidRPr="001D5FE9">
        <w:rPr>
          <w:rFonts w:cs="Arial"/>
        </w:rPr>
        <w:t xml:space="preserve"> </w:t>
      </w:r>
      <w:r>
        <w:rPr>
          <w:rFonts w:cs="Arial"/>
        </w:rPr>
        <w:t>квалитативни</w:t>
      </w:r>
      <w:r w:rsidR="001D5FE9" w:rsidRPr="001D5FE9">
        <w:rPr>
          <w:rFonts w:cs="Arial"/>
        </w:rPr>
        <w:t xml:space="preserve"> </w:t>
      </w:r>
      <w:r>
        <w:rPr>
          <w:rFonts w:cs="Arial"/>
        </w:rPr>
        <w:t>пријем</w:t>
      </w:r>
      <w:r w:rsidR="001D5FE9" w:rsidRPr="001D5FE9">
        <w:rPr>
          <w:rFonts w:cs="Arial"/>
        </w:rPr>
        <w:t xml:space="preserve"> </w:t>
      </w:r>
      <w:r>
        <w:rPr>
          <w:rFonts w:cs="Arial"/>
        </w:rPr>
        <w:t>Услуге</w:t>
      </w:r>
      <w:r w:rsidR="001D5FE9" w:rsidRPr="001D5FE9">
        <w:rPr>
          <w:rFonts w:cs="Arial"/>
        </w:rPr>
        <w:t xml:space="preserve"> </w:t>
      </w:r>
      <w:r>
        <w:rPr>
          <w:rFonts w:cs="Arial"/>
        </w:rPr>
        <w:t>вр</w:t>
      </w:r>
      <w:r w:rsidR="001D5FE9" w:rsidRPr="001D5FE9">
        <w:rPr>
          <w:rFonts w:cs="Arial"/>
        </w:rPr>
        <w:t>ш</w:t>
      </w:r>
      <w:r>
        <w:rPr>
          <w:rFonts w:cs="Arial"/>
        </w:rPr>
        <w:t>и</w:t>
      </w:r>
      <w:r w:rsidR="001D5FE9" w:rsidRPr="001D5FE9">
        <w:rPr>
          <w:rFonts w:cs="Arial"/>
        </w:rPr>
        <w:t xml:space="preserve"> </w:t>
      </w:r>
      <w:r>
        <w:rPr>
          <w:rFonts w:cs="Arial"/>
        </w:rPr>
        <w:t>се</w:t>
      </w:r>
      <w:r w:rsidR="001D5FE9" w:rsidRPr="001D5FE9">
        <w:rPr>
          <w:rFonts w:cs="Arial"/>
        </w:rPr>
        <w:t xml:space="preserve"> </w:t>
      </w:r>
      <w:r>
        <w:rPr>
          <w:rFonts w:cs="Arial"/>
        </w:rPr>
        <w:t>приликом</w:t>
      </w:r>
      <w:r w:rsidR="001D5FE9" w:rsidRPr="001D5FE9">
        <w:rPr>
          <w:rFonts w:cs="Arial"/>
        </w:rPr>
        <w:t xml:space="preserve"> </w:t>
      </w:r>
      <w:r>
        <w:rPr>
          <w:rFonts w:cs="Arial"/>
        </w:rPr>
        <w:t>пружања</w:t>
      </w:r>
      <w:r w:rsidR="001D5FE9" w:rsidRPr="001D5FE9">
        <w:rPr>
          <w:rFonts w:cs="Arial"/>
        </w:rPr>
        <w:t xml:space="preserve"> </w:t>
      </w:r>
      <w:r>
        <w:rPr>
          <w:rFonts w:cs="Arial"/>
        </w:rPr>
        <w:t>Услуге</w:t>
      </w:r>
      <w:r w:rsidR="001D5FE9" w:rsidRPr="001D5FE9">
        <w:rPr>
          <w:rFonts w:cs="Arial"/>
        </w:rPr>
        <w:t xml:space="preserve"> </w:t>
      </w:r>
      <w:r>
        <w:rPr>
          <w:rFonts w:cs="Arial"/>
        </w:rPr>
        <w:t>у</w:t>
      </w:r>
      <w:r w:rsidR="001D5FE9" w:rsidRPr="001D5FE9">
        <w:rPr>
          <w:rFonts w:cs="Arial"/>
        </w:rPr>
        <w:t xml:space="preserve"> </w:t>
      </w:r>
      <w:r>
        <w:rPr>
          <w:rFonts w:cs="Arial"/>
        </w:rPr>
        <w:t>присуству</w:t>
      </w:r>
      <w:r w:rsidR="001D5FE9" w:rsidRPr="001D5FE9">
        <w:rPr>
          <w:rFonts w:cs="Arial"/>
        </w:rPr>
        <w:t xml:space="preserve"> </w:t>
      </w:r>
      <w:r>
        <w:rPr>
          <w:rFonts w:cs="Arial"/>
        </w:rPr>
        <w:t>овла</w:t>
      </w:r>
      <w:r w:rsidR="001D5FE9" w:rsidRPr="001D5FE9">
        <w:rPr>
          <w:rFonts w:cs="Arial"/>
        </w:rPr>
        <w:t>ш</w:t>
      </w:r>
      <w:r>
        <w:rPr>
          <w:rFonts w:cs="Arial"/>
        </w:rPr>
        <w:t>ћених</w:t>
      </w:r>
      <w:r w:rsidR="001D5FE9" w:rsidRPr="001D5FE9">
        <w:rPr>
          <w:rFonts w:cs="Arial"/>
        </w:rPr>
        <w:t xml:space="preserve"> </w:t>
      </w:r>
      <w:r>
        <w:rPr>
          <w:rFonts w:cs="Arial"/>
        </w:rPr>
        <w:t>представника</w:t>
      </w:r>
      <w:r w:rsidR="001D5FE9" w:rsidRPr="001D5FE9">
        <w:rPr>
          <w:rFonts w:cs="Arial"/>
        </w:rPr>
        <w:t xml:space="preserve"> </w:t>
      </w:r>
      <w:r>
        <w:rPr>
          <w:rFonts w:cs="Arial"/>
        </w:rPr>
        <w:t>за</w:t>
      </w:r>
      <w:r w:rsidR="001D5FE9" w:rsidRPr="001D5FE9">
        <w:rPr>
          <w:rFonts w:cs="Arial"/>
        </w:rPr>
        <w:t xml:space="preserve"> </w:t>
      </w:r>
      <w:r>
        <w:rPr>
          <w:rFonts w:cs="Arial"/>
        </w:rPr>
        <w:t>праћење</w:t>
      </w:r>
      <w:r w:rsidR="001D5FE9" w:rsidRPr="001D5FE9">
        <w:rPr>
          <w:rFonts w:cs="Arial"/>
        </w:rPr>
        <w:t xml:space="preserve"> </w:t>
      </w:r>
      <w:r>
        <w:rPr>
          <w:rFonts w:cs="Arial"/>
        </w:rPr>
        <w:t>Уговора</w:t>
      </w:r>
      <w:r w:rsidR="001D5FE9" w:rsidRPr="001D5FE9">
        <w:rPr>
          <w:rFonts w:cs="Arial"/>
        </w:rPr>
        <w:t xml:space="preserve">, </w:t>
      </w:r>
      <w:r>
        <w:rPr>
          <w:rFonts w:cs="Arial"/>
        </w:rPr>
        <w:t>на</w:t>
      </w:r>
      <w:r w:rsidR="001D5FE9" w:rsidRPr="001D5FE9">
        <w:rPr>
          <w:rFonts w:cs="Arial"/>
        </w:rPr>
        <w:t xml:space="preserve"> </w:t>
      </w:r>
      <w:r>
        <w:rPr>
          <w:rFonts w:cs="Arial"/>
        </w:rPr>
        <w:t>паритету</w:t>
      </w:r>
      <w:r w:rsidR="001D5FE9" w:rsidRPr="001D5FE9">
        <w:rPr>
          <w:rFonts w:cs="Arial"/>
        </w:rPr>
        <w:t xml:space="preserve"> </w:t>
      </w:r>
      <w:r>
        <w:rPr>
          <w:rFonts w:cs="Arial"/>
        </w:rPr>
        <w:t>франко</w:t>
      </w:r>
      <w:r w:rsidR="001D5FE9" w:rsidRPr="001D5FE9">
        <w:rPr>
          <w:rFonts w:cs="Arial"/>
        </w:rPr>
        <w:t xml:space="preserve"> </w:t>
      </w:r>
      <w:r>
        <w:rPr>
          <w:rFonts w:cs="Arial"/>
        </w:rPr>
        <w:t>пословни</w:t>
      </w:r>
      <w:r w:rsidR="001D5FE9" w:rsidRPr="001D5FE9">
        <w:rPr>
          <w:rFonts w:cs="Arial"/>
        </w:rPr>
        <w:t xml:space="preserve"> </w:t>
      </w:r>
      <w:r>
        <w:rPr>
          <w:rFonts w:cs="Arial"/>
        </w:rPr>
        <w:t>објекти</w:t>
      </w:r>
      <w:r w:rsidR="001D5FE9" w:rsidRPr="001D5FE9">
        <w:rPr>
          <w:rFonts w:cs="Arial"/>
        </w:rPr>
        <w:t xml:space="preserve"> </w:t>
      </w:r>
      <w:r>
        <w:rPr>
          <w:rFonts w:cs="Arial"/>
        </w:rPr>
        <w:t>Корисника</w:t>
      </w:r>
      <w:r w:rsidR="001D5FE9" w:rsidRPr="001D5FE9">
        <w:rPr>
          <w:rFonts w:cs="Arial"/>
        </w:rPr>
        <w:t xml:space="preserve"> </w:t>
      </w:r>
      <w:r>
        <w:rPr>
          <w:rFonts w:cs="Arial"/>
        </w:rPr>
        <w:t>услуге</w:t>
      </w:r>
      <w:r w:rsidR="001D5FE9" w:rsidRPr="001D5FE9">
        <w:rPr>
          <w:rFonts w:cs="Arial"/>
        </w:rPr>
        <w:t xml:space="preserve"> </w:t>
      </w:r>
      <w:r>
        <w:rPr>
          <w:rFonts w:cs="Arial"/>
        </w:rPr>
        <w:t>у</w:t>
      </w:r>
      <w:r w:rsidR="001D5FE9" w:rsidRPr="001D5FE9">
        <w:rPr>
          <w:rFonts w:cs="Arial"/>
        </w:rPr>
        <w:t xml:space="preserve"> </w:t>
      </w:r>
      <w:r>
        <w:rPr>
          <w:rFonts w:cs="Arial"/>
        </w:rPr>
        <w:t>ЈП</w:t>
      </w:r>
      <w:r w:rsidR="001D5FE9" w:rsidRPr="001D5FE9">
        <w:rPr>
          <w:rFonts w:cs="Arial"/>
        </w:rPr>
        <w:t xml:space="preserve"> </w:t>
      </w:r>
      <w:r>
        <w:rPr>
          <w:rFonts w:cs="Arial"/>
        </w:rPr>
        <w:t>ЕПС</w:t>
      </w:r>
      <w:r w:rsidR="001D5FE9" w:rsidRPr="001D5FE9">
        <w:rPr>
          <w:rFonts w:cs="Arial"/>
        </w:rPr>
        <w:t xml:space="preserve"> </w:t>
      </w:r>
      <w:r>
        <w:rPr>
          <w:rFonts w:cs="Arial"/>
        </w:rPr>
        <w:t>Огранака</w:t>
      </w:r>
      <w:r w:rsidR="001D5FE9" w:rsidRPr="001D5FE9">
        <w:rPr>
          <w:rFonts w:cs="Arial"/>
        </w:rPr>
        <w:t xml:space="preserve"> </w:t>
      </w:r>
      <w:r>
        <w:rPr>
          <w:rFonts w:cs="Arial"/>
        </w:rPr>
        <w:t>ТЕНТ</w:t>
      </w:r>
      <w:r w:rsidR="001D5FE9" w:rsidRPr="001D5FE9">
        <w:rPr>
          <w:rFonts w:cs="Arial"/>
        </w:rPr>
        <w:t xml:space="preserve"> – </w:t>
      </w:r>
      <w:r>
        <w:rPr>
          <w:rFonts w:cs="Arial"/>
        </w:rPr>
        <w:t>ТЕНТ</w:t>
      </w:r>
      <w:r w:rsidR="001D5FE9" w:rsidRPr="001D5FE9">
        <w:rPr>
          <w:rFonts w:cs="Arial"/>
        </w:rPr>
        <w:t xml:space="preserve"> </w:t>
      </w:r>
      <w:r>
        <w:rPr>
          <w:rFonts w:cs="Arial"/>
        </w:rPr>
        <w:t>А</w:t>
      </w:r>
      <w:r w:rsidR="001D5FE9" w:rsidRPr="001D5FE9">
        <w:rPr>
          <w:rFonts w:cs="Arial"/>
        </w:rPr>
        <w:t xml:space="preserve">, </w:t>
      </w:r>
      <w:r>
        <w:rPr>
          <w:rFonts w:cs="Arial"/>
        </w:rPr>
        <w:t>Обреновац</w:t>
      </w:r>
      <w:r w:rsidR="001D5FE9" w:rsidRPr="001D5FE9">
        <w:rPr>
          <w:rFonts w:cs="Arial"/>
        </w:rPr>
        <w:t xml:space="preserve">, </w:t>
      </w:r>
      <w:r>
        <w:rPr>
          <w:rFonts w:cs="Arial"/>
        </w:rPr>
        <w:t>Богољуба</w:t>
      </w:r>
      <w:r w:rsidR="001D5FE9" w:rsidRPr="001D5FE9">
        <w:rPr>
          <w:rFonts w:cs="Arial"/>
        </w:rPr>
        <w:t xml:space="preserve"> </w:t>
      </w:r>
      <w:r>
        <w:rPr>
          <w:rFonts w:cs="Arial"/>
        </w:rPr>
        <w:t>Уро</w:t>
      </w:r>
      <w:r w:rsidR="001D5FE9" w:rsidRPr="001D5FE9">
        <w:rPr>
          <w:rFonts w:cs="Arial"/>
        </w:rPr>
        <w:t>ш</w:t>
      </w:r>
      <w:r>
        <w:rPr>
          <w:rFonts w:cs="Arial"/>
        </w:rPr>
        <w:t>евића</w:t>
      </w:r>
      <w:r w:rsidR="001D5FE9" w:rsidRPr="001D5FE9">
        <w:rPr>
          <w:rFonts w:cs="Arial"/>
        </w:rPr>
        <w:t xml:space="preserve"> </w:t>
      </w:r>
      <w:r>
        <w:rPr>
          <w:rFonts w:cs="Arial"/>
        </w:rPr>
        <w:t>Црног</w:t>
      </w:r>
      <w:r w:rsidR="001D5FE9" w:rsidRPr="001D5FE9">
        <w:rPr>
          <w:rFonts w:cs="Arial"/>
        </w:rPr>
        <w:t xml:space="preserve"> 44 </w:t>
      </w:r>
    </w:p>
    <w:p w14:paraId="3CD93509" w14:textId="05D28BA6" w:rsidR="001D5FE9" w:rsidRPr="001D5FE9" w:rsidRDefault="00B71BF5" w:rsidP="001D5FE9">
      <w:pPr>
        <w:tabs>
          <w:tab w:val="left" w:pos="567"/>
        </w:tabs>
        <w:spacing w:before="0"/>
        <w:rPr>
          <w:rFonts w:cs="Arial"/>
        </w:rPr>
      </w:pPr>
      <w:r>
        <w:rPr>
          <w:rFonts w:cs="Arial"/>
        </w:rPr>
        <w:t>У</w:t>
      </w:r>
      <w:r w:rsidR="001D5FE9" w:rsidRPr="001D5FE9">
        <w:rPr>
          <w:rFonts w:cs="Arial"/>
        </w:rPr>
        <w:t xml:space="preserve"> </w:t>
      </w:r>
      <w:r>
        <w:rPr>
          <w:rFonts w:cs="Arial"/>
        </w:rPr>
        <w:t>слу</w:t>
      </w:r>
      <w:r w:rsidR="001D5FE9" w:rsidRPr="001D5FE9">
        <w:rPr>
          <w:rFonts w:cs="Arial"/>
        </w:rPr>
        <w:t>ч</w:t>
      </w:r>
      <w:r>
        <w:rPr>
          <w:rFonts w:cs="Arial"/>
        </w:rPr>
        <w:t>ају</w:t>
      </w:r>
      <w:r w:rsidR="001D5FE9" w:rsidRPr="001D5FE9">
        <w:rPr>
          <w:rFonts w:cs="Arial"/>
        </w:rPr>
        <w:t xml:space="preserve"> </w:t>
      </w:r>
      <w:r>
        <w:rPr>
          <w:rFonts w:cs="Arial"/>
        </w:rPr>
        <w:t>да</w:t>
      </w:r>
      <w:r w:rsidR="001D5FE9" w:rsidRPr="001D5FE9">
        <w:rPr>
          <w:rFonts w:cs="Arial"/>
        </w:rPr>
        <w:t xml:space="preserve"> </w:t>
      </w:r>
      <w:r>
        <w:rPr>
          <w:rFonts w:cs="Arial"/>
        </w:rPr>
        <w:t>се</w:t>
      </w:r>
      <w:r w:rsidR="001D5FE9" w:rsidRPr="001D5FE9">
        <w:rPr>
          <w:rFonts w:cs="Arial"/>
        </w:rPr>
        <w:t xml:space="preserve"> </w:t>
      </w:r>
      <w:r>
        <w:rPr>
          <w:rFonts w:cs="Arial"/>
        </w:rPr>
        <w:t>приликом</w:t>
      </w:r>
      <w:r w:rsidR="001D5FE9" w:rsidRPr="001D5FE9">
        <w:rPr>
          <w:rFonts w:cs="Arial"/>
        </w:rPr>
        <w:t xml:space="preserve"> </w:t>
      </w:r>
      <w:r>
        <w:rPr>
          <w:rFonts w:cs="Arial"/>
        </w:rPr>
        <w:t>пријема</w:t>
      </w:r>
      <w:r w:rsidR="001D5FE9" w:rsidRPr="001D5FE9">
        <w:rPr>
          <w:rFonts w:cs="Arial"/>
        </w:rPr>
        <w:t xml:space="preserve"> </w:t>
      </w:r>
      <w:r>
        <w:rPr>
          <w:rFonts w:cs="Arial"/>
        </w:rPr>
        <w:t>Услуге</w:t>
      </w:r>
      <w:r w:rsidR="001D5FE9" w:rsidRPr="001D5FE9">
        <w:rPr>
          <w:rFonts w:cs="Arial"/>
        </w:rPr>
        <w:t xml:space="preserve"> </w:t>
      </w:r>
      <w:r>
        <w:rPr>
          <w:rFonts w:cs="Arial"/>
        </w:rPr>
        <w:t>утврди</w:t>
      </w:r>
      <w:r w:rsidR="001D5FE9" w:rsidRPr="001D5FE9">
        <w:rPr>
          <w:rFonts w:cs="Arial"/>
        </w:rPr>
        <w:t xml:space="preserve"> </w:t>
      </w:r>
      <w:r>
        <w:rPr>
          <w:rFonts w:cs="Arial"/>
        </w:rPr>
        <w:t>да</w:t>
      </w:r>
      <w:r w:rsidR="001D5FE9" w:rsidRPr="001D5FE9">
        <w:rPr>
          <w:rFonts w:cs="Arial"/>
        </w:rPr>
        <w:t xml:space="preserve"> </w:t>
      </w:r>
      <w:r>
        <w:rPr>
          <w:rFonts w:cs="Arial"/>
        </w:rPr>
        <w:t>стварно</w:t>
      </w:r>
      <w:r w:rsidR="001D5FE9" w:rsidRPr="001D5FE9">
        <w:rPr>
          <w:rFonts w:cs="Arial"/>
        </w:rPr>
        <w:t xml:space="preserve"> </w:t>
      </w:r>
      <w:r>
        <w:rPr>
          <w:rFonts w:cs="Arial"/>
        </w:rPr>
        <w:t>стање</w:t>
      </w:r>
      <w:r w:rsidR="001D5FE9" w:rsidRPr="001D5FE9">
        <w:rPr>
          <w:rFonts w:cs="Arial"/>
        </w:rPr>
        <w:t xml:space="preserve"> </w:t>
      </w:r>
      <w:r>
        <w:rPr>
          <w:rFonts w:cs="Arial"/>
        </w:rPr>
        <w:t>не</w:t>
      </w:r>
      <w:r w:rsidR="001D5FE9" w:rsidRPr="001D5FE9">
        <w:rPr>
          <w:rFonts w:cs="Arial"/>
        </w:rPr>
        <w:t xml:space="preserve"> </w:t>
      </w:r>
      <w:r>
        <w:rPr>
          <w:rFonts w:cs="Arial"/>
        </w:rPr>
        <w:t>одговара</w:t>
      </w:r>
      <w:r w:rsidR="001D5FE9" w:rsidRPr="001D5FE9">
        <w:rPr>
          <w:rFonts w:cs="Arial"/>
        </w:rPr>
        <w:t xml:space="preserve"> </w:t>
      </w:r>
      <w:r>
        <w:rPr>
          <w:rFonts w:cs="Arial"/>
        </w:rPr>
        <w:t>обиму</w:t>
      </w:r>
      <w:r w:rsidR="001D5FE9" w:rsidRPr="001D5FE9">
        <w:rPr>
          <w:rFonts w:cs="Arial"/>
        </w:rPr>
        <w:t xml:space="preserve"> </w:t>
      </w:r>
      <w:r>
        <w:rPr>
          <w:rFonts w:cs="Arial"/>
        </w:rPr>
        <w:t>и</w:t>
      </w:r>
      <w:r w:rsidR="001D5FE9" w:rsidRPr="001D5FE9">
        <w:rPr>
          <w:rFonts w:cs="Arial"/>
        </w:rPr>
        <w:t xml:space="preserve"> </w:t>
      </w:r>
      <w:r>
        <w:rPr>
          <w:rFonts w:cs="Arial"/>
        </w:rPr>
        <w:t>квалитету</w:t>
      </w:r>
      <w:r w:rsidR="001D5FE9" w:rsidRPr="001D5FE9">
        <w:rPr>
          <w:rFonts w:cs="Arial"/>
        </w:rPr>
        <w:t xml:space="preserve">, </w:t>
      </w:r>
      <w:r>
        <w:rPr>
          <w:rFonts w:cs="Arial"/>
        </w:rPr>
        <w:t>Корисник</w:t>
      </w:r>
      <w:r w:rsidR="001D5FE9" w:rsidRPr="001D5FE9">
        <w:rPr>
          <w:rFonts w:cs="Arial"/>
        </w:rPr>
        <w:t xml:space="preserve"> </w:t>
      </w:r>
      <w:r>
        <w:rPr>
          <w:rFonts w:cs="Arial"/>
        </w:rPr>
        <w:t>услуге</w:t>
      </w:r>
      <w:r w:rsidR="001D5FE9" w:rsidRPr="001D5FE9">
        <w:rPr>
          <w:rFonts w:cs="Arial"/>
        </w:rPr>
        <w:t xml:space="preserve"> </w:t>
      </w:r>
      <w:r>
        <w:rPr>
          <w:rFonts w:cs="Arial"/>
        </w:rPr>
        <w:t>је</w:t>
      </w:r>
      <w:r w:rsidR="001D5FE9" w:rsidRPr="001D5FE9">
        <w:rPr>
          <w:rFonts w:cs="Arial"/>
        </w:rPr>
        <w:t xml:space="preserve"> </w:t>
      </w:r>
      <w:r>
        <w:rPr>
          <w:rFonts w:cs="Arial"/>
        </w:rPr>
        <w:t>дужан</w:t>
      </w:r>
      <w:r w:rsidR="001D5FE9" w:rsidRPr="001D5FE9">
        <w:rPr>
          <w:rFonts w:cs="Arial"/>
        </w:rPr>
        <w:t xml:space="preserve"> </w:t>
      </w:r>
      <w:r>
        <w:rPr>
          <w:rFonts w:cs="Arial"/>
        </w:rPr>
        <w:t>да</w:t>
      </w:r>
      <w:r w:rsidR="001D5FE9" w:rsidRPr="001D5FE9">
        <w:rPr>
          <w:rFonts w:cs="Arial"/>
        </w:rPr>
        <w:t xml:space="preserve"> </w:t>
      </w:r>
      <w:r>
        <w:rPr>
          <w:rFonts w:cs="Arial"/>
        </w:rPr>
        <w:t>рекламацију</w:t>
      </w:r>
      <w:r w:rsidR="001D5FE9" w:rsidRPr="001D5FE9">
        <w:rPr>
          <w:rFonts w:cs="Arial"/>
        </w:rPr>
        <w:t xml:space="preserve"> </w:t>
      </w:r>
      <w:r>
        <w:rPr>
          <w:rFonts w:cs="Arial"/>
        </w:rPr>
        <w:t>записни</w:t>
      </w:r>
      <w:r w:rsidR="001D5FE9" w:rsidRPr="001D5FE9">
        <w:rPr>
          <w:rFonts w:cs="Arial"/>
        </w:rPr>
        <w:t>ч</w:t>
      </w:r>
      <w:r>
        <w:rPr>
          <w:rFonts w:cs="Arial"/>
        </w:rPr>
        <w:t>ки</w:t>
      </w:r>
      <w:r w:rsidR="001D5FE9" w:rsidRPr="001D5FE9">
        <w:rPr>
          <w:rFonts w:cs="Arial"/>
        </w:rPr>
        <w:t xml:space="preserve"> </w:t>
      </w:r>
      <w:r>
        <w:rPr>
          <w:rFonts w:cs="Arial"/>
        </w:rPr>
        <w:t>констатује</w:t>
      </w:r>
      <w:r w:rsidR="001D5FE9" w:rsidRPr="001D5FE9">
        <w:rPr>
          <w:rFonts w:cs="Arial"/>
        </w:rPr>
        <w:t xml:space="preserve"> </w:t>
      </w:r>
      <w:r>
        <w:rPr>
          <w:rFonts w:cs="Arial"/>
        </w:rPr>
        <w:t>и</w:t>
      </w:r>
      <w:r w:rsidR="001D5FE9" w:rsidRPr="001D5FE9">
        <w:rPr>
          <w:rFonts w:cs="Arial"/>
        </w:rPr>
        <w:t xml:space="preserve"> </w:t>
      </w:r>
      <w:r>
        <w:rPr>
          <w:rFonts w:cs="Arial"/>
        </w:rPr>
        <w:t>исту</w:t>
      </w:r>
      <w:r w:rsidR="001D5FE9" w:rsidRPr="001D5FE9">
        <w:rPr>
          <w:rFonts w:cs="Arial"/>
        </w:rPr>
        <w:t xml:space="preserve"> </w:t>
      </w:r>
      <w:r>
        <w:rPr>
          <w:rFonts w:cs="Arial"/>
        </w:rPr>
        <w:t>одмах</w:t>
      </w:r>
      <w:r w:rsidR="001D5FE9" w:rsidRPr="001D5FE9">
        <w:rPr>
          <w:rFonts w:cs="Arial"/>
        </w:rPr>
        <w:t xml:space="preserve"> </w:t>
      </w:r>
      <w:r>
        <w:rPr>
          <w:rFonts w:cs="Arial"/>
        </w:rPr>
        <w:t>достави</w:t>
      </w:r>
      <w:r w:rsidR="001D5FE9" w:rsidRPr="001D5FE9">
        <w:rPr>
          <w:rFonts w:cs="Arial"/>
        </w:rPr>
        <w:t xml:space="preserve"> </w:t>
      </w:r>
      <w:r>
        <w:rPr>
          <w:rFonts w:cs="Arial"/>
        </w:rPr>
        <w:t>Пружаоцу</w:t>
      </w:r>
      <w:r w:rsidR="001D5FE9" w:rsidRPr="001D5FE9">
        <w:rPr>
          <w:rFonts w:cs="Arial"/>
        </w:rPr>
        <w:t xml:space="preserve"> </w:t>
      </w:r>
      <w:r>
        <w:rPr>
          <w:rFonts w:cs="Arial"/>
        </w:rPr>
        <w:t>услуге</w:t>
      </w:r>
      <w:r w:rsidR="001D5FE9" w:rsidRPr="001D5FE9">
        <w:rPr>
          <w:rFonts w:cs="Arial"/>
        </w:rPr>
        <w:t xml:space="preserve"> </w:t>
      </w:r>
      <w:r>
        <w:rPr>
          <w:rFonts w:cs="Arial"/>
        </w:rPr>
        <w:t>у</w:t>
      </w:r>
      <w:r w:rsidR="001D5FE9" w:rsidRPr="001D5FE9">
        <w:rPr>
          <w:rFonts w:cs="Arial"/>
        </w:rPr>
        <w:t xml:space="preserve"> </w:t>
      </w:r>
      <w:r>
        <w:rPr>
          <w:rFonts w:cs="Arial"/>
        </w:rPr>
        <w:t>року</w:t>
      </w:r>
      <w:r w:rsidR="001D5FE9" w:rsidRPr="001D5FE9">
        <w:rPr>
          <w:rFonts w:cs="Arial"/>
        </w:rPr>
        <w:t xml:space="preserve"> </w:t>
      </w:r>
      <w:r>
        <w:rPr>
          <w:rFonts w:cs="Arial"/>
        </w:rPr>
        <w:t>од</w:t>
      </w:r>
      <w:r w:rsidR="001D5FE9" w:rsidRPr="001D5FE9">
        <w:rPr>
          <w:rFonts w:cs="Arial"/>
        </w:rPr>
        <w:t xml:space="preserve"> 5 (</w:t>
      </w:r>
      <w:r>
        <w:rPr>
          <w:rFonts w:cs="Arial"/>
        </w:rPr>
        <w:t>словима</w:t>
      </w:r>
      <w:r w:rsidR="001D5FE9" w:rsidRPr="001D5FE9">
        <w:rPr>
          <w:rFonts w:cs="Arial"/>
        </w:rPr>
        <w:t>:</w:t>
      </w:r>
      <w:r>
        <w:rPr>
          <w:rFonts w:cs="Arial"/>
        </w:rPr>
        <w:t>пет</w:t>
      </w:r>
      <w:r w:rsidR="001D5FE9" w:rsidRPr="001D5FE9">
        <w:rPr>
          <w:rFonts w:cs="Arial"/>
        </w:rPr>
        <w:t xml:space="preserve">) </w:t>
      </w:r>
      <w:r>
        <w:rPr>
          <w:rFonts w:cs="Arial"/>
        </w:rPr>
        <w:t>дана</w:t>
      </w:r>
      <w:r w:rsidR="001D5FE9" w:rsidRPr="001D5FE9">
        <w:rPr>
          <w:rFonts w:cs="Arial"/>
        </w:rPr>
        <w:t>.</w:t>
      </w:r>
    </w:p>
    <w:p w14:paraId="73D4724F" w14:textId="140C68D8" w:rsidR="001D5FE9" w:rsidRDefault="00B71BF5" w:rsidP="001D5FE9">
      <w:pPr>
        <w:tabs>
          <w:tab w:val="left" w:pos="567"/>
        </w:tabs>
        <w:spacing w:before="0"/>
        <w:rPr>
          <w:rFonts w:cs="Arial"/>
        </w:rPr>
      </w:pPr>
      <w:r>
        <w:rPr>
          <w:rFonts w:cs="Arial"/>
        </w:rPr>
        <w:t>Пружалац</w:t>
      </w:r>
      <w:r w:rsidR="001D5FE9" w:rsidRPr="001D5FE9">
        <w:rPr>
          <w:rFonts w:cs="Arial"/>
        </w:rPr>
        <w:t xml:space="preserve"> </w:t>
      </w:r>
      <w:r>
        <w:rPr>
          <w:rFonts w:cs="Arial"/>
        </w:rPr>
        <w:t>услуге</w:t>
      </w:r>
      <w:r w:rsidR="001D5FE9" w:rsidRPr="001D5FE9">
        <w:rPr>
          <w:rFonts w:cs="Arial"/>
        </w:rPr>
        <w:t xml:space="preserve">  </w:t>
      </w:r>
      <w:r>
        <w:rPr>
          <w:rFonts w:cs="Arial"/>
        </w:rPr>
        <w:t>се</w:t>
      </w:r>
      <w:r w:rsidR="001D5FE9" w:rsidRPr="001D5FE9">
        <w:rPr>
          <w:rFonts w:cs="Arial"/>
        </w:rPr>
        <w:t xml:space="preserve"> </w:t>
      </w:r>
      <w:r>
        <w:rPr>
          <w:rFonts w:cs="Arial"/>
        </w:rPr>
        <w:t>обавезује</w:t>
      </w:r>
      <w:r w:rsidR="001D5FE9" w:rsidRPr="001D5FE9">
        <w:rPr>
          <w:rFonts w:cs="Arial"/>
        </w:rPr>
        <w:t xml:space="preserve"> </w:t>
      </w:r>
      <w:r>
        <w:rPr>
          <w:rFonts w:cs="Arial"/>
        </w:rPr>
        <w:t>да</w:t>
      </w:r>
      <w:r w:rsidR="001D5FE9" w:rsidRPr="001D5FE9">
        <w:rPr>
          <w:rFonts w:cs="Arial"/>
        </w:rPr>
        <w:t xml:space="preserve"> </w:t>
      </w:r>
      <w:r>
        <w:rPr>
          <w:rFonts w:cs="Arial"/>
        </w:rPr>
        <w:t>недостатке</w:t>
      </w:r>
      <w:r w:rsidR="001D5FE9" w:rsidRPr="001D5FE9">
        <w:rPr>
          <w:rFonts w:cs="Arial"/>
        </w:rPr>
        <w:t xml:space="preserve"> </w:t>
      </w:r>
      <w:r>
        <w:rPr>
          <w:rFonts w:cs="Arial"/>
        </w:rPr>
        <w:t>установљене</w:t>
      </w:r>
      <w:r w:rsidR="001D5FE9" w:rsidRPr="001D5FE9">
        <w:rPr>
          <w:rFonts w:cs="Arial"/>
        </w:rPr>
        <w:t xml:space="preserve"> </w:t>
      </w:r>
      <w:r>
        <w:rPr>
          <w:rFonts w:cs="Arial"/>
        </w:rPr>
        <w:t>од</w:t>
      </w:r>
      <w:r w:rsidR="001D5FE9" w:rsidRPr="001D5FE9">
        <w:rPr>
          <w:rFonts w:cs="Arial"/>
        </w:rPr>
        <w:t xml:space="preserve"> </w:t>
      </w:r>
      <w:r>
        <w:rPr>
          <w:rFonts w:cs="Arial"/>
        </w:rPr>
        <w:t>стране</w:t>
      </w:r>
      <w:r w:rsidR="001D5FE9" w:rsidRPr="001D5FE9">
        <w:rPr>
          <w:rFonts w:cs="Arial"/>
        </w:rPr>
        <w:t xml:space="preserve"> </w:t>
      </w:r>
      <w:r>
        <w:rPr>
          <w:rFonts w:cs="Arial"/>
        </w:rPr>
        <w:t>Корисника</w:t>
      </w:r>
      <w:r w:rsidR="001D5FE9" w:rsidRPr="001D5FE9">
        <w:rPr>
          <w:rFonts w:cs="Arial"/>
        </w:rPr>
        <w:t xml:space="preserve"> </w:t>
      </w:r>
      <w:r>
        <w:rPr>
          <w:rFonts w:cs="Arial"/>
        </w:rPr>
        <w:t>услуге</w:t>
      </w:r>
      <w:r w:rsidR="001D5FE9" w:rsidRPr="001D5FE9">
        <w:rPr>
          <w:rFonts w:cs="Arial"/>
        </w:rPr>
        <w:t xml:space="preserve"> </w:t>
      </w:r>
      <w:r>
        <w:rPr>
          <w:rFonts w:cs="Arial"/>
        </w:rPr>
        <w:t>приликом</w:t>
      </w:r>
      <w:r w:rsidR="001D5FE9" w:rsidRPr="001D5FE9">
        <w:rPr>
          <w:rFonts w:cs="Arial"/>
        </w:rPr>
        <w:t xml:space="preserve"> </w:t>
      </w:r>
      <w:r>
        <w:rPr>
          <w:rFonts w:cs="Arial"/>
        </w:rPr>
        <w:t>квантитативног</w:t>
      </w:r>
      <w:r w:rsidR="001D5FE9" w:rsidRPr="001D5FE9">
        <w:rPr>
          <w:rFonts w:cs="Arial"/>
        </w:rPr>
        <w:t xml:space="preserve"> </w:t>
      </w:r>
      <w:r>
        <w:rPr>
          <w:rFonts w:cs="Arial"/>
        </w:rPr>
        <w:t>и</w:t>
      </w:r>
      <w:r w:rsidR="001D5FE9" w:rsidRPr="001D5FE9">
        <w:rPr>
          <w:rFonts w:cs="Arial"/>
        </w:rPr>
        <w:t xml:space="preserve"> </w:t>
      </w:r>
      <w:r>
        <w:rPr>
          <w:rFonts w:cs="Arial"/>
        </w:rPr>
        <w:t>квалитативног</w:t>
      </w:r>
      <w:r w:rsidR="001D5FE9" w:rsidRPr="001D5FE9">
        <w:rPr>
          <w:rFonts w:cs="Arial"/>
        </w:rPr>
        <w:t xml:space="preserve"> </w:t>
      </w:r>
      <w:r>
        <w:rPr>
          <w:rFonts w:cs="Arial"/>
        </w:rPr>
        <w:t>пријема</w:t>
      </w:r>
      <w:r w:rsidR="001D5FE9" w:rsidRPr="001D5FE9">
        <w:rPr>
          <w:rFonts w:cs="Arial"/>
        </w:rPr>
        <w:t xml:space="preserve"> </w:t>
      </w:r>
      <w:r>
        <w:rPr>
          <w:rFonts w:cs="Arial"/>
        </w:rPr>
        <w:t>отклони</w:t>
      </w:r>
      <w:r w:rsidR="001D5FE9" w:rsidRPr="001D5FE9">
        <w:rPr>
          <w:rFonts w:cs="Arial"/>
        </w:rPr>
        <w:t xml:space="preserve"> </w:t>
      </w:r>
      <w:r>
        <w:rPr>
          <w:rFonts w:cs="Arial"/>
        </w:rPr>
        <w:t>у</w:t>
      </w:r>
      <w:r w:rsidR="001D5FE9" w:rsidRPr="001D5FE9">
        <w:rPr>
          <w:rFonts w:cs="Arial"/>
        </w:rPr>
        <w:t xml:space="preserve"> </w:t>
      </w:r>
      <w:r>
        <w:rPr>
          <w:rFonts w:cs="Arial"/>
        </w:rPr>
        <w:t>року</w:t>
      </w:r>
      <w:r w:rsidR="001D5FE9" w:rsidRPr="001D5FE9">
        <w:rPr>
          <w:rFonts w:cs="Arial"/>
        </w:rPr>
        <w:t xml:space="preserve"> </w:t>
      </w:r>
      <w:r>
        <w:rPr>
          <w:rFonts w:cs="Arial"/>
        </w:rPr>
        <w:t>од</w:t>
      </w:r>
      <w:r w:rsidR="001D5FE9" w:rsidRPr="001D5FE9">
        <w:rPr>
          <w:rFonts w:cs="Arial"/>
        </w:rPr>
        <w:t xml:space="preserve"> 10 (</w:t>
      </w:r>
      <w:r>
        <w:rPr>
          <w:rFonts w:cs="Arial"/>
        </w:rPr>
        <w:t>словима</w:t>
      </w:r>
      <w:r w:rsidR="001D5FE9" w:rsidRPr="001D5FE9">
        <w:rPr>
          <w:rFonts w:cs="Arial"/>
        </w:rPr>
        <w:t xml:space="preserve">: </w:t>
      </w:r>
      <w:r>
        <w:rPr>
          <w:rFonts w:cs="Arial"/>
        </w:rPr>
        <w:t>десетдана</w:t>
      </w:r>
      <w:r w:rsidR="001D5FE9" w:rsidRPr="001D5FE9">
        <w:rPr>
          <w:rFonts w:cs="Arial"/>
        </w:rPr>
        <w:t xml:space="preserve">) </w:t>
      </w:r>
      <w:r>
        <w:rPr>
          <w:rFonts w:cs="Arial"/>
        </w:rPr>
        <w:t>од</w:t>
      </w:r>
      <w:r w:rsidR="001D5FE9" w:rsidRPr="001D5FE9">
        <w:rPr>
          <w:rFonts w:cs="Arial"/>
        </w:rPr>
        <w:t xml:space="preserve"> </w:t>
      </w:r>
      <w:r>
        <w:rPr>
          <w:rFonts w:cs="Arial"/>
        </w:rPr>
        <w:t>момента</w:t>
      </w:r>
      <w:r w:rsidR="001D5FE9" w:rsidRPr="001D5FE9">
        <w:rPr>
          <w:rFonts w:cs="Arial"/>
        </w:rPr>
        <w:t xml:space="preserve"> </w:t>
      </w:r>
      <w:r>
        <w:rPr>
          <w:rFonts w:cs="Arial"/>
        </w:rPr>
        <w:t>пријема</w:t>
      </w:r>
      <w:r w:rsidR="001D5FE9" w:rsidRPr="001D5FE9">
        <w:rPr>
          <w:rFonts w:cs="Arial"/>
        </w:rPr>
        <w:t xml:space="preserve"> </w:t>
      </w:r>
      <w:r>
        <w:rPr>
          <w:rFonts w:cs="Arial"/>
        </w:rPr>
        <w:t>рекламације</w:t>
      </w:r>
      <w:r w:rsidR="001D5FE9" w:rsidRPr="001D5FE9">
        <w:rPr>
          <w:rFonts w:cs="Arial"/>
        </w:rPr>
        <w:t xml:space="preserve"> </w:t>
      </w:r>
      <w:r>
        <w:rPr>
          <w:rFonts w:cs="Arial"/>
        </w:rPr>
        <w:t>о</w:t>
      </w:r>
      <w:r w:rsidR="001D5FE9" w:rsidRPr="001D5FE9">
        <w:rPr>
          <w:rFonts w:cs="Arial"/>
        </w:rPr>
        <w:t xml:space="preserve"> </w:t>
      </w:r>
      <w:r>
        <w:rPr>
          <w:rFonts w:cs="Arial"/>
        </w:rPr>
        <w:t>свом</w:t>
      </w:r>
      <w:r w:rsidR="001D5FE9" w:rsidRPr="001D5FE9">
        <w:rPr>
          <w:rFonts w:cs="Arial"/>
        </w:rPr>
        <w:t xml:space="preserve"> </w:t>
      </w:r>
      <w:r>
        <w:rPr>
          <w:rFonts w:cs="Arial"/>
        </w:rPr>
        <w:t>тро</w:t>
      </w:r>
      <w:r w:rsidR="001D5FE9" w:rsidRPr="001D5FE9">
        <w:rPr>
          <w:rFonts w:cs="Arial"/>
        </w:rPr>
        <w:t>ш</w:t>
      </w:r>
      <w:r>
        <w:rPr>
          <w:rFonts w:cs="Arial"/>
        </w:rPr>
        <w:t>ку</w:t>
      </w:r>
      <w:r w:rsidR="001D5FE9" w:rsidRPr="001D5FE9">
        <w:rPr>
          <w:rFonts w:cs="Arial"/>
        </w:rPr>
        <w:t>.</w:t>
      </w:r>
    </w:p>
    <w:p w14:paraId="3B1EDEE4" w14:textId="2FD466B7" w:rsidR="00C13387" w:rsidRDefault="00C13387" w:rsidP="001D5FE9">
      <w:pPr>
        <w:tabs>
          <w:tab w:val="left" w:pos="567"/>
        </w:tabs>
        <w:spacing w:before="0"/>
        <w:rPr>
          <w:rFonts w:cs="Arial"/>
        </w:rPr>
      </w:pPr>
    </w:p>
    <w:p w14:paraId="027553B9" w14:textId="12352634" w:rsidR="00C13387" w:rsidRDefault="00C13387" w:rsidP="001D5FE9">
      <w:pPr>
        <w:tabs>
          <w:tab w:val="left" w:pos="567"/>
        </w:tabs>
        <w:spacing w:before="0"/>
        <w:rPr>
          <w:rFonts w:cs="Arial"/>
        </w:rPr>
      </w:pPr>
    </w:p>
    <w:p w14:paraId="5B9B06C9" w14:textId="77777777" w:rsidR="00C13387" w:rsidRPr="00FF53BE" w:rsidRDefault="00C13387" w:rsidP="00C13387">
      <w:pPr>
        <w:spacing w:before="0"/>
        <w:rPr>
          <w:rFonts w:cs="Arial"/>
          <w:b/>
          <w:lang w:val="sr-Cyrl-RS"/>
        </w:rPr>
      </w:pPr>
      <w:r w:rsidRPr="00FF53BE">
        <w:rPr>
          <w:rFonts w:cs="Arial"/>
          <w:b/>
        </w:rPr>
        <w:t>СРЕДСТВА ФИНАНСИЈСКОГ ОБЕЗБЕЂЕЊА</w:t>
      </w:r>
    </w:p>
    <w:p w14:paraId="656037A4" w14:textId="77777777" w:rsidR="00C13387" w:rsidRPr="00FF53BE" w:rsidRDefault="00C13387" w:rsidP="00C13387">
      <w:pPr>
        <w:spacing w:before="0"/>
        <w:rPr>
          <w:rFonts w:cs="Arial"/>
          <w:b/>
          <w:lang w:val="sr-Cyrl-RS"/>
        </w:rPr>
      </w:pPr>
    </w:p>
    <w:p w14:paraId="37437AA0" w14:textId="0BED9827" w:rsidR="00C13387" w:rsidRPr="00FF53BE" w:rsidRDefault="00C13387" w:rsidP="00C13387">
      <w:pPr>
        <w:spacing w:before="0"/>
        <w:jc w:val="center"/>
        <w:rPr>
          <w:rFonts w:cs="Arial"/>
          <w:b/>
          <w:lang w:val="sr-Cyrl-RS"/>
        </w:rPr>
      </w:pPr>
      <w:r w:rsidRPr="00FF53BE">
        <w:rPr>
          <w:rFonts w:cs="Arial"/>
          <w:b/>
        </w:rPr>
        <w:t xml:space="preserve">Члан </w:t>
      </w:r>
      <w:r>
        <w:rPr>
          <w:rFonts w:cs="Arial"/>
          <w:b/>
          <w:lang w:val="sr-Cyrl-RS"/>
        </w:rPr>
        <w:t>10</w:t>
      </w:r>
      <w:r w:rsidRPr="00FF53BE">
        <w:rPr>
          <w:rFonts w:cs="Arial"/>
          <w:b/>
          <w:lang w:val="sr-Cyrl-RS"/>
        </w:rPr>
        <w:t xml:space="preserve"> </w:t>
      </w:r>
      <w:r w:rsidRPr="00FF53BE">
        <w:rPr>
          <w:rFonts w:cs="Arial"/>
          <w:b/>
        </w:rPr>
        <w:t xml:space="preserve">. </w:t>
      </w:r>
    </w:p>
    <w:p w14:paraId="32C4231E" w14:textId="77777777" w:rsidR="00C13387" w:rsidRPr="00FF53BE" w:rsidRDefault="00C13387" w:rsidP="00C13387">
      <w:pPr>
        <w:spacing w:before="0"/>
        <w:rPr>
          <w:rFonts w:cs="Arial"/>
        </w:rPr>
      </w:pPr>
      <w:r w:rsidRPr="00FF53BE">
        <w:rPr>
          <w:rFonts w:cs="Arial"/>
        </w:rPr>
        <w:t xml:space="preserve">Меница за добро извршење посла </w:t>
      </w:r>
    </w:p>
    <w:p w14:paraId="29840B52" w14:textId="77777777" w:rsidR="00C13387" w:rsidRPr="00FF53BE" w:rsidRDefault="00C13387" w:rsidP="00C13387">
      <w:pPr>
        <w:spacing w:before="0"/>
        <w:rPr>
          <w:rFonts w:cs="Arial"/>
        </w:rPr>
      </w:pPr>
      <w:r w:rsidRPr="00FF53BE">
        <w:rPr>
          <w:rFonts w:cs="Arial"/>
        </w:rPr>
        <w:t>Продавац је обавезан да Купцу достави:</w:t>
      </w:r>
    </w:p>
    <w:p w14:paraId="49B2FEF6" w14:textId="77777777" w:rsidR="00C13387" w:rsidRPr="00FF53BE" w:rsidRDefault="00C13387" w:rsidP="001278CA">
      <w:pPr>
        <w:numPr>
          <w:ilvl w:val="0"/>
          <w:numId w:val="32"/>
        </w:numPr>
        <w:spacing w:before="0" w:after="200" w:line="276" w:lineRule="auto"/>
        <w:contextualSpacing/>
        <w:rPr>
          <w:rFonts w:eastAsia="Calibri" w:cs="Arial"/>
          <w:lang w:val="sr-Cyrl-RS"/>
        </w:rPr>
      </w:pPr>
      <w:r w:rsidRPr="00FF53BE">
        <w:rPr>
          <w:rFonts w:eastAsia="Calibri" w:cs="Arial"/>
          <w:lang w:val="sr-Cyrl-RS"/>
        </w:rPr>
        <w:t>Меницу која је:</w:t>
      </w:r>
    </w:p>
    <w:p w14:paraId="72EC09B7" w14:textId="77777777" w:rsidR="00C13387" w:rsidRPr="00FF53BE" w:rsidRDefault="00C13387" w:rsidP="001278CA">
      <w:pPr>
        <w:numPr>
          <w:ilvl w:val="0"/>
          <w:numId w:val="31"/>
        </w:numPr>
        <w:ind w:left="1710"/>
        <w:rPr>
          <w:rFonts w:cs="Arial"/>
        </w:rPr>
      </w:pPr>
      <w:r w:rsidRPr="00FF53BE">
        <w:rPr>
          <w:rFonts w:cs="Arial"/>
        </w:rPr>
        <w:t>издата са клаузулом „без протеста“ и „без извештаја“</w:t>
      </w:r>
      <w:r w:rsidRPr="00FF53BE">
        <w:rPr>
          <w:rFonts w:cs="Arial"/>
          <w:lang w:val="sr-Cyrl-RS"/>
        </w:rPr>
        <w:t xml:space="preserve"> </w:t>
      </w:r>
      <w:r w:rsidRPr="00FF53BE">
        <w:rPr>
          <w:rFonts w:cs="Arial"/>
        </w:rPr>
        <w:t>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14:paraId="643DB654" w14:textId="77777777" w:rsidR="00C13387" w:rsidRPr="00FF53BE" w:rsidRDefault="00C13387" w:rsidP="001278CA">
      <w:pPr>
        <w:numPr>
          <w:ilvl w:val="0"/>
          <w:numId w:val="31"/>
        </w:numPr>
        <w:ind w:left="1710"/>
        <w:rPr>
          <w:rFonts w:cs="Arial"/>
        </w:rPr>
      </w:pPr>
      <w:r w:rsidRPr="00FF53BE">
        <w:rPr>
          <w:rFonts w:cs="Arial"/>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w:t>
      </w:r>
      <w:r w:rsidRPr="00FF53BE">
        <w:rPr>
          <w:rFonts w:cs="Arial"/>
          <w:lang w:val="sr-Cyrl-RS"/>
        </w:rPr>
        <w:t xml:space="preserve"> и 80/15</w:t>
      </w:r>
      <w:r w:rsidRPr="00FF53BE">
        <w:rPr>
          <w:rFonts w:cs="Arial"/>
        </w:rPr>
        <w:t xml:space="preserve">) и то документује овереним захтевом пословној банци да региструје меницу са одређеним серијским бројем, основ на основу </w:t>
      </w:r>
      <w:r w:rsidRPr="00FF53BE">
        <w:rPr>
          <w:rFonts w:cs="Arial"/>
        </w:rPr>
        <w:lastRenderedPageBreak/>
        <w:t>кога се издаје меница и менично овлашћење (број ЈН) и износ из основа (тачка 4. став 2. Одлуке).</w:t>
      </w:r>
    </w:p>
    <w:p w14:paraId="2E88904E" w14:textId="77777777" w:rsidR="00C13387" w:rsidRPr="00FF53BE" w:rsidRDefault="00C13387" w:rsidP="001278CA">
      <w:pPr>
        <w:numPr>
          <w:ilvl w:val="0"/>
          <w:numId w:val="32"/>
        </w:numPr>
        <w:spacing w:before="0" w:after="200" w:line="276" w:lineRule="auto"/>
        <w:contextualSpacing/>
        <w:rPr>
          <w:rFonts w:eastAsia="Calibri" w:cs="Arial"/>
          <w:lang w:val="sr-Cyrl-RS"/>
        </w:rPr>
      </w:pPr>
      <w:r w:rsidRPr="00FF53BE">
        <w:rPr>
          <w:rFonts w:eastAsia="Calibri" w:cs="Arial"/>
          <w:lang w:val="sr-Cyrl-RS"/>
        </w:rPr>
        <w:t xml:space="preserve">Менично писмо – овлашћење којим продавац овлашћује купца да може наплатити меницу  на износ од </w:t>
      </w:r>
      <w:r>
        <w:rPr>
          <w:rFonts w:eastAsia="Calibri" w:cs="Arial"/>
          <w:lang w:val="sr-Latn-RS"/>
        </w:rPr>
        <w:t>10</w:t>
      </w:r>
      <w:r w:rsidRPr="00FF53BE">
        <w:rPr>
          <w:rFonts w:eastAsia="Calibri" w:cs="Arial"/>
          <w:lang w:val="sr-Cyrl-RS"/>
        </w:rPr>
        <w:t xml:space="preserve">% од вредности </w:t>
      </w:r>
      <w:r>
        <w:rPr>
          <w:rFonts w:eastAsia="Calibri" w:cs="Arial"/>
          <w:lang w:val="sr-Cyrl-RS"/>
        </w:rPr>
        <w:t xml:space="preserve"> уговора </w:t>
      </w:r>
      <w:r w:rsidRPr="00FF53BE">
        <w:rPr>
          <w:rFonts w:eastAsia="Calibri" w:cs="Arial"/>
          <w:lang w:val="sr-Cyrl-RS"/>
        </w:rPr>
        <w:t xml:space="preserve">(без ПДВ) са роком важења минимално </w:t>
      </w:r>
      <w:r>
        <w:rPr>
          <w:rFonts w:eastAsia="Calibri" w:cs="Arial"/>
          <w:lang w:val="sr-Cyrl-RS"/>
        </w:rPr>
        <w:t>30 дана</w:t>
      </w:r>
      <w:r w:rsidRPr="00FF53BE">
        <w:rPr>
          <w:rFonts w:eastAsia="Calibri" w:cs="Arial"/>
          <w:lang w:val="sr-Cyrl-RS"/>
        </w:rPr>
        <w:t xml:space="preserve"> дужим од рока важења уговора, с тим да евентуални продужетак рока важења уговора има за последицу и продужење рока важења менице и меничног овлашћења, које мора бити издато на основу Закона о меници. </w:t>
      </w:r>
    </w:p>
    <w:p w14:paraId="4814C75E" w14:textId="77777777" w:rsidR="00C13387" w:rsidRPr="00FF53BE" w:rsidRDefault="00C13387" w:rsidP="001278CA">
      <w:pPr>
        <w:numPr>
          <w:ilvl w:val="0"/>
          <w:numId w:val="32"/>
        </w:numPr>
        <w:spacing w:before="0" w:after="200" w:line="276" w:lineRule="auto"/>
        <w:contextualSpacing/>
        <w:rPr>
          <w:rFonts w:eastAsia="Calibri" w:cs="Arial"/>
          <w:lang w:val="sr-Cyrl-RS"/>
        </w:rPr>
      </w:pPr>
      <w:r w:rsidRPr="00FF53BE">
        <w:rPr>
          <w:rFonts w:eastAsia="Calibri" w:cs="Arial"/>
          <w:lang w:val="sr-Cyrl-RS"/>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14:paraId="6031427B" w14:textId="77777777" w:rsidR="00C13387" w:rsidRPr="00FF53BE" w:rsidRDefault="00C13387" w:rsidP="00C13387">
      <w:pPr>
        <w:spacing w:before="0"/>
        <w:rPr>
          <w:rFonts w:cs="Arial"/>
          <w:i/>
        </w:rPr>
      </w:pPr>
    </w:p>
    <w:p w14:paraId="5CD040A6" w14:textId="77777777" w:rsidR="00C13387" w:rsidRPr="00FF53BE" w:rsidRDefault="00C13387" w:rsidP="001278CA">
      <w:pPr>
        <w:numPr>
          <w:ilvl w:val="0"/>
          <w:numId w:val="32"/>
        </w:numPr>
        <w:spacing w:before="0" w:after="200" w:line="276" w:lineRule="auto"/>
        <w:contextualSpacing/>
        <w:rPr>
          <w:rFonts w:eastAsia="Calibri" w:cs="Arial"/>
          <w:lang w:val="sr-Cyrl-RS"/>
        </w:rPr>
      </w:pPr>
      <w:r w:rsidRPr="00FF53BE">
        <w:rPr>
          <w:rFonts w:eastAsia="Calibri" w:cs="Arial"/>
          <w:lang w:val="sr-Cyrl-RS"/>
        </w:rPr>
        <w:t>фотокопију важећег Картона депонованих потписа овлашћених лица за располагање новчаним средствима Продавца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14:paraId="3C4D0396" w14:textId="77777777" w:rsidR="00C13387" w:rsidRPr="00FF53BE" w:rsidRDefault="00C13387" w:rsidP="001278CA">
      <w:pPr>
        <w:numPr>
          <w:ilvl w:val="0"/>
          <w:numId w:val="32"/>
        </w:numPr>
        <w:spacing w:before="0" w:after="200" w:line="276" w:lineRule="auto"/>
        <w:contextualSpacing/>
        <w:rPr>
          <w:rFonts w:eastAsia="Calibri" w:cs="Arial"/>
          <w:lang w:val="sr-Cyrl-RS"/>
        </w:rPr>
      </w:pPr>
      <w:r w:rsidRPr="00FF53BE">
        <w:rPr>
          <w:rFonts w:eastAsia="Calibri" w:cs="Arial"/>
          <w:lang w:val="sr-Cyrl-RS"/>
        </w:rPr>
        <w:t>фотокопију ОП обрасца.</w:t>
      </w:r>
    </w:p>
    <w:p w14:paraId="718F5ED1" w14:textId="77777777" w:rsidR="00C13387" w:rsidRPr="00FF53BE" w:rsidRDefault="00C13387" w:rsidP="001278CA">
      <w:pPr>
        <w:numPr>
          <w:ilvl w:val="0"/>
          <w:numId w:val="32"/>
        </w:numPr>
        <w:spacing w:before="0" w:after="200" w:line="276" w:lineRule="auto"/>
        <w:contextualSpacing/>
        <w:rPr>
          <w:rFonts w:eastAsia="Calibri" w:cs="Arial"/>
          <w:lang w:val="sr-Cyrl-RS"/>
        </w:rPr>
      </w:pPr>
      <w:r w:rsidRPr="00FF53BE">
        <w:rPr>
          <w:rFonts w:eastAsia="Calibri" w:cs="Arial"/>
          <w:lang w:val="sr-Cyrl-RS"/>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14:paraId="24356326" w14:textId="77777777" w:rsidR="00C13387" w:rsidRDefault="00C13387" w:rsidP="00C13387">
      <w:pPr>
        <w:pStyle w:val="KDParagraf"/>
        <w:spacing w:before="0"/>
        <w:rPr>
          <w:lang w:val="sr-Cyrl-RS"/>
        </w:rPr>
      </w:pPr>
      <w:r w:rsidRPr="00FF53BE">
        <w:rPr>
          <w:rFonts w:cs="Arial"/>
        </w:rPr>
        <w:t>Меница може бити наплаћена у случају да Продавац не буде извршавао своје уговорне обавезе у роковима и на начин предвиђен уговором.</w:t>
      </w:r>
    </w:p>
    <w:p w14:paraId="1C0756EF" w14:textId="397B1CB8" w:rsidR="00C13387" w:rsidRDefault="00C13387" w:rsidP="001D5FE9">
      <w:pPr>
        <w:tabs>
          <w:tab w:val="left" w:pos="567"/>
        </w:tabs>
        <w:spacing w:before="0"/>
        <w:rPr>
          <w:rFonts w:cs="Arial"/>
        </w:rPr>
      </w:pPr>
    </w:p>
    <w:p w14:paraId="208448E0" w14:textId="4F9BC973" w:rsidR="00EE793E" w:rsidRPr="00CB42FC" w:rsidRDefault="00EE793E" w:rsidP="00EE793E">
      <w:pPr>
        <w:pStyle w:val="KDParagraf"/>
        <w:spacing w:before="0"/>
        <w:rPr>
          <w:rFonts w:cs="Arial"/>
          <w:lang w:val="sr-Cyrl-RS"/>
        </w:rPr>
      </w:pPr>
    </w:p>
    <w:p w14:paraId="0DEC715A" w14:textId="60187B71" w:rsidR="00EE793E" w:rsidRPr="00037196" w:rsidRDefault="00B71BF5" w:rsidP="00EE793E">
      <w:pPr>
        <w:pStyle w:val="KDParagraf"/>
        <w:spacing w:before="0"/>
        <w:rPr>
          <w:rFonts w:cs="Arial"/>
          <w:b/>
        </w:rPr>
      </w:pPr>
      <w:r>
        <w:rPr>
          <w:rFonts w:cs="Arial"/>
          <w:b/>
        </w:rPr>
        <w:t>ВИША</w:t>
      </w:r>
      <w:r w:rsidR="000712B7" w:rsidRPr="00037196">
        <w:rPr>
          <w:rFonts w:cs="Arial"/>
          <w:b/>
        </w:rPr>
        <w:t xml:space="preserve"> </w:t>
      </w:r>
      <w:r>
        <w:rPr>
          <w:rFonts w:cs="Arial"/>
          <w:b/>
        </w:rPr>
        <w:t>СИЛА</w:t>
      </w:r>
    </w:p>
    <w:p w14:paraId="42C5311C" w14:textId="6F6F9594" w:rsidR="00EE793E" w:rsidRDefault="00B71BF5" w:rsidP="00AE5A06">
      <w:pPr>
        <w:pStyle w:val="KDParagraf"/>
        <w:spacing w:before="0"/>
        <w:jc w:val="center"/>
        <w:rPr>
          <w:rFonts w:cs="Arial"/>
          <w:lang w:val="sr-Cyrl-RS"/>
        </w:rPr>
      </w:pPr>
      <w:r>
        <w:rPr>
          <w:rFonts w:cs="Arial"/>
          <w:b/>
        </w:rPr>
        <w:t>Члан</w:t>
      </w:r>
      <w:r w:rsidR="00EE793E" w:rsidRPr="00037196">
        <w:rPr>
          <w:rFonts w:cs="Arial"/>
          <w:b/>
        </w:rPr>
        <w:t xml:space="preserve"> </w:t>
      </w:r>
      <w:r w:rsidR="001D5FE9">
        <w:rPr>
          <w:rFonts w:cs="Arial"/>
          <w:b/>
          <w:lang w:val="sr-Cyrl-RS"/>
        </w:rPr>
        <w:t>1</w:t>
      </w:r>
      <w:r w:rsidR="00C13387">
        <w:rPr>
          <w:rFonts w:cs="Arial"/>
          <w:b/>
          <w:lang w:val="sr-Cyrl-RS"/>
        </w:rPr>
        <w:t>1</w:t>
      </w:r>
      <w:r w:rsidR="00EE793E" w:rsidRPr="00037196">
        <w:rPr>
          <w:rFonts w:cs="Arial"/>
        </w:rPr>
        <w:t>.</w:t>
      </w:r>
    </w:p>
    <w:p w14:paraId="32578730" w14:textId="77777777" w:rsidR="001D5FE9" w:rsidRDefault="001D5FE9" w:rsidP="00CB42FC">
      <w:pPr>
        <w:pStyle w:val="KDParagraf"/>
        <w:spacing w:before="0"/>
        <w:rPr>
          <w:rFonts w:cs="Arial"/>
          <w:lang w:val="sr-Cyrl-RS"/>
        </w:rPr>
      </w:pPr>
    </w:p>
    <w:p w14:paraId="4D676A49" w14:textId="658239E6" w:rsidR="001D5FE9" w:rsidRPr="001D5FE9" w:rsidRDefault="00B71BF5" w:rsidP="001D5FE9">
      <w:pPr>
        <w:tabs>
          <w:tab w:val="left" w:pos="567"/>
        </w:tabs>
        <w:spacing w:before="0"/>
        <w:rPr>
          <w:rFonts w:cs="Arial"/>
          <w:color w:val="000000" w:themeColor="text1"/>
        </w:rPr>
      </w:pPr>
      <w:r>
        <w:rPr>
          <w:rFonts w:cs="Arial"/>
          <w:color w:val="000000" w:themeColor="text1"/>
        </w:rPr>
        <w:t>У</w:t>
      </w:r>
      <w:r w:rsidR="001D5FE9" w:rsidRPr="001D5FE9">
        <w:rPr>
          <w:rFonts w:cs="Arial"/>
          <w:color w:val="000000" w:themeColor="text1"/>
        </w:rPr>
        <w:t xml:space="preserve"> </w:t>
      </w:r>
      <w:r>
        <w:rPr>
          <w:rFonts w:cs="Arial"/>
          <w:color w:val="000000" w:themeColor="text1"/>
        </w:rPr>
        <w:t>слу</w:t>
      </w:r>
      <w:r w:rsidR="001D5FE9" w:rsidRPr="001D5FE9">
        <w:rPr>
          <w:rFonts w:cs="Arial"/>
          <w:color w:val="000000" w:themeColor="text1"/>
        </w:rPr>
        <w:t>ч</w:t>
      </w:r>
      <w:r>
        <w:rPr>
          <w:rFonts w:cs="Arial"/>
          <w:color w:val="000000" w:themeColor="text1"/>
        </w:rPr>
        <w:t>ају</w:t>
      </w:r>
      <w:r w:rsidR="001D5FE9" w:rsidRPr="001D5FE9">
        <w:rPr>
          <w:rFonts w:cs="Arial"/>
          <w:color w:val="000000" w:themeColor="text1"/>
        </w:rPr>
        <w:t xml:space="preserve"> </w:t>
      </w:r>
      <w:r>
        <w:rPr>
          <w:rFonts w:cs="Arial"/>
          <w:color w:val="000000" w:themeColor="text1"/>
        </w:rPr>
        <w:t>ви</w:t>
      </w:r>
      <w:r w:rsidR="001D5FE9" w:rsidRPr="001D5FE9">
        <w:rPr>
          <w:rFonts w:cs="Arial"/>
          <w:color w:val="000000" w:themeColor="text1"/>
        </w:rPr>
        <w:t>ш</w:t>
      </w:r>
      <w:r>
        <w:rPr>
          <w:rFonts w:cs="Arial"/>
          <w:color w:val="000000" w:themeColor="text1"/>
        </w:rPr>
        <w:t>е</w:t>
      </w:r>
      <w:r w:rsidR="001D5FE9" w:rsidRPr="001D5FE9">
        <w:rPr>
          <w:rFonts w:cs="Arial"/>
          <w:color w:val="000000" w:themeColor="text1"/>
        </w:rPr>
        <w:t xml:space="preserve"> </w:t>
      </w:r>
      <w:r>
        <w:rPr>
          <w:rFonts w:cs="Arial"/>
          <w:color w:val="000000" w:themeColor="text1"/>
        </w:rPr>
        <w:t>силе</w:t>
      </w:r>
      <w:r w:rsidR="001D5FE9" w:rsidRPr="001D5FE9">
        <w:rPr>
          <w:rFonts w:cs="Arial"/>
          <w:color w:val="000000" w:themeColor="text1"/>
        </w:rPr>
        <w:t xml:space="preserve"> – </w:t>
      </w:r>
      <w:r>
        <w:rPr>
          <w:rFonts w:cs="Arial"/>
          <w:color w:val="000000" w:themeColor="text1"/>
        </w:rPr>
        <w:t>непредвиђених</w:t>
      </w:r>
      <w:r w:rsidR="001D5FE9" w:rsidRPr="001D5FE9">
        <w:rPr>
          <w:rFonts w:cs="Arial"/>
          <w:color w:val="000000" w:themeColor="text1"/>
        </w:rPr>
        <w:t xml:space="preserve"> </w:t>
      </w:r>
      <w:r>
        <w:rPr>
          <w:rFonts w:cs="Arial"/>
          <w:color w:val="000000" w:themeColor="text1"/>
        </w:rPr>
        <w:t>догађаја</w:t>
      </w:r>
      <w:r w:rsidR="001D5FE9" w:rsidRPr="001D5FE9">
        <w:rPr>
          <w:rFonts w:cs="Arial"/>
          <w:color w:val="000000" w:themeColor="text1"/>
        </w:rPr>
        <w:t xml:space="preserve"> </w:t>
      </w:r>
      <w:r>
        <w:rPr>
          <w:rFonts w:cs="Arial"/>
          <w:color w:val="000000" w:themeColor="text1"/>
        </w:rPr>
        <w:t>ван</w:t>
      </w:r>
      <w:r w:rsidR="001D5FE9" w:rsidRPr="001D5FE9">
        <w:rPr>
          <w:rFonts w:cs="Arial"/>
          <w:color w:val="000000" w:themeColor="text1"/>
        </w:rPr>
        <w:t xml:space="preserve"> </w:t>
      </w:r>
      <w:r>
        <w:rPr>
          <w:rFonts w:cs="Arial"/>
          <w:color w:val="000000" w:themeColor="text1"/>
        </w:rPr>
        <w:t>контроле</w:t>
      </w:r>
      <w:r w:rsidR="001D5FE9" w:rsidRPr="001D5FE9">
        <w:rPr>
          <w:rFonts w:cs="Arial"/>
          <w:color w:val="000000" w:themeColor="text1"/>
        </w:rPr>
        <w:t xml:space="preserve"> </w:t>
      </w:r>
      <w:r>
        <w:rPr>
          <w:rFonts w:cs="Arial"/>
          <w:color w:val="000000" w:themeColor="text1"/>
        </w:rPr>
        <w:t>Уговорних</w:t>
      </w:r>
      <w:r w:rsidR="001D5FE9" w:rsidRPr="001D5FE9">
        <w:rPr>
          <w:rFonts w:cs="Arial"/>
          <w:color w:val="000000" w:themeColor="text1"/>
        </w:rPr>
        <w:t xml:space="preserve"> </w:t>
      </w:r>
      <w:r>
        <w:rPr>
          <w:rFonts w:cs="Arial"/>
          <w:color w:val="000000" w:themeColor="text1"/>
        </w:rPr>
        <w:t>страна</w:t>
      </w:r>
      <w:r w:rsidR="001D5FE9" w:rsidRPr="001D5FE9">
        <w:rPr>
          <w:rFonts w:cs="Arial"/>
          <w:color w:val="000000" w:themeColor="text1"/>
        </w:rPr>
        <w:t xml:space="preserve">, </w:t>
      </w:r>
      <w:r>
        <w:rPr>
          <w:rFonts w:cs="Arial"/>
          <w:color w:val="000000" w:themeColor="text1"/>
        </w:rPr>
        <w:t>који</w:t>
      </w:r>
      <w:r w:rsidR="001D5FE9" w:rsidRPr="001D5FE9">
        <w:rPr>
          <w:rFonts w:cs="Arial"/>
          <w:color w:val="000000" w:themeColor="text1"/>
        </w:rPr>
        <w:t xml:space="preserve"> </w:t>
      </w:r>
      <w:r>
        <w:rPr>
          <w:rFonts w:cs="Arial"/>
          <w:color w:val="000000" w:themeColor="text1"/>
        </w:rPr>
        <w:t>спре</w:t>
      </w:r>
      <w:r w:rsidR="001D5FE9" w:rsidRPr="001D5FE9">
        <w:rPr>
          <w:rFonts w:cs="Arial"/>
          <w:color w:val="000000" w:themeColor="text1"/>
        </w:rPr>
        <w:t>ч</w:t>
      </w:r>
      <w:r>
        <w:rPr>
          <w:rFonts w:cs="Arial"/>
          <w:color w:val="000000" w:themeColor="text1"/>
        </w:rPr>
        <w:t>авају</w:t>
      </w:r>
      <w:r w:rsidR="001D5FE9" w:rsidRPr="001D5FE9">
        <w:rPr>
          <w:rFonts w:cs="Arial"/>
          <w:color w:val="000000" w:themeColor="text1"/>
        </w:rPr>
        <w:t xml:space="preserve"> </w:t>
      </w:r>
      <w:r>
        <w:rPr>
          <w:rFonts w:cs="Arial"/>
          <w:color w:val="000000" w:themeColor="text1"/>
        </w:rPr>
        <w:t>било</w:t>
      </w:r>
      <w:r w:rsidR="001D5FE9" w:rsidRPr="001D5FE9">
        <w:rPr>
          <w:rFonts w:cs="Arial"/>
          <w:color w:val="000000" w:themeColor="text1"/>
        </w:rPr>
        <w:t xml:space="preserve"> </w:t>
      </w:r>
      <w:r>
        <w:rPr>
          <w:rFonts w:cs="Arial"/>
          <w:color w:val="000000" w:themeColor="text1"/>
        </w:rPr>
        <w:t>коју</w:t>
      </w:r>
      <w:r w:rsidR="001D5FE9" w:rsidRPr="001D5FE9">
        <w:rPr>
          <w:rFonts w:cs="Arial"/>
          <w:color w:val="000000" w:themeColor="text1"/>
        </w:rPr>
        <w:t xml:space="preserve"> </w:t>
      </w:r>
      <w:r>
        <w:rPr>
          <w:rFonts w:cs="Arial"/>
          <w:color w:val="000000" w:themeColor="text1"/>
        </w:rPr>
        <w:t>Уговорну</w:t>
      </w:r>
      <w:r w:rsidR="001D5FE9" w:rsidRPr="001D5FE9">
        <w:rPr>
          <w:rFonts w:cs="Arial"/>
          <w:color w:val="000000" w:themeColor="text1"/>
        </w:rPr>
        <w:t xml:space="preserve"> </w:t>
      </w:r>
      <w:r>
        <w:rPr>
          <w:rFonts w:cs="Arial"/>
          <w:color w:val="000000" w:themeColor="text1"/>
        </w:rPr>
        <w:t>страну</w:t>
      </w:r>
      <w:r w:rsidR="001D5FE9" w:rsidRPr="001D5FE9">
        <w:rPr>
          <w:rFonts w:cs="Arial"/>
          <w:color w:val="000000" w:themeColor="text1"/>
        </w:rPr>
        <w:t xml:space="preserve"> </w:t>
      </w:r>
      <w:r>
        <w:rPr>
          <w:rFonts w:cs="Arial"/>
          <w:color w:val="000000" w:themeColor="text1"/>
        </w:rPr>
        <w:t>да</w:t>
      </w:r>
      <w:r w:rsidR="001D5FE9" w:rsidRPr="001D5FE9">
        <w:rPr>
          <w:rFonts w:cs="Arial"/>
          <w:color w:val="000000" w:themeColor="text1"/>
        </w:rPr>
        <w:t xml:space="preserve"> </w:t>
      </w:r>
      <w:r>
        <w:rPr>
          <w:rFonts w:cs="Arial"/>
          <w:color w:val="000000" w:themeColor="text1"/>
        </w:rPr>
        <w:t>извр</w:t>
      </w:r>
      <w:r w:rsidR="001D5FE9" w:rsidRPr="001D5FE9">
        <w:rPr>
          <w:rFonts w:cs="Arial"/>
          <w:color w:val="000000" w:themeColor="text1"/>
        </w:rPr>
        <w:t>ш</w:t>
      </w:r>
      <w:r>
        <w:rPr>
          <w:rFonts w:cs="Arial"/>
          <w:color w:val="000000" w:themeColor="text1"/>
        </w:rPr>
        <w:t>и</w:t>
      </w:r>
      <w:r w:rsidR="001D5FE9" w:rsidRPr="001D5FE9">
        <w:rPr>
          <w:rFonts w:cs="Arial"/>
          <w:color w:val="000000" w:themeColor="text1"/>
        </w:rPr>
        <w:t xml:space="preserve"> </w:t>
      </w:r>
      <w:r>
        <w:rPr>
          <w:rFonts w:cs="Arial"/>
          <w:color w:val="000000" w:themeColor="text1"/>
        </w:rPr>
        <w:t>своје</w:t>
      </w:r>
      <w:r w:rsidR="001D5FE9" w:rsidRPr="001D5FE9">
        <w:rPr>
          <w:rFonts w:cs="Arial"/>
          <w:color w:val="000000" w:themeColor="text1"/>
        </w:rPr>
        <w:t xml:space="preserve"> </w:t>
      </w:r>
      <w:r>
        <w:rPr>
          <w:rFonts w:cs="Arial"/>
          <w:color w:val="000000" w:themeColor="text1"/>
        </w:rPr>
        <w:t>обавезе</w:t>
      </w:r>
      <w:r w:rsidR="001D5FE9" w:rsidRPr="001D5FE9">
        <w:rPr>
          <w:rFonts w:cs="Arial"/>
          <w:color w:val="000000" w:themeColor="text1"/>
        </w:rPr>
        <w:t xml:space="preserve"> </w:t>
      </w:r>
      <w:r>
        <w:rPr>
          <w:rFonts w:cs="Arial"/>
          <w:color w:val="000000" w:themeColor="text1"/>
        </w:rPr>
        <w:t>по</w:t>
      </w:r>
      <w:r w:rsidR="001D5FE9" w:rsidRPr="001D5FE9">
        <w:rPr>
          <w:rFonts w:cs="Arial"/>
          <w:color w:val="000000" w:themeColor="text1"/>
        </w:rPr>
        <w:t xml:space="preserve"> </w:t>
      </w:r>
      <w:r>
        <w:rPr>
          <w:rFonts w:cs="Arial"/>
          <w:color w:val="000000" w:themeColor="text1"/>
        </w:rPr>
        <w:t>овом</w:t>
      </w:r>
      <w:r w:rsidR="001D5FE9" w:rsidRPr="001D5FE9">
        <w:rPr>
          <w:rFonts w:cs="Arial"/>
          <w:color w:val="000000" w:themeColor="text1"/>
        </w:rPr>
        <w:t xml:space="preserve"> </w:t>
      </w:r>
      <w:r>
        <w:rPr>
          <w:rFonts w:cs="Arial"/>
          <w:color w:val="000000" w:themeColor="text1"/>
        </w:rPr>
        <w:t>Уговору</w:t>
      </w:r>
      <w:r w:rsidR="001D5FE9" w:rsidRPr="001D5FE9">
        <w:rPr>
          <w:rFonts w:cs="Arial"/>
          <w:color w:val="000000" w:themeColor="text1"/>
        </w:rPr>
        <w:t xml:space="preserve"> – </w:t>
      </w:r>
      <w:r>
        <w:rPr>
          <w:rFonts w:cs="Arial"/>
          <w:color w:val="000000" w:themeColor="text1"/>
        </w:rPr>
        <w:t>извр</w:t>
      </w:r>
      <w:r w:rsidR="001D5FE9" w:rsidRPr="001D5FE9">
        <w:rPr>
          <w:rFonts w:cs="Arial"/>
          <w:color w:val="000000" w:themeColor="text1"/>
        </w:rPr>
        <w:t>ш</w:t>
      </w:r>
      <w:r>
        <w:rPr>
          <w:rFonts w:cs="Arial"/>
          <w:color w:val="000000" w:themeColor="text1"/>
        </w:rPr>
        <w:t>авање</w:t>
      </w:r>
      <w:r w:rsidR="001D5FE9" w:rsidRPr="001D5FE9">
        <w:rPr>
          <w:rFonts w:cs="Arial"/>
          <w:color w:val="000000" w:themeColor="text1"/>
        </w:rPr>
        <w:t xml:space="preserve"> </w:t>
      </w:r>
      <w:r>
        <w:rPr>
          <w:rFonts w:cs="Arial"/>
          <w:color w:val="000000" w:themeColor="text1"/>
        </w:rPr>
        <w:t>уговорених</w:t>
      </w:r>
      <w:r w:rsidR="001D5FE9" w:rsidRPr="001D5FE9">
        <w:rPr>
          <w:rFonts w:cs="Arial"/>
          <w:color w:val="000000" w:themeColor="text1"/>
        </w:rPr>
        <w:t xml:space="preserve"> </w:t>
      </w:r>
      <w:r>
        <w:rPr>
          <w:rFonts w:cs="Arial"/>
          <w:color w:val="000000" w:themeColor="text1"/>
        </w:rPr>
        <w:t>обавеза</w:t>
      </w:r>
      <w:r w:rsidR="001D5FE9" w:rsidRPr="001D5FE9">
        <w:rPr>
          <w:rFonts w:cs="Arial"/>
          <w:color w:val="000000" w:themeColor="text1"/>
        </w:rPr>
        <w:t xml:space="preserve"> </w:t>
      </w:r>
      <w:r>
        <w:rPr>
          <w:rFonts w:cs="Arial"/>
          <w:color w:val="000000" w:themeColor="text1"/>
        </w:rPr>
        <w:t>ће</w:t>
      </w:r>
      <w:r w:rsidR="001D5FE9" w:rsidRPr="001D5FE9">
        <w:rPr>
          <w:rFonts w:cs="Arial"/>
          <w:color w:val="000000" w:themeColor="text1"/>
        </w:rPr>
        <w:t xml:space="preserve"> </w:t>
      </w:r>
      <w:r>
        <w:rPr>
          <w:rFonts w:cs="Arial"/>
          <w:color w:val="000000" w:themeColor="text1"/>
        </w:rPr>
        <w:t>се</w:t>
      </w:r>
      <w:r w:rsidR="001D5FE9" w:rsidRPr="001D5FE9">
        <w:rPr>
          <w:rFonts w:cs="Arial"/>
          <w:color w:val="000000" w:themeColor="text1"/>
        </w:rPr>
        <w:t xml:space="preserve"> </w:t>
      </w:r>
      <w:r>
        <w:rPr>
          <w:rFonts w:cs="Arial"/>
          <w:color w:val="000000" w:themeColor="text1"/>
        </w:rPr>
        <w:t>прекинути</w:t>
      </w:r>
      <w:r w:rsidR="001D5FE9" w:rsidRPr="001D5FE9">
        <w:rPr>
          <w:rFonts w:cs="Arial"/>
          <w:color w:val="000000" w:themeColor="text1"/>
        </w:rPr>
        <w:t xml:space="preserve"> </w:t>
      </w:r>
      <w:r>
        <w:rPr>
          <w:rFonts w:cs="Arial"/>
          <w:color w:val="000000" w:themeColor="text1"/>
        </w:rPr>
        <w:t>у</w:t>
      </w:r>
      <w:r w:rsidR="001D5FE9" w:rsidRPr="001D5FE9">
        <w:rPr>
          <w:rFonts w:cs="Arial"/>
          <w:color w:val="000000" w:themeColor="text1"/>
        </w:rPr>
        <w:t xml:space="preserve"> </w:t>
      </w:r>
      <w:r>
        <w:rPr>
          <w:rFonts w:cs="Arial"/>
          <w:color w:val="000000" w:themeColor="text1"/>
        </w:rPr>
        <w:t>оној</w:t>
      </w:r>
      <w:r w:rsidR="001D5FE9" w:rsidRPr="001D5FE9">
        <w:rPr>
          <w:rFonts w:cs="Arial"/>
          <w:color w:val="000000" w:themeColor="text1"/>
        </w:rPr>
        <w:t xml:space="preserve"> </w:t>
      </w:r>
      <w:r>
        <w:rPr>
          <w:rFonts w:cs="Arial"/>
          <w:color w:val="000000" w:themeColor="text1"/>
        </w:rPr>
        <w:t>мери</w:t>
      </w:r>
      <w:r w:rsidR="001D5FE9" w:rsidRPr="001D5FE9">
        <w:rPr>
          <w:rFonts w:cs="Arial"/>
          <w:color w:val="000000" w:themeColor="text1"/>
        </w:rPr>
        <w:t xml:space="preserve"> </w:t>
      </w:r>
      <w:r>
        <w:rPr>
          <w:rFonts w:cs="Arial"/>
          <w:color w:val="000000" w:themeColor="text1"/>
        </w:rPr>
        <w:t>у</w:t>
      </w:r>
      <w:r w:rsidR="001D5FE9" w:rsidRPr="001D5FE9">
        <w:rPr>
          <w:rFonts w:cs="Arial"/>
          <w:color w:val="000000" w:themeColor="text1"/>
        </w:rPr>
        <w:t xml:space="preserve"> </w:t>
      </w:r>
      <w:r>
        <w:rPr>
          <w:rFonts w:cs="Arial"/>
          <w:color w:val="000000" w:themeColor="text1"/>
        </w:rPr>
        <w:t>којој</w:t>
      </w:r>
      <w:r w:rsidR="001D5FE9" w:rsidRPr="001D5FE9">
        <w:rPr>
          <w:rFonts w:cs="Arial"/>
          <w:color w:val="000000" w:themeColor="text1"/>
        </w:rPr>
        <w:t xml:space="preserve"> </w:t>
      </w:r>
      <w:r>
        <w:rPr>
          <w:rFonts w:cs="Arial"/>
          <w:color w:val="000000" w:themeColor="text1"/>
        </w:rPr>
        <w:t>је</w:t>
      </w:r>
      <w:r w:rsidR="001D5FE9" w:rsidRPr="001D5FE9">
        <w:rPr>
          <w:rFonts w:cs="Arial"/>
          <w:color w:val="000000" w:themeColor="text1"/>
        </w:rPr>
        <w:t xml:space="preserve"> </w:t>
      </w:r>
      <w:r>
        <w:rPr>
          <w:rFonts w:cs="Arial"/>
          <w:color w:val="000000" w:themeColor="text1"/>
        </w:rPr>
        <w:t>Уговорна</w:t>
      </w:r>
      <w:r w:rsidR="001D5FE9" w:rsidRPr="001D5FE9">
        <w:rPr>
          <w:rFonts w:cs="Arial"/>
          <w:color w:val="000000" w:themeColor="text1"/>
        </w:rPr>
        <w:t xml:space="preserve"> </w:t>
      </w:r>
      <w:r>
        <w:rPr>
          <w:rFonts w:cs="Arial"/>
          <w:color w:val="000000" w:themeColor="text1"/>
        </w:rPr>
        <w:t>страна</w:t>
      </w:r>
      <w:r w:rsidR="001D5FE9" w:rsidRPr="001D5FE9">
        <w:rPr>
          <w:rFonts w:cs="Arial"/>
          <w:color w:val="000000" w:themeColor="text1"/>
        </w:rPr>
        <w:t xml:space="preserve"> </w:t>
      </w:r>
      <w:r>
        <w:rPr>
          <w:rFonts w:cs="Arial"/>
          <w:color w:val="000000" w:themeColor="text1"/>
        </w:rPr>
        <w:t>погођена</w:t>
      </w:r>
      <w:r w:rsidR="001D5FE9" w:rsidRPr="001D5FE9">
        <w:rPr>
          <w:rFonts w:cs="Arial"/>
          <w:color w:val="000000" w:themeColor="text1"/>
        </w:rPr>
        <w:t xml:space="preserve"> </w:t>
      </w:r>
      <w:r>
        <w:rPr>
          <w:rFonts w:cs="Arial"/>
          <w:color w:val="000000" w:themeColor="text1"/>
        </w:rPr>
        <w:t>таквим</w:t>
      </w:r>
      <w:r w:rsidR="001D5FE9" w:rsidRPr="001D5FE9">
        <w:rPr>
          <w:rFonts w:cs="Arial"/>
          <w:color w:val="000000" w:themeColor="text1"/>
        </w:rPr>
        <w:t xml:space="preserve"> </w:t>
      </w:r>
      <w:r>
        <w:rPr>
          <w:rFonts w:cs="Arial"/>
          <w:color w:val="000000" w:themeColor="text1"/>
        </w:rPr>
        <w:t>догађајем</w:t>
      </w:r>
      <w:r w:rsidR="001D5FE9" w:rsidRPr="001D5FE9">
        <w:rPr>
          <w:rFonts w:cs="Arial"/>
          <w:color w:val="000000" w:themeColor="text1"/>
        </w:rPr>
        <w:t xml:space="preserve"> </w:t>
      </w:r>
      <w:r>
        <w:rPr>
          <w:rFonts w:cs="Arial"/>
          <w:color w:val="000000" w:themeColor="text1"/>
        </w:rPr>
        <w:t>и</w:t>
      </w:r>
      <w:r w:rsidR="001D5FE9" w:rsidRPr="001D5FE9">
        <w:rPr>
          <w:rFonts w:cs="Arial"/>
          <w:color w:val="000000" w:themeColor="text1"/>
        </w:rPr>
        <w:t xml:space="preserve"> </w:t>
      </w:r>
      <w:r>
        <w:rPr>
          <w:rFonts w:cs="Arial"/>
          <w:color w:val="000000" w:themeColor="text1"/>
        </w:rPr>
        <w:t>за</w:t>
      </w:r>
      <w:r w:rsidR="001D5FE9" w:rsidRPr="001D5FE9">
        <w:rPr>
          <w:rFonts w:cs="Arial"/>
          <w:color w:val="000000" w:themeColor="text1"/>
        </w:rPr>
        <w:t xml:space="preserve"> </w:t>
      </w:r>
      <w:r>
        <w:rPr>
          <w:rFonts w:cs="Arial"/>
          <w:color w:val="000000" w:themeColor="text1"/>
        </w:rPr>
        <w:t>време</w:t>
      </w:r>
      <w:r w:rsidR="001D5FE9" w:rsidRPr="001D5FE9">
        <w:rPr>
          <w:rFonts w:cs="Arial"/>
          <w:color w:val="000000" w:themeColor="text1"/>
        </w:rPr>
        <w:t xml:space="preserve"> </w:t>
      </w:r>
      <w:r>
        <w:rPr>
          <w:rFonts w:cs="Arial"/>
          <w:color w:val="000000" w:themeColor="text1"/>
        </w:rPr>
        <w:t>за</w:t>
      </w:r>
      <w:r w:rsidR="001D5FE9" w:rsidRPr="001D5FE9">
        <w:rPr>
          <w:rFonts w:cs="Arial"/>
          <w:color w:val="000000" w:themeColor="text1"/>
        </w:rPr>
        <w:t xml:space="preserve"> </w:t>
      </w:r>
      <w:r>
        <w:rPr>
          <w:rFonts w:cs="Arial"/>
          <w:color w:val="000000" w:themeColor="text1"/>
        </w:rPr>
        <w:t>које</w:t>
      </w:r>
      <w:r w:rsidR="001D5FE9" w:rsidRPr="001D5FE9">
        <w:rPr>
          <w:rFonts w:cs="Arial"/>
          <w:color w:val="000000" w:themeColor="text1"/>
        </w:rPr>
        <w:t xml:space="preserve"> </w:t>
      </w:r>
      <w:r>
        <w:rPr>
          <w:rFonts w:cs="Arial"/>
          <w:color w:val="000000" w:themeColor="text1"/>
        </w:rPr>
        <w:t>траје</w:t>
      </w:r>
      <w:r w:rsidR="001D5FE9" w:rsidRPr="001D5FE9">
        <w:rPr>
          <w:rFonts w:cs="Arial"/>
          <w:color w:val="000000" w:themeColor="text1"/>
        </w:rPr>
        <w:t xml:space="preserve"> </w:t>
      </w:r>
      <w:r>
        <w:rPr>
          <w:rFonts w:cs="Arial"/>
          <w:color w:val="000000" w:themeColor="text1"/>
        </w:rPr>
        <w:t>немогућност</w:t>
      </w:r>
      <w:r w:rsidR="001D5FE9" w:rsidRPr="001D5FE9">
        <w:rPr>
          <w:rFonts w:cs="Arial"/>
          <w:color w:val="000000" w:themeColor="text1"/>
        </w:rPr>
        <w:t xml:space="preserve"> </w:t>
      </w:r>
      <w:r>
        <w:rPr>
          <w:rFonts w:cs="Arial"/>
          <w:color w:val="000000" w:themeColor="text1"/>
        </w:rPr>
        <w:t>извр</w:t>
      </w:r>
      <w:r w:rsidR="001D5FE9" w:rsidRPr="001D5FE9">
        <w:rPr>
          <w:rFonts w:cs="Arial"/>
          <w:color w:val="000000" w:themeColor="text1"/>
        </w:rPr>
        <w:t>ш</w:t>
      </w:r>
      <w:r>
        <w:rPr>
          <w:rFonts w:cs="Arial"/>
          <w:color w:val="000000" w:themeColor="text1"/>
        </w:rPr>
        <w:t>ења</w:t>
      </w:r>
      <w:r w:rsidR="001D5FE9" w:rsidRPr="001D5FE9">
        <w:rPr>
          <w:rFonts w:cs="Arial"/>
          <w:color w:val="000000" w:themeColor="text1"/>
        </w:rPr>
        <w:t xml:space="preserve"> </w:t>
      </w:r>
      <w:r>
        <w:rPr>
          <w:rFonts w:cs="Arial"/>
          <w:color w:val="000000" w:themeColor="text1"/>
        </w:rPr>
        <w:t>уговорних</w:t>
      </w:r>
      <w:r w:rsidR="001D5FE9" w:rsidRPr="001D5FE9">
        <w:rPr>
          <w:rFonts w:cs="Arial"/>
          <w:color w:val="000000" w:themeColor="text1"/>
        </w:rPr>
        <w:t xml:space="preserve"> </w:t>
      </w:r>
      <w:r>
        <w:rPr>
          <w:rFonts w:cs="Arial"/>
          <w:color w:val="000000" w:themeColor="text1"/>
        </w:rPr>
        <w:t>Услуга</w:t>
      </w:r>
      <w:r w:rsidR="001D5FE9" w:rsidRPr="001D5FE9">
        <w:rPr>
          <w:rFonts w:cs="Arial"/>
          <w:color w:val="000000" w:themeColor="text1"/>
        </w:rPr>
        <w:t xml:space="preserve"> </w:t>
      </w:r>
      <w:r>
        <w:rPr>
          <w:rFonts w:cs="Arial"/>
          <w:color w:val="000000" w:themeColor="text1"/>
        </w:rPr>
        <w:t>услед</w:t>
      </w:r>
      <w:r w:rsidR="001D5FE9" w:rsidRPr="001D5FE9">
        <w:rPr>
          <w:rFonts w:cs="Arial"/>
          <w:color w:val="000000" w:themeColor="text1"/>
        </w:rPr>
        <w:t xml:space="preserve"> </w:t>
      </w:r>
      <w:r>
        <w:rPr>
          <w:rFonts w:cs="Arial"/>
          <w:color w:val="000000" w:themeColor="text1"/>
        </w:rPr>
        <w:t>наступања</w:t>
      </w:r>
      <w:r w:rsidR="001D5FE9" w:rsidRPr="001D5FE9">
        <w:rPr>
          <w:rFonts w:cs="Arial"/>
          <w:color w:val="000000" w:themeColor="text1"/>
        </w:rPr>
        <w:t xml:space="preserve"> </w:t>
      </w:r>
      <w:r>
        <w:rPr>
          <w:rFonts w:cs="Arial"/>
          <w:color w:val="000000" w:themeColor="text1"/>
        </w:rPr>
        <w:t>непредвиђених</w:t>
      </w:r>
      <w:r w:rsidR="001D5FE9" w:rsidRPr="001D5FE9">
        <w:rPr>
          <w:rFonts w:cs="Arial"/>
          <w:color w:val="000000" w:themeColor="text1"/>
        </w:rPr>
        <w:t xml:space="preserve"> </w:t>
      </w:r>
      <w:r>
        <w:rPr>
          <w:rFonts w:cs="Arial"/>
          <w:color w:val="000000" w:themeColor="text1"/>
        </w:rPr>
        <w:t>догађаја</w:t>
      </w:r>
      <w:r w:rsidR="001D5FE9" w:rsidRPr="001D5FE9">
        <w:rPr>
          <w:rFonts w:cs="Arial"/>
          <w:color w:val="000000" w:themeColor="text1"/>
        </w:rPr>
        <w:t xml:space="preserve">, </w:t>
      </w:r>
      <w:r>
        <w:rPr>
          <w:rFonts w:cs="Arial"/>
          <w:color w:val="000000" w:themeColor="text1"/>
        </w:rPr>
        <w:t>под</w:t>
      </w:r>
      <w:r w:rsidR="001D5FE9" w:rsidRPr="001D5FE9">
        <w:rPr>
          <w:rFonts w:cs="Arial"/>
          <w:color w:val="000000" w:themeColor="text1"/>
        </w:rPr>
        <w:t xml:space="preserve"> </w:t>
      </w:r>
      <w:r>
        <w:rPr>
          <w:rFonts w:cs="Arial"/>
          <w:color w:val="000000" w:themeColor="text1"/>
        </w:rPr>
        <w:t>условом</w:t>
      </w:r>
      <w:r w:rsidR="001D5FE9" w:rsidRPr="001D5FE9">
        <w:rPr>
          <w:rFonts w:cs="Arial"/>
          <w:color w:val="000000" w:themeColor="text1"/>
        </w:rPr>
        <w:t xml:space="preserve"> </w:t>
      </w:r>
      <w:r>
        <w:rPr>
          <w:rFonts w:cs="Arial"/>
          <w:color w:val="000000" w:themeColor="text1"/>
        </w:rPr>
        <w:t>да</w:t>
      </w:r>
      <w:r w:rsidR="001D5FE9" w:rsidRPr="001D5FE9">
        <w:rPr>
          <w:rFonts w:cs="Arial"/>
          <w:color w:val="000000" w:themeColor="text1"/>
        </w:rPr>
        <w:t xml:space="preserve"> </w:t>
      </w:r>
      <w:r>
        <w:rPr>
          <w:rFonts w:cs="Arial"/>
          <w:color w:val="000000" w:themeColor="text1"/>
        </w:rPr>
        <w:t>је</w:t>
      </w:r>
      <w:r w:rsidR="001D5FE9" w:rsidRPr="001D5FE9">
        <w:rPr>
          <w:rFonts w:cs="Arial"/>
          <w:color w:val="000000" w:themeColor="text1"/>
        </w:rPr>
        <w:t xml:space="preserve"> </w:t>
      </w:r>
      <w:r>
        <w:rPr>
          <w:rFonts w:cs="Arial"/>
          <w:color w:val="000000" w:themeColor="text1"/>
        </w:rPr>
        <w:t>друга</w:t>
      </w:r>
      <w:r w:rsidR="001D5FE9" w:rsidRPr="001D5FE9">
        <w:rPr>
          <w:rFonts w:cs="Arial"/>
          <w:color w:val="000000" w:themeColor="text1"/>
        </w:rPr>
        <w:t xml:space="preserve"> </w:t>
      </w:r>
      <w:r>
        <w:rPr>
          <w:rFonts w:cs="Arial"/>
          <w:color w:val="000000" w:themeColor="text1"/>
        </w:rPr>
        <w:t>Уговорна</w:t>
      </w:r>
      <w:r w:rsidR="001D5FE9" w:rsidRPr="001D5FE9">
        <w:rPr>
          <w:rFonts w:cs="Arial"/>
          <w:color w:val="000000" w:themeColor="text1"/>
        </w:rPr>
        <w:t xml:space="preserve"> </w:t>
      </w:r>
      <w:r>
        <w:rPr>
          <w:rFonts w:cs="Arial"/>
          <w:color w:val="000000" w:themeColor="text1"/>
        </w:rPr>
        <w:t>страна</w:t>
      </w:r>
      <w:r w:rsidR="001D5FE9" w:rsidRPr="001D5FE9">
        <w:rPr>
          <w:rFonts w:cs="Arial"/>
          <w:color w:val="000000" w:themeColor="text1"/>
        </w:rPr>
        <w:t xml:space="preserve"> </w:t>
      </w:r>
      <w:r>
        <w:rPr>
          <w:rFonts w:cs="Arial"/>
          <w:color w:val="000000" w:themeColor="text1"/>
        </w:rPr>
        <w:t>обаве</w:t>
      </w:r>
      <w:r w:rsidR="001D5FE9" w:rsidRPr="001D5FE9">
        <w:rPr>
          <w:rFonts w:cs="Arial"/>
          <w:color w:val="000000" w:themeColor="text1"/>
        </w:rPr>
        <w:t>ш</w:t>
      </w:r>
      <w:r>
        <w:rPr>
          <w:rFonts w:cs="Arial"/>
          <w:color w:val="000000" w:themeColor="text1"/>
        </w:rPr>
        <w:t>тена</w:t>
      </w:r>
      <w:r w:rsidR="001D5FE9" w:rsidRPr="001D5FE9">
        <w:rPr>
          <w:rFonts w:cs="Arial"/>
          <w:color w:val="000000" w:themeColor="text1"/>
        </w:rPr>
        <w:t xml:space="preserve">, </w:t>
      </w:r>
      <w:r>
        <w:rPr>
          <w:rFonts w:cs="Arial"/>
          <w:color w:val="000000" w:themeColor="text1"/>
        </w:rPr>
        <w:t>у</w:t>
      </w:r>
      <w:r w:rsidR="001D5FE9" w:rsidRPr="001D5FE9">
        <w:rPr>
          <w:rFonts w:cs="Arial"/>
          <w:color w:val="000000" w:themeColor="text1"/>
        </w:rPr>
        <w:t xml:space="preserve"> </w:t>
      </w:r>
      <w:r>
        <w:rPr>
          <w:rFonts w:cs="Arial"/>
          <w:color w:val="000000" w:themeColor="text1"/>
        </w:rPr>
        <w:t>року</w:t>
      </w:r>
      <w:r w:rsidR="001D5FE9" w:rsidRPr="001D5FE9">
        <w:rPr>
          <w:rFonts w:cs="Arial"/>
          <w:color w:val="000000" w:themeColor="text1"/>
        </w:rPr>
        <w:t xml:space="preserve"> </w:t>
      </w:r>
      <w:r>
        <w:rPr>
          <w:rFonts w:cs="Arial"/>
          <w:color w:val="000000" w:themeColor="text1"/>
        </w:rPr>
        <w:t>од</w:t>
      </w:r>
      <w:r w:rsidR="001D5FE9" w:rsidRPr="001D5FE9">
        <w:rPr>
          <w:rFonts w:cs="Arial"/>
          <w:color w:val="000000" w:themeColor="text1"/>
        </w:rPr>
        <w:t xml:space="preserve"> </w:t>
      </w:r>
      <w:r>
        <w:rPr>
          <w:rFonts w:cs="Arial"/>
          <w:color w:val="000000" w:themeColor="text1"/>
        </w:rPr>
        <w:t>најдуже</w:t>
      </w:r>
      <w:r w:rsidR="001D5FE9" w:rsidRPr="001D5FE9">
        <w:rPr>
          <w:rFonts w:cs="Arial"/>
          <w:color w:val="000000" w:themeColor="text1"/>
        </w:rPr>
        <w:t xml:space="preserve"> 3 (</w:t>
      </w:r>
      <w:r>
        <w:rPr>
          <w:rFonts w:cs="Arial"/>
          <w:color w:val="000000" w:themeColor="text1"/>
        </w:rPr>
        <w:t>словима</w:t>
      </w:r>
      <w:r w:rsidR="001D5FE9" w:rsidRPr="001D5FE9">
        <w:rPr>
          <w:rFonts w:cs="Arial"/>
          <w:color w:val="000000" w:themeColor="text1"/>
        </w:rPr>
        <w:t>:</w:t>
      </w:r>
      <w:r>
        <w:rPr>
          <w:rFonts w:cs="Arial"/>
          <w:color w:val="000000" w:themeColor="text1"/>
        </w:rPr>
        <w:t>три</w:t>
      </w:r>
      <w:r w:rsidR="001D5FE9" w:rsidRPr="001D5FE9">
        <w:rPr>
          <w:rFonts w:cs="Arial"/>
          <w:color w:val="000000" w:themeColor="text1"/>
        </w:rPr>
        <w:t xml:space="preserve">) </w:t>
      </w:r>
      <w:r>
        <w:rPr>
          <w:rFonts w:cs="Arial"/>
          <w:color w:val="000000" w:themeColor="text1"/>
        </w:rPr>
        <w:t>радна</w:t>
      </w:r>
      <w:r w:rsidR="001D5FE9" w:rsidRPr="001D5FE9">
        <w:rPr>
          <w:rFonts w:cs="Arial"/>
          <w:color w:val="000000" w:themeColor="text1"/>
        </w:rPr>
        <w:t xml:space="preserve"> </w:t>
      </w:r>
      <w:r>
        <w:rPr>
          <w:rFonts w:cs="Arial"/>
          <w:color w:val="000000" w:themeColor="text1"/>
        </w:rPr>
        <w:t>дана</w:t>
      </w:r>
      <w:r w:rsidR="001D5FE9" w:rsidRPr="001D5FE9">
        <w:rPr>
          <w:rFonts w:cs="Arial"/>
          <w:color w:val="000000" w:themeColor="text1"/>
        </w:rPr>
        <w:t xml:space="preserve"> </w:t>
      </w:r>
      <w:r>
        <w:rPr>
          <w:rFonts w:cs="Arial"/>
          <w:color w:val="000000" w:themeColor="text1"/>
        </w:rPr>
        <w:t>о</w:t>
      </w:r>
      <w:r w:rsidR="001D5FE9" w:rsidRPr="001D5FE9">
        <w:rPr>
          <w:rFonts w:cs="Arial"/>
          <w:color w:val="000000" w:themeColor="text1"/>
        </w:rPr>
        <w:t xml:space="preserve"> </w:t>
      </w:r>
      <w:r>
        <w:rPr>
          <w:rFonts w:cs="Arial"/>
          <w:color w:val="000000" w:themeColor="text1"/>
        </w:rPr>
        <w:t>наступању</w:t>
      </w:r>
      <w:r w:rsidR="001D5FE9" w:rsidRPr="001D5FE9">
        <w:rPr>
          <w:rFonts w:cs="Arial"/>
          <w:color w:val="000000" w:themeColor="text1"/>
        </w:rPr>
        <w:t xml:space="preserve"> </w:t>
      </w:r>
      <w:r>
        <w:rPr>
          <w:rFonts w:cs="Arial"/>
          <w:color w:val="000000" w:themeColor="text1"/>
        </w:rPr>
        <w:t>ви</w:t>
      </w:r>
      <w:r w:rsidR="001D5FE9" w:rsidRPr="001D5FE9">
        <w:rPr>
          <w:rFonts w:cs="Arial"/>
          <w:color w:val="000000" w:themeColor="text1"/>
        </w:rPr>
        <w:t>ш</w:t>
      </w:r>
      <w:r>
        <w:rPr>
          <w:rFonts w:cs="Arial"/>
          <w:color w:val="000000" w:themeColor="text1"/>
        </w:rPr>
        <w:t>е</w:t>
      </w:r>
      <w:r w:rsidR="001D5FE9" w:rsidRPr="001D5FE9">
        <w:rPr>
          <w:rFonts w:cs="Arial"/>
          <w:color w:val="000000" w:themeColor="text1"/>
        </w:rPr>
        <w:t xml:space="preserve"> </w:t>
      </w:r>
      <w:r>
        <w:rPr>
          <w:rFonts w:cs="Arial"/>
          <w:color w:val="000000" w:themeColor="text1"/>
        </w:rPr>
        <w:t>силе</w:t>
      </w:r>
      <w:r w:rsidR="001D5FE9" w:rsidRPr="001D5FE9">
        <w:rPr>
          <w:rFonts w:cs="Arial"/>
          <w:color w:val="000000" w:themeColor="text1"/>
        </w:rPr>
        <w:t>.</w:t>
      </w:r>
    </w:p>
    <w:p w14:paraId="136558F3" w14:textId="7DA8CFCB" w:rsidR="001D5FE9" w:rsidRPr="001D5FE9" w:rsidRDefault="00B71BF5" w:rsidP="001D5FE9">
      <w:pPr>
        <w:tabs>
          <w:tab w:val="left" w:pos="567"/>
        </w:tabs>
        <w:spacing w:before="0"/>
        <w:rPr>
          <w:rFonts w:cs="Arial"/>
          <w:color w:val="000000" w:themeColor="text1"/>
        </w:rPr>
      </w:pPr>
      <w:r>
        <w:rPr>
          <w:rFonts w:cs="Arial"/>
          <w:color w:val="000000" w:themeColor="text1"/>
        </w:rPr>
        <w:t>У</w:t>
      </w:r>
      <w:r w:rsidR="001D5FE9" w:rsidRPr="001D5FE9">
        <w:rPr>
          <w:rFonts w:cs="Arial"/>
          <w:color w:val="000000" w:themeColor="text1"/>
        </w:rPr>
        <w:t xml:space="preserve"> </w:t>
      </w:r>
      <w:r>
        <w:rPr>
          <w:rFonts w:cs="Arial"/>
          <w:color w:val="000000" w:themeColor="text1"/>
        </w:rPr>
        <w:t>слу</w:t>
      </w:r>
      <w:r w:rsidR="001D5FE9" w:rsidRPr="001D5FE9">
        <w:rPr>
          <w:rFonts w:cs="Arial"/>
          <w:color w:val="000000" w:themeColor="text1"/>
        </w:rPr>
        <w:t>ч</w:t>
      </w:r>
      <w:r>
        <w:rPr>
          <w:rFonts w:cs="Arial"/>
          <w:color w:val="000000" w:themeColor="text1"/>
        </w:rPr>
        <w:t>ају</w:t>
      </w:r>
      <w:r w:rsidR="001D5FE9" w:rsidRPr="001D5FE9">
        <w:rPr>
          <w:rFonts w:cs="Arial"/>
          <w:color w:val="000000" w:themeColor="text1"/>
        </w:rPr>
        <w:t xml:space="preserve"> </w:t>
      </w:r>
      <w:r>
        <w:rPr>
          <w:rFonts w:cs="Arial"/>
          <w:color w:val="000000" w:themeColor="text1"/>
        </w:rPr>
        <w:t>наступања</w:t>
      </w:r>
      <w:r w:rsidR="001D5FE9" w:rsidRPr="001D5FE9">
        <w:rPr>
          <w:rFonts w:cs="Arial"/>
          <w:color w:val="000000" w:themeColor="text1"/>
        </w:rPr>
        <w:t xml:space="preserve"> </w:t>
      </w:r>
      <w:r>
        <w:rPr>
          <w:rFonts w:cs="Arial"/>
          <w:color w:val="000000" w:themeColor="text1"/>
        </w:rPr>
        <w:t>ви</w:t>
      </w:r>
      <w:r w:rsidR="001D5FE9" w:rsidRPr="001D5FE9">
        <w:rPr>
          <w:rFonts w:cs="Arial"/>
          <w:color w:val="000000" w:themeColor="text1"/>
        </w:rPr>
        <w:t>ш</w:t>
      </w:r>
      <w:r>
        <w:rPr>
          <w:rFonts w:cs="Arial"/>
          <w:color w:val="000000" w:themeColor="text1"/>
        </w:rPr>
        <w:t>е</w:t>
      </w:r>
      <w:r w:rsidR="001D5FE9" w:rsidRPr="001D5FE9">
        <w:rPr>
          <w:rFonts w:cs="Arial"/>
          <w:color w:val="000000" w:themeColor="text1"/>
        </w:rPr>
        <w:t xml:space="preserve"> </w:t>
      </w:r>
      <w:r>
        <w:rPr>
          <w:rFonts w:cs="Arial"/>
          <w:color w:val="000000" w:themeColor="text1"/>
        </w:rPr>
        <w:t>силе</w:t>
      </w:r>
      <w:r w:rsidR="001D5FE9" w:rsidRPr="001D5FE9">
        <w:rPr>
          <w:rFonts w:cs="Arial"/>
          <w:color w:val="000000" w:themeColor="text1"/>
        </w:rPr>
        <w:t xml:space="preserve">, </w:t>
      </w:r>
      <w:r>
        <w:rPr>
          <w:rFonts w:cs="Arial"/>
          <w:color w:val="000000" w:themeColor="text1"/>
        </w:rPr>
        <w:t>Пружалац</w:t>
      </w:r>
      <w:r w:rsidR="001D5FE9" w:rsidRPr="001D5FE9">
        <w:rPr>
          <w:rFonts w:cs="Arial"/>
          <w:color w:val="000000" w:themeColor="text1"/>
        </w:rPr>
        <w:t xml:space="preserve"> </w:t>
      </w:r>
      <w:r>
        <w:rPr>
          <w:rFonts w:cs="Arial"/>
          <w:color w:val="000000" w:themeColor="text1"/>
        </w:rPr>
        <w:t>услуге</w:t>
      </w:r>
      <w:r w:rsidR="001D5FE9" w:rsidRPr="001D5FE9">
        <w:rPr>
          <w:rFonts w:cs="Arial"/>
          <w:color w:val="000000" w:themeColor="text1"/>
        </w:rPr>
        <w:t xml:space="preserve"> </w:t>
      </w:r>
      <w:r>
        <w:rPr>
          <w:rFonts w:cs="Arial"/>
          <w:color w:val="000000" w:themeColor="text1"/>
        </w:rPr>
        <w:t>има</w:t>
      </w:r>
      <w:r w:rsidR="001D5FE9" w:rsidRPr="001D5FE9">
        <w:rPr>
          <w:rFonts w:cs="Arial"/>
          <w:color w:val="000000" w:themeColor="text1"/>
        </w:rPr>
        <w:t xml:space="preserve"> </w:t>
      </w:r>
      <w:r>
        <w:rPr>
          <w:rFonts w:cs="Arial"/>
          <w:color w:val="000000" w:themeColor="text1"/>
        </w:rPr>
        <w:t>право</w:t>
      </w:r>
      <w:r w:rsidR="001D5FE9" w:rsidRPr="001D5FE9">
        <w:rPr>
          <w:rFonts w:cs="Arial"/>
          <w:color w:val="000000" w:themeColor="text1"/>
        </w:rPr>
        <w:t xml:space="preserve"> </w:t>
      </w:r>
      <w:r>
        <w:rPr>
          <w:rFonts w:cs="Arial"/>
          <w:color w:val="000000" w:themeColor="text1"/>
        </w:rPr>
        <w:t>да</w:t>
      </w:r>
      <w:r w:rsidR="001D5FE9" w:rsidRPr="001D5FE9">
        <w:rPr>
          <w:rFonts w:cs="Arial"/>
          <w:color w:val="000000" w:themeColor="text1"/>
        </w:rPr>
        <w:t xml:space="preserve"> </w:t>
      </w:r>
      <w:r>
        <w:rPr>
          <w:rFonts w:cs="Arial"/>
          <w:color w:val="000000" w:themeColor="text1"/>
        </w:rPr>
        <w:t>продужи</w:t>
      </w:r>
      <w:r w:rsidR="001D5FE9" w:rsidRPr="001D5FE9">
        <w:rPr>
          <w:rFonts w:cs="Arial"/>
          <w:color w:val="000000" w:themeColor="text1"/>
        </w:rPr>
        <w:t xml:space="preserve"> </w:t>
      </w:r>
      <w:r>
        <w:rPr>
          <w:rFonts w:cs="Arial"/>
          <w:color w:val="000000" w:themeColor="text1"/>
        </w:rPr>
        <w:t>рок</w:t>
      </w:r>
      <w:r w:rsidR="001D5FE9" w:rsidRPr="001D5FE9">
        <w:rPr>
          <w:rFonts w:cs="Arial"/>
          <w:color w:val="000000" w:themeColor="text1"/>
        </w:rPr>
        <w:t xml:space="preserve"> </w:t>
      </w:r>
      <w:r>
        <w:rPr>
          <w:rFonts w:cs="Arial"/>
          <w:color w:val="000000" w:themeColor="text1"/>
        </w:rPr>
        <w:t>важења</w:t>
      </w:r>
      <w:r w:rsidR="001D5FE9" w:rsidRPr="001D5FE9">
        <w:rPr>
          <w:rFonts w:cs="Arial"/>
          <w:color w:val="000000" w:themeColor="text1"/>
        </w:rPr>
        <w:t xml:space="preserve"> </w:t>
      </w:r>
      <w:r>
        <w:rPr>
          <w:rFonts w:cs="Arial"/>
          <w:color w:val="000000" w:themeColor="text1"/>
        </w:rPr>
        <w:t>Уговора</w:t>
      </w:r>
      <w:r w:rsidR="001D5FE9" w:rsidRPr="001D5FE9">
        <w:rPr>
          <w:rFonts w:cs="Arial"/>
          <w:color w:val="000000" w:themeColor="text1"/>
        </w:rPr>
        <w:t xml:space="preserve"> </w:t>
      </w:r>
      <w:r>
        <w:rPr>
          <w:rFonts w:cs="Arial"/>
          <w:color w:val="000000" w:themeColor="text1"/>
        </w:rPr>
        <w:t>за</w:t>
      </w:r>
      <w:r w:rsidR="001D5FE9" w:rsidRPr="001D5FE9">
        <w:rPr>
          <w:rFonts w:cs="Arial"/>
          <w:color w:val="000000" w:themeColor="text1"/>
        </w:rPr>
        <w:t xml:space="preserve"> </w:t>
      </w:r>
      <w:r>
        <w:rPr>
          <w:rFonts w:cs="Arial"/>
          <w:color w:val="000000" w:themeColor="text1"/>
        </w:rPr>
        <w:t>оно</w:t>
      </w:r>
      <w:r w:rsidR="001D5FE9" w:rsidRPr="001D5FE9">
        <w:rPr>
          <w:rFonts w:cs="Arial"/>
          <w:color w:val="000000" w:themeColor="text1"/>
        </w:rPr>
        <w:t xml:space="preserve"> </w:t>
      </w:r>
      <w:r>
        <w:rPr>
          <w:rFonts w:cs="Arial"/>
          <w:color w:val="000000" w:themeColor="text1"/>
        </w:rPr>
        <w:t>време</w:t>
      </w:r>
      <w:r w:rsidR="001D5FE9" w:rsidRPr="001D5FE9">
        <w:rPr>
          <w:rFonts w:cs="Arial"/>
          <w:color w:val="000000" w:themeColor="text1"/>
        </w:rPr>
        <w:t xml:space="preserve"> </w:t>
      </w:r>
      <w:r>
        <w:rPr>
          <w:rFonts w:cs="Arial"/>
          <w:color w:val="000000" w:themeColor="text1"/>
        </w:rPr>
        <w:t>за</w:t>
      </w:r>
      <w:r w:rsidR="001D5FE9" w:rsidRPr="001D5FE9">
        <w:rPr>
          <w:rFonts w:cs="Arial"/>
          <w:color w:val="000000" w:themeColor="text1"/>
        </w:rPr>
        <w:t xml:space="preserve"> </w:t>
      </w:r>
      <w:r>
        <w:rPr>
          <w:rFonts w:cs="Arial"/>
          <w:color w:val="000000" w:themeColor="text1"/>
        </w:rPr>
        <w:t>које</w:t>
      </w:r>
      <w:r w:rsidR="001D5FE9" w:rsidRPr="001D5FE9">
        <w:rPr>
          <w:rFonts w:cs="Arial"/>
          <w:color w:val="000000" w:themeColor="text1"/>
        </w:rPr>
        <w:t xml:space="preserve"> </w:t>
      </w:r>
      <w:r>
        <w:rPr>
          <w:rFonts w:cs="Arial"/>
          <w:color w:val="000000" w:themeColor="text1"/>
        </w:rPr>
        <w:t>је</w:t>
      </w:r>
      <w:r w:rsidR="001D5FE9" w:rsidRPr="001D5FE9">
        <w:rPr>
          <w:rFonts w:cs="Arial"/>
          <w:color w:val="000000" w:themeColor="text1"/>
        </w:rPr>
        <w:t xml:space="preserve"> </w:t>
      </w:r>
      <w:r>
        <w:rPr>
          <w:rFonts w:cs="Arial"/>
          <w:color w:val="000000" w:themeColor="text1"/>
        </w:rPr>
        <w:t>настало</w:t>
      </w:r>
      <w:r w:rsidR="001D5FE9" w:rsidRPr="001D5FE9">
        <w:rPr>
          <w:rFonts w:cs="Arial"/>
          <w:color w:val="000000" w:themeColor="text1"/>
        </w:rPr>
        <w:t xml:space="preserve"> </w:t>
      </w:r>
      <w:r>
        <w:rPr>
          <w:rFonts w:cs="Arial"/>
          <w:color w:val="000000" w:themeColor="text1"/>
        </w:rPr>
        <w:t>ка</w:t>
      </w:r>
      <w:r w:rsidR="001D5FE9" w:rsidRPr="001D5FE9">
        <w:rPr>
          <w:rFonts w:cs="Arial"/>
          <w:color w:val="000000" w:themeColor="text1"/>
        </w:rPr>
        <w:t>ш</w:t>
      </w:r>
      <w:r>
        <w:rPr>
          <w:rFonts w:cs="Arial"/>
          <w:color w:val="000000" w:themeColor="text1"/>
        </w:rPr>
        <w:t>њење</w:t>
      </w:r>
      <w:r w:rsidR="001D5FE9" w:rsidRPr="001D5FE9">
        <w:rPr>
          <w:rFonts w:cs="Arial"/>
          <w:color w:val="000000" w:themeColor="text1"/>
        </w:rPr>
        <w:t xml:space="preserve"> </w:t>
      </w:r>
      <w:r>
        <w:rPr>
          <w:rFonts w:cs="Arial"/>
          <w:color w:val="000000" w:themeColor="text1"/>
        </w:rPr>
        <w:t>у</w:t>
      </w:r>
      <w:r w:rsidR="001D5FE9" w:rsidRPr="001D5FE9">
        <w:rPr>
          <w:rFonts w:cs="Arial"/>
          <w:color w:val="000000" w:themeColor="text1"/>
        </w:rPr>
        <w:t xml:space="preserve"> </w:t>
      </w:r>
      <w:r>
        <w:rPr>
          <w:rFonts w:cs="Arial"/>
          <w:color w:val="000000" w:themeColor="text1"/>
        </w:rPr>
        <w:t>извр</w:t>
      </w:r>
      <w:r w:rsidR="001D5FE9" w:rsidRPr="001D5FE9">
        <w:rPr>
          <w:rFonts w:cs="Arial"/>
          <w:color w:val="000000" w:themeColor="text1"/>
        </w:rPr>
        <w:t>ш</w:t>
      </w:r>
      <w:r>
        <w:rPr>
          <w:rFonts w:cs="Arial"/>
          <w:color w:val="000000" w:themeColor="text1"/>
        </w:rPr>
        <w:t>авању</w:t>
      </w:r>
      <w:r w:rsidR="001D5FE9" w:rsidRPr="001D5FE9">
        <w:rPr>
          <w:rFonts w:cs="Arial"/>
          <w:color w:val="000000" w:themeColor="text1"/>
        </w:rPr>
        <w:t xml:space="preserve"> </w:t>
      </w:r>
      <w:r>
        <w:rPr>
          <w:rFonts w:cs="Arial"/>
          <w:color w:val="000000" w:themeColor="text1"/>
        </w:rPr>
        <w:t>уговорних</w:t>
      </w:r>
      <w:r w:rsidR="001D5FE9" w:rsidRPr="001D5FE9">
        <w:rPr>
          <w:rFonts w:cs="Arial"/>
          <w:color w:val="000000" w:themeColor="text1"/>
        </w:rPr>
        <w:t xml:space="preserve"> </w:t>
      </w:r>
      <w:r>
        <w:rPr>
          <w:rFonts w:cs="Arial"/>
          <w:color w:val="000000" w:themeColor="text1"/>
        </w:rPr>
        <w:t>Услуга</w:t>
      </w:r>
      <w:r w:rsidR="001D5FE9" w:rsidRPr="001D5FE9">
        <w:rPr>
          <w:rFonts w:cs="Arial"/>
          <w:color w:val="000000" w:themeColor="text1"/>
        </w:rPr>
        <w:t xml:space="preserve">, </w:t>
      </w:r>
      <w:r>
        <w:rPr>
          <w:rFonts w:cs="Arial"/>
          <w:color w:val="000000" w:themeColor="text1"/>
        </w:rPr>
        <w:t>проузроковано</w:t>
      </w:r>
      <w:r w:rsidR="001D5FE9" w:rsidRPr="001D5FE9">
        <w:rPr>
          <w:rFonts w:cs="Arial"/>
          <w:color w:val="000000" w:themeColor="text1"/>
        </w:rPr>
        <w:t xml:space="preserve"> </w:t>
      </w:r>
      <w:r>
        <w:rPr>
          <w:rFonts w:cs="Arial"/>
          <w:color w:val="000000" w:themeColor="text1"/>
        </w:rPr>
        <w:t>ви</w:t>
      </w:r>
      <w:r w:rsidR="001D5FE9" w:rsidRPr="001D5FE9">
        <w:rPr>
          <w:rFonts w:cs="Arial"/>
          <w:color w:val="000000" w:themeColor="text1"/>
        </w:rPr>
        <w:t>ш</w:t>
      </w:r>
      <w:r>
        <w:rPr>
          <w:rFonts w:cs="Arial"/>
          <w:color w:val="000000" w:themeColor="text1"/>
        </w:rPr>
        <w:t>ом</w:t>
      </w:r>
      <w:r w:rsidR="001D5FE9" w:rsidRPr="001D5FE9">
        <w:rPr>
          <w:rFonts w:cs="Arial"/>
          <w:color w:val="000000" w:themeColor="text1"/>
        </w:rPr>
        <w:t xml:space="preserve"> </w:t>
      </w:r>
      <w:r>
        <w:rPr>
          <w:rFonts w:cs="Arial"/>
          <w:color w:val="000000" w:themeColor="text1"/>
        </w:rPr>
        <w:t>силом</w:t>
      </w:r>
      <w:r w:rsidR="001D5FE9" w:rsidRPr="001D5FE9">
        <w:rPr>
          <w:rFonts w:cs="Arial"/>
          <w:color w:val="000000" w:themeColor="text1"/>
        </w:rPr>
        <w:t xml:space="preserve">. </w:t>
      </w:r>
    </w:p>
    <w:p w14:paraId="3212215E" w14:textId="40E47E77" w:rsidR="001D5FE9" w:rsidRPr="001D5FE9" w:rsidRDefault="00B71BF5" w:rsidP="001D5FE9">
      <w:pPr>
        <w:tabs>
          <w:tab w:val="left" w:pos="567"/>
        </w:tabs>
        <w:spacing w:before="0"/>
        <w:rPr>
          <w:rFonts w:cs="Arial"/>
          <w:color w:val="000000" w:themeColor="text1"/>
        </w:rPr>
      </w:pPr>
      <w:r>
        <w:rPr>
          <w:rFonts w:cs="Arial"/>
          <w:color w:val="000000" w:themeColor="text1"/>
        </w:rPr>
        <w:t>Свака</w:t>
      </w:r>
      <w:r w:rsidR="001D5FE9" w:rsidRPr="001D5FE9">
        <w:rPr>
          <w:rFonts w:cs="Arial"/>
          <w:color w:val="000000" w:themeColor="text1"/>
        </w:rPr>
        <w:t xml:space="preserve"> </w:t>
      </w:r>
      <w:r>
        <w:rPr>
          <w:rFonts w:cs="Arial"/>
          <w:color w:val="000000" w:themeColor="text1"/>
        </w:rPr>
        <w:t>Уговорна</w:t>
      </w:r>
      <w:r w:rsidR="001D5FE9" w:rsidRPr="001D5FE9">
        <w:rPr>
          <w:rFonts w:cs="Arial"/>
          <w:color w:val="000000" w:themeColor="text1"/>
        </w:rPr>
        <w:t xml:space="preserve"> </w:t>
      </w:r>
      <w:r>
        <w:rPr>
          <w:rFonts w:cs="Arial"/>
          <w:color w:val="000000" w:themeColor="text1"/>
        </w:rPr>
        <w:t>страна</w:t>
      </w:r>
      <w:r w:rsidR="001D5FE9" w:rsidRPr="001D5FE9">
        <w:rPr>
          <w:rFonts w:cs="Arial"/>
          <w:color w:val="000000" w:themeColor="text1"/>
        </w:rPr>
        <w:t xml:space="preserve"> </w:t>
      </w:r>
      <w:r>
        <w:rPr>
          <w:rFonts w:cs="Arial"/>
          <w:color w:val="000000" w:themeColor="text1"/>
        </w:rPr>
        <w:t>сноси</w:t>
      </w:r>
      <w:r w:rsidR="001D5FE9" w:rsidRPr="001D5FE9">
        <w:rPr>
          <w:rFonts w:cs="Arial"/>
          <w:color w:val="000000" w:themeColor="text1"/>
        </w:rPr>
        <w:t xml:space="preserve"> </w:t>
      </w:r>
      <w:r>
        <w:rPr>
          <w:rFonts w:cs="Arial"/>
          <w:color w:val="000000" w:themeColor="text1"/>
        </w:rPr>
        <w:t>своје</w:t>
      </w:r>
      <w:r w:rsidR="001D5FE9" w:rsidRPr="001D5FE9">
        <w:rPr>
          <w:rFonts w:cs="Arial"/>
          <w:color w:val="000000" w:themeColor="text1"/>
        </w:rPr>
        <w:t xml:space="preserve"> </w:t>
      </w:r>
      <w:r>
        <w:rPr>
          <w:rFonts w:cs="Arial"/>
          <w:color w:val="000000" w:themeColor="text1"/>
        </w:rPr>
        <w:t>тро</w:t>
      </w:r>
      <w:r w:rsidR="001D5FE9" w:rsidRPr="001D5FE9">
        <w:rPr>
          <w:rFonts w:cs="Arial"/>
          <w:color w:val="000000" w:themeColor="text1"/>
        </w:rPr>
        <w:t>ш</w:t>
      </w:r>
      <w:r>
        <w:rPr>
          <w:rFonts w:cs="Arial"/>
          <w:color w:val="000000" w:themeColor="text1"/>
        </w:rPr>
        <w:t>кове</w:t>
      </w:r>
      <w:r w:rsidR="001D5FE9" w:rsidRPr="001D5FE9">
        <w:rPr>
          <w:rFonts w:cs="Arial"/>
          <w:color w:val="000000" w:themeColor="text1"/>
        </w:rPr>
        <w:t xml:space="preserve">, </w:t>
      </w:r>
      <w:r>
        <w:rPr>
          <w:rFonts w:cs="Arial"/>
          <w:color w:val="000000" w:themeColor="text1"/>
        </w:rPr>
        <w:t>који</w:t>
      </w:r>
      <w:r w:rsidR="001D5FE9" w:rsidRPr="001D5FE9">
        <w:rPr>
          <w:rFonts w:cs="Arial"/>
          <w:color w:val="000000" w:themeColor="text1"/>
        </w:rPr>
        <w:t xml:space="preserve"> </w:t>
      </w:r>
      <w:r>
        <w:rPr>
          <w:rFonts w:cs="Arial"/>
          <w:color w:val="000000" w:themeColor="text1"/>
        </w:rPr>
        <w:t>настану</w:t>
      </w:r>
      <w:r w:rsidR="001D5FE9" w:rsidRPr="001D5FE9">
        <w:rPr>
          <w:rFonts w:cs="Arial"/>
          <w:color w:val="000000" w:themeColor="text1"/>
        </w:rPr>
        <w:t xml:space="preserve"> </w:t>
      </w:r>
      <w:r>
        <w:rPr>
          <w:rFonts w:cs="Arial"/>
          <w:color w:val="000000" w:themeColor="text1"/>
        </w:rPr>
        <w:t>у</w:t>
      </w:r>
      <w:r w:rsidR="001D5FE9" w:rsidRPr="001D5FE9">
        <w:rPr>
          <w:rFonts w:cs="Arial"/>
          <w:color w:val="000000" w:themeColor="text1"/>
        </w:rPr>
        <w:t xml:space="preserve"> </w:t>
      </w:r>
      <w:r>
        <w:rPr>
          <w:rFonts w:cs="Arial"/>
          <w:color w:val="000000" w:themeColor="text1"/>
        </w:rPr>
        <w:t>периоду</w:t>
      </w:r>
      <w:r w:rsidR="001D5FE9" w:rsidRPr="001D5FE9">
        <w:rPr>
          <w:rFonts w:cs="Arial"/>
          <w:color w:val="000000" w:themeColor="text1"/>
        </w:rPr>
        <w:t xml:space="preserve"> </w:t>
      </w:r>
      <w:r>
        <w:rPr>
          <w:rFonts w:cs="Arial"/>
          <w:color w:val="000000" w:themeColor="text1"/>
        </w:rPr>
        <w:t>трајања</w:t>
      </w:r>
      <w:r w:rsidR="001D5FE9" w:rsidRPr="001D5FE9">
        <w:rPr>
          <w:rFonts w:cs="Arial"/>
          <w:color w:val="000000" w:themeColor="text1"/>
        </w:rPr>
        <w:t xml:space="preserve"> </w:t>
      </w:r>
      <w:r>
        <w:rPr>
          <w:rFonts w:cs="Arial"/>
          <w:color w:val="000000" w:themeColor="text1"/>
        </w:rPr>
        <w:t>ви</w:t>
      </w:r>
      <w:r w:rsidR="001D5FE9" w:rsidRPr="001D5FE9">
        <w:rPr>
          <w:rFonts w:cs="Arial"/>
          <w:color w:val="000000" w:themeColor="text1"/>
        </w:rPr>
        <w:t>ш</w:t>
      </w:r>
      <w:r>
        <w:rPr>
          <w:rFonts w:cs="Arial"/>
          <w:color w:val="000000" w:themeColor="text1"/>
        </w:rPr>
        <w:t>е</w:t>
      </w:r>
      <w:r w:rsidR="001D5FE9" w:rsidRPr="001D5FE9">
        <w:rPr>
          <w:rFonts w:cs="Arial"/>
          <w:color w:val="000000" w:themeColor="text1"/>
        </w:rPr>
        <w:t xml:space="preserve"> </w:t>
      </w:r>
      <w:r>
        <w:rPr>
          <w:rFonts w:cs="Arial"/>
          <w:color w:val="000000" w:themeColor="text1"/>
        </w:rPr>
        <w:t>силе</w:t>
      </w:r>
      <w:r w:rsidR="001D5FE9" w:rsidRPr="001D5FE9">
        <w:rPr>
          <w:rFonts w:cs="Arial"/>
          <w:color w:val="000000" w:themeColor="text1"/>
        </w:rPr>
        <w:t xml:space="preserve">, </w:t>
      </w:r>
      <w:r>
        <w:rPr>
          <w:rFonts w:cs="Arial"/>
          <w:color w:val="000000" w:themeColor="text1"/>
        </w:rPr>
        <w:t>односно</w:t>
      </w:r>
      <w:r w:rsidR="001D5FE9" w:rsidRPr="001D5FE9">
        <w:rPr>
          <w:rFonts w:cs="Arial"/>
          <w:color w:val="000000" w:themeColor="text1"/>
        </w:rPr>
        <w:t xml:space="preserve"> </w:t>
      </w:r>
      <w:r>
        <w:rPr>
          <w:rFonts w:cs="Arial"/>
          <w:color w:val="000000" w:themeColor="text1"/>
        </w:rPr>
        <w:t>за</w:t>
      </w:r>
      <w:r w:rsidR="001D5FE9" w:rsidRPr="001D5FE9">
        <w:rPr>
          <w:rFonts w:cs="Arial"/>
          <w:color w:val="000000" w:themeColor="text1"/>
        </w:rPr>
        <w:t xml:space="preserve"> </w:t>
      </w:r>
      <w:r>
        <w:rPr>
          <w:rFonts w:cs="Arial"/>
          <w:color w:val="000000" w:themeColor="text1"/>
        </w:rPr>
        <w:t>период</w:t>
      </w:r>
      <w:r w:rsidR="001D5FE9" w:rsidRPr="001D5FE9">
        <w:rPr>
          <w:rFonts w:cs="Arial"/>
          <w:color w:val="000000" w:themeColor="text1"/>
        </w:rPr>
        <w:t xml:space="preserve"> </w:t>
      </w:r>
      <w:r>
        <w:rPr>
          <w:rFonts w:cs="Arial"/>
          <w:color w:val="000000" w:themeColor="text1"/>
        </w:rPr>
        <w:t>мировања</w:t>
      </w:r>
      <w:r w:rsidR="001D5FE9" w:rsidRPr="001D5FE9">
        <w:rPr>
          <w:rFonts w:cs="Arial"/>
          <w:color w:val="000000" w:themeColor="text1"/>
        </w:rPr>
        <w:t xml:space="preserve"> </w:t>
      </w:r>
      <w:r>
        <w:rPr>
          <w:rFonts w:cs="Arial"/>
          <w:color w:val="000000" w:themeColor="text1"/>
        </w:rPr>
        <w:t>Уговора</w:t>
      </w:r>
      <w:r w:rsidR="001D5FE9" w:rsidRPr="001D5FE9">
        <w:rPr>
          <w:rFonts w:cs="Arial"/>
          <w:color w:val="000000" w:themeColor="text1"/>
        </w:rPr>
        <w:t xml:space="preserve"> </w:t>
      </w:r>
      <w:r>
        <w:rPr>
          <w:rFonts w:cs="Arial"/>
          <w:color w:val="000000" w:themeColor="text1"/>
        </w:rPr>
        <w:t>услед</w:t>
      </w:r>
      <w:r w:rsidR="001D5FE9" w:rsidRPr="001D5FE9">
        <w:rPr>
          <w:rFonts w:cs="Arial"/>
          <w:color w:val="000000" w:themeColor="text1"/>
        </w:rPr>
        <w:t xml:space="preserve"> </w:t>
      </w:r>
      <w:r>
        <w:rPr>
          <w:rFonts w:cs="Arial"/>
          <w:color w:val="000000" w:themeColor="text1"/>
        </w:rPr>
        <w:t>дејства</w:t>
      </w:r>
      <w:r w:rsidR="001D5FE9" w:rsidRPr="001D5FE9">
        <w:rPr>
          <w:rFonts w:cs="Arial"/>
          <w:color w:val="000000" w:themeColor="text1"/>
        </w:rPr>
        <w:t xml:space="preserve"> </w:t>
      </w:r>
      <w:r>
        <w:rPr>
          <w:rFonts w:cs="Arial"/>
          <w:color w:val="000000" w:themeColor="text1"/>
        </w:rPr>
        <w:t>ви</w:t>
      </w:r>
      <w:r w:rsidR="001D5FE9" w:rsidRPr="001D5FE9">
        <w:rPr>
          <w:rFonts w:cs="Arial"/>
          <w:color w:val="000000" w:themeColor="text1"/>
        </w:rPr>
        <w:t>ш</w:t>
      </w:r>
      <w:r>
        <w:rPr>
          <w:rFonts w:cs="Arial"/>
          <w:color w:val="000000" w:themeColor="text1"/>
        </w:rPr>
        <w:t>е</w:t>
      </w:r>
      <w:r w:rsidR="001D5FE9" w:rsidRPr="001D5FE9">
        <w:rPr>
          <w:rFonts w:cs="Arial"/>
          <w:color w:val="000000" w:themeColor="text1"/>
        </w:rPr>
        <w:t xml:space="preserve"> </w:t>
      </w:r>
      <w:r>
        <w:rPr>
          <w:rFonts w:cs="Arial"/>
          <w:color w:val="000000" w:themeColor="text1"/>
        </w:rPr>
        <w:t>силе</w:t>
      </w:r>
      <w:r w:rsidR="001D5FE9" w:rsidRPr="001D5FE9">
        <w:rPr>
          <w:rFonts w:cs="Arial"/>
          <w:color w:val="000000" w:themeColor="text1"/>
        </w:rPr>
        <w:t xml:space="preserve">, </w:t>
      </w:r>
      <w:r>
        <w:rPr>
          <w:rFonts w:cs="Arial"/>
          <w:color w:val="000000" w:themeColor="text1"/>
        </w:rPr>
        <w:t>за</w:t>
      </w:r>
      <w:r w:rsidR="001D5FE9" w:rsidRPr="001D5FE9">
        <w:rPr>
          <w:rFonts w:cs="Arial"/>
          <w:color w:val="000000" w:themeColor="text1"/>
        </w:rPr>
        <w:t xml:space="preserve"> </w:t>
      </w:r>
      <w:r>
        <w:rPr>
          <w:rFonts w:cs="Arial"/>
          <w:color w:val="000000" w:themeColor="text1"/>
        </w:rPr>
        <w:t>који</w:t>
      </w:r>
      <w:r w:rsidR="001D5FE9" w:rsidRPr="001D5FE9">
        <w:rPr>
          <w:rFonts w:cs="Arial"/>
          <w:color w:val="000000" w:themeColor="text1"/>
        </w:rPr>
        <w:t xml:space="preserve"> </w:t>
      </w:r>
      <w:r>
        <w:rPr>
          <w:rFonts w:cs="Arial"/>
          <w:color w:val="000000" w:themeColor="text1"/>
        </w:rPr>
        <w:t>се</w:t>
      </w:r>
      <w:r w:rsidR="001D5FE9" w:rsidRPr="001D5FE9">
        <w:rPr>
          <w:rFonts w:cs="Arial"/>
          <w:color w:val="000000" w:themeColor="text1"/>
        </w:rPr>
        <w:t xml:space="preserve"> </w:t>
      </w:r>
      <w:r>
        <w:rPr>
          <w:rFonts w:cs="Arial"/>
          <w:color w:val="000000" w:themeColor="text1"/>
        </w:rPr>
        <w:t>продужава</w:t>
      </w:r>
      <w:r w:rsidR="001D5FE9" w:rsidRPr="001D5FE9">
        <w:rPr>
          <w:rFonts w:cs="Arial"/>
          <w:color w:val="000000" w:themeColor="text1"/>
        </w:rPr>
        <w:t xml:space="preserve"> </w:t>
      </w:r>
      <w:r>
        <w:rPr>
          <w:rFonts w:cs="Arial"/>
          <w:color w:val="000000" w:themeColor="text1"/>
        </w:rPr>
        <w:t>рок</w:t>
      </w:r>
      <w:r w:rsidR="001D5FE9" w:rsidRPr="001D5FE9">
        <w:rPr>
          <w:rFonts w:cs="Arial"/>
          <w:color w:val="000000" w:themeColor="text1"/>
        </w:rPr>
        <w:t xml:space="preserve"> </w:t>
      </w:r>
      <w:r>
        <w:rPr>
          <w:rFonts w:cs="Arial"/>
          <w:color w:val="000000" w:themeColor="text1"/>
        </w:rPr>
        <w:t>важења</w:t>
      </w:r>
      <w:r w:rsidR="001D5FE9" w:rsidRPr="001D5FE9">
        <w:rPr>
          <w:rFonts w:cs="Arial"/>
          <w:color w:val="000000" w:themeColor="text1"/>
        </w:rPr>
        <w:t xml:space="preserve"> </w:t>
      </w:r>
      <w:r>
        <w:rPr>
          <w:rFonts w:cs="Arial"/>
          <w:color w:val="000000" w:themeColor="text1"/>
        </w:rPr>
        <w:t>Уговора</w:t>
      </w:r>
      <w:r w:rsidR="001D5FE9" w:rsidRPr="001D5FE9">
        <w:rPr>
          <w:rFonts w:cs="Arial"/>
          <w:color w:val="000000" w:themeColor="text1"/>
        </w:rPr>
        <w:t>.</w:t>
      </w:r>
    </w:p>
    <w:p w14:paraId="7F686A15" w14:textId="3A9CC0F0" w:rsidR="009D4233" w:rsidRPr="001D5FE9" w:rsidRDefault="00B71BF5" w:rsidP="001D5FE9">
      <w:pPr>
        <w:tabs>
          <w:tab w:val="left" w:pos="567"/>
        </w:tabs>
        <w:spacing w:before="0"/>
        <w:rPr>
          <w:rFonts w:cs="Arial"/>
          <w:color w:val="000000" w:themeColor="text1"/>
        </w:rPr>
      </w:pPr>
      <w:r>
        <w:rPr>
          <w:rFonts w:cs="Arial"/>
          <w:color w:val="000000" w:themeColor="text1"/>
        </w:rPr>
        <w:t>Уколико</w:t>
      </w:r>
      <w:r w:rsidR="001D5FE9" w:rsidRPr="001D5FE9">
        <w:rPr>
          <w:rFonts w:cs="Arial"/>
          <w:color w:val="000000" w:themeColor="text1"/>
        </w:rPr>
        <w:t xml:space="preserve"> </w:t>
      </w:r>
      <w:r>
        <w:rPr>
          <w:rFonts w:cs="Arial"/>
          <w:color w:val="000000" w:themeColor="text1"/>
        </w:rPr>
        <w:t>ви</w:t>
      </w:r>
      <w:r w:rsidR="001D5FE9" w:rsidRPr="001D5FE9">
        <w:rPr>
          <w:rFonts w:cs="Arial"/>
          <w:color w:val="000000" w:themeColor="text1"/>
        </w:rPr>
        <w:t>ш</w:t>
      </w:r>
      <w:r>
        <w:rPr>
          <w:rFonts w:cs="Arial"/>
          <w:color w:val="000000" w:themeColor="text1"/>
        </w:rPr>
        <w:t>а</w:t>
      </w:r>
      <w:r w:rsidR="001D5FE9" w:rsidRPr="001D5FE9">
        <w:rPr>
          <w:rFonts w:cs="Arial"/>
          <w:color w:val="000000" w:themeColor="text1"/>
        </w:rPr>
        <w:t xml:space="preserve"> </w:t>
      </w:r>
      <w:r>
        <w:rPr>
          <w:rFonts w:cs="Arial"/>
          <w:color w:val="000000" w:themeColor="text1"/>
        </w:rPr>
        <w:t>сила</w:t>
      </w:r>
      <w:r w:rsidR="001D5FE9" w:rsidRPr="001D5FE9">
        <w:rPr>
          <w:rFonts w:cs="Arial"/>
          <w:color w:val="000000" w:themeColor="text1"/>
        </w:rPr>
        <w:t xml:space="preserve"> </w:t>
      </w:r>
      <w:r>
        <w:rPr>
          <w:rFonts w:cs="Arial"/>
          <w:color w:val="000000" w:themeColor="text1"/>
        </w:rPr>
        <w:t>траје</w:t>
      </w:r>
      <w:r w:rsidR="001D5FE9" w:rsidRPr="001D5FE9">
        <w:rPr>
          <w:rFonts w:cs="Arial"/>
          <w:color w:val="000000" w:themeColor="text1"/>
        </w:rPr>
        <w:t xml:space="preserve"> </w:t>
      </w:r>
      <w:r>
        <w:rPr>
          <w:rFonts w:cs="Arial"/>
          <w:color w:val="000000" w:themeColor="text1"/>
        </w:rPr>
        <w:t>дуже</w:t>
      </w:r>
      <w:r w:rsidR="001D5FE9" w:rsidRPr="001D5FE9">
        <w:rPr>
          <w:rFonts w:cs="Arial"/>
          <w:color w:val="000000" w:themeColor="text1"/>
        </w:rPr>
        <w:t xml:space="preserve"> </w:t>
      </w:r>
      <w:r>
        <w:rPr>
          <w:rFonts w:cs="Arial"/>
          <w:color w:val="000000" w:themeColor="text1"/>
        </w:rPr>
        <w:t>од</w:t>
      </w:r>
      <w:r w:rsidR="001D5FE9" w:rsidRPr="001D5FE9">
        <w:rPr>
          <w:rFonts w:cs="Arial"/>
          <w:color w:val="000000" w:themeColor="text1"/>
        </w:rPr>
        <w:t xml:space="preserve"> 90 (</w:t>
      </w:r>
      <w:r>
        <w:rPr>
          <w:rFonts w:cs="Arial"/>
          <w:color w:val="000000" w:themeColor="text1"/>
        </w:rPr>
        <w:t>словима</w:t>
      </w:r>
      <w:r w:rsidR="001D5FE9" w:rsidRPr="001D5FE9">
        <w:rPr>
          <w:rFonts w:cs="Arial"/>
          <w:color w:val="000000" w:themeColor="text1"/>
        </w:rPr>
        <w:t xml:space="preserve">: </w:t>
      </w:r>
      <w:r>
        <w:rPr>
          <w:rFonts w:cs="Arial"/>
          <w:color w:val="000000" w:themeColor="text1"/>
        </w:rPr>
        <w:t>деведесет</w:t>
      </w:r>
      <w:r w:rsidR="001D5FE9" w:rsidRPr="001D5FE9">
        <w:rPr>
          <w:rFonts w:cs="Arial"/>
          <w:color w:val="000000" w:themeColor="text1"/>
        </w:rPr>
        <w:t xml:space="preserve">) </w:t>
      </w:r>
      <w:r>
        <w:rPr>
          <w:rFonts w:cs="Arial"/>
          <w:color w:val="000000" w:themeColor="text1"/>
        </w:rPr>
        <w:t>дана</w:t>
      </w:r>
      <w:r w:rsidR="001D5FE9" w:rsidRPr="001D5FE9">
        <w:rPr>
          <w:rFonts w:cs="Arial"/>
          <w:color w:val="000000" w:themeColor="text1"/>
        </w:rPr>
        <w:t xml:space="preserve">, </w:t>
      </w:r>
      <w:r>
        <w:rPr>
          <w:rFonts w:cs="Arial"/>
          <w:color w:val="000000" w:themeColor="text1"/>
        </w:rPr>
        <w:t>било</w:t>
      </w:r>
      <w:r w:rsidR="001D5FE9" w:rsidRPr="001D5FE9">
        <w:rPr>
          <w:rFonts w:cs="Arial"/>
          <w:color w:val="000000" w:themeColor="text1"/>
        </w:rPr>
        <w:t xml:space="preserve"> </w:t>
      </w:r>
      <w:r>
        <w:rPr>
          <w:rFonts w:cs="Arial"/>
          <w:color w:val="000000" w:themeColor="text1"/>
        </w:rPr>
        <w:t>која</w:t>
      </w:r>
      <w:r w:rsidR="001D5FE9" w:rsidRPr="001D5FE9">
        <w:rPr>
          <w:rFonts w:cs="Arial"/>
          <w:color w:val="000000" w:themeColor="text1"/>
        </w:rPr>
        <w:t xml:space="preserve"> </w:t>
      </w:r>
      <w:r>
        <w:rPr>
          <w:rFonts w:cs="Arial"/>
          <w:color w:val="000000" w:themeColor="text1"/>
        </w:rPr>
        <w:t>Уговорна</w:t>
      </w:r>
      <w:r w:rsidR="001D5FE9" w:rsidRPr="001D5FE9">
        <w:rPr>
          <w:rFonts w:cs="Arial"/>
          <w:color w:val="000000" w:themeColor="text1"/>
        </w:rPr>
        <w:t xml:space="preserve"> </w:t>
      </w:r>
      <w:r>
        <w:rPr>
          <w:rFonts w:cs="Arial"/>
          <w:color w:val="000000" w:themeColor="text1"/>
        </w:rPr>
        <w:t>страна</w:t>
      </w:r>
      <w:r w:rsidR="001D5FE9" w:rsidRPr="001D5FE9">
        <w:rPr>
          <w:rFonts w:cs="Arial"/>
          <w:color w:val="000000" w:themeColor="text1"/>
        </w:rPr>
        <w:t xml:space="preserve"> </w:t>
      </w:r>
      <w:r>
        <w:rPr>
          <w:rFonts w:cs="Arial"/>
          <w:color w:val="000000" w:themeColor="text1"/>
        </w:rPr>
        <w:t>може</w:t>
      </w:r>
      <w:r w:rsidR="001D5FE9" w:rsidRPr="001D5FE9">
        <w:rPr>
          <w:rFonts w:cs="Arial"/>
          <w:color w:val="000000" w:themeColor="text1"/>
        </w:rPr>
        <w:t xml:space="preserve"> </w:t>
      </w:r>
      <w:r>
        <w:rPr>
          <w:rFonts w:cs="Arial"/>
          <w:color w:val="000000" w:themeColor="text1"/>
        </w:rPr>
        <w:t>да</w:t>
      </w:r>
      <w:r w:rsidR="001D5FE9" w:rsidRPr="001D5FE9">
        <w:rPr>
          <w:rFonts w:cs="Arial"/>
          <w:color w:val="000000" w:themeColor="text1"/>
        </w:rPr>
        <w:t xml:space="preserve"> </w:t>
      </w:r>
      <w:r>
        <w:rPr>
          <w:rFonts w:cs="Arial"/>
          <w:color w:val="000000" w:themeColor="text1"/>
        </w:rPr>
        <w:t>раскине</w:t>
      </w:r>
      <w:r w:rsidR="001D5FE9" w:rsidRPr="001D5FE9">
        <w:rPr>
          <w:rFonts w:cs="Arial"/>
          <w:color w:val="000000" w:themeColor="text1"/>
        </w:rPr>
        <w:t xml:space="preserve"> </w:t>
      </w:r>
      <w:r>
        <w:rPr>
          <w:rFonts w:cs="Arial"/>
          <w:color w:val="000000" w:themeColor="text1"/>
        </w:rPr>
        <w:t>овај</w:t>
      </w:r>
      <w:r w:rsidR="001D5FE9" w:rsidRPr="001D5FE9">
        <w:rPr>
          <w:rFonts w:cs="Arial"/>
          <w:color w:val="000000" w:themeColor="text1"/>
        </w:rPr>
        <w:t xml:space="preserve"> </w:t>
      </w:r>
      <w:r>
        <w:rPr>
          <w:rFonts w:cs="Arial"/>
          <w:color w:val="000000" w:themeColor="text1"/>
        </w:rPr>
        <w:t>Уговор</w:t>
      </w:r>
      <w:r w:rsidR="001D5FE9" w:rsidRPr="001D5FE9">
        <w:rPr>
          <w:rFonts w:cs="Arial"/>
          <w:color w:val="000000" w:themeColor="text1"/>
        </w:rPr>
        <w:t xml:space="preserve"> </w:t>
      </w:r>
      <w:r>
        <w:rPr>
          <w:rFonts w:cs="Arial"/>
          <w:color w:val="000000" w:themeColor="text1"/>
        </w:rPr>
        <w:t>у</w:t>
      </w:r>
      <w:r w:rsidR="001D5FE9" w:rsidRPr="001D5FE9">
        <w:rPr>
          <w:rFonts w:cs="Arial"/>
          <w:color w:val="000000" w:themeColor="text1"/>
        </w:rPr>
        <w:t xml:space="preserve"> </w:t>
      </w:r>
      <w:r>
        <w:rPr>
          <w:rFonts w:cs="Arial"/>
          <w:color w:val="000000" w:themeColor="text1"/>
        </w:rPr>
        <w:t>року</w:t>
      </w:r>
      <w:r w:rsidR="001D5FE9" w:rsidRPr="001D5FE9">
        <w:rPr>
          <w:rFonts w:cs="Arial"/>
          <w:color w:val="000000" w:themeColor="text1"/>
        </w:rPr>
        <w:t xml:space="preserve"> </w:t>
      </w:r>
      <w:r>
        <w:rPr>
          <w:rFonts w:cs="Arial"/>
          <w:color w:val="000000" w:themeColor="text1"/>
        </w:rPr>
        <w:t>од</w:t>
      </w:r>
      <w:r w:rsidR="001D5FE9" w:rsidRPr="001D5FE9">
        <w:rPr>
          <w:rFonts w:cs="Arial"/>
          <w:color w:val="000000" w:themeColor="text1"/>
        </w:rPr>
        <w:t xml:space="preserve"> 30 (</w:t>
      </w:r>
      <w:r>
        <w:rPr>
          <w:rFonts w:cs="Arial"/>
          <w:color w:val="000000" w:themeColor="text1"/>
        </w:rPr>
        <w:t>словима</w:t>
      </w:r>
      <w:r w:rsidR="001D5FE9" w:rsidRPr="001D5FE9">
        <w:rPr>
          <w:rFonts w:cs="Arial"/>
          <w:color w:val="000000" w:themeColor="text1"/>
        </w:rPr>
        <w:t xml:space="preserve">: </w:t>
      </w:r>
      <w:r>
        <w:rPr>
          <w:rFonts w:cs="Arial"/>
          <w:color w:val="000000" w:themeColor="text1"/>
        </w:rPr>
        <w:t>тридесет</w:t>
      </w:r>
      <w:r w:rsidR="001D5FE9" w:rsidRPr="001D5FE9">
        <w:rPr>
          <w:rFonts w:cs="Arial"/>
          <w:color w:val="000000" w:themeColor="text1"/>
        </w:rPr>
        <w:t xml:space="preserve">) </w:t>
      </w:r>
      <w:r>
        <w:rPr>
          <w:rFonts w:cs="Arial"/>
          <w:color w:val="000000" w:themeColor="text1"/>
        </w:rPr>
        <w:t>дана</w:t>
      </w:r>
      <w:r w:rsidR="001D5FE9" w:rsidRPr="001D5FE9">
        <w:rPr>
          <w:rFonts w:cs="Arial"/>
          <w:color w:val="000000" w:themeColor="text1"/>
        </w:rPr>
        <w:t xml:space="preserve">, </w:t>
      </w:r>
      <w:r>
        <w:rPr>
          <w:rFonts w:cs="Arial"/>
          <w:color w:val="000000" w:themeColor="text1"/>
        </w:rPr>
        <w:t>уз</w:t>
      </w:r>
      <w:r w:rsidR="001D5FE9" w:rsidRPr="001D5FE9">
        <w:rPr>
          <w:rFonts w:cs="Arial"/>
          <w:color w:val="000000" w:themeColor="text1"/>
        </w:rPr>
        <w:t xml:space="preserve"> </w:t>
      </w:r>
      <w:r>
        <w:rPr>
          <w:rFonts w:cs="Arial"/>
          <w:color w:val="000000" w:themeColor="text1"/>
        </w:rPr>
        <w:t>доставу</w:t>
      </w:r>
      <w:r w:rsidR="001D5FE9" w:rsidRPr="001D5FE9">
        <w:rPr>
          <w:rFonts w:cs="Arial"/>
          <w:color w:val="000000" w:themeColor="text1"/>
        </w:rPr>
        <w:t xml:space="preserve"> </w:t>
      </w:r>
      <w:r>
        <w:rPr>
          <w:rFonts w:cs="Arial"/>
          <w:color w:val="000000" w:themeColor="text1"/>
        </w:rPr>
        <w:t>писаног</w:t>
      </w:r>
      <w:r w:rsidR="001D5FE9" w:rsidRPr="001D5FE9">
        <w:rPr>
          <w:rFonts w:cs="Arial"/>
          <w:color w:val="000000" w:themeColor="text1"/>
        </w:rPr>
        <w:t xml:space="preserve"> </w:t>
      </w:r>
      <w:r>
        <w:rPr>
          <w:rFonts w:cs="Arial"/>
          <w:color w:val="000000" w:themeColor="text1"/>
        </w:rPr>
        <w:t>обаве</w:t>
      </w:r>
      <w:r w:rsidR="001D5FE9" w:rsidRPr="001D5FE9">
        <w:rPr>
          <w:rFonts w:cs="Arial"/>
          <w:color w:val="000000" w:themeColor="text1"/>
        </w:rPr>
        <w:t>ш</w:t>
      </w:r>
      <w:r>
        <w:rPr>
          <w:rFonts w:cs="Arial"/>
          <w:color w:val="000000" w:themeColor="text1"/>
        </w:rPr>
        <w:t>тења</w:t>
      </w:r>
      <w:r w:rsidR="001D5FE9" w:rsidRPr="001D5FE9">
        <w:rPr>
          <w:rFonts w:cs="Arial"/>
          <w:color w:val="000000" w:themeColor="text1"/>
        </w:rPr>
        <w:t xml:space="preserve"> </w:t>
      </w:r>
      <w:r>
        <w:rPr>
          <w:rFonts w:cs="Arial"/>
          <w:color w:val="000000" w:themeColor="text1"/>
        </w:rPr>
        <w:t>другој</w:t>
      </w:r>
      <w:r w:rsidR="001D5FE9" w:rsidRPr="001D5FE9">
        <w:rPr>
          <w:rFonts w:cs="Arial"/>
          <w:color w:val="000000" w:themeColor="text1"/>
        </w:rPr>
        <w:t xml:space="preserve"> </w:t>
      </w:r>
      <w:r>
        <w:rPr>
          <w:rFonts w:cs="Arial"/>
          <w:color w:val="000000" w:themeColor="text1"/>
        </w:rPr>
        <w:t>Уговорној</w:t>
      </w:r>
      <w:r w:rsidR="001D5FE9" w:rsidRPr="001D5FE9">
        <w:rPr>
          <w:rFonts w:cs="Arial"/>
          <w:color w:val="000000" w:themeColor="text1"/>
        </w:rPr>
        <w:t xml:space="preserve"> </w:t>
      </w:r>
      <w:r>
        <w:rPr>
          <w:rFonts w:cs="Arial"/>
          <w:color w:val="000000" w:themeColor="text1"/>
        </w:rPr>
        <w:t>страни</w:t>
      </w:r>
      <w:r w:rsidR="001D5FE9" w:rsidRPr="001D5FE9">
        <w:rPr>
          <w:rFonts w:cs="Arial"/>
          <w:color w:val="000000" w:themeColor="text1"/>
        </w:rPr>
        <w:t xml:space="preserve"> </w:t>
      </w:r>
      <w:r>
        <w:rPr>
          <w:rFonts w:cs="Arial"/>
          <w:color w:val="000000" w:themeColor="text1"/>
        </w:rPr>
        <w:t>о</w:t>
      </w:r>
      <w:r w:rsidR="001D5FE9" w:rsidRPr="001D5FE9">
        <w:rPr>
          <w:rFonts w:cs="Arial"/>
          <w:color w:val="000000" w:themeColor="text1"/>
        </w:rPr>
        <w:t xml:space="preserve"> </w:t>
      </w:r>
      <w:r>
        <w:rPr>
          <w:rFonts w:cs="Arial"/>
          <w:color w:val="000000" w:themeColor="text1"/>
        </w:rPr>
        <w:t>намери</w:t>
      </w:r>
      <w:r w:rsidR="001D5FE9" w:rsidRPr="001D5FE9">
        <w:rPr>
          <w:rFonts w:cs="Arial"/>
          <w:color w:val="000000" w:themeColor="text1"/>
        </w:rPr>
        <w:t xml:space="preserve"> </w:t>
      </w:r>
      <w:r>
        <w:rPr>
          <w:rFonts w:cs="Arial"/>
          <w:color w:val="000000" w:themeColor="text1"/>
        </w:rPr>
        <w:t>да</w:t>
      </w:r>
      <w:r w:rsidR="001D5FE9" w:rsidRPr="001D5FE9">
        <w:rPr>
          <w:rFonts w:cs="Arial"/>
          <w:color w:val="000000" w:themeColor="text1"/>
        </w:rPr>
        <w:t xml:space="preserve"> </w:t>
      </w:r>
      <w:r>
        <w:rPr>
          <w:rFonts w:cs="Arial"/>
          <w:color w:val="000000" w:themeColor="text1"/>
        </w:rPr>
        <w:t>раскине</w:t>
      </w:r>
      <w:r w:rsidR="001D5FE9" w:rsidRPr="001D5FE9">
        <w:rPr>
          <w:rFonts w:cs="Arial"/>
          <w:color w:val="000000" w:themeColor="text1"/>
        </w:rPr>
        <w:t xml:space="preserve"> </w:t>
      </w:r>
      <w:r>
        <w:rPr>
          <w:rFonts w:cs="Arial"/>
          <w:color w:val="000000" w:themeColor="text1"/>
        </w:rPr>
        <w:t>Уговор</w:t>
      </w:r>
      <w:r w:rsidR="001D5FE9" w:rsidRPr="001D5FE9">
        <w:rPr>
          <w:rFonts w:cs="Arial"/>
          <w:color w:val="000000" w:themeColor="text1"/>
        </w:rPr>
        <w:t>.</w:t>
      </w:r>
    </w:p>
    <w:p w14:paraId="430EF984" w14:textId="77777777" w:rsidR="00EE793E" w:rsidRPr="00CB42FC" w:rsidRDefault="00EE793E" w:rsidP="00EE793E">
      <w:pPr>
        <w:pStyle w:val="KDParagraf"/>
        <w:spacing w:before="0"/>
        <w:rPr>
          <w:rFonts w:cs="Arial"/>
          <w:lang w:val="sr-Cyrl-RS"/>
        </w:rPr>
      </w:pPr>
    </w:p>
    <w:p w14:paraId="308713B9" w14:textId="2E029D1E" w:rsidR="00EE793E" w:rsidRPr="00037196" w:rsidRDefault="00B71BF5" w:rsidP="00EE793E">
      <w:pPr>
        <w:pStyle w:val="KDParagraf"/>
        <w:spacing w:before="0"/>
        <w:rPr>
          <w:rFonts w:cs="Arial"/>
          <w:b/>
        </w:rPr>
      </w:pPr>
      <w:r>
        <w:rPr>
          <w:rFonts w:cs="Arial"/>
          <w:b/>
        </w:rPr>
        <w:t>НАКНАДА</w:t>
      </w:r>
      <w:r w:rsidR="00EE793E" w:rsidRPr="00037196">
        <w:rPr>
          <w:rFonts w:cs="Arial"/>
          <w:b/>
        </w:rPr>
        <w:t xml:space="preserve"> </w:t>
      </w:r>
      <w:r>
        <w:rPr>
          <w:rFonts w:cs="Arial"/>
          <w:b/>
        </w:rPr>
        <w:t>ШТЕТЕ</w:t>
      </w:r>
    </w:p>
    <w:p w14:paraId="490C60B8" w14:textId="57835A8C" w:rsidR="00EE793E" w:rsidRPr="00037196" w:rsidRDefault="00B71BF5" w:rsidP="00AE5A06">
      <w:pPr>
        <w:pStyle w:val="KDParagraf"/>
        <w:spacing w:before="0"/>
        <w:jc w:val="center"/>
        <w:rPr>
          <w:rFonts w:cs="Arial"/>
        </w:rPr>
      </w:pPr>
      <w:r>
        <w:rPr>
          <w:rFonts w:cs="Arial"/>
          <w:b/>
        </w:rPr>
        <w:t>Члан</w:t>
      </w:r>
      <w:r w:rsidR="00EE793E" w:rsidRPr="00037196">
        <w:rPr>
          <w:rFonts w:cs="Arial"/>
          <w:b/>
        </w:rPr>
        <w:t xml:space="preserve"> </w:t>
      </w:r>
      <w:r w:rsidR="001D5FE9">
        <w:rPr>
          <w:rFonts w:cs="Arial"/>
          <w:b/>
          <w:lang w:val="sr-Cyrl-RS"/>
        </w:rPr>
        <w:t>1</w:t>
      </w:r>
      <w:r w:rsidR="00C13387">
        <w:rPr>
          <w:rFonts w:cs="Arial"/>
          <w:b/>
          <w:lang w:val="sr-Cyrl-RS"/>
        </w:rPr>
        <w:t>2</w:t>
      </w:r>
      <w:r w:rsidR="00EE793E" w:rsidRPr="00037196">
        <w:rPr>
          <w:rFonts w:cs="Arial"/>
        </w:rPr>
        <w:t>.</w:t>
      </w:r>
    </w:p>
    <w:p w14:paraId="18B76D41" w14:textId="7ADCE931" w:rsidR="00EE793E" w:rsidRPr="00037196" w:rsidRDefault="00B71BF5" w:rsidP="00EE793E">
      <w:pPr>
        <w:pStyle w:val="KDParagraf"/>
        <w:spacing w:before="0"/>
        <w:rPr>
          <w:rFonts w:cs="Arial"/>
        </w:rPr>
      </w:pPr>
      <w:r>
        <w:rPr>
          <w:rFonts w:cs="Arial"/>
        </w:rPr>
        <w:t>Пружалац</w:t>
      </w:r>
      <w:r w:rsidR="00EE793E" w:rsidRPr="00037196">
        <w:rPr>
          <w:rFonts w:cs="Arial"/>
        </w:rPr>
        <w:t xml:space="preserve"> </w:t>
      </w:r>
      <w:r>
        <w:rPr>
          <w:rFonts w:cs="Arial"/>
        </w:rPr>
        <w:t>услуге</w:t>
      </w:r>
      <w:r w:rsidR="00EE793E" w:rsidRPr="00037196">
        <w:rPr>
          <w:rFonts w:cs="Arial"/>
        </w:rPr>
        <w:t xml:space="preserve"> </w:t>
      </w:r>
      <w:r>
        <w:rPr>
          <w:rFonts w:cs="Arial"/>
        </w:rPr>
        <w:t>је</w:t>
      </w:r>
      <w:r w:rsidR="00EE793E" w:rsidRPr="00037196">
        <w:rPr>
          <w:rFonts w:cs="Arial"/>
        </w:rPr>
        <w:t xml:space="preserve"> </w:t>
      </w:r>
      <w:r>
        <w:rPr>
          <w:rFonts w:cs="Arial"/>
        </w:rPr>
        <w:t>у</w:t>
      </w:r>
      <w:r w:rsidR="00EE793E" w:rsidRPr="00037196">
        <w:rPr>
          <w:rFonts w:cs="Arial"/>
        </w:rPr>
        <w:t xml:space="preserve"> </w:t>
      </w:r>
      <w:r>
        <w:rPr>
          <w:rFonts w:cs="Arial"/>
        </w:rPr>
        <w:t>складу</w:t>
      </w:r>
      <w:r w:rsidR="00EE793E" w:rsidRPr="00037196">
        <w:rPr>
          <w:rFonts w:cs="Arial"/>
        </w:rPr>
        <w:t xml:space="preserve"> </w:t>
      </w:r>
      <w:r>
        <w:rPr>
          <w:rFonts w:cs="Arial"/>
        </w:rPr>
        <w:t>са</w:t>
      </w:r>
      <w:r w:rsidR="00EE793E" w:rsidRPr="00037196">
        <w:rPr>
          <w:rFonts w:cs="Arial"/>
        </w:rPr>
        <w:t xml:space="preserve"> </w:t>
      </w:r>
      <w:r>
        <w:rPr>
          <w:rFonts w:cs="Arial"/>
        </w:rPr>
        <w:t>ЗОО</w:t>
      </w:r>
      <w:r w:rsidR="00EE793E" w:rsidRPr="00037196">
        <w:rPr>
          <w:rFonts w:cs="Arial"/>
        </w:rPr>
        <w:t xml:space="preserve"> </w:t>
      </w:r>
      <w:r>
        <w:rPr>
          <w:rFonts w:cs="Arial"/>
        </w:rPr>
        <w:t>одговоран</w:t>
      </w:r>
      <w:r w:rsidR="00EE793E" w:rsidRPr="00037196">
        <w:rPr>
          <w:rFonts w:cs="Arial"/>
        </w:rPr>
        <w:t xml:space="preserve"> </w:t>
      </w:r>
      <w:r>
        <w:rPr>
          <w:rFonts w:cs="Arial"/>
        </w:rPr>
        <w:t>за</w:t>
      </w:r>
      <w:r w:rsidR="00EE793E" w:rsidRPr="00037196">
        <w:rPr>
          <w:rFonts w:cs="Arial"/>
        </w:rPr>
        <w:t xml:space="preserve"> ш</w:t>
      </w:r>
      <w:r>
        <w:rPr>
          <w:rFonts w:cs="Arial"/>
        </w:rPr>
        <w:t>тету</w:t>
      </w:r>
      <w:r w:rsidR="00EE793E" w:rsidRPr="00037196">
        <w:rPr>
          <w:rFonts w:cs="Arial"/>
        </w:rPr>
        <w:t xml:space="preserve"> </w:t>
      </w:r>
      <w:r>
        <w:rPr>
          <w:rFonts w:cs="Arial"/>
        </w:rPr>
        <w:t>коју</w:t>
      </w:r>
      <w:r w:rsidR="00EE793E" w:rsidRPr="00037196">
        <w:rPr>
          <w:rFonts w:cs="Arial"/>
        </w:rPr>
        <w:t xml:space="preserve"> </w:t>
      </w:r>
      <w:r>
        <w:rPr>
          <w:rFonts w:cs="Arial"/>
        </w:rPr>
        <w:t>је</w:t>
      </w:r>
      <w:r w:rsidR="00EE793E" w:rsidRPr="00037196">
        <w:rPr>
          <w:rFonts w:cs="Arial"/>
        </w:rPr>
        <w:t xml:space="preserve"> </w:t>
      </w:r>
      <w:r>
        <w:rPr>
          <w:rFonts w:cs="Arial"/>
        </w:rPr>
        <w:t>претрпео</w:t>
      </w:r>
      <w:r w:rsidR="00EE793E" w:rsidRPr="00037196">
        <w:rPr>
          <w:rFonts w:cs="Arial"/>
        </w:rPr>
        <w:t xml:space="preserve"> </w:t>
      </w:r>
      <w:r>
        <w:rPr>
          <w:rFonts w:cs="Arial"/>
        </w:rPr>
        <w:t>Корисник</w:t>
      </w:r>
      <w:r w:rsidR="00EE793E" w:rsidRPr="00037196">
        <w:rPr>
          <w:rFonts w:cs="Arial"/>
        </w:rPr>
        <w:t xml:space="preserve"> </w:t>
      </w:r>
      <w:r>
        <w:rPr>
          <w:rFonts w:cs="Arial"/>
        </w:rPr>
        <w:t>услуге</w:t>
      </w:r>
      <w:r w:rsidR="00EE793E" w:rsidRPr="00037196">
        <w:rPr>
          <w:rFonts w:cs="Arial"/>
        </w:rPr>
        <w:t xml:space="preserve"> </w:t>
      </w:r>
      <w:r>
        <w:rPr>
          <w:rFonts w:cs="Arial"/>
        </w:rPr>
        <w:t>неиспуњењем</w:t>
      </w:r>
      <w:r w:rsidR="00EE793E" w:rsidRPr="00037196">
        <w:rPr>
          <w:rFonts w:cs="Arial"/>
        </w:rPr>
        <w:t xml:space="preserve">, </w:t>
      </w:r>
      <w:r>
        <w:rPr>
          <w:rFonts w:cs="Arial"/>
        </w:rPr>
        <w:t>делими</w:t>
      </w:r>
      <w:r w:rsidR="00EE793E" w:rsidRPr="00037196">
        <w:rPr>
          <w:rFonts w:cs="Arial"/>
        </w:rPr>
        <w:t>ч</w:t>
      </w:r>
      <w:r>
        <w:rPr>
          <w:rFonts w:cs="Arial"/>
        </w:rPr>
        <w:t>ним</w:t>
      </w:r>
      <w:r w:rsidR="00EE793E" w:rsidRPr="00037196">
        <w:rPr>
          <w:rFonts w:cs="Arial"/>
        </w:rPr>
        <w:t xml:space="preserve"> </w:t>
      </w:r>
      <w:r>
        <w:rPr>
          <w:rFonts w:cs="Arial"/>
        </w:rPr>
        <w:t>испуњењем</w:t>
      </w:r>
      <w:r w:rsidR="00EE793E" w:rsidRPr="00037196">
        <w:rPr>
          <w:rFonts w:cs="Arial"/>
        </w:rPr>
        <w:t xml:space="preserve"> </w:t>
      </w:r>
      <w:r>
        <w:rPr>
          <w:rFonts w:cs="Arial"/>
        </w:rPr>
        <w:t>или</w:t>
      </w:r>
      <w:r w:rsidR="00EE793E" w:rsidRPr="00037196">
        <w:rPr>
          <w:rFonts w:cs="Arial"/>
        </w:rPr>
        <w:t xml:space="preserve"> </w:t>
      </w:r>
      <w:r>
        <w:rPr>
          <w:rFonts w:cs="Arial"/>
        </w:rPr>
        <w:t>задоцњењем</w:t>
      </w:r>
      <w:r w:rsidR="00EE793E" w:rsidRPr="00037196">
        <w:rPr>
          <w:rFonts w:cs="Arial"/>
        </w:rPr>
        <w:t xml:space="preserve"> </w:t>
      </w:r>
      <w:r>
        <w:rPr>
          <w:rFonts w:cs="Arial"/>
        </w:rPr>
        <w:t>у</w:t>
      </w:r>
      <w:r w:rsidR="00EE793E" w:rsidRPr="00037196">
        <w:rPr>
          <w:rFonts w:cs="Arial"/>
        </w:rPr>
        <w:t xml:space="preserve"> </w:t>
      </w:r>
      <w:r>
        <w:rPr>
          <w:rFonts w:cs="Arial"/>
        </w:rPr>
        <w:t>испуњењу</w:t>
      </w:r>
      <w:r w:rsidR="00EE793E" w:rsidRPr="00037196">
        <w:rPr>
          <w:rFonts w:cs="Arial"/>
        </w:rPr>
        <w:t xml:space="preserve"> </w:t>
      </w:r>
      <w:r>
        <w:rPr>
          <w:rFonts w:cs="Arial"/>
        </w:rPr>
        <w:t>обавеза</w:t>
      </w:r>
      <w:r w:rsidR="00EE793E" w:rsidRPr="00037196">
        <w:rPr>
          <w:rFonts w:cs="Arial"/>
        </w:rPr>
        <w:t xml:space="preserve"> </w:t>
      </w:r>
      <w:r>
        <w:rPr>
          <w:rFonts w:cs="Arial"/>
        </w:rPr>
        <w:t>преузетих</w:t>
      </w:r>
      <w:r w:rsidR="00EE793E" w:rsidRPr="00037196">
        <w:rPr>
          <w:rFonts w:cs="Arial"/>
        </w:rPr>
        <w:t xml:space="preserve"> </w:t>
      </w:r>
      <w:r>
        <w:rPr>
          <w:rFonts w:cs="Arial"/>
        </w:rPr>
        <w:t>овим</w:t>
      </w:r>
      <w:r w:rsidR="00EE793E" w:rsidRPr="00037196">
        <w:rPr>
          <w:rFonts w:cs="Arial"/>
        </w:rPr>
        <w:t xml:space="preserve"> </w:t>
      </w:r>
      <w:r>
        <w:rPr>
          <w:rFonts w:cs="Arial"/>
        </w:rPr>
        <w:t>Уговором</w:t>
      </w:r>
      <w:r w:rsidR="00EE793E" w:rsidRPr="00037196">
        <w:rPr>
          <w:rFonts w:cs="Arial"/>
        </w:rPr>
        <w:t>.</w:t>
      </w:r>
    </w:p>
    <w:p w14:paraId="6FC54BA4" w14:textId="3703B0B4" w:rsidR="00EE793E" w:rsidRPr="00037196" w:rsidRDefault="00B71BF5" w:rsidP="00EE793E">
      <w:pPr>
        <w:pStyle w:val="KDParagraf"/>
        <w:spacing w:before="0"/>
        <w:rPr>
          <w:rFonts w:cs="Arial"/>
        </w:rPr>
      </w:pPr>
      <w:r>
        <w:rPr>
          <w:rFonts w:cs="Arial"/>
        </w:rPr>
        <w:lastRenderedPageBreak/>
        <w:t>Уколико</w:t>
      </w:r>
      <w:r w:rsidR="00EE793E" w:rsidRPr="00037196">
        <w:rPr>
          <w:rFonts w:cs="Arial"/>
        </w:rPr>
        <w:t xml:space="preserve"> </w:t>
      </w:r>
      <w:r>
        <w:rPr>
          <w:rFonts w:cs="Arial"/>
        </w:rPr>
        <w:t>Корисник</w:t>
      </w:r>
      <w:r w:rsidR="00EE793E" w:rsidRPr="00037196">
        <w:rPr>
          <w:rFonts w:cs="Arial"/>
        </w:rPr>
        <w:t xml:space="preserve"> </w:t>
      </w:r>
      <w:r>
        <w:rPr>
          <w:rFonts w:cs="Arial"/>
        </w:rPr>
        <w:t>услуге</w:t>
      </w:r>
      <w:r w:rsidR="00EE793E" w:rsidRPr="00037196">
        <w:rPr>
          <w:rFonts w:cs="Arial"/>
        </w:rPr>
        <w:t xml:space="preserve"> </w:t>
      </w:r>
      <w:r>
        <w:rPr>
          <w:rFonts w:cs="Arial"/>
        </w:rPr>
        <w:t>претрпи</w:t>
      </w:r>
      <w:r w:rsidR="00EE793E" w:rsidRPr="00037196">
        <w:rPr>
          <w:rFonts w:cs="Arial"/>
        </w:rPr>
        <w:t xml:space="preserve"> ш</w:t>
      </w:r>
      <w:r>
        <w:rPr>
          <w:rFonts w:cs="Arial"/>
        </w:rPr>
        <w:t>тету</w:t>
      </w:r>
      <w:r w:rsidR="00EE793E" w:rsidRPr="00037196">
        <w:rPr>
          <w:rFonts w:cs="Arial"/>
        </w:rPr>
        <w:t xml:space="preserve"> </w:t>
      </w:r>
      <w:r>
        <w:rPr>
          <w:rFonts w:cs="Arial"/>
        </w:rPr>
        <w:t>због</w:t>
      </w:r>
      <w:r w:rsidR="00EE793E" w:rsidRPr="00037196">
        <w:rPr>
          <w:rFonts w:cs="Arial"/>
        </w:rPr>
        <w:t xml:space="preserve"> ч</w:t>
      </w:r>
      <w:r>
        <w:rPr>
          <w:rFonts w:cs="Arial"/>
        </w:rPr>
        <w:t>ињења</w:t>
      </w:r>
      <w:r w:rsidR="00EE793E" w:rsidRPr="00037196">
        <w:rPr>
          <w:rFonts w:cs="Arial"/>
        </w:rPr>
        <w:t xml:space="preserve"> </w:t>
      </w:r>
      <w:r>
        <w:rPr>
          <w:rFonts w:cs="Arial"/>
        </w:rPr>
        <w:t>или</w:t>
      </w:r>
      <w:r w:rsidR="00EE793E" w:rsidRPr="00037196">
        <w:rPr>
          <w:rFonts w:cs="Arial"/>
        </w:rPr>
        <w:t xml:space="preserve"> </w:t>
      </w:r>
      <w:r>
        <w:rPr>
          <w:rFonts w:cs="Arial"/>
        </w:rPr>
        <w:t>не</w:t>
      </w:r>
      <w:r w:rsidR="00EE793E" w:rsidRPr="00037196">
        <w:rPr>
          <w:rFonts w:cs="Arial"/>
        </w:rPr>
        <w:t>ч</w:t>
      </w:r>
      <w:r>
        <w:rPr>
          <w:rFonts w:cs="Arial"/>
        </w:rPr>
        <w:t>ињења</w:t>
      </w:r>
      <w:r w:rsidR="00EE793E" w:rsidRPr="00037196">
        <w:rPr>
          <w:rFonts w:cs="Arial"/>
        </w:rPr>
        <w:t xml:space="preserve"> </w:t>
      </w:r>
      <w:r>
        <w:rPr>
          <w:rFonts w:cs="Arial"/>
        </w:rPr>
        <w:t>Пружаоца</w:t>
      </w:r>
      <w:r w:rsidR="00EE793E" w:rsidRPr="00037196">
        <w:rPr>
          <w:rFonts w:cs="Arial"/>
        </w:rPr>
        <w:t xml:space="preserve"> </w:t>
      </w:r>
      <w:r>
        <w:rPr>
          <w:rFonts w:cs="Arial"/>
        </w:rPr>
        <w:t>услуге</w:t>
      </w:r>
      <w:r w:rsidR="00EE793E" w:rsidRPr="00037196">
        <w:rPr>
          <w:rFonts w:cs="Arial"/>
        </w:rPr>
        <w:t xml:space="preserve"> </w:t>
      </w:r>
      <w:r>
        <w:rPr>
          <w:rFonts w:cs="Arial"/>
        </w:rPr>
        <w:t>и</w:t>
      </w:r>
      <w:r w:rsidR="00EE793E" w:rsidRPr="00037196">
        <w:rPr>
          <w:rFonts w:cs="Arial"/>
        </w:rPr>
        <w:t xml:space="preserve"> </w:t>
      </w:r>
      <w:r>
        <w:rPr>
          <w:rFonts w:cs="Arial"/>
        </w:rPr>
        <w:t>уколико</w:t>
      </w:r>
      <w:r w:rsidR="00EE793E" w:rsidRPr="00037196">
        <w:rPr>
          <w:rFonts w:cs="Arial"/>
        </w:rPr>
        <w:t xml:space="preserve"> </w:t>
      </w:r>
      <w:r>
        <w:rPr>
          <w:rFonts w:cs="Arial"/>
        </w:rPr>
        <w:t>се</w:t>
      </w:r>
      <w:r w:rsidR="00EE793E" w:rsidRPr="00037196">
        <w:rPr>
          <w:rFonts w:cs="Arial"/>
        </w:rPr>
        <w:t xml:space="preserve"> </w:t>
      </w:r>
      <w:r>
        <w:rPr>
          <w:rFonts w:cs="Arial"/>
        </w:rPr>
        <w:t>Уговорне</w:t>
      </w:r>
      <w:r w:rsidR="00EE793E" w:rsidRPr="00037196">
        <w:rPr>
          <w:rFonts w:cs="Arial"/>
        </w:rPr>
        <w:t xml:space="preserve"> </w:t>
      </w:r>
      <w:r>
        <w:rPr>
          <w:rFonts w:cs="Arial"/>
        </w:rPr>
        <w:t>стране</w:t>
      </w:r>
      <w:r w:rsidR="00EE793E" w:rsidRPr="00037196">
        <w:rPr>
          <w:rFonts w:cs="Arial"/>
        </w:rPr>
        <w:t xml:space="preserve"> </w:t>
      </w:r>
      <w:r>
        <w:rPr>
          <w:rFonts w:cs="Arial"/>
        </w:rPr>
        <w:t>сагласе</w:t>
      </w:r>
      <w:r w:rsidR="00EE793E" w:rsidRPr="00037196">
        <w:rPr>
          <w:rFonts w:cs="Arial"/>
        </w:rPr>
        <w:t xml:space="preserve"> </w:t>
      </w:r>
      <w:r>
        <w:rPr>
          <w:rFonts w:cs="Arial"/>
        </w:rPr>
        <w:t>око</w:t>
      </w:r>
      <w:r w:rsidR="00EE793E" w:rsidRPr="00037196">
        <w:rPr>
          <w:rFonts w:cs="Arial"/>
        </w:rPr>
        <w:t xml:space="preserve"> </w:t>
      </w:r>
      <w:r>
        <w:rPr>
          <w:rFonts w:cs="Arial"/>
        </w:rPr>
        <w:t>основа</w:t>
      </w:r>
      <w:r w:rsidR="00EE793E" w:rsidRPr="00037196">
        <w:rPr>
          <w:rFonts w:cs="Arial"/>
        </w:rPr>
        <w:t xml:space="preserve"> </w:t>
      </w:r>
      <w:r>
        <w:rPr>
          <w:rFonts w:cs="Arial"/>
        </w:rPr>
        <w:t>и</w:t>
      </w:r>
      <w:r w:rsidR="00EE793E" w:rsidRPr="00037196">
        <w:rPr>
          <w:rFonts w:cs="Arial"/>
        </w:rPr>
        <w:t xml:space="preserve"> </w:t>
      </w:r>
      <w:r>
        <w:rPr>
          <w:rFonts w:cs="Arial"/>
        </w:rPr>
        <w:t>висине</w:t>
      </w:r>
      <w:r w:rsidR="00EE793E" w:rsidRPr="00037196">
        <w:rPr>
          <w:rFonts w:cs="Arial"/>
        </w:rPr>
        <w:t xml:space="preserve"> </w:t>
      </w:r>
      <w:r>
        <w:rPr>
          <w:rFonts w:cs="Arial"/>
        </w:rPr>
        <w:t>претрпљене</w:t>
      </w:r>
      <w:r w:rsidR="00EE793E" w:rsidRPr="00037196">
        <w:rPr>
          <w:rFonts w:cs="Arial"/>
        </w:rPr>
        <w:t xml:space="preserve"> ш</w:t>
      </w:r>
      <w:r>
        <w:rPr>
          <w:rFonts w:cs="Arial"/>
        </w:rPr>
        <w:t>тете</w:t>
      </w:r>
      <w:r w:rsidR="00EE793E" w:rsidRPr="00037196">
        <w:rPr>
          <w:rFonts w:cs="Arial"/>
        </w:rPr>
        <w:t xml:space="preserve">, </w:t>
      </w:r>
      <w:r>
        <w:rPr>
          <w:rFonts w:cs="Arial"/>
        </w:rPr>
        <w:t>Пружалац</w:t>
      </w:r>
      <w:r w:rsidR="00EE793E" w:rsidRPr="00037196">
        <w:rPr>
          <w:rFonts w:cs="Arial"/>
        </w:rPr>
        <w:t xml:space="preserve"> </w:t>
      </w:r>
      <w:r>
        <w:rPr>
          <w:rFonts w:cs="Arial"/>
        </w:rPr>
        <w:t>услуге</w:t>
      </w:r>
      <w:r w:rsidR="00EE793E" w:rsidRPr="00037196">
        <w:rPr>
          <w:rFonts w:cs="Arial"/>
        </w:rPr>
        <w:t xml:space="preserve"> </w:t>
      </w:r>
      <w:r>
        <w:rPr>
          <w:rFonts w:cs="Arial"/>
        </w:rPr>
        <w:t>је</w:t>
      </w:r>
      <w:r w:rsidR="00EE793E" w:rsidRPr="00037196">
        <w:rPr>
          <w:rFonts w:cs="Arial"/>
        </w:rPr>
        <w:t xml:space="preserve"> </w:t>
      </w:r>
      <w:r>
        <w:rPr>
          <w:rFonts w:cs="Arial"/>
        </w:rPr>
        <w:t>сагласан</w:t>
      </w:r>
      <w:r w:rsidR="00EE793E" w:rsidRPr="00037196">
        <w:rPr>
          <w:rFonts w:cs="Arial"/>
        </w:rPr>
        <w:t xml:space="preserve"> </w:t>
      </w:r>
      <w:r>
        <w:rPr>
          <w:rFonts w:cs="Arial"/>
        </w:rPr>
        <w:t>да</w:t>
      </w:r>
      <w:r w:rsidR="00EE793E" w:rsidRPr="00037196">
        <w:rPr>
          <w:rFonts w:cs="Arial"/>
        </w:rPr>
        <w:t xml:space="preserve"> </w:t>
      </w:r>
      <w:r>
        <w:rPr>
          <w:rFonts w:cs="Arial"/>
        </w:rPr>
        <w:t>Кориснику</w:t>
      </w:r>
      <w:r w:rsidR="00EE793E" w:rsidRPr="00037196">
        <w:rPr>
          <w:rFonts w:cs="Arial"/>
        </w:rPr>
        <w:t xml:space="preserve"> </w:t>
      </w:r>
      <w:r>
        <w:rPr>
          <w:rFonts w:cs="Arial"/>
        </w:rPr>
        <w:t>услуге</w:t>
      </w:r>
      <w:r w:rsidR="00EE793E" w:rsidRPr="00037196">
        <w:rPr>
          <w:rFonts w:cs="Arial"/>
        </w:rPr>
        <w:t xml:space="preserve"> </w:t>
      </w:r>
      <w:r>
        <w:rPr>
          <w:rFonts w:cs="Arial"/>
        </w:rPr>
        <w:t>исту</w:t>
      </w:r>
      <w:r w:rsidR="00EE793E" w:rsidRPr="00037196">
        <w:rPr>
          <w:rFonts w:cs="Arial"/>
        </w:rPr>
        <w:t xml:space="preserve"> </w:t>
      </w:r>
      <w:r>
        <w:rPr>
          <w:rFonts w:cs="Arial"/>
        </w:rPr>
        <w:t>накнади</w:t>
      </w:r>
      <w:r w:rsidR="00EE793E" w:rsidRPr="00037196">
        <w:rPr>
          <w:rFonts w:cs="Arial"/>
        </w:rPr>
        <w:t xml:space="preserve">, </w:t>
      </w:r>
      <w:r>
        <w:rPr>
          <w:rFonts w:cs="Arial"/>
        </w:rPr>
        <w:t>тако</w:t>
      </w:r>
      <w:r w:rsidR="00EE793E" w:rsidRPr="00037196">
        <w:rPr>
          <w:rFonts w:cs="Arial"/>
        </w:rPr>
        <w:t xml:space="preserve"> ш</w:t>
      </w:r>
      <w:r>
        <w:rPr>
          <w:rFonts w:cs="Arial"/>
        </w:rPr>
        <w:t>то</w:t>
      </w:r>
      <w:r w:rsidR="00EE793E" w:rsidRPr="00037196">
        <w:rPr>
          <w:rFonts w:cs="Arial"/>
        </w:rPr>
        <w:t xml:space="preserve"> </w:t>
      </w:r>
      <w:r>
        <w:rPr>
          <w:rFonts w:cs="Arial"/>
        </w:rPr>
        <w:t>Корисник</w:t>
      </w:r>
      <w:r w:rsidR="00EE793E" w:rsidRPr="00037196">
        <w:rPr>
          <w:rFonts w:cs="Arial"/>
        </w:rPr>
        <w:t xml:space="preserve"> </w:t>
      </w:r>
      <w:r>
        <w:rPr>
          <w:rFonts w:cs="Arial"/>
        </w:rPr>
        <w:t>услуге</w:t>
      </w:r>
      <w:r w:rsidR="00EE793E" w:rsidRPr="00037196">
        <w:rPr>
          <w:rFonts w:cs="Arial"/>
        </w:rPr>
        <w:t xml:space="preserve"> </w:t>
      </w:r>
      <w:r>
        <w:rPr>
          <w:rFonts w:cs="Arial"/>
        </w:rPr>
        <w:t>има</w:t>
      </w:r>
      <w:r w:rsidR="00EE793E" w:rsidRPr="00037196">
        <w:rPr>
          <w:rFonts w:cs="Arial"/>
        </w:rPr>
        <w:t xml:space="preserve"> </w:t>
      </w:r>
      <w:r>
        <w:rPr>
          <w:rFonts w:cs="Arial"/>
        </w:rPr>
        <w:t>право</w:t>
      </w:r>
      <w:r w:rsidR="00EE793E" w:rsidRPr="00037196">
        <w:rPr>
          <w:rFonts w:cs="Arial"/>
        </w:rPr>
        <w:t xml:space="preserve"> </w:t>
      </w:r>
      <w:r>
        <w:rPr>
          <w:rFonts w:cs="Arial"/>
        </w:rPr>
        <w:t>на</w:t>
      </w:r>
      <w:r w:rsidR="00EE793E" w:rsidRPr="00037196">
        <w:rPr>
          <w:rFonts w:cs="Arial"/>
        </w:rPr>
        <w:t xml:space="preserve"> </w:t>
      </w:r>
      <w:r>
        <w:rPr>
          <w:rFonts w:cs="Arial"/>
        </w:rPr>
        <w:t>наплату</w:t>
      </w:r>
      <w:r w:rsidR="00EE793E" w:rsidRPr="00037196">
        <w:rPr>
          <w:rFonts w:cs="Arial"/>
        </w:rPr>
        <w:t xml:space="preserve"> </w:t>
      </w:r>
      <w:r>
        <w:rPr>
          <w:rFonts w:cs="Arial"/>
        </w:rPr>
        <w:t>накнаде</w:t>
      </w:r>
      <w:r w:rsidR="00EE793E" w:rsidRPr="00037196">
        <w:rPr>
          <w:rFonts w:cs="Arial"/>
        </w:rPr>
        <w:t xml:space="preserve"> ш</w:t>
      </w:r>
      <w:r>
        <w:rPr>
          <w:rFonts w:cs="Arial"/>
        </w:rPr>
        <w:t>тете</w:t>
      </w:r>
      <w:r w:rsidR="00EE793E" w:rsidRPr="00037196">
        <w:rPr>
          <w:rFonts w:cs="Arial"/>
        </w:rPr>
        <w:t xml:space="preserve"> </w:t>
      </w:r>
      <w:r>
        <w:rPr>
          <w:rFonts w:cs="Arial"/>
        </w:rPr>
        <w:t>без</w:t>
      </w:r>
      <w:r w:rsidR="00EE793E" w:rsidRPr="00037196">
        <w:rPr>
          <w:rFonts w:cs="Arial"/>
        </w:rPr>
        <w:t xml:space="preserve"> </w:t>
      </w:r>
      <w:r>
        <w:rPr>
          <w:rFonts w:cs="Arial"/>
        </w:rPr>
        <w:t>посебног</w:t>
      </w:r>
      <w:r w:rsidR="00EE793E" w:rsidRPr="00037196">
        <w:rPr>
          <w:rFonts w:cs="Arial"/>
        </w:rPr>
        <w:t xml:space="preserve"> </w:t>
      </w:r>
      <w:r>
        <w:rPr>
          <w:rFonts w:cs="Arial"/>
        </w:rPr>
        <w:t>обаве</w:t>
      </w:r>
      <w:r w:rsidR="00EE793E" w:rsidRPr="00037196">
        <w:rPr>
          <w:rFonts w:cs="Arial"/>
        </w:rPr>
        <w:t>ш</w:t>
      </w:r>
      <w:r>
        <w:rPr>
          <w:rFonts w:cs="Arial"/>
        </w:rPr>
        <w:t>тења</w:t>
      </w:r>
      <w:r w:rsidR="00EE793E" w:rsidRPr="00037196">
        <w:rPr>
          <w:rFonts w:cs="Arial"/>
        </w:rPr>
        <w:t xml:space="preserve"> </w:t>
      </w:r>
      <w:r>
        <w:rPr>
          <w:rFonts w:cs="Arial"/>
        </w:rPr>
        <w:t>Пружаоца</w:t>
      </w:r>
      <w:r w:rsidR="00EE793E" w:rsidRPr="00037196">
        <w:rPr>
          <w:rFonts w:cs="Arial"/>
        </w:rPr>
        <w:t xml:space="preserve"> </w:t>
      </w:r>
      <w:r>
        <w:rPr>
          <w:rFonts w:cs="Arial"/>
        </w:rPr>
        <w:t>услуге</w:t>
      </w:r>
      <w:r w:rsidR="00EE793E" w:rsidRPr="00037196">
        <w:rPr>
          <w:rFonts w:cs="Arial"/>
        </w:rPr>
        <w:t xml:space="preserve"> </w:t>
      </w:r>
      <w:r>
        <w:rPr>
          <w:rFonts w:cs="Arial"/>
        </w:rPr>
        <w:t>уз</w:t>
      </w:r>
      <w:r w:rsidR="00EE793E" w:rsidRPr="00037196">
        <w:rPr>
          <w:rFonts w:cs="Arial"/>
        </w:rPr>
        <w:t xml:space="preserve"> </w:t>
      </w:r>
      <w:r>
        <w:rPr>
          <w:rFonts w:cs="Arial"/>
        </w:rPr>
        <w:t>издавање</w:t>
      </w:r>
      <w:r w:rsidR="00EE793E" w:rsidRPr="00037196">
        <w:rPr>
          <w:rFonts w:cs="Arial"/>
        </w:rPr>
        <w:t xml:space="preserve"> </w:t>
      </w:r>
      <w:r>
        <w:rPr>
          <w:rFonts w:cs="Arial"/>
        </w:rPr>
        <w:t>одговарајућег</w:t>
      </w:r>
      <w:r w:rsidR="00EE793E" w:rsidRPr="00037196">
        <w:rPr>
          <w:rFonts w:cs="Arial"/>
        </w:rPr>
        <w:t xml:space="preserve"> </w:t>
      </w:r>
      <w:r>
        <w:rPr>
          <w:rFonts w:cs="Arial"/>
        </w:rPr>
        <w:t>обра</w:t>
      </w:r>
      <w:r w:rsidR="00EE793E" w:rsidRPr="00037196">
        <w:rPr>
          <w:rFonts w:cs="Arial"/>
        </w:rPr>
        <w:t>ч</w:t>
      </w:r>
      <w:r>
        <w:rPr>
          <w:rFonts w:cs="Arial"/>
        </w:rPr>
        <w:t>уна</w:t>
      </w:r>
      <w:r w:rsidR="00EE793E" w:rsidRPr="00037196">
        <w:rPr>
          <w:rFonts w:cs="Arial"/>
        </w:rPr>
        <w:t xml:space="preserve"> </w:t>
      </w:r>
      <w:r>
        <w:rPr>
          <w:rFonts w:cs="Arial"/>
        </w:rPr>
        <w:t>са</w:t>
      </w:r>
      <w:r w:rsidR="00EE793E" w:rsidRPr="00037196">
        <w:rPr>
          <w:rFonts w:cs="Arial"/>
        </w:rPr>
        <w:t xml:space="preserve"> </w:t>
      </w:r>
      <w:r>
        <w:rPr>
          <w:rFonts w:cs="Arial"/>
        </w:rPr>
        <w:t>роком</w:t>
      </w:r>
      <w:r w:rsidR="00EE793E" w:rsidRPr="00037196">
        <w:rPr>
          <w:rFonts w:cs="Arial"/>
        </w:rPr>
        <w:t xml:space="preserve"> </w:t>
      </w:r>
      <w:r>
        <w:rPr>
          <w:rFonts w:cs="Arial"/>
        </w:rPr>
        <w:t>плаћања</w:t>
      </w:r>
      <w:r w:rsidR="00EE793E" w:rsidRPr="00037196">
        <w:rPr>
          <w:rFonts w:cs="Arial"/>
        </w:rPr>
        <w:t xml:space="preserve"> </w:t>
      </w:r>
      <w:r>
        <w:rPr>
          <w:rFonts w:cs="Arial"/>
        </w:rPr>
        <w:t>од</w:t>
      </w:r>
      <w:r w:rsidR="00EE793E" w:rsidRPr="00037196">
        <w:rPr>
          <w:rFonts w:cs="Arial"/>
        </w:rPr>
        <w:t xml:space="preserve"> 15 (</w:t>
      </w:r>
      <w:r>
        <w:rPr>
          <w:rFonts w:cs="Arial"/>
        </w:rPr>
        <w:t>словима</w:t>
      </w:r>
      <w:r w:rsidR="00EE793E" w:rsidRPr="00037196">
        <w:rPr>
          <w:rFonts w:cs="Arial"/>
        </w:rPr>
        <w:t xml:space="preserve">: </w:t>
      </w:r>
      <w:r>
        <w:rPr>
          <w:rFonts w:cs="Arial"/>
        </w:rPr>
        <w:t>петнаест</w:t>
      </w:r>
      <w:r w:rsidR="00EE793E" w:rsidRPr="00037196">
        <w:rPr>
          <w:rFonts w:cs="Arial"/>
        </w:rPr>
        <w:t xml:space="preserve">) </w:t>
      </w:r>
      <w:r>
        <w:rPr>
          <w:rFonts w:cs="Arial"/>
        </w:rPr>
        <w:t>дана</w:t>
      </w:r>
      <w:r w:rsidR="00EE793E" w:rsidRPr="00037196">
        <w:rPr>
          <w:rFonts w:cs="Arial"/>
        </w:rPr>
        <w:t xml:space="preserve"> </w:t>
      </w:r>
      <w:r>
        <w:rPr>
          <w:rFonts w:cs="Arial"/>
        </w:rPr>
        <w:t>од</w:t>
      </w:r>
      <w:r w:rsidR="00EE793E" w:rsidRPr="00037196">
        <w:rPr>
          <w:rFonts w:cs="Arial"/>
        </w:rPr>
        <w:t xml:space="preserve"> </w:t>
      </w:r>
      <w:r>
        <w:rPr>
          <w:rFonts w:cs="Arial"/>
        </w:rPr>
        <w:t>датума</w:t>
      </w:r>
      <w:r w:rsidR="00EE793E" w:rsidRPr="00037196">
        <w:rPr>
          <w:rFonts w:cs="Arial"/>
        </w:rPr>
        <w:t xml:space="preserve"> </w:t>
      </w:r>
      <w:r>
        <w:rPr>
          <w:rFonts w:cs="Arial"/>
        </w:rPr>
        <w:t>издавања</w:t>
      </w:r>
      <w:r w:rsidR="00EE793E" w:rsidRPr="00037196">
        <w:rPr>
          <w:rFonts w:cs="Arial"/>
        </w:rPr>
        <w:t xml:space="preserve"> </w:t>
      </w:r>
      <w:r>
        <w:rPr>
          <w:rFonts w:cs="Arial"/>
        </w:rPr>
        <w:t>истог</w:t>
      </w:r>
      <w:r w:rsidR="00EE793E" w:rsidRPr="00037196">
        <w:rPr>
          <w:rFonts w:cs="Arial"/>
        </w:rPr>
        <w:t>.</w:t>
      </w:r>
    </w:p>
    <w:p w14:paraId="6B574F7C" w14:textId="1A309D14" w:rsidR="00EE793E" w:rsidRPr="00037196" w:rsidRDefault="00B71BF5" w:rsidP="00EE793E">
      <w:pPr>
        <w:pStyle w:val="KDParagraf"/>
        <w:spacing w:before="0"/>
        <w:rPr>
          <w:rFonts w:cs="Arial"/>
        </w:rPr>
      </w:pPr>
      <w:r>
        <w:rPr>
          <w:rFonts w:cs="Arial"/>
        </w:rPr>
        <w:t>Ниједна</w:t>
      </w:r>
      <w:r w:rsidR="00EE793E" w:rsidRPr="00037196">
        <w:rPr>
          <w:rFonts w:cs="Arial"/>
        </w:rPr>
        <w:t xml:space="preserve"> </w:t>
      </w:r>
      <w:r>
        <w:rPr>
          <w:rFonts w:cs="Arial"/>
        </w:rPr>
        <w:t>Уговорна</w:t>
      </w:r>
      <w:r w:rsidR="00EE793E" w:rsidRPr="00037196">
        <w:rPr>
          <w:rFonts w:cs="Arial"/>
        </w:rPr>
        <w:t xml:space="preserve"> </w:t>
      </w:r>
      <w:r>
        <w:rPr>
          <w:rFonts w:cs="Arial"/>
        </w:rPr>
        <w:t>страна</w:t>
      </w:r>
      <w:r w:rsidR="00EE793E" w:rsidRPr="00037196">
        <w:rPr>
          <w:rFonts w:cs="Arial"/>
        </w:rPr>
        <w:t xml:space="preserve"> </w:t>
      </w:r>
      <w:r>
        <w:rPr>
          <w:rFonts w:cs="Arial"/>
        </w:rPr>
        <w:t>неће</w:t>
      </w:r>
      <w:r w:rsidR="00EE793E" w:rsidRPr="00037196">
        <w:rPr>
          <w:rFonts w:cs="Arial"/>
        </w:rPr>
        <w:t xml:space="preserve"> </w:t>
      </w:r>
      <w:r>
        <w:rPr>
          <w:rFonts w:cs="Arial"/>
        </w:rPr>
        <w:t>бити</w:t>
      </w:r>
      <w:r w:rsidR="00EE793E" w:rsidRPr="00037196">
        <w:rPr>
          <w:rFonts w:cs="Arial"/>
        </w:rPr>
        <w:t xml:space="preserve"> </w:t>
      </w:r>
      <w:r>
        <w:rPr>
          <w:rFonts w:cs="Arial"/>
        </w:rPr>
        <w:t>одговорна</w:t>
      </w:r>
      <w:r w:rsidR="00EE793E" w:rsidRPr="00037196">
        <w:rPr>
          <w:rFonts w:cs="Arial"/>
        </w:rPr>
        <w:t xml:space="preserve"> </w:t>
      </w:r>
      <w:r>
        <w:rPr>
          <w:rFonts w:cs="Arial"/>
        </w:rPr>
        <w:t>за</w:t>
      </w:r>
      <w:r w:rsidR="00EE793E" w:rsidRPr="00037196">
        <w:rPr>
          <w:rFonts w:cs="Arial"/>
        </w:rPr>
        <w:t xml:space="preserve"> </w:t>
      </w:r>
      <w:r>
        <w:rPr>
          <w:rFonts w:cs="Arial"/>
        </w:rPr>
        <w:t>било</w:t>
      </w:r>
      <w:r w:rsidR="00EE793E" w:rsidRPr="00037196">
        <w:rPr>
          <w:rFonts w:cs="Arial"/>
        </w:rPr>
        <w:t xml:space="preserve"> </w:t>
      </w:r>
      <w:r>
        <w:rPr>
          <w:rFonts w:cs="Arial"/>
        </w:rPr>
        <w:t>какве</w:t>
      </w:r>
      <w:r w:rsidR="00EE793E" w:rsidRPr="00037196">
        <w:rPr>
          <w:rFonts w:cs="Arial"/>
        </w:rPr>
        <w:t xml:space="preserve"> </w:t>
      </w:r>
      <w:r>
        <w:rPr>
          <w:rFonts w:cs="Arial"/>
        </w:rPr>
        <w:t>посредне</w:t>
      </w:r>
      <w:r w:rsidR="00EE793E" w:rsidRPr="00037196">
        <w:rPr>
          <w:rFonts w:cs="Arial"/>
        </w:rPr>
        <w:t xml:space="preserve"> ш</w:t>
      </w:r>
      <w:r>
        <w:rPr>
          <w:rFonts w:cs="Arial"/>
        </w:rPr>
        <w:t>тете</w:t>
      </w:r>
      <w:r w:rsidR="00EE793E" w:rsidRPr="00037196">
        <w:rPr>
          <w:rFonts w:cs="Arial"/>
        </w:rPr>
        <w:t xml:space="preserve"> </w:t>
      </w:r>
      <w:r>
        <w:rPr>
          <w:rFonts w:cs="Arial"/>
        </w:rPr>
        <w:t>и</w:t>
      </w:r>
      <w:r w:rsidR="00EE793E" w:rsidRPr="00037196">
        <w:rPr>
          <w:rFonts w:cs="Arial"/>
        </w:rPr>
        <w:t>/</w:t>
      </w:r>
      <w:r>
        <w:rPr>
          <w:rFonts w:cs="Arial"/>
        </w:rPr>
        <w:t>или</w:t>
      </w:r>
      <w:r w:rsidR="00EE793E" w:rsidRPr="00037196">
        <w:rPr>
          <w:rFonts w:cs="Arial"/>
        </w:rPr>
        <w:t xml:space="preserve"> </w:t>
      </w:r>
      <w:r>
        <w:rPr>
          <w:rFonts w:cs="Arial"/>
        </w:rPr>
        <w:t>за</w:t>
      </w:r>
      <w:r w:rsidR="00EE793E" w:rsidRPr="00037196">
        <w:rPr>
          <w:rFonts w:cs="Arial"/>
        </w:rPr>
        <w:t xml:space="preserve"> </w:t>
      </w:r>
      <w:r>
        <w:rPr>
          <w:rFonts w:cs="Arial"/>
        </w:rPr>
        <w:t>измаклу</w:t>
      </w:r>
      <w:r w:rsidR="00EE793E" w:rsidRPr="00037196">
        <w:rPr>
          <w:rFonts w:cs="Arial"/>
        </w:rPr>
        <w:t xml:space="preserve"> </w:t>
      </w:r>
      <w:r>
        <w:rPr>
          <w:rFonts w:cs="Arial"/>
        </w:rPr>
        <w:t>корист</w:t>
      </w:r>
      <w:r w:rsidR="00EE793E" w:rsidRPr="00037196">
        <w:rPr>
          <w:rFonts w:cs="Arial"/>
        </w:rPr>
        <w:t xml:space="preserve"> </w:t>
      </w:r>
      <w:r>
        <w:rPr>
          <w:rFonts w:cs="Arial"/>
        </w:rPr>
        <w:t>у</w:t>
      </w:r>
      <w:r w:rsidR="00EE793E" w:rsidRPr="00037196">
        <w:rPr>
          <w:rFonts w:cs="Arial"/>
        </w:rPr>
        <w:t xml:space="preserve"> </w:t>
      </w:r>
      <w:r>
        <w:rPr>
          <w:rFonts w:cs="Arial"/>
        </w:rPr>
        <w:t>било</w:t>
      </w:r>
      <w:r w:rsidR="00EE793E" w:rsidRPr="00037196">
        <w:rPr>
          <w:rFonts w:cs="Arial"/>
        </w:rPr>
        <w:t xml:space="preserve"> </w:t>
      </w:r>
      <w:r>
        <w:rPr>
          <w:rFonts w:cs="Arial"/>
        </w:rPr>
        <w:t>ком</w:t>
      </w:r>
      <w:r w:rsidR="00EE793E" w:rsidRPr="00037196">
        <w:rPr>
          <w:rFonts w:cs="Arial"/>
        </w:rPr>
        <w:t xml:space="preserve"> </w:t>
      </w:r>
      <w:r>
        <w:rPr>
          <w:rFonts w:cs="Arial"/>
        </w:rPr>
        <w:t>виду</w:t>
      </w:r>
      <w:r w:rsidR="00EE793E" w:rsidRPr="00037196">
        <w:rPr>
          <w:rFonts w:cs="Arial"/>
        </w:rPr>
        <w:t xml:space="preserve">, </w:t>
      </w:r>
      <w:r>
        <w:rPr>
          <w:rFonts w:cs="Arial"/>
        </w:rPr>
        <w:t>које</w:t>
      </w:r>
      <w:r w:rsidR="00EE793E" w:rsidRPr="00037196">
        <w:rPr>
          <w:rFonts w:cs="Arial"/>
        </w:rPr>
        <w:t xml:space="preserve"> </w:t>
      </w:r>
      <w:r>
        <w:rPr>
          <w:rFonts w:cs="Arial"/>
        </w:rPr>
        <w:t>би</w:t>
      </w:r>
      <w:r w:rsidR="00EE793E" w:rsidRPr="00037196">
        <w:rPr>
          <w:rFonts w:cs="Arial"/>
        </w:rPr>
        <w:t xml:space="preserve"> </w:t>
      </w:r>
      <w:r>
        <w:rPr>
          <w:rFonts w:cs="Arial"/>
        </w:rPr>
        <w:t>биле</w:t>
      </w:r>
      <w:r w:rsidR="00EE793E" w:rsidRPr="00037196">
        <w:rPr>
          <w:rFonts w:cs="Arial"/>
        </w:rPr>
        <w:t xml:space="preserve"> </w:t>
      </w:r>
      <w:r>
        <w:rPr>
          <w:rFonts w:cs="Arial"/>
        </w:rPr>
        <w:t>изван</w:t>
      </w:r>
      <w:r w:rsidR="00EE793E" w:rsidRPr="00037196">
        <w:rPr>
          <w:rFonts w:cs="Arial"/>
        </w:rPr>
        <w:t xml:space="preserve"> </w:t>
      </w:r>
      <w:r>
        <w:rPr>
          <w:rFonts w:cs="Arial"/>
        </w:rPr>
        <w:t>оквира</w:t>
      </w:r>
      <w:r w:rsidR="00EE793E" w:rsidRPr="00037196">
        <w:rPr>
          <w:rFonts w:cs="Arial"/>
        </w:rPr>
        <w:t xml:space="preserve"> </w:t>
      </w:r>
      <w:r>
        <w:rPr>
          <w:rFonts w:cs="Arial"/>
        </w:rPr>
        <w:t>непосредних</w:t>
      </w:r>
      <w:r w:rsidR="00EE793E" w:rsidRPr="00037196">
        <w:rPr>
          <w:rFonts w:cs="Arial"/>
        </w:rPr>
        <w:t xml:space="preserve"> </w:t>
      </w:r>
      <w:r>
        <w:rPr>
          <w:rFonts w:cs="Arial"/>
        </w:rPr>
        <w:t>оби</w:t>
      </w:r>
      <w:r w:rsidR="00EE793E" w:rsidRPr="00037196">
        <w:rPr>
          <w:rFonts w:cs="Arial"/>
        </w:rPr>
        <w:t>ч</w:t>
      </w:r>
      <w:r>
        <w:rPr>
          <w:rFonts w:cs="Arial"/>
        </w:rPr>
        <w:t>них</w:t>
      </w:r>
      <w:r w:rsidR="00EE793E" w:rsidRPr="00037196">
        <w:rPr>
          <w:rFonts w:cs="Arial"/>
        </w:rPr>
        <w:t xml:space="preserve"> ш</w:t>
      </w:r>
      <w:r>
        <w:rPr>
          <w:rFonts w:cs="Arial"/>
        </w:rPr>
        <w:t>тета</w:t>
      </w:r>
      <w:r w:rsidR="00EE793E" w:rsidRPr="00037196">
        <w:rPr>
          <w:rFonts w:cs="Arial"/>
        </w:rPr>
        <w:t xml:space="preserve">, </w:t>
      </w:r>
      <w:r>
        <w:rPr>
          <w:rFonts w:cs="Arial"/>
        </w:rPr>
        <w:t>а</w:t>
      </w:r>
      <w:r w:rsidR="00EE793E" w:rsidRPr="00037196">
        <w:rPr>
          <w:rFonts w:cs="Arial"/>
        </w:rPr>
        <w:t xml:space="preserve"> </w:t>
      </w:r>
      <w:r>
        <w:rPr>
          <w:rFonts w:cs="Arial"/>
        </w:rPr>
        <w:t>које</w:t>
      </w:r>
      <w:r w:rsidR="00EE793E" w:rsidRPr="00037196">
        <w:rPr>
          <w:rFonts w:cs="Arial"/>
        </w:rPr>
        <w:t xml:space="preserve"> </w:t>
      </w:r>
      <w:r>
        <w:rPr>
          <w:rFonts w:cs="Arial"/>
        </w:rPr>
        <w:t>би</w:t>
      </w:r>
      <w:r w:rsidR="00EE793E" w:rsidRPr="00037196">
        <w:rPr>
          <w:rFonts w:cs="Arial"/>
        </w:rPr>
        <w:t xml:space="preserve"> </w:t>
      </w:r>
      <w:r>
        <w:rPr>
          <w:rFonts w:cs="Arial"/>
        </w:rPr>
        <w:t>могле</w:t>
      </w:r>
      <w:r w:rsidR="00EE793E" w:rsidRPr="00037196">
        <w:rPr>
          <w:rFonts w:cs="Arial"/>
        </w:rPr>
        <w:t xml:space="preserve"> </w:t>
      </w:r>
      <w:r>
        <w:rPr>
          <w:rFonts w:cs="Arial"/>
        </w:rPr>
        <w:t>да</w:t>
      </w:r>
      <w:r w:rsidR="00EE793E" w:rsidRPr="00037196">
        <w:rPr>
          <w:rFonts w:cs="Arial"/>
        </w:rPr>
        <w:t xml:space="preserve"> </w:t>
      </w:r>
      <w:r>
        <w:rPr>
          <w:rFonts w:cs="Arial"/>
        </w:rPr>
        <w:t>проистекну</w:t>
      </w:r>
      <w:r w:rsidR="00EE793E" w:rsidRPr="00037196">
        <w:rPr>
          <w:rFonts w:cs="Arial"/>
        </w:rPr>
        <w:t xml:space="preserve"> </w:t>
      </w:r>
      <w:r>
        <w:rPr>
          <w:rFonts w:cs="Arial"/>
        </w:rPr>
        <w:t>из</w:t>
      </w:r>
      <w:r w:rsidR="00EE793E" w:rsidRPr="00037196">
        <w:rPr>
          <w:rFonts w:cs="Arial"/>
        </w:rPr>
        <w:t xml:space="preserve"> </w:t>
      </w:r>
      <w:r>
        <w:rPr>
          <w:rFonts w:cs="Arial"/>
        </w:rPr>
        <w:t>или</w:t>
      </w:r>
      <w:r w:rsidR="00EE793E" w:rsidRPr="00037196">
        <w:rPr>
          <w:rFonts w:cs="Arial"/>
        </w:rPr>
        <w:t xml:space="preserve"> </w:t>
      </w:r>
      <w:r>
        <w:rPr>
          <w:rFonts w:cs="Arial"/>
        </w:rPr>
        <w:t>у</w:t>
      </w:r>
      <w:r w:rsidR="00EE793E" w:rsidRPr="00037196">
        <w:rPr>
          <w:rFonts w:cs="Arial"/>
        </w:rPr>
        <w:t xml:space="preserve"> </w:t>
      </w:r>
      <w:r>
        <w:rPr>
          <w:rFonts w:cs="Arial"/>
        </w:rPr>
        <w:t>вези</w:t>
      </w:r>
      <w:r w:rsidR="00EE793E" w:rsidRPr="00037196">
        <w:rPr>
          <w:rFonts w:cs="Arial"/>
        </w:rPr>
        <w:t xml:space="preserve"> </w:t>
      </w:r>
      <w:r>
        <w:rPr>
          <w:rFonts w:cs="Arial"/>
        </w:rPr>
        <w:t>са</w:t>
      </w:r>
      <w:r w:rsidR="00EE793E" w:rsidRPr="00037196">
        <w:rPr>
          <w:rFonts w:cs="Arial"/>
        </w:rPr>
        <w:t xml:space="preserve"> </w:t>
      </w:r>
      <w:r>
        <w:rPr>
          <w:rFonts w:cs="Arial"/>
        </w:rPr>
        <w:t>овим</w:t>
      </w:r>
      <w:r w:rsidR="00EE793E" w:rsidRPr="00037196">
        <w:rPr>
          <w:rFonts w:cs="Arial"/>
        </w:rPr>
        <w:t xml:space="preserve"> </w:t>
      </w:r>
      <w:r>
        <w:rPr>
          <w:rFonts w:cs="Arial"/>
        </w:rPr>
        <w:t>Уговором</w:t>
      </w:r>
      <w:r w:rsidR="00EE793E" w:rsidRPr="00037196">
        <w:rPr>
          <w:rFonts w:cs="Arial"/>
        </w:rPr>
        <w:t xml:space="preserve">, </w:t>
      </w:r>
      <w:r>
        <w:rPr>
          <w:rFonts w:cs="Arial"/>
        </w:rPr>
        <w:t>изузев</w:t>
      </w:r>
      <w:r w:rsidR="00EE793E" w:rsidRPr="00037196">
        <w:rPr>
          <w:rFonts w:cs="Arial"/>
        </w:rPr>
        <w:t xml:space="preserve"> </w:t>
      </w:r>
      <w:r>
        <w:rPr>
          <w:rFonts w:cs="Arial"/>
        </w:rPr>
        <w:t>уколико</w:t>
      </w:r>
      <w:r w:rsidR="00EE793E" w:rsidRPr="00037196">
        <w:rPr>
          <w:rFonts w:cs="Arial"/>
        </w:rPr>
        <w:t xml:space="preserve"> </w:t>
      </w:r>
      <w:r>
        <w:rPr>
          <w:rFonts w:cs="Arial"/>
        </w:rPr>
        <w:t>је</w:t>
      </w:r>
      <w:r w:rsidR="00EE793E" w:rsidRPr="00037196">
        <w:rPr>
          <w:rFonts w:cs="Arial"/>
        </w:rPr>
        <w:t xml:space="preserve"> </w:t>
      </w:r>
      <w:r>
        <w:rPr>
          <w:rFonts w:cs="Arial"/>
        </w:rPr>
        <w:t>у</w:t>
      </w:r>
      <w:r w:rsidR="00EE793E" w:rsidRPr="00037196">
        <w:rPr>
          <w:rFonts w:cs="Arial"/>
        </w:rPr>
        <w:t xml:space="preserve"> </w:t>
      </w:r>
      <w:r>
        <w:rPr>
          <w:rFonts w:cs="Arial"/>
        </w:rPr>
        <w:t>питању</w:t>
      </w:r>
      <w:r w:rsidR="00EE793E" w:rsidRPr="00037196">
        <w:rPr>
          <w:rFonts w:cs="Arial"/>
        </w:rPr>
        <w:t xml:space="preserve"> </w:t>
      </w:r>
      <w:r>
        <w:rPr>
          <w:rFonts w:cs="Arial"/>
        </w:rPr>
        <w:t>груба</w:t>
      </w:r>
      <w:r w:rsidR="00EE793E" w:rsidRPr="00037196">
        <w:rPr>
          <w:rFonts w:cs="Arial"/>
        </w:rPr>
        <w:t xml:space="preserve"> </w:t>
      </w:r>
      <w:r>
        <w:rPr>
          <w:rFonts w:cs="Arial"/>
        </w:rPr>
        <w:t>непажња</w:t>
      </w:r>
      <w:r w:rsidR="00EE793E" w:rsidRPr="00037196">
        <w:rPr>
          <w:rFonts w:cs="Arial"/>
        </w:rPr>
        <w:t xml:space="preserve"> </w:t>
      </w:r>
      <w:r>
        <w:rPr>
          <w:rFonts w:cs="Arial"/>
        </w:rPr>
        <w:t>или</w:t>
      </w:r>
      <w:r w:rsidR="00EE793E" w:rsidRPr="00037196">
        <w:rPr>
          <w:rFonts w:cs="Arial"/>
        </w:rPr>
        <w:t xml:space="preserve"> </w:t>
      </w:r>
      <w:r>
        <w:rPr>
          <w:rFonts w:cs="Arial"/>
        </w:rPr>
        <w:t>поступање</w:t>
      </w:r>
      <w:r w:rsidR="00EE793E" w:rsidRPr="00037196">
        <w:rPr>
          <w:rFonts w:cs="Arial"/>
        </w:rPr>
        <w:t xml:space="preserve"> </w:t>
      </w:r>
      <w:r>
        <w:rPr>
          <w:rFonts w:cs="Arial"/>
        </w:rPr>
        <w:t>изван</w:t>
      </w:r>
      <w:r w:rsidR="00EE793E" w:rsidRPr="00037196">
        <w:rPr>
          <w:rFonts w:cs="Arial"/>
        </w:rPr>
        <w:t xml:space="preserve"> </w:t>
      </w:r>
      <w:r>
        <w:rPr>
          <w:rFonts w:cs="Arial"/>
        </w:rPr>
        <w:t>професионалних</w:t>
      </w:r>
      <w:r w:rsidR="00EE793E" w:rsidRPr="00037196">
        <w:rPr>
          <w:rFonts w:cs="Arial"/>
        </w:rPr>
        <w:t xml:space="preserve"> </w:t>
      </w:r>
      <w:r>
        <w:rPr>
          <w:rFonts w:cs="Arial"/>
        </w:rPr>
        <w:t>стандарда</w:t>
      </w:r>
      <w:r w:rsidR="00EE793E" w:rsidRPr="00037196">
        <w:rPr>
          <w:rFonts w:cs="Arial"/>
        </w:rPr>
        <w:t xml:space="preserve"> </w:t>
      </w:r>
      <w:r>
        <w:rPr>
          <w:rFonts w:cs="Arial"/>
        </w:rPr>
        <w:t>за</w:t>
      </w:r>
      <w:r w:rsidR="00EE793E" w:rsidRPr="00037196">
        <w:rPr>
          <w:rFonts w:cs="Arial"/>
        </w:rPr>
        <w:t xml:space="preserve"> </w:t>
      </w:r>
      <w:r>
        <w:rPr>
          <w:rFonts w:cs="Arial"/>
        </w:rPr>
        <w:t>ову</w:t>
      </w:r>
      <w:r w:rsidR="00EE793E" w:rsidRPr="00037196">
        <w:rPr>
          <w:rFonts w:cs="Arial"/>
        </w:rPr>
        <w:t xml:space="preserve"> </w:t>
      </w:r>
      <w:r>
        <w:rPr>
          <w:rFonts w:cs="Arial"/>
        </w:rPr>
        <w:t>врсту</w:t>
      </w:r>
      <w:r w:rsidR="00EE793E" w:rsidRPr="00037196">
        <w:rPr>
          <w:rFonts w:cs="Arial"/>
        </w:rPr>
        <w:t xml:space="preserve"> </w:t>
      </w:r>
      <w:r>
        <w:rPr>
          <w:rFonts w:cs="Arial"/>
        </w:rPr>
        <w:t>услуга</w:t>
      </w:r>
      <w:r w:rsidR="00EE793E" w:rsidRPr="00037196">
        <w:rPr>
          <w:rFonts w:cs="Arial"/>
        </w:rPr>
        <w:t xml:space="preserve"> </w:t>
      </w:r>
      <w:r>
        <w:rPr>
          <w:rFonts w:cs="Arial"/>
        </w:rPr>
        <w:t>на</w:t>
      </w:r>
      <w:r w:rsidR="00EE793E" w:rsidRPr="00037196">
        <w:rPr>
          <w:rFonts w:cs="Arial"/>
        </w:rPr>
        <w:t xml:space="preserve"> </w:t>
      </w:r>
      <w:r>
        <w:rPr>
          <w:rFonts w:cs="Arial"/>
        </w:rPr>
        <w:t>страни</w:t>
      </w:r>
      <w:r w:rsidR="00EE793E" w:rsidRPr="00037196">
        <w:rPr>
          <w:rFonts w:cs="Arial"/>
        </w:rPr>
        <w:t xml:space="preserve"> </w:t>
      </w:r>
      <w:r>
        <w:rPr>
          <w:rFonts w:cs="Arial"/>
        </w:rPr>
        <w:t>Пружаоца</w:t>
      </w:r>
      <w:r w:rsidR="00EE793E" w:rsidRPr="00037196">
        <w:rPr>
          <w:rFonts w:cs="Arial"/>
        </w:rPr>
        <w:t xml:space="preserve"> </w:t>
      </w:r>
      <w:r>
        <w:rPr>
          <w:rFonts w:cs="Arial"/>
        </w:rPr>
        <w:t>услуге</w:t>
      </w:r>
      <w:r w:rsidR="00EE793E" w:rsidRPr="00037196">
        <w:rPr>
          <w:rFonts w:cs="Arial"/>
        </w:rPr>
        <w:t xml:space="preserve">. </w:t>
      </w:r>
    </w:p>
    <w:p w14:paraId="5411CB0C" w14:textId="2E72C7C1" w:rsidR="00EE793E" w:rsidRPr="00037196" w:rsidRDefault="00B71BF5" w:rsidP="00EE793E">
      <w:pPr>
        <w:pStyle w:val="KDParagraf"/>
        <w:spacing w:before="0"/>
        <w:rPr>
          <w:rFonts w:cs="Arial"/>
        </w:rPr>
      </w:pPr>
      <w:r>
        <w:rPr>
          <w:rFonts w:cs="Arial"/>
        </w:rPr>
        <w:t>Наведена</w:t>
      </w:r>
      <w:r w:rsidR="00EE793E" w:rsidRPr="00037196">
        <w:rPr>
          <w:rFonts w:cs="Arial"/>
        </w:rPr>
        <w:t xml:space="preserve"> </w:t>
      </w:r>
      <w:r>
        <w:rPr>
          <w:rFonts w:cs="Arial"/>
        </w:rPr>
        <w:t>ограни</w:t>
      </w:r>
      <w:r w:rsidR="00EE793E" w:rsidRPr="00037196">
        <w:rPr>
          <w:rFonts w:cs="Arial"/>
        </w:rPr>
        <w:t>ч</w:t>
      </w:r>
      <w:r>
        <w:rPr>
          <w:rFonts w:cs="Arial"/>
        </w:rPr>
        <w:t>авања</w:t>
      </w:r>
      <w:r w:rsidR="00EE793E" w:rsidRPr="00037196">
        <w:rPr>
          <w:rFonts w:cs="Arial"/>
        </w:rPr>
        <w:t>/</w:t>
      </w:r>
      <w:r>
        <w:rPr>
          <w:rFonts w:cs="Arial"/>
        </w:rPr>
        <w:t>искљу</w:t>
      </w:r>
      <w:r w:rsidR="00EE793E" w:rsidRPr="00037196">
        <w:rPr>
          <w:rFonts w:cs="Arial"/>
        </w:rPr>
        <w:t>ч</w:t>
      </w:r>
      <w:r>
        <w:rPr>
          <w:rFonts w:cs="Arial"/>
        </w:rPr>
        <w:t>ивања</w:t>
      </w:r>
      <w:r w:rsidR="00EE793E" w:rsidRPr="00037196">
        <w:rPr>
          <w:rFonts w:cs="Arial"/>
        </w:rPr>
        <w:t xml:space="preserve"> </w:t>
      </w:r>
      <w:r>
        <w:rPr>
          <w:rFonts w:cs="Arial"/>
        </w:rPr>
        <w:t>одговорности</w:t>
      </w:r>
      <w:r w:rsidR="00EE793E" w:rsidRPr="00037196">
        <w:rPr>
          <w:rFonts w:cs="Arial"/>
        </w:rPr>
        <w:t xml:space="preserve"> </w:t>
      </w:r>
      <w:r>
        <w:rPr>
          <w:rFonts w:cs="Arial"/>
        </w:rPr>
        <w:t>се</w:t>
      </w:r>
      <w:r w:rsidR="00EE793E" w:rsidRPr="00037196">
        <w:rPr>
          <w:rFonts w:cs="Arial"/>
        </w:rPr>
        <w:t xml:space="preserve"> </w:t>
      </w:r>
      <w:r>
        <w:rPr>
          <w:rFonts w:cs="Arial"/>
        </w:rPr>
        <w:t>не</w:t>
      </w:r>
      <w:r w:rsidR="00EE793E" w:rsidRPr="00037196">
        <w:rPr>
          <w:rFonts w:cs="Arial"/>
        </w:rPr>
        <w:t xml:space="preserve"> </w:t>
      </w:r>
      <w:r>
        <w:rPr>
          <w:rFonts w:cs="Arial"/>
        </w:rPr>
        <w:t>односе</w:t>
      </w:r>
      <w:r w:rsidR="00EE793E" w:rsidRPr="00037196">
        <w:rPr>
          <w:rFonts w:cs="Arial"/>
        </w:rPr>
        <w:t xml:space="preserve"> </w:t>
      </w:r>
      <w:r>
        <w:rPr>
          <w:rFonts w:cs="Arial"/>
        </w:rPr>
        <w:t>на</w:t>
      </w:r>
      <w:r w:rsidR="00EE793E" w:rsidRPr="00037196">
        <w:rPr>
          <w:rFonts w:cs="Arial"/>
        </w:rPr>
        <w:t xml:space="preserve"> </w:t>
      </w:r>
      <w:r>
        <w:rPr>
          <w:rFonts w:cs="Arial"/>
        </w:rPr>
        <w:t>одговорност</w:t>
      </w:r>
      <w:r w:rsidR="00EE793E" w:rsidRPr="00037196">
        <w:rPr>
          <w:rFonts w:cs="Arial"/>
        </w:rPr>
        <w:t xml:space="preserve"> </w:t>
      </w:r>
      <w:r>
        <w:rPr>
          <w:rFonts w:cs="Arial"/>
        </w:rPr>
        <w:t>било</w:t>
      </w:r>
      <w:r w:rsidR="00EE793E" w:rsidRPr="00037196">
        <w:rPr>
          <w:rFonts w:cs="Arial"/>
        </w:rPr>
        <w:t xml:space="preserve"> </w:t>
      </w:r>
      <w:r>
        <w:rPr>
          <w:rFonts w:cs="Arial"/>
        </w:rPr>
        <w:t>које</w:t>
      </w:r>
      <w:r w:rsidR="00EE793E" w:rsidRPr="00037196">
        <w:rPr>
          <w:rFonts w:cs="Arial"/>
        </w:rPr>
        <w:t xml:space="preserve"> </w:t>
      </w:r>
      <w:r>
        <w:rPr>
          <w:rFonts w:cs="Arial"/>
        </w:rPr>
        <w:t>Уговорне</w:t>
      </w:r>
      <w:r w:rsidR="00EE793E" w:rsidRPr="00037196">
        <w:rPr>
          <w:rFonts w:cs="Arial"/>
        </w:rPr>
        <w:t xml:space="preserve"> </w:t>
      </w:r>
      <w:r>
        <w:rPr>
          <w:rFonts w:cs="Arial"/>
        </w:rPr>
        <w:t>стране</w:t>
      </w:r>
      <w:r w:rsidR="00EE793E" w:rsidRPr="00037196">
        <w:rPr>
          <w:rFonts w:cs="Arial"/>
        </w:rPr>
        <w:t xml:space="preserve"> </w:t>
      </w:r>
      <w:r>
        <w:rPr>
          <w:rFonts w:cs="Arial"/>
        </w:rPr>
        <w:t>када</w:t>
      </w:r>
      <w:r w:rsidR="00EE793E" w:rsidRPr="00037196">
        <w:rPr>
          <w:rFonts w:cs="Arial"/>
        </w:rPr>
        <w:t xml:space="preserve"> </w:t>
      </w:r>
      <w:r>
        <w:rPr>
          <w:rFonts w:cs="Arial"/>
        </w:rPr>
        <w:t>се</w:t>
      </w:r>
      <w:r w:rsidR="00EE793E" w:rsidRPr="00037196">
        <w:rPr>
          <w:rFonts w:cs="Arial"/>
        </w:rPr>
        <w:t xml:space="preserve"> </w:t>
      </w:r>
      <w:r>
        <w:rPr>
          <w:rFonts w:cs="Arial"/>
        </w:rPr>
        <w:t>ради</w:t>
      </w:r>
      <w:r w:rsidR="00EE793E" w:rsidRPr="00037196">
        <w:rPr>
          <w:rFonts w:cs="Arial"/>
        </w:rPr>
        <w:t xml:space="preserve"> </w:t>
      </w:r>
      <w:r>
        <w:rPr>
          <w:rFonts w:cs="Arial"/>
        </w:rPr>
        <w:t>о</w:t>
      </w:r>
      <w:r w:rsidR="00EE793E" w:rsidRPr="00037196">
        <w:rPr>
          <w:rFonts w:cs="Arial"/>
        </w:rPr>
        <w:t xml:space="preserve"> </w:t>
      </w:r>
      <w:r>
        <w:rPr>
          <w:rFonts w:cs="Arial"/>
        </w:rPr>
        <w:t>кр</w:t>
      </w:r>
      <w:r w:rsidR="00EE793E" w:rsidRPr="00037196">
        <w:rPr>
          <w:rFonts w:cs="Arial"/>
        </w:rPr>
        <w:t>ш</w:t>
      </w:r>
      <w:r>
        <w:rPr>
          <w:rFonts w:cs="Arial"/>
        </w:rPr>
        <w:t>ењу</w:t>
      </w:r>
      <w:r w:rsidR="00EE793E" w:rsidRPr="00037196">
        <w:rPr>
          <w:rFonts w:cs="Arial"/>
        </w:rPr>
        <w:t xml:space="preserve"> </w:t>
      </w:r>
      <w:r>
        <w:rPr>
          <w:rFonts w:cs="Arial"/>
        </w:rPr>
        <w:t>обавеза</w:t>
      </w:r>
      <w:r w:rsidR="00EE793E" w:rsidRPr="00037196">
        <w:rPr>
          <w:rFonts w:cs="Arial"/>
        </w:rPr>
        <w:t xml:space="preserve"> </w:t>
      </w:r>
      <w:r>
        <w:rPr>
          <w:rFonts w:cs="Arial"/>
        </w:rPr>
        <w:t>у</w:t>
      </w:r>
      <w:r w:rsidR="00EE793E" w:rsidRPr="00037196">
        <w:rPr>
          <w:rFonts w:cs="Arial"/>
        </w:rPr>
        <w:t xml:space="preserve"> </w:t>
      </w:r>
      <w:r>
        <w:rPr>
          <w:rFonts w:cs="Arial"/>
        </w:rPr>
        <w:t>вези</w:t>
      </w:r>
      <w:r w:rsidR="00665154">
        <w:rPr>
          <w:rFonts w:cs="Arial"/>
        </w:rPr>
        <w:t xml:space="preserve"> </w:t>
      </w:r>
      <w:r>
        <w:rPr>
          <w:rFonts w:cs="Arial"/>
        </w:rPr>
        <w:t>са</w:t>
      </w:r>
      <w:r w:rsidR="00665154">
        <w:rPr>
          <w:rFonts w:cs="Arial"/>
        </w:rPr>
        <w:t xml:space="preserve"> ч</w:t>
      </w:r>
      <w:r>
        <w:rPr>
          <w:rFonts w:cs="Arial"/>
        </w:rPr>
        <w:t>увањем</w:t>
      </w:r>
      <w:r w:rsidR="00665154">
        <w:rPr>
          <w:rFonts w:cs="Arial"/>
        </w:rPr>
        <w:t xml:space="preserve"> </w:t>
      </w:r>
      <w:r>
        <w:rPr>
          <w:rFonts w:cs="Arial"/>
        </w:rPr>
        <w:t>пословних</w:t>
      </w:r>
      <w:r w:rsidR="00665154">
        <w:rPr>
          <w:rFonts w:cs="Arial"/>
        </w:rPr>
        <w:t xml:space="preserve"> </w:t>
      </w:r>
      <w:r>
        <w:rPr>
          <w:rFonts w:cs="Arial"/>
        </w:rPr>
        <w:t>тајни</w:t>
      </w:r>
      <w:r w:rsidR="00665154">
        <w:rPr>
          <w:rFonts w:cs="Arial"/>
        </w:rPr>
        <w:t>.</w:t>
      </w:r>
    </w:p>
    <w:p w14:paraId="37327812" w14:textId="77777777" w:rsidR="00EE793E" w:rsidRPr="00037196" w:rsidRDefault="00EE793E" w:rsidP="00EE793E">
      <w:pPr>
        <w:pStyle w:val="KDParagraf"/>
        <w:spacing w:before="0"/>
        <w:rPr>
          <w:rFonts w:cs="Arial"/>
        </w:rPr>
      </w:pPr>
    </w:p>
    <w:p w14:paraId="26350E20" w14:textId="748B321A" w:rsidR="00EE793E" w:rsidRPr="00037196" w:rsidRDefault="00B71BF5" w:rsidP="00EE793E">
      <w:pPr>
        <w:pStyle w:val="KDParagraf"/>
        <w:spacing w:before="0"/>
        <w:rPr>
          <w:rFonts w:cs="Arial"/>
          <w:b/>
        </w:rPr>
      </w:pPr>
      <w:r>
        <w:rPr>
          <w:rFonts w:cs="Arial"/>
          <w:b/>
        </w:rPr>
        <w:t>УГОВОРНА</w:t>
      </w:r>
      <w:r w:rsidR="00EE793E" w:rsidRPr="00037196">
        <w:rPr>
          <w:rFonts w:cs="Arial"/>
          <w:b/>
        </w:rPr>
        <w:t xml:space="preserve"> </w:t>
      </w:r>
      <w:r>
        <w:rPr>
          <w:rFonts w:cs="Arial"/>
          <w:b/>
        </w:rPr>
        <w:t>КАЗНА</w:t>
      </w:r>
    </w:p>
    <w:p w14:paraId="5C6BB552" w14:textId="0DBB8944" w:rsidR="00EE793E" w:rsidRDefault="00B71BF5" w:rsidP="00AE5A06">
      <w:pPr>
        <w:pStyle w:val="KDParagraf"/>
        <w:spacing w:before="0"/>
        <w:jc w:val="center"/>
        <w:rPr>
          <w:rFonts w:cs="Arial"/>
        </w:rPr>
      </w:pPr>
      <w:r>
        <w:rPr>
          <w:rFonts w:cs="Arial"/>
          <w:b/>
        </w:rPr>
        <w:t>Члан</w:t>
      </w:r>
      <w:r w:rsidR="00EE793E" w:rsidRPr="00037196">
        <w:rPr>
          <w:rFonts w:cs="Arial"/>
          <w:b/>
        </w:rPr>
        <w:t xml:space="preserve"> </w:t>
      </w:r>
      <w:r w:rsidR="001D5FE9">
        <w:rPr>
          <w:rFonts w:cs="Arial"/>
          <w:b/>
          <w:lang w:val="sr-Cyrl-RS"/>
        </w:rPr>
        <w:t>1</w:t>
      </w:r>
      <w:r w:rsidR="00C13387">
        <w:rPr>
          <w:rFonts w:cs="Arial"/>
          <w:b/>
          <w:lang w:val="sr-Cyrl-RS"/>
        </w:rPr>
        <w:t>3</w:t>
      </w:r>
      <w:r w:rsidR="00EE793E" w:rsidRPr="00037196">
        <w:rPr>
          <w:rFonts w:cs="Arial"/>
        </w:rPr>
        <w:t>.</w:t>
      </w:r>
    </w:p>
    <w:p w14:paraId="6E8DBDA2" w14:textId="77777777" w:rsidR="00C43104" w:rsidRPr="00037196" w:rsidRDefault="00C43104" w:rsidP="00AE5A06">
      <w:pPr>
        <w:pStyle w:val="KDParagraf"/>
        <w:spacing w:before="0"/>
        <w:jc w:val="center"/>
        <w:rPr>
          <w:rFonts w:cs="Arial"/>
        </w:rPr>
      </w:pPr>
    </w:p>
    <w:p w14:paraId="57602C4C" w14:textId="00E3548E" w:rsidR="00EE793E" w:rsidRPr="00037196" w:rsidRDefault="00B71BF5" w:rsidP="00EE793E">
      <w:pPr>
        <w:pStyle w:val="KDParagraf"/>
        <w:spacing w:before="0"/>
        <w:rPr>
          <w:rFonts w:cs="Arial"/>
        </w:rPr>
      </w:pPr>
      <w:r>
        <w:rPr>
          <w:rFonts w:cs="Arial"/>
        </w:rPr>
        <w:t>У</w:t>
      </w:r>
      <w:r w:rsidR="00EE793E" w:rsidRPr="00037196">
        <w:rPr>
          <w:rFonts w:cs="Arial"/>
        </w:rPr>
        <w:t xml:space="preserve"> </w:t>
      </w:r>
      <w:r>
        <w:rPr>
          <w:rFonts w:cs="Arial"/>
        </w:rPr>
        <w:t>слу</w:t>
      </w:r>
      <w:r w:rsidR="00EE793E" w:rsidRPr="00037196">
        <w:rPr>
          <w:rFonts w:cs="Arial"/>
        </w:rPr>
        <w:t>ч</w:t>
      </w:r>
      <w:r>
        <w:rPr>
          <w:rFonts w:cs="Arial"/>
        </w:rPr>
        <w:t>ају</w:t>
      </w:r>
      <w:r w:rsidR="00EE793E" w:rsidRPr="00037196">
        <w:rPr>
          <w:rFonts w:cs="Arial"/>
        </w:rPr>
        <w:t xml:space="preserve"> </w:t>
      </w:r>
      <w:r>
        <w:rPr>
          <w:rFonts w:cs="Arial"/>
        </w:rPr>
        <w:t>да</w:t>
      </w:r>
      <w:r w:rsidR="00EE793E" w:rsidRPr="00037196">
        <w:rPr>
          <w:rFonts w:cs="Arial"/>
        </w:rPr>
        <w:t xml:space="preserve"> </w:t>
      </w:r>
      <w:r>
        <w:rPr>
          <w:rFonts w:cs="Arial"/>
        </w:rPr>
        <w:t>Пружалац</w:t>
      </w:r>
      <w:r w:rsidR="00EE793E" w:rsidRPr="00037196">
        <w:rPr>
          <w:rFonts w:cs="Arial"/>
        </w:rPr>
        <w:t xml:space="preserve"> </w:t>
      </w:r>
      <w:r>
        <w:rPr>
          <w:rFonts w:cs="Arial"/>
        </w:rPr>
        <w:t>услуге</w:t>
      </w:r>
      <w:r w:rsidR="00EE793E" w:rsidRPr="00037196">
        <w:rPr>
          <w:rFonts w:cs="Arial"/>
        </w:rPr>
        <w:t xml:space="preserve">, </w:t>
      </w:r>
      <w:r>
        <w:rPr>
          <w:rFonts w:cs="Arial"/>
        </w:rPr>
        <w:t>својом</w:t>
      </w:r>
      <w:r w:rsidR="00EE793E" w:rsidRPr="00037196">
        <w:rPr>
          <w:rFonts w:cs="Arial"/>
        </w:rPr>
        <w:t xml:space="preserve"> </w:t>
      </w:r>
      <w:r>
        <w:rPr>
          <w:rFonts w:cs="Arial"/>
        </w:rPr>
        <w:t>кривицом</w:t>
      </w:r>
      <w:r w:rsidR="00EE793E" w:rsidRPr="00037196">
        <w:rPr>
          <w:rFonts w:cs="Arial"/>
        </w:rPr>
        <w:t xml:space="preserve">, </w:t>
      </w:r>
      <w:r>
        <w:rPr>
          <w:rFonts w:cs="Arial"/>
        </w:rPr>
        <w:t>не</w:t>
      </w:r>
      <w:r w:rsidR="00EE793E" w:rsidRPr="00037196">
        <w:rPr>
          <w:rFonts w:cs="Arial"/>
        </w:rPr>
        <w:t xml:space="preserve"> </w:t>
      </w:r>
      <w:r>
        <w:rPr>
          <w:rFonts w:cs="Arial"/>
        </w:rPr>
        <w:t>извр</w:t>
      </w:r>
      <w:r w:rsidR="00EE793E" w:rsidRPr="00037196">
        <w:rPr>
          <w:rFonts w:cs="Arial"/>
        </w:rPr>
        <w:t>ш</w:t>
      </w:r>
      <w:r>
        <w:rPr>
          <w:rFonts w:cs="Arial"/>
        </w:rPr>
        <w:t>и</w:t>
      </w:r>
      <w:r w:rsidR="00EE793E" w:rsidRPr="00037196">
        <w:rPr>
          <w:rFonts w:cs="Arial"/>
        </w:rPr>
        <w:t xml:space="preserve">/ </w:t>
      </w:r>
      <w:r>
        <w:rPr>
          <w:rFonts w:cs="Arial"/>
        </w:rPr>
        <w:t>не</w:t>
      </w:r>
      <w:r w:rsidR="00EE793E" w:rsidRPr="00037196">
        <w:rPr>
          <w:rFonts w:cs="Arial"/>
        </w:rPr>
        <w:t xml:space="preserve"> </w:t>
      </w:r>
      <w:r>
        <w:rPr>
          <w:rFonts w:cs="Arial"/>
        </w:rPr>
        <w:t>пружи</w:t>
      </w:r>
      <w:r w:rsidR="00EE793E" w:rsidRPr="00037196">
        <w:rPr>
          <w:rFonts w:cs="Arial"/>
        </w:rPr>
        <w:t xml:space="preserve"> </w:t>
      </w:r>
      <w:r>
        <w:rPr>
          <w:rFonts w:cs="Arial"/>
        </w:rPr>
        <w:t>о</w:t>
      </w:r>
      <w:r w:rsidR="00EE793E" w:rsidRPr="00037196">
        <w:rPr>
          <w:rFonts w:cs="Arial"/>
        </w:rPr>
        <w:t xml:space="preserve"> </w:t>
      </w:r>
      <w:r>
        <w:rPr>
          <w:rFonts w:cs="Arial"/>
        </w:rPr>
        <w:t>року</w:t>
      </w:r>
      <w:r w:rsidR="00EE793E" w:rsidRPr="00037196">
        <w:rPr>
          <w:rFonts w:cs="Arial"/>
        </w:rPr>
        <w:t xml:space="preserve"> </w:t>
      </w:r>
      <w:r>
        <w:rPr>
          <w:rFonts w:cs="Arial"/>
        </w:rPr>
        <w:t>уговорене</w:t>
      </w:r>
      <w:r w:rsidR="00EE793E" w:rsidRPr="00037196">
        <w:rPr>
          <w:rFonts w:cs="Arial"/>
        </w:rPr>
        <w:t xml:space="preserve"> </w:t>
      </w:r>
      <w:r>
        <w:rPr>
          <w:rFonts w:cs="Arial"/>
        </w:rPr>
        <w:t>Услуге</w:t>
      </w:r>
      <w:r w:rsidR="00EE793E" w:rsidRPr="00037196">
        <w:rPr>
          <w:rFonts w:cs="Arial"/>
        </w:rPr>
        <w:t xml:space="preserve">, </w:t>
      </w:r>
      <w:r>
        <w:rPr>
          <w:rFonts w:cs="Arial"/>
        </w:rPr>
        <w:t>Пружалац</w:t>
      </w:r>
      <w:r w:rsidR="00EE793E" w:rsidRPr="00037196">
        <w:rPr>
          <w:rFonts w:cs="Arial"/>
        </w:rPr>
        <w:t xml:space="preserve"> </w:t>
      </w:r>
      <w:r>
        <w:rPr>
          <w:rFonts w:cs="Arial"/>
        </w:rPr>
        <w:t>услуге</w:t>
      </w:r>
      <w:r w:rsidR="00EE793E" w:rsidRPr="00037196">
        <w:rPr>
          <w:rFonts w:cs="Arial"/>
        </w:rPr>
        <w:t xml:space="preserve"> </w:t>
      </w:r>
      <w:r>
        <w:rPr>
          <w:rFonts w:cs="Arial"/>
        </w:rPr>
        <w:t>је</w:t>
      </w:r>
      <w:r w:rsidR="00EE793E" w:rsidRPr="00037196">
        <w:rPr>
          <w:rFonts w:cs="Arial"/>
        </w:rPr>
        <w:t xml:space="preserve"> </w:t>
      </w:r>
      <w:r>
        <w:rPr>
          <w:rFonts w:cs="Arial"/>
        </w:rPr>
        <w:t>дужан</w:t>
      </w:r>
      <w:r w:rsidR="00EE793E" w:rsidRPr="00037196">
        <w:rPr>
          <w:rFonts w:cs="Arial"/>
        </w:rPr>
        <w:t xml:space="preserve"> </w:t>
      </w:r>
      <w:r>
        <w:rPr>
          <w:rFonts w:cs="Arial"/>
        </w:rPr>
        <w:t>да</w:t>
      </w:r>
      <w:r w:rsidR="00EE793E" w:rsidRPr="00037196">
        <w:rPr>
          <w:rFonts w:cs="Arial"/>
        </w:rPr>
        <w:t xml:space="preserve"> </w:t>
      </w:r>
      <w:r>
        <w:rPr>
          <w:rFonts w:cs="Arial"/>
        </w:rPr>
        <w:t>плати</w:t>
      </w:r>
      <w:r w:rsidR="00EE793E" w:rsidRPr="00037196">
        <w:rPr>
          <w:rFonts w:cs="Arial"/>
        </w:rPr>
        <w:t xml:space="preserve"> </w:t>
      </w:r>
      <w:r>
        <w:rPr>
          <w:rFonts w:cs="Arial"/>
        </w:rPr>
        <w:t>Кориснику</w:t>
      </w:r>
      <w:r w:rsidR="00EE793E" w:rsidRPr="00037196">
        <w:rPr>
          <w:rFonts w:cs="Arial"/>
        </w:rPr>
        <w:t xml:space="preserve"> </w:t>
      </w:r>
      <w:r>
        <w:rPr>
          <w:rFonts w:cs="Arial"/>
        </w:rPr>
        <w:t>услуге</w:t>
      </w:r>
      <w:r w:rsidR="00EE793E" w:rsidRPr="00037196">
        <w:rPr>
          <w:rFonts w:cs="Arial"/>
        </w:rPr>
        <w:t xml:space="preserve"> </w:t>
      </w:r>
      <w:r>
        <w:rPr>
          <w:rFonts w:cs="Arial"/>
        </w:rPr>
        <w:t>уговорне</w:t>
      </w:r>
      <w:r w:rsidR="00EE793E" w:rsidRPr="00037196">
        <w:rPr>
          <w:rFonts w:cs="Arial"/>
        </w:rPr>
        <w:t xml:space="preserve"> </w:t>
      </w:r>
      <w:r>
        <w:rPr>
          <w:rFonts w:cs="Arial"/>
        </w:rPr>
        <w:t>пенале</w:t>
      </w:r>
      <w:r w:rsidR="00EE793E" w:rsidRPr="00037196">
        <w:rPr>
          <w:rFonts w:cs="Arial"/>
        </w:rPr>
        <w:t xml:space="preserve">, </w:t>
      </w:r>
      <w:r>
        <w:rPr>
          <w:rFonts w:cs="Arial"/>
        </w:rPr>
        <w:t>у</w:t>
      </w:r>
      <w:r w:rsidR="00EE793E" w:rsidRPr="00037196">
        <w:rPr>
          <w:rFonts w:cs="Arial"/>
        </w:rPr>
        <w:t xml:space="preserve"> </w:t>
      </w:r>
      <w:r>
        <w:rPr>
          <w:rFonts w:cs="Arial"/>
        </w:rPr>
        <w:t>износу</w:t>
      </w:r>
      <w:r w:rsidR="00EE793E" w:rsidRPr="00037196">
        <w:rPr>
          <w:rFonts w:cs="Arial"/>
        </w:rPr>
        <w:t xml:space="preserve"> </w:t>
      </w:r>
      <w:r>
        <w:rPr>
          <w:rFonts w:cs="Arial"/>
        </w:rPr>
        <w:t>од</w:t>
      </w:r>
      <w:r w:rsidR="00EE793E" w:rsidRPr="00037196">
        <w:rPr>
          <w:rFonts w:cs="Arial"/>
        </w:rPr>
        <w:t xml:space="preserve"> 0,2% </w:t>
      </w:r>
      <w:r>
        <w:rPr>
          <w:rFonts w:cs="Arial"/>
        </w:rPr>
        <w:t>од</w:t>
      </w:r>
      <w:r w:rsidR="00EE793E" w:rsidRPr="00037196">
        <w:rPr>
          <w:rFonts w:cs="Arial"/>
        </w:rPr>
        <w:t xml:space="preserve"> </w:t>
      </w:r>
      <w:r>
        <w:rPr>
          <w:rFonts w:cs="Arial"/>
        </w:rPr>
        <w:t>цене</w:t>
      </w:r>
      <w:r w:rsidR="00EE793E" w:rsidRPr="00037196">
        <w:rPr>
          <w:rFonts w:cs="Arial"/>
        </w:rPr>
        <w:t xml:space="preserve"> </w:t>
      </w:r>
      <w:r>
        <w:rPr>
          <w:rFonts w:cs="Arial"/>
        </w:rPr>
        <w:t>из</w:t>
      </w:r>
      <w:r w:rsidR="00EE793E" w:rsidRPr="00037196">
        <w:rPr>
          <w:rFonts w:cs="Arial"/>
        </w:rPr>
        <w:t xml:space="preserve"> ч</w:t>
      </w:r>
      <w:r>
        <w:rPr>
          <w:rFonts w:cs="Arial"/>
        </w:rPr>
        <w:t>лана</w:t>
      </w:r>
      <w:r w:rsidR="00EE793E" w:rsidRPr="00037196">
        <w:rPr>
          <w:rFonts w:cs="Arial"/>
        </w:rPr>
        <w:t xml:space="preserve"> 2. </w:t>
      </w:r>
      <w:r>
        <w:rPr>
          <w:rFonts w:cs="Arial"/>
        </w:rPr>
        <w:t>став</w:t>
      </w:r>
      <w:r w:rsidR="00EE793E" w:rsidRPr="00037196">
        <w:rPr>
          <w:rFonts w:cs="Arial"/>
        </w:rPr>
        <w:t xml:space="preserve"> 1. </w:t>
      </w:r>
      <w:r>
        <w:rPr>
          <w:rFonts w:cs="Arial"/>
        </w:rPr>
        <w:t>овог</w:t>
      </w:r>
      <w:r w:rsidR="00EE793E" w:rsidRPr="00037196">
        <w:rPr>
          <w:rFonts w:cs="Arial"/>
        </w:rPr>
        <w:t xml:space="preserve"> </w:t>
      </w:r>
      <w:r>
        <w:rPr>
          <w:rFonts w:cs="Arial"/>
        </w:rPr>
        <w:t>Уговора</w:t>
      </w:r>
      <w:r w:rsidR="00EE793E" w:rsidRPr="00037196">
        <w:rPr>
          <w:rFonts w:cs="Arial"/>
        </w:rPr>
        <w:t xml:space="preserve"> </w:t>
      </w:r>
      <w:r>
        <w:rPr>
          <w:rFonts w:cs="Arial"/>
        </w:rPr>
        <w:t>за</w:t>
      </w:r>
      <w:r w:rsidR="00EE793E" w:rsidRPr="00037196">
        <w:rPr>
          <w:rFonts w:cs="Arial"/>
        </w:rPr>
        <w:t xml:space="preserve"> </w:t>
      </w:r>
      <w:r>
        <w:rPr>
          <w:rFonts w:cs="Arial"/>
        </w:rPr>
        <w:t>сваки</w:t>
      </w:r>
      <w:r w:rsidR="00EE793E" w:rsidRPr="00037196">
        <w:rPr>
          <w:rFonts w:cs="Arial"/>
        </w:rPr>
        <w:t xml:space="preserve"> </w:t>
      </w:r>
      <w:r>
        <w:rPr>
          <w:rFonts w:cs="Arial"/>
        </w:rPr>
        <w:t>запо</w:t>
      </w:r>
      <w:r w:rsidR="00EE793E" w:rsidRPr="00037196">
        <w:rPr>
          <w:rFonts w:cs="Arial"/>
        </w:rPr>
        <w:t>ч</w:t>
      </w:r>
      <w:r>
        <w:rPr>
          <w:rFonts w:cs="Arial"/>
        </w:rPr>
        <w:t>ети</w:t>
      </w:r>
      <w:r w:rsidR="00EE793E" w:rsidRPr="00037196">
        <w:rPr>
          <w:rFonts w:cs="Arial"/>
        </w:rPr>
        <w:t xml:space="preserve"> </w:t>
      </w:r>
      <w:r>
        <w:rPr>
          <w:rFonts w:cs="Arial"/>
        </w:rPr>
        <w:t>дан</w:t>
      </w:r>
      <w:r w:rsidR="00EE793E" w:rsidRPr="00037196">
        <w:rPr>
          <w:rFonts w:cs="Arial"/>
        </w:rPr>
        <w:t xml:space="preserve"> </w:t>
      </w:r>
      <w:r>
        <w:rPr>
          <w:rFonts w:cs="Arial"/>
        </w:rPr>
        <w:t>ка</w:t>
      </w:r>
      <w:r w:rsidR="00EE793E" w:rsidRPr="00037196">
        <w:rPr>
          <w:rFonts w:cs="Arial"/>
        </w:rPr>
        <w:t>ш</w:t>
      </w:r>
      <w:r>
        <w:rPr>
          <w:rFonts w:cs="Arial"/>
        </w:rPr>
        <w:t>њења</w:t>
      </w:r>
      <w:r w:rsidR="00EE793E" w:rsidRPr="00037196">
        <w:rPr>
          <w:rFonts w:cs="Arial"/>
        </w:rPr>
        <w:t xml:space="preserve">, </w:t>
      </w:r>
      <w:r>
        <w:rPr>
          <w:rFonts w:cs="Arial"/>
        </w:rPr>
        <w:t>у</w:t>
      </w:r>
      <w:r w:rsidR="00EE793E" w:rsidRPr="00037196">
        <w:rPr>
          <w:rFonts w:cs="Arial"/>
        </w:rPr>
        <w:t xml:space="preserve"> </w:t>
      </w:r>
      <w:r>
        <w:rPr>
          <w:rFonts w:cs="Arial"/>
        </w:rPr>
        <w:t>максималном</w:t>
      </w:r>
      <w:r w:rsidR="00EE793E" w:rsidRPr="00037196">
        <w:rPr>
          <w:rFonts w:cs="Arial"/>
        </w:rPr>
        <w:t xml:space="preserve"> </w:t>
      </w:r>
      <w:r>
        <w:rPr>
          <w:rFonts w:cs="Arial"/>
        </w:rPr>
        <w:t>износу</w:t>
      </w:r>
      <w:r w:rsidR="00EE793E" w:rsidRPr="00037196">
        <w:rPr>
          <w:rFonts w:cs="Arial"/>
        </w:rPr>
        <w:t xml:space="preserve"> </w:t>
      </w:r>
      <w:r>
        <w:rPr>
          <w:rFonts w:cs="Arial"/>
        </w:rPr>
        <w:t>од</w:t>
      </w:r>
      <w:r w:rsidR="00EE793E" w:rsidRPr="00037196">
        <w:rPr>
          <w:rFonts w:cs="Arial"/>
        </w:rPr>
        <w:t xml:space="preserve"> 10% </w:t>
      </w:r>
      <w:r>
        <w:rPr>
          <w:rFonts w:cs="Arial"/>
        </w:rPr>
        <w:t>од</w:t>
      </w:r>
      <w:r w:rsidR="00EE793E" w:rsidRPr="00037196">
        <w:rPr>
          <w:rFonts w:cs="Arial"/>
        </w:rPr>
        <w:t xml:space="preserve"> </w:t>
      </w:r>
      <w:r>
        <w:rPr>
          <w:rFonts w:cs="Arial"/>
        </w:rPr>
        <w:t>цене</w:t>
      </w:r>
      <w:r w:rsidR="00EE793E" w:rsidRPr="00037196">
        <w:rPr>
          <w:rFonts w:cs="Arial"/>
        </w:rPr>
        <w:t xml:space="preserve"> </w:t>
      </w:r>
      <w:r>
        <w:rPr>
          <w:rFonts w:cs="Arial"/>
        </w:rPr>
        <w:t>из</w:t>
      </w:r>
      <w:r w:rsidR="00EE793E" w:rsidRPr="00037196">
        <w:rPr>
          <w:rFonts w:cs="Arial"/>
        </w:rPr>
        <w:t xml:space="preserve"> ч</w:t>
      </w:r>
      <w:r>
        <w:rPr>
          <w:rFonts w:cs="Arial"/>
        </w:rPr>
        <w:t>лана</w:t>
      </w:r>
      <w:r w:rsidR="00EE793E" w:rsidRPr="00037196">
        <w:rPr>
          <w:rFonts w:cs="Arial"/>
        </w:rPr>
        <w:t xml:space="preserve"> 2. </w:t>
      </w:r>
      <w:r>
        <w:rPr>
          <w:rFonts w:cs="Arial"/>
        </w:rPr>
        <w:t>став</w:t>
      </w:r>
      <w:r w:rsidR="00EE793E" w:rsidRPr="00037196">
        <w:rPr>
          <w:rFonts w:cs="Arial"/>
        </w:rPr>
        <w:t xml:space="preserve"> 1. </w:t>
      </w:r>
      <w:r>
        <w:rPr>
          <w:rFonts w:cs="Arial"/>
        </w:rPr>
        <w:t>овог</w:t>
      </w:r>
      <w:r w:rsidR="00EE793E" w:rsidRPr="00037196">
        <w:rPr>
          <w:rFonts w:cs="Arial"/>
        </w:rPr>
        <w:t xml:space="preserve"> </w:t>
      </w:r>
      <w:r>
        <w:rPr>
          <w:rFonts w:cs="Arial"/>
        </w:rPr>
        <w:t>Уговора</w:t>
      </w:r>
      <w:r w:rsidR="00EE793E" w:rsidRPr="00037196">
        <w:rPr>
          <w:rFonts w:cs="Arial"/>
        </w:rPr>
        <w:t xml:space="preserve"> </w:t>
      </w:r>
      <w:r>
        <w:rPr>
          <w:rFonts w:cs="Arial"/>
        </w:rPr>
        <w:t>без</w:t>
      </w:r>
      <w:r w:rsidR="00EE793E" w:rsidRPr="00037196">
        <w:rPr>
          <w:rFonts w:cs="Arial"/>
        </w:rPr>
        <w:t xml:space="preserve"> </w:t>
      </w:r>
      <w:r>
        <w:rPr>
          <w:rFonts w:cs="Arial"/>
        </w:rPr>
        <w:t>пореза</w:t>
      </w:r>
      <w:r w:rsidR="00EE793E" w:rsidRPr="00037196">
        <w:rPr>
          <w:rFonts w:cs="Arial"/>
        </w:rPr>
        <w:t xml:space="preserve"> </w:t>
      </w:r>
      <w:r>
        <w:rPr>
          <w:rFonts w:cs="Arial"/>
        </w:rPr>
        <w:t>на</w:t>
      </w:r>
      <w:r w:rsidR="00EE793E" w:rsidRPr="00037196">
        <w:rPr>
          <w:rFonts w:cs="Arial"/>
        </w:rPr>
        <w:t xml:space="preserve"> </w:t>
      </w:r>
      <w:r>
        <w:rPr>
          <w:rFonts w:cs="Arial"/>
        </w:rPr>
        <w:t>додату</w:t>
      </w:r>
      <w:r w:rsidR="00EE793E" w:rsidRPr="00037196">
        <w:rPr>
          <w:rFonts w:cs="Arial"/>
        </w:rPr>
        <w:t xml:space="preserve"> </w:t>
      </w:r>
      <w:r>
        <w:rPr>
          <w:rFonts w:cs="Arial"/>
        </w:rPr>
        <w:t>вредност</w:t>
      </w:r>
      <w:r w:rsidR="00EE793E" w:rsidRPr="00037196">
        <w:rPr>
          <w:rFonts w:cs="Arial"/>
        </w:rPr>
        <w:t xml:space="preserve">. </w:t>
      </w:r>
    </w:p>
    <w:p w14:paraId="7BE477D7" w14:textId="570D5BB2" w:rsidR="00EE793E" w:rsidRPr="00037196" w:rsidRDefault="00B71BF5" w:rsidP="00EE793E">
      <w:pPr>
        <w:pStyle w:val="KDParagraf"/>
        <w:spacing w:before="0"/>
        <w:rPr>
          <w:rFonts w:cs="Arial"/>
        </w:rPr>
      </w:pPr>
      <w:r>
        <w:rPr>
          <w:rFonts w:cs="Arial"/>
        </w:rPr>
        <w:t>Плаћање</w:t>
      </w:r>
      <w:r w:rsidR="00EE793E" w:rsidRPr="00037196">
        <w:rPr>
          <w:rFonts w:cs="Arial"/>
        </w:rPr>
        <w:t xml:space="preserve"> </w:t>
      </w:r>
      <w:r>
        <w:rPr>
          <w:rFonts w:cs="Arial"/>
        </w:rPr>
        <w:t>пенала</w:t>
      </w:r>
      <w:r w:rsidR="00EE793E" w:rsidRPr="00037196">
        <w:rPr>
          <w:rFonts w:cs="Arial"/>
        </w:rPr>
        <w:t xml:space="preserve"> </w:t>
      </w:r>
      <w:r>
        <w:rPr>
          <w:rFonts w:cs="Arial"/>
        </w:rPr>
        <w:t>у</w:t>
      </w:r>
      <w:r w:rsidR="00EE793E" w:rsidRPr="00037196">
        <w:rPr>
          <w:rFonts w:cs="Arial"/>
        </w:rPr>
        <w:t xml:space="preserve"> </w:t>
      </w:r>
      <w:r>
        <w:rPr>
          <w:rFonts w:cs="Arial"/>
        </w:rPr>
        <w:t>складу</w:t>
      </w:r>
      <w:r w:rsidR="00EE793E" w:rsidRPr="00037196">
        <w:rPr>
          <w:rFonts w:cs="Arial"/>
        </w:rPr>
        <w:t xml:space="preserve"> </w:t>
      </w:r>
      <w:r>
        <w:rPr>
          <w:rFonts w:cs="Arial"/>
        </w:rPr>
        <w:t>са</w:t>
      </w:r>
      <w:r w:rsidR="00EE793E" w:rsidRPr="00037196">
        <w:rPr>
          <w:rFonts w:cs="Arial"/>
        </w:rPr>
        <w:t xml:space="preserve"> </w:t>
      </w:r>
      <w:r>
        <w:rPr>
          <w:rFonts w:cs="Arial"/>
        </w:rPr>
        <w:t>претходним</w:t>
      </w:r>
      <w:r w:rsidR="00EE793E" w:rsidRPr="00037196">
        <w:rPr>
          <w:rFonts w:cs="Arial"/>
        </w:rPr>
        <w:t xml:space="preserve"> </w:t>
      </w:r>
      <w:r>
        <w:rPr>
          <w:rFonts w:cs="Arial"/>
        </w:rPr>
        <w:t>ставом</w:t>
      </w:r>
      <w:r w:rsidR="00EE793E" w:rsidRPr="00037196">
        <w:rPr>
          <w:rFonts w:cs="Arial"/>
        </w:rPr>
        <w:t xml:space="preserve"> </w:t>
      </w:r>
      <w:r>
        <w:rPr>
          <w:rFonts w:cs="Arial"/>
        </w:rPr>
        <w:t>доспева</w:t>
      </w:r>
      <w:r w:rsidR="00EE793E" w:rsidRPr="00037196">
        <w:rPr>
          <w:rFonts w:cs="Arial"/>
        </w:rPr>
        <w:t xml:space="preserve"> </w:t>
      </w:r>
      <w:r>
        <w:rPr>
          <w:rFonts w:cs="Arial"/>
        </w:rPr>
        <w:t>у</w:t>
      </w:r>
      <w:r w:rsidR="00EE793E" w:rsidRPr="00037196">
        <w:rPr>
          <w:rFonts w:cs="Arial"/>
        </w:rPr>
        <w:t xml:space="preserve"> </w:t>
      </w:r>
      <w:r>
        <w:rPr>
          <w:rFonts w:cs="Arial"/>
        </w:rPr>
        <w:t>року</w:t>
      </w:r>
      <w:r w:rsidR="00EE793E" w:rsidRPr="00037196">
        <w:rPr>
          <w:rFonts w:cs="Arial"/>
        </w:rPr>
        <w:t xml:space="preserve"> </w:t>
      </w:r>
      <w:r>
        <w:rPr>
          <w:rFonts w:cs="Arial"/>
        </w:rPr>
        <w:t>од</w:t>
      </w:r>
      <w:r w:rsidR="00EE793E" w:rsidRPr="00037196">
        <w:rPr>
          <w:rFonts w:cs="Arial"/>
        </w:rPr>
        <w:t xml:space="preserve"> 10 (</w:t>
      </w:r>
      <w:r>
        <w:rPr>
          <w:rFonts w:cs="Arial"/>
        </w:rPr>
        <w:t>словима</w:t>
      </w:r>
      <w:r w:rsidR="00EE793E" w:rsidRPr="00037196">
        <w:rPr>
          <w:rFonts w:cs="Arial"/>
        </w:rPr>
        <w:t xml:space="preserve">: </w:t>
      </w:r>
      <w:r>
        <w:rPr>
          <w:rFonts w:cs="Arial"/>
        </w:rPr>
        <w:t>десет</w:t>
      </w:r>
      <w:r w:rsidR="00EE793E" w:rsidRPr="00037196">
        <w:rPr>
          <w:rFonts w:cs="Arial"/>
        </w:rPr>
        <w:t xml:space="preserve">) </w:t>
      </w:r>
      <w:r>
        <w:rPr>
          <w:rFonts w:cs="Arial"/>
        </w:rPr>
        <w:t>дана</w:t>
      </w:r>
      <w:r w:rsidR="00EE793E" w:rsidRPr="00037196">
        <w:rPr>
          <w:rFonts w:cs="Arial"/>
        </w:rPr>
        <w:t xml:space="preserve"> </w:t>
      </w:r>
      <w:r>
        <w:rPr>
          <w:rFonts w:cs="Arial"/>
        </w:rPr>
        <w:t>од</w:t>
      </w:r>
      <w:r w:rsidR="00EE793E" w:rsidRPr="00037196">
        <w:rPr>
          <w:rFonts w:cs="Arial"/>
        </w:rPr>
        <w:t xml:space="preserve"> </w:t>
      </w:r>
      <w:r>
        <w:rPr>
          <w:rFonts w:cs="Arial"/>
        </w:rPr>
        <w:t>дана</w:t>
      </w:r>
      <w:r w:rsidR="00EE793E" w:rsidRPr="00037196">
        <w:rPr>
          <w:rFonts w:cs="Arial"/>
        </w:rPr>
        <w:t xml:space="preserve"> </w:t>
      </w:r>
      <w:r>
        <w:rPr>
          <w:rFonts w:cs="Arial"/>
        </w:rPr>
        <w:t>издавања</w:t>
      </w:r>
      <w:r w:rsidR="00EE793E" w:rsidRPr="00037196">
        <w:rPr>
          <w:rFonts w:cs="Arial"/>
        </w:rPr>
        <w:t xml:space="preserve"> </w:t>
      </w:r>
      <w:r>
        <w:rPr>
          <w:rFonts w:cs="Arial"/>
        </w:rPr>
        <w:t>ра</w:t>
      </w:r>
      <w:r w:rsidR="00EE793E" w:rsidRPr="00037196">
        <w:rPr>
          <w:rFonts w:cs="Arial"/>
        </w:rPr>
        <w:t>ч</w:t>
      </w:r>
      <w:r>
        <w:rPr>
          <w:rFonts w:cs="Arial"/>
        </w:rPr>
        <w:t>уна</w:t>
      </w:r>
      <w:r w:rsidR="00EE793E" w:rsidRPr="00037196">
        <w:rPr>
          <w:rFonts w:cs="Arial"/>
        </w:rPr>
        <w:t xml:space="preserve"> </w:t>
      </w:r>
      <w:r>
        <w:rPr>
          <w:rFonts w:cs="Arial"/>
        </w:rPr>
        <w:t>од</w:t>
      </w:r>
      <w:r w:rsidR="00EE793E" w:rsidRPr="00037196">
        <w:rPr>
          <w:rFonts w:cs="Arial"/>
        </w:rPr>
        <w:t xml:space="preserve"> </w:t>
      </w:r>
      <w:r>
        <w:rPr>
          <w:rFonts w:cs="Arial"/>
        </w:rPr>
        <w:t>стране</w:t>
      </w:r>
      <w:r w:rsidR="00EE793E" w:rsidRPr="00037196">
        <w:rPr>
          <w:rFonts w:cs="Arial"/>
        </w:rPr>
        <w:t xml:space="preserve"> </w:t>
      </w:r>
      <w:r>
        <w:rPr>
          <w:rFonts w:cs="Arial"/>
        </w:rPr>
        <w:t>Корисника</w:t>
      </w:r>
      <w:r w:rsidR="00EE793E" w:rsidRPr="00037196">
        <w:rPr>
          <w:rFonts w:cs="Arial"/>
        </w:rPr>
        <w:t xml:space="preserve"> </w:t>
      </w:r>
      <w:r>
        <w:rPr>
          <w:rFonts w:cs="Arial"/>
        </w:rPr>
        <w:t>услуге</w:t>
      </w:r>
      <w:r w:rsidR="00EE793E" w:rsidRPr="00037196">
        <w:rPr>
          <w:rFonts w:cs="Arial"/>
        </w:rPr>
        <w:t xml:space="preserve"> </w:t>
      </w:r>
      <w:r>
        <w:rPr>
          <w:rFonts w:cs="Arial"/>
        </w:rPr>
        <w:t>за</w:t>
      </w:r>
      <w:r w:rsidR="00EE793E" w:rsidRPr="00037196">
        <w:rPr>
          <w:rFonts w:cs="Arial"/>
        </w:rPr>
        <w:t xml:space="preserve"> </w:t>
      </w:r>
      <w:r>
        <w:rPr>
          <w:rFonts w:cs="Arial"/>
        </w:rPr>
        <w:t>уговорне</w:t>
      </w:r>
      <w:r w:rsidR="00EE793E" w:rsidRPr="00037196">
        <w:rPr>
          <w:rFonts w:cs="Arial"/>
        </w:rPr>
        <w:t xml:space="preserve"> </w:t>
      </w:r>
      <w:r>
        <w:rPr>
          <w:rFonts w:cs="Arial"/>
        </w:rPr>
        <w:t>пенале</w:t>
      </w:r>
      <w:r w:rsidR="00EE793E" w:rsidRPr="00037196">
        <w:rPr>
          <w:rFonts w:cs="Arial"/>
        </w:rPr>
        <w:t>.</w:t>
      </w:r>
    </w:p>
    <w:p w14:paraId="6D1AE38C" w14:textId="35E25236" w:rsidR="00EE793E" w:rsidRPr="00037196" w:rsidRDefault="00B71BF5" w:rsidP="00EE793E">
      <w:pPr>
        <w:pStyle w:val="KDParagraf"/>
        <w:spacing w:before="0"/>
        <w:rPr>
          <w:rFonts w:cs="Arial"/>
        </w:rPr>
      </w:pPr>
      <w:r>
        <w:rPr>
          <w:rFonts w:cs="Arial"/>
        </w:rPr>
        <w:t>Уколико</w:t>
      </w:r>
      <w:r w:rsidR="00EE793E" w:rsidRPr="00037196">
        <w:rPr>
          <w:rFonts w:cs="Arial"/>
        </w:rPr>
        <w:t xml:space="preserve"> </w:t>
      </w:r>
      <w:r>
        <w:rPr>
          <w:rFonts w:cs="Arial"/>
        </w:rPr>
        <w:t>Корисник</w:t>
      </w:r>
      <w:r w:rsidR="00EE793E" w:rsidRPr="00037196">
        <w:rPr>
          <w:rFonts w:cs="Arial"/>
        </w:rPr>
        <w:t xml:space="preserve"> </w:t>
      </w:r>
      <w:r>
        <w:rPr>
          <w:rFonts w:cs="Arial"/>
        </w:rPr>
        <w:t>услуге</w:t>
      </w:r>
      <w:r w:rsidR="00EE793E" w:rsidRPr="00037196">
        <w:rPr>
          <w:rFonts w:cs="Arial"/>
        </w:rPr>
        <w:t xml:space="preserve"> </w:t>
      </w:r>
      <w:r>
        <w:rPr>
          <w:rFonts w:cs="Arial"/>
        </w:rPr>
        <w:t>услед</w:t>
      </w:r>
      <w:r w:rsidR="00EE793E" w:rsidRPr="00037196">
        <w:rPr>
          <w:rFonts w:cs="Arial"/>
        </w:rPr>
        <w:t xml:space="preserve"> </w:t>
      </w:r>
      <w:r>
        <w:rPr>
          <w:rFonts w:cs="Arial"/>
        </w:rPr>
        <w:t>ка</w:t>
      </w:r>
      <w:r w:rsidR="00EE793E" w:rsidRPr="00037196">
        <w:rPr>
          <w:rFonts w:cs="Arial"/>
        </w:rPr>
        <w:t>ш</w:t>
      </w:r>
      <w:r>
        <w:rPr>
          <w:rFonts w:cs="Arial"/>
        </w:rPr>
        <w:t>њења</w:t>
      </w:r>
      <w:r w:rsidR="00EE793E" w:rsidRPr="00037196">
        <w:rPr>
          <w:rFonts w:cs="Arial"/>
        </w:rPr>
        <w:t xml:space="preserve"> </w:t>
      </w:r>
      <w:r>
        <w:rPr>
          <w:rFonts w:cs="Arial"/>
        </w:rPr>
        <w:t>из</w:t>
      </w:r>
      <w:r w:rsidR="00EE793E" w:rsidRPr="00037196">
        <w:rPr>
          <w:rFonts w:cs="Arial"/>
        </w:rPr>
        <w:t xml:space="preserve"> </w:t>
      </w:r>
      <w:r>
        <w:rPr>
          <w:rFonts w:cs="Arial"/>
        </w:rPr>
        <w:t>ст</w:t>
      </w:r>
      <w:r w:rsidR="00EE793E" w:rsidRPr="00037196">
        <w:rPr>
          <w:rFonts w:cs="Arial"/>
        </w:rPr>
        <w:t xml:space="preserve">.1. </w:t>
      </w:r>
      <w:r>
        <w:rPr>
          <w:rFonts w:cs="Arial"/>
        </w:rPr>
        <w:t>овог</w:t>
      </w:r>
      <w:r w:rsidR="00EE793E" w:rsidRPr="00037196">
        <w:rPr>
          <w:rFonts w:cs="Arial"/>
        </w:rPr>
        <w:t xml:space="preserve"> ч</w:t>
      </w:r>
      <w:r>
        <w:rPr>
          <w:rFonts w:cs="Arial"/>
        </w:rPr>
        <w:t>лана</w:t>
      </w:r>
      <w:r w:rsidR="00EE793E" w:rsidRPr="00037196">
        <w:rPr>
          <w:rFonts w:cs="Arial"/>
        </w:rPr>
        <w:t xml:space="preserve">, </w:t>
      </w:r>
      <w:r>
        <w:rPr>
          <w:rFonts w:cs="Arial"/>
        </w:rPr>
        <w:t>претрпи</w:t>
      </w:r>
      <w:r w:rsidR="00EE793E" w:rsidRPr="00037196">
        <w:rPr>
          <w:rFonts w:cs="Arial"/>
        </w:rPr>
        <w:t xml:space="preserve"> ш</w:t>
      </w:r>
      <w:r>
        <w:rPr>
          <w:rFonts w:cs="Arial"/>
        </w:rPr>
        <w:t>тету</w:t>
      </w:r>
      <w:r w:rsidR="00EE793E" w:rsidRPr="00037196">
        <w:rPr>
          <w:rFonts w:cs="Arial"/>
        </w:rPr>
        <w:t xml:space="preserve"> </w:t>
      </w:r>
      <w:r>
        <w:rPr>
          <w:rFonts w:cs="Arial"/>
        </w:rPr>
        <w:t>која</w:t>
      </w:r>
      <w:r w:rsidR="00EE793E" w:rsidRPr="00037196">
        <w:rPr>
          <w:rFonts w:cs="Arial"/>
        </w:rPr>
        <w:t xml:space="preserve"> </w:t>
      </w:r>
      <w:r>
        <w:rPr>
          <w:rFonts w:cs="Arial"/>
        </w:rPr>
        <w:t>је</w:t>
      </w:r>
      <w:r w:rsidR="00EE793E" w:rsidRPr="00037196">
        <w:rPr>
          <w:rFonts w:cs="Arial"/>
        </w:rPr>
        <w:t xml:space="preserve"> </w:t>
      </w:r>
      <w:r>
        <w:rPr>
          <w:rFonts w:cs="Arial"/>
        </w:rPr>
        <w:t>већа</w:t>
      </w:r>
      <w:r w:rsidR="00EE793E" w:rsidRPr="00037196">
        <w:rPr>
          <w:rFonts w:cs="Arial"/>
        </w:rPr>
        <w:t xml:space="preserve"> </w:t>
      </w:r>
      <w:r>
        <w:rPr>
          <w:rFonts w:cs="Arial"/>
        </w:rPr>
        <w:t>од</w:t>
      </w:r>
      <w:r w:rsidR="00EE793E" w:rsidRPr="00037196">
        <w:rPr>
          <w:rFonts w:cs="Arial"/>
        </w:rPr>
        <w:t xml:space="preserve"> </w:t>
      </w:r>
      <w:r>
        <w:rPr>
          <w:rFonts w:cs="Arial"/>
        </w:rPr>
        <w:t>износа</w:t>
      </w:r>
      <w:r w:rsidR="00EE793E" w:rsidRPr="00037196">
        <w:rPr>
          <w:rFonts w:cs="Arial"/>
        </w:rPr>
        <w:t xml:space="preserve"> </w:t>
      </w:r>
      <w:r>
        <w:rPr>
          <w:rFonts w:cs="Arial"/>
        </w:rPr>
        <w:t>тих</w:t>
      </w:r>
      <w:r w:rsidR="00EE793E" w:rsidRPr="00037196">
        <w:rPr>
          <w:rFonts w:cs="Arial"/>
        </w:rPr>
        <w:t xml:space="preserve"> </w:t>
      </w:r>
      <w:r>
        <w:rPr>
          <w:rFonts w:cs="Arial"/>
        </w:rPr>
        <w:t>пенала</w:t>
      </w:r>
      <w:r w:rsidR="00EE793E" w:rsidRPr="00037196">
        <w:rPr>
          <w:rFonts w:cs="Arial"/>
        </w:rPr>
        <w:t xml:space="preserve">, </w:t>
      </w:r>
      <w:r>
        <w:rPr>
          <w:rFonts w:cs="Arial"/>
        </w:rPr>
        <w:t>има</w:t>
      </w:r>
      <w:r w:rsidR="00EE793E" w:rsidRPr="00037196">
        <w:rPr>
          <w:rFonts w:cs="Arial"/>
        </w:rPr>
        <w:t xml:space="preserve"> </w:t>
      </w:r>
      <w:r>
        <w:rPr>
          <w:rFonts w:cs="Arial"/>
        </w:rPr>
        <w:t>право</w:t>
      </w:r>
      <w:r w:rsidR="00EE793E" w:rsidRPr="00037196">
        <w:rPr>
          <w:rFonts w:cs="Arial"/>
        </w:rPr>
        <w:t xml:space="preserve"> </w:t>
      </w:r>
      <w:r>
        <w:rPr>
          <w:rFonts w:cs="Arial"/>
        </w:rPr>
        <w:t>на</w:t>
      </w:r>
      <w:r w:rsidR="00EE793E" w:rsidRPr="00037196">
        <w:rPr>
          <w:rFonts w:cs="Arial"/>
        </w:rPr>
        <w:t xml:space="preserve"> </w:t>
      </w:r>
      <w:r>
        <w:rPr>
          <w:rFonts w:cs="Arial"/>
        </w:rPr>
        <w:t>накнаду</w:t>
      </w:r>
      <w:r w:rsidR="00EE793E" w:rsidRPr="00037196">
        <w:rPr>
          <w:rFonts w:cs="Arial"/>
        </w:rPr>
        <w:t xml:space="preserve"> </w:t>
      </w:r>
      <w:r>
        <w:rPr>
          <w:rFonts w:cs="Arial"/>
        </w:rPr>
        <w:t>разлике</w:t>
      </w:r>
      <w:r w:rsidR="00EE793E" w:rsidRPr="00037196">
        <w:rPr>
          <w:rFonts w:cs="Arial"/>
        </w:rPr>
        <w:t xml:space="preserve"> </w:t>
      </w:r>
      <w:r>
        <w:rPr>
          <w:rFonts w:cs="Arial"/>
        </w:rPr>
        <w:t>између</w:t>
      </w:r>
      <w:r w:rsidR="00EE793E" w:rsidRPr="00037196">
        <w:rPr>
          <w:rFonts w:cs="Arial"/>
        </w:rPr>
        <w:t xml:space="preserve"> </w:t>
      </w:r>
      <w:r>
        <w:rPr>
          <w:rFonts w:cs="Arial"/>
        </w:rPr>
        <w:t>претрпљене</w:t>
      </w:r>
      <w:r w:rsidR="00EE793E" w:rsidRPr="00037196">
        <w:rPr>
          <w:rFonts w:cs="Arial"/>
        </w:rPr>
        <w:t xml:space="preserve"> ш</w:t>
      </w:r>
      <w:r>
        <w:rPr>
          <w:rFonts w:cs="Arial"/>
        </w:rPr>
        <w:t>тете</w:t>
      </w:r>
      <w:r w:rsidR="00EE793E" w:rsidRPr="00037196">
        <w:rPr>
          <w:rFonts w:cs="Arial"/>
        </w:rPr>
        <w:t xml:space="preserve"> </w:t>
      </w:r>
      <w:r>
        <w:rPr>
          <w:rFonts w:cs="Arial"/>
        </w:rPr>
        <w:t>у</w:t>
      </w:r>
      <w:r w:rsidR="00EE793E" w:rsidRPr="00037196">
        <w:rPr>
          <w:rFonts w:cs="Arial"/>
        </w:rPr>
        <w:t xml:space="preserve"> </w:t>
      </w:r>
      <w:r>
        <w:rPr>
          <w:rFonts w:cs="Arial"/>
        </w:rPr>
        <w:t>целости</w:t>
      </w:r>
      <w:r w:rsidR="00EE793E" w:rsidRPr="00037196">
        <w:rPr>
          <w:rFonts w:cs="Arial"/>
        </w:rPr>
        <w:t xml:space="preserve"> </w:t>
      </w:r>
      <w:r>
        <w:rPr>
          <w:rFonts w:cs="Arial"/>
        </w:rPr>
        <w:t>и</w:t>
      </w:r>
      <w:r w:rsidR="00EE793E" w:rsidRPr="00037196">
        <w:rPr>
          <w:rFonts w:cs="Arial"/>
        </w:rPr>
        <w:t xml:space="preserve"> </w:t>
      </w:r>
      <w:r>
        <w:rPr>
          <w:rFonts w:cs="Arial"/>
        </w:rPr>
        <w:t>исплаћених</w:t>
      </w:r>
      <w:r w:rsidR="00EE793E" w:rsidRPr="00037196">
        <w:rPr>
          <w:rFonts w:cs="Arial"/>
        </w:rPr>
        <w:t xml:space="preserve"> </w:t>
      </w:r>
      <w:r>
        <w:rPr>
          <w:rFonts w:cs="Arial"/>
        </w:rPr>
        <w:t>пенала</w:t>
      </w:r>
      <w:r w:rsidR="00EE793E" w:rsidRPr="00037196">
        <w:rPr>
          <w:rFonts w:cs="Arial"/>
        </w:rPr>
        <w:t>.</w:t>
      </w:r>
    </w:p>
    <w:p w14:paraId="5E4370D6" w14:textId="77777777" w:rsidR="00EE793E" w:rsidRPr="00037196" w:rsidRDefault="00EE793E" w:rsidP="00EE793E">
      <w:pPr>
        <w:pStyle w:val="KDParagraf"/>
        <w:spacing w:before="0"/>
        <w:rPr>
          <w:rFonts w:cs="Arial"/>
        </w:rPr>
      </w:pPr>
    </w:p>
    <w:p w14:paraId="5C4CB116" w14:textId="45B14D3F" w:rsidR="00EE793E" w:rsidRPr="00037196" w:rsidRDefault="00B71BF5" w:rsidP="00EE793E">
      <w:pPr>
        <w:pStyle w:val="KDParagraf"/>
        <w:spacing w:before="0"/>
        <w:rPr>
          <w:rFonts w:cs="Arial"/>
          <w:b/>
        </w:rPr>
      </w:pPr>
      <w:r>
        <w:rPr>
          <w:rFonts w:cs="Arial"/>
          <w:b/>
        </w:rPr>
        <w:t>РАСКИД</w:t>
      </w:r>
      <w:r w:rsidR="00EE793E" w:rsidRPr="00037196">
        <w:rPr>
          <w:rFonts w:cs="Arial"/>
          <w:b/>
        </w:rPr>
        <w:t xml:space="preserve"> </w:t>
      </w:r>
      <w:r>
        <w:rPr>
          <w:rFonts w:cs="Arial"/>
          <w:b/>
        </w:rPr>
        <w:t>УГОВОРА</w:t>
      </w:r>
    </w:p>
    <w:p w14:paraId="7AF36C7B" w14:textId="70CBEEFD" w:rsidR="00EE793E" w:rsidRDefault="00B71BF5" w:rsidP="00AE5A06">
      <w:pPr>
        <w:pStyle w:val="KDParagraf"/>
        <w:spacing w:before="0"/>
        <w:jc w:val="center"/>
        <w:rPr>
          <w:rFonts w:cs="Arial"/>
        </w:rPr>
      </w:pPr>
      <w:r>
        <w:rPr>
          <w:rFonts w:cs="Arial"/>
          <w:b/>
        </w:rPr>
        <w:t>Члан</w:t>
      </w:r>
      <w:r w:rsidR="00EE793E" w:rsidRPr="00037196">
        <w:rPr>
          <w:rFonts w:cs="Arial"/>
          <w:b/>
        </w:rPr>
        <w:t xml:space="preserve"> </w:t>
      </w:r>
      <w:r w:rsidR="001D5FE9">
        <w:rPr>
          <w:rFonts w:cs="Arial"/>
          <w:b/>
          <w:lang w:val="sr-Cyrl-RS"/>
        </w:rPr>
        <w:t>1</w:t>
      </w:r>
      <w:r w:rsidR="00C13387">
        <w:rPr>
          <w:rFonts w:cs="Arial"/>
          <w:b/>
          <w:lang w:val="sr-Cyrl-RS"/>
        </w:rPr>
        <w:t>4</w:t>
      </w:r>
      <w:r w:rsidR="00EE793E" w:rsidRPr="00037196">
        <w:rPr>
          <w:rFonts w:cs="Arial"/>
        </w:rPr>
        <w:t>.</w:t>
      </w:r>
    </w:p>
    <w:p w14:paraId="5A9C5D44" w14:textId="77777777" w:rsidR="00C43104" w:rsidRPr="00037196" w:rsidRDefault="00C43104" w:rsidP="00AE5A06">
      <w:pPr>
        <w:pStyle w:val="KDParagraf"/>
        <w:spacing w:before="0"/>
        <w:jc w:val="center"/>
        <w:rPr>
          <w:rFonts w:cs="Arial"/>
        </w:rPr>
      </w:pPr>
    </w:p>
    <w:p w14:paraId="70E9B951" w14:textId="1906C4C3" w:rsidR="00EE793E" w:rsidRPr="00037196" w:rsidRDefault="00B71BF5" w:rsidP="00EE793E">
      <w:pPr>
        <w:pStyle w:val="KDParagraf"/>
        <w:spacing w:before="0"/>
        <w:rPr>
          <w:rFonts w:cs="Arial"/>
        </w:rPr>
      </w:pPr>
      <w:r>
        <w:rPr>
          <w:rFonts w:cs="Arial"/>
        </w:rPr>
        <w:t>Свака</w:t>
      </w:r>
      <w:r w:rsidR="00EE793E" w:rsidRPr="00037196">
        <w:rPr>
          <w:rFonts w:cs="Arial"/>
        </w:rPr>
        <w:t xml:space="preserve"> </w:t>
      </w:r>
      <w:r>
        <w:rPr>
          <w:rFonts w:cs="Arial"/>
        </w:rPr>
        <w:t>Уговорне</w:t>
      </w:r>
      <w:r w:rsidR="00EE793E" w:rsidRPr="00037196">
        <w:rPr>
          <w:rFonts w:cs="Arial"/>
        </w:rPr>
        <w:t xml:space="preserve"> </w:t>
      </w:r>
      <w:r>
        <w:rPr>
          <w:rFonts w:cs="Arial"/>
        </w:rPr>
        <w:t>стране</w:t>
      </w:r>
      <w:r w:rsidR="00EE793E" w:rsidRPr="00037196">
        <w:rPr>
          <w:rFonts w:cs="Arial"/>
        </w:rPr>
        <w:t xml:space="preserve"> </w:t>
      </w:r>
      <w:r>
        <w:rPr>
          <w:rFonts w:cs="Arial"/>
        </w:rPr>
        <w:t>може</w:t>
      </w:r>
      <w:r w:rsidR="00EE793E" w:rsidRPr="00037196">
        <w:rPr>
          <w:rFonts w:cs="Arial"/>
        </w:rPr>
        <w:t xml:space="preserve"> </w:t>
      </w:r>
      <w:r>
        <w:rPr>
          <w:rFonts w:cs="Arial"/>
        </w:rPr>
        <w:t>једнострано</w:t>
      </w:r>
      <w:r w:rsidR="00EE793E" w:rsidRPr="00037196">
        <w:rPr>
          <w:rFonts w:cs="Arial"/>
        </w:rPr>
        <w:t xml:space="preserve"> </w:t>
      </w:r>
      <w:r>
        <w:rPr>
          <w:rFonts w:cs="Arial"/>
        </w:rPr>
        <w:t>раскинути</w:t>
      </w:r>
      <w:r w:rsidR="00EE793E" w:rsidRPr="00037196">
        <w:rPr>
          <w:rFonts w:cs="Arial"/>
        </w:rPr>
        <w:t xml:space="preserve"> </w:t>
      </w:r>
      <w:r>
        <w:rPr>
          <w:rFonts w:cs="Arial"/>
        </w:rPr>
        <w:t>овај</w:t>
      </w:r>
      <w:r w:rsidR="00EE793E" w:rsidRPr="00037196">
        <w:rPr>
          <w:rFonts w:cs="Arial"/>
        </w:rPr>
        <w:t xml:space="preserve"> </w:t>
      </w:r>
      <w:r>
        <w:rPr>
          <w:rFonts w:cs="Arial"/>
        </w:rPr>
        <w:t>Уговор</w:t>
      </w:r>
      <w:r w:rsidR="00EE793E" w:rsidRPr="00037196">
        <w:rPr>
          <w:rFonts w:cs="Arial"/>
        </w:rPr>
        <w:t xml:space="preserve"> </w:t>
      </w:r>
      <w:r>
        <w:rPr>
          <w:rFonts w:cs="Arial"/>
        </w:rPr>
        <w:t>пре</w:t>
      </w:r>
      <w:r w:rsidR="00EE793E" w:rsidRPr="00037196">
        <w:rPr>
          <w:rFonts w:cs="Arial"/>
        </w:rPr>
        <w:t xml:space="preserve"> </w:t>
      </w:r>
      <w:r>
        <w:rPr>
          <w:rFonts w:cs="Arial"/>
        </w:rPr>
        <w:t>истека</w:t>
      </w:r>
      <w:r w:rsidR="00EE793E" w:rsidRPr="00037196">
        <w:rPr>
          <w:rFonts w:cs="Arial"/>
        </w:rPr>
        <w:t xml:space="preserve"> </w:t>
      </w:r>
      <w:r>
        <w:rPr>
          <w:rFonts w:cs="Arial"/>
        </w:rPr>
        <w:t>рока</w:t>
      </w:r>
      <w:r w:rsidR="00EE793E" w:rsidRPr="00037196">
        <w:rPr>
          <w:rFonts w:cs="Arial"/>
        </w:rPr>
        <w:t xml:space="preserve">, </w:t>
      </w:r>
      <w:r>
        <w:rPr>
          <w:rFonts w:cs="Arial"/>
        </w:rPr>
        <w:t>у</w:t>
      </w:r>
      <w:r w:rsidR="00EE793E" w:rsidRPr="00037196">
        <w:rPr>
          <w:rFonts w:cs="Arial"/>
        </w:rPr>
        <w:t xml:space="preserve"> </w:t>
      </w:r>
      <w:r>
        <w:rPr>
          <w:rFonts w:cs="Arial"/>
        </w:rPr>
        <w:t>слу</w:t>
      </w:r>
      <w:r w:rsidR="00EE793E" w:rsidRPr="00037196">
        <w:rPr>
          <w:rFonts w:cs="Arial"/>
        </w:rPr>
        <w:t>ч</w:t>
      </w:r>
      <w:r>
        <w:rPr>
          <w:rFonts w:cs="Arial"/>
        </w:rPr>
        <w:t>ају</w:t>
      </w:r>
      <w:r w:rsidR="00EE793E" w:rsidRPr="00037196">
        <w:rPr>
          <w:rFonts w:cs="Arial"/>
        </w:rPr>
        <w:t xml:space="preserve"> </w:t>
      </w:r>
      <w:r>
        <w:rPr>
          <w:rFonts w:cs="Arial"/>
        </w:rPr>
        <w:t>непридржавања</w:t>
      </w:r>
      <w:r w:rsidR="00EE793E" w:rsidRPr="00037196">
        <w:rPr>
          <w:rFonts w:cs="Arial"/>
        </w:rPr>
        <w:t xml:space="preserve"> </w:t>
      </w:r>
      <w:r>
        <w:rPr>
          <w:rFonts w:cs="Arial"/>
        </w:rPr>
        <w:t>друге</w:t>
      </w:r>
      <w:r w:rsidR="00EE793E" w:rsidRPr="00037196">
        <w:rPr>
          <w:rFonts w:cs="Arial"/>
        </w:rPr>
        <w:t xml:space="preserve"> </w:t>
      </w:r>
      <w:r>
        <w:rPr>
          <w:rFonts w:cs="Arial"/>
        </w:rPr>
        <w:t>Уговорне</w:t>
      </w:r>
      <w:r w:rsidR="00EE793E" w:rsidRPr="00037196">
        <w:rPr>
          <w:rFonts w:cs="Arial"/>
        </w:rPr>
        <w:t xml:space="preserve"> </w:t>
      </w:r>
      <w:r>
        <w:rPr>
          <w:rFonts w:cs="Arial"/>
        </w:rPr>
        <w:t>стране</w:t>
      </w:r>
      <w:r w:rsidR="00EE793E" w:rsidRPr="00037196">
        <w:rPr>
          <w:rFonts w:cs="Arial"/>
        </w:rPr>
        <w:t xml:space="preserve">, </w:t>
      </w:r>
      <w:r>
        <w:rPr>
          <w:rFonts w:cs="Arial"/>
        </w:rPr>
        <w:t>одредби</w:t>
      </w:r>
      <w:r w:rsidR="00EE793E" w:rsidRPr="00037196">
        <w:rPr>
          <w:rFonts w:cs="Arial"/>
        </w:rPr>
        <w:t xml:space="preserve"> </w:t>
      </w:r>
      <w:r>
        <w:rPr>
          <w:rFonts w:cs="Arial"/>
        </w:rPr>
        <w:t>овог</w:t>
      </w:r>
      <w:r w:rsidR="00EE793E" w:rsidRPr="00037196">
        <w:rPr>
          <w:rFonts w:cs="Arial"/>
        </w:rPr>
        <w:t xml:space="preserve"> </w:t>
      </w:r>
      <w:r>
        <w:rPr>
          <w:rFonts w:cs="Arial"/>
        </w:rPr>
        <w:t>Уговора</w:t>
      </w:r>
      <w:r w:rsidR="00EE793E" w:rsidRPr="00037196">
        <w:rPr>
          <w:rFonts w:cs="Arial"/>
        </w:rPr>
        <w:t xml:space="preserve">, </w:t>
      </w:r>
      <w:r>
        <w:rPr>
          <w:rFonts w:cs="Arial"/>
        </w:rPr>
        <w:t>неотпо</w:t>
      </w:r>
      <w:r w:rsidR="00EE793E" w:rsidRPr="00037196">
        <w:rPr>
          <w:rFonts w:cs="Arial"/>
        </w:rPr>
        <w:t>ч</w:t>
      </w:r>
      <w:r>
        <w:rPr>
          <w:rFonts w:cs="Arial"/>
        </w:rPr>
        <w:t>ињања</w:t>
      </w:r>
      <w:r w:rsidR="00EE793E" w:rsidRPr="00037196">
        <w:rPr>
          <w:rFonts w:cs="Arial"/>
        </w:rPr>
        <w:t xml:space="preserve"> </w:t>
      </w:r>
      <w:r>
        <w:rPr>
          <w:rFonts w:cs="Arial"/>
        </w:rPr>
        <w:t>или</w:t>
      </w:r>
      <w:r w:rsidR="00EE793E" w:rsidRPr="00037196">
        <w:rPr>
          <w:rFonts w:cs="Arial"/>
        </w:rPr>
        <w:t xml:space="preserve"> </w:t>
      </w:r>
      <w:r>
        <w:rPr>
          <w:rFonts w:cs="Arial"/>
        </w:rPr>
        <w:t>неквалитетног</w:t>
      </w:r>
      <w:r w:rsidR="00EE793E" w:rsidRPr="00037196">
        <w:rPr>
          <w:rFonts w:cs="Arial"/>
        </w:rPr>
        <w:t xml:space="preserve"> </w:t>
      </w:r>
      <w:r>
        <w:rPr>
          <w:rFonts w:cs="Arial"/>
        </w:rPr>
        <w:t>извр</w:t>
      </w:r>
      <w:r w:rsidR="00EE793E" w:rsidRPr="00037196">
        <w:rPr>
          <w:rFonts w:cs="Arial"/>
        </w:rPr>
        <w:t>ш</w:t>
      </w:r>
      <w:r>
        <w:rPr>
          <w:rFonts w:cs="Arial"/>
        </w:rPr>
        <w:t>ења</w:t>
      </w:r>
      <w:r w:rsidR="00EE793E" w:rsidRPr="00037196">
        <w:rPr>
          <w:rFonts w:cs="Arial"/>
        </w:rPr>
        <w:t xml:space="preserve"> </w:t>
      </w:r>
      <w:r>
        <w:rPr>
          <w:rFonts w:cs="Arial"/>
        </w:rPr>
        <w:t>Услуге</w:t>
      </w:r>
      <w:r w:rsidR="00EE793E" w:rsidRPr="00037196">
        <w:rPr>
          <w:rFonts w:cs="Arial"/>
        </w:rPr>
        <w:t xml:space="preserve"> </w:t>
      </w:r>
      <w:r>
        <w:rPr>
          <w:rFonts w:cs="Arial"/>
        </w:rPr>
        <w:t>која</w:t>
      </w:r>
      <w:r w:rsidR="00EE793E" w:rsidRPr="00037196">
        <w:rPr>
          <w:rFonts w:cs="Arial"/>
        </w:rPr>
        <w:t xml:space="preserve"> </w:t>
      </w:r>
      <w:r>
        <w:rPr>
          <w:rFonts w:cs="Arial"/>
        </w:rPr>
        <w:t>је</w:t>
      </w:r>
      <w:r w:rsidR="00EE793E" w:rsidRPr="00037196">
        <w:rPr>
          <w:rFonts w:cs="Arial"/>
        </w:rPr>
        <w:t xml:space="preserve"> </w:t>
      </w:r>
      <w:r>
        <w:rPr>
          <w:rFonts w:cs="Arial"/>
        </w:rPr>
        <w:t>предмет</w:t>
      </w:r>
      <w:r w:rsidR="00EE793E" w:rsidRPr="00037196">
        <w:rPr>
          <w:rFonts w:cs="Arial"/>
        </w:rPr>
        <w:t xml:space="preserve"> </w:t>
      </w:r>
      <w:r>
        <w:rPr>
          <w:rFonts w:cs="Arial"/>
        </w:rPr>
        <w:t>овог</w:t>
      </w:r>
      <w:r w:rsidR="00EE793E" w:rsidRPr="00037196">
        <w:rPr>
          <w:rFonts w:cs="Arial"/>
        </w:rPr>
        <w:t xml:space="preserve"> </w:t>
      </w:r>
      <w:r>
        <w:rPr>
          <w:rFonts w:cs="Arial"/>
        </w:rPr>
        <w:t>Уговора</w:t>
      </w:r>
      <w:r w:rsidR="00EE793E" w:rsidRPr="00037196">
        <w:rPr>
          <w:rFonts w:cs="Arial"/>
        </w:rPr>
        <w:t xml:space="preserve">, </w:t>
      </w:r>
      <w:r>
        <w:rPr>
          <w:rFonts w:cs="Arial"/>
        </w:rPr>
        <w:t>достављањем</w:t>
      </w:r>
      <w:r w:rsidR="00EE793E" w:rsidRPr="00037196">
        <w:rPr>
          <w:rFonts w:cs="Arial"/>
        </w:rPr>
        <w:t xml:space="preserve"> </w:t>
      </w:r>
      <w:r>
        <w:rPr>
          <w:rFonts w:cs="Arial"/>
        </w:rPr>
        <w:t>писане</w:t>
      </w:r>
      <w:r w:rsidR="00EE793E" w:rsidRPr="00037196">
        <w:rPr>
          <w:rFonts w:cs="Arial"/>
        </w:rPr>
        <w:t xml:space="preserve"> </w:t>
      </w:r>
      <w:r>
        <w:rPr>
          <w:rFonts w:cs="Arial"/>
        </w:rPr>
        <w:t>изјаве</w:t>
      </w:r>
      <w:r w:rsidR="00EE793E" w:rsidRPr="00037196">
        <w:rPr>
          <w:rFonts w:cs="Arial"/>
        </w:rPr>
        <w:t xml:space="preserve"> </w:t>
      </w:r>
      <w:r>
        <w:rPr>
          <w:rFonts w:cs="Arial"/>
        </w:rPr>
        <w:t>о</w:t>
      </w:r>
      <w:r w:rsidR="00EE793E" w:rsidRPr="00037196">
        <w:rPr>
          <w:rFonts w:cs="Arial"/>
        </w:rPr>
        <w:t xml:space="preserve"> </w:t>
      </w:r>
      <w:r>
        <w:rPr>
          <w:rFonts w:cs="Arial"/>
        </w:rPr>
        <w:t>једностраном</w:t>
      </w:r>
      <w:r w:rsidR="00EE793E" w:rsidRPr="00037196">
        <w:rPr>
          <w:rFonts w:cs="Arial"/>
        </w:rPr>
        <w:t xml:space="preserve"> </w:t>
      </w:r>
      <w:r>
        <w:rPr>
          <w:rFonts w:cs="Arial"/>
        </w:rPr>
        <w:t>раскиду</w:t>
      </w:r>
      <w:r w:rsidR="00EE793E" w:rsidRPr="00037196">
        <w:rPr>
          <w:rFonts w:cs="Arial"/>
        </w:rPr>
        <w:t xml:space="preserve"> </w:t>
      </w:r>
      <w:r>
        <w:rPr>
          <w:rFonts w:cs="Arial"/>
        </w:rPr>
        <w:t>Уговора</w:t>
      </w:r>
      <w:r w:rsidR="00EE793E" w:rsidRPr="00037196">
        <w:rPr>
          <w:rFonts w:cs="Arial"/>
        </w:rPr>
        <w:t xml:space="preserve"> </w:t>
      </w:r>
      <w:r>
        <w:rPr>
          <w:rFonts w:cs="Arial"/>
        </w:rPr>
        <w:t>другој</w:t>
      </w:r>
      <w:r w:rsidR="00EE793E" w:rsidRPr="00037196">
        <w:rPr>
          <w:rFonts w:cs="Arial"/>
        </w:rPr>
        <w:t xml:space="preserve"> </w:t>
      </w:r>
      <w:r>
        <w:rPr>
          <w:rFonts w:cs="Arial"/>
        </w:rPr>
        <w:t>Уговорној</w:t>
      </w:r>
      <w:r w:rsidR="00EE793E" w:rsidRPr="00037196">
        <w:rPr>
          <w:rFonts w:cs="Arial"/>
        </w:rPr>
        <w:t xml:space="preserve"> </w:t>
      </w:r>
      <w:r>
        <w:rPr>
          <w:rFonts w:cs="Arial"/>
        </w:rPr>
        <w:t>страни</w:t>
      </w:r>
      <w:r w:rsidR="00EE793E" w:rsidRPr="00037196">
        <w:rPr>
          <w:rFonts w:cs="Arial"/>
        </w:rPr>
        <w:t xml:space="preserve"> </w:t>
      </w:r>
      <w:r>
        <w:rPr>
          <w:rFonts w:cs="Arial"/>
        </w:rPr>
        <w:t>и</w:t>
      </w:r>
      <w:r w:rsidR="00EE793E" w:rsidRPr="00037196">
        <w:rPr>
          <w:rFonts w:cs="Arial"/>
        </w:rPr>
        <w:t xml:space="preserve"> </w:t>
      </w:r>
      <w:r>
        <w:rPr>
          <w:rFonts w:cs="Arial"/>
        </w:rPr>
        <w:t>уз</w:t>
      </w:r>
      <w:r w:rsidR="00EE793E" w:rsidRPr="00037196">
        <w:rPr>
          <w:rFonts w:cs="Arial"/>
        </w:rPr>
        <w:t xml:space="preserve"> </w:t>
      </w:r>
      <w:r>
        <w:rPr>
          <w:rFonts w:cs="Arial"/>
        </w:rPr>
        <w:t>по</w:t>
      </w:r>
      <w:r w:rsidR="00EE793E" w:rsidRPr="00037196">
        <w:rPr>
          <w:rFonts w:cs="Arial"/>
        </w:rPr>
        <w:t>ш</w:t>
      </w:r>
      <w:r>
        <w:rPr>
          <w:rFonts w:cs="Arial"/>
        </w:rPr>
        <w:t>товање</w:t>
      </w:r>
      <w:r w:rsidR="00EE793E" w:rsidRPr="00037196">
        <w:rPr>
          <w:rFonts w:cs="Arial"/>
        </w:rPr>
        <w:t xml:space="preserve"> </w:t>
      </w:r>
      <w:r>
        <w:rPr>
          <w:rFonts w:cs="Arial"/>
        </w:rPr>
        <w:t>отказног</w:t>
      </w:r>
      <w:r w:rsidR="00EE793E" w:rsidRPr="00037196">
        <w:rPr>
          <w:rFonts w:cs="Arial"/>
        </w:rPr>
        <w:t xml:space="preserve"> </w:t>
      </w:r>
      <w:r>
        <w:rPr>
          <w:rFonts w:cs="Arial"/>
        </w:rPr>
        <w:t>рока</w:t>
      </w:r>
      <w:r w:rsidR="00EE793E" w:rsidRPr="00037196">
        <w:rPr>
          <w:rFonts w:cs="Arial"/>
        </w:rPr>
        <w:t xml:space="preserve"> </w:t>
      </w:r>
      <w:r>
        <w:rPr>
          <w:rFonts w:cs="Arial"/>
        </w:rPr>
        <w:t>од</w:t>
      </w:r>
      <w:r w:rsidR="00EE793E" w:rsidRPr="00037196">
        <w:rPr>
          <w:rFonts w:cs="Arial"/>
        </w:rPr>
        <w:t xml:space="preserve"> 15 (</w:t>
      </w:r>
      <w:r>
        <w:rPr>
          <w:rFonts w:cs="Arial"/>
        </w:rPr>
        <w:t>словима</w:t>
      </w:r>
      <w:r w:rsidR="00EE793E" w:rsidRPr="00037196">
        <w:rPr>
          <w:rFonts w:cs="Arial"/>
        </w:rPr>
        <w:t xml:space="preserve">: </w:t>
      </w:r>
      <w:r>
        <w:rPr>
          <w:rFonts w:cs="Arial"/>
        </w:rPr>
        <w:t>петнаест</w:t>
      </w:r>
      <w:r w:rsidR="00EE793E" w:rsidRPr="00037196">
        <w:rPr>
          <w:rFonts w:cs="Arial"/>
        </w:rPr>
        <w:t xml:space="preserve">) </w:t>
      </w:r>
      <w:r>
        <w:rPr>
          <w:rFonts w:cs="Arial"/>
        </w:rPr>
        <w:t>дана</w:t>
      </w:r>
      <w:r w:rsidR="00EE793E" w:rsidRPr="00037196">
        <w:rPr>
          <w:rFonts w:cs="Arial"/>
        </w:rPr>
        <w:t xml:space="preserve"> </w:t>
      </w:r>
      <w:r>
        <w:rPr>
          <w:rFonts w:cs="Arial"/>
        </w:rPr>
        <w:t>од</w:t>
      </w:r>
      <w:r w:rsidR="00EE793E" w:rsidRPr="00037196">
        <w:rPr>
          <w:rFonts w:cs="Arial"/>
        </w:rPr>
        <w:t xml:space="preserve"> </w:t>
      </w:r>
      <w:r>
        <w:rPr>
          <w:rFonts w:cs="Arial"/>
        </w:rPr>
        <w:t>дана</w:t>
      </w:r>
      <w:r w:rsidR="00EE793E" w:rsidRPr="00037196">
        <w:rPr>
          <w:rFonts w:cs="Arial"/>
        </w:rPr>
        <w:t xml:space="preserve"> </w:t>
      </w:r>
      <w:r>
        <w:rPr>
          <w:rFonts w:cs="Arial"/>
        </w:rPr>
        <w:t>достављања</w:t>
      </w:r>
      <w:r w:rsidR="00EE793E" w:rsidRPr="00037196">
        <w:rPr>
          <w:rFonts w:cs="Arial"/>
        </w:rPr>
        <w:t xml:space="preserve"> </w:t>
      </w:r>
      <w:r>
        <w:rPr>
          <w:rFonts w:cs="Arial"/>
        </w:rPr>
        <w:t>писане</w:t>
      </w:r>
      <w:r w:rsidR="00EE793E" w:rsidRPr="00037196">
        <w:rPr>
          <w:rFonts w:cs="Arial"/>
        </w:rPr>
        <w:t xml:space="preserve"> </w:t>
      </w:r>
      <w:r>
        <w:rPr>
          <w:rFonts w:cs="Arial"/>
        </w:rPr>
        <w:t>изјаве</w:t>
      </w:r>
      <w:r w:rsidR="00EE793E" w:rsidRPr="00037196">
        <w:rPr>
          <w:rFonts w:cs="Arial"/>
        </w:rPr>
        <w:t xml:space="preserve">. </w:t>
      </w:r>
    </w:p>
    <w:p w14:paraId="68AA202A" w14:textId="1E7A5CE7" w:rsidR="00EE793E" w:rsidRPr="00037196" w:rsidRDefault="00B71BF5" w:rsidP="00EE793E">
      <w:pPr>
        <w:pStyle w:val="KDParagraf"/>
        <w:spacing w:before="0"/>
        <w:rPr>
          <w:rFonts w:cs="Arial"/>
        </w:rPr>
      </w:pPr>
      <w:r>
        <w:rPr>
          <w:rFonts w:cs="Arial"/>
        </w:rPr>
        <w:t>Корисник</w:t>
      </w:r>
      <w:r w:rsidR="00EE793E" w:rsidRPr="00037196">
        <w:rPr>
          <w:rFonts w:cs="Arial"/>
        </w:rPr>
        <w:t xml:space="preserve"> </w:t>
      </w:r>
      <w:r>
        <w:rPr>
          <w:rFonts w:cs="Arial"/>
        </w:rPr>
        <w:t>услуге</w:t>
      </w:r>
      <w:r w:rsidR="00EE793E" w:rsidRPr="00037196">
        <w:rPr>
          <w:rFonts w:cs="Arial"/>
        </w:rPr>
        <w:t xml:space="preserve"> </w:t>
      </w:r>
      <w:r>
        <w:rPr>
          <w:rFonts w:cs="Arial"/>
        </w:rPr>
        <w:t>може</w:t>
      </w:r>
      <w:r w:rsidR="00EE793E" w:rsidRPr="00037196">
        <w:rPr>
          <w:rFonts w:cs="Arial"/>
        </w:rPr>
        <w:t xml:space="preserve"> </w:t>
      </w:r>
      <w:r>
        <w:rPr>
          <w:rFonts w:cs="Arial"/>
        </w:rPr>
        <w:t>једнострано</w:t>
      </w:r>
      <w:r w:rsidR="00EE793E" w:rsidRPr="00037196">
        <w:rPr>
          <w:rFonts w:cs="Arial"/>
        </w:rPr>
        <w:t xml:space="preserve"> </w:t>
      </w:r>
      <w:r>
        <w:rPr>
          <w:rFonts w:cs="Arial"/>
        </w:rPr>
        <w:t>раскинути</w:t>
      </w:r>
      <w:r w:rsidR="00EE793E" w:rsidRPr="00037196">
        <w:rPr>
          <w:rFonts w:cs="Arial"/>
        </w:rPr>
        <w:t xml:space="preserve"> </w:t>
      </w:r>
      <w:r>
        <w:rPr>
          <w:rFonts w:cs="Arial"/>
        </w:rPr>
        <w:t>овај</w:t>
      </w:r>
      <w:r w:rsidR="00EE793E" w:rsidRPr="00037196">
        <w:rPr>
          <w:rFonts w:cs="Arial"/>
        </w:rPr>
        <w:t xml:space="preserve"> </w:t>
      </w:r>
      <w:r>
        <w:rPr>
          <w:rFonts w:cs="Arial"/>
        </w:rPr>
        <w:t>Уговор</w:t>
      </w:r>
      <w:r w:rsidR="00EE793E" w:rsidRPr="00037196">
        <w:rPr>
          <w:rFonts w:cs="Arial"/>
        </w:rPr>
        <w:t xml:space="preserve"> </w:t>
      </w:r>
      <w:r>
        <w:rPr>
          <w:rFonts w:cs="Arial"/>
        </w:rPr>
        <w:t>пре</w:t>
      </w:r>
      <w:r w:rsidR="00EE793E" w:rsidRPr="00037196">
        <w:rPr>
          <w:rFonts w:cs="Arial"/>
        </w:rPr>
        <w:t xml:space="preserve"> </w:t>
      </w:r>
      <w:r>
        <w:rPr>
          <w:rFonts w:cs="Arial"/>
        </w:rPr>
        <w:t>истека</w:t>
      </w:r>
      <w:r w:rsidR="00EE793E" w:rsidRPr="00037196">
        <w:rPr>
          <w:rFonts w:cs="Arial"/>
        </w:rPr>
        <w:t xml:space="preserve"> </w:t>
      </w:r>
      <w:r>
        <w:rPr>
          <w:rFonts w:cs="Arial"/>
        </w:rPr>
        <w:t>рока</w:t>
      </w:r>
      <w:r w:rsidR="00EE793E" w:rsidRPr="00037196">
        <w:rPr>
          <w:rFonts w:cs="Arial"/>
        </w:rPr>
        <w:t xml:space="preserve"> </w:t>
      </w:r>
      <w:r>
        <w:rPr>
          <w:rFonts w:cs="Arial"/>
        </w:rPr>
        <w:t>услед</w:t>
      </w:r>
      <w:r w:rsidR="00EE793E" w:rsidRPr="00037196">
        <w:rPr>
          <w:rFonts w:cs="Arial"/>
        </w:rPr>
        <w:t xml:space="preserve"> </w:t>
      </w:r>
      <w:r>
        <w:rPr>
          <w:rFonts w:cs="Arial"/>
        </w:rPr>
        <w:t>престанка</w:t>
      </w:r>
      <w:r w:rsidR="00EE793E" w:rsidRPr="00037196">
        <w:rPr>
          <w:rFonts w:cs="Arial"/>
        </w:rPr>
        <w:t xml:space="preserve"> </w:t>
      </w:r>
      <w:r>
        <w:rPr>
          <w:rFonts w:cs="Arial"/>
        </w:rPr>
        <w:t>потребе</w:t>
      </w:r>
      <w:r w:rsidR="00EE793E" w:rsidRPr="00037196">
        <w:rPr>
          <w:rFonts w:cs="Arial"/>
        </w:rPr>
        <w:t xml:space="preserve"> </w:t>
      </w:r>
      <w:r>
        <w:rPr>
          <w:rFonts w:cs="Arial"/>
        </w:rPr>
        <w:t>за</w:t>
      </w:r>
      <w:r w:rsidR="00EE793E" w:rsidRPr="00037196">
        <w:rPr>
          <w:rFonts w:cs="Arial"/>
        </w:rPr>
        <w:t xml:space="preserve"> </w:t>
      </w:r>
      <w:r>
        <w:rPr>
          <w:rFonts w:cs="Arial"/>
        </w:rPr>
        <w:t>ангажовањем</w:t>
      </w:r>
      <w:r w:rsidR="00EE793E" w:rsidRPr="00037196">
        <w:rPr>
          <w:rFonts w:cs="Arial"/>
        </w:rPr>
        <w:t xml:space="preserve"> </w:t>
      </w:r>
      <w:r>
        <w:rPr>
          <w:rFonts w:cs="Arial"/>
        </w:rPr>
        <w:t>Пружаоца</w:t>
      </w:r>
      <w:r w:rsidR="00EE793E" w:rsidRPr="00037196">
        <w:rPr>
          <w:rFonts w:cs="Arial"/>
        </w:rPr>
        <w:t xml:space="preserve"> </w:t>
      </w:r>
      <w:r>
        <w:rPr>
          <w:rFonts w:cs="Arial"/>
        </w:rPr>
        <w:t>услуге</w:t>
      </w:r>
      <w:r w:rsidR="00EE793E" w:rsidRPr="00037196">
        <w:rPr>
          <w:rFonts w:cs="Arial"/>
        </w:rPr>
        <w:t xml:space="preserve">, </w:t>
      </w:r>
      <w:r>
        <w:rPr>
          <w:rFonts w:cs="Arial"/>
        </w:rPr>
        <w:t>достављањем</w:t>
      </w:r>
      <w:r w:rsidR="00EE793E" w:rsidRPr="00037196">
        <w:rPr>
          <w:rFonts w:cs="Arial"/>
        </w:rPr>
        <w:t xml:space="preserve"> </w:t>
      </w:r>
      <w:r>
        <w:rPr>
          <w:rFonts w:cs="Arial"/>
        </w:rPr>
        <w:t>писане</w:t>
      </w:r>
      <w:r w:rsidR="00EE793E" w:rsidRPr="00037196">
        <w:rPr>
          <w:rFonts w:cs="Arial"/>
        </w:rPr>
        <w:t xml:space="preserve"> </w:t>
      </w:r>
      <w:r>
        <w:rPr>
          <w:rFonts w:cs="Arial"/>
        </w:rPr>
        <w:t>изјаве</w:t>
      </w:r>
      <w:r w:rsidR="00EE793E" w:rsidRPr="00037196">
        <w:rPr>
          <w:rFonts w:cs="Arial"/>
        </w:rPr>
        <w:t xml:space="preserve"> </w:t>
      </w:r>
      <w:r>
        <w:rPr>
          <w:rFonts w:cs="Arial"/>
        </w:rPr>
        <w:t>о</w:t>
      </w:r>
      <w:r w:rsidR="00EE793E" w:rsidRPr="00037196">
        <w:rPr>
          <w:rFonts w:cs="Arial"/>
        </w:rPr>
        <w:t xml:space="preserve"> </w:t>
      </w:r>
      <w:r>
        <w:rPr>
          <w:rFonts w:cs="Arial"/>
        </w:rPr>
        <w:t>једностраном</w:t>
      </w:r>
      <w:r w:rsidR="00EE793E" w:rsidRPr="00037196">
        <w:rPr>
          <w:rFonts w:cs="Arial"/>
        </w:rPr>
        <w:t xml:space="preserve"> </w:t>
      </w:r>
      <w:r>
        <w:rPr>
          <w:rFonts w:cs="Arial"/>
        </w:rPr>
        <w:t>раскиду</w:t>
      </w:r>
      <w:r w:rsidR="00EE793E" w:rsidRPr="00037196">
        <w:rPr>
          <w:rFonts w:cs="Arial"/>
        </w:rPr>
        <w:t xml:space="preserve"> </w:t>
      </w:r>
      <w:r>
        <w:rPr>
          <w:rFonts w:cs="Arial"/>
        </w:rPr>
        <w:t>Уговора</w:t>
      </w:r>
      <w:r w:rsidR="00EE793E" w:rsidRPr="00037196">
        <w:rPr>
          <w:rFonts w:cs="Arial"/>
        </w:rPr>
        <w:t xml:space="preserve"> </w:t>
      </w:r>
      <w:r>
        <w:rPr>
          <w:rFonts w:cs="Arial"/>
        </w:rPr>
        <w:t>Пружаоцу</w:t>
      </w:r>
      <w:r w:rsidR="00EE793E" w:rsidRPr="00037196">
        <w:rPr>
          <w:rFonts w:cs="Arial"/>
        </w:rPr>
        <w:t xml:space="preserve"> </w:t>
      </w:r>
      <w:r>
        <w:rPr>
          <w:rFonts w:cs="Arial"/>
        </w:rPr>
        <w:t>услуге</w:t>
      </w:r>
      <w:r w:rsidR="00EE793E" w:rsidRPr="00037196">
        <w:rPr>
          <w:rFonts w:cs="Arial"/>
        </w:rPr>
        <w:t xml:space="preserve"> </w:t>
      </w:r>
      <w:r>
        <w:rPr>
          <w:rFonts w:cs="Arial"/>
        </w:rPr>
        <w:t>и</w:t>
      </w:r>
      <w:r w:rsidR="00EE793E" w:rsidRPr="00037196">
        <w:rPr>
          <w:rFonts w:cs="Arial"/>
        </w:rPr>
        <w:t xml:space="preserve"> </w:t>
      </w:r>
      <w:r>
        <w:rPr>
          <w:rFonts w:cs="Arial"/>
        </w:rPr>
        <w:t>уз</w:t>
      </w:r>
      <w:r w:rsidR="00EE793E" w:rsidRPr="00037196">
        <w:rPr>
          <w:rFonts w:cs="Arial"/>
        </w:rPr>
        <w:t xml:space="preserve"> </w:t>
      </w:r>
      <w:r>
        <w:rPr>
          <w:rFonts w:cs="Arial"/>
        </w:rPr>
        <w:t>по</w:t>
      </w:r>
      <w:r w:rsidR="00EE793E" w:rsidRPr="00037196">
        <w:rPr>
          <w:rFonts w:cs="Arial"/>
        </w:rPr>
        <w:t>ш</w:t>
      </w:r>
      <w:r>
        <w:rPr>
          <w:rFonts w:cs="Arial"/>
        </w:rPr>
        <w:t>товање</w:t>
      </w:r>
      <w:r w:rsidR="00EE793E" w:rsidRPr="00037196">
        <w:rPr>
          <w:rFonts w:cs="Arial"/>
        </w:rPr>
        <w:t xml:space="preserve"> </w:t>
      </w:r>
      <w:r>
        <w:rPr>
          <w:rFonts w:cs="Arial"/>
        </w:rPr>
        <w:t>отказног</w:t>
      </w:r>
      <w:r w:rsidR="00EE793E" w:rsidRPr="00037196">
        <w:rPr>
          <w:rFonts w:cs="Arial"/>
        </w:rPr>
        <w:t xml:space="preserve"> </w:t>
      </w:r>
      <w:r>
        <w:rPr>
          <w:rFonts w:cs="Arial"/>
        </w:rPr>
        <w:t>рока</w:t>
      </w:r>
      <w:r w:rsidR="00EE793E" w:rsidRPr="00037196">
        <w:rPr>
          <w:rFonts w:cs="Arial"/>
        </w:rPr>
        <w:t xml:space="preserve"> </w:t>
      </w:r>
      <w:r>
        <w:rPr>
          <w:rFonts w:cs="Arial"/>
        </w:rPr>
        <w:t>од</w:t>
      </w:r>
      <w:r w:rsidR="00EE793E" w:rsidRPr="00037196">
        <w:rPr>
          <w:rFonts w:cs="Arial"/>
        </w:rPr>
        <w:t xml:space="preserve"> 15 (</w:t>
      </w:r>
      <w:r>
        <w:rPr>
          <w:rFonts w:cs="Arial"/>
        </w:rPr>
        <w:t>словима</w:t>
      </w:r>
      <w:r w:rsidR="00EE793E" w:rsidRPr="00037196">
        <w:rPr>
          <w:rFonts w:cs="Arial"/>
        </w:rPr>
        <w:t xml:space="preserve">: </w:t>
      </w:r>
      <w:r>
        <w:rPr>
          <w:rFonts w:cs="Arial"/>
        </w:rPr>
        <w:t>петнаест</w:t>
      </w:r>
      <w:r w:rsidR="00EE793E" w:rsidRPr="00037196">
        <w:rPr>
          <w:rFonts w:cs="Arial"/>
        </w:rPr>
        <w:t xml:space="preserve">) </w:t>
      </w:r>
      <w:r>
        <w:rPr>
          <w:rFonts w:cs="Arial"/>
        </w:rPr>
        <w:t>дана</w:t>
      </w:r>
      <w:r w:rsidR="00EE793E" w:rsidRPr="00037196">
        <w:rPr>
          <w:rFonts w:cs="Arial"/>
        </w:rPr>
        <w:t xml:space="preserve"> </w:t>
      </w:r>
      <w:r>
        <w:rPr>
          <w:rFonts w:cs="Arial"/>
        </w:rPr>
        <w:t>од</w:t>
      </w:r>
      <w:r w:rsidR="00EE793E" w:rsidRPr="00037196">
        <w:rPr>
          <w:rFonts w:cs="Arial"/>
        </w:rPr>
        <w:t xml:space="preserve"> </w:t>
      </w:r>
      <w:r>
        <w:rPr>
          <w:rFonts w:cs="Arial"/>
        </w:rPr>
        <w:t>дана</w:t>
      </w:r>
      <w:r w:rsidR="00EE793E" w:rsidRPr="00037196">
        <w:rPr>
          <w:rFonts w:cs="Arial"/>
        </w:rPr>
        <w:t xml:space="preserve"> </w:t>
      </w:r>
      <w:r>
        <w:rPr>
          <w:rFonts w:cs="Arial"/>
        </w:rPr>
        <w:t>достављања</w:t>
      </w:r>
      <w:r w:rsidR="00EE793E" w:rsidRPr="00037196">
        <w:rPr>
          <w:rFonts w:cs="Arial"/>
        </w:rPr>
        <w:t xml:space="preserve"> </w:t>
      </w:r>
      <w:r>
        <w:rPr>
          <w:rFonts w:cs="Arial"/>
        </w:rPr>
        <w:t>писане</w:t>
      </w:r>
      <w:r w:rsidR="00EE793E" w:rsidRPr="00037196">
        <w:rPr>
          <w:rFonts w:cs="Arial"/>
        </w:rPr>
        <w:t xml:space="preserve"> </w:t>
      </w:r>
      <w:r>
        <w:rPr>
          <w:rFonts w:cs="Arial"/>
        </w:rPr>
        <w:t>изјаве</w:t>
      </w:r>
      <w:r w:rsidR="00EE793E" w:rsidRPr="00037196">
        <w:rPr>
          <w:rFonts w:cs="Arial"/>
        </w:rPr>
        <w:t>.</w:t>
      </w:r>
    </w:p>
    <w:p w14:paraId="729EA041" w14:textId="13F8F76F" w:rsidR="00EE793E" w:rsidRDefault="00B71BF5" w:rsidP="00EE793E">
      <w:pPr>
        <w:pStyle w:val="KDParagraf"/>
        <w:spacing w:before="0"/>
        <w:rPr>
          <w:rFonts w:cs="Arial"/>
        </w:rPr>
      </w:pPr>
      <w:r>
        <w:rPr>
          <w:rFonts w:cs="Arial"/>
        </w:rPr>
        <w:t>Уколико</w:t>
      </w:r>
      <w:r w:rsidR="00EE793E" w:rsidRPr="00037196">
        <w:rPr>
          <w:rFonts w:cs="Arial"/>
        </w:rPr>
        <w:t xml:space="preserve"> </w:t>
      </w:r>
      <w:r>
        <w:rPr>
          <w:rFonts w:cs="Arial"/>
        </w:rPr>
        <w:t>било</w:t>
      </w:r>
      <w:r w:rsidR="00EE793E" w:rsidRPr="00037196">
        <w:rPr>
          <w:rFonts w:cs="Arial"/>
        </w:rPr>
        <w:t xml:space="preserve"> </w:t>
      </w:r>
      <w:r>
        <w:rPr>
          <w:rFonts w:cs="Arial"/>
        </w:rPr>
        <w:t>која</w:t>
      </w:r>
      <w:r w:rsidR="00EE793E" w:rsidRPr="00037196">
        <w:rPr>
          <w:rFonts w:cs="Arial"/>
        </w:rPr>
        <w:t xml:space="preserve"> </w:t>
      </w:r>
      <w:r>
        <w:rPr>
          <w:rFonts w:cs="Arial"/>
        </w:rPr>
        <w:t>Уговорних</w:t>
      </w:r>
      <w:r w:rsidR="00EE793E" w:rsidRPr="00037196">
        <w:rPr>
          <w:rFonts w:cs="Arial"/>
        </w:rPr>
        <w:t xml:space="preserve"> </w:t>
      </w:r>
      <w:r>
        <w:rPr>
          <w:rFonts w:cs="Arial"/>
        </w:rPr>
        <w:t>страна</w:t>
      </w:r>
      <w:r w:rsidR="00EE793E" w:rsidRPr="00037196">
        <w:rPr>
          <w:rFonts w:cs="Arial"/>
        </w:rPr>
        <w:t xml:space="preserve"> </w:t>
      </w:r>
      <w:r>
        <w:rPr>
          <w:rFonts w:cs="Arial"/>
        </w:rPr>
        <w:t>откаже</w:t>
      </w:r>
      <w:r w:rsidR="00EE793E" w:rsidRPr="00037196">
        <w:rPr>
          <w:rFonts w:cs="Arial"/>
        </w:rPr>
        <w:t xml:space="preserve"> </w:t>
      </w:r>
      <w:r>
        <w:rPr>
          <w:rFonts w:cs="Arial"/>
        </w:rPr>
        <w:t>овај</w:t>
      </w:r>
      <w:r w:rsidR="00EE793E" w:rsidRPr="00037196">
        <w:rPr>
          <w:rFonts w:cs="Arial"/>
        </w:rPr>
        <w:t xml:space="preserve"> </w:t>
      </w:r>
      <w:r>
        <w:rPr>
          <w:rFonts w:cs="Arial"/>
        </w:rPr>
        <w:t>Уговор</w:t>
      </w:r>
      <w:r w:rsidR="00EE793E" w:rsidRPr="00037196">
        <w:rPr>
          <w:rFonts w:cs="Arial"/>
        </w:rPr>
        <w:t xml:space="preserve"> </w:t>
      </w:r>
      <w:r>
        <w:rPr>
          <w:rFonts w:cs="Arial"/>
        </w:rPr>
        <w:t>без</w:t>
      </w:r>
      <w:r w:rsidR="00EE793E" w:rsidRPr="00037196">
        <w:rPr>
          <w:rFonts w:cs="Arial"/>
        </w:rPr>
        <w:t xml:space="preserve"> </w:t>
      </w:r>
      <w:r>
        <w:rPr>
          <w:rFonts w:cs="Arial"/>
        </w:rPr>
        <w:t>оправданог</w:t>
      </w:r>
      <w:r w:rsidR="00EE793E" w:rsidRPr="00037196">
        <w:rPr>
          <w:rFonts w:cs="Arial"/>
        </w:rPr>
        <w:t xml:space="preserve">, </w:t>
      </w:r>
      <w:r>
        <w:rPr>
          <w:rFonts w:cs="Arial"/>
        </w:rPr>
        <w:t>односно</w:t>
      </w:r>
      <w:r w:rsidR="00EE793E" w:rsidRPr="00037196">
        <w:rPr>
          <w:rFonts w:cs="Arial"/>
        </w:rPr>
        <w:t xml:space="preserve"> </w:t>
      </w:r>
      <w:r>
        <w:rPr>
          <w:rFonts w:cs="Arial"/>
        </w:rPr>
        <w:t>објективног</w:t>
      </w:r>
      <w:r w:rsidR="00EE793E" w:rsidRPr="00037196">
        <w:rPr>
          <w:rFonts w:cs="Arial"/>
        </w:rPr>
        <w:t xml:space="preserve"> </w:t>
      </w:r>
      <w:r>
        <w:rPr>
          <w:rFonts w:cs="Arial"/>
        </w:rPr>
        <w:t>и</w:t>
      </w:r>
      <w:r w:rsidR="00EE793E" w:rsidRPr="00037196">
        <w:rPr>
          <w:rFonts w:cs="Arial"/>
        </w:rPr>
        <w:t xml:space="preserve"> </w:t>
      </w:r>
      <w:r>
        <w:rPr>
          <w:rFonts w:cs="Arial"/>
        </w:rPr>
        <w:t>доказаног</w:t>
      </w:r>
      <w:r w:rsidR="00EE793E" w:rsidRPr="00037196">
        <w:rPr>
          <w:rFonts w:cs="Arial"/>
        </w:rPr>
        <w:t xml:space="preserve"> </w:t>
      </w:r>
      <w:r>
        <w:rPr>
          <w:rFonts w:cs="Arial"/>
        </w:rPr>
        <w:t>разлога</w:t>
      </w:r>
      <w:r w:rsidR="00EE793E" w:rsidRPr="00037196">
        <w:rPr>
          <w:rFonts w:cs="Arial"/>
        </w:rPr>
        <w:t xml:space="preserve">, </w:t>
      </w:r>
      <w:r>
        <w:rPr>
          <w:rFonts w:cs="Arial"/>
        </w:rPr>
        <w:t>друга</w:t>
      </w:r>
      <w:r w:rsidR="00EE793E" w:rsidRPr="00037196">
        <w:rPr>
          <w:rFonts w:cs="Arial"/>
        </w:rPr>
        <w:t xml:space="preserve"> </w:t>
      </w:r>
      <w:r>
        <w:rPr>
          <w:rFonts w:cs="Arial"/>
        </w:rPr>
        <w:t>Уговорна</w:t>
      </w:r>
      <w:r w:rsidR="00EE793E" w:rsidRPr="00037196">
        <w:rPr>
          <w:rFonts w:cs="Arial"/>
        </w:rPr>
        <w:t xml:space="preserve"> </w:t>
      </w:r>
      <w:r>
        <w:rPr>
          <w:rFonts w:cs="Arial"/>
        </w:rPr>
        <w:t>страна</w:t>
      </w:r>
      <w:r w:rsidR="00EE793E" w:rsidRPr="00037196">
        <w:rPr>
          <w:rFonts w:cs="Arial"/>
        </w:rPr>
        <w:t xml:space="preserve"> </w:t>
      </w:r>
      <w:r>
        <w:rPr>
          <w:rFonts w:cs="Arial"/>
        </w:rPr>
        <w:t>има</w:t>
      </w:r>
      <w:r w:rsidR="00EE793E" w:rsidRPr="00037196">
        <w:rPr>
          <w:rFonts w:cs="Arial"/>
        </w:rPr>
        <w:t xml:space="preserve"> </w:t>
      </w:r>
      <w:r>
        <w:rPr>
          <w:rFonts w:cs="Arial"/>
        </w:rPr>
        <w:t>право</w:t>
      </w:r>
      <w:r w:rsidR="00EE793E" w:rsidRPr="00037196">
        <w:rPr>
          <w:rFonts w:cs="Arial"/>
        </w:rPr>
        <w:t xml:space="preserve"> </w:t>
      </w:r>
      <w:r>
        <w:rPr>
          <w:rFonts w:cs="Arial"/>
        </w:rPr>
        <w:t>да</w:t>
      </w:r>
      <w:r w:rsidR="00EE793E" w:rsidRPr="00037196">
        <w:rPr>
          <w:rFonts w:cs="Arial"/>
        </w:rPr>
        <w:t xml:space="preserve"> </w:t>
      </w:r>
      <w:r>
        <w:rPr>
          <w:rFonts w:cs="Arial"/>
        </w:rPr>
        <w:t>на</w:t>
      </w:r>
      <w:r w:rsidR="00EE793E" w:rsidRPr="00037196">
        <w:rPr>
          <w:rFonts w:cs="Arial"/>
        </w:rPr>
        <w:t xml:space="preserve"> </w:t>
      </w:r>
      <w:r>
        <w:rPr>
          <w:rFonts w:cs="Arial"/>
        </w:rPr>
        <w:t>име</w:t>
      </w:r>
      <w:r w:rsidR="00EE793E" w:rsidRPr="00037196">
        <w:rPr>
          <w:rFonts w:cs="Arial"/>
        </w:rPr>
        <w:t xml:space="preserve"> </w:t>
      </w:r>
      <w:r>
        <w:rPr>
          <w:rFonts w:cs="Arial"/>
        </w:rPr>
        <w:t>неоправданог</w:t>
      </w:r>
      <w:r w:rsidR="00EE793E" w:rsidRPr="00037196">
        <w:rPr>
          <w:rFonts w:cs="Arial"/>
        </w:rPr>
        <w:t xml:space="preserve"> </w:t>
      </w:r>
      <w:r>
        <w:rPr>
          <w:rFonts w:cs="Arial"/>
        </w:rPr>
        <w:t>отказа</w:t>
      </w:r>
      <w:r w:rsidR="00EE793E" w:rsidRPr="00037196">
        <w:rPr>
          <w:rFonts w:cs="Arial"/>
        </w:rPr>
        <w:t xml:space="preserve"> </w:t>
      </w:r>
      <w:r>
        <w:rPr>
          <w:rFonts w:cs="Arial"/>
        </w:rPr>
        <w:t>наплати</w:t>
      </w:r>
      <w:r w:rsidR="00EE793E" w:rsidRPr="00037196">
        <w:rPr>
          <w:rFonts w:cs="Arial"/>
        </w:rPr>
        <w:t xml:space="preserve"> </w:t>
      </w:r>
      <w:r>
        <w:rPr>
          <w:rFonts w:cs="Arial"/>
        </w:rPr>
        <w:t>уговорну</w:t>
      </w:r>
      <w:r w:rsidR="0018786E">
        <w:rPr>
          <w:rFonts w:cs="Arial"/>
        </w:rPr>
        <w:t xml:space="preserve"> </w:t>
      </w:r>
      <w:r>
        <w:rPr>
          <w:rFonts w:cs="Arial"/>
        </w:rPr>
        <w:t>казну</w:t>
      </w:r>
      <w:r w:rsidR="0018786E">
        <w:rPr>
          <w:rFonts w:cs="Arial"/>
        </w:rPr>
        <w:t xml:space="preserve"> </w:t>
      </w:r>
      <w:r>
        <w:rPr>
          <w:rFonts w:cs="Arial"/>
        </w:rPr>
        <w:t>из</w:t>
      </w:r>
      <w:r w:rsidR="0018786E">
        <w:rPr>
          <w:rFonts w:cs="Arial"/>
        </w:rPr>
        <w:t xml:space="preserve"> ч</w:t>
      </w:r>
      <w:r>
        <w:rPr>
          <w:rFonts w:cs="Arial"/>
        </w:rPr>
        <w:t>лана</w:t>
      </w:r>
      <w:r w:rsidR="0018786E">
        <w:rPr>
          <w:rFonts w:cs="Arial"/>
        </w:rPr>
        <w:t xml:space="preserve"> </w:t>
      </w:r>
      <w:r w:rsidR="00C13387">
        <w:rPr>
          <w:rFonts w:cs="Arial"/>
          <w:lang w:val="sr-Cyrl-RS"/>
        </w:rPr>
        <w:t>13</w:t>
      </w:r>
      <w:r w:rsidR="00EE793E" w:rsidRPr="00037196">
        <w:rPr>
          <w:rFonts w:cs="Arial"/>
        </w:rPr>
        <w:t xml:space="preserve">. </w:t>
      </w:r>
      <w:r>
        <w:rPr>
          <w:rFonts w:cs="Arial"/>
        </w:rPr>
        <w:t>овог</w:t>
      </w:r>
      <w:r w:rsidR="00EE793E" w:rsidRPr="00037196">
        <w:rPr>
          <w:rFonts w:cs="Arial"/>
        </w:rPr>
        <w:t xml:space="preserve"> </w:t>
      </w:r>
      <w:r>
        <w:rPr>
          <w:rFonts w:cs="Arial"/>
        </w:rPr>
        <w:t>Уговора</w:t>
      </w:r>
      <w:r w:rsidR="00EE793E" w:rsidRPr="00037196">
        <w:rPr>
          <w:rFonts w:cs="Arial"/>
        </w:rPr>
        <w:t xml:space="preserve">, </w:t>
      </w:r>
      <w:r>
        <w:rPr>
          <w:rFonts w:cs="Arial"/>
        </w:rPr>
        <w:t>у</w:t>
      </w:r>
      <w:r w:rsidR="00EE793E" w:rsidRPr="00037196">
        <w:rPr>
          <w:rFonts w:cs="Arial"/>
        </w:rPr>
        <w:t xml:space="preserve"> </w:t>
      </w:r>
      <w:r>
        <w:rPr>
          <w:rFonts w:cs="Arial"/>
        </w:rPr>
        <w:t>висини</w:t>
      </w:r>
      <w:r w:rsidR="00EE793E" w:rsidRPr="00037196">
        <w:rPr>
          <w:rFonts w:cs="Arial"/>
        </w:rPr>
        <w:t xml:space="preserve"> </w:t>
      </w:r>
      <w:r>
        <w:rPr>
          <w:rFonts w:cs="Arial"/>
        </w:rPr>
        <w:t>од</w:t>
      </w:r>
      <w:r w:rsidR="00EE793E" w:rsidRPr="00037196">
        <w:rPr>
          <w:rFonts w:cs="Arial"/>
        </w:rPr>
        <w:t xml:space="preserve"> 10% </w:t>
      </w:r>
      <w:r>
        <w:rPr>
          <w:rFonts w:cs="Arial"/>
        </w:rPr>
        <w:t>од</w:t>
      </w:r>
      <w:r w:rsidR="00EE793E" w:rsidRPr="00037196">
        <w:rPr>
          <w:rFonts w:cs="Arial"/>
        </w:rPr>
        <w:t xml:space="preserve"> </w:t>
      </w:r>
      <w:r>
        <w:rPr>
          <w:rFonts w:cs="Arial"/>
        </w:rPr>
        <w:t>укупне</w:t>
      </w:r>
      <w:r w:rsidR="00EE793E" w:rsidRPr="00037196">
        <w:rPr>
          <w:rFonts w:cs="Arial"/>
        </w:rPr>
        <w:t xml:space="preserve"> </w:t>
      </w:r>
      <w:r>
        <w:rPr>
          <w:rFonts w:cs="Arial"/>
        </w:rPr>
        <w:t>вредности</w:t>
      </w:r>
      <w:r w:rsidR="00EE793E" w:rsidRPr="00037196">
        <w:rPr>
          <w:rFonts w:cs="Arial"/>
        </w:rPr>
        <w:t xml:space="preserve"> </w:t>
      </w:r>
      <w:r>
        <w:rPr>
          <w:rFonts w:cs="Arial"/>
        </w:rPr>
        <w:t>Уговора</w:t>
      </w:r>
      <w:r w:rsidR="00EE793E" w:rsidRPr="00037196">
        <w:rPr>
          <w:rFonts w:cs="Arial"/>
        </w:rPr>
        <w:t xml:space="preserve">, </w:t>
      </w:r>
      <w:r>
        <w:rPr>
          <w:rFonts w:cs="Arial"/>
        </w:rPr>
        <w:t>у</w:t>
      </w:r>
      <w:r w:rsidR="00EE793E" w:rsidRPr="00037196">
        <w:rPr>
          <w:rFonts w:cs="Arial"/>
        </w:rPr>
        <w:t xml:space="preserve"> </w:t>
      </w:r>
      <w:r>
        <w:rPr>
          <w:rFonts w:cs="Arial"/>
        </w:rPr>
        <w:t>свему</w:t>
      </w:r>
      <w:r w:rsidR="00EE793E" w:rsidRPr="00037196">
        <w:rPr>
          <w:rFonts w:cs="Arial"/>
        </w:rPr>
        <w:t xml:space="preserve"> </w:t>
      </w:r>
      <w:r>
        <w:rPr>
          <w:rFonts w:cs="Arial"/>
        </w:rPr>
        <w:t>у</w:t>
      </w:r>
      <w:r w:rsidR="00EE793E" w:rsidRPr="00037196">
        <w:rPr>
          <w:rFonts w:cs="Arial"/>
        </w:rPr>
        <w:t xml:space="preserve"> </w:t>
      </w:r>
      <w:r>
        <w:rPr>
          <w:rFonts w:cs="Arial"/>
        </w:rPr>
        <w:t>складу</w:t>
      </w:r>
      <w:r w:rsidR="00EE793E" w:rsidRPr="00037196">
        <w:rPr>
          <w:rFonts w:cs="Arial"/>
        </w:rPr>
        <w:t xml:space="preserve"> </w:t>
      </w:r>
      <w:r>
        <w:rPr>
          <w:rFonts w:cs="Arial"/>
        </w:rPr>
        <w:t>са</w:t>
      </w:r>
      <w:r w:rsidR="00EE793E" w:rsidRPr="00037196">
        <w:rPr>
          <w:rFonts w:cs="Arial"/>
        </w:rPr>
        <w:t xml:space="preserve"> </w:t>
      </w:r>
      <w:r>
        <w:rPr>
          <w:rFonts w:cs="Arial"/>
        </w:rPr>
        <w:t>ЗОО</w:t>
      </w:r>
      <w:r w:rsidR="00EE793E" w:rsidRPr="00037196">
        <w:rPr>
          <w:rFonts w:cs="Arial"/>
        </w:rPr>
        <w:t xml:space="preserve">, </w:t>
      </w:r>
      <w:r>
        <w:rPr>
          <w:rFonts w:cs="Arial"/>
        </w:rPr>
        <w:t>одговорност</w:t>
      </w:r>
      <w:r w:rsidR="00EE793E" w:rsidRPr="00037196">
        <w:rPr>
          <w:rFonts w:cs="Arial"/>
        </w:rPr>
        <w:t xml:space="preserve"> </w:t>
      </w:r>
      <w:r>
        <w:rPr>
          <w:rFonts w:cs="Arial"/>
        </w:rPr>
        <w:t>за</w:t>
      </w:r>
      <w:r w:rsidR="00EE793E" w:rsidRPr="00037196">
        <w:rPr>
          <w:rFonts w:cs="Arial"/>
        </w:rPr>
        <w:t xml:space="preserve"> ш</w:t>
      </w:r>
      <w:r>
        <w:rPr>
          <w:rFonts w:cs="Arial"/>
        </w:rPr>
        <w:t>тету</w:t>
      </w:r>
      <w:r w:rsidR="00EE793E" w:rsidRPr="00037196">
        <w:rPr>
          <w:rFonts w:cs="Arial"/>
        </w:rPr>
        <w:t xml:space="preserve"> </w:t>
      </w:r>
      <w:r>
        <w:rPr>
          <w:rFonts w:cs="Arial"/>
        </w:rPr>
        <w:t>због</w:t>
      </w:r>
      <w:r w:rsidR="00EE793E" w:rsidRPr="00037196">
        <w:rPr>
          <w:rFonts w:cs="Arial"/>
        </w:rPr>
        <w:t xml:space="preserve"> </w:t>
      </w:r>
      <w:r>
        <w:rPr>
          <w:rFonts w:cs="Arial"/>
        </w:rPr>
        <w:t>неиспуњења</w:t>
      </w:r>
      <w:r w:rsidR="00EE793E" w:rsidRPr="00037196">
        <w:rPr>
          <w:rFonts w:cs="Arial"/>
        </w:rPr>
        <w:t xml:space="preserve">, </w:t>
      </w:r>
      <w:r>
        <w:rPr>
          <w:rFonts w:cs="Arial"/>
        </w:rPr>
        <w:t>делими</w:t>
      </w:r>
      <w:r w:rsidR="00EE793E" w:rsidRPr="00037196">
        <w:rPr>
          <w:rFonts w:cs="Arial"/>
        </w:rPr>
        <w:t>ч</w:t>
      </w:r>
      <w:r>
        <w:rPr>
          <w:rFonts w:cs="Arial"/>
        </w:rPr>
        <w:t>ног</w:t>
      </w:r>
      <w:r w:rsidR="00EE793E" w:rsidRPr="00037196">
        <w:rPr>
          <w:rFonts w:cs="Arial"/>
        </w:rPr>
        <w:t xml:space="preserve"> </w:t>
      </w:r>
      <w:r>
        <w:rPr>
          <w:rFonts w:cs="Arial"/>
        </w:rPr>
        <w:t>испуњења</w:t>
      </w:r>
      <w:r w:rsidR="00EE793E" w:rsidRPr="00037196">
        <w:rPr>
          <w:rFonts w:cs="Arial"/>
        </w:rPr>
        <w:t xml:space="preserve"> </w:t>
      </w:r>
      <w:r>
        <w:rPr>
          <w:rFonts w:cs="Arial"/>
        </w:rPr>
        <w:t>или</w:t>
      </w:r>
      <w:r w:rsidR="00EE793E" w:rsidRPr="00037196">
        <w:rPr>
          <w:rFonts w:cs="Arial"/>
        </w:rPr>
        <w:t xml:space="preserve"> </w:t>
      </w:r>
      <w:r>
        <w:rPr>
          <w:rFonts w:cs="Arial"/>
        </w:rPr>
        <w:t>задоцњења</w:t>
      </w:r>
      <w:r w:rsidR="00EE793E" w:rsidRPr="00037196">
        <w:rPr>
          <w:rFonts w:cs="Arial"/>
        </w:rPr>
        <w:t xml:space="preserve"> </w:t>
      </w:r>
      <w:r>
        <w:rPr>
          <w:rFonts w:cs="Arial"/>
        </w:rPr>
        <w:t>у</w:t>
      </w:r>
      <w:r w:rsidR="00EE793E" w:rsidRPr="00037196">
        <w:rPr>
          <w:rFonts w:cs="Arial"/>
        </w:rPr>
        <w:t xml:space="preserve"> </w:t>
      </w:r>
      <w:r>
        <w:rPr>
          <w:rFonts w:cs="Arial"/>
        </w:rPr>
        <w:t>испуњењу</w:t>
      </w:r>
      <w:r w:rsidR="00EE793E" w:rsidRPr="00037196">
        <w:rPr>
          <w:rFonts w:cs="Arial"/>
        </w:rPr>
        <w:t xml:space="preserve"> </w:t>
      </w:r>
      <w:r>
        <w:rPr>
          <w:rFonts w:cs="Arial"/>
        </w:rPr>
        <w:t>обавеза</w:t>
      </w:r>
      <w:r w:rsidR="00EE793E" w:rsidRPr="00037196">
        <w:rPr>
          <w:rFonts w:cs="Arial"/>
        </w:rPr>
        <w:t xml:space="preserve"> </w:t>
      </w:r>
      <w:r>
        <w:rPr>
          <w:rFonts w:cs="Arial"/>
        </w:rPr>
        <w:t>преузетих</w:t>
      </w:r>
      <w:r w:rsidR="00EE793E" w:rsidRPr="00037196">
        <w:rPr>
          <w:rFonts w:cs="Arial"/>
        </w:rPr>
        <w:t xml:space="preserve"> </w:t>
      </w:r>
      <w:r>
        <w:rPr>
          <w:rFonts w:cs="Arial"/>
        </w:rPr>
        <w:t>овим</w:t>
      </w:r>
      <w:r w:rsidR="00EE793E" w:rsidRPr="00037196">
        <w:rPr>
          <w:rFonts w:cs="Arial"/>
        </w:rPr>
        <w:t xml:space="preserve"> </w:t>
      </w:r>
      <w:r>
        <w:rPr>
          <w:rFonts w:cs="Arial"/>
        </w:rPr>
        <w:t>Уговором</w:t>
      </w:r>
      <w:r w:rsidR="00EE793E" w:rsidRPr="00037196">
        <w:rPr>
          <w:rFonts w:cs="Arial"/>
        </w:rPr>
        <w:t>.</w:t>
      </w:r>
    </w:p>
    <w:p w14:paraId="4A76E42F" w14:textId="203ABB81" w:rsidR="00EE793E" w:rsidRPr="00037196" w:rsidRDefault="00EE793E" w:rsidP="00EE793E">
      <w:pPr>
        <w:pStyle w:val="KDParagraf"/>
        <w:spacing w:before="0"/>
        <w:rPr>
          <w:rFonts w:cs="Arial"/>
        </w:rPr>
      </w:pPr>
    </w:p>
    <w:p w14:paraId="4E1CC19B" w14:textId="34E99C6B" w:rsidR="00EE793E" w:rsidRPr="00037196" w:rsidRDefault="00B71BF5" w:rsidP="00EE793E">
      <w:pPr>
        <w:pStyle w:val="KDParagraf"/>
        <w:spacing w:before="0"/>
        <w:rPr>
          <w:rFonts w:cs="Arial"/>
          <w:b/>
        </w:rPr>
      </w:pPr>
      <w:r>
        <w:rPr>
          <w:rFonts w:cs="Arial"/>
          <w:b/>
        </w:rPr>
        <w:t>ЗАВРШНЕ</w:t>
      </w:r>
      <w:r w:rsidR="00EE793E" w:rsidRPr="00037196">
        <w:rPr>
          <w:rFonts w:cs="Arial"/>
          <w:b/>
        </w:rPr>
        <w:t xml:space="preserve"> </w:t>
      </w:r>
      <w:r>
        <w:rPr>
          <w:rFonts w:cs="Arial"/>
          <w:b/>
        </w:rPr>
        <w:t>ОДРЕДБЕ</w:t>
      </w:r>
    </w:p>
    <w:p w14:paraId="5F6479EA" w14:textId="155F8051" w:rsidR="00EE793E" w:rsidRDefault="00B71BF5" w:rsidP="00AE5A06">
      <w:pPr>
        <w:pStyle w:val="KDParagraf"/>
        <w:spacing w:before="0"/>
        <w:jc w:val="center"/>
        <w:rPr>
          <w:rFonts w:cs="Arial"/>
          <w:lang w:val="sr-Cyrl-RS"/>
        </w:rPr>
      </w:pPr>
      <w:r>
        <w:rPr>
          <w:rFonts w:cs="Arial"/>
          <w:b/>
        </w:rPr>
        <w:t>Члан</w:t>
      </w:r>
      <w:r w:rsidR="00EE793E" w:rsidRPr="00037196">
        <w:rPr>
          <w:rFonts w:cs="Arial"/>
          <w:b/>
        </w:rPr>
        <w:t xml:space="preserve"> </w:t>
      </w:r>
      <w:r w:rsidR="0018786E">
        <w:rPr>
          <w:rFonts w:cs="Arial"/>
          <w:b/>
          <w:lang w:val="sr-Cyrl-RS"/>
        </w:rPr>
        <w:t>1</w:t>
      </w:r>
      <w:r w:rsidR="00C13387">
        <w:rPr>
          <w:rFonts w:cs="Arial"/>
          <w:b/>
          <w:lang w:val="sr-Cyrl-RS"/>
        </w:rPr>
        <w:t>5</w:t>
      </w:r>
      <w:r w:rsidR="00EE793E" w:rsidRPr="00037196">
        <w:rPr>
          <w:rFonts w:cs="Arial"/>
        </w:rPr>
        <w:t>.</w:t>
      </w:r>
    </w:p>
    <w:p w14:paraId="69CBCFAB" w14:textId="77777777" w:rsidR="0018786E" w:rsidRPr="0018786E" w:rsidRDefault="0018786E" w:rsidP="00CB42FC">
      <w:pPr>
        <w:pStyle w:val="KDParagraf"/>
        <w:spacing w:before="0"/>
        <w:rPr>
          <w:rFonts w:cs="Arial"/>
          <w:lang w:val="sr-Cyrl-RS"/>
        </w:rPr>
      </w:pPr>
    </w:p>
    <w:p w14:paraId="525B31FF" w14:textId="65A11DC0" w:rsidR="0018786E" w:rsidRPr="0018786E" w:rsidRDefault="00B71BF5" w:rsidP="0018786E">
      <w:pPr>
        <w:tabs>
          <w:tab w:val="left" w:pos="567"/>
        </w:tabs>
        <w:spacing w:before="0"/>
        <w:rPr>
          <w:rFonts w:cs="Arial"/>
        </w:rPr>
      </w:pPr>
      <w:r>
        <w:rPr>
          <w:rFonts w:cs="Arial"/>
        </w:rPr>
        <w:t>Неважење</w:t>
      </w:r>
      <w:r w:rsidR="0018786E" w:rsidRPr="0018786E">
        <w:rPr>
          <w:rFonts w:cs="Arial"/>
        </w:rPr>
        <w:t xml:space="preserve"> </w:t>
      </w:r>
      <w:r>
        <w:rPr>
          <w:rFonts w:cs="Arial"/>
        </w:rPr>
        <w:t>било</w:t>
      </w:r>
      <w:r w:rsidR="0018786E" w:rsidRPr="0018786E">
        <w:rPr>
          <w:rFonts w:cs="Arial"/>
        </w:rPr>
        <w:t xml:space="preserve"> </w:t>
      </w:r>
      <w:r>
        <w:rPr>
          <w:rFonts w:cs="Arial"/>
        </w:rPr>
        <w:t>које</w:t>
      </w:r>
      <w:r w:rsidR="0018786E" w:rsidRPr="0018786E">
        <w:rPr>
          <w:rFonts w:cs="Arial"/>
        </w:rPr>
        <w:t xml:space="preserve"> </w:t>
      </w:r>
      <w:r>
        <w:rPr>
          <w:rFonts w:cs="Arial"/>
        </w:rPr>
        <w:t>одредбе</w:t>
      </w:r>
      <w:r w:rsidR="0018786E" w:rsidRPr="0018786E">
        <w:rPr>
          <w:rFonts w:cs="Arial"/>
        </w:rPr>
        <w:t xml:space="preserve"> </w:t>
      </w:r>
      <w:r>
        <w:rPr>
          <w:rFonts w:cs="Arial"/>
        </w:rPr>
        <w:t>овог</w:t>
      </w:r>
      <w:r w:rsidR="0018786E" w:rsidRPr="0018786E">
        <w:rPr>
          <w:rFonts w:cs="Arial"/>
        </w:rPr>
        <w:t xml:space="preserve"> </w:t>
      </w:r>
      <w:r>
        <w:rPr>
          <w:rFonts w:cs="Arial"/>
        </w:rPr>
        <w:t>Уговора</w:t>
      </w:r>
      <w:r w:rsidR="0018786E" w:rsidRPr="0018786E">
        <w:rPr>
          <w:rFonts w:cs="Arial"/>
        </w:rPr>
        <w:t xml:space="preserve"> </w:t>
      </w:r>
      <w:r>
        <w:rPr>
          <w:rFonts w:cs="Arial"/>
        </w:rPr>
        <w:t>неће</w:t>
      </w:r>
      <w:r w:rsidR="0018786E" w:rsidRPr="0018786E">
        <w:rPr>
          <w:rFonts w:cs="Arial"/>
        </w:rPr>
        <w:t xml:space="preserve"> </w:t>
      </w:r>
      <w:r>
        <w:rPr>
          <w:rFonts w:cs="Arial"/>
        </w:rPr>
        <w:t>имати</w:t>
      </w:r>
      <w:r w:rsidR="0018786E" w:rsidRPr="0018786E">
        <w:rPr>
          <w:rFonts w:cs="Arial"/>
        </w:rPr>
        <w:t xml:space="preserve"> </w:t>
      </w:r>
      <w:r>
        <w:rPr>
          <w:rFonts w:cs="Arial"/>
        </w:rPr>
        <w:t>утицаја</w:t>
      </w:r>
      <w:r w:rsidR="0018786E" w:rsidRPr="0018786E">
        <w:rPr>
          <w:rFonts w:cs="Arial"/>
        </w:rPr>
        <w:t xml:space="preserve"> </w:t>
      </w:r>
      <w:r>
        <w:rPr>
          <w:rFonts w:cs="Arial"/>
        </w:rPr>
        <w:t>на</w:t>
      </w:r>
      <w:r w:rsidR="0018786E" w:rsidRPr="0018786E">
        <w:rPr>
          <w:rFonts w:cs="Arial"/>
        </w:rPr>
        <w:t xml:space="preserve"> </w:t>
      </w:r>
      <w:r>
        <w:rPr>
          <w:rFonts w:cs="Arial"/>
        </w:rPr>
        <w:t>важење</w:t>
      </w:r>
      <w:r w:rsidR="0018786E" w:rsidRPr="0018786E">
        <w:rPr>
          <w:rFonts w:cs="Arial"/>
        </w:rPr>
        <w:t xml:space="preserve"> </w:t>
      </w:r>
      <w:r>
        <w:rPr>
          <w:rFonts w:cs="Arial"/>
        </w:rPr>
        <w:t>осталих</w:t>
      </w:r>
      <w:r w:rsidR="0018786E" w:rsidRPr="0018786E">
        <w:rPr>
          <w:rFonts w:cs="Arial"/>
        </w:rPr>
        <w:t xml:space="preserve"> </w:t>
      </w:r>
      <w:r>
        <w:rPr>
          <w:rFonts w:cs="Arial"/>
        </w:rPr>
        <w:t>одредби</w:t>
      </w:r>
      <w:r w:rsidR="0018786E" w:rsidRPr="0018786E">
        <w:rPr>
          <w:rFonts w:cs="Arial"/>
        </w:rPr>
        <w:t xml:space="preserve"> </w:t>
      </w:r>
      <w:r>
        <w:rPr>
          <w:rFonts w:cs="Arial"/>
        </w:rPr>
        <w:t>Уговора</w:t>
      </w:r>
      <w:r w:rsidR="0018786E" w:rsidRPr="0018786E">
        <w:rPr>
          <w:rFonts w:cs="Arial"/>
        </w:rPr>
        <w:t xml:space="preserve">, </w:t>
      </w:r>
      <w:r>
        <w:rPr>
          <w:rFonts w:cs="Arial"/>
        </w:rPr>
        <w:t>уколико</w:t>
      </w:r>
      <w:r w:rsidR="0018786E" w:rsidRPr="0018786E">
        <w:rPr>
          <w:rFonts w:cs="Arial"/>
        </w:rPr>
        <w:t xml:space="preserve"> </w:t>
      </w:r>
      <w:r>
        <w:rPr>
          <w:rFonts w:cs="Arial"/>
        </w:rPr>
        <w:t>битно</w:t>
      </w:r>
      <w:r w:rsidR="0018786E" w:rsidRPr="0018786E">
        <w:rPr>
          <w:rFonts w:cs="Arial"/>
        </w:rPr>
        <w:t xml:space="preserve"> </w:t>
      </w:r>
      <w:r>
        <w:rPr>
          <w:rFonts w:cs="Arial"/>
        </w:rPr>
        <w:t>не</w:t>
      </w:r>
      <w:r w:rsidR="0018786E" w:rsidRPr="0018786E">
        <w:rPr>
          <w:rFonts w:cs="Arial"/>
        </w:rPr>
        <w:t xml:space="preserve"> </w:t>
      </w:r>
      <w:r>
        <w:rPr>
          <w:rFonts w:cs="Arial"/>
        </w:rPr>
        <w:t>ути</w:t>
      </w:r>
      <w:r w:rsidR="0018786E" w:rsidRPr="0018786E">
        <w:rPr>
          <w:rFonts w:cs="Arial"/>
        </w:rPr>
        <w:t>ч</w:t>
      </w:r>
      <w:r>
        <w:rPr>
          <w:rFonts w:cs="Arial"/>
        </w:rPr>
        <w:t>е</w:t>
      </w:r>
      <w:r w:rsidR="0018786E" w:rsidRPr="0018786E">
        <w:rPr>
          <w:rFonts w:cs="Arial"/>
        </w:rPr>
        <w:t xml:space="preserve"> </w:t>
      </w:r>
      <w:r>
        <w:rPr>
          <w:rFonts w:cs="Arial"/>
        </w:rPr>
        <w:t>на</w:t>
      </w:r>
      <w:r w:rsidR="0018786E" w:rsidRPr="0018786E">
        <w:rPr>
          <w:rFonts w:cs="Arial"/>
        </w:rPr>
        <w:t xml:space="preserve"> </w:t>
      </w:r>
      <w:r>
        <w:rPr>
          <w:rFonts w:cs="Arial"/>
        </w:rPr>
        <w:t>реализацију</w:t>
      </w:r>
      <w:r w:rsidR="0018786E" w:rsidRPr="0018786E">
        <w:rPr>
          <w:rFonts w:cs="Arial"/>
        </w:rPr>
        <w:t xml:space="preserve"> </w:t>
      </w:r>
      <w:r>
        <w:rPr>
          <w:rFonts w:cs="Arial"/>
        </w:rPr>
        <w:t>овог</w:t>
      </w:r>
      <w:r w:rsidR="0018786E" w:rsidRPr="0018786E">
        <w:rPr>
          <w:rFonts w:cs="Arial"/>
        </w:rPr>
        <w:t xml:space="preserve"> </w:t>
      </w:r>
      <w:r>
        <w:rPr>
          <w:rFonts w:cs="Arial"/>
        </w:rPr>
        <w:t>Уговора</w:t>
      </w:r>
      <w:r w:rsidR="0018786E" w:rsidRPr="0018786E">
        <w:rPr>
          <w:rFonts w:cs="Arial"/>
        </w:rPr>
        <w:t>.</w:t>
      </w:r>
    </w:p>
    <w:p w14:paraId="0F99D383" w14:textId="77777777" w:rsidR="0018786E" w:rsidRDefault="0018786E" w:rsidP="0018786E">
      <w:pPr>
        <w:tabs>
          <w:tab w:val="left" w:pos="567"/>
        </w:tabs>
        <w:spacing w:before="0"/>
        <w:rPr>
          <w:rFonts w:cs="Arial"/>
          <w:lang w:val="sr-Latn-RS"/>
        </w:rPr>
      </w:pPr>
    </w:p>
    <w:p w14:paraId="309633E6" w14:textId="7BDE0838" w:rsidR="00A55234" w:rsidRDefault="00A55234" w:rsidP="0018786E">
      <w:pPr>
        <w:tabs>
          <w:tab w:val="left" w:pos="567"/>
        </w:tabs>
        <w:spacing w:before="0"/>
        <w:rPr>
          <w:rFonts w:cs="Arial"/>
          <w:lang w:val="sr-Latn-RS"/>
        </w:rPr>
      </w:pPr>
    </w:p>
    <w:p w14:paraId="0FEE50D2" w14:textId="77777777" w:rsidR="00C13387" w:rsidRPr="00A55234" w:rsidRDefault="00C13387" w:rsidP="0018786E">
      <w:pPr>
        <w:tabs>
          <w:tab w:val="left" w:pos="567"/>
        </w:tabs>
        <w:spacing w:before="0"/>
        <w:rPr>
          <w:rFonts w:cs="Arial"/>
          <w:lang w:val="sr-Latn-RS"/>
        </w:rPr>
      </w:pPr>
    </w:p>
    <w:p w14:paraId="03978035" w14:textId="471ABCD8" w:rsidR="0018786E" w:rsidRDefault="00B71BF5" w:rsidP="00CB42FC">
      <w:pPr>
        <w:tabs>
          <w:tab w:val="left" w:pos="567"/>
        </w:tabs>
        <w:spacing w:before="0"/>
        <w:jc w:val="center"/>
        <w:rPr>
          <w:rFonts w:cs="Arial"/>
        </w:rPr>
      </w:pPr>
      <w:r>
        <w:rPr>
          <w:rFonts w:cs="Arial"/>
          <w:b/>
        </w:rPr>
        <w:t>Члан</w:t>
      </w:r>
      <w:r w:rsidR="0018786E" w:rsidRPr="0018786E">
        <w:rPr>
          <w:rFonts w:cs="Arial"/>
          <w:b/>
        </w:rPr>
        <w:t xml:space="preserve"> </w:t>
      </w:r>
      <w:r w:rsidR="0018786E">
        <w:rPr>
          <w:rFonts w:cs="Arial"/>
          <w:b/>
          <w:lang w:val="sr-Cyrl-RS"/>
        </w:rPr>
        <w:t>1</w:t>
      </w:r>
      <w:r w:rsidR="00C13387">
        <w:rPr>
          <w:rFonts w:cs="Arial"/>
          <w:b/>
          <w:lang w:val="sr-Cyrl-RS"/>
        </w:rPr>
        <w:t>6</w:t>
      </w:r>
      <w:r w:rsidR="0018786E" w:rsidRPr="0018786E">
        <w:rPr>
          <w:rFonts w:cs="Arial"/>
        </w:rPr>
        <w:t>.</w:t>
      </w:r>
    </w:p>
    <w:p w14:paraId="67CB9850" w14:textId="77777777" w:rsidR="00C43104" w:rsidRPr="0018786E" w:rsidRDefault="00C43104" w:rsidP="00CB42FC">
      <w:pPr>
        <w:tabs>
          <w:tab w:val="left" w:pos="567"/>
        </w:tabs>
        <w:spacing w:before="0"/>
        <w:jc w:val="center"/>
        <w:rPr>
          <w:rFonts w:cs="Arial"/>
          <w:lang w:val="sr-Cyrl-RS"/>
        </w:rPr>
      </w:pPr>
    </w:p>
    <w:p w14:paraId="661E3403" w14:textId="77E32450" w:rsidR="0018786E" w:rsidRPr="0018786E" w:rsidRDefault="00B71BF5" w:rsidP="0018786E">
      <w:pPr>
        <w:tabs>
          <w:tab w:val="left" w:pos="567"/>
        </w:tabs>
        <w:spacing w:before="0"/>
        <w:rPr>
          <w:rFonts w:cs="Arial"/>
        </w:rPr>
      </w:pPr>
      <w:r>
        <w:rPr>
          <w:rFonts w:cs="Arial"/>
        </w:rPr>
        <w:t>Уговорне</w:t>
      </w:r>
      <w:r w:rsidR="0018786E" w:rsidRPr="0018786E">
        <w:rPr>
          <w:rFonts w:cs="Arial"/>
        </w:rPr>
        <w:t xml:space="preserve"> </w:t>
      </w:r>
      <w:r>
        <w:rPr>
          <w:rFonts w:cs="Arial"/>
        </w:rPr>
        <w:t>страна</w:t>
      </w:r>
      <w:r w:rsidR="0018786E" w:rsidRPr="0018786E">
        <w:rPr>
          <w:rFonts w:cs="Arial"/>
        </w:rPr>
        <w:t xml:space="preserve"> </w:t>
      </w:r>
      <w:r>
        <w:rPr>
          <w:rFonts w:cs="Arial"/>
        </w:rPr>
        <w:t>током</w:t>
      </w:r>
      <w:r w:rsidR="0018786E" w:rsidRPr="0018786E">
        <w:rPr>
          <w:rFonts w:cs="Arial"/>
        </w:rPr>
        <w:t xml:space="preserve"> </w:t>
      </w:r>
      <w:r>
        <w:rPr>
          <w:rFonts w:cs="Arial"/>
        </w:rPr>
        <w:t>трајања</w:t>
      </w:r>
      <w:r w:rsidR="0018786E" w:rsidRPr="0018786E">
        <w:rPr>
          <w:rFonts w:cs="Arial"/>
        </w:rPr>
        <w:t xml:space="preserve"> </w:t>
      </w:r>
      <w:r>
        <w:rPr>
          <w:rFonts w:cs="Arial"/>
        </w:rPr>
        <w:t>овог</w:t>
      </w:r>
      <w:r w:rsidR="0018786E" w:rsidRPr="0018786E">
        <w:rPr>
          <w:rFonts w:cs="Arial"/>
        </w:rPr>
        <w:t xml:space="preserve"> </w:t>
      </w:r>
      <w:r>
        <w:rPr>
          <w:rFonts w:cs="Arial"/>
        </w:rPr>
        <w:t>Уговора</w:t>
      </w:r>
      <w:r w:rsidR="0018786E" w:rsidRPr="0018786E">
        <w:rPr>
          <w:rFonts w:cs="Arial"/>
        </w:rPr>
        <w:t xml:space="preserve">  </w:t>
      </w:r>
      <w:r>
        <w:rPr>
          <w:rFonts w:cs="Arial"/>
        </w:rPr>
        <w:t>због</w:t>
      </w:r>
      <w:r w:rsidR="0018786E" w:rsidRPr="0018786E">
        <w:rPr>
          <w:rFonts w:cs="Arial"/>
        </w:rPr>
        <w:t xml:space="preserve"> </w:t>
      </w:r>
      <w:r>
        <w:rPr>
          <w:rFonts w:cs="Arial"/>
        </w:rPr>
        <w:t>промењених</w:t>
      </w:r>
      <w:r w:rsidR="0018786E" w:rsidRPr="0018786E">
        <w:rPr>
          <w:rFonts w:cs="Arial"/>
        </w:rPr>
        <w:t xml:space="preserve"> </w:t>
      </w:r>
      <w:r>
        <w:rPr>
          <w:rFonts w:cs="Arial"/>
        </w:rPr>
        <w:t>околности</w:t>
      </w:r>
      <w:r w:rsidR="0018786E" w:rsidRPr="0018786E">
        <w:rPr>
          <w:rFonts w:cs="Arial"/>
        </w:rPr>
        <w:t xml:space="preserve"> </w:t>
      </w:r>
      <w:r>
        <w:rPr>
          <w:rFonts w:cs="Arial"/>
        </w:rPr>
        <w:t>ближе</w:t>
      </w:r>
      <w:r w:rsidR="0018786E" w:rsidRPr="0018786E">
        <w:rPr>
          <w:rFonts w:cs="Arial"/>
        </w:rPr>
        <w:t xml:space="preserve"> </w:t>
      </w:r>
      <w:r>
        <w:rPr>
          <w:rFonts w:cs="Arial"/>
        </w:rPr>
        <w:t>одређених</w:t>
      </w:r>
      <w:r w:rsidR="0018786E" w:rsidRPr="0018786E">
        <w:rPr>
          <w:rFonts w:cs="Arial"/>
        </w:rPr>
        <w:t xml:space="preserve"> </w:t>
      </w:r>
      <w:r>
        <w:rPr>
          <w:rFonts w:cs="Arial"/>
        </w:rPr>
        <w:t>у</w:t>
      </w:r>
      <w:r w:rsidR="0018786E" w:rsidRPr="0018786E">
        <w:rPr>
          <w:rFonts w:cs="Arial"/>
        </w:rPr>
        <w:t xml:space="preserve"> ч</w:t>
      </w:r>
      <w:r>
        <w:rPr>
          <w:rFonts w:cs="Arial"/>
        </w:rPr>
        <w:t>лану</w:t>
      </w:r>
      <w:r w:rsidR="0018786E" w:rsidRPr="0018786E">
        <w:rPr>
          <w:rFonts w:cs="Arial"/>
        </w:rPr>
        <w:t xml:space="preserve"> 115. </w:t>
      </w:r>
      <w:r>
        <w:rPr>
          <w:rFonts w:cs="Arial"/>
        </w:rPr>
        <w:t>Закона</w:t>
      </w:r>
      <w:r w:rsidR="0018786E" w:rsidRPr="0018786E">
        <w:rPr>
          <w:rFonts w:cs="Arial"/>
        </w:rPr>
        <w:t xml:space="preserve">, </w:t>
      </w:r>
      <w:r>
        <w:rPr>
          <w:rFonts w:cs="Arial"/>
        </w:rPr>
        <w:t>могу</w:t>
      </w:r>
      <w:r w:rsidR="0018786E" w:rsidRPr="0018786E">
        <w:rPr>
          <w:rFonts w:cs="Arial"/>
        </w:rPr>
        <w:t xml:space="preserve"> </w:t>
      </w:r>
      <w:r>
        <w:rPr>
          <w:rFonts w:cs="Arial"/>
        </w:rPr>
        <w:t>у</w:t>
      </w:r>
      <w:r w:rsidR="0018786E" w:rsidRPr="0018786E">
        <w:rPr>
          <w:rFonts w:cs="Arial"/>
        </w:rPr>
        <w:t xml:space="preserve"> </w:t>
      </w:r>
      <w:r>
        <w:rPr>
          <w:rFonts w:cs="Arial"/>
        </w:rPr>
        <w:t>писменој</w:t>
      </w:r>
      <w:r w:rsidR="0018786E" w:rsidRPr="0018786E">
        <w:rPr>
          <w:rFonts w:cs="Arial"/>
        </w:rPr>
        <w:t xml:space="preserve"> </w:t>
      </w:r>
      <w:r>
        <w:rPr>
          <w:rFonts w:cs="Arial"/>
        </w:rPr>
        <w:t>форми</w:t>
      </w:r>
      <w:r w:rsidR="0018786E" w:rsidRPr="0018786E">
        <w:rPr>
          <w:rFonts w:cs="Arial"/>
        </w:rPr>
        <w:t xml:space="preserve"> </w:t>
      </w:r>
      <w:r>
        <w:rPr>
          <w:rFonts w:cs="Arial"/>
        </w:rPr>
        <w:t>путем</w:t>
      </w:r>
      <w:r w:rsidR="0018786E" w:rsidRPr="0018786E">
        <w:rPr>
          <w:rFonts w:cs="Arial"/>
        </w:rPr>
        <w:t xml:space="preserve"> </w:t>
      </w:r>
      <w:r>
        <w:rPr>
          <w:rFonts w:cs="Arial"/>
        </w:rPr>
        <w:t>Анекса</w:t>
      </w:r>
      <w:r w:rsidR="0018786E" w:rsidRPr="0018786E">
        <w:rPr>
          <w:rFonts w:cs="Arial"/>
        </w:rPr>
        <w:t xml:space="preserve"> </w:t>
      </w:r>
      <w:r>
        <w:rPr>
          <w:rFonts w:cs="Arial"/>
        </w:rPr>
        <w:t>извр</w:t>
      </w:r>
      <w:r w:rsidR="0018786E" w:rsidRPr="0018786E">
        <w:rPr>
          <w:rFonts w:cs="Arial"/>
        </w:rPr>
        <w:t>ш</w:t>
      </w:r>
      <w:r>
        <w:rPr>
          <w:rFonts w:cs="Arial"/>
        </w:rPr>
        <w:t>ити</w:t>
      </w:r>
      <w:r w:rsidR="0018786E" w:rsidRPr="0018786E">
        <w:rPr>
          <w:rFonts w:cs="Arial"/>
        </w:rPr>
        <w:t xml:space="preserve"> </w:t>
      </w:r>
      <w:r>
        <w:rPr>
          <w:rFonts w:cs="Arial"/>
        </w:rPr>
        <w:t>измене</w:t>
      </w:r>
      <w:r w:rsidR="0018786E" w:rsidRPr="0018786E">
        <w:rPr>
          <w:rFonts w:cs="Arial"/>
        </w:rPr>
        <w:t xml:space="preserve"> </w:t>
      </w:r>
      <w:r>
        <w:rPr>
          <w:rFonts w:cs="Arial"/>
        </w:rPr>
        <w:t>и</w:t>
      </w:r>
      <w:r w:rsidR="0018786E" w:rsidRPr="0018786E">
        <w:rPr>
          <w:rFonts w:cs="Arial"/>
        </w:rPr>
        <w:t xml:space="preserve"> </w:t>
      </w:r>
      <w:r>
        <w:rPr>
          <w:rFonts w:cs="Arial"/>
        </w:rPr>
        <w:t>допуне</w:t>
      </w:r>
      <w:r w:rsidR="0018786E" w:rsidRPr="0018786E">
        <w:rPr>
          <w:rFonts w:cs="Arial"/>
        </w:rPr>
        <w:t xml:space="preserve"> </w:t>
      </w:r>
      <w:r>
        <w:rPr>
          <w:rFonts w:cs="Arial"/>
        </w:rPr>
        <w:t>овог</w:t>
      </w:r>
      <w:r w:rsidR="0018786E" w:rsidRPr="0018786E">
        <w:rPr>
          <w:rFonts w:cs="Arial"/>
        </w:rPr>
        <w:t xml:space="preserve"> </w:t>
      </w:r>
      <w:r>
        <w:rPr>
          <w:rFonts w:cs="Arial"/>
        </w:rPr>
        <w:t>Уговора</w:t>
      </w:r>
      <w:r w:rsidR="0018786E" w:rsidRPr="0018786E">
        <w:rPr>
          <w:rFonts w:cs="Arial"/>
        </w:rPr>
        <w:t xml:space="preserve">. </w:t>
      </w:r>
    </w:p>
    <w:p w14:paraId="2BD339E7" w14:textId="274D360E" w:rsidR="00665154" w:rsidRPr="00C43104" w:rsidRDefault="00B71BF5" w:rsidP="0018786E">
      <w:pPr>
        <w:tabs>
          <w:tab w:val="left" w:pos="567"/>
        </w:tabs>
        <w:spacing w:before="0"/>
        <w:rPr>
          <w:rFonts w:cs="Arial"/>
          <w:color w:val="000000" w:themeColor="text1"/>
          <w:lang w:val="sr-Cyrl-RS" w:eastAsia="sr-Latn-CS"/>
        </w:rPr>
      </w:pPr>
      <w:r>
        <w:rPr>
          <w:rFonts w:cs="Arial"/>
          <w:color w:val="000000" w:themeColor="text1"/>
          <w:lang w:eastAsia="sr-Latn-CS"/>
        </w:rPr>
        <w:t>У</w:t>
      </w:r>
      <w:r w:rsidR="0018786E" w:rsidRPr="0018786E">
        <w:rPr>
          <w:rFonts w:cs="Arial"/>
          <w:color w:val="000000" w:themeColor="text1"/>
          <w:lang w:eastAsia="sr-Latn-CS"/>
        </w:rPr>
        <w:t xml:space="preserve"> </w:t>
      </w:r>
      <w:r>
        <w:rPr>
          <w:rFonts w:cs="Arial"/>
          <w:color w:val="000000" w:themeColor="text1"/>
          <w:lang w:eastAsia="sr-Latn-CS"/>
        </w:rPr>
        <w:t>слу</w:t>
      </w:r>
      <w:r w:rsidR="0018786E" w:rsidRPr="0018786E">
        <w:rPr>
          <w:rFonts w:cs="Arial"/>
          <w:color w:val="000000" w:themeColor="text1"/>
          <w:lang w:eastAsia="sr-Latn-CS"/>
        </w:rPr>
        <w:t>ч</w:t>
      </w:r>
      <w:r>
        <w:rPr>
          <w:rFonts w:cs="Arial"/>
          <w:color w:val="000000" w:themeColor="text1"/>
          <w:lang w:eastAsia="sr-Latn-CS"/>
        </w:rPr>
        <w:t>ају</w:t>
      </w:r>
      <w:r w:rsidR="0018786E" w:rsidRPr="0018786E">
        <w:rPr>
          <w:rFonts w:cs="Arial"/>
          <w:color w:val="000000" w:themeColor="text1"/>
          <w:lang w:eastAsia="sr-Latn-CS"/>
        </w:rPr>
        <w:t xml:space="preserve"> </w:t>
      </w:r>
      <w:r>
        <w:rPr>
          <w:rFonts w:cs="Arial"/>
          <w:color w:val="000000" w:themeColor="text1"/>
          <w:lang w:eastAsia="sr-Latn-CS"/>
        </w:rPr>
        <w:t>непредвиђених</w:t>
      </w:r>
      <w:r w:rsidR="0018786E" w:rsidRPr="0018786E">
        <w:rPr>
          <w:rFonts w:cs="Arial"/>
          <w:color w:val="000000" w:themeColor="text1"/>
          <w:lang w:eastAsia="sr-Latn-CS"/>
        </w:rPr>
        <w:t xml:space="preserve"> </w:t>
      </w:r>
      <w:r>
        <w:rPr>
          <w:rFonts w:cs="Arial"/>
          <w:color w:val="000000" w:themeColor="text1"/>
          <w:lang w:eastAsia="sr-Latn-CS"/>
        </w:rPr>
        <w:t>околности</w:t>
      </w:r>
      <w:r w:rsidR="0018786E" w:rsidRPr="0018786E">
        <w:rPr>
          <w:rFonts w:cs="Arial"/>
          <w:color w:val="000000" w:themeColor="text1"/>
          <w:lang w:eastAsia="sr-Latn-CS"/>
        </w:rPr>
        <w:t xml:space="preserve"> </w:t>
      </w:r>
      <w:r>
        <w:rPr>
          <w:rFonts w:cs="Arial"/>
          <w:color w:val="000000" w:themeColor="text1"/>
          <w:lang w:eastAsia="sr-Latn-CS"/>
        </w:rPr>
        <w:t>приликом</w:t>
      </w:r>
      <w:r w:rsidR="0018786E" w:rsidRPr="0018786E">
        <w:rPr>
          <w:rFonts w:cs="Arial"/>
          <w:color w:val="000000" w:themeColor="text1"/>
          <w:lang w:eastAsia="sr-Latn-CS"/>
        </w:rPr>
        <w:t xml:space="preserve"> </w:t>
      </w:r>
      <w:r>
        <w:rPr>
          <w:rFonts w:cs="Arial"/>
          <w:color w:val="000000" w:themeColor="text1"/>
          <w:lang w:eastAsia="sr-Latn-CS"/>
        </w:rPr>
        <w:t>реализације</w:t>
      </w:r>
      <w:r w:rsidR="0018786E" w:rsidRPr="0018786E">
        <w:rPr>
          <w:rFonts w:cs="Arial"/>
          <w:color w:val="000000" w:themeColor="text1"/>
          <w:lang w:eastAsia="sr-Latn-CS"/>
        </w:rPr>
        <w:t xml:space="preserve"> </w:t>
      </w:r>
      <w:r>
        <w:rPr>
          <w:rFonts w:cs="Arial"/>
          <w:color w:val="000000" w:themeColor="text1"/>
          <w:lang w:eastAsia="sr-Latn-CS"/>
        </w:rPr>
        <w:t>Уговора</w:t>
      </w:r>
      <w:r w:rsidR="0018786E" w:rsidRPr="0018786E">
        <w:rPr>
          <w:rFonts w:cs="Arial"/>
          <w:color w:val="000000" w:themeColor="text1"/>
          <w:lang w:eastAsia="sr-Latn-CS"/>
        </w:rPr>
        <w:t xml:space="preserve">, </w:t>
      </w:r>
      <w:r>
        <w:rPr>
          <w:rFonts w:cs="Arial"/>
          <w:color w:val="000000" w:themeColor="text1"/>
          <w:lang w:eastAsia="sr-Latn-CS"/>
        </w:rPr>
        <w:t>за</w:t>
      </w:r>
      <w:r w:rsidR="0018786E" w:rsidRPr="0018786E">
        <w:rPr>
          <w:rFonts w:cs="Arial"/>
          <w:color w:val="000000" w:themeColor="text1"/>
          <w:lang w:eastAsia="sr-Latn-CS"/>
        </w:rPr>
        <w:t xml:space="preserve"> </w:t>
      </w:r>
      <w:r>
        <w:rPr>
          <w:rFonts w:cs="Arial"/>
          <w:color w:val="000000" w:themeColor="text1"/>
          <w:lang w:eastAsia="sr-Latn-CS"/>
        </w:rPr>
        <w:t>које</w:t>
      </w:r>
      <w:r w:rsidR="0018786E" w:rsidRPr="0018786E">
        <w:rPr>
          <w:rFonts w:cs="Arial"/>
          <w:color w:val="000000" w:themeColor="text1"/>
          <w:lang w:eastAsia="sr-Latn-CS"/>
        </w:rPr>
        <w:t xml:space="preserve"> </w:t>
      </w:r>
      <w:r>
        <w:rPr>
          <w:rFonts w:cs="Arial"/>
          <w:color w:val="000000" w:themeColor="text1"/>
          <w:lang w:eastAsia="sr-Latn-CS"/>
        </w:rPr>
        <w:t>се</w:t>
      </w:r>
      <w:r w:rsidR="0018786E" w:rsidRPr="0018786E">
        <w:rPr>
          <w:rFonts w:cs="Arial"/>
          <w:color w:val="000000" w:themeColor="text1"/>
          <w:lang w:eastAsia="sr-Latn-CS"/>
        </w:rPr>
        <w:t xml:space="preserve"> </w:t>
      </w:r>
      <w:r>
        <w:rPr>
          <w:rFonts w:cs="Arial"/>
          <w:color w:val="000000" w:themeColor="text1"/>
          <w:lang w:eastAsia="sr-Latn-CS"/>
        </w:rPr>
        <w:t>није</w:t>
      </w:r>
      <w:r w:rsidR="0018786E" w:rsidRPr="0018786E">
        <w:rPr>
          <w:rFonts w:cs="Arial"/>
          <w:color w:val="000000" w:themeColor="text1"/>
          <w:lang w:eastAsia="sr-Latn-CS"/>
        </w:rPr>
        <w:t xml:space="preserve"> </w:t>
      </w:r>
      <w:r>
        <w:rPr>
          <w:rFonts w:cs="Arial"/>
          <w:color w:val="000000" w:themeColor="text1"/>
          <w:lang w:eastAsia="sr-Latn-CS"/>
        </w:rPr>
        <w:t>могло</w:t>
      </w:r>
      <w:r w:rsidR="0018786E" w:rsidRPr="0018786E">
        <w:rPr>
          <w:rFonts w:cs="Arial"/>
          <w:color w:val="000000" w:themeColor="text1"/>
          <w:lang w:eastAsia="sr-Latn-CS"/>
        </w:rPr>
        <w:t xml:space="preserve"> </w:t>
      </w:r>
      <w:r>
        <w:rPr>
          <w:rFonts w:cs="Arial"/>
          <w:color w:val="000000" w:themeColor="text1"/>
          <w:lang w:eastAsia="sr-Latn-CS"/>
        </w:rPr>
        <w:t>знати</w:t>
      </w:r>
      <w:r w:rsidR="0018786E" w:rsidRPr="0018786E">
        <w:rPr>
          <w:rFonts w:cs="Arial"/>
          <w:color w:val="000000" w:themeColor="text1"/>
          <w:lang w:eastAsia="sr-Latn-CS"/>
        </w:rPr>
        <w:t xml:space="preserve"> </w:t>
      </w:r>
      <w:r>
        <w:rPr>
          <w:rFonts w:cs="Arial"/>
          <w:color w:val="000000" w:themeColor="text1"/>
          <w:lang w:eastAsia="sr-Latn-CS"/>
        </w:rPr>
        <w:t>приликом</w:t>
      </w:r>
      <w:r w:rsidR="0018786E" w:rsidRPr="0018786E">
        <w:rPr>
          <w:rFonts w:cs="Arial"/>
          <w:color w:val="000000" w:themeColor="text1"/>
          <w:lang w:eastAsia="sr-Latn-CS"/>
        </w:rPr>
        <w:t xml:space="preserve"> </w:t>
      </w:r>
      <w:r>
        <w:rPr>
          <w:rFonts w:cs="Arial"/>
          <w:color w:val="000000" w:themeColor="text1"/>
          <w:lang w:eastAsia="sr-Latn-CS"/>
        </w:rPr>
        <w:t>планирања</w:t>
      </w:r>
      <w:r w:rsidR="0018786E" w:rsidRPr="0018786E">
        <w:rPr>
          <w:rFonts w:cs="Arial"/>
          <w:color w:val="000000" w:themeColor="text1"/>
          <w:lang w:eastAsia="sr-Latn-CS"/>
        </w:rPr>
        <w:t xml:space="preserve"> </w:t>
      </w:r>
      <w:r>
        <w:rPr>
          <w:rFonts w:cs="Arial"/>
          <w:color w:val="000000" w:themeColor="text1"/>
          <w:lang w:eastAsia="sr-Latn-CS"/>
        </w:rPr>
        <w:t>набавке</w:t>
      </w:r>
      <w:r w:rsidR="0018786E" w:rsidRPr="0018786E">
        <w:rPr>
          <w:rFonts w:cs="Arial"/>
          <w:color w:val="000000" w:themeColor="text1"/>
          <w:lang w:eastAsia="sr-Latn-CS"/>
        </w:rPr>
        <w:t xml:space="preserve">, </w:t>
      </w:r>
      <w:r>
        <w:rPr>
          <w:rFonts w:cs="Arial"/>
          <w:color w:val="000000" w:themeColor="text1"/>
          <w:lang w:eastAsia="sr-Latn-CS"/>
        </w:rPr>
        <w:t>може</w:t>
      </w:r>
      <w:r w:rsidR="0018786E" w:rsidRPr="0018786E">
        <w:rPr>
          <w:rFonts w:cs="Arial"/>
          <w:color w:val="000000" w:themeColor="text1"/>
          <w:lang w:eastAsia="sr-Latn-CS"/>
        </w:rPr>
        <w:t xml:space="preserve"> </w:t>
      </w:r>
      <w:r>
        <w:rPr>
          <w:rFonts w:cs="Arial"/>
          <w:color w:val="000000" w:themeColor="text1"/>
          <w:lang w:eastAsia="sr-Latn-CS"/>
        </w:rPr>
        <w:t>се</w:t>
      </w:r>
      <w:r w:rsidR="0018786E" w:rsidRPr="0018786E">
        <w:rPr>
          <w:rFonts w:cs="Arial"/>
          <w:color w:val="000000" w:themeColor="text1"/>
          <w:lang w:eastAsia="sr-Latn-CS"/>
        </w:rPr>
        <w:t xml:space="preserve"> </w:t>
      </w:r>
      <w:r>
        <w:rPr>
          <w:rFonts w:cs="Arial"/>
          <w:color w:val="000000" w:themeColor="text1"/>
          <w:lang w:eastAsia="sr-Latn-CS"/>
        </w:rPr>
        <w:t>извр</w:t>
      </w:r>
      <w:r w:rsidR="0018786E" w:rsidRPr="0018786E">
        <w:rPr>
          <w:rFonts w:cs="Arial"/>
          <w:color w:val="000000" w:themeColor="text1"/>
          <w:lang w:eastAsia="sr-Latn-CS"/>
        </w:rPr>
        <w:t>ш</w:t>
      </w:r>
      <w:r>
        <w:rPr>
          <w:rFonts w:cs="Arial"/>
          <w:color w:val="000000" w:themeColor="text1"/>
          <w:lang w:eastAsia="sr-Latn-CS"/>
        </w:rPr>
        <w:t>ити</w:t>
      </w:r>
      <w:r w:rsidR="0018786E" w:rsidRPr="0018786E">
        <w:rPr>
          <w:rFonts w:cs="Arial"/>
          <w:color w:val="000000" w:themeColor="text1"/>
          <w:lang w:eastAsia="sr-Latn-CS"/>
        </w:rPr>
        <w:t xml:space="preserve"> </w:t>
      </w:r>
      <w:r>
        <w:rPr>
          <w:rFonts w:cs="Arial"/>
          <w:color w:val="000000" w:themeColor="text1"/>
          <w:lang w:eastAsia="sr-Latn-CS"/>
        </w:rPr>
        <w:t>промена</w:t>
      </w:r>
      <w:r w:rsidR="0018786E" w:rsidRPr="0018786E">
        <w:rPr>
          <w:rFonts w:cs="Arial"/>
          <w:color w:val="000000" w:themeColor="text1"/>
          <w:lang w:eastAsia="sr-Latn-CS"/>
        </w:rPr>
        <w:t xml:space="preserve"> </w:t>
      </w:r>
      <w:r>
        <w:rPr>
          <w:rFonts w:cs="Arial"/>
          <w:color w:val="000000" w:themeColor="text1"/>
          <w:lang w:eastAsia="sr-Latn-CS"/>
        </w:rPr>
        <w:t>термина</w:t>
      </w:r>
      <w:r w:rsidR="0018786E" w:rsidRPr="0018786E">
        <w:rPr>
          <w:rFonts w:cs="Arial"/>
          <w:color w:val="000000" w:themeColor="text1"/>
          <w:lang w:eastAsia="sr-Latn-CS"/>
        </w:rPr>
        <w:t xml:space="preserve"> </w:t>
      </w:r>
      <w:r>
        <w:rPr>
          <w:rFonts w:cs="Arial"/>
          <w:color w:val="000000" w:themeColor="text1"/>
          <w:lang w:eastAsia="sr-Latn-CS"/>
        </w:rPr>
        <w:t>рока</w:t>
      </w:r>
      <w:r w:rsidR="0018786E" w:rsidRPr="0018786E">
        <w:rPr>
          <w:rFonts w:cs="Arial"/>
          <w:color w:val="000000" w:themeColor="text1"/>
          <w:lang w:eastAsia="sr-Latn-CS"/>
        </w:rPr>
        <w:t xml:space="preserve"> </w:t>
      </w:r>
      <w:r>
        <w:rPr>
          <w:rFonts w:cs="Arial"/>
          <w:color w:val="000000" w:themeColor="text1"/>
          <w:lang w:eastAsia="sr-Latn-CS"/>
        </w:rPr>
        <w:t>извр</w:t>
      </w:r>
      <w:r w:rsidR="0018786E" w:rsidRPr="0018786E">
        <w:rPr>
          <w:rFonts w:cs="Arial"/>
          <w:color w:val="000000" w:themeColor="text1"/>
          <w:lang w:eastAsia="sr-Latn-CS"/>
        </w:rPr>
        <w:t>ш</w:t>
      </w:r>
      <w:r>
        <w:rPr>
          <w:rFonts w:cs="Arial"/>
          <w:color w:val="000000" w:themeColor="text1"/>
          <w:lang w:eastAsia="sr-Latn-CS"/>
        </w:rPr>
        <w:t>ења</w:t>
      </w:r>
      <w:r w:rsidR="0018786E" w:rsidRPr="0018786E">
        <w:rPr>
          <w:rFonts w:cs="Arial"/>
          <w:color w:val="000000" w:themeColor="text1"/>
          <w:lang w:eastAsia="sr-Latn-CS"/>
        </w:rPr>
        <w:t xml:space="preserve"> </w:t>
      </w:r>
      <w:r>
        <w:rPr>
          <w:rFonts w:cs="Arial"/>
          <w:color w:val="000000" w:themeColor="text1"/>
          <w:lang w:eastAsia="sr-Latn-CS"/>
        </w:rPr>
        <w:t>и</w:t>
      </w:r>
      <w:r w:rsidR="0018786E" w:rsidRPr="0018786E">
        <w:rPr>
          <w:rFonts w:cs="Arial"/>
          <w:color w:val="000000" w:themeColor="text1"/>
          <w:lang w:eastAsia="sr-Latn-CS"/>
        </w:rPr>
        <w:t xml:space="preserve"> </w:t>
      </w:r>
      <w:r>
        <w:rPr>
          <w:rFonts w:cs="Arial"/>
          <w:color w:val="000000" w:themeColor="text1"/>
          <w:lang w:eastAsia="sr-Latn-CS"/>
        </w:rPr>
        <w:t>трајања</w:t>
      </w:r>
      <w:r w:rsidR="0018786E" w:rsidRPr="0018786E">
        <w:rPr>
          <w:rFonts w:cs="Arial"/>
          <w:color w:val="000000" w:themeColor="text1"/>
          <w:lang w:eastAsia="sr-Latn-CS"/>
        </w:rPr>
        <w:t xml:space="preserve"> </w:t>
      </w:r>
      <w:r>
        <w:rPr>
          <w:rFonts w:cs="Arial"/>
          <w:color w:val="000000" w:themeColor="text1"/>
          <w:lang w:eastAsia="sr-Latn-CS"/>
        </w:rPr>
        <w:t>уговора</w:t>
      </w:r>
      <w:r w:rsidR="0018786E" w:rsidRPr="0018786E">
        <w:rPr>
          <w:rFonts w:cs="Arial"/>
          <w:color w:val="000000" w:themeColor="text1"/>
          <w:lang w:eastAsia="sr-Latn-CS"/>
        </w:rPr>
        <w:t xml:space="preserve">, </w:t>
      </w:r>
      <w:r>
        <w:rPr>
          <w:rFonts w:cs="Arial"/>
          <w:color w:val="000000" w:themeColor="text1"/>
          <w:lang w:eastAsia="sr-Latn-CS"/>
        </w:rPr>
        <w:t>не</w:t>
      </w:r>
      <w:r w:rsidR="0018786E" w:rsidRPr="0018786E">
        <w:rPr>
          <w:rFonts w:cs="Arial"/>
          <w:color w:val="000000" w:themeColor="text1"/>
          <w:lang w:eastAsia="sr-Latn-CS"/>
        </w:rPr>
        <w:t xml:space="preserve"> </w:t>
      </w:r>
      <w:r>
        <w:rPr>
          <w:rFonts w:cs="Arial"/>
          <w:color w:val="000000" w:themeColor="text1"/>
          <w:lang w:eastAsia="sr-Latn-CS"/>
        </w:rPr>
        <w:t>мењајући</w:t>
      </w:r>
      <w:r w:rsidR="0018786E" w:rsidRPr="0018786E">
        <w:rPr>
          <w:rFonts w:cs="Arial"/>
          <w:color w:val="000000" w:themeColor="text1"/>
          <w:lang w:eastAsia="sr-Latn-CS"/>
        </w:rPr>
        <w:t xml:space="preserve"> </w:t>
      </w:r>
      <w:r>
        <w:rPr>
          <w:rFonts w:cs="Arial"/>
          <w:color w:val="000000" w:themeColor="text1"/>
          <w:lang w:eastAsia="sr-Latn-CS"/>
        </w:rPr>
        <w:t>вредност</w:t>
      </w:r>
      <w:r w:rsidR="0018786E" w:rsidRPr="0018786E">
        <w:rPr>
          <w:rFonts w:cs="Arial"/>
          <w:color w:val="000000" w:themeColor="text1"/>
          <w:lang w:eastAsia="sr-Latn-CS"/>
        </w:rPr>
        <w:t xml:space="preserve"> </w:t>
      </w:r>
      <w:r>
        <w:rPr>
          <w:rFonts w:cs="Arial"/>
          <w:color w:val="000000" w:themeColor="text1"/>
          <w:lang w:eastAsia="sr-Latn-CS"/>
        </w:rPr>
        <w:t>и</w:t>
      </w:r>
      <w:r w:rsidR="0018786E" w:rsidRPr="0018786E">
        <w:rPr>
          <w:rFonts w:cs="Arial"/>
          <w:color w:val="000000" w:themeColor="text1"/>
          <w:lang w:eastAsia="sr-Latn-CS"/>
        </w:rPr>
        <w:t xml:space="preserve"> </w:t>
      </w:r>
      <w:r>
        <w:rPr>
          <w:rFonts w:cs="Arial"/>
          <w:color w:val="000000" w:themeColor="text1"/>
          <w:lang w:eastAsia="sr-Latn-CS"/>
        </w:rPr>
        <w:t>цене</w:t>
      </w:r>
      <w:r w:rsidR="0018786E" w:rsidRPr="0018786E">
        <w:rPr>
          <w:rFonts w:cs="Arial"/>
          <w:color w:val="000000" w:themeColor="text1"/>
          <w:lang w:eastAsia="sr-Latn-CS"/>
        </w:rPr>
        <w:t xml:space="preserve"> </w:t>
      </w:r>
      <w:r>
        <w:rPr>
          <w:rFonts w:cs="Arial"/>
          <w:color w:val="000000" w:themeColor="text1"/>
          <w:lang w:eastAsia="sr-Latn-CS"/>
        </w:rPr>
        <w:t>из</w:t>
      </w:r>
      <w:r w:rsidR="0018786E" w:rsidRPr="0018786E">
        <w:rPr>
          <w:rFonts w:cs="Arial"/>
          <w:color w:val="000000" w:themeColor="text1"/>
          <w:lang w:eastAsia="sr-Latn-CS"/>
        </w:rPr>
        <w:t xml:space="preserve"> </w:t>
      </w:r>
      <w:r>
        <w:rPr>
          <w:rFonts w:cs="Arial"/>
          <w:color w:val="000000" w:themeColor="text1"/>
          <w:lang w:eastAsia="sr-Latn-CS"/>
        </w:rPr>
        <w:t>уговора</w:t>
      </w:r>
      <w:r w:rsidR="0018786E" w:rsidRPr="0018786E">
        <w:rPr>
          <w:rFonts w:cs="Arial"/>
          <w:color w:val="000000" w:themeColor="text1"/>
          <w:lang w:eastAsia="sr-Latn-CS"/>
        </w:rPr>
        <w:t>.</w:t>
      </w:r>
    </w:p>
    <w:p w14:paraId="6FEB37FC" w14:textId="77777777" w:rsidR="00AC5246" w:rsidRPr="0018786E" w:rsidRDefault="00AC5246" w:rsidP="0018786E">
      <w:pPr>
        <w:tabs>
          <w:tab w:val="left" w:pos="567"/>
        </w:tabs>
        <w:spacing w:before="0"/>
        <w:rPr>
          <w:rFonts w:cs="Arial"/>
          <w:lang w:val="sr-Cyrl-RS"/>
        </w:rPr>
      </w:pPr>
    </w:p>
    <w:p w14:paraId="0C66F49F" w14:textId="505DDECE" w:rsidR="0018786E" w:rsidRPr="0018786E" w:rsidRDefault="00B71BF5" w:rsidP="0018786E">
      <w:pPr>
        <w:tabs>
          <w:tab w:val="left" w:pos="567"/>
        </w:tabs>
        <w:spacing w:before="0"/>
        <w:jc w:val="center"/>
        <w:rPr>
          <w:rFonts w:cs="Arial"/>
          <w:lang w:val="sr-Cyrl-RS"/>
        </w:rPr>
      </w:pPr>
      <w:r>
        <w:rPr>
          <w:rFonts w:cs="Arial"/>
          <w:b/>
        </w:rPr>
        <w:t>Члан</w:t>
      </w:r>
      <w:r w:rsidR="0018786E" w:rsidRPr="0018786E">
        <w:rPr>
          <w:rFonts w:cs="Arial"/>
          <w:b/>
        </w:rPr>
        <w:t xml:space="preserve"> </w:t>
      </w:r>
      <w:r w:rsidR="0018786E">
        <w:rPr>
          <w:rFonts w:cs="Arial"/>
          <w:b/>
          <w:lang w:val="sr-Cyrl-RS"/>
        </w:rPr>
        <w:t>1</w:t>
      </w:r>
      <w:r w:rsidR="00C13387">
        <w:rPr>
          <w:rFonts w:cs="Arial"/>
          <w:b/>
          <w:lang w:val="sr-Cyrl-RS"/>
        </w:rPr>
        <w:t>7</w:t>
      </w:r>
      <w:r w:rsidR="0018786E" w:rsidRPr="0018786E">
        <w:rPr>
          <w:rFonts w:cs="Arial"/>
        </w:rPr>
        <w:t>.</w:t>
      </w:r>
    </w:p>
    <w:p w14:paraId="64C327A4" w14:textId="77777777" w:rsidR="0018786E" w:rsidRPr="0018786E" w:rsidRDefault="0018786E" w:rsidP="0018786E">
      <w:pPr>
        <w:tabs>
          <w:tab w:val="left" w:pos="567"/>
        </w:tabs>
        <w:spacing w:before="0"/>
        <w:rPr>
          <w:rFonts w:cs="Arial"/>
          <w:lang w:val="sr-Cyrl-RS"/>
        </w:rPr>
      </w:pPr>
    </w:p>
    <w:p w14:paraId="504CAE04" w14:textId="2CBFADF4" w:rsidR="0018786E" w:rsidRPr="004D2698" w:rsidRDefault="00B71BF5" w:rsidP="0018786E">
      <w:pPr>
        <w:tabs>
          <w:tab w:val="left" w:pos="567"/>
        </w:tabs>
        <w:spacing w:before="0"/>
        <w:rPr>
          <w:rFonts w:cs="Arial"/>
          <w:color w:val="000000" w:themeColor="text1"/>
          <w:lang w:val="sr-Cyrl-RS"/>
        </w:rPr>
      </w:pPr>
      <w:r>
        <w:rPr>
          <w:rFonts w:cs="Arial"/>
          <w:color w:val="000000" w:themeColor="text1"/>
        </w:rPr>
        <w:t>Све</w:t>
      </w:r>
      <w:r w:rsidR="0018786E" w:rsidRPr="0018786E">
        <w:rPr>
          <w:rFonts w:cs="Arial"/>
          <w:color w:val="000000" w:themeColor="text1"/>
        </w:rPr>
        <w:t xml:space="preserve"> </w:t>
      </w:r>
      <w:r>
        <w:rPr>
          <w:rFonts w:cs="Arial"/>
          <w:color w:val="000000" w:themeColor="text1"/>
        </w:rPr>
        <w:t>неспоразуме</w:t>
      </w:r>
      <w:r w:rsidR="0018786E" w:rsidRPr="0018786E">
        <w:rPr>
          <w:rFonts w:cs="Arial"/>
          <w:color w:val="000000" w:themeColor="text1"/>
        </w:rPr>
        <w:t xml:space="preserve"> </w:t>
      </w:r>
      <w:r>
        <w:rPr>
          <w:rFonts w:cs="Arial"/>
          <w:color w:val="000000" w:themeColor="text1"/>
        </w:rPr>
        <w:t>који</w:t>
      </w:r>
      <w:r w:rsidR="0018786E" w:rsidRPr="0018786E">
        <w:rPr>
          <w:rFonts w:cs="Arial"/>
          <w:color w:val="000000" w:themeColor="text1"/>
        </w:rPr>
        <w:t xml:space="preserve"> </w:t>
      </w:r>
      <w:r>
        <w:rPr>
          <w:rFonts w:cs="Arial"/>
          <w:color w:val="000000" w:themeColor="text1"/>
        </w:rPr>
        <w:t>могу</w:t>
      </w:r>
      <w:r w:rsidR="0018786E" w:rsidRPr="0018786E">
        <w:rPr>
          <w:rFonts w:cs="Arial"/>
          <w:color w:val="000000" w:themeColor="text1"/>
        </w:rPr>
        <w:t xml:space="preserve"> </w:t>
      </w:r>
      <w:r>
        <w:rPr>
          <w:rFonts w:cs="Arial"/>
          <w:color w:val="000000" w:themeColor="text1"/>
        </w:rPr>
        <w:t>настати</w:t>
      </w:r>
      <w:r w:rsidR="0018786E" w:rsidRPr="0018786E">
        <w:rPr>
          <w:rFonts w:cs="Arial"/>
          <w:color w:val="000000" w:themeColor="text1"/>
        </w:rPr>
        <w:t xml:space="preserve"> </w:t>
      </w:r>
      <w:r>
        <w:rPr>
          <w:rFonts w:cs="Arial"/>
          <w:color w:val="000000" w:themeColor="text1"/>
        </w:rPr>
        <w:t>из</w:t>
      </w:r>
      <w:r w:rsidR="0018786E" w:rsidRPr="0018786E">
        <w:rPr>
          <w:rFonts w:cs="Arial"/>
          <w:color w:val="000000" w:themeColor="text1"/>
        </w:rPr>
        <w:t xml:space="preserve"> </w:t>
      </w:r>
      <w:r>
        <w:rPr>
          <w:rFonts w:cs="Arial"/>
          <w:color w:val="000000" w:themeColor="text1"/>
        </w:rPr>
        <w:t>овог</w:t>
      </w:r>
      <w:r w:rsidR="0018786E" w:rsidRPr="0018786E">
        <w:rPr>
          <w:rFonts w:cs="Arial"/>
          <w:color w:val="000000" w:themeColor="text1"/>
        </w:rPr>
        <w:t xml:space="preserve"> </w:t>
      </w:r>
      <w:r>
        <w:rPr>
          <w:rFonts w:cs="Arial"/>
          <w:color w:val="000000" w:themeColor="text1"/>
        </w:rPr>
        <w:t>Уговора</w:t>
      </w:r>
      <w:r w:rsidR="0018786E" w:rsidRPr="0018786E">
        <w:rPr>
          <w:rFonts w:cs="Arial"/>
          <w:color w:val="000000" w:themeColor="text1"/>
        </w:rPr>
        <w:t xml:space="preserve">, </w:t>
      </w:r>
      <w:r>
        <w:rPr>
          <w:rFonts w:cs="Arial"/>
          <w:color w:val="000000" w:themeColor="text1"/>
        </w:rPr>
        <w:t>Уговорне</w:t>
      </w:r>
      <w:r w:rsidR="0018786E" w:rsidRPr="0018786E">
        <w:rPr>
          <w:rFonts w:cs="Arial"/>
          <w:color w:val="000000" w:themeColor="text1"/>
        </w:rPr>
        <w:t xml:space="preserve"> </w:t>
      </w:r>
      <w:r>
        <w:rPr>
          <w:rFonts w:cs="Arial"/>
          <w:color w:val="000000" w:themeColor="text1"/>
        </w:rPr>
        <w:t>стране</w:t>
      </w:r>
      <w:r w:rsidR="0018786E" w:rsidRPr="0018786E">
        <w:rPr>
          <w:rFonts w:cs="Arial"/>
          <w:color w:val="000000" w:themeColor="text1"/>
        </w:rPr>
        <w:t xml:space="preserve"> </w:t>
      </w:r>
      <w:r>
        <w:rPr>
          <w:rFonts w:cs="Arial"/>
          <w:color w:val="000000" w:themeColor="text1"/>
        </w:rPr>
        <w:t>ће</w:t>
      </w:r>
      <w:r w:rsidR="0018786E" w:rsidRPr="0018786E">
        <w:rPr>
          <w:rFonts w:cs="Arial"/>
          <w:color w:val="000000" w:themeColor="text1"/>
        </w:rPr>
        <w:t xml:space="preserve"> </w:t>
      </w:r>
      <w:r>
        <w:rPr>
          <w:rFonts w:cs="Arial"/>
          <w:color w:val="000000" w:themeColor="text1"/>
        </w:rPr>
        <w:t>настојати</w:t>
      </w:r>
      <w:r w:rsidR="0018786E" w:rsidRPr="0018786E">
        <w:rPr>
          <w:rFonts w:cs="Arial"/>
          <w:color w:val="000000" w:themeColor="text1"/>
        </w:rPr>
        <w:t xml:space="preserve"> </w:t>
      </w:r>
      <w:r>
        <w:rPr>
          <w:rFonts w:cs="Arial"/>
          <w:color w:val="000000" w:themeColor="text1"/>
        </w:rPr>
        <w:t>да</w:t>
      </w:r>
      <w:r w:rsidR="0018786E" w:rsidRPr="0018786E">
        <w:rPr>
          <w:rFonts w:cs="Arial"/>
          <w:color w:val="000000" w:themeColor="text1"/>
        </w:rPr>
        <w:t xml:space="preserve"> </w:t>
      </w:r>
      <w:r>
        <w:rPr>
          <w:rFonts w:cs="Arial"/>
          <w:color w:val="000000" w:themeColor="text1"/>
        </w:rPr>
        <w:t>ре</w:t>
      </w:r>
      <w:r w:rsidR="0018786E" w:rsidRPr="0018786E">
        <w:rPr>
          <w:rFonts w:cs="Arial"/>
          <w:color w:val="000000" w:themeColor="text1"/>
        </w:rPr>
        <w:t>ш</w:t>
      </w:r>
      <w:r>
        <w:rPr>
          <w:rFonts w:cs="Arial"/>
          <w:color w:val="000000" w:themeColor="text1"/>
        </w:rPr>
        <w:t>е</w:t>
      </w:r>
      <w:r w:rsidR="0018786E" w:rsidRPr="0018786E">
        <w:rPr>
          <w:rFonts w:cs="Arial"/>
          <w:color w:val="000000" w:themeColor="text1"/>
        </w:rPr>
        <w:t xml:space="preserve"> </w:t>
      </w:r>
      <w:r>
        <w:rPr>
          <w:rFonts w:cs="Arial"/>
          <w:color w:val="000000" w:themeColor="text1"/>
        </w:rPr>
        <w:t>споразумно</w:t>
      </w:r>
      <w:r w:rsidR="0018786E" w:rsidRPr="0018786E">
        <w:rPr>
          <w:rFonts w:cs="Arial"/>
          <w:color w:val="000000" w:themeColor="text1"/>
        </w:rPr>
        <w:t xml:space="preserve">, </w:t>
      </w:r>
      <w:r>
        <w:rPr>
          <w:rFonts w:cs="Arial"/>
          <w:color w:val="000000" w:themeColor="text1"/>
        </w:rPr>
        <w:t>а</w:t>
      </w:r>
      <w:r w:rsidR="0018786E" w:rsidRPr="0018786E">
        <w:rPr>
          <w:rFonts w:cs="Arial"/>
          <w:color w:val="000000" w:themeColor="text1"/>
        </w:rPr>
        <w:t xml:space="preserve"> </w:t>
      </w:r>
      <w:r>
        <w:rPr>
          <w:rFonts w:cs="Arial"/>
          <w:color w:val="000000" w:themeColor="text1"/>
        </w:rPr>
        <w:t>уколико</w:t>
      </w:r>
      <w:r w:rsidR="0018786E" w:rsidRPr="0018786E">
        <w:rPr>
          <w:rFonts w:cs="Arial"/>
          <w:color w:val="000000" w:themeColor="text1"/>
        </w:rPr>
        <w:t xml:space="preserve"> </w:t>
      </w:r>
      <w:r>
        <w:rPr>
          <w:rFonts w:cs="Arial"/>
          <w:color w:val="000000" w:themeColor="text1"/>
        </w:rPr>
        <w:t>у</w:t>
      </w:r>
      <w:r w:rsidR="0018786E" w:rsidRPr="0018786E">
        <w:rPr>
          <w:rFonts w:cs="Arial"/>
          <w:color w:val="000000" w:themeColor="text1"/>
        </w:rPr>
        <w:t xml:space="preserve"> </w:t>
      </w:r>
      <w:r>
        <w:rPr>
          <w:rFonts w:cs="Arial"/>
          <w:color w:val="000000" w:themeColor="text1"/>
        </w:rPr>
        <w:t>томе</w:t>
      </w:r>
      <w:r w:rsidR="0018786E" w:rsidRPr="0018786E">
        <w:rPr>
          <w:rFonts w:cs="Arial"/>
          <w:color w:val="000000" w:themeColor="text1"/>
        </w:rPr>
        <w:t xml:space="preserve"> </w:t>
      </w:r>
      <w:r>
        <w:rPr>
          <w:rFonts w:cs="Arial"/>
          <w:color w:val="000000" w:themeColor="text1"/>
        </w:rPr>
        <w:t>не</w:t>
      </w:r>
      <w:r w:rsidR="0018786E" w:rsidRPr="0018786E">
        <w:rPr>
          <w:rFonts w:cs="Arial"/>
          <w:color w:val="000000" w:themeColor="text1"/>
        </w:rPr>
        <w:t xml:space="preserve"> </w:t>
      </w:r>
      <w:r>
        <w:rPr>
          <w:rFonts w:cs="Arial"/>
          <w:color w:val="000000" w:themeColor="text1"/>
        </w:rPr>
        <w:t>успеју</w:t>
      </w:r>
      <w:r w:rsidR="0018786E" w:rsidRPr="0018786E">
        <w:rPr>
          <w:rFonts w:cs="Arial"/>
          <w:color w:val="000000" w:themeColor="text1"/>
        </w:rPr>
        <w:t xml:space="preserve"> </w:t>
      </w:r>
      <w:r>
        <w:rPr>
          <w:rFonts w:cs="Arial"/>
          <w:color w:val="000000" w:themeColor="text1"/>
        </w:rPr>
        <w:t>Уговорне</w:t>
      </w:r>
      <w:r w:rsidR="0018786E" w:rsidRPr="0018786E">
        <w:rPr>
          <w:rFonts w:cs="Arial"/>
          <w:color w:val="000000" w:themeColor="text1"/>
        </w:rPr>
        <w:t xml:space="preserve"> </w:t>
      </w:r>
      <w:r>
        <w:rPr>
          <w:rFonts w:cs="Arial"/>
          <w:color w:val="000000" w:themeColor="text1"/>
        </w:rPr>
        <w:t>стране</w:t>
      </w:r>
      <w:r w:rsidR="0018786E" w:rsidRPr="0018786E">
        <w:rPr>
          <w:rFonts w:cs="Arial"/>
          <w:color w:val="000000" w:themeColor="text1"/>
        </w:rPr>
        <w:t xml:space="preserve"> </w:t>
      </w:r>
      <w:r>
        <w:rPr>
          <w:rFonts w:cs="Arial"/>
          <w:color w:val="000000" w:themeColor="text1"/>
        </w:rPr>
        <w:t>су</w:t>
      </w:r>
      <w:r w:rsidR="0018786E" w:rsidRPr="0018786E">
        <w:rPr>
          <w:rFonts w:cs="Arial"/>
          <w:color w:val="000000" w:themeColor="text1"/>
        </w:rPr>
        <w:t xml:space="preserve"> </w:t>
      </w:r>
      <w:r>
        <w:rPr>
          <w:rFonts w:cs="Arial"/>
          <w:color w:val="000000" w:themeColor="text1"/>
        </w:rPr>
        <w:t>сагласне</w:t>
      </w:r>
      <w:r w:rsidR="0018786E" w:rsidRPr="0018786E">
        <w:rPr>
          <w:rFonts w:cs="Arial"/>
          <w:color w:val="000000" w:themeColor="text1"/>
        </w:rPr>
        <w:t xml:space="preserve"> </w:t>
      </w:r>
      <w:r>
        <w:rPr>
          <w:rFonts w:cs="Arial"/>
          <w:color w:val="000000" w:themeColor="text1"/>
        </w:rPr>
        <w:t>да</w:t>
      </w:r>
      <w:r w:rsidR="0018786E" w:rsidRPr="0018786E">
        <w:rPr>
          <w:rFonts w:cs="Arial"/>
          <w:color w:val="000000" w:themeColor="text1"/>
        </w:rPr>
        <w:t xml:space="preserve"> </w:t>
      </w:r>
      <w:r>
        <w:rPr>
          <w:rFonts w:cs="Arial"/>
          <w:color w:val="000000" w:themeColor="text1"/>
        </w:rPr>
        <w:t>сваки</w:t>
      </w:r>
      <w:r w:rsidR="0018786E" w:rsidRPr="0018786E">
        <w:rPr>
          <w:rFonts w:cs="Arial"/>
          <w:color w:val="000000" w:themeColor="text1"/>
        </w:rPr>
        <w:t xml:space="preserve"> </w:t>
      </w:r>
      <w:r>
        <w:rPr>
          <w:rFonts w:cs="Arial"/>
          <w:color w:val="000000" w:themeColor="text1"/>
        </w:rPr>
        <w:t>спор</w:t>
      </w:r>
      <w:r w:rsidR="0018786E" w:rsidRPr="0018786E">
        <w:rPr>
          <w:rFonts w:cs="Arial"/>
          <w:color w:val="000000" w:themeColor="text1"/>
        </w:rPr>
        <w:t xml:space="preserve"> </w:t>
      </w:r>
      <w:r>
        <w:rPr>
          <w:rFonts w:cs="Arial"/>
          <w:color w:val="000000" w:themeColor="text1"/>
        </w:rPr>
        <w:t>настао</w:t>
      </w:r>
      <w:r w:rsidR="0018786E" w:rsidRPr="0018786E">
        <w:rPr>
          <w:rFonts w:cs="Arial"/>
          <w:color w:val="000000" w:themeColor="text1"/>
        </w:rPr>
        <w:t xml:space="preserve"> </w:t>
      </w:r>
      <w:r>
        <w:rPr>
          <w:rFonts w:cs="Arial"/>
          <w:color w:val="000000" w:themeColor="text1"/>
        </w:rPr>
        <w:t>из</w:t>
      </w:r>
      <w:r w:rsidR="0018786E" w:rsidRPr="0018786E">
        <w:rPr>
          <w:rFonts w:cs="Arial"/>
          <w:color w:val="000000" w:themeColor="text1"/>
        </w:rPr>
        <w:t xml:space="preserve"> </w:t>
      </w:r>
      <w:r>
        <w:rPr>
          <w:rFonts w:cs="Arial"/>
          <w:color w:val="000000" w:themeColor="text1"/>
        </w:rPr>
        <w:t>овог</w:t>
      </w:r>
      <w:r w:rsidR="0018786E" w:rsidRPr="0018786E">
        <w:rPr>
          <w:rFonts w:cs="Arial"/>
          <w:color w:val="000000" w:themeColor="text1"/>
        </w:rPr>
        <w:t xml:space="preserve"> </w:t>
      </w:r>
      <w:r>
        <w:rPr>
          <w:rFonts w:cs="Arial"/>
          <w:color w:val="000000" w:themeColor="text1"/>
        </w:rPr>
        <w:t>Уговора</w:t>
      </w:r>
      <w:r w:rsidR="0018786E" w:rsidRPr="0018786E">
        <w:rPr>
          <w:rFonts w:cs="Arial"/>
          <w:color w:val="000000" w:themeColor="text1"/>
        </w:rPr>
        <w:t xml:space="preserve"> </w:t>
      </w:r>
      <w:r>
        <w:rPr>
          <w:rFonts w:cs="Arial"/>
          <w:color w:val="000000" w:themeColor="text1"/>
        </w:rPr>
        <w:t>буде</w:t>
      </w:r>
      <w:r w:rsidR="0018786E" w:rsidRPr="0018786E">
        <w:rPr>
          <w:rFonts w:cs="Arial"/>
          <w:color w:val="000000" w:themeColor="text1"/>
        </w:rPr>
        <w:t xml:space="preserve"> </w:t>
      </w:r>
      <w:r>
        <w:rPr>
          <w:rFonts w:cs="Arial"/>
          <w:color w:val="000000" w:themeColor="text1"/>
        </w:rPr>
        <w:t>кона</w:t>
      </w:r>
      <w:r w:rsidR="0018786E" w:rsidRPr="0018786E">
        <w:rPr>
          <w:rFonts w:cs="Arial"/>
          <w:color w:val="000000" w:themeColor="text1"/>
        </w:rPr>
        <w:t>ч</w:t>
      </w:r>
      <w:r>
        <w:rPr>
          <w:rFonts w:cs="Arial"/>
          <w:color w:val="000000" w:themeColor="text1"/>
        </w:rPr>
        <w:t>но</w:t>
      </w:r>
      <w:r w:rsidR="0018786E" w:rsidRPr="0018786E">
        <w:rPr>
          <w:rFonts w:cs="Arial"/>
          <w:color w:val="000000" w:themeColor="text1"/>
        </w:rPr>
        <w:t xml:space="preserve"> </w:t>
      </w:r>
      <w:r>
        <w:rPr>
          <w:rFonts w:cs="Arial"/>
          <w:color w:val="000000" w:themeColor="text1"/>
        </w:rPr>
        <w:t>ре</w:t>
      </w:r>
      <w:r w:rsidR="0018786E" w:rsidRPr="0018786E">
        <w:rPr>
          <w:rFonts w:cs="Arial"/>
          <w:color w:val="000000" w:themeColor="text1"/>
        </w:rPr>
        <w:t>ш</w:t>
      </w:r>
      <w:r>
        <w:rPr>
          <w:rFonts w:cs="Arial"/>
          <w:color w:val="000000" w:themeColor="text1"/>
        </w:rPr>
        <w:t>ен</w:t>
      </w:r>
      <w:r w:rsidR="0018786E" w:rsidRPr="0018786E">
        <w:rPr>
          <w:rFonts w:cs="Arial"/>
          <w:color w:val="000000" w:themeColor="text1"/>
        </w:rPr>
        <w:t xml:space="preserve"> </w:t>
      </w:r>
      <w:r>
        <w:rPr>
          <w:rFonts w:cs="Arial"/>
          <w:color w:val="000000" w:themeColor="text1"/>
        </w:rPr>
        <w:t>од</w:t>
      </w:r>
      <w:r w:rsidR="0018786E" w:rsidRPr="0018786E">
        <w:rPr>
          <w:rFonts w:cs="Arial"/>
          <w:color w:val="000000" w:themeColor="text1"/>
        </w:rPr>
        <w:t xml:space="preserve"> </w:t>
      </w:r>
      <w:r>
        <w:rPr>
          <w:rFonts w:cs="Arial"/>
          <w:color w:val="000000" w:themeColor="text1"/>
        </w:rPr>
        <w:t>стране</w:t>
      </w:r>
      <w:r w:rsidR="0018786E" w:rsidRPr="0018786E">
        <w:rPr>
          <w:rFonts w:cs="Arial"/>
          <w:color w:val="000000" w:themeColor="text1"/>
        </w:rPr>
        <w:t xml:space="preserve"> </w:t>
      </w:r>
      <w:r>
        <w:rPr>
          <w:rFonts w:cs="Arial"/>
          <w:color w:val="000000" w:themeColor="text1"/>
        </w:rPr>
        <w:t>стварно</w:t>
      </w:r>
      <w:r w:rsidR="0018786E" w:rsidRPr="0018786E">
        <w:rPr>
          <w:rFonts w:cs="Arial"/>
          <w:color w:val="000000" w:themeColor="text1"/>
        </w:rPr>
        <w:t xml:space="preserve"> </w:t>
      </w:r>
      <w:r>
        <w:rPr>
          <w:rFonts w:cs="Arial"/>
          <w:color w:val="000000" w:themeColor="text1"/>
        </w:rPr>
        <w:t>надлежног</w:t>
      </w:r>
      <w:r w:rsidR="0018786E" w:rsidRPr="0018786E">
        <w:rPr>
          <w:rFonts w:cs="Arial"/>
          <w:color w:val="000000" w:themeColor="text1"/>
        </w:rPr>
        <w:t xml:space="preserve"> </w:t>
      </w:r>
      <w:r>
        <w:rPr>
          <w:rFonts w:cs="Arial"/>
          <w:color w:val="000000" w:themeColor="text1"/>
        </w:rPr>
        <w:t>суда</w:t>
      </w:r>
      <w:r w:rsidR="0018786E" w:rsidRPr="0018786E">
        <w:rPr>
          <w:rFonts w:cs="Arial"/>
          <w:color w:val="000000" w:themeColor="text1"/>
        </w:rPr>
        <w:t xml:space="preserve"> </w:t>
      </w:r>
      <w:r>
        <w:rPr>
          <w:rFonts w:cs="Arial"/>
          <w:color w:val="000000" w:themeColor="text1"/>
        </w:rPr>
        <w:t>у</w:t>
      </w:r>
      <w:r w:rsidR="0018786E" w:rsidRPr="0018786E">
        <w:rPr>
          <w:rFonts w:cs="Arial"/>
          <w:color w:val="000000" w:themeColor="text1"/>
        </w:rPr>
        <w:t xml:space="preserve"> </w:t>
      </w:r>
      <w:r>
        <w:rPr>
          <w:rFonts w:cs="Arial"/>
          <w:color w:val="000000" w:themeColor="text1"/>
        </w:rPr>
        <w:t>Београду</w:t>
      </w:r>
      <w:r w:rsidR="0018786E" w:rsidRPr="0018786E">
        <w:rPr>
          <w:rFonts w:cs="Arial"/>
          <w:color w:val="000000" w:themeColor="text1"/>
        </w:rPr>
        <w:t>.</w:t>
      </w:r>
    </w:p>
    <w:p w14:paraId="28BCB20F" w14:textId="64655FEB" w:rsidR="0018786E" w:rsidRPr="0018786E" w:rsidRDefault="00B71BF5" w:rsidP="0018786E">
      <w:pPr>
        <w:tabs>
          <w:tab w:val="left" w:pos="567"/>
        </w:tabs>
        <w:spacing w:before="0"/>
        <w:jc w:val="center"/>
        <w:rPr>
          <w:rFonts w:cs="Arial"/>
          <w:lang w:val="sr-Cyrl-RS"/>
        </w:rPr>
      </w:pPr>
      <w:r>
        <w:rPr>
          <w:rFonts w:cs="Arial"/>
          <w:b/>
        </w:rPr>
        <w:t>Члан</w:t>
      </w:r>
      <w:r w:rsidR="0018786E" w:rsidRPr="0018786E">
        <w:rPr>
          <w:rFonts w:cs="Arial"/>
          <w:b/>
        </w:rPr>
        <w:t xml:space="preserve"> </w:t>
      </w:r>
      <w:r w:rsidR="0018786E">
        <w:rPr>
          <w:rFonts w:cs="Arial"/>
          <w:b/>
          <w:lang w:val="sr-Cyrl-RS"/>
        </w:rPr>
        <w:t>1</w:t>
      </w:r>
      <w:r w:rsidR="00C13387">
        <w:rPr>
          <w:rFonts w:cs="Arial"/>
          <w:b/>
          <w:lang w:val="sr-Cyrl-RS"/>
        </w:rPr>
        <w:t>8</w:t>
      </w:r>
      <w:r w:rsidR="0018786E" w:rsidRPr="0018786E">
        <w:rPr>
          <w:rFonts w:cs="Arial"/>
        </w:rPr>
        <w:t>.</w:t>
      </w:r>
    </w:p>
    <w:p w14:paraId="14D0C9CB" w14:textId="77777777" w:rsidR="0018786E" w:rsidRPr="0018786E" w:rsidRDefault="0018786E" w:rsidP="00CB42FC">
      <w:pPr>
        <w:tabs>
          <w:tab w:val="left" w:pos="567"/>
        </w:tabs>
        <w:spacing w:before="0"/>
        <w:rPr>
          <w:rFonts w:cs="Arial"/>
          <w:lang w:val="sr-Cyrl-RS"/>
        </w:rPr>
      </w:pPr>
    </w:p>
    <w:p w14:paraId="28DA201A" w14:textId="79437F55" w:rsidR="0018786E" w:rsidRPr="0018786E" w:rsidRDefault="00B71BF5" w:rsidP="0018786E">
      <w:pPr>
        <w:tabs>
          <w:tab w:val="left" w:pos="567"/>
        </w:tabs>
        <w:spacing w:before="0"/>
        <w:rPr>
          <w:rFonts w:cs="Arial"/>
        </w:rPr>
      </w:pPr>
      <w:r>
        <w:rPr>
          <w:rFonts w:cs="Arial"/>
        </w:rPr>
        <w:t>На</w:t>
      </w:r>
      <w:r w:rsidR="0018786E" w:rsidRPr="0018786E">
        <w:rPr>
          <w:rFonts w:cs="Arial"/>
        </w:rPr>
        <w:t xml:space="preserve"> </w:t>
      </w:r>
      <w:r>
        <w:rPr>
          <w:rFonts w:cs="Arial"/>
        </w:rPr>
        <w:t>односе</w:t>
      </w:r>
      <w:r w:rsidR="0018786E" w:rsidRPr="0018786E">
        <w:rPr>
          <w:rFonts w:cs="Arial"/>
        </w:rPr>
        <w:t xml:space="preserve"> </w:t>
      </w:r>
      <w:r>
        <w:rPr>
          <w:rFonts w:cs="Arial"/>
        </w:rPr>
        <w:t>Уговорних</w:t>
      </w:r>
      <w:r w:rsidR="0018786E" w:rsidRPr="0018786E">
        <w:rPr>
          <w:rFonts w:cs="Arial"/>
        </w:rPr>
        <w:t xml:space="preserve"> </w:t>
      </w:r>
      <w:r>
        <w:rPr>
          <w:rFonts w:cs="Arial"/>
        </w:rPr>
        <w:t>страна</w:t>
      </w:r>
      <w:r w:rsidR="0018786E" w:rsidRPr="0018786E">
        <w:rPr>
          <w:rFonts w:cs="Arial"/>
        </w:rPr>
        <w:t xml:space="preserve">, </w:t>
      </w:r>
      <w:r>
        <w:rPr>
          <w:rFonts w:cs="Arial"/>
        </w:rPr>
        <w:t>који</w:t>
      </w:r>
      <w:r w:rsidR="0018786E" w:rsidRPr="0018786E">
        <w:rPr>
          <w:rFonts w:cs="Arial"/>
        </w:rPr>
        <w:t xml:space="preserve"> </w:t>
      </w:r>
      <w:r>
        <w:rPr>
          <w:rFonts w:cs="Arial"/>
        </w:rPr>
        <w:t>нису</w:t>
      </w:r>
      <w:r w:rsidR="0018786E" w:rsidRPr="0018786E">
        <w:rPr>
          <w:rFonts w:cs="Arial"/>
        </w:rPr>
        <w:t xml:space="preserve"> </w:t>
      </w:r>
      <w:r>
        <w:rPr>
          <w:rFonts w:cs="Arial"/>
        </w:rPr>
        <w:t>уређени</w:t>
      </w:r>
      <w:r w:rsidR="0018786E" w:rsidRPr="0018786E">
        <w:rPr>
          <w:rFonts w:cs="Arial"/>
        </w:rPr>
        <w:t xml:space="preserve"> </w:t>
      </w:r>
      <w:r>
        <w:rPr>
          <w:rFonts w:cs="Arial"/>
        </w:rPr>
        <w:t>овим</w:t>
      </w:r>
      <w:r w:rsidR="0018786E" w:rsidRPr="0018786E">
        <w:rPr>
          <w:rFonts w:cs="Arial"/>
        </w:rPr>
        <w:t xml:space="preserve"> </w:t>
      </w:r>
      <w:r>
        <w:rPr>
          <w:rFonts w:cs="Arial"/>
        </w:rPr>
        <w:t>Уговором</w:t>
      </w:r>
      <w:r w:rsidR="0018786E" w:rsidRPr="0018786E">
        <w:rPr>
          <w:rFonts w:cs="Arial"/>
        </w:rPr>
        <w:t xml:space="preserve">, </w:t>
      </w:r>
      <w:r>
        <w:rPr>
          <w:rFonts w:cs="Arial"/>
        </w:rPr>
        <w:t>примењују</w:t>
      </w:r>
      <w:r w:rsidR="0018786E" w:rsidRPr="0018786E">
        <w:rPr>
          <w:rFonts w:cs="Arial"/>
        </w:rPr>
        <w:t xml:space="preserve"> </w:t>
      </w:r>
      <w:r>
        <w:rPr>
          <w:rFonts w:cs="Arial"/>
        </w:rPr>
        <w:t>се</w:t>
      </w:r>
      <w:r w:rsidR="0018786E" w:rsidRPr="0018786E">
        <w:rPr>
          <w:rFonts w:cs="Arial"/>
        </w:rPr>
        <w:t xml:space="preserve"> </w:t>
      </w:r>
      <w:r>
        <w:rPr>
          <w:rFonts w:cs="Arial"/>
        </w:rPr>
        <w:t>одговарајуће</w:t>
      </w:r>
      <w:r w:rsidR="0018786E" w:rsidRPr="0018786E">
        <w:rPr>
          <w:rFonts w:cs="Arial"/>
        </w:rPr>
        <w:t xml:space="preserve"> </w:t>
      </w:r>
      <w:r>
        <w:rPr>
          <w:rFonts w:cs="Arial"/>
        </w:rPr>
        <w:t>одредбе</w:t>
      </w:r>
      <w:r w:rsidR="0018786E" w:rsidRPr="0018786E">
        <w:rPr>
          <w:rFonts w:cs="Arial"/>
        </w:rPr>
        <w:t xml:space="preserve"> </w:t>
      </w:r>
      <w:r>
        <w:rPr>
          <w:rFonts w:cs="Arial"/>
        </w:rPr>
        <w:t>ЗОО</w:t>
      </w:r>
      <w:r w:rsidR="0018786E" w:rsidRPr="0018786E">
        <w:rPr>
          <w:rFonts w:cs="Arial"/>
        </w:rPr>
        <w:t xml:space="preserve"> </w:t>
      </w:r>
      <w:r>
        <w:rPr>
          <w:rFonts w:cs="Arial"/>
        </w:rPr>
        <w:t>и</w:t>
      </w:r>
      <w:r w:rsidR="0018786E" w:rsidRPr="0018786E">
        <w:rPr>
          <w:rFonts w:cs="Arial"/>
        </w:rPr>
        <w:t xml:space="preserve"> </w:t>
      </w:r>
      <w:r>
        <w:rPr>
          <w:rFonts w:cs="Arial"/>
        </w:rPr>
        <w:t>других</w:t>
      </w:r>
      <w:r w:rsidR="0018786E" w:rsidRPr="0018786E">
        <w:rPr>
          <w:rFonts w:cs="Arial"/>
        </w:rPr>
        <w:t xml:space="preserve"> </w:t>
      </w:r>
      <w:r>
        <w:rPr>
          <w:rFonts w:cs="Arial"/>
        </w:rPr>
        <w:t>закона</w:t>
      </w:r>
      <w:r w:rsidR="0018786E" w:rsidRPr="0018786E">
        <w:rPr>
          <w:rFonts w:cs="Arial"/>
        </w:rPr>
        <w:t xml:space="preserve">, </w:t>
      </w:r>
      <w:r>
        <w:rPr>
          <w:rFonts w:cs="Arial"/>
        </w:rPr>
        <w:t>подзаконских</w:t>
      </w:r>
      <w:r w:rsidR="0018786E" w:rsidRPr="0018786E">
        <w:rPr>
          <w:rFonts w:cs="Arial"/>
        </w:rPr>
        <w:t xml:space="preserve"> </w:t>
      </w:r>
      <w:r>
        <w:rPr>
          <w:rFonts w:cs="Arial"/>
        </w:rPr>
        <w:t>аката</w:t>
      </w:r>
      <w:r w:rsidR="0018786E" w:rsidRPr="0018786E">
        <w:rPr>
          <w:rFonts w:cs="Arial"/>
        </w:rPr>
        <w:t xml:space="preserve">, </w:t>
      </w:r>
      <w:r>
        <w:rPr>
          <w:rFonts w:cs="Arial"/>
        </w:rPr>
        <w:t>стандарда</w:t>
      </w:r>
      <w:r w:rsidR="0018786E" w:rsidRPr="0018786E">
        <w:rPr>
          <w:rFonts w:cs="Arial"/>
        </w:rPr>
        <w:t xml:space="preserve"> </w:t>
      </w:r>
      <w:r>
        <w:rPr>
          <w:rFonts w:cs="Arial"/>
        </w:rPr>
        <w:t>и</w:t>
      </w:r>
      <w:r w:rsidR="0018786E" w:rsidRPr="0018786E">
        <w:rPr>
          <w:rFonts w:cs="Arial"/>
        </w:rPr>
        <w:t xml:space="preserve"> </w:t>
      </w:r>
      <w:r>
        <w:rPr>
          <w:rFonts w:cs="Arial"/>
        </w:rPr>
        <w:t>техни</w:t>
      </w:r>
      <w:r w:rsidR="0018786E" w:rsidRPr="0018786E">
        <w:rPr>
          <w:rFonts w:cs="Arial"/>
        </w:rPr>
        <w:t>ч</w:t>
      </w:r>
      <w:r>
        <w:rPr>
          <w:rFonts w:cs="Arial"/>
        </w:rPr>
        <w:t>ких</w:t>
      </w:r>
      <w:r w:rsidR="0018786E" w:rsidRPr="0018786E">
        <w:rPr>
          <w:rFonts w:cs="Arial"/>
        </w:rPr>
        <w:t xml:space="preserve"> </w:t>
      </w:r>
      <w:r>
        <w:rPr>
          <w:rFonts w:cs="Arial"/>
        </w:rPr>
        <w:t>норматива</w:t>
      </w:r>
      <w:r w:rsidR="0018786E" w:rsidRPr="0018786E">
        <w:rPr>
          <w:rFonts w:cs="Arial"/>
        </w:rPr>
        <w:t xml:space="preserve"> </w:t>
      </w:r>
      <w:r>
        <w:rPr>
          <w:rFonts w:cs="Arial"/>
        </w:rPr>
        <w:t>Републике</w:t>
      </w:r>
      <w:r w:rsidR="0018786E" w:rsidRPr="0018786E">
        <w:rPr>
          <w:rFonts w:cs="Arial"/>
        </w:rPr>
        <w:t xml:space="preserve"> </w:t>
      </w:r>
      <w:r>
        <w:rPr>
          <w:rFonts w:cs="Arial"/>
        </w:rPr>
        <w:t>Србије</w:t>
      </w:r>
      <w:r w:rsidR="0018786E" w:rsidRPr="0018786E">
        <w:rPr>
          <w:rFonts w:cs="Arial"/>
        </w:rPr>
        <w:t xml:space="preserve">, </w:t>
      </w:r>
      <w:r>
        <w:rPr>
          <w:rFonts w:cs="Arial"/>
        </w:rPr>
        <w:t>примењивих</w:t>
      </w:r>
      <w:r w:rsidR="0018786E" w:rsidRPr="0018786E">
        <w:rPr>
          <w:rFonts w:cs="Arial"/>
        </w:rPr>
        <w:t xml:space="preserve"> </w:t>
      </w:r>
      <w:r>
        <w:rPr>
          <w:rFonts w:cs="Arial"/>
        </w:rPr>
        <w:t>с</w:t>
      </w:r>
      <w:r w:rsidR="0018786E" w:rsidRPr="0018786E">
        <w:rPr>
          <w:rFonts w:cs="Arial"/>
        </w:rPr>
        <w:t xml:space="preserve"> </w:t>
      </w:r>
      <w:r>
        <w:rPr>
          <w:rFonts w:cs="Arial"/>
        </w:rPr>
        <w:t>обзиром</w:t>
      </w:r>
      <w:r w:rsidR="0018786E" w:rsidRPr="0018786E">
        <w:rPr>
          <w:rFonts w:cs="Arial"/>
        </w:rPr>
        <w:t xml:space="preserve"> </w:t>
      </w:r>
      <w:r>
        <w:rPr>
          <w:rFonts w:cs="Arial"/>
        </w:rPr>
        <w:t>на</w:t>
      </w:r>
      <w:r w:rsidR="0018786E" w:rsidRPr="0018786E">
        <w:rPr>
          <w:rFonts w:cs="Arial"/>
        </w:rPr>
        <w:t xml:space="preserve"> </w:t>
      </w:r>
      <w:r>
        <w:rPr>
          <w:rFonts w:cs="Arial"/>
        </w:rPr>
        <w:t>предмет</w:t>
      </w:r>
      <w:r w:rsidR="0018786E" w:rsidRPr="0018786E">
        <w:rPr>
          <w:rFonts w:cs="Arial"/>
        </w:rPr>
        <w:t xml:space="preserve"> </w:t>
      </w:r>
      <w:r>
        <w:rPr>
          <w:rFonts w:cs="Arial"/>
        </w:rPr>
        <w:t>овог</w:t>
      </w:r>
      <w:r w:rsidR="0018786E" w:rsidRPr="0018786E">
        <w:rPr>
          <w:rFonts w:cs="Arial"/>
        </w:rPr>
        <w:t xml:space="preserve"> </w:t>
      </w:r>
      <w:r>
        <w:rPr>
          <w:rFonts w:cs="Arial"/>
        </w:rPr>
        <w:t>Уговора</w:t>
      </w:r>
      <w:r w:rsidR="0018786E" w:rsidRPr="0018786E">
        <w:rPr>
          <w:rFonts w:cs="Arial"/>
        </w:rPr>
        <w:t>.</w:t>
      </w:r>
    </w:p>
    <w:p w14:paraId="1DE79615" w14:textId="569C4AAB" w:rsidR="00665154" w:rsidRPr="00CB42FC" w:rsidRDefault="00665154" w:rsidP="00EE793E">
      <w:pPr>
        <w:pStyle w:val="KDParagraf"/>
        <w:spacing w:before="0"/>
        <w:rPr>
          <w:rFonts w:cs="Arial"/>
          <w:lang w:val="sr-Cyrl-RS"/>
        </w:rPr>
      </w:pPr>
    </w:p>
    <w:p w14:paraId="1408BFAD" w14:textId="342DBE9B" w:rsidR="00EE793E" w:rsidRPr="00037196" w:rsidRDefault="00B71BF5" w:rsidP="00AE5A06">
      <w:pPr>
        <w:pStyle w:val="KDParagraf"/>
        <w:spacing w:before="0"/>
        <w:jc w:val="center"/>
        <w:rPr>
          <w:rFonts w:cs="Arial"/>
        </w:rPr>
      </w:pPr>
      <w:r>
        <w:rPr>
          <w:rFonts w:cs="Arial"/>
          <w:b/>
        </w:rPr>
        <w:t>Члан</w:t>
      </w:r>
      <w:r w:rsidR="00EE793E" w:rsidRPr="00037196">
        <w:rPr>
          <w:rFonts w:cs="Arial"/>
          <w:b/>
        </w:rPr>
        <w:t xml:space="preserve"> </w:t>
      </w:r>
      <w:r w:rsidR="0018786E">
        <w:rPr>
          <w:rFonts w:cs="Arial"/>
          <w:b/>
          <w:lang w:val="sr-Cyrl-RS"/>
        </w:rPr>
        <w:t>1</w:t>
      </w:r>
      <w:r w:rsidR="00C13387">
        <w:rPr>
          <w:rFonts w:cs="Arial"/>
          <w:b/>
          <w:lang w:val="sr-Cyrl-RS"/>
        </w:rPr>
        <w:t>9</w:t>
      </w:r>
      <w:r w:rsidR="00EE793E" w:rsidRPr="00037196">
        <w:rPr>
          <w:rFonts w:cs="Arial"/>
        </w:rPr>
        <w:t>.</w:t>
      </w:r>
    </w:p>
    <w:p w14:paraId="66F7DE18" w14:textId="11930734" w:rsidR="0018786E" w:rsidRPr="0018786E" w:rsidRDefault="00B71BF5" w:rsidP="0018786E">
      <w:pPr>
        <w:tabs>
          <w:tab w:val="left" w:pos="567"/>
        </w:tabs>
        <w:spacing w:before="0"/>
        <w:rPr>
          <w:rFonts w:cs="Arial"/>
          <w:lang w:val="sr-Cyrl-RS"/>
        </w:rPr>
      </w:pPr>
      <w:r>
        <w:rPr>
          <w:rFonts w:cs="Arial"/>
        </w:rPr>
        <w:t>Саставни</w:t>
      </w:r>
      <w:r w:rsidR="0018786E" w:rsidRPr="0018786E">
        <w:rPr>
          <w:rFonts w:cs="Arial"/>
        </w:rPr>
        <w:t xml:space="preserve"> </w:t>
      </w:r>
      <w:r>
        <w:rPr>
          <w:rFonts w:cs="Arial"/>
        </w:rPr>
        <w:t>део</w:t>
      </w:r>
      <w:r w:rsidR="0018786E" w:rsidRPr="0018786E">
        <w:rPr>
          <w:rFonts w:cs="Arial"/>
        </w:rPr>
        <w:t xml:space="preserve"> </w:t>
      </w:r>
      <w:r>
        <w:rPr>
          <w:rFonts w:cs="Arial"/>
        </w:rPr>
        <w:t>овог</w:t>
      </w:r>
      <w:r w:rsidR="0018786E" w:rsidRPr="0018786E">
        <w:rPr>
          <w:rFonts w:cs="Arial"/>
        </w:rPr>
        <w:t xml:space="preserve"> </w:t>
      </w:r>
      <w:r>
        <w:rPr>
          <w:rFonts w:cs="Arial"/>
        </w:rPr>
        <w:t>Уговора</w:t>
      </w:r>
      <w:r w:rsidR="0018786E" w:rsidRPr="0018786E">
        <w:rPr>
          <w:rFonts w:cs="Arial"/>
        </w:rPr>
        <w:t xml:space="preserve"> ч</w:t>
      </w:r>
      <w:r>
        <w:rPr>
          <w:rFonts w:cs="Arial"/>
        </w:rPr>
        <w:t>ине</w:t>
      </w:r>
      <w:r w:rsidR="0018786E" w:rsidRPr="0018786E">
        <w:rPr>
          <w:rFonts w:cs="Arial"/>
        </w:rPr>
        <w:t>:</w:t>
      </w:r>
    </w:p>
    <w:p w14:paraId="4E102512" w14:textId="556EC3C3" w:rsidR="0018786E" w:rsidRPr="0018786E" w:rsidRDefault="00B71BF5" w:rsidP="0018786E">
      <w:pPr>
        <w:tabs>
          <w:tab w:val="left" w:pos="567"/>
        </w:tabs>
        <w:spacing w:before="0"/>
        <w:rPr>
          <w:rFonts w:cs="Arial"/>
          <w:color w:val="FF0000"/>
          <w:lang w:val="sr-Cyrl-RS"/>
        </w:rPr>
      </w:pPr>
      <w:r>
        <w:rPr>
          <w:rFonts w:cs="Arial"/>
          <w:b/>
        </w:rPr>
        <w:t>Прилог</w:t>
      </w:r>
      <w:r w:rsidR="0018786E" w:rsidRPr="0018786E">
        <w:rPr>
          <w:rFonts w:cs="Arial"/>
          <w:b/>
        </w:rPr>
        <w:t xml:space="preserve"> </w:t>
      </w:r>
      <w:r>
        <w:rPr>
          <w:rFonts w:cs="Arial"/>
          <w:b/>
        </w:rPr>
        <w:t>број</w:t>
      </w:r>
      <w:r w:rsidR="0018786E" w:rsidRPr="0018786E">
        <w:rPr>
          <w:rFonts w:cs="Arial"/>
          <w:b/>
        </w:rPr>
        <w:t xml:space="preserve"> 1</w:t>
      </w:r>
      <w:r w:rsidR="0018786E" w:rsidRPr="0018786E">
        <w:rPr>
          <w:rFonts w:cs="Arial"/>
          <w:lang w:val="sr-Cyrl-RS"/>
        </w:rPr>
        <w:t>:</w:t>
      </w:r>
      <w:r w:rsidR="0018786E" w:rsidRPr="0018786E">
        <w:rPr>
          <w:rFonts w:cs="Arial"/>
        </w:rPr>
        <w:tab/>
      </w:r>
      <w:r>
        <w:rPr>
          <w:rFonts w:cs="Arial"/>
        </w:rPr>
        <w:t>Конкурсна</w:t>
      </w:r>
      <w:r w:rsidR="0018786E" w:rsidRPr="0018786E">
        <w:rPr>
          <w:rFonts w:cs="Arial"/>
        </w:rPr>
        <w:t xml:space="preserve"> </w:t>
      </w:r>
      <w:r>
        <w:rPr>
          <w:rFonts w:cs="Arial"/>
        </w:rPr>
        <w:t>документација</w:t>
      </w:r>
      <w:r w:rsidR="0018786E" w:rsidRPr="0018786E">
        <w:rPr>
          <w:rFonts w:cs="Arial"/>
        </w:rPr>
        <w:t xml:space="preserve">; </w:t>
      </w:r>
      <w:r>
        <w:rPr>
          <w:rFonts w:cs="Arial"/>
          <w:lang w:val="sr-Cyrl-RS"/>
        </w:rPr>
        <w:t>Уговорне</w:t>
      </w:r>
      <w:r w:rsidR="0018786E" w:rsidRPr="0018786E">
        <w:rPr>
          <w:rFonts w:cs="Arial"/>
          <w:lang w:val="sr-Cyrl-RS"/>
        </w:rPr>
        <w:t xml:space="preserve"> </w:t>
      </w:r>
      <w:r>
        <w:rPr>
          <w:rFonts w:cs="Arial"/>
          <w:lang w:val="sr-Cyrl-RS"/>
        </w:rPr>
        <w:t>стране</w:t>
      </w:r>
      <w:r w:rsidR="0018786E" w:rsidRPr="0018786E">
        <w:rPr>
          <w:rFonts w:cs="Arial"/>
          <w:lang w:val="sr-Cyrl-RS"/>
        </w:rPr>
        <w:t xml:space="preserve"> </w:t>
      </w:r>
      <w:r>
        <w:rPr>
          <w:rFonts w:cs="Arial"/>
          <w:lang w:val="sr-Cyrl-RS"/>
        </w:rPr>
        <w:t>констатују</w:t>
      </w:r>
      <w:r w:rsidR="0018786E" w:rsidRPr="0018786E">
        <w:rPr>
          <w:rFonts w:cs="Arial"/>
          <w:lang w:val="sr-Cyrl-RS"/>
        </w:rPr>
        <w:t xml:space="preserve"> </w:t>
      </w:r>
      <w:r>
        <w:rPr>
          <w:rFonts w:cs="Arial"/>
          <w:lang w:val="sr-Cyrl-RS"/>
        </w:rPr>
        <w:t>да</w:t>
      </w:r>
      <w:r w:rsidR="0018786E" w:rsidRPr="0018786E">
        <w:rPr>
          <w:rFonts w:cs="Arial"/>
          <w:lang w:val="sr-Cyrl-RS"/>
        </w:rPr>
        <w:t xml:space="preserve"> </w:t>
      </w:r>
      <w:r>
        <w:rPr>
          <w:rFonts w:cs="Arial"/>
          <w:lang w:val="sr-Cyrl-RS"/>
        </w:rPr>
        <w:t>су</w:t>
      </w:r>
      <w:r w:rsidR="0018786E" w:rsidRPr="0018786E">
        <w:rPr>
          <w:rFonts w:cs="Arial"/>
          <w:lang w:val="sr-Cyrl-RS"/>
        </w:rPr>
        <w:t xml:space="preserve"> </w:t>
      </w:r>
      <w:r>
        <w:rPr>
          <w:rFonts w:cs="Arial"/>
          <w:lang w:val="sr-Cyrl-RS"/>
        </w:rPr>
        <w:t>обезбедили</w:t>
      </w:r>
      <w:r w:rsidR="0018786E" w:rsidRPr="0018786E">
        <w:rPr>
          <w:rFonts w:cs="Arial"/>
          <w:lang w:val="sr-Cyrl-RS"/>
        </w:rPr>
        <w:t xml:space="preserve"> </w:t>
      </w:r>
      <w:r>
        <w:rPr>
          <w:rFonts w:cs="Arial"/>
          <w:lang w:val="sr-Cyrl-RS"/>
        </w:rPr>
        <w:t>целокупну</w:t>
      </w:r>
      <w:r w:rsidR="0018786E" w:rsidRPr="0018786E">
        <w:rPr>
          <w:rFonts w:cs="Arial"/>
          <w:lang w:val="sr-Cyrl-RS"/>
        </w:rPr>
        <w:t xml:space="preserve"> </w:t>
      </w:r>
      <w:r>
        <w:rPr>
          <w:rFonts w:cs="Arial"/>
          <w:lang w:val="sr-Cyrl-RS"/>
        </w:rPr>
        <w:t>звани</w:t>
      </w:r>
      <w:r w:rsidR="0018786E" w:rsidRPr="0018786E">
        <w:rPr>
          <w:rFonts w:cs="Arial"/>
          <w:lang w:val="sr-Cyrl-RS"/>
        </w:rPr>
        <w:t>ч</w:t>
      </w:r>
      <w:r>
        <w:rPr>
          <w:rFonts w:cs="Arial"/>
          <w:lang w:val="sr-Cyrl-RS"/>
        </w:rPr>
        <w:t>ну</w:t>
      </w:r>
      <w:r w:rsidR="0018786E" w:rsidRPr="0018786E">
        <w:rPr>
          <w:rFonts w:cs="Arial"/>
          <w:lang w:val="sr-Cyrl-RS"/>
        </w:rPr>
        <w:t xml:space="preserve"> </w:t>
      </w:r>
      <w:r>
        <w:rPr>
          <w:rFonts w:cs="Arial"/>
          <w:lang w:val="sr-Cyrl-RS"/>
        </w:rPr>
        <w:t>конкурсну</w:t>
      </w:r>
      <w:r w:rsidR="0018786E" w:rsidRPr="0018786E">
        <w:rPr>
          <w:rFonts w:cs="Arial"/>
          <w:lang w:val="sr-Cyrl-RS"/>
        </w:rPr>
        <w:t xml:space="preserve"> </w:t>
      </w:r>
      <w:r>
        <w:rPr>
          <w:rFonts w:cs="Arial"/>
          <w:lang w:val="sr-Cyrl-RS"/>
        </w:rPr>
        <w:t>документацију</w:t>
      </w:r>
      <w:r w:rsidR="0018786E" w:rsidRPr="0018786E">
        <w:rPr>
          <w:rFonts w:cs="Arial"/>
          <w:lang w:val="sr-Cyrl-RS"/>
        </w:rPr>
        <w:t xml:space="preserve"> </w:t>
      </w:r>
      <w:r>
        <w:rPr>
          <w:rFonts w:cs="Arial"/>
          <w:lang w:val="sr-Cyrl-RS"/>
        </w:rPr>
        <w:t>преко</w:t>
      </w:r>
      <w:r w:rsidR="0018786E" w:rsidRPr="0018786E">
        <w:rPr>
          <w:rFonts w:cs="Arial"/>
          <w:lang w:val="sr-Cyrl-RS"/>
        </w:rPr>
        <w:t xml:space="preserve"> </w:t>
      </w:r>
      <w:r>
        <w:rPr>
          <w:rFonts w:cs="Arial"/>
          <w:lang w:val="sr-Cyrl-RS"/>
        </w:rPr>
        <w:t>портала</w:t>
      </w:r>
      <w:r w:rsidR="0018786E" w:rsidRPr="0018786E">
        <w:rPr>
          <w:rFonts w:cs="Arial"/>
          <w:lang w:val="sr-Cyrl-RS"/>
        </w:rPr>
        <w:t xml:space="preserve"> </w:t>
      </w:r>
      <w:r>
        <w:rPr>
          <w:rFonts w:cs="Arial"/>
          <w:lang w:val="sr-Cyrl-RS"/>
        </w:rPr>
        <w:t>Нару</w:t>
      </w:r>
      <w:r w:rsidR="0018786E" w:rsidRPr="0018786E">
        <w:rPr>
          <w:rFonts w:cs="Arial"/>
          <w:lang w:val="sr-Cyrl-RS"/>
        </w:rPr>
        <w:t>ч</w:t>
      </w:r>
      <w:r>
        <w:rPr>
          <w:rFonts w:cs="Arial"/>
          <w:lang w:val="sr-Cyrl-RS"/>
        </w:rPr>
        <w:t>иоца</w:t>
      </w:r>
      <w:r w:rsidR="0018786E" w:rsidRPr="0018786E">
        <w:rPr>
          <w:rFonts w:cs="Arial"/>
          <w:lang w:val="sr-Cyrl-RS"/>
        </w:rPr>
        <w:t>.</w:t>
      </w:r>
    </w:p>
    <w:p w14:paraId="5C6B0206" w14:textId="1ED4BD00" w:rsidR="0018786E" w:rsidRPr="0018786E" w:rsidRDefault="00B71BF5" w:rsidP="0018786E">
      <w:pPr>
        <w:tabs>
          <w:tab w:val="left" w:pos="567"/>
        </w:tabs>
        <w:spacing w:before="0"/>
        <w:rPr>
          <w:rFonts w:cs="Arial"/>
        </w:rPr>
      </w:pPr>
      <w:r>
        <w:rPr>
          <w:rFonts w:cs="Arial"/>
          <w:b/>
        </w:rPr>
        <w:t>Прилог</w:t>
      </w:r>
      <w:r w:rsidR="0018786E" w:rsidRPr="0018786E">
        <w:rPr>
          <w:rFonts w:cs="Arial"/>
          <w:b/>
        </w:rPr>
        <w:t xml:space="preserve"> </w:t>
      </w:r>
      <w:r>
        <w:rPr>
          <w:rFonts w:cs="Arial"/>
          <w:b/>
        </w:rPr>
        <w:t>број</w:t>
      </w:r>
      <w:r w:rsidR="0018786E" w:rsidRPr="0018786E">
        <w:rPr>
          <w:rFonts w:cs="Arial"/>
          <w:b/>
        </w:rPr>
        <w:t xml:space="preserve"> 2</w:t>
      </w:r>
      <w:r w:rsidR="0018786E" w:rsidRPr="0018786E">
        <w:rPr>
          <w:rFonts w:cs="Arial"/>
          <w:b/>
          <w:lang w:val="sr-Cyrl-RS"/>
        </w:rPr>
        <w:t>:</w:t>
      </w:r>
      <w:r w:rsidR="0018786E" w:rsidRPr="0018786E">
        <w:rPr>
          <w:rFonts w:cs="Arial"/>
        </w:rPr>
        <w:tab/>
      </w:r>
      <w:r>
        <w:rPr>
          <w:rFonts w:cs="Arial"/>
        </w:rPr>
        <w:t>Понуда</w:t>
      </w:r>
      <w:r w:rsidR="0018786E" w:rsidRPr="0018786E">
        <w:rPr>
          <w:rFonts w:cs="Arial"/>
        </w:rPr>
        <w:t>;</w:t>
      </w:r>
      <w:r w:rsidR="0018786E" w:rsidRPr="0018786E">
        <w:rPr>
          <w:rFonts w:cs="Arial"/>
        </w:rPr>
        <w:tab/>
      </w:r>
    </w:p>
    <w:p w14:paraId="0852C042" w14:textId="105F9A7F" w:rsidR="0018786E" w:rsidRPr="0018786E" w:rsidRDefault="00B71BF5" w:rsidP="0018786E">
      <w:pPr>
        <w:tabs>
          <w:tab w:val="left" w:pos="567"/>
        </w:tabs>
        <w:spacing w:before="0"/>
        <w:rPr>
          <w:rFonts w:cs="Arial"/>
        </w:rPr>
      </w:pPr>
      <w:r>
        <w:rPr>
          <w:rFonts w:cs="Arial"/>
          <w:b/>
        </w:rPr>
        <w:t>Прилог</w:t>
      </w:r>
      <w:r w:rsidR="0018786E" w:rsidRPr="0018786E">
        <w:rPr>
          <w:rFonts w:cs="Arial"/>
          <w:b/>
        </w:rPr>
        <w:t xml:space="preserve"> </w:t>
      </w:r>
      <w:r>
        <w:rPr>
          <w:rFonts w:cs="Arial"/>
          <w:b/>
        </w:rPr>
        <w:t>број</w:t>
      </w:r>
      <w:r w:rsidR="0018786E" w:rsidRPr="0018786E">
        <w:rPr>
          <w:rFonts w:cs="Arial"/>
          <w:b/>
        </w:rPr>
        <w:t xml:space="preserve"> </w:t>
      </w:r>
      <w:r w:rsidR="0018786E" w:rsidRPr="0018786E">
        <w:rPr>
          <w:rFonts w:cs="Arial"/>
          <w:b/>
          <w:lang w:val="sr-Cyrl-RS"/>
        </w:rPr>
        <w:t>3:</w:t>
      </w:r>
      <w:r w:rsidR="0018786E" w:rsidRPr="0018786E">
        <w:rPr>
          <w:rFonts w:cs="Arial"/>
          <w:lang w:val="sr-Cyrl-RS"/>
        </w:rPr>
        <w:t xml:space="preserve"> </w:t>
      </w:r>
      <w:r w:rsidR="00665154">
        <w:rPr>
          <w:rFonts w:cs="Arial"/>
        </w:rPr>
        <w:tab/>
      </w:r>
      <w:r>
        <w:rPr>
          <w:rFonts w:cs="Arial"/>
        </w:rPr>
        <w:t>Структура</w:t>
      </w:r>
      <w:r w:rsidR="00665154">
        <w:rPr>
          <w:rFonts w:cs="Arial"/>
        </w:rPr>
        <w:t xml:space="preserve"> </w:t>
      </w:r>
      <w:r>
        <w:rPr>
          <w:rFonts w:cs="Arial"/>
        </w:rPr>
        <w:t>цене</w:t>
      </w:r>
      <w:r w:rsidR="00665154">
        <w:rPr>
          <w:rFonts w:cs="Arial"/>
        </w:rPr>
        <w:t xml:space="preserve"> </w:t>
      </w:r>
      <w:r>
        <w:rPr>
          <w:rFonts w:cs="Arial"/>
        </w:rPr>
        <w:t>из</w:t>
      </w:r>
      <w:r w:rsidR="00665154">
        <w:rPr>
          <w:rFonts w:cs="Arial"/>
        </w:rPr>
        <w:t xml:space="preserve"> </w:t>
      </w:r>
      <w:r>
        <w:rPr>
          <w:rFonts w:cs="Arial"/>
        </w:rPr>
        <w:t>Понуде</w:t>
      </w:r>
      <w:r w:rsidR="00665154">
        <w:rPr>
          <w:rFonts w:cs="Arial"/>
        </w:rPr>
        <w:t>;</w:t>
      </w:r>
    </w:p>
    <w:p w14:paraId="2F335AC5" w14:textId="77C28F50" w:rsidR="0018786E" w:rsidRDefault="00B71BF5" w:rsidP="0018786E">
      <w:pPr>
        <w:tabs>
          <w:tab w:val="left" w:pos="567"/>
        </w:tabs>
        <w:spacing w:before="0"/>
        <w:rPr>
          <w:rFonts w:cs="Arial"/>
        </w:rPr>
      </w:pPr>
      <w:r>
        <w:rPr>
          <w:rFonts w:cs="Arial"/>
          <w:b/>
        </w:rPr>
        <w:t>Прилог</w:t>
      </w:r>
      <w:r w:rsidR="0018786E" w:rsidRPr="0018786E">
        <w:rPr>
          <w:rFonts w:cs="Arial"/>
          <w:b/>
        </w:rPr>
        <w:t xml:space="preserve"> </w:t>
      </w:r>
      <w:r>
        <w:rPr>
          <w:rFonts w:cs="Arial"/>
          <w:b/>
        </w:rPr>
        <w:t>број</w:t>
      </w:r>
      <w:r w:rsidR="0018786E" w:rsidRPr="0018786E">
        <w:rPr>
          <w:rFonts w:cs="Arial"/>
          <w:b/>
        </w:rPr>
        <w:t xml:space="preserve"> </w:t>
      </w:r>
      <w:r w:rsidR="00AC5246">
        <w:rPr>
          <w:rFonts w:cs="Arial"/>
          <w:b/>
          <w:lang w:val="sr-Cyrl-RS"/>
        </w:rPr>
        <w:t>4</w:t>
      </w:r>
      <w:r w:rsidR="0018786E" w:rsidRPr="0018786E">
        <w:rPr>
          <w:rFonts w:cs="Arial"/>
          <w:lang w:val="sr-Cyrl-RS"/>
        </w:rPr>
        <w:t xml:space="preserve">:          </w:t>
      </w:r>
      <w:r>
        <w:rPr>
          <w:rFonts w:cs="Arial"/>
        </w:rPr>
        <w:t>Споразум</w:t>
      </w:r>
      <w:r w:rsidR="0018786E" w:rsidRPr="0018786E">
        <w:rPr>
          <w:rFonts w:cs="Arial"/>
        </w:rPr>
        <w:t xml:space="preserve"> </w:t>
      </w:r>
      <w:r>
        <w:rPr>
          <w:rFonts w:cs="Arial"/>
        </w:rPr>
        <w:t>о</w:t>
      </w:r>
      <w:r w:rsidR="0018786E" w:rsidRPr="0018786E">
        <w:rPr>
          <w:rFonts w:cs="Arial"/>
        </w:rPr>
        <w:t xml:space="preserve"> </w:t>
      </w:r>
      <w:r>
        <w:rPr>
          <w:rFonts w:cs="Arial"/>
        </w:rPr>
        <w:t>заједни</w:t>
      </w:r>
      <w:r w:rsidR="0018786E" w:rsidRPr="0018786E">
        <w:rPr>
          <w:rFonts w:cs="Arial"/>
        </w:rPr>
        <w:t>ч</w:t>
      </w:r>
      <w:r>
        <w:rPr>
          <w:rFonts w:cs="Arial"/>
        </w:rPr>
        <w:t>ком</w:t>
      </w:r>
      <w:r w:rsidR="0018786E" w:rsidRPr="0018786E">
        <w:rPr>
          <w:rFonts w:cs="Arial"/>
        </w:rPr>
        <w:t xml:space="preserve"> </w:t>
      </w:r>
      <w:r>
        <w:rPr>
          <w:rFonts w:cs="Arial"/>
        </w:rPr>
        <w:t>извр</w:t>
      </w:r>
      <w:r w:rsidR="0018786E" w:rsidRPr="0018786E">
        <w:rPr>
          <w:rFonts w:cs="Arial"/>
        </w:rPr>
        <w:t>ш</w:t>
      </w:r>
      <w:r>
        <w:rPr>
          <w:rFonts w:cs="Arial"/>
        </w:rPr>
        <w:t>ењу</w:t>
      </w:r>
      <w:r w:rsidR="0018786E" w:rsidRPr="0018786E">
        <w:rPr>
          <w:rFonts w:cs="Arial"/>
        </w:rPr>
        <w:t xml:space="preserve"> </w:t>
      </w:r>
      <w:r>
        <w:rPr>
          <w:rFonts w:cs="Arial"/>
        </w:rPr>
        <w:t>услуге</w:t>
      </w:r>
    </w:p>
    <w:p w14:paraId="47C19F1D" w14:textId="5F273BEE" w:rsidR="00665154" w:rsidRPr="00665154" w:rsidRDefault="00B71BF5" w:rsidP="0018786E">
      <w:pPr>
        <w:tabs>
          <w:tab w:val="left" w:pos="567"/>
        </w:tabs>
        <w:spacing w:before="0"/>
        <w:rPr>
          <w:rFonts w:cs="Arial"/>
        </w:rPr>
      </w:pPr>
      <w:r>
        <w:rPr>
          <w:rFonts w:cs="Arial"/>
          <w:b/>
        </w:rPr>
        <w:t>Прилог</w:t>
      </w:r>
      <w:r w:rsidR="00665154" w:rsidRPr="0018786E">
        <w:rPr>
          <w:rFonts w:cs="Arial"/>
          <w:b/>
        </w:rPr>
        <w:t xml:space="preserve"> </w:t>
      </w:r>
      <w:r>
        <w:rPr>
          <w:rFonts w:cs="Arial"/>
          <w:b/>
        </w:rPr>
        <w:t>број</w:t>
      </w:r>
      <w:r w:rsidR="00665154" w:rsidRPr="0018786E">
        <w:rPr>
          <w:rFonts w:cs="Arial"/>
          <w:b/>
        </w:rPr>
        <w:t xml:space="preserve"> </w:t>
      </w:r>
      <w:r w:rsidR="00AC5246">
        <w:rPr>
          <w:rFonts w:cs="Arial"/>
          <w:b/>
          <w:lang w:val="sr-Cyrl-RS"/>
        </w:rPr>
        <w:t>5</w:t>
      </w:r>
      <w:r w:rsidR="00665154">
        <w:rPr>
          <w:rFonts w:cs="Arial"/>
          <w:b/>
          <w:lang w:val="sr-Cyrl-RS"/>
        </w:rPr>
        <w:t xml:space="preserve">:          </w:t>
      </w:r>
      <w:r>
        <w:rPr>
          <w:rFonts w:cs="Arial"/>
          <w:lang w:val="sr-Cyrl-RS"/>
        </w:rPr>
        <w:t>Техни</w:t>
      </w:r>
      <w:r w:rsidR="00665154" w:rsidRPr="00665154">
        <w:rPr>
          <w:rFonts w:cs="Arial"/>
          <w:lang w:val="sr-Cyrl-RS"/>
        </w:rPr>
        <w:t>ч</w:t>
      </w:r>
      <w:r>
        <w:rPr>
          <w:rFonts w:cs="Arial"/>
          <w:lang w:val="sr-Cyrl-RS"/>
        </w:rPr>
        <w:t>ка</w:t>
      </w:r>
      <w:r w:rsidR="00665154" w:rsidRPr="00665154">
        <w:rPr>
          <w:rFonts w:cs="Arial"/>
          <w:lang w:val="sr-Cyrl-RS"/>
        </w:rPr>
        <w:t xml:space="preserve"> </w:t>
      </w:r>
      <w:r>
        <w:rPr>
          <w:rFonts w:cs="Arial"/>
          <w:lang w:val="sr-Cyrl-RS"/>
        </w:rPr>
        <w:t>спецификација</w:t>
      </w:r>
    </w:p>
    <w:p w14:paraId="37136E4E" w14:textId="77777777" w:rsidR="00665154" w:rsidRPr="00665154" w:rsidRDefault="00665154" w:rsidP="0018786E">
      <w:pPr>
        <w:tabs>
          <w:tab w:val="left" w:pos="567"/>
        </w:tabs>
        <w:spacing w:before="0"/>
        <w:rPr>
          <w:rFonts w:cs="Arial"/>
          <w:lang w:val="sr-Cyrl-RS"/>
        </w:rPr>
      </w:pPr>
    </w:p>
    <w:p w14:paraId="5C71D1E0" w14:textId="77777777" w:rsidR="0018786E" w:rsidRPr="0018786E" w:rsidRDefault="0018786E" w:rsidP="00EE793E">
      <w:pPr>
        <w:pStyle w:val="KDParagraf"/>
        <w:spacing w:before="0"/>
        <w:rPr>
          <w:rFonts w:cs="Arial"/>
          <w:lang w:val="sr-Cyrl-RS"/>
        </w:rPr>
      </w:pPr>
    </w:p>
    <w:p w14:paraId="07685372" w14:textId="5047BAF9" w:rsidR="00EE793E" w:rsidRPr="00037196" w:rsidRDefault="00B71BF5" w:rsidP="00AE5A06">
      <w:pPr>
        <w:pStyle w:val="KDParagraf"/>
        <w:spacing w:before="0"/>
        <w:jc w:val="center"/>
        <w:rPr>
          <w:rFonts w:cs="Arial"/>
        </w:rPr>
      </w:pPr>
      <w:r>
        <w:rPr>
          <w:rFonts w:cs="Arial"/>
          <w:b/>
        </w:rPr>
        <w:t>Члан</w:t>
      </w:r>
      <w:r w:rsidR="00EE793E" w:rsidRPr="00037196">
        <w:rPr>
          <w:rFonts w:cs="Arial"/>
          <w:b/>
        </w:rPr>
        <w:t xml:space="preserve"> </w:t>
      </w:r>
      <w:r w:rsidR="00C13387">
        <w:rPr>
          <w:rFonts w:cs="Arial"/>
          <w:b/>
          <w:lang w:val="sr-Cyrl-RS"/>
        </w:rPr>
        <w:t>20</w:t>
      </w:r>
      <w:r w:rsidR="00EE793E" w:rsidRPr="00037196">
        <w:rPr>
          <w:rFonts w:cs="Arial"/>
        </w:rPr>
        <w:t>.</w:t>
      </w:r>
    </w:p>
    <w:p w14:paraId="29443F6C" w14:textId="2713E4D4" w:rsidR="00AE5A06" w:rsidRPr="0018786E" w:rsidRDefault="00B71BF5" w:rsidP="00AE5A06">
      <w:pPr>
        <w:tabs>
          <w:tab w:val="left" w:pos="567"/>
        </w:tabs>
        <w:spacing w:before="0"/>
        <w:rPr>
          <w:rFonts w:eastAsia="Calibri" w:cs="Arial"/>
          <w:noProof/>
        </w:rPr>
      </w:pPr>
      <w:r>
        <w:rPr>
          <w:rFonts w:eastAsia="Calibri" w:cs="Arial"/>
          <w:noProof/>
        </w:rPr>
        <w:t>Овај</w:t>
      </w:r>
      <w:r w:rsidR="00AE5A06" w:rsidRPr="0018786E">
        <w:rPr>
          <w:rFonts w:eastAsia="Calibri" w:cs="Arial"/>
          <w:noProof/>
        </w:rPr>
        <w:t xml:space="preserve"> </w:t>
      </w:r>
      <w:r>
        <w:rPr>
          <w:rFonts w:eastAsia="Calibri" w:cs="Arial"/>
          <w:noProof/>
        </w:rPr>
        <w:t>Уговор</w:t>
      </w:r>
      <w:r w:rsidR="00AE5A06" w:rsidRPr="0018786E">
        <w:rPr>
          <w:rFonts w:eastAsia="Calibri" w:cs="Arial"/>
          <w:noProof/>
        </w:rPr>
        <w:t xml:space="preserve"> </w:t>
      </w:r>
      <w:r>
        <w:rPr>
          <w:rFonts w:eastAsia="Calibri" w:cs="Arial"/>
          <w:noProof/>
        </w:rPr>
        <w:t>је</w:t>
      </w:r>
      <w:r w:rsidR="00AE5A06" w:rsidRPr="0018786E">
        <w:rPr>
          <w:rFonts w:eastAsia="Calibri" w:cs="Arial"/>
          <w:noProof/>
        </w:rPr>
        <w:t xml:space="preserve"> </w:t>
      </w:r>
      <w:r>
        <w:rPr>
          <w:rFonts w:eastAsia="Calibri" w:cs="Arial"/>
          <w:noProof/>
        </w:rPr>
        <w:t>потписан</w:t>
      </w:r>
      <w:r w:rsidR="00AE5A06" w:rsidRPr="0018786E">
        <w:rPr>
          <w:rFonts w:eastAsia="Calibri" w:cs="Arial"/>
          <w:noProof/>
        </w:rPr>
        <w:t xml:space="preserve"> </w:t>
      </w:r>
      <w:r>
        <w:rPr>
          <w:rFonts w:eastAsia="Calibri" w:cs="Arial"/>
          <w:noProof/>
        </w:rPr>
        <w:t>у</w:t>
      </w:r>
      <w:r w:rsidR="00AE5A06" w:rsidRPr="0018786E">
        <w:rPr>
          <w:rFonts w:eastAsia="Calibri" w:cs="Arial"/>
          <w:noProof/>
        </w:rPr>
        <w:t xml:space="preserve"> 6 (ш</w:t>
      </w:r>
      <w:r>
        <w:rPr>
          <w:rFonts w:eastAsia="Calibri" w:cs="Arial"/>
          <w:noProof/>
        </w:rPr>
        <w:t>ест</w:t>
      </w:r>
      <w:r w:rsidR="00AE5A06" w:rsidRPr="0018786E">
        <w:rPr>
          <w:rFonts w:eastAsia="Calibri" w:cs="Arial"/>
          <w:noProof/>
        </w:rPr>
        <w:t xml:space="preserve">) </w:t>
      </w:r>
      <w:r>
        <w:rPr>
          <w:rFonts w:eastAsia="Calibri" w:cs="Arial"/>
          <w:noProof/>
        </w:rPr>
        <w:t>истоветних</w:t>
      </w:r>
      <w:r w:rsidR="00AE5A06" w:rsidRPr="0018786E">
        <w:rPr>
          <w:rFonts w:eastAsia="Calibri" w:cs="Arial"/>
          <w:noProof/>
        </w:rPr>
        <w:t xml:space="preserve"> </w:t>
      </w:r>
      <w:r>
        <w:rPr>
          <w:rFonts w:eastAsia="Calibri" w:cs="Arial"/>
          <w:noProof/>
        </w:rPr>
        <w:t>примерака</w:t>
      </w:r>
      <w:r w:rsidR="00AE5A06" w:rsidRPr="0018786E">
        <w:rPr>
          <w:rFonts w:eastAsia="Calibri" w:cs="Arial"/>
          <w:noProof/>
        </w:rPr>
        <w:t xml:space="preserve"> </w:t>
      </w:r>
      <w:r>
        <w:rPr>
          <w:rFonts w:eastAsia="Calibri" w:cs="Arial"/>
          <w:noProof/>
        </w:rPr>
        <w:t>од</w:t>
      </w:r>
      <w:r w:rsidR="00AE5A06" w:rsidRPr="0018786E">
        <w:rPr>
          <w:rFonts w:eastAsia="Calibri" w:cs="Arial"/>
          <w:noProof/>
        </w:rPr>
        <w:t xml:space="preserve"> </w:t>
      </w:r>
      <w:r>
        <w:rPr>
          <w:rFonts w:eastAsia="Calibri" w:cs="Arial"/>
          <w:noProof/>
        </w:rPr>
        <w:t>којих</w:t>
      </w:r>
      <w:r w:rsidR="00AE5A06" w:rsidRPr="0018786E">
        <w:rPr>
          <w:rFonts w:eastAsia="Calibri" w:cs="Arial"/>
          <w:noProof/>
        </w:rPr>
        <w:t xml:space="preserve"> 2 (</w:t>
      </w:r>
      <w:r>
        <w:rPr>
          <w:rFonts w:eastAsia="Calibri" w:cs="Arial"/>
          <w:noProof/>
        </w:rPr>
        <w:t>два</w:t>
      </w:r>
      <w:r w:rsidR="00AE5A06" w:rsidRPr="0018786E">
        <w:rPr>
          <w:rFonts w:eastAsia="Calibri" w:cs="Arial"/>
          <w:noProof/>
        </w:rPr>
        <w:t xml:space="preserve">) </w:t>
      </w:r>
      <w:r>
        <w:rPr>
          <w:rFonts w:eastAsia="Calibri" w:cs="Arial"/>
          <w:noProof/>
        </w:rPr>
        <w:t>примерка</w:t>
      </w:r>
      <w:r w:rsidR="00AE5A06" w:rsidRPr="0018786E">
        <w:rPr>
          <w:rFonts w:eastAsia="Calibri" w:cs="Arial"/>
          <w:noProof/>
        </w:rPr>
        <w:t xml:space="preserve"> </w:t>
      </w:r>
      <w:r>
        <w:rPr>
          <w:rFonts w:eastAsia="Calibri" w:cs="Arial"/>
          <w:noProof/>
        </w:rPr>
        <w:t>за</w:t>
      </w:r>
      <w:r w:rsidR="00AE5A06" w:rsidRPr="0018786E">
        <w:rPr>
          <w:rFonts w:eastAsia="Calibri" w:cs="Arial"/>
          <w:noProof/>
        </w:rPr>
        <w:t xml:space="preserve"> </w:t>
      </w:r>
      <w:r>
        <w:rPr>
          <w:rFonts w:eastAsia="Calibri" w:cs="Arial"/>
          <w:noProof/>
        </w:rPr>
        <w:t>Пружаоца</w:t>
      </w:r>
      <w:r w:rsidR="00AE5A06" w:rsidRPr="0018786E">
        <w:rPr>
          <w:rFonts w:eastAsia="Calibri" w:cs="Arial"/>
          <w:noProof/>
        </w:rPr>
        <w:t xml:space="preserve"> </w:t>
      </w:r>
      <w:r>
        <w:rPr>
          <w:rFonts w:eastAsia="Calibri" w:cs="Arial"/>
          <w:noProof/>
        </w:rPr>
        <w:t>услуге</w:t>
      </w:r>
      <w:r w:rsidR="00AE5A06" w:rsidRPr="0018786E">
        <w:rPr>
          <w:rFonts w:eastAsia="Calibri" w:cs="Arial"/>
          <w:noProof/>
        </w:rPr>
        <w:t xml:space="preserve"> </w:t>
      </w:r>
      <w:r>
        <w:rPr>
          <w:rFonts w:eastAsia="Calibri" w:cs="Arial"/>
          <w:noProof/>
        </w:rPr>
        <w:t>а</w:t>
      </w:r>
      <w:r w:rsidR="00AE5A06" w:rsidRPr="0018786E">
        <w:rPr>
          <w:rFonts w:eastAsia="Calibri" w:cs="Arial"/>
          <w:noProof/>
        </w:rPr>
        <w:t xml:space="preserve"> 4(ч</w:t>
      </w:r>
      <w:r>
        <w:rPr>
          <w:rFonts w:eastAsia="Calibri" w:cs="Arial"/>
          <w:noProof/>
        </w:rPr>
        <w:t>етири</w:t>
      </w:r>
      <w:r w:rsidR="00AE5A06" w:rsidRPr="0018786E">
        <w:rPr>
          <w:rFonts w:eastAsia="Calibri" w:cs="Arial"/>
          <w:noProof/>
        </w:rPr>
        <w:t xml:space="preserve">) </w:t>
      </w:r>
      <w:r>
        <w:rPr>
          <w:rFonts w:eastAsia="Calibri" w:cs="Arial"/>
          <w:noProof/>
        </w:rPr>
        <w:t>примерка</w:t>
      </w:r>
      <w:r w:rsidR="00AE5A06" w:rsidRPr="0018786E">
        <w:rPr>
          <w:rFonts w:eastAsia="Calibri" w:cs="Arial"/>
          <w:noProof/>
        </w:rPr>
        <w:t xml:space="preserve"> </w:t>
      </w:r>
      <w:r>
        <w:rPr>
          <w:rFonts w:eastAsia="Calibri" w:cs="Arial"/>
          <w:noProof/>
        </w:rPr>
        <w:t>за</w:t>
      </w:r>
      <w:r w:rsidR="00AE5A06" w:rsidRPr="0018786E">
        <w:rPr>
          <w:rFonts w:eastAsia="Calibri" w:cs="Arial"/>
          <w:noProof/>
        </w:rPr>
        <w:t xml:space="preserve"> </w:t>
      </w:r>
      <w:r>
        <w:rPr>
          <w:rFonts w:eastAsia="Calibri" w:cs="Arial"/>
          <w:noProof/>
        </w:rPr>
        <w:t>Корисника</w:t>
      </w:r>
      <w:r w:rsidR="00AE5A06" w:rsidRPr="0018786E">
        <w:rPr>
          <w:rFonts w:eastAsia="Calibri" w:cs="Arial"/>
          <w:noProof/>
        </w:rPr>
        <w:t xml:space="preserve"> </w:t>
      </w:r>
      <w:r>
        <w:rPr>
          <w:rFonts w:eastAsia="Calibri" w:cs="Arial"/>
          <w:noProof/>
        </w:rPr>
        <w:t>услуге</w:t>
      </w:r>
      <w:r w:rsidR="00AE5A06" w:rsidRPr="0018786E">
        <w:rPr>
          <w:rFonts w:eastAsia="Calibri" w:cs="Arial"/>
          <w:noProof/>
        </w:rPr>
        <w:t>.</w:t>
      </w:r>
    </w:p>
    <w:p w14:paraId="3A41D85E" w14:textId="77777777" w:rsidR="00AE5A06" w:rsidRPr="0018786E" w:rsidRDefault="00AE5A06" w:rsidP="00AE5A06">
      <w:pPr>
        <w:tabs>
          <w:tab w:val="left" w:pos="567"/>
        </w:tabs>
        <w:spacing w:before="0"/>
        <w:rPr>
          <w:rFonts w:eastAsia="Calibri" w:cs="Arial"/>
          <w:noProof/>
        </w:rPr>
      </w:pPr>
    </w:p>
    <w:p w14:paraId="0B166897" w14:textId="6C4187D0" w:rsidR="00AE5A06" w:rsidRPr="0018786E" w:rsidRDefault="00B71BF5" w:rsidP="00AE5A06">
      <w:pPr>
        <w:tabs>
          <w:tab w:val="left" w:pos="567"/>
        </w:tabs>
        <w:spacing w:before="0"/>
        <w:rPr>
          <w:rFonts w:eastAsia="Calibri" w:cs="Arial"/>
          <w:noProof/>
        </w:rPr>
      </w:pPr>
      <w:r>
        <w:rPr>
          <w:rFonts w:eastAsia="Calibri" w:cs="Arial"/>
          <w:noProof/>
        </w:rPr>
        <w:t>Уговорне</w:t>
      </w:r>
      <w:r w:rsidR="00AE5A06" w:rsidRPr="0018786E">
        <w:rPr>
          <w:rFonts w:eastAsia="Calibri" w:cs="Arial"/>
          <w:noProof/>
        </w:rPr>
        <w:t xml:space="preserve"> </w:t>
      </w:r>
      <w:r>
        <w:rPr>
          <w:rFonts w:eastAsia="Calibri" w:cs="Arial"/>
          <w:noProof/>
        </w:rPr>
        <w:t>стране</w:t>
      </w:r>
      <w:r w:rsidR="00AE5A06" w:rsidRPr="0018786E">
        <w:rPr>
          <w:rFonts w:eastAsia="Calibri" w:cs="Arial"/>
          <w:noProof/>
        </w:rPr>
        <w:t xml:space="preserve"> </w:t>
      </w:r>
      <w:r>
        <w:rPr>
          <w:rFonts w:eastAsia="Calibri" w:cs="Arial"/>
          <w:noProof/>
        </w:rPr>
        <w:t>сагласно</w:t>
      </w:r>
      <w:r w:rsidR="00AE5A06" w:rsidRPr="0018786E">
        <w:rPr>
          <w:rFonts w:eastAsia="Calibri" w:cs="Arial"/>
          <w:noProof/>
        </w:rPr>
        <w:t xml:space="preserve"> </w:t>
      </w:r>
      <w:r>
        <w:rPr>
          <w:rFonts w:eastAsia="Calibri" w:cs="Arial"/>
          <w:noProof/>
        </w:rPr>
        <w:t>изјављују</w:t>
      </w:r>
      <w:r w:rsidR="00AE5A06" w:rsidRPr="0018786E">
        <w:rPr>
          <w:rFonts w:eastAsia="Calibri" w:cs="Arial"/>
          <w:noProof/>
        </w:rPr>
        <w:t xml:space="preserve"> </w:t>
      </w:r>
      <w:r>
        <w:rPr>
          <w:rFonts w:eastAsia="Calibri" w:cs="Arial"/>
          <w:noProof/>
        </w:rPr>
        <w:t>да</w:t>
      </w:r>
      <w:r w:rsidR="00AE5A06" w:rsidRPr="0018786E">
        <w:rPr>
          <w:rFonts w:eastAsia="Calibri" w:cs="Arial"/>
          <w:noProof/>
        </w:rPr>
        <w:t xml:space="preserve"> </w:t>
      </w:r>
      <w:r>
        <w:rPr>
          <w:rFonts w:eastAsia="Calibri" w:cs="Arial"/>
          <w:noProof/>
        </w:rPr>
        <w:t>су</w:t>
      </w:r>
      <w:r w:rsidR="00AE5A06" w:rsidRPr="0018786E">
        <w:rPr>
          <w:rFonts w:eastAsia="Calibri" w:cs="Arial"/>
          <w:noProof/>
        </w:rPr>
        <w:t xml:space="preserve"> </w:t>
      </w:r>
      <w:r>
        <w:rPr>
          <w:rFonts w:eastAsia="Calibri" w:cs="Arial"/>
          <w:noProof/>
        </w:rPr>
        <w:t>Уговор</w:t>
      </w:r>
      <w:r w:rsidR="00AE5A06" w:rsidRPr="0018786E">
        <w:rPr>
          <w:rFonts w:eastAsia="Calibri" w:cs="Arial"/>
          <w:noProof/>
        </w:rPr>
        <w:t xml:space="preserve"> </w:t>
      </w:r>
      <w:r>
        <w:rPr>
          <w:rFonts w:eastAsia="Calibri" w:cs="Arial"/>
          <w:noProof/>
        </w:rPr>
        <w:t>про</w:t>
      </w:r>
      <w:r w:rsidR="00AE5A06" w:rsidRPr="0018786E">
        <w:rPr>
          <w:rFonts w:eastAsia="Calibri" w:cs="Arial"/>
          <w:noProof/>
        </w:rPr>
        <w:t>ч</w:t>
      </w:r>
      <w:r>
        <w:rPr>
          <w:rFonts w:eastAsia="Calibri" w:cs="Arial"/>
          <w:noProof/>
        </w:rPr>
        <w:t>итале</w:t>
      </w:r>
      <w:r w:rsidR="00AE5A06" w:rsidRPr="0018786E">
        <w:rPr>
          <w:rFonts w:eastAsia="Calibri" w:cs="Arial"/>
          <w:noProof/>
        </w:rPr>
        <w:t xml:space="preserve">, </w:t>
      </w:r>
      <w:r>
        <w:rPr>
          <w:rFonts w:eastAsia="Calibri" w:cs="Arial"/>
          <w:noProof/>
        </w:rPr>
        <w:t>разумеле</w:t>
      </w:r>
      <w:r w:rsidR="00AE5A06" w:rsidRPr="0018786E">
        <w:rPr>
          <w:rFonts w:eastAsia="Calibri" w:cs="Arial"/>
          <w:noProof/>
        </w:rPr>
        <w:t xml:space="preserve"> </w:t>
      </w:r>
      <w:r>
        <w:rPr>
          <w:rFonts w:eastAsia="Calibri" w:cs="Arial"/>
          <w:noProof/>
        </w:rPr>
        <w:t>и</w:t>
      </w:r>
      <w:r w:rsidR="00AE5A06" w:rsidRPr="0018786E">
        <w:rPr>
          <w:rFonts w:eastAsia="Calibri" w:cs="Arial"/>
          <w:noProof/>
        </w:rPr>
        <w:t xml:space="preserve"> </w:t>
      </w:r>
      <w:r>
        <w:rPr>
          <w:rFonts w:eastAsia="Calibri" w:cs="Arial"/>
          <w:noProof/>
        </w:rPr>
        <w:t>да</w:t>
      </w:r>
      <w:r w:rsidR="00AE5A06" w:rsidRPr="0018786E">
        <w:rPr>
          <w:rFonts w:eastAsia="Calibri" w:cs="Arial"/>
          <w:noProof/>
        </w:rPr>
        <w:t xml:space="preserve"> </w:t>
      </w:r>
      <w:r>
        <w:rPr>
          <w:rFonts w:eastAsia="Calibri" w:cs="Arial"/>
          <w:noProof/>
        </w:rPr>
        <w:t>уговорне</w:t>
      </w:r>
      <w:r w:rsidR="00AE5A06" w:rsidRPr="0018786E">
        <w:rPr>
          <w:rFonts w:eastAsia="Calibri" w:cs="Arial"/>
          <w:noProof/>
        </w:rPr>
        <w:t xml:space="preserve"> </w:t>
      </w:r>
      <w:r>
        <w:rPr>
          <w:rFonts w:eastAsia="Calibri" w:cs="Arial"/>
          <w:noProof/>
        </w:rPr>
        <w:t>одредбе</w:t>
      </w:r>
      <w:r w:rsidR="00AE5A06" w:rsidRPr="0018786E">
        <w:rPr>
          <w:rFonts w:eastAsia="Calibri" w:cs="Arial"/>
          <w:noProof/>
        </w:rPr>
        <w:t xml:space="preserve"> </w:t>
      </w:r>
      <w:r>
        <w:rPr>
          <w:rFonts w:eastAsia="Calibri" w:cs="Arial"/>
          <w:noProof/>
        </w:rPr>
        <w:t>у</w:t>
      </w:r>
      <w:r w:rsidR="00AE5A06" w:rsidRPr="0018786E">
        <w:rPr>
          <w:rFonts w:eastAsia="Calibri" w:cs="Arial"/>
          <w:noProof/>
        </w:rPr>
        <w:t xml:space="preserve"> </w:t>
      </w:r>
      <w:r>
        <w:rPr>
          <w:rFonts w:eastAsia="Calibri" w:cs="Arial"/>
          <w:noProof/>
        </w:rPr>
        <w:t>свему</w:t>
      </w:r>
      <w:r w:rsidR="00AE5A06" w:rsidRPr="0018786E">
        <w:rPr>
          <w:rFonts w:eastAsia="Calibri" w:cs="Arial"/>
          <w:noProof/>
        </w:rPr>
        <w:t xml:space="preserve"> </w:t>
      </w:r>
      <w:r>
        <w:rPr>
          <w:rFonts w:eastAsia="Calibri" w:cs="Arial"/>
          <w:noProof/>
        </w:rPr>
        <w:t>представљају</w:t>
      </w:r>
      <w:r w:rsidR="00AE5A06" w:rsidRPr="0018786E">
        <w:rPr>
          <w:rFonts w:eastAsia="Calibri" w:cs="Arial"/>
          <w:noProof/>
        </w:rPr>
        <w:t xml:space="preserve"> </w:t>
      </w:r>
      <w:r>
        <w:rPr>
          <w:rFonts w:eastAsia="Calibri" w:cs="Arial"/>
          <w:noProof/>
        </w:rPr>
        <w:t>израз</w:t>
      </w:r>
      <w:r w:rsidR="00AE5A06" w:rsidRPr="0018786E">
        <w:rPr>
          <w:rFonts w:eastAsia="Calibri" w:cs="Arial"/>
          <w:noProof/>
        </w:rPr>
        <w:t xml:space="preserve"> </w:t>
      </w:r>
      <w:r>
        <w:rPr>
          <w:rFonts w:eastAsia="Calibri" w:cs="Arial"/>
          <w:noProof/>
        </w:rPr>
        <w:t>њихове</w:t>
      </w:r>
      <w:r w:rsidR="00AE5A06" w:rsidRPr="0018786E">
        <w:rPr>
          <w:rFonts w:eastAsia="Calibri" w:cs="Arial"/>
          <w:noProof/>
        </w:rPr>
        <w:t xml:space="preserve"> </w:t>
      </w:r>
      <w:r>
        <w:rPr>
          <w:rFonts w:eastAsia="Calibri" w:cs="Arial"/>
          <w:noProof/>
        </w:rPr>
        <w:t>стварне</w:t>
      </w:r>
      <w:r w:rsidR="00AE5A06" w:rsidRPr="0018786E">
        <w:rPr>
          <w:rFonts w:eastAsia="Calibri" w:cs="Arial"/>
          <w:noProof/>
        </w:rPr>
        <w:t xml:space="preserve"> </w:t>
      </w:r>
      <w:r>
        <w:rPr>
          <w:rFonts w:eastAsia="Calibri" w:cs="Arial"/>
          <w:noProof/>
        </w:rPr>
        <w:t>воље</w:t>
      </w:r>
      <w:r w:rsidR="00AE5A06" w:rsidRPr="0018786E">
        <w:rPr>
          <w:rFonts w:eastAsia="Calibri" w:cs="Arial"/>
          <w:noProof/>
        </w:rPr>
        <w:t>.</w:t>
      </w:r>
    </w:p>
    <w:p w14:paraId="11739F51" w14:textId="77777777" w:rsidR="00EE793E" w:rsidRPr="00CB42FC" w:rsidRDefault="00EE793E" w:rsidP="00EE793E">
      <w:pPr>
        <w:pStyle w:val="KDParagraf"/>
        <w:spacing w:before="0"/>
        <w:rPr>
          <w:rFonts w:cs="Arial"/>
          <w:lang w:val="sr-Cyrl-RS"/>
        </w:rPr>
      </w:pPr>
    </w:p>
    <w:p w14:paraId="314001AE" w14:textId="20A88C9E" w:rsidR="003A49ED" w:rsidRPr="00CB42FC" w:rsidRDefault="00CB42FC" w:rsidP="00CB42FC">
      <w:pPr>
        <w:pStyle w:val="KDParagraf"/>
        <w:tabs>
          <w:tab w:val="left" w:pos="5730"/>
        </w:tabs>
        <w:spacing w:before="0"/>
        <w:rPr>
          <w:rFonts w:cs="Arial"/>
          <w:lang w:val="sr-Cyrl-RS"/>
        </w:rPr>
      </w:pPr>
      <w:r>
        <w:rPr>
          <w:rFonts w:cs="Arial"/>
          <w:lang w:val="sr-Cyrl-RS"/>
        </w:rPr>
        <w:t xml:space="preserve">    </w:t>
      </w:r>
    </w:p>
    <w:p w14:paraId="242213E7" w14:textId="7008353F" w:rsidR="00AE5A06" w:rsidRPr="00AE5A06" w:rsidRDefault="00AE5A06" w:rsidP="00AE5A06">
      <w:pPr>
        <w:tabs>
          <w:tab w:val="left" w:pos="567"/>
        </w:tabs>
        <w:spacing w:before="0"/>
        <w:rPr>
          <w:rFonts w:cs="Arial"/>
          <w:b/>
        </w:rPr>
      </w:pPr>
      <w:r w:rsidRPr="00AE5A06">
        <w:rPr>
          <w:rFonts w:cs="Arial"/>
          <w:b/>
        </w:rPr>
        <w:t xml:space="preserve">                </w:t>
      </w:r>
      <w:r w:rsidR="00B71BF5">
        <w:rPr>
          <w:rFonts w:cs="Arial"/>
          <w:b/>
        </w:rPr>
        <w:t>КОРИСНИК</w:t>
      </w:r>
      <w:r w:rsidRPr="00AE5A06">
        <w:rPr>
          <w:rFonts w:cs="Arial"/>
          <w:b/>
        </w:rPr>
        <w:t xml:space="preserve"> </w:t>
      </w:r>
      <w:r w:rsidR="00B71BF5">
        <w:rPr>
          <w:rFonts w:cs="Arial"/>
          <w:b/>
        </w:rPr>
        <w:t>УСЛУГА</w:t>
      </w:r>
      <w:r w:rsidRPr="00AE5A06">
        <w:rPr>
          <w:rFonts w:cs="Arial"/>
          <w:b/>
        </w:rPr>
        <w:t xml:space="preserve">                                                  </w:t>
      </w:r>
      <w:r w:rsidR="00C177DB">
        <w:rPr>
          <w:rFonts w:cs="Arial"/>
          <w:b/>
        </w:rPr>
        <w:t xml:space="preserve"> </w:t>
      </w:r>
      <w:r w:rsidR="00B71BF5">
        <w:rPr>
          <w:rFonts w:cs="Arial"/>
          <w:b/>
        </w:rPr>
        <w:t>ПРУЖАЛАЦ</w:t>
      </w:r>
      <w:r w:rsidRPr="00AE5A06">
        <w:rPr>
          <w:rFonts w:cs="Arial"/>
          <w:b/>
        </w:rPr>
        <w:t xml:space="preserve"> </w:t>
      </w:r>
      <w:r w:rsidR="00B71BF5">
        <w:rPr>
          <w:rFonts w:cs="Arial"/>
          <w:b/>
        </w:rPr>
        <w:t>УСЛУГА</w:t>
      </w:r>
    </w:p>
    <w:p w14:paraId="4A62570A" w14:textId="20C5A13C" w:rsidR="00AE5A06" w:rsidRPr="0018786E" w:rsidRDefault="00B71BF5" w:rsidP="00AE5A06">
      <w:pPr>
        <w:spacing w:before="0"/>
        <w:rPr>
          <w:rFonts w:cs="Arial"/>
          <w:b/>
        </w:rPr>
      </w:pPr>
      <w:r>
        <w:rPr>
          <w:rFonts w:cs="Arial"/>
          <w:b/>
        </w:rPr>
        <w:t>ЈП</w:t>
      </w:r>
      <w:r w:rsidR="00AE5A06" w:rsidRPr="00AE5A06">
        <w:rPr>
          <w:rFonts w:cs="Arial"/>
          <w:b/>
        </w:rPr>
        <w:t xml:space="preserve"> „</w:t>
      </w:r>
      <w:r>
        <w:rPr>
          <w:rFonts w:cs="Arial"/>
          <w:b/>
        </w:rPr>
        <w:t>Електропривреда</w:t>
      </w:r>
      <w:r w:rsidR="00AE5A06" w:rsidRPr="00AE5A06">
        <w:rPr>
          <w:rFonts w:cs="Arial"/>
          <w:b/>
        </w:rPr>
        <w:t xml:space="preserve"> </w:t>
      </w:r>
      <w:r>
        <w:rPr>
          <w:rFonts w:cs="Arial"/>
          <w:b/>
        </w:rPr>
        <w:t>Србије</w:t>
      </w:r>
      <w:r w:rsidR="00AE5A06" w:rsidRPr="00AE5A06">
        <w:rPr>
          <w:rFonts w:cs="Arial"/>
          <w:b/>
        </w:rPr>
        <w:t>“</w:t>
      </w:r>
      <w:r>
        <w:rPr>
          <w:rFonts w:cs="Arial"/>
          <w:b/>
        </w:rPr>
        <w:t>Београд</w:t>
      </w:r>
      <w:r w:rsidR="00AE5A06" w:rsidRPr="00AE5A06">
        <w:rPr>
          <w:rFonts w:cs="Arial"/>
          <w:b/>
        </w:rPr>
        <w:t xml:space="preserve">                                                </w:t>
      </w:r>
      <w:r>
        <w:rPr>
          <w:rFonts w:cs="Arial"/>
          <w:b/>
        </w:rPr>
        <w:t>Назив</w:t>
      </w:r>
    </w:p>
    <w:p w14:paraId="39B1F778" w14:textId="77777777" w:rsidR="00AE5A06" w:rsidRPr="0018786E" w:rsidRDefault="00AE5A06" w:rsidP="00AE5A06">
      <w:pPr>
        <w:tabs>
          <w:tab w:val="left" w:pos="567"/>
        </w:tabs>
        <w:spacing w:before="0"/>
        <w:rPr>
          <w:rFonts w:cs="Arial"/>
        </w:rPr>
      </w:pPr>
    </w:p>
    <w:p w14:paraId="7B6F9274" w14:textId="77777777" w:rsidR="00AE5A06" w:rsidRPr="0018786E" w:rsidRDefault="00AE5A06" w:rsidP="00AE5A06">
      <w:pPr>
        <w:tabs>
          <w:tab w:val="left" w:pos="567"/>
        </w:tabs>
        <w:spacing w:before="0"/>
        <w:rPr>
          <w:rFonts w:cs="Arial"/>
        </w:rPr>
      </w:pPr>
      <w:r w:rsidRPr="0018786E">
        <w:rPr>
          <w:rFonts w:cs="Arial"/>
        </w:rPr>
        <w:t>___________________________________                             ________________________</w:t>
      </w:r>
    </w:p>
    <w:p w14:paraId="02526082" w14:textId="50D1464A" w:rsidR="00AE5A06" w:rsidRPr="0018786E" w:rsidRDefault="00AE5A06" w:rsidP="00AE5A06">
      <w:pPr>
        <w:tabs>
          <w:tab w:val="left" w:pos="567"/>
        </w:tabs>
        <w:spacing w:before="0"/>
        <w:rPr>
          <w:rFonts w:cs="Arial"/>
          <w:b/>
        </w:rPr>
      </w:pPr>
      <w:r w:rsidRPr="0018786E">
        <w:rPr>
          <w:rFonts w:cs="Arial"/>
        </w:rPr>
        <w:t xml:space="preserve">                                                                               </w:t>
      </w:r>
      <w:r w:rsidR="00B71BF5">
        <w:rPr>
          <w:rFonts w:cs="Arial"/>
          <w:b/>
        </w:rPr>
        <w:t>М</w:t>
      </w:r>
      <w:r w:rsidRPr="0018786E">
        <w:rPr>
          <w:rFonts w:cs="Arial"/>
          <w:b/>
        </w:rPr>
        <w:t>.</w:t>
      </w:r>
      <w:r w:rsidR="00B71BF5">
        <w:rPr>
          <w:rFonts w:cs="Arial"/>
          <w:b/>
        </w:rPr>
        <w:t>П</w:t>
      </w:r>
      <w:r w:rsidRPr="0018786E">
        <w:rPr>
          <w:rFonts w:cs="Arial"/>
          <w:b/>
        </w:rPr>
        <w:t>.</w:t>
      </w:r>
    </w:p>
    <w:p w14:paraId="2D4D1227" w14:textId="0FF1F977" w:rsidR="00AE5A06" w:rsidRPr="00AE5A06" w:rsidRDefault="00B71BF5" w:rsidP="00AE5A06">
      <w:pPr>
        <w:spacing w:before="0"/>
        <w:rPr>
          <w:rFonts w:cs="Arial"/>
          <w:color w:val="00B0F0"/>
        </w:rPr>
      </w:pPr>
      <w:r>
        <w:rPr>
          <w:rFonts w:cs="Arial"/>
        </w:rPr>
        <w:t>Финансијски</w:t>
      </w:r>
      <w:r w:rsidR="00AE5A06" w:rsidRPr="0018786E">
        <w:rPr>
          <w:rFonts w:cs="Arial"/>
        </w:rPr>
        <w:t xml:space="preserve"> </w:t>
      </w:r>
      <w:r>
        <w:rPr>
          <w:rFonts w:cs="Arial"/>
        </w:rPr>
        <w:t>директор</w:t>
      </w:r>
      <w:r w:rsidR="00AE5A06" w:rsidRPr="0018786E">
        <w:rPr>
          <w:rFonts w:cs="Arial"/>
        </w:rPr>
        <w:t xml:space="preserve"> </w:t>
      </w:r>
      <w:r>
        <w:rPr>
          <w:rFonts w:cs="Arial"/>
        </w:rPr>
        <w:t>огранка</w:t>
      </w:r>
      <w:r w:rsidR="00AE5A06" w:rsidRPr="0018786E">
        <w:rPr>
          <w:rFonts w:cs="Arial"/>
        </w:rPr>
        <w:t xml:space="preserve"> </w:t>
      </w:r>
      <w:r>
        <w:rPr>
          <w:rFonts w:cs="Arial"/>
        </w:rPr>
        <w:t>ТЕНТ</w:t>
      </w:r>
      <w:r w:rsidR="00AE5A06" w:rsidRPr="0018786E">
        <w:rPr>
          <w:rFonts w:cs="Arial"/>
        </w:rPr>
        <w:t xml:space="preserve">,                  </w:t>
      </w:r>
      <w:r>
        <w:rPr>
          <w:rFonts w:cs="Arial"/>
        </w:rPr>
        <w:t>име</w:t>
      </w:r>
      <w:r w:rsidR="00AE5A06" w:rsidRPr="0018786E">
        <w:rPr>
          <w:rFonts w:cs="Arial"/>
        </w:rPr>
        <w:t xml:space="preserve"> </w:t>
      </w:r>
      <w:r>
        <w:rPr>
          <w:rFonts w:cs="Arial"/>
        </w:rPr>
        <w:t>и</w:t>
      </w:r>
      <w:r w:rsidR="00AE5A06" w:rsidRPr="0018786E">
        <w:rPr>
          <w:rFonts w:cs="Arial"/>
        </w:rPr>
        <w:t xml:space="preserve"> </w:t>
      </w:r>
      <w:r>
        <w:rPr>
          <w:rFonts w:cs="Arial"/>
        </w:rPr>
        <w:t>презиме</w:t>
      </w:r>
      <w:r w:rsidR="00AE5A06" w:rsidRPr="0018786E">
        <w:rPr>
          <w:rFonts w:cs="Arial"/>
        </w:rPr>
        <w:t>,</w:t>
      </w:r>
      <w:r>
        <w:rPr>
          <w:rFonts w:cs="Arial"/>
        </w:rPr>
        <w:t>функција</w:t>
      </w:r>
      <w:r w:rsidR="00AE5A06" w:rsidRPr="0018786E">
        <w:rPr>
          <w:rFonts w:cs="Arial"/>
        </w:rPr>
        <w:t xml:space="preserve">                                            </w:t>
      </w:r>
      <w:r>
        <w:rPr>
          <w:rFonts w:cs="Arial"/>
        </w:rPr>
        <w:t>Милорад</w:t>
      </w:r>
      <w:r w:rsidR="00AE5A06" w:rsidRPr="00AE5A06">
        <w:rPr>
          <w:rFonts w:cs="Arial"/>
        </w:rPr>
        <w:t xml:space="preserve"> </w:t>
      </w:r>
      <w:r>
        <w:rPr>
          <w:rFonts w:cs="Arial"/>
        </w:rPr>
        <w:t>Лазић</w:t>
      </w:r>
      <w:r w:rsidR="00AE5A06" w:rsidRPr="00AE5A06">
        <w:rPr>
          <w:rFonts w:cs="Arial"/>
        </w:rPr>
        <w:t xml:space="preserve">, </w:t>
      </w:r>
      <w:r>
        <w:rPr>
          <w:rFonts w:cs="Arial"/>
        </w:rPr>
        <w:t>дипл</w:t>
      </w:r>
      <w:r w:rsidR="00AE5A06" w:rsidRPr="00AE5A06">
        <w:rPr>
          <w:rFonts w:cs="Arial"/>
        </w:rPr>
        <w:t>.</w:t>
      </w:r>
      <w:r>
        <w:rPr>
          <w:rFonts w:cs="Arial"/>
        </w:rPr>
        <w:t>екон</w:t>
      </w:r>
      <w:r w:rsidR="00AE5A06" w:rsidRPr="00AE5A06">
        <w:rPr>
          <w:rFonts w:cs="Arial"/>
        </w:rPr>
        <w:t xml:space="preserve">.                                                                             </w:t>
      </w:r>
    </w:p>
    <w:p w14:paraId="51AC5A95" w14:textId="77777777" w:rsidR="005048EC" w:rsidRPr="00037196" w:rsidRDefault="005048EC" w:rsidP="003A49ED">
      <w:pPr>
        <w:pStyle w:val="KDParagraf"/>
        <w:spacing w:before="0"/>
        <w:rPr>
          <w:rFonts w:cs="Arial"/>
          <w:color w:val="FF0000"/>
        </w:rPr>
      </w:pPr>
    </w:p>
    <w:p w14:paraId="3D5D8EA7" w14:textId="3225E42F" w:rsidR="00AC5246" w:rsidRDefault="00AC5246" w:rsidP="003A49ED">
      <w:pPr>
        <w:pStyle w:val="KDParagraf"/>
        <w:spacing w:before="0"/>
        <w:rPr>
          <w:rFonts w:cs="Arial"/>
          <w:lang w:val="sr-Cyrl-RS"/>
        </w:rPr>
      </w:pPr>
    </w:p>
    <w:p w14:paraId="4A84264D" w14:textId="6CAE6C87" w:rsidR="00066E33" w:rsidRDefault="00B71BF5" w:rsidP="00066E33">
      <w:pPr>
        <w:pStyle w:val="KDParagraf"/>
        <w:spacing w:before="0"/>
        <w:rPr>
          <w:rFonts w:cs="Arial"/>
          <w:b/>
        </w:rPr>
      </w:pPr>
      <w:r>
        <w:rPr>
          <w:rFonts w:cs="Arial"/>
          <w:b/>
        </w:rPr>
        <w:t>НАПОМЕНА</w:t>
      </w:r>
      <w:r w:rsidR="00066E33" w:rsidRPr="00066E33">
        <w:rPr>
          <w:rFonts w:cs="Arial"/>
          <w:b/>
        </w:rPr>
        <w:t xml:space="preserve">: </w:t>
      </w:r>
      <w:r>
        <w:rPr>
          <w:rFonts w:cs="Arial"/>
          <w:b/>
        </w:rPr>
        <w:t>Све</w:t>
      </w:r>
      <w:r w:rsidR="00066E33" w:rsidRPr="00066E33">
        <w:rPr>
          <w:rFonts w:cs="Arial"/>
          <w:b/>
        </w:rPr>
        <w:t xml:space="preserve"> </w:t>
      </w:r>
      <w:r>
        <w:rPr>
          <w:rFonts w:cs="Arial"/>
          <w:b/>
        </w:rPr>
        <w:t>опционе</w:t>
      </w:r>
      <w:r w:rsidR="00066E33" w:rsidRPr="00066E33">
        <w:rPr>
          <w:rFonts w:cs="Arial"/>
          <w:b/>
        </w:rPr>
        <w:t xml:space="preserve"> </w:t>
      </w:r>
      <w:r>
        <w:rPr>
          <w:rFonts w:cs="Arial"/>
          <w:b/>
        </w:rPr>
        <w:t>одредбе</w:t>
      </w:r>
      <w:r w:rsidR="00066E33" w:rsidRPr="00066E33">
        <w:rPr>
          <w:rFonts w:cs="Arial"/>
          <w:b/>
        </w:rPr>
        <w:t xml:space="preserve"> </w:t>
      </w:r>
      <w:r>
        <w:rPr>
          <w:rFonts w:cs="Arial"/>
          <w:b/>
        </w:rPr>
        <w:t>из</w:t>
      </w:r>
      <w:r w:rsidR="00066E33" w:rsidRPr="00066E33">
        <w:rPr>
          <w:rFonts w:cs="Arial"/>
          <w:b/>
        </w:rPr>
        <w:t xml:space="preserve"> </w:t>
      </w:r>
      <w:r>
        <w:rPr>
          <w:rFonts w:cs="Arial"/>
          <w:b/>
        </w:rPr>
        <w:t>овог</w:t>
      </w:r>
      <w:r w:rsidR="00066E33" w:rsidRPr="00066E33">
        <w:rPr>
          <w:rFonts w:cs="Arial"/>
          <w:b/>
        </w:rPr>
        <w:t xml:space="preserve"> </w:t>
      </w:r>
      <w:r>
        <w:rPr>
          <w:rFonts w:cs="Arial"/>
          <w:b/>
        </w:rPr>
        <w:t>модела</w:t>
      </w:r>
      <w:r w:rsidR="00066E33" w:rsidRPr="00066E33">
        <w:rPr>
          <w:rFonts w:cs="Arial"/>
          <w:b/>
        </w:rPr>
        <w:t xml:space="preserve"> </w:t>
      </w:r>
      <w:r>
        <w:rPr>
          <w:rFonts w:cs="Arial"/>
          <w:b/>
        </w:rPr>
        <w:t>уговора</w:t>
      </w:r>
      <w:r w:rsidR="00066E33" w:rsidRPr="00066E33">
        <w:rPr>
          <w:rFonts w:cs="Arial"/>
          <w:b/>
        </w:rPr>
        <w:t xml:space="preserve"> </w:t>
      </w:r>
      <w:r>
        <w:rPr>
          <w:rFonts w:cs="Arial"/>
          <w:b/>
        </w:rPr>
        <w:t>ће</w:t>
      </w:r>
      <w:r w:rsidR="00066E33" w:rsidRPr="00066E33">
        <w:rPr>
          <w:rFonts w:cs="Arial"/>
          <w:b/>
        </w:rPr>
        <w:t xml:space="preserve"> </w:t>
      </w:r>
      <w:r>
        <w:rPr>
          <w:rFonts w:cs="Arial"/>
          <w:b/>
        </w:rPr>
        <w:t>се</w:t>
      </w:r>
      <w:r w:rsidR="00066E33" w:rsidRPr="00066E33">
        <w:rPr>
          <w:rFonts w:cs="Arial"/>
          <w:b/>
        </w:rPr>
        <w:t xml:space="preserve"> </w:t>
      </w:r>
      <w:r>
        <w:rPr>
          <w:rFonts w:cs="Arial"/>
          <w:b/>
        </w:rPr>
        <w:t>по</w:t>
      </w:r>
      <w:r w:rsidR="00066E33" w:rsidRPr="00066E33">
        <w:rPr>
          <w:rFonts w:cs="Arial"/>
          <w:b/>
        </w:rPr>
        <w:t xml:space="preserve"> </w:t>
      </w:r>
      <w:r>
        <w:rPr>
          <w:rFonts w:cs="Arial"/>
          <w:b/>
        </w:rPr>
        <w:t>избору</w:t>
      </w:r>
      <w:r w:rsidR="00066E33" w:rsidRPr="00066E33">
        <w:rPr>
          <w:rFonts w:cs="Arial"/>
          <w:b/>
        </w:rPr>
        <w:t xml:space="preserve"> </w:t>
      </w:r>
      <w:r>
        <w:rPr>
          <w:rFonts w:cs="Arial"/>
          <w:b/>
        </w:rPr>
        <w:t>конкретне</w:t>
      </w:r>
      <w:r w:rsidR="00066E33" w:rsidRPr="00066E33">
        <w:rPr>
          <w:rFonts w:cs="Arial"/>
          <w:b/>
        </w:rPr>
        <w:t xml:space="preserve"> </w:t>
      </w:r>
      <w:r>
        <w:rPr>
          <w:rFonts w:cs="Arial"/>
          <w:b/>
        </w:rPr>
        <w:t>Понуде</w:t>
      </w:r>
      <w:r w:rsidR="00066E33" w:rsidRPr="00066E33">
        <w:rPr>
          <w:rFonts w:cs="Arial"/>
          <w:b/>
        </w:rPr>
        <w:t xml:space="preserve">, </w:t>
      </w:r>
      <w:r>
        <w:rPr>
          <w:rFonts w:cs="Arial"/>
          <w:b/>
        </w:rPr>
        <w:t>пре</w:t>
      </w:r>
      <w:r w:rsidR="00066E33" w:rsidRPr="00066E33">
        <w:rPr>
          <w:rFonts w:cs="Arial"/>
          <w:b/>
        </w:rPr>
        <w:t>ч</w:t>
      </w:r>
      <w:r>
        <w:rPr>
          <w:rFonts w:cs="Arial"/>
          <w:b/>
        </w:rPr>
        <w:t>истити</w:t>
      </w:r>
      <w:r w:rsidR="00066E33" w:rsidRPr="00066E33">
        <w:rPr>
          <w:rFonts w:cs="Arial"/>
          <w:b/>
        </w:rPr>
        <w:t xml:space="preserve"> </w:t>
      </w:r>
      <w:r>
        <w:rPr>
          <w:rFonts w:cs="Arial"/>
          <w:b/>
        </w:rPr>
        <w:t>и</w:t>
      </w:r>
      <w:r w:rsidR="00066E33" w:rsidRPr="00066E33">
        <w:rPr>
          <w:rFonts w:cs="Arial"/>
          <w:b/>
        </w:rPr>
        <w:t xml:space="preserve"> </w:t>
      </w:r>
      <w:r>
        <w:rPr>
          <w:rFonts w:cs="Arial"/>
          <w:b/>
        </w:rPr>
        <w:t>прилагодити</w:t>
      </w:r>
      <w:r w:rsidR="00066E33" w:rsidRPr="00066E33">
        <w:rPr>
          <w:rFonts w:cs="Arial"/>
          <w:b/>
        </w:rPr>
        <w:t xml:space="preserve"> </w:t>
      </w:r>
      <w:r>
        <w:rPr>
          <w:rFonts w:cs="Arial"/>
          <w:b/>
        </w:rPr>
        <w:t>изабраној</w:t>
      </w:r>
      <w:r w:rsidR="00066E33" w:rsidRPr="00066E33">
        <w:rPr>
          <w:rFonts w:cs="Arial"/>
          <w:b/>
        </w:rPr>
        <w:t xml:space="preserve"> </w:t>
      </w:r>
      <w:r>
        <w:rPr>
          <w:rFonts w:cs="Arial"/>
          <w:b/>
        </w:rPr>
        <w:t>Понуди</w:t>
      </w:r>
      <w:r w:rsidR="00066E33" w:rsidRPr="00066E33">
        <w:rPr>
          <w:rFonts w:cs="Arial"/>
          <w:b/>
        </w:rPr>
        <w:t>.</w:t>
      </w:r>
    </w:p>
    <w:p w14:paraId="15690F5D" w14:textId="703F4CE2" w:rsidR="00665154" w:rsidRDefault="00665154" w:rsidP="00066E33">
      <w:pPr>
        <w:pStyle w:val="KDParagraf"/>
        <w:spacing w:before="0"/>
        <w:rPr>
          <w:rFonts w:cs="Arial"/>
          <w:b/>
        </w:rPr>
      </w:pPr>
    </w:p>
    <w:p w14:paraId="47756CAB" w14:textId="2E928BC0" w:rsidR="00665154" w:rsidRDefault="00665154" w:rsidP="00066E33">
      <w:pPr>
        <w:pStyle w:val="KDParagraf"/>
        <w:spacing w:before="0"/>
        <w:rPr>
          <w:rFonts w:cs="Arial"/>
          <w:b/>
        </w:rPr>
      </w:pPr>
    </w:p>
    <w:p w14:paraId="47081E37" w14:textId="6106694D" w:rsidR="00665154" w:rsidRDefault="00665154" w:rsidP="00066E33">
      <w:pPr>
        <w:pStyle w:val="KDParagraf"/>
        <w:spacing w:before="0"/>
        <w:rPr>
          <w:rFonts w:cs="Arial"/>
          <w:b/>
        </w:rPr>
      </w:pPr>
    </w:p>
    <w:p w14:paraId="4E029360" w14:textId="1DD40F77" w:rsidR="00665154" w:rsidRDefault="00665154" w:rsidP="00066E33">
      <w:pPr>
        <w:pStyle w:val="KDParagraf"/>
        <w:spacing w:before="0"/>
        <w:rPr>
          <w:rFonts w:cs="Arial"/>
          <w:b/>
        </w:rPr>
      </w:pPr>
    </w:p>
    <w:p w14:paraId="7D8ADF9B" w14:textId="77777777" w:rsidR="00C43104" w:rsidRPr="00862FAD" w:rsidRDefault="00C43104" w:rsidP="00C43104">
      <w:pPr>
        <w:spacing w:before="40"/>
        <w:rPr>
          <w:lang w:val="sr-Cyrl-CS"/>
        </w:rPr>
      </w:pPr>
      <w:r>
        <w:rPr>
          <w:noProof/>
          <w:lang w:val="sr-Latn-RS" w:eastAsia="sr-Latn-RS"/>
        </w:rPr>
        <w:drawing>
          <wp:inline distT="0" distB="0" distL="0" distR="0" wp14:anchorId="6249853B" wp14:editId="3989039F">
            <wp:extent cx="571500" cy="590550"/>
            <wp:effectExtent l="0" t="0" r="0" b="0"/>
            <wp:docPr id="5" name="Picture 5"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novi znak"/>
                    <pic:cNvPicPr>
                      <a:picLocks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14:paraId="53B129CE" w14:textId="77777777" w:rsidR="00C43104" w:rsidRPr="00862FAD" w:rsidRDefault="00C43104" w:rsidP="00C43104">
      <w:pPr>
        <w:spacing w:after="40"/>
        <w:rPr>
          <w:b/>
          <w:sz w:val="20"/>
          <w:lang w:val="sr-Latn-CS"/>
        </w:rPr>
      </w:pPr>
      <w:r w:rsidRPr="00862FAD">
        <w:rPr>
          <w:b/>
          <w:sz w:val="20"/>
        </w:rPr>
        <w:t xml:space="preserve">Огранак </w:t>
      </w:r>
      <w:r w:rsidRPr="00862FAD">
        <w:rPr>
          <w:b/>
          <w:sz w:val="20"/>
          <w:lang w:val="sr-Latn-CS"/>
        </w:rPr>
        <w:t>ТЕНТ</w:t>
      </w:r>
    </w:p>
    <w:p w14:paraId="4E9D9E46" w14:textId="77777777" w:rsidR="00C43104" w:rsidRPr="00862FAD" w:rsidRDefault="00C43104" w:rsidP="00C43104">
      <w:pPr>
        <w:spacing w:after="20"/>
        <w:rPr>
          <w:b/>
          <w:sz w:val="20"/>
          <w:lang w:val="sr-Cyrl-CS"/>
        </w:rPr>
      </w:pPr>
      <w:r w:rsidRPr="00862FAD">
        <w:rPr>
          <w:b/>
          <w:sz w:val="20"/>
          <w:lang w:val="sr-Cyrl-CS"/>
        </w:rPr>
        <w:t>Сектор за управљање ризицима</w:t>
      </w:r>
    </w:p>
    <w:p w14:paraId="0FCDC67D" w14:textId="77777777" w:rsidR="00C43104" w:rsidRPr="00862FAD" w:rsidRDefault="00C43104" w:rsidP="00C43104">
      <w:pPr>
        <w:rPr>
          <w:b/>
          <w:sz w:val="20"/>
        </w:rPr>
      </w:pPr>
      <w:r w:rsidRPr="00862FAD">
        <w:rPr>
          <w:b/>
          <w:sz w:val="20"/>
        </w:rPr>
        <w:t>Датум ________________</w:t>
      </w:r>
    </w:p>
    <w:p w14:paraId="644461D4" w14:textId="77777777" w:rsidR="00C43104" w:rsidRPr="00862FAD" w:rsidRDefault="00C43104" w:rsidP="00C43104">
      <w:pPr>
        <w:jc w:val="center"/>
        <w:rPr>
          <w:b/>
          <w:sz w:val="32"/>
          <w:szCs w:val="32"/>
          <w:lang w:val="ru-RU"/>
        </w:rPr>
      </w:pPr>
    </w:p>
    <w:p w14:paraId="2E69F99A" w14:textId="77777777" w:rsidR="00C43104" w:rsidRPr="00862FAD" w:rsidRDefault="00C43104" w:rsidP="00C43104">
      <w:pPr>
        <w:jc w:val="center"/>
        <w:rPr>
          <w:b/>
          <w:sz w:val="32"/>
          <w:szCs w:val="32"/>
          <w:lang w:val="ru-RU"/>
        </w:rPr>
      </w:pPr>
      <w:r w:rsidRPr="00862FAD">
        <w:rPr>
          <w:b/>
          <w:sz w:val="32"/>
          <w:szCs w:val="32"/>
          <w:lang w:val="ru-RU"/>
        </w:rPr>
        <w:t>ПРАВИЛА</w:t>
      </w:r>
    </w:p>
    <w:p w14:paraId="32995EE4" w14:textId="77777777" w:rsidR="00C43104" w:rsidRPr="00862FAD" w:rsidRDefault="00C43104" w:rsidP="00C43104">
      <w:pPr>
        <w:jc w:val="center"/>
        <w:rPr>
          <w:b/>
          <w:sz w:val="32"/>
          <w:szCs w:val="32"/>
          <w:lang w:val="ru-RU"/>
        </w:rPr>
      </w:pPr>
      <w:r w:rsidRPr="00862FAD">
        <w:rPr>
          <w:b/>
          <w:sz w:val="32"/>
          <w:szCs w:val="32"/>
          <w:lang w:val="ru-RU"/>
        </w:rPr>
        <w:t>БЕЗБЕДНОСТИ НА РАДУ У ТЕНТ</w:t>
      </w:r>
    </w:p>
    <w:p w14:paraId="40DA116B" w14:textId="77777777" w:rsidR="00C43104" w:rsidRPr="00862FAD" w:rsidRDefault="00C43104" w:rsidP="00C43104">
      <w:pPr>
        <w:rPr>
          <w:lang w:val="sr-Latn-CS"/>
        </w:rPr>
      </w:pPr>
    </w:p>
    <w:p w14:paraId="08DAFF61" w14:textId="77777777" w:rsidR="00C43104" w:rsidRPr="00862FAD" w:rsidRDefault="00C43104" w:rsidP="00C43104">
      <w:pPr>
        <w:rPr>
          <w:lang w:val="sr-Cyrl-CS"/>
        </w:rPr>
      </w:pPr>
      <w:r w:rsidRPr="00862FAD">
        <w:rPr>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 извршилац услуга формулисана су правила, у складу са важећим законским одредбама, која су дата у даљем тексту. </w:t>
      </w:r>
    </w:p>
    <w:p w14:paraId="5483E6FB" w14:textId="77777777" w:rsidR="00C43104" w:rsidRPr="00862FAD" w:rsidRDefault="00C43104" w:rsidP="00C43104">
      <w:pPr>
        <w:rPr>
          <w:lang w:val="sr-Cyrl-CS"/>
        </w:rPr>
      </w:pPr>
      <w:r w:rsidRPr="00862FAD">
        <w:rPr>
          <w:lang w:val="sr-Cyrl-CS"/>
        </w:rPr>
        <w:t>У зависности од врсте и обима радова/услуга примењују се одређене тачке ових правила.</w:t>
      </w:r>
    </w:p>
    <w:p w14:paraId="6341149B" w14:textId="77777777" w:rsidR="00C43104" w:rsidRPr="00862FAD" w:rsidRDefault="00C43104" w:rsidP="00C43104">
      <w:pPr>
        <w:rPr>
          <w:lang w:val="sr-Cyrl-CS"/>
        </w:rPr>
      </w:pPr>
      <w:r w:rsidRPr="00862FAD">
        <w:rPr>
          <w:lang w:val="sr-Cyrl-CS"/>
        </w:rPr>
        <w:t>Правила су саставни део уговора о извршењу послова од стране извођача радова/ извршиоца услуга.</w:t>
      </w:r>
    </w:p>
    <w:p w14:paraId="52C06DF3" w14:textId="77777777" w:rsidR="00C43104" w:rsidRPr="00862FAD" w:rsidRDefault="00C43104" w:rsidP="00C43104">
      <w:r w:rsidRPr="00862FAD">
        <w:rPr>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862FAD">
        <w:t>.</w:t>
      </w:r>
    </w:p>
    <w:p w14:paraId="3B46F5D8" w14:textId="77777777" w:rsidR="00C43104" w:rsidRPr="00862FAD" w:rsidRDefault="00C43104" w:rsidP="00C43104">
      <w:pPr>
        <w:rPr>
          <w:lang w:val="sr-Cyrl-CS"/>
        </w:rPr>
      </w:pPr>
      <w:r w:rsidRPr="00862FAD">
        <w:rPr>
          <w:lang w:val="sr-Cyrl-CS"/>
        </w:rPr>
        <w:t>Поштовање правила од стране извођача радова биће стриктно контролисано и свако непоштовање биће санкционисано.</w:t>
      </w:r>
    </w:p>
    <w:p w14:paraId="2C522EE5" w14:textId="77777777" w:rsidR="00C43104" w:rsidRPr="00862FAD" w:rsidRDefault="00C43104" w:rsidP="00C43104">
      <w:pPr>
        <w:rPr>
          <w:lang w:val="sr-Cyrl-CS"/>
        </w:rPr>
      </w:pPr>
      <w:r w:rsidRPr="00862FAD">
        <w:rPr>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14:paraId="67DDCF58" w14:textId="77777777" w:rsidR="00C43104" w:rsidRPr="00862FAD" w:rsidRDefault="00C43104" w:rsidP="00C43104">
      <w:pPr>
        <w:rPr>
          <w:lang w:val="sr-Cyrl-CS"/>
        </w:rPr>
      </w:pPr>
      <w:r w:rsidRPr="00862FAD">
        <w:rPr>
          <w:lang w:val="sr-Cyrl-CS"/>
        </w:rPr>
        <w:t>Начин остваривања сарадње утврђује се писменим споразумом којим се одр</w:t>
      </w:r>
      <w:r w:rsidRPr="00862FAD">
        <w:t>e</w:t>
      </w:r>
      <w:r w:rsidRPr="00862FAD">
        <w:rPr>
          <w:lang w:val="sr-Cyrl-CS"/>
        </w:rPr>
        <w:t>ђује лицe зa кooрдинaциjу спрoвoђeњa зajeдничких мeрa кojимa сe oбeзбeђуje бeзбeднoст и здрaвљe свих зaпoслeних (из реда запослених ТЕНТ).</w:t>
      </w:r>
    </w:p>
    <w:p w14:paraId="43686019" w14:textId="77777777" w:rsidR="00C43104" w:rsidRPr="00862FAD" w:rsidRDefault="00C43104" w:rsidP="00C43104">
      <w:pPr>
        <w:rPr>
          <w:lang w:val="sr-Cyrl-CS"/>
        </w:rPr>
      </w:pPr>
      <w:r w:rsidRPr="00862FAD">
        <w:rPr>
          <w:lang w:val="sr-Cyrl-CS"/>
        </w:rPr>
        <w:t>Лице за коодинацију у сарадњи са представницима извођача радова и надзорног органа израђује План заједничких мера.</w:t>
      </w:r>
    </w:p>
    <w:p w14:paraId="163B85F6" w14:textId="77777777" w:rsidR="00C43104" w:rsidRPr="00862FAD" w:rsidRDefault="00C43104" w:rsidP="00C43104"/>
    <w:p w14:paraId="048EF0E8" w14:textId="77777777" w:rsidR="00C43104" w:rsidRPr="00862FAD" w:rsidRDefault="00C43104" w:rsidP="00C43104">
      <w:pPr>
        <w:spacing w:after="40"/>
        <w:rPr>
          <w:b/>
          <w:u w:val="single"/>
        </w:rPr>
      </w:pPr>
      <w:r w:rsidRPr="00862FAD">
        <w:rPr>
          <w:b/>
          <w:u w:val="single"/>
          <w:lang w:val="sr-Latn-CS"/>
        </w:rPr>
        <w:t xml:space="preserve">I  ОБАВЕЗЕ ИЗВОЂАЧА РАДОВА </w:t>
      </w:r>
    </w:p>
    <w:p w14:paraId="7ABCB325" w14:textId="77777777" w:rsidR="00C43104" w:rsidRPr="00862FAD" w:rsidRDefault="00C43104" w:rsidP="00C43104">
      <w:pPr>
        <w:rPr>
          <w:b/>
          <w:u w:val="single"/>
        </w:rPr>
      </w:pPr>
    </w:p>
    <w:p w14:paraId="34317B7E" w14:textId="77777777" w:rsidR="00C43104" w:rsidRPr="00862FAD" w:rsidRDefault="00C43104" w:rsidP="00C43104">
      <w:pPr>
        <w:rPr>
          <w:lang w:val="sr-Cyrl-CS"/>
        </w:rPr>
      </w:pPr>
      <w:r w:rsidRPr="00862FAD">
        <w:rPr>
          <w:lang w:val="sr-Cyrl-CS"/>
        </w:rPr>
        <w:t xml:space="preserve">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w:t>
      </w:r>
      <w:r w:rsidRPr="00862FAD">
        <w:rPr>
          <w:lang w:val="sr-Cyrl-CS"/>
        </w:rPr>
        <w:lastRenderedPageBreak/>
        <w:t>Законом о безбедности и здрављу на раду и осталим важећим прописима у Републици Србији из области БЗР и интерним актима ТЕНТ.</w:t>
      </w:r>
    </w:p>
    <w:p w14:paraId="695B5DB9" w14:textId="77777777" w:rsidR="00C43104" w:rsidRPr="00862FAD" w:rsidRDefault="00C43104" w:rsidP="00C43104">
      <w:pPr>
        <w:rPr>
          <w:lang w:val="sr-Cyrl-CS"/>
        </w:rPr>
      </w:pPr>
      <w:r w:rsidRPr="00862FAD">
        <w:rPr>
          <w:lang w:val="sr-Cyrl-CS"/>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14:paraId="712770F3" w14:textId="77777777" w:rsidR="00C43104" w:rsidRPr="00862FAD" w:rsidRDefault="00C43104" w:rsidP="00C43104">
      <w:pPr>
        <w:rPr>
          <w:lang w:val="sr-Cyrl-CS"/>
        </w:rPr>
      </w:pPr>
      <w:r w:rsidRPr="00862FAD">
        <w:rPr>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14:paraId="112505F4" w14:textId="77777777" w:rsidR="00C43104" w:rsidRPr="00862FAD" w:rsidRDefault="00C43104" w:rsidP="00C43104">
      <w:pPr>
        <w:rPr>
          <w:lang w:val="sr-Cyrl-CS"/>
        </w:rPr>
      </w:pPr>
      <w:r w:rsidRPr="00862FAD">
        <w:rPr>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је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14:paraId="546215DD" w14:textId="77777777" w:rsidR="00C43104" w:rsidRPr="00862FAD" w:rsidRDefault="00C43104" w:rsidP="001278CA">
      <w:pPr>
        <w:numPr>
          <w:ilvl w:val="0"/>
          <w:numId w:val="21"/>
        </w:numPr>
        <w:spacing w:before="0" w:after="80" w:line="216" w:lineRule="auto"/>
        <w:rPr>
          <w:lang w:val="sr-Cyrl-CS"/>
        </w:rPr>
      </w:pPr>
      <w:r w:rsidRPr="00862FAD">
        <w:rPr>
          <w:lang w:val="ru-RU"/>
        </w:rPr>
        <w:t>Забрањено је избегавање примене и/или ометање спровођења мера БЗР</w:t>
      </w:r>
    </w:p>
    <w:p w14:paraId="51EDB047" w14:textId="77777777" w:rsidR="00C43104" w:rsidRPr="00862FAD" w:rsidRDefault="00C43104" w:rsidP="001278CA">
      <w:pPr>
        <w:numPr>
          <w:ilvl w:val="0"/>
          <w:numId w:val="21"/>
        </w:numPr>
        <w:spacing w:before="0" w:after="80" w:line="216" w:lineRule="auto"/>
        <w:rPr>
          <w:lang w:val="sr-Cyrl-CS"/>
        </w:rPr>
      </w:pPr>
      <w:r w:rsidRPr="00862FAD">
        <w:rPr>
          <w:lang w:val="ru-RU"/>
        </w:rPr>
        <w:t xml:space="preserve">За радове за које је Законом о БЗР обавезан да изради Елаборат о уређењу градилишта </w:t>
      </w:r>
      <w:r w:rsidRPr="00862FAD">
        <w:t>(сходно Правилнику о садржају елабората о уређењу градилишта „Сл.гласник РС“ бр.121/12)</w:t>
      </w:r>
      <w:r w:rsidRPr="00862FAD">
        <w:rPr>
          <w:lang w:val="ru-RU"/>
        </w:rPr>
        <w:t xml:space="preserve">, најмање три дан пре почетка радова </w:t>
      </w:r>
      <w:r w:rsidRPr="00862FAD">
        <w:rPr>
          <w:lang w:val="sr-Latn-CS"/>
        </w:rPr>
        <w:t>Служби БЗР и ЗОП</w:t>
      </w:r>
      <w:r w:rsidRPr="00862FAD">
        <w:rPr>
          <w:lang w:val="sr-Cyrl-CS"/>
        </w:rPr>
        <w:t xml:space="preserve"> достави:</w:t>
      </w:r>
    </w:p>
    <w:p w14:paraId="26906A56" w14:textId="77777777" w:rsidR="00C43104" w:rsidRPr="00862FAD" w:rsidRDefault="00C43104" w:rsidP="001278CA">
      <w:pPr>
        <w:numPr>
          <w:ilvl w:val="1"/>
          <w:numId w:val="23"/>
        </w:numPr>
        <w:tabs>
          <w:tab w:val="num" w:pos="1134"/>
        </w:tabs>
        <w:spacing w:before="0" w:after="80" w:line="216" w:lineRule="auto"/>
        <w:ind w:left="1134"/>
        <w:rPr>
          <w:lang w:val="sr-Cyrl-CS"/>
        </w:rPr>
      </w:pPr>
      <w:r w:rsidRPr="00862FAD">
        <w:rPr>
          <w:lang w:val="sr-Cyrl-CS"/>
        </w:rPr>
        <w:t>Елаборат о уређењу градилишта</w:t>
      </w:r>
      <w:r w:rsidRPr="00862FAD">
        <w:t>,</w:t>
      </w:r>
    </w:p>
    <w:p w14:paraId="0D4C3738" w14:textId="77777777" w:rsidR="00C43104" w:rsidRPr="00862FAD" w:rsidRDefault="00C43104" w:rsidP="001278CA">
      <w:pPr>
        <w:numPr>
          <w:ilvl w:val="1"/>
          <w:numId w:val="23"/>
        </w:numPr>
        <w:tabs>
          <w:tab w:val="num" w:pos="1134"/>
        </w:tabs>
        <w:spacing w:before="0" w:after="80" w:line="216" w:lineRule="auto"/>
        <w:ind w:left="1134"/>
        <w:rPr>
          <w:lang w:val="sr-Cyrl-CS"/>
        </w:rPr>
      </w:pPr>
      <w:r w:rsidRPr="00862FAD">
        <w:rPr>
          <w:lang w:val="sr-Cyrl-CS"/>
        </w:rPr>
        <w:t>оверену копију Пријаве о почетку радова коју је предао надлежној инспекцији рада,</w:t>
      </w:r>
    </w:p>
    <w:p w14:paraId="3FEF07E1" w14:textId="77777777" w:rsidR="00C43104" w:rsidRPr="00862FAD" w:rsidRDefault="00C43104" w:rsidP="001278CA">
      <w:pPr>
        <w:numPr>
          <w:ilvl w:val="1"/>
          <w:numId w:val="23"/>
        </w:numPr>
        <w:tabs>
          <w:tab w:val="num" w:pos="1134"/>
        </w:tabs>
        <w:spacing w:before="0" w:after="80" w:line="216" w:lineRule="auto"/>
        <w:ind w:left="1134"/>
        <w:rPr>
          <w:lang w:val="sr-Cyrl-CS"/>
        </w:rPr>
      </w:pPr>
      <w:r w:rsidRPr="00862FAD">
        <w:rPr>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14:paraId="500E26D8" w14:textId="77777777" w:rsidR="00C43104" w:rsidRPr="00862FAD" w:rsidRDefault="00C43104" w:rsidP="001278CA">
      <w:pPr>
        <w:numPr>
          <w:ilvl w:val="1"/>
          <w:numId w:val="23"/>
        </w:numPr>
        <w:tabs>
          <w:tab w:val="num" w:pos="1134"/>
        </w:tabs>
        <w:spacing w:before="0" w:after="80" w:line="216" w:lineRule="auto"/>
        <w:ind w:left="1134"/>
        <w:rPr>
          <w:lang w:val="sr-Cyrl-CS"/>
        </w:rPr>
      </w:pPr>
      <w:r w:rsidRPr="00862FAD">
        <w:rPr>
          <w:lang w:val="sr-Cyrl-CS"/>
        </w:rPr>
        <w:t>доказ да су запослени упознати са садржином Елабората и предвиђеним мерама за безбедан и здрав рад</w:t>
      </w:r>
      <w:r w:rsidRPr="00862FAD">
        <w:t>,</w:t>
      </w:r>
    </w:p>
    <w:p w14:paraId="49F4F9B8" w14:textId="77777777" w:rsidR="00C43104" w:rsidRPr="00862FAD" w:rsidRDefault="00C43104" w:rsidP="001278CA">
      <w:pPr>
        <w:numPr>
          <w:ilvl w:val="1"/>
          <w:numId w:val="23"/>
        </w:numPr>
        <w:tabs>
          <w:tab w:val="num" w:pos="1134"/>
        </w:tabs>
        <w:spacing w:before="0" w:after="80" w:line="216" w:lineRule="auto"/>
        <w:ind w:left="1134"/>
        <w:rPr>
          <w:lang w:val="sr-Cyrl-CS"/>
        </w:rPr>
      </w:pPr>
      <w:r w:rsidRPr="00862FAD">
        <w:t>o</w:t>
      </w:r>
      <w:r w:rsidRPr="00862FAD">
        <w:rPr>
          <w:lang w:val="sr-Cyrl-CS"/>
        </w:rPr>
        <w:t>сигуравајућу полису за запослене</w:t>
      </w:r>
      <w:r w:rsidRPr="00862FAD">
        <w:t>,</w:t>
      </w:r>
    </w:p>
    <w:p w14:paraId="561CEC19" w14:textId="77777777" w:rsidR="00C43104" w:rsidRPr="00862FAD" w:rsidRDefault="00C43104" w:rsidP="001278CA">
      <w:pPr>
        <w:numPr>
          <w:ilvl w:val="1"/>
          <w:numId w:val="23"/>
        </w:numPr>
        <w:tabs>
          <w:tab w:val="num" w:pos="1134"/>
        </w:tabs>
        <w:spacing w:before="0" w:after="80" w:line="216" w:lineRule="auto"/>
        <w:ind w:left="1134"/>
        <w:rPr>
          <w:lang w:val="sr-Cyrl-CS"/>
        </w:rPr>
      </w:pPr>
      <w:r w:rsidRPr="00862FAD">
        <w:t>с</w:t>
      </w:r>
      <w:r w:rsidRPr="00862FAD">
        <w:rPr>
          <w:lang w:val="sr-Cyrl-CS"/>
        </w:rPr>
        <w:t>писак оруђа за рад, уређаја, алата и опреме и њихове атесте и сертификате,</w:t>
      </w:r>
    </w:p>
    <w:p w14:paraId="2E9A5645" w14:textId="77777777" w:rsidR="00C43104" w:rsidRPr="00862FAD" w:rsidRDefault="00C43104" w:rsidP="001278CA">
      <w:pPr>
        <w:numPr>
          <w:ilvl w:val="1"/>
          <w:numId w:val="23"/>
        </w:numPr>
        <w:tabs>
          <w:tab w:val="num" w:pos="1134"/>
        </w:tabs>
        <w:spacing w:before="0" w:after="80" w:line="216" w:lineRule="auto"/>
        <w:ind w:left="1134"/>
        <w:rPr>
          <w:lang w:val="sr-Cyrl-CS"/>
        </w:rPr>
      </w:pPr>
      <w:r w:rsidRPr="00862FAD">
        <w:rPr>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14:paraId="71EC7113" w14:textId="77777777" w:rsidR="00C43104" w:rsidRPr="00862FAD" w:rsidRDefault="00C43104" w:rsidP="001278CA">
      <w:pPr>
        <w:numPr>
          <w:ilvl w:val="1"/>
          <w:numId w:val="23"/>
        </w:numPr>
        <w:tabs>
          <w:tab w:val="num" w:pos="1134"/>
        </w:tabs>
        <w:spacing w:before="0" w:after="80" w:line="216" w:lineRule="auto"/>
        <w:ind w:left="1134"/>
        <w:rPr>
          <w:lang w:val="sr-Cyrl-CS"/>
        </w:rPr>
      </w:pPr>
      <w:r w:rsidRPr="00862FAD">
        <w:rPr>
          <w:lang w:val="sr-Cyrl-CS"/>
        </w:rPr>
        <w:t>доказ да су запослени упознати са овим Правилима (списак лица са њиховим својеручним потписаним изјавама),</w:t>
      </w:r>
    </w:p>
    <w:p w14:paraId="16BAE835" w14:textId="77777777" w:rsidR="00C43104" w:rsidRPr="00862FAD" w:rsidRDefault="00C43104" w:rsidP="001278CA">
      <w:pPr>
        <w:numPr>
          <w:ilvl w:val="1"/>
          <w:numId w:val="23"/>
        </w:numPr>
        <w:tabs>
          <w:tab w:val="num" w:pos="1134"/>
        </w:tabs>
        <w:spacing w:before="0" w:after="80" w:line="216" w:lineRule="auto"/>
        <w:ind w:left="1134"/>
        <w:rPr>
          <w:lang w:val="sr-Cyrl-CS"/>
        </w:rPr>
      </w:pPr>
      <w:r w:rsidRPr="00862FAD">
        <w:rPr>
          <w:lang w:val="sr-Cyrl-CS"/>
        </w:rPr>
        <w:t>име одговорног лица на градилишту, његовог заменика (у одсуству одговорног лица у другоји/или трећој смени, празником и сл.).</w:t>
      </w:r>
    </w:p>
    <w:p w14:paraId="1B6AE7F0" w14:textId="77777777" w:rsidR="00C43104" w:rsidRPr="00862FAD" w:rsidRDefault="00C43104" w:rsidP="00C43104">
      <w:pPr>
        <w:ind w:left="720"/>
      </w:pPr>
    </w:p>
    <w:p w14:paraId="6F509BE1" w14:textId="77777777" w:rsidR="00C43104" w:rsidRPr="00862FAD" w:rsidRDefault="00C43104" w:rsidP="00C43104">
      <w:pPr>
        <w:rPr>
          <w:lang w:val="ru-RU"/>
        </w:rPr>
      </w:pPr>
      <w:r w:rsidRPr="00862FAD">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14:paraId="027901B3" w14:textId="77777777" w:rsidR="00C43104" w:rsidRPr="00862FAD" w:rsidRDefault="00C43104" w:rsidP="00C43104">
      <w:pPr>
        <w:spacing w:after="240"/>
        <w:rPr>
          <w:lang w:val="ru-RU"/>
        </w:rPr>
      </w:pPr>
      <w:r w:rsidRPr="00862FAD">
        <w:rPr>
          <w:lang w:val="ru-RU"/>
        </w:rPr>
        <w:t>Уколико Служба БЗР и ЗОП утврди да средства за рад Извођача радова немају потребне стручне налазе и/или извештаје и/или атесте и/или дозволе о извршеним прегледима и испитивањима, уношење истих на локације ТЕНТ неће бити дозвољено.</w:t>
      </w:r>
    </w:p>
    <w:p w14:paraId="7742E659" w14:textId="77777777" w:rsidR="00C43104" w:rsidRPr="00862FAD" w:rsidRDefault="00C43104" w:rsidP="001278CA">
      <w:pPr>
        <w:numPr>
          <w:ilvl w:val="0"/>
          <w:numId w:val="21"/>
        </w:numPr>
        <w:spacing w:before="0" w:after="80" w:line="216" w:lineRule="auto"/>
        <w:rPr>
          <w:lang w:val="ru-RU"/>
        </w:rPr>
      </w:pPr>
      <w:r w:rsidRPr="00862FAD">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862FAD">
        <w:rPr>
          <w:lang w:val="sr-Cyrl-CS"/>
        </w:rPr>
        <w:t>(у одсуству лица за БЗР у другоји/или трећој смени, празником и сл.)</w:t>
      </w:r>
      <w:r w:rsidRPr="00862FAD">
        <w:rPr>
          <w:lang w:val="ru-RU"/>
        </w:rPr>
        <w:t xml:space="preserve">. </w:t>
      </w:r>
    </w:p>
    <w:p w14:paraId="5C8BD89F" w14:textId="77777777" w:rsidR="00C43104" w:rsidRPr="00862FAD" w:rsidRDefault="00C43104" w:rsidP="001278CA">
      <w:pPr>
        <w:numPr>
          <w:ilvl w:val="0"/>
          <w:numId w:val="21"/>
        </w:numPr>
        <w:spacing w:before="0" w:after="80" w:line="216" w:lineRule="auto"/>
        <w:rPr>
          <w:lang w:val="ru-RU"/>
        </w:rPr>
      </w:pPr>
      <w:r w:rsidRPr="00862FAD">
        <w:rPr>
          <w:lang w:val="ru-RU"/>
        </w:rPr>
        <w:lastRenderedPageBreak/>
        <w:t>Служби обезбеђења и одбране ТЕНТ Обреновац, благовремено, а најкасније један дан пре почетка радова, поднесе Захтев за издавање прокси картица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прокси картице за странце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Прокси картица – пропусница за извођаче радова израђује се по посебно утврђеној процедури и о трошку извођача радова. Извођач радова може заменити корисника прокси картице, подношењем Захтева за промену корисника прокси картице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прокси картице, прво ће се вршити замена корисника прокси картице, а уколико буде потребно издаваће се нове прокси картице. У случају да дође до деактивације прокси картице као последица истека уговора, поновна активација прокси картице биће омогућена подношењем Захтева за активацију прокси картица извођача радова</w:t>
      </w:r>
      <w:r w:rsidRPr="00862FAD">
        <w:t xml:space="preserve"> Служби обезбеђења и одбране</w:t>
      </w:r>
      <w:r w:rsidRPr="00862FAD">
        <w:rPr>
          <w:lang w:val="ru-RU"/>
        </w:rPr>
        <w:t xml:space="preserve"> (образац </w:t>
      </w:r>
      <w:r w:rsidRPr="00862FAD">
        <w:t>QO.0.14.66, приказан у прилогу 2).</w:t>
      </w:r>
      <w:r w:rsidRPr="00862FAD">
        <w:rPr>
          <w:lang w:val="ru-RU"/>
        </w:rPr>
        <w:t xml:space="preserve"> У случају губитка или оштећења прокси картице запослени извођача радова може добити нову подношењем Захтева за издавање дупликата прокси картице извођача радова (образац QO.0.14.39 приказан у прилогу 2). </w:t>
      </w:r>
    </w:p>
    <w:p w14:paraId="7C023914" w14:textId="77777777" w:rsidR="00C43104" w:rsidRPr="00862FAD" w:rsidRDefault="00C43104" w:rsidP="001278CA">
      <w:pPr>
        <w:numPr>
          <w:ilvl w:val="0"/>
          <w:numId w:val="21"/>
        </w:numPr>
        <w:spacing w:before="0" w:after="80" w:line="216" w:lineRule="auto"/>
        <w:rPr>
          <w:lang w:val="ru-RU"/>
        </w:rPr>
      </w:pPr>
      <w:r w:rsidRPr="00862FAD">
        <w:rPr>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14:paraId="7C54B4FD" w14:textId="77777777" w:rsidR="00C43104" w:rsidRPr="00862FAD" w:rsidRDefault="00C43104" w:rsidP="001278CA">
      <w:pPr>
        <w:numPr>
          <w:ilvl w:val="0"/>
          <w:numId w:val="21"/>
        </w:numPr>
        <w:tabs>
          <w:tab w:val="left" w:pos="-425"/>
          <w:tab w:val="num" w:pos="960"/>
          <w:tab w:val="left" w:pos="1191"/>
        </w:tabs>
        <w:spacing w:before="0" w:after="80" w:line="216" w:lineRule="auto"/>
        <w:rPr>
          <w:lang w:val="sr-Cyrl-CS"/>
        </w:rPr>
      </w:pPr>
      <w:r w:rsidRPr="00862FAD">
        <w:rPr>
          <w:lang w:val="sr-Cyrl-CS"/>
        </w:rPr>
        <w:t xml:space="preserve">Служби обезбеђења и одбране достави захтев </w:t>
      </w:r>
      <w:r w:rsidRPr="00862FAD">
        <w:rPr>
          <w:lang w:val="ru-RU"/>
        </w:rPr>
        <w:t xml:space="preserve">Списак возила и радних машина за улазак у објекте ТЕНТ (образац </w:t>
      </w:r>
      <w:r w:rsidRPr="00862FAD">
        <w:t>QO</w:t>
      </w:r>
      <w:r w:rsidRPr="00862FAD">
        <w:rPr>
          <w:lang w:val="ru-RU"/>
        </w:rPr>
        <w:t>.0.14.4</w:t>
      </w:r>
      <w:r w:rsidRPr="00862FAD">
        <w:rPr>
          <w:lang w:val="sr-Latn-CS"/>
        </w:rPr>
        <w:t xml:space="preserve">4 </w:t>
      </w:r>
      <w:r w:rsidRPr="00862FAD">
        <w:rPr>
          <w:lang w:val="ru-RU"/>
        </w:rPr>
        <w:t>приказан у прилогу 2)</w:t>
      </w:r>
      <w:r w:rsidRPr="00862FAD">
        <w:rPr>
          <w:lang w:val="sr-Cyrl-CS"/>
        </w:rPr>
        <w:t xml:space="preserve"> који мора бити потписан од стане надзорног органа. На основу поднетог списка Служба обезбеђења и одбране издаје Дозволу за улазак возила у круг ТЕНТ </w:t>
      </w:r>
      <w:r w:rsidRPr="00862FAD">
        <w:rPr>
          <w:lang w:val="ru-RU"/>
        </w:rPr>
        <w:t xml:space="preserve">(образац </w:t>
      </w:r>
      <w:r w:rsidRPr="00862FAD">
        <w:t>QO</w:t>
      </w:r>
      <w:r w:rsidRPr="00862FAD">
        <w:rPr>
          <w:lang w:val="ru-RU"/>
        </w:rPr>
        <w:t>.0.14.4</w:t>
      </w:r>
      <w:r w:rsidRPr="00862FAD">
        <w:rPr>
          <w:lang w:val="sr-Cyrl-CS"/>
        </w:rPr>
        <w:t>3</w:t>
      </w:r>
      <w:r w:rsidRPr="00862FAD">
        <w:rPr>
          <w:lang w:val="ru-RU"/>
        </w:rPr>
        <w:t>приказан у прилогу 2).</w:t>
      </w:r>
    </w:p>
    <w:p w14:paraId="58B05082" w14:textId="77777777" w:rsidR="00C43104" w:rsidRPr="00862FAD" w:rsidRDefault="00C43104" w:rsidP="001278CA">
      <w:pPr>
        <w:numPr>
          <w:ilvl w:val="0"/>
          <w:numId w:val="21"/>
        </w:numPr>
        <w:tabs>
          <w:tab w:val="left" w:pos="-425"/>
          <w:tab w:val="num" w:pos="1401"/>
        </w:tabs>
        <w:spacing w:before="0" w:after="80" w:line="216" w:lineRule="auto"/>
        <w:rPr>
          <w:lang w:val="sr-Cyrl-CS"/>
        </w:rPr>
      </w:pPr>
      <w:r w:rsidRPr="00862FAD">
        <w:rPr>
          <w:lang w:val="sr-Cyrl-CS"/>
        </w:rPr>
        <w:t xml:space="preserve">Захтевом - Списак запослених за рад ван редовног радног времена (образац </w:t>
      </w:r>
      <w:r w:rsidRPr="00862FAD">
        <w:t>QO</w:t>
      </w:r>
      <w:r w:rsidRPr="00862FAD">
        <w:rPr>
          <w:lang w:val="sr-Cyrl-CS"/>
        </w:rPr>
        <w:t>.0.14.38приказан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14:paraId="7F0D7C24" w14:textId="77777777" w:rsidR="00C43104" w:rsidRPr="00862FAD" w:rsidRDefault="00C43104" w:rsidP="001278CA">
      <w:pPr>
        <w:numPr>
          <w:ilvl w:val="0"/>
          <w:numId w:val="21"/>
        </w:numPr>
        <w:tabs>
          <w:tab w:val="left" w:pos="-425"/>
          <w:tab w:val="num" w:pos="1401"/>
        </w:tabs>
        <w:spacing w:before="0" w:after="80" w:line="216" w:lineRule="auto"/>
        <w:rPr>
          <w:lang w:val="sr-Cyrl-CS"/>
        </w:rPr>
      </w:pPr>
      <w:r w:rsidRPr="00862FAD">
        <w:rPr>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14:paraId="43606704" w14:textId="77777777" w:rsidR="00C43104" w:rsidRPr="00862FAD" w:rsidRDefault="00C43104" w:rsidP="001278CA">
      <w:pPr>
        <w:numPr>
          <w:ilvl w:val="0"/>
          <w:numId w:val="21"/>
        </w:numPr>
        <w:tabs>
          <w:tab w:val="left" w:pos="-425"/>
          <w:tab w:val="num" w:pos="1401"/>
        </w:tabs>
        <w:spacing w:before="0" w:after="80" w:line="216" w:lineRule="auto"/>
        <w:rPr>
          <w:lang w:val="sr-Cyrl-CS"/>
        </w:rPr>
      </w:pPr>
      <w:r w:rsidRPr="00862FAD">
        <w:rPr>
          <w:lang w:val="sr-Cyrl-CS"/>
        </w:rPr>
        <w:t>Приликом уношења сопственог алата, опреме и материјала, сачини спецификацију истог</w:t>
      </w:r>
      <w:r w:rsidRPr="00862FAD">
        <w:t>на обрасцу QO</w:t>
      </w:r>
      <w:r w:rsidRPr="00862FAD">
        <w:rPr>
          <w:lang w:val="sr-Cyrl-CS"/>
        </w:rPr>
        <w:t xml:space="preserve">.0.14.12 </w:t>
      </w:r>
      <w:r w:rsidRPr="00862FAD">
        <w:rPr>
          <w:rFonts w:cs="Arial"/>
          <w:lang w:val="sr-Cyrl-CS"/>
        </w:rPr>
        <w:t>–</w:t>
      </w:r>
      <w:r w:rsidRPr="00862FAD">
        <w:rPr>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14:paraId="645CDAB2" w14:textId="77777777" w:rsidR="00C43104" w:rsidRPr="00862FAD" w:rsidRDefault="00C43104" w:rsidP="001278CA">
      <w:pPr>
        <w:numPr>
          <w:ilvl w:val="0"/>
          <w:numId w:val="21"/>
        </w:numPr>
        <w:tabs>
          <w:tab w:val="left" w:pos="-425"/>
          <w:tab w:val="num" w:pos="1401"/>
        </w:tabs>
        <w:spacing w:before="0" w:after="80" w:line="216" w:lineRule="auto"/>
        <w:rPr>
          <w:lang w:val="sr-Cyrl-CS"/>
        </w:rPr>
      </w:pPr>
      <w:r w:rsidRPr="00862FAD">
        <w:rPr>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862FAD">
        <w:t xml:space="preserve">QO.0.14.13 </w:t>
      </w:r>
      <w:r w:rsidRPr="00862FAD">
        <w:rPr>
          <w:rFonts w:cs="Arial"/>
        </w:rPr>
        <w:t>–</w:t>
      </w:r>
      <w:r w:rsidRPr="00862FAD">
        <w:t xml:space="preserve">Дозвола за изношење алата, опреме и </w:t>
      </w:r>
      <w:r w:rsidRPr="00862FAD">
        <w:lastRenderedPageBreak/>
        <w:t>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14:paraId="593EBB20" w14:textId="77777777" w:rsidR="00C43104" w:rsidRPr="00862FAD" w:rsidRDefault="00C43104" w:rsidP="001278CA">
      <w:pPr>
        <w:numPr>
          <w:ilvl w:val="0"/>
          <w:numId w:val="21"/>
        </w:numPr>
        <w:spacing w:before="0" w:after="80" w:line="216" w:lineRule="auto"/>
        <w:rPr>
          <w:lang w:val="ru-RU"/>
        </w:rPr>
      </w:pPr>
      <w:r w:rsidRPr="00862FAD">
        <w:rPr>
          <w:lang w:val="sr-Latn-CS"/>
        </w:rPr>
        <w:t xml:space="preserve">Приликом извођења радова придржава </w:t>
      </w:r>
      <w:r w:rsidRPr="00862FAD">
        <w:rPr>
          <w:lang w:val="sr-Cyrl-CS"/>
        </w:rPr>
        <w:t xml:space="preserve">се </w:t>
      </w:r>
      <w:r w:rsidRPr="00862FAD">
        <w:rPr>
          <w:lang w:val="sr-Latn-CS"/>
        </w:rPr>
        <w:t>свих законских, техничких и интерних прописа из</w:t>
      </w:r>
      <w:r w:rsidRPr="00862FAD">
        <w:rPr>
          <w:lang w:val="ru-RU"/>
        </w:rPr>
        <w:t xml:space="preserve"> безбедности и здравља </w:t>
      </w:r>
      <w:r w:rsidRPr="00862FAD">
        <w:rPr>
          <w:lang w:val="sr-Latn-CS"/>
        </w:rPr>
        <w:t>на раду и противпожарне заштите,апосебно спроводи Уредбу о мерама заштите од пожара при извођењу радова заваривања, резања и лемљења у постројењима</w:t>
      </w:r>
      <w:r w:rsidRPr="00862FAD">
        <w:rPr>
          <w:lang w:val="sr-Cyrl-CS"/>
        </w:rPr>
        <w:t xml:space="preserve"> (</w:t>
      </w:r>
      <w:r w:rsidRPr="00862FAD">
        <w:rPr>
          <w:lang w:val="sr-Latn-CS"/>
        </w:rPr>
        <w:t xml:space="preserve">уз претходно подношење </w:t>
      </w:r>
      <w:r w:rsidRPr="00862FAD">
        <w:rPr>
          <w:lang w:val="sr-Cyrl-CS"/>
        </w:rPr>
        <w:t>З</w:t>
      </w:r>
      <w:r w:rsidRPr="00862FAD">
        <w:rPr>
          <w:lang w:val="sr-Latn-CS"/>
        </w:rPr>
        <w:t>ахтева</w:t>
      </w:r>
      <w:r w:rsidRPr="00862FAD">
        <w:rPr>
          <w:lang w:val="sr-Cyrl-CS"/>
        </w:rPr>
        <w:t xml:space="preserve"> за издавање одобрења за заваривање</w:t>
      </w:r>
      <w:r w:rsidRPr="00862FAD">
        <w:rPr>
          <w:lang w:val="sr-Latn-CS"/>
        </w:rPr>
        <w:t xml:space="preserve"> Служб</w:t>
      </w:r>
      <w:r w:rsidRPr="00862FAD">
        <w:rPr>
          <w:lang w:val="sr-Cyrl-CS"/>
        </w:rPr>
        <w:t>и</w:t>
      </w:r>
      <w:r w:rsidRPr="00862FAD">
        <w:rPr>
          <w:lang w:val="sr-Latn-CS"/>
        </w:rPr>
        <w:t xml:space="preserve"> БЗР и ЗОП</w:t>
      </w:r>
      <w:r w:rsidRPr="00862FAD">
        <w:rPr>
          <w:lang w:val="sr-Cyrl-CS"/>
        </w:rPr>
        <w:t xml:space="preserve">, образац </w:t>
      </w:r>
      <w:r w:rsidRPr="00862FAD">
        <w:t>QO</w:t>
      </w:r>
      <w:r w:rsidRPr="00862FAD">
        <w:rPr>
          <w:lang w:val="sr-Cyrl-CS"/>
        </w:rPr>
        <w:t>.0.08.13, приказан у прилогу 2</w:t>
      </w:r>
      <w:r w:rsidRPr="00862FAD">
        <w:rPr>
          <w:lang w:val="sr-Latn-CS"/>
        </w:rPr>
        <w:t>)</w:t>
      </w:r>
      <w:r w:rsidRPr="00862FAD">
        <w:rPr>
          <w:lang w:val="ru-RU"/>
        </w:rPr>
        <w:t xml:space="preserve">, Упутство о обезбеђењу спровођења мера заштите од зрачења при радиографском испитивању </w:t>
      </w:r>
      <w:r w:rsidRPr="00862FAD">
        <w:rPr>
          <w:lang w:val="sr-Cyrl-CS"/>
        </w:rPr>
        <w:t>(</w:t>
      </w:r>
      <w:r w:rsidRPr="00862FAD">
        <w:rPr>
          <w:lang w:val="sr-Latn-CS"/>
        </w:rPr>
        <w:t xml:space="preserve">уз претходно подношење </w:t>
      </w:r>
      <w:r w:rsidRPr="00862FAD">
        <w:rPr>
          <w:lang w:val="sr-Cyrl-CS"/>
        </w:rPr>
        <w:t>З</w:t>
      </w:r>
      <w:r w:rsidRPr="00862FAD">
        <w:rPr>
          <w:lang w:val="sr-Latn-CS"/>
        </w:rPr>
        <w:t xml:space="preserve">ахтева </w:t>
      </w:r>
      <w:r w:rsidRPr="00862FAD">
        <w:rPr>
          <w:lang w:val="sr-Cyrl-CS"/>
        </w:rPr>
        <w:t>за издавање</w:t>
      </w:r>
      <w:r w:rsidRPr="00862FAD">
        <w:rPr>
          <w:lang w:val="sr-Latn-CS"/>
        </w:rPr>
        <w:t xml:space="preserve"> одобрења </w:t>
      </w:r>
      <w:r w:rsidRPr="00862FAD">
        <w:rPr>
          <w:lang w:val="sr-Cyrl-CS"/>
        </w:rPr>
        <w:t>за радиографско испитивање</w:t>
      </w:r>
      <w:r w:rsidRPr="00862FAD">
        <w:rPr>
          <w:lang w:val="sr-Latn-CS"/>
        </w:rPr>
        <w:t xml:space="preserve"> Служб</w:t>
      </w:r>
      <w:r w:rsidRPr="00862FAD">
        <w:rPr>
          <w:lang w:val="sr-Cyrl-CS"/>
        </w:rPr>
        <w:t>и</w:t>
      </w:r>
      <w:r w:rsidRPr="00862FAD">
        <w:rPr>
          <w:lang w:val="sr-Latn-CS"/>
        </w:rPr>
        <w:t xml:space="preserve"> БЗР и ЗОП</w:t>
      </w:r>
      <w:r w:rsidRPr="00862FAD">
        <w:rPr>
          <w:lang w:val="sr-Cyrl-CS"/>
        </w:rPr>
        <w:t xml:space="preserve">, образац </w:t>
      </w:r>
      <w:r w:rsidRPr="00862FAD">
        <w:t>QO</w:t>
      </w:r>
      <w:r w:rsidRPr="00862FAD">
        <w:rPr>
          <w:lang w:val="sr-Cyrl-CS"/>
        </w:rPr>
        <w:t>.0.14.</w:t>
      </w:r>
      <w:r w:rsidRPr="00862FAD">
        <w:rPr>
          <w:lang w:val="sr-Latn-CS"/>
        </w:rPr>
        <w:t>34</w:t>
      </w:r>
      <w:r w:rsidRPr="00862FAD">
        <w:rPr>
          <w:lang w:val="sr-Cyrl-CS"/>
        </w:rPr>
        <w:t>, приказан у прилогу 2</w:t>
      </w:r>
      <w:r w:rsidRPr="00862FAD">
        <w:rPr>
          <w:lang w:val="sr-Latn-CS"/>
        </w:rPr>
        <w:t>)</w:t>
      </w:r>
      <w:r w:rsidRPr="00862FAD">
        <w:rPr>
          <w:lang w:val="ru-RU"/>
        </w:rPr>
        <w:t>.</w:t>
      </w:r>
    </w:p>
    <w:p w14:paraId="569D9A02" w14:textId="77777777" w:rsidR="00C43104" w:rsidRPr="00862FAD" w:rsidRDefault="00C43104" w:rsidP="001278CA">
      <w:pPr>
        <w:numPr>
          <w:ilvl w:val="0"/>
          <w:numId w:val="21"/>
        </w:numPr>
        <w:spacing w:before="0" w:after="80" w:line="216" w:lineRule="auto"/>
      </w:pPr>
      <w:r w:rsidRPr="00862FAD">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у ТЕНТ Железнички транспорт (процедуре за изолацију и закључавање извора енергије и радних флуида).</w:t>
      </w:r>
    </w:p>
    <w:p w14:paraId="772A2154" w14:textId="77777777" w:rsidR="00C43104" w:rsidRPr="00862FAD" w:rsidRDefault="00C43104" w:rsidP="001278CA">
      <w:pPr>
        <w:numPr>
          <w:ilvl w:val="0"/>
          <w:numId w:val="21"/>
        </w:numPr>
        <w:spacing w:before="0" w:after="80" w:line="216" w:lineRule="auto"/>
        <w:rPr>
          <w:lang w:val="ru-RU"/>
        </w:rPr>
      </w:pPr>
      <w:r w:rsidRPr="00862FAD">
        <w:rPr>
          <w:lang w:val="ru-RU"/>
        </w:rPr>
        <w:t>П</w:t>
      </w:r>
      <w:r w:rsidRPr="00862FAD">
        <w:rPr>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14:paraId="264D9538" w14:textId="77777777" w:rsidR="00C43104" w:rsidRPr="00862FAD" w:rsidRDefault="00C43104" w:rsidP="001278CA">
      <w:pPr>
        <w:numPr>
          <w:ilvl w:val="0"/>
          <w:numId w:val="21"/>
        </w:numPr>
        <w:spacing w:before="0" w:after="80" w:line="216" w:lineRule="auto"/>
        <w:rPr>
          <w:lang w:val="ru-RU"/>
        </w:rPr>
      </w:pPr>
      <w:r w:rsidRPr="00862FAD">
        <w:rPr>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14:paraId="09624902" w14:textId="77777777" w:rsidR="00C43104" w:rsidRPr="00862FAD" w:rsidRDefault="00C43104" w:rsidP="001278CA">
      <w:pPr>
        <w:numPr>
          <w:ilvl w:val="0"/>
          <w:numId w:val="21"/>
        </w:numPr>
        <w:spacing w:before="0" w:after="80" w:line="216" w:lineRule="auto"/>
        <w:rPr>
          <w:lang w:val="ru-RU"/>
        </w:rPr>
      </w:pPr>
      <w:r w:rsidRPr="00862FAD">
        <w:rPr>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862FAD">
        <w:rPr>
          <w:lang w:val="sr-Latn-CS"/>
        </w:rPr>
        <w:t>(</w:t>
      </w:r>
      <w:r w:rsidRPr="00862FAD">
        <w:rPr>
          <w:lang w:val="sr-Cyrl-CS"/>
        </w:rPr>
        <w:t>алатне машине у радионици одржавања, погонске уређаје и машине, вучна средства ЖТ, као и транспортн</w:t>
      </w:r>
      <w:r w:rsidRPr="00862FAD">
        <w:rPr>
          <w:lang w:val="en-GB"/>
        </w:rPr>
        <w:t>e</w:t>
      </w:r>
      <w:r w:rsidRPr="00862FAD">
        <w:rPr>
          <w:lang w:val="sr-Cyrl-CS"/>
        </w:rPr>
        <w:t xml:space="preserve"> машин</w:t>
      </w:r>
      <w:r w:rsidRPr="00862FAD">
        <w:rPr>
          <w:lang w:val="en-GB"/>
        </w:rPr>
        <w:t>e</w:t>
      </w:r>
      <w:r w:rsidRPr="00862FAD">
        <w:rPr>
          <w:lang w:val="sr-Cyrl-CS"/>
        </w:rPr>
        <w:t xml:space="preserve"> (дизалице, кранове, виљушкаре и остала моторна возила), независно од тога да ли су обучени за наведене послове.</w:t>
      </w:r>
    </w:p>
    <w:p w14:paraId="1A978607" w14:textId="77777777" w:rsidR="00C43104" w:rsidRPr="00862FAD" w:rsidRDefault="00C43104" w:rsidP="001278CA">
      <w:pPr>
        <w:numPr>
          <w:ilvl w:val="0"/>
          <w:numId w:val="21"/>
        </w:numPr>
        <w:spacing w:before="0" w:after="80" w:line="216" w:lineRule="auto"/>
        <w:rPr>
          <w:lang w:val="ru-RU"/>
        </w:rPr>
      </w:pPr>
      <w:r w:rsidRPr="00862FAD">
        <w:rPr>
          <w:lang w:val="ru-RU"/>
        </w:rPr>
        <w:t>З</w:t>
      </w:r>
      <w:r w:rsidRPr="00862FAD">
        <w:rPr>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14:paraId="41FD8C24" w14:textId="77777777" w:rsidR="00C43104" w:rsidRPr="00862FAD" w:rsidRDefault="00C43104" w:rsidP="001278CA">
      <w:pPr>
        <w:numPr>
          <w:ilvl w:val="0"/>
          <w:numId w:val="21"/>
        </w:numPr>
        <w:spacing w:before="0" w:after="80" w:line="216" w:lineRule="auto"/>
        <w:rPr>
          <w:lang w:val="ru-RU"/>
        </w:rPr>
      </w:pPr>
      <w:r w:rsidRPr="00862FAD">
        <w:rPr>
          <w:lang w:val="ru-RU"/>
        </w:rPr>
        <w:t>З</w:t>
      </w:r>
      <w:r w:rsidRPr="00862FAD">
        <w:rPr>
          <w:lang w:val="sr-Latn-CS"/>
        </w:rPr>
        <w:t xml:space="preserve">а своје </w:t>
      </w:r>
      <w:r w:rsidRPr="00862FAD">
        <w:rPr>
          <w:lang w:val="ru-RU"/>
        </w:rPr>
        <w:t>запослене</w:t>
      </w:r>
      <w:r w:rsidRPr="00862FAD">
        <w:rPr>
          <w:lang w:val="sr-Latn-CS"/>
        </w:rPr>
        <w:t xml:space="preserve"> обезбеди лична</w:t>
      </w:r>
      <w:r w:rsidRPr="00862FAD">
        <w:rPr>
          <w:lang w:val="ru-RU"/>
        </w:rPr>
        <w:t xml:space="preserve"> и колективна</w:t>
      </w:r>
      <w:r w:rsidRPr="00862FAD">
        <w:rPr>
          <w:lang w:val="sr-Latn-CS"/>
        </w:rPr>
        <w:t xml:space="preserve"> заштитна средства и сноси одговорност о њиховој</w:t>
      </w:r>
      <w:r w:rsidRPr="00862FAD">
        <w:rPr>
          <w:lang w:val="ru-RU"/>
        </w:rPr>
        <w:t xml:space="preserve"> правилној</w:t>
      </w:r>
      <w:r w:rsidRPr="00862FAD">
        <w:rPr>
          <w:lang w:val="sr-Latn-CS"/>
        </w:rPr>
        <w:t xml:space="preserve"> употреби.</w:t>
      </w:r>
    </w:p>
    <w:p w14:paraId="36F61380" w14:textId="77777777" w:rsidR="00C43104" w:rsidRPr="00862FAD" w:rsidRDefault="00C43104" w:rsidP="001278CA">
      <w:pPr>
        <w:numPr>
          <w:ilvl w:val="0"/>
          <w:numId w:val="21"/>
        </w:numPr>
        <w:spacing w:before="0" w:after="80" w:line="216" w:lineRule="auto"/>
        <w:rPr>
          <w:lang w:val="ru-RU"/>
        </w:rPr>
      </w:pPr>
      <w:r w:rsidRPr="00862FAD">
        <w:rPr>
          <w:lang w:val="sr-Cyrl-CS"/>
        </w:rPr>
        <w:t>Запослени на радном оделу имају видно обележен назив фирме у којој раде.</w:t>
      </w:r>
    </w:p>
    <w:p w14:paraId="1956E7D9" w14:textId="77777777" w:rsidR="00C43104" w:rsidRPr="00862FAD" w:rsidRDefault="00C43104" w:rsidP="001278CA">
      <w:pPr>
        <w:numPr>
          <w:ilvl w:val="0"/>
          <w:numId w:val="21"/>
        </w:numPr>
        <w:spacing w:before="0" w:after="80" w:line="216" w:lineRule="auto"/>
        <w:rPr>
          <w:lang w:val="ru-RU"/>
        </w:rPr>
      </w:pPr>
      <w:r w:rsidRPr="00862FAD">
        <w:rPr>
          <w:lang w:val="ru-RU"/>
        </w:rPr>
        <w:t>С</w:t>
      </w:r>
      <w:r w:rsidRPr="00862FAD">
        <w:rPr>
          <w:lang w:val="sr-Latn-CS"/>
        </w:rPr>
        <w:t xml:space="preserve">носи пуну одговорност за безбедност и здравље својих </w:t>
      </w:r>
      <w:r w:rsidRPr="00862FAD">
        <w:rPr>
          <w:lang w:val="ru-RU"/>
        </w:rPr>
        <w:t>запослених</w:t>
      </w:r>
      <w:r w:rsidRPr="00862FAD">
        <w:rPr>
          <w:lang w:val="sr-Latn-CS"/>
        </w:rPr>
        <w:t xml:space="preserve">, </w:t>
      </w:r>
      <w:r w:rsidRPr="00862FAD">
        <w:rPr>
          <w:lang w:val="ru-RU"/>
        </w:rPr>
        <w:t>запослених</w:t>
      </w:r>
      <w:r w:rsidRPr="00862FAD">
        <w:rPr>
          <w:lang w:val="sr-Latn-CS"/>
        </w:rPr>
        <w:t xml:space="preserve"> подизвођача и </w:t>
      </w:r>
      <w:r w:rsidRPr="00862FAD">
        <w:rPr>
          <w:lang w:val="ru-RU"/>
        </w:rPr>
        <w:t>другог</w:t>
      </w:r>
      <w:r w:rsidRPr="00862FAD">
        <w:rPr>
          <w:lang w:val="sr-Latn-CS"/>
        </w:rPr>
        <w:t xml:space="preserve"> особ</w:t>
      </w:r>
      <w:r w:rsidRPr="00862FAD">
        <w:rPr>
          <w:lang w:val="ru-RU"/>
        </w:rPr>
        <w:t>ља</w:t>
      </w:r>
      <w:r w:rsidRPr="00862FAD">
        <w:rPr>
          <w:lang w:val="sr-Latn-CS"/>
        </w:rPr>
        <w:t xml:space="preserve"> које </w:t>
      </w:r>
      <w:r w:rsidRPr="00862FAD">
        <w:rPr>
          <w:lang w:val="ru-RU"/>
        </w:rPr>
        <w:t>је</w:t>
      </w:r>
      <w:r w:rsidRPr="00862FAD">
        <w:rPr>
          <w:lang w:val="sr-Latn-CS"/>
        </w:rPr>
        <w:t xml:space="preserve"> укључен</w:t>
      </w:r>
      <w:r w:rsidRPr="00862FAD">
        <w:rPr>
          <w:lang w:val="ru-RU"/>
        </w:rPr>
        <w:t>о</w:t>
      </w:r>
      <w:r w:rsidRPr="00862FAD">
        <w:rPr>
          <w:lang w:val="sr-Latn-CS"/>
        </w:rPr>
        <w:t xml:space="preserve"> у радове извођача.</w:t>
      </w:r>
    </w:p>
    <w:p w14:paraId="36093B36" w14:textId="77777777" w:rsidR="00C43104" w:rsidRPr="00862FAD" w:rsidRDefault="00C43104" w:rsidP="001278CA">
      <w:pPr>
        <w:numPr>
          <w:ilvl w:val="0"/>
          <w:numId w:val="21"/>
        </w:numPr>
        <w:spacing w:before="0" w:after="80" w:line="216" w:lineRule="auto"/>
        <w:rPr>
          <w:lang w:val="ru-RU"/>
        </w:rPr>
      </w:pPr>
      <w:r w:rsidRPr="00862FAD">
        <w:rPr>
          <w:lang w:val="sr-Cyrl-CS"/>
        </w:rPr>
        <w:t>Виљушкари и грађевинске машине морају бити снабдевени са ротационим светлом и звучном сиреном за вожњу уназад.</w:t>
      </w:r>
    </w:p>
    <w:p w14:paraId="1B31561E" w14:textId="77777777" w:rsidR="00C43104" w:rsidRPr="00862FAD" w:rsidRDefault="00C43104" w:rsidP="001278CA">
      <w:pPr>
        <w:numPr>
          <w:ilvl w:val="0"/>
          <w:numId w:val="21"/>
        </w:numPr>
        <w:spacing w:before="0" w:after="80" w:line="216" w:lineRule="auto"/>
        <w:rPr>
          <w:lang w:val="ru-RU"/>
        </w:rPr>
      </w:pPr>
      <w:r w:rsidRPr="00862FAD">
        <w:rPr>
          <w:lang w:val="ru-RU"/>
        </w:rPr>
        <w:t>П</w:t>
      </w:r>
      <w:r w:rsidRPr="00862FAD">
        <w:rPr>
          <w:lang w:val="sr-Latn-CS"/>
        </w:rPr>
        <w:t>оштуј</w:t>
      </w:r>
      <w:r w:rsidRPr="00862FAD">
        <w:rPr>
          <w:lang w:val="ru-RU"/>
        </w:rPr>
        <w:t>е</w:t>
      </w:r>
      <w:r w:rsidRPr="00862FAD">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14:paraId="4EC18C06" w14:textId="77777777" w:rsidR="00C43104" w:rsidRPr="00862FAD" w:rsidRDefault="00C43104" w:rsidP="001278CA">
      <w:pPr>
        <w:numPr>
          <w:ilvl w:val="0"/>
          <w:numId w:val="21"/>
        </w:numPr>
        <w:spacing w:before="0" w:after="80" w:line="216" w:lineRule="auto"/>
        <w:rPr>
          <w:lang w:val="ru-RU"/>
        </w:rPr>
      </w:pPr>
      <w:r w:rsidRPr="00862FAD">
        <w:rPr>
          <w:lang w:val="ru-RU"/>
        </w:rPr>
        <w:lastRenderedPageBreak/>
        <w:t>О</w:t>
      </w:r>
      <w:r w:rsidRPr="00862FAD">
        <w:rPr>
          <w:lang w:val="sr-Latn-CS"/>
        </w:rPr>
        <w:t>безбеди сопствени надзор над спровођењем мера безбедности на раду и обезбеди прву  помоћ.</w:t>
      </w:r>
    </w:p>
    <w:p w14:paraId="722594D3" w14:textId="77777777" w:rsidR="00C43104" w:rsidRPr="00862FAD" w:rsidRDefault="00C43104" w:rsidP="001278CA">
      <w:pPr>
        <w:numPr>
          <w:ilvl w:val="0"/>
          <w:numId w:val="21"/>
        </w:numPr>
        <w:spacing w:before="0" w:after="80" w:line="216" w:lineRule="auto"/>
        <w:rPr>
          <w:lang w:val="ru-RU"/>
        </w:rPr>
      </w:pPr>
      <w:r w:rsidRPr="00862FAD">
        <w:rPr>
          <w:lang w:val="ru-RU"/>
        </w:rPr>
        <w:t>О</w:t>
      </w:r>
      <w:r w:rsidRPr="00862FAD">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14:paraId="26CB49E8" w14:textId="77777777" w:rsidR="00C43104" w:rsidRPr="00862FAD" w:rsidRDefault="00C43104" w:rsidP="001278CA">
      <w:pPr>
        <w:numPr>
          <w:ilvl w:val="0"/>
          <w:numId w:val="21"/>
        </w:numPr>
        <w:spacing w:before="0" w:after="80" w:line="216" w:lineRule="auto"/>
        <w:rPr>
          <w:lang w:val="ru-RU"/>
        </w:rPr>
      </w:pPr>
      <w:r w:rsidRPr="00862FAD">
        <w:rPr>
          <w:lang w:val="ru-RU"/>
        </w:rPr>
        <w:t>Поштује забрану</w:t>
      </w:r>
      <w:r w:rsidRPr="00862FAD">
        <w:rPr>
          <w:lang w:val="sr-Latn-CS"/>
        </w:rPr>
        <w:t xml:space="preserve"> спаљивањ</w:t>
      </w:r>
      <w:r w:rsidRPr="00862FAD">
        <w:rPr>
          <w:lang w:val="ru-RU"/>
        </w:rPr>
        <w:t>а</w:t>
      </w:r>
      <w:r w:rsidRPr="00862FAD">
        <w:rPr>
          <w:lang w:val="sr-Latn-CS"/>
        </w:rPr>
        <w:t xml:space="preserve"> смећа и отпадног материјала као и коришћења ватре на отвореном простору за грејање </w:t>
      </w:r>
      <w:r w:rsidRPr="00862FAD">
        <w:rPr>
          <w:lang w:val="ru-RU"/>
        </w:rPr>
        <w:t>запослених</w:t>
      </w:r>
      <w:r w:rsidRPr="00862FAD">
        <w:rPr>
          <w:lang w:val="sr-Latn-CS"/>
        </w:rPr>
        <w:t>.</w:t>
      </w:r>
    </w:p>
    <w:p w14:paraId="5FDF0872" w14:textId="77777777" w:rsidR="00C43104" w:rsidRPr="00862FAD" w:rsidRDefault="00C43104" w:rsidP="001278CA">
      <w:pPr>
        <w:numPr>
          <w:ilvl w:val="0"/>
          <w:numId w:val="21"/>
        </w:numPr>
        <w:spacing w:before="0" w:after="80" w:line="216" w:lineRule="auto"/>
        <w:rPr>
          <w:lang w:val="ru-RU"/>
        </w:rPr>
      </w:pPr>
      <w:r w:rsidRPr="00862FAD">
        <w:rPr>
          <w:lang w:val="ru-RU"/>
        </w:rPr>
        <w:t xml:space="preserve">У потпуности преузима </w:t>
      </w:r>
      <w:r w:rsidRPr="00862FAD">
        <w:rPr>
          <w:lang w:val="sr-Cyrl-CS"/>
        </w:rPr>
        <w:t>с</w:t>
      </w:r>
      <w:r w:rsidRPr="00862FAD">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862FAD">
        <w:rPr>
          <w:lang w:val="sr-Cyrl-CS"/>
        </w:rPr>
        <w:t>.</w:t>
      </w:r>
    </w:p>
    <w:p w14:paraId="0A53DBFA" w14:textId="77777777" w:rsidR="00C43104" w:rsidRPr="00862FAD" w:rsidRDefault="00C43104" w:rsidP="001278CA">
      <w:pPr>
        <w:numPr>
          <w:ilvl w:val="0"/>
          <w:numId w:val="21"/>
        </w:numPr>
        <w:spacing w:before="0" w:after="80" w:line="216" w:lineRule="auto"/>
        <w:rPr>
          <w:lang w:val="ru-RU"/>
        </w:rPr>
      </w:pPr>
      <w:r w:rsidRPr="00862FAD">
        <w:rPr>
          <w:lang w:val="ru-RU"/>
        </w:rPr>
        <w:t xml:space="preserve">Благовремено извештава </w:t>
      </w:r>
      <w:r w:rsidRPr="00862FAD">
        <w:rPr>
          <w:lang w:val="sr-Latn-CS"/>
        </w:rPr>
        <w:t>Служб</w:t>
      </w:r>
      <w:r w:rsidRPr="00862FAD">
        <w:t>у</w:t>
      </w:r>
      <w:r w:rsidRPr="00862FAD">
        <w:rPr>
          <w:lang w:val="sr-Latn-CS"/>
        </w:rPr>
        <w:t xml:space="preserve"> БЗР и ЗОП </w:t>
      </w:r>
      <w:r w:rsidRPr="00862FAD">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862FAD">
        <w:rPr>
          <w:lang w:val="sr-Latn-CS"/>
        </w:rPr>
        <w:t xml:space="preserve">сваку повреду на раду својих </w:t>
      </w:r>
      <w:r w:rsidRPr="00862FAD">
        <w:rPr>
          <w:lang w:val="ru-RU"/>
        </w:rPr>
        <w:t>запослених</w:t>
      </w:r>
      <w:r w:rsidRPr="00862FAD">
        <w:t>, акцидент или инцидент.</w:t>
      </w:r>
    </w:p>
    <w:p w14:paraId="4E2AC223" w14:textId="77777777" w:rsidR="00C43104" w:rsidRPr="00862FAD" w:rsidRDefault="00C43104" w:rsidP="001278CA">
      <w:pPr>
        <w:numPr>
          <w:ilvl w:val="0"/>
          <w:numId w:val="21"/>
        </w:numPr>
        <w:spacing w:before="0" w:after="80" w:line="216" w:lineRule="auto"/>
        <w:rPr>
          <w:lang w:val="ru-RU"/>
        </w:rPr>
      </w:pPr>
      <w:r w:rsidRPr="00862FAD">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14:paraId="59669B05" w14:textId="77777777" w:rsidR="00C43104" w:rsidRPr="00862FAD" w:rsidRDefault="00C43104" w:rsidP="001278CA">
      <w:pPr>
        <w:numPr>
          <w:ilvl w:val="0"/>
          <w:numId w:val="21"/>
        </w:numPr>
        <w:spacing w:before="0" w:after="80" w:line="216" w:lineRule="auto"/>
        <w:ind w:left="357" w:hanging="357"/>
        <w:rPr>
          <w:lang w:val="ru-RU"/>
        </w:rPr>
      </w:pPr>
      <w:r w:rsidRPr="00862FAD">
        <w:rPr>
          <w:lang w:val="ru-RU"/>
        </w:rPr>
        <w:t>Р</w:t>
      </w:r>
      <w:r w:rsidRPr="00862FAD">
        <w:rPr>
          <w:lang w:val="sr-Latn-CS"/>
        </w:rPr>
        <w:t>адни простор одржава уредан</w:t>
      </w:r>
      <w:r w:rsidRPr="00862FAD">
        <w:rPr>
          <w:lang w:val="ru-RU"/>
        </w:rPr>
        <w:t xml:space="preserve">, </w:t>
      </w:r>
      <w:r w:rsidRPr="00862FAD">
        <w:rPr>
          <w:lang w:val="sr-Latn-CS"/>
        </w:rPr>
        <w:t>чист, сигуран за кретање радника и транспорт.</w:t>
      </w:r>
    </w:p>
    <w:p w14:paraId="5055F4A5" w14:textId="77777777" w:rsidR="00C43104" w:rsidRPr="00862FAD" w:rsidRDefault="00C43104" w:rsidP="001278CA">
      <w:pPr>
        <w:numPr>
          <w:ilvl w:val="0"/>
          <w:numId w:val="21"/>
        </w:numPr>
        <w:spacing w:before="0" w:after="80" w:line="216" w:lineRule="auto"/>
        <w:rPr>
          <w:lang w:val="ru-RU"/>
        </w:rPr>
      </w:pPr>
      <w:r w:rsidRPr="00862FAD">
        <w:rPr>
          <w:lang w:val="sr-Latn-CS"/>
        </w:rPr>
        <w:t xml:space="preserve">Свакодневно, уз сагласност  </w:t>
      </w:r>
      <w:r w:rsidRPr="00862FAD">
        <w:rPr>
          <w:lang w:val="ru-RU"/>
        </w:rPr>
        <w:t>н</w:t>
      </w:r>
      <w:r w:rsidRPr="00862FAD">
        <w:rPr>
          <w:lang w:val="sr-Latn-CS"/>
        </w:rPr>
        <w:t>аручиоц</w:t>
      </w:r>
      <w:r w:rsidRPr="00862FAD">
        <w:rPr>
          <w:lang w:val="ru-RU"/>
        </w:rPr>
        <w:t>а</w:t>
      </w:r>
      <w:r w:rsidRPr="00862FAD">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14:paraId="0C973204" w14:textId="77777777" w:rsidR="00C43104" w:rsidRPr="00862FAD" w:rsidRDefault="00C43104" w:rsidP="001278CA">
      <w:pPr>
        <w:numPr>
          <w:ilvl w:val="0"/>
          <w:numId w:val="21"/>
        </w:numPr>
        <w:spacing w:before="0" w:after="80" w:line="216" w:lineRule="auto"/>
        <w:rPr>
          <w:lang w:val="ru-RU"/>
        </w:rPr>
      </w:pPr>
      <w:r w:rsidRPr="00862FAD">
        <w:rPr>
          <w:lang w:val="sr-Latn-CS"/>
        </w:rPr>
        <w:t xml:space="preserve">Монтажни материјал </w:t>
      </w:r>
      <w:r w:rsidRPr="00862FAD">
        <w:rPr>
          <w:lang w:val="ru-RU"/>
        </w:rPr>
        <w:t>прописно складишти</w:t>
      </w:r>
      <w:r w:rsidRPr="00862FAD">
        <w:rPr>
          <w:lang w:val="sr-Latn-CS"/>
        </w:rPr>
        <w:t>.</w:t>
      </w:r>
    </w:p>
    <w:p w14:paraId="1F666F4A" w14:textId="77777777" w:rsidR="00C43104" w:rsidRPr="00862FAD" w:rsidRDefault="00C43104" w:rsidP="001278CA">
      <w:pPr>
        <w:numPr>
          <w:ilvl w:val="0"/>
          <w:numId w:val="21"/>
        </w:numPr>
        <w:spacing w:before="0" w:after="80" w:line="216" w:lineRule="auto"/>
        <w:rPr>
          <w:lang w:val="ru-RU"/>
        </w:rPr>
      </w:pPr>
      <w:r w:rsidRPr="00862FAD">
        <w:rPr>
          <w:lang w:val="sr-Latn-CS"/>
        </w:rPr>
        <w:t>Сва опасна места (опасност од пада са висин</w:t>
      </w:r>
      <w:r w:rsidRPr="00862FAD">
        <w:rPr>
          <w:lang w:val="ru-RU"/>
        </w:rPr>
        <w:t>е и друго</w:t>
      </w:r>
      <w:r w:rsidRPr="00862FAD">
        <w:rPr>
          <w:lang w:val="sr-Latn-CS"/>
        </w:rPr>
        <w:t>) обезбеди траком</w:t>
      </w:r>
      <w:r w:rsidRPr="00862FAD">
        <w:rPr>
          <w:lang w:val="ru-RU"/>
        </w:rPr>
        <w:t xml:space="preserve">, </w:t>
      </w:r>
      <w:r w:rsidRPr="00862FAD">
        <w:rPr>
          <w:lang w:val="sr-Latn-CS"/>
        </w:rPr>
        <w:t>оградом</w:t>
      </w:r>
      <w:r w:rsidRPr="00862FAD">
        <w:rPr>
          <w:lang w:val="ru-RU"/>
        </w:rPr>
        <w:t xml:space="preserve"> и таблама упозорења</w:t>
      </w:r>
      <w:r w:rsidRPr="00862FAD">
        <w:rPr>
          <w:lang w:val="sr-Latn-CS"/>
        </w:rPr>
        <w:t>.</w:t>
      </w:r>
    </w:p>
    <w:p w14:paraId="37C82753" w14:textId="77777777" w:rsidR="00C43104" w:rsidRPr="00862FAD" w:rsidRDefault="00C43104" w:rsidP="001278CA">
      <w:pPr>
        <w:numPr>
          <w:ilvl w:val="0"/>
          <w:numId w:val="21"/>
        </w:numPr>
        <w:spacing w:before="0" w:after="80" w:line="216" w:lineRule="auto"/>
        <w:rPr>
          <w:lang w:val="ru-RU"/>
        </w:rPr>
      </w:pPr>
      <w:r w:rsidRPr="00862FAD">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14:paraId="149972E5" w14:textId="77777777" w:rsidR="00C43104" w:rsidRPr="00862FAD" w:rsidRDefault="00C43104" w:rsidP="001278CA">
      <w:pPr>
        <w:numPr>
          <w:ilvl w:val="0"/>
          <w:numId w:val="21"/>
        </w:numPr>
        <w:spacing w:before="0" w:after="80" w:line="216" w:lineRule="auto"/>
        <w:rPr>
          <w:lang w:val="ru-RU"/>
        </w:rPr>
      </w:pPr>
      <w:r w:rsidRPr="00862FAD">
        <w:rPr>
          <w:lang w:val="sr-Latn-CS"/>
        </w:rPr>
        <w:t xml:space="preserve">Све грађевинске скеле </w:t>
      </w:r>
      <w:r w:rsidRPr="00862FAD">
        <w:rPr>
          <w:lang w:val="sr-Cyrl-CS"/>
        </w:rPr>
        <w:t>буду</w:t>
      </w:r>
      <w:r w:rsidRPr="00862FAD">
        <w:rPr>
          <w:lang w:val="sr-Latn-CS"/>
        </w:rPr>
        <w:t xml:space="preserve"> монтиране од стране специјализованих фирми</w:t>
      </w:r>
      <w:r w:rsidRPr="00862FAD">
        <w:rPr>
          <w:lang w:val="ru-RU"/>
        </w:rPr>
        <w:t>,</w:t>
      </w:r>
      <w:r w:rsidRPr="00862FAD">
        <w:rPr>
          <w:lang w:val="sr-Latn-CS"/>
        </w:rPr>
        <w:t xml:space="preserve"> по урађеном пројекту</w:t>
      </w:r>
      <w:r w:rsidRPr="00862FAD">
        <w:rPr>
          <w:lang w:val="ru-RU"/>
        </w:rPr>
        <w:t xml:space="preserve"> и </w:t>
      </w:r>
      <w:r w:rsidRPr="00862FAD">
        <w:rPr>
          <w:lang w:val="sr-Latn-CS"/>
        </w:rPr>
        <w:t>прегледане пре употребе од стране корисника.</w:t>
      </w:r>
    </w:p>
    <w:p w14:paraId="5DD98991" w14:textId="77777777" w:rsidR="00C43104" w:rsidRPr="00862FAD" w:rsidRDefault="00C43104" w:rsidP="001278CA">
      <w:pPr>
        <w:numPr>
          <w:ilvl w:val="0"/>
          <w:numId w:val="21"/>
        </w:numPr>
        <w:spacing w:before="0" w:after="80" w:line="216" w:lineRule="auto"/>
        <w:rPr>
          <w:lang w:val="ru-RU"/>
        </w:rPr>
      </w:pPr>
      <w:r w:rsidRPr="00862FAD">
        <w:rPr>
          <w:lang w:val="ru-RU"/>
        </w:rPr>
        <w:t>На захтев надзорног органа н</w:t>
      </w:r>
      <w:r w:rsidRPr="00862FAD">
        <w:rPr>
          <w:lang w:val="sr-Latn-CS"/>
        </w:rPr>
        <w:t>а градилишту обезбеди довољан број мобилних тоалета.</w:t>
      </w:r>
    </w:p>
    <w:p w14:paraId="7D7F595D" w14:textId="77777777" w:rsidR="00C43104" w:rsidRPr="00862FAD" w:rsidRDefault="00C43104" w:rsidP="001278CA">
      <w:pPr>
        <w:numPr>
          <w:ilvl w:val="0"/>
          <w:numId w:val="21"/>
        </w:numPr>
        <w:spacing w:before="0" w:after="80" w:line="216" w:lineRule="auto"/>
        <w:rPr>
          <w:lang w:val="ru-RU"/>
        </w:rPr>
      </w:pPr>
      <w:r w:rsidRPr="00862FAD">
        <w:rPr>
          <w:lang w:val="sr-Latn-CS"/>
        </w:rPr>
        <w:t xml:space="preserve">Наручиоцу радова не ремети редован процес производње и рад </w:t>
      </w:r>
      <w:r w:rsidRPr="00862FAD">
        <w:rPr>
          <w:lang w:val="ru-RU"/>
        </w:rPr>
        <w:t>запослених</w:t>
      </w:r>
      <w:r w:rsidRPr="00862FAD">
        <w:rPr>
          <w:lang w:val="sr-Latn-CS"/>
        </w:rPr>
        <w:t>.</w:t>
      </w:r>
    </w:p>
    <w:p w14:paraId="19942EE3" w14:textId="77777777" w:rsidR="00C43104" w:rsidRPr="00862FAD" w:rsidRDefault="00C43104" w:rsidP="001278CA">
      <w:pPr>
        <w:numPr>
          <w:ilvl w:val="0"/>
          <w:numId w:val="21"/>
        </w:numPr>
        <w:spacing w:before="0" w:after="80" w:line="216" w:lineRule="auto"/>
        <w:rPr>
          <w:lang w:val="ru-RU"/>
        </w:rPr>
      </w:pPr>
      <w:r w:rsidRPr="00862FAD">
        <w:rPr>
          <w:lang w:val="sr-Latn-CS"/>
        </w:rPr>
        <w:t>Поштује радну и технолошку дисциплину установљену код наручиоца радова.</w:t>
      </w:r>
    </w:p>
    <w:p w14:paraId="64D775BB" w14:textId="77777777" w:rsidR="00C43104" w:rsidRPr="00862FAD" w:rsidRDefault="00C43104" w:rsidP="001278CA">
      <w:pPr>
        <w:numPr>
          <w:ilvl w:val="0"/>
          <w:numId w:val="21"/>
        </w:numPr>
        <w:spacing w:before="0" w:after="80" w:line="216" w:lineRule="auto"/>
        <w:rPr>
          <w:lang w:val="ru-RU"/>
        </w:rPr>
      </w:pPr>
      <w:r w:rsidRPr="00862FAD">
        <w:rPr>
          <w:lang w:val="ru-RU"/>
        </w:rPr>
        <w:t xml:space="preserve">Обавеже својезапослене </w:t>
      </w:r>
      <w:r w:rsidRPr="00862FAD">
        <w:rPr>
          <w:lang w:val="sr-Latn-CS"/>
        </w:rPr>
        <w:t xml:space="preserve">да стално носе </w:t>
      </w:r>
      <w:r w:rsidRPr="00862FAD">
        <w:rPr>
          <w:lang w:val="sr-Cyrl-CS"/>
        </w:rPr>
        <w:t xml:space="preserve">лична </w:t>
      </w:r>
      <w:r w:rsidRPr="00862FAD">
        <w:rPr>
          <w:lang w:val="sr-Latn-CS"/>
        </w:rPr>
        <w:t>док</w:t>
      </w:r>
      <w:r w:rsidRPr="00862FAD">
        <w:rPr>
          <w:lang w:val="ru-RU"/>
        </w:rPr>
        <w:t>у</w:t>
      </w:r>
      <w:r w:rsidRPr="00862FAD">
        <w:rPr>
          <w:lang w:val="sr-Latn-CS"/>
        </w:rPr>
        <w:t>мента и покажу их на захтев овлашћених лица за безбедност.</w:t>
      </w:r>
    </w:p>
    <w:p w14:paraId="38CC7AC6" w14:textId="77777777" w:rsidR="00C43104" w:rsidRPr="00862FAD" w:rsidRDefault="00C43104" w:rsidP="001278CA">
      <w:pPr>
        <w:numPr>
          <w:ilvl w:val="0"/>
          <w:numId w:val="21"/>
        </w:numPr>
        <w:spacing w:before="0" w:after="80" w:line="216" w:lineRule="auto"/>
        <w:rPr>
          <w:lang w:val="ru-RU"/>
        </w:rPr>
      </w:pPr>
      <w:r w:rsidRPr="00862FAD">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14:paraId="178ED0BA" w14:textId="77777777" w:rsidR="00C43104" w:rsidRPr="00862FAD" w:rsidRDefault="00C43104" w:rsidP="001278CA">
      <w:pPr>
        <w:numPr>
          <w:ilvl w:val="0"/>
          <w:numId w:val="21"/>
        </w:numPr>
        <w:spacing w:before="0" w:after="80" w:line="216" w:lineRule="auto"/>
        <w:rPr>
          <w:lang w:val="ru-RU"/>
        </w:rPr>
      </w:pPr>
      <w:r w:rsidRPr="00862FAD">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14:paraId="5CEA3E65" w14:textId="77777777" w:rsidR="00C43104" w:rsidRPr="00862FAD" w:rsidRDefault="00C43104" w:rsidP="001278CA">
      <w:pPr>
        <w:numPr>
          <w:ilvl w:val="0"/>
          <w:numId w:val="21"/>
        </w:numPr>
        <w:spacing w:before="0" w:after="80" w:line="216" w:lineRule="auto"/>
        <w:rPr>
          <w:lang w:val="ru-RU"/>
        </w:rPr>
      </w:pPr>
      <w:r w:rsidRPr="00862FAD">
        <w:rPr>
          <w:lang w:val="ru-RU"/>
        </w:rPr>
        <w:t>Запослени</w:t>
      </w:r>
      <w:r w:rsidRPr="00862FAD">
        <w:rPr>
          <w:lang w:val="sr-Latn-CS"/>
        </w:rPr>
        <w:t xml:space="preserve"> извођача и подизвођача радова бораве и крећу се само у објектима ТЕНТ на којима изводе радове.</w:t>
      </w:r>
    </w:p>
    <w:p w14:paraId="216885D4" w14:textId="77777777" w:rsidR="00C43104" w:rsidRPr="00862FAD" w:rsidRDefault="00C43104" w:rsidP="001278CA">
      <w:pPr>
        <w:numPr>
          <w:ilvl w:val="0"/>
          <w:numId w:val="21"/>
        </w:numPr>
        <w:spacing w:before="0" w:after="80" w:line="216" w:lineRule="auto"/>
        <w:rPr>
          <w:lang w:val="ru-RU"/>
        </w:rPr>
      </w:pPr>
      <w:r w:rsidRPr="00862FAD">
        <w:rPr>
          <w:lang w:val="ru-RU"/>
        </w:rPr>
        <w:t>Забрањено је уношење оружја унутар локација Огранка ТЕНТ, као и неовлашћено фотографисање.</w:t>
      </w:r>
    </w:p>
    <w:p w14:paraId="41E2E763" w14:textId="77777777" w:rsidR="00C43104" w:rsidRPr="00862FAD" w:rsidRDefault="00C43104" w:rsidP="001278CA">
      <w:pPr>
        <w:numPr>
          <w:ilvl w:val="0"/>
          <w:numId w:val="21"/>
        </w:numPr>
        <w:spacing w:before="0" w:after="80" w:line="216" w:lineRule="auto"/>
        <w:rPr>
          <w:lang w:val="ru-RU"/>
        </w:rPr>
      </w:pPr>
      <w:r w:rsidRPr="00862FAD">
        <w:rPr>
          <w:lang w:val="ru-RU"/>
        </w:rPr>
        <w:t>Обавезно је придржавање правила и сигнализације безбедности у саобраћају.</w:t>
      </w:r>
    </w:p>
    <w:p w14:paraId="38D3A4D8" w14:textId="77777777" w:rsidR="00C43104" w:rsidRPr="00862FAD" w:rsidRDefault="00C43104" w:rsidP="001278CA">
      <w:pPr>
        <w:numPr>
          <w:ilvl w:val="0"/>
          <w:numId w:val="21"/>
        </w:numPr>
        <w:spacing w:before="0" w:after="80" w:line="216" w:lineRule="auto"/>
        <w:rPr>
          <w:lang w:val="ru-RU"/>
        </w:rPr>
      </w:pPr>
      <w:r w:rsidRPr="00862FAD">
        <w:rPr>
          <w:lang w:val="sr-Cyrl-CS"/>
        </w:rPr>
        <w:t>На захтев надзорног органа, удаљи запосленог са градилишта, када се утврди да је неподобан за даљи рад на градилишту.</w:t>
      </w:r>
    </w:p>
    <w:p w14:paraId="2A67D12E" w14:textId="77777777" w:rsidR="00C43104" w:rsidRPr="00862FAD" w:rsidRDefault="00C43104" w:rsidP="001278CA">
      <w:pPr>
        <w:numPr>
          <w:ilvl w:val="0"/>
          <w:numId w:val="21"/>
        </w:numPr>
        <w:spacing w:before="0" w:after="80" w:line="216" w:lineRule="auto"/>
        <w:rPr>
          <w:lang w:val="ru-RU"/>
        </w:rPr>
      </w:pPr>
      <w:r w:rsidRPr="00862FAD">
        <w:rPr>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14:paraId="6BD09BF6" w14:textId="77777777" w:rsidR="00C43104" w:rsidRDefault="00C43104" w:rsidP="00C43104">
      <w:pPr>
        <w:ind w:left="360"/>
        <w:rPr>
          <w:lang w:val="ru-RU"/>
        </w:rPr>
      </w:pPr>
    </w:p>
    <w:p w14:paraId="3CFC2CCB" w14:textId="77777777" w:rsidR="00C43104" w:rsidRDefault="00C43104" w:rsidP="00C43104">
      <w:pPr>
        <w:ind w:left="360"/>
        <w:rPr>
          <w:lang w:val="ru-RU"/>
        </w:rPr>
      </w:pPr>
    </w:p>
    <w:p w14:paraId="314F4E79" w14:textId="77777777" w:rsidR="00C43104" w:rsidRDefault="00C43104" w:rsidP="00C43104">
      <w:pPr>
        <w:ind w:left="360"/>
        <w:rPr>
          <w:lang w:val="ru-RU"/>
        </w:rPr>
      </w:pPr>
    </w:p>
    <w:p w14:paraId="4A8252EB" w14:textId="77777777" w:rsidR="00C43104" w:rsidRDefault="00C43104" w:rsidP="00C43104">
      <w:pPr>
        <w:ind w:left="360"/>
        <w:rPr>
          <w:lang w:val="ru-RU"/>
        </w:rPr>
      </w:pPr>
    </w:p>
    <w:p w14:paraId="04B3EED8" w14:textId="77777777" w:rsidR="00C43104" w:rsidRDefault="00C43104" w:rsidP="00C43104">
      <w:pPr>
        <w:ind w:left="360"/>
        <w:rPr>
          <w:lang w:val="ru-RU"/>
        </w:rPr>
      </w:pPr>
    </w:p>
    <w:p w14:paraId="05DE9669" w14:textId="77777777" w:rsidR="00C43104" w:rsidRDefault="00C43104" w:rsidP="00C43104">
      <w:pPr>
        <w:ind w:left="360"/>
        <w:rPr>
          <w:lang w:val="ru-RU"/>
        </w:rPr>
      </w:pPr>
    </w:p>
    <w:p w14:paraId="473CE7A0" w14:textId="77777777" w:rsidR="00C43104" w:rsidRPr="00862FAD" w:rsidRDefault="00C43104" w:rsidP="00C43104">
      <w:pPr>
        <w:ind w:left="360"/>
        <w:rPr>
          <w:lang w:val="ru-RU"/>
        </w:rPr>
      </w:pPr>
    </w:p>
    <w:p w14:paraId="068EC8C9" w14:textId="77777777" w:rsidR="00C43104" w:rsidRPr="00862FAD" w:rsidRDefault="00C43104" w:rsidP="00C43104">
      <w:pPr>
        <w:jc w:val="left"/>
        <w:rPr>
          <w:b/>
          <w:u w:val="single"/>
          <w:lang w:val="sr-Cyrl-CS"/>
        </w:rPr>
      </w:pPr>
      <w:r w:rsidRPr="00862FAD">
        <w:rPr>
          <w:b/>
          <w:u w:val="single"/>
          <w:lang w:val="sr-Cyrl-CS"/>
        </w:rPr>
        <w:t>II ОБАВЕЗЕ ИЗВОЂАЧА РАДОВА ЧИЈИ СУ ЗАПОСЛЕНИ АНГАЖОВАНИ</w:t>
      </w:r>
    </w:p>
    <w:p w14:paraId="2EB96A76" w14:textId="77777777" w:rsidR="00C43104" w:rsidRPr="00862FAD" w:rsidRDefault="00C43104" w:rsidP="00C43104">
      <w:pPr>
        <w:jc w:val="left"/>
        <w:rPr>
          <w:b/>
          <w:u w:val="single"/>
          <w:lang w:val="sr-Cyrl-CS"/>
        </w:rPr>
      </w:pPr>
      <w:r w:rsidRPr="00862FAD">
        <w:rPr>
          <w:b/>
          <w:u w:val="single"/>
          <w:lang w:val="sr-Cyrl-CS"/>
        </w:rPr>
        <w:t>ПО „НОРМА ЧАС“</w:t>
      </w:r>
    </w:p>
    <w:p w14:paraId="1A36077D" w14:textId="77777777" w:rsidR="00C43104" w:rsidRPr="00862FAD" w:rsidRDefault="00C43104" w:rsidP="00C43104">
      <w:pPr>
        <w:jc w:val="left"/>
        <w:rPr>
          <w:b/>
          <w:u w:val="single"/>
          <w:lang w:val="sr-Cyrl-CS"/>
        </w:rPr>
      </w:pPr>
    </w:p>
    <w:p w14:paraId="25C9F8FD" w14:textId="77777777" w:rsidR="00C43104" w:rsidRPr="00862FAD" w:rsidRDefault="00C43104" w:rsidP="00C43104">
      <w:pPr>
        <w:autoSpaceDE w:val="0"/>
        <w:autoSpaceDN w:val="0"/>
        <w:adjustRightInd w:val="0"/>
        <w:jc w:val="left"/>
        <w:rPr>
          <w:rFonts w:cs="Arial"/>
        </w:rPr>
      </w:pPr>
      <w:r w:rsidRPr="00862FAD">
        <w:rPr>
          <w:rFonts w:cs="Arial"/>
          <w:color w:val="000000"/>
        </w:rPr>
        <w:t>И</w:t>
      </w:r>
      <w:r w:rsidRPr="00862FAD">
        <w:rPr>
          <w:rFonts w:cs="Arial"/>
          <w:color w:val="000000"/>
          <w:lang w:val="sr-Latn-CS"/>
        </w:rPr>
        <w:t>звођач радова</w:t>
      </w:r>
      <w:r w:rsidRPr="00862FAD">
        <w:rPr>
          <w:rFonts w:cs="Arial"/>
          <w:color w:val="000000"/>
        </w:rPr>
        <w:t xml:space="preserve"> који своје запослене ангажују по „норма часу“, у организацији ТЕНТ, обавезан је </w:t>
      </w:r>
      <w:r w:rsidRPr="00862FAD">
        <w:rPr>
          <w:rFonts w:cs="Arial"/>
        </w:rPr>
        <w:t>да:</w:t>
      </w:r>
    </w:p>
    <w:p w14:paraId="5061CCB0" w14:textId="77777777" w:rsidR="00C43104" w:rsidRPr="00862FAD" w:rsidRDefault="00C43104" w:rsidP="00C43104">
      <w:pPr>
        <w:autoSpaceDE w:val="0"/>
        <w:autoSpaceDN w:val="0"/>
        <w:adjustRightInd w:val="0"/>
        <w:jc w:val="left"/>
        <w:rPr>
          <w:sz w:val="24"/>
          <w:szCs w:val="24"/>
        </w:rPr>
      </w:pPr>
    </w:p>
    <w:p w14:paraId="52F6606A" w14:textId="77777777" w:rsidR="00C43104" w:rsidRPr="00862FAD" w:rsidRDefault="00C43104" w:rsidP="001278CA">
      <w:pPr>
        <w:numPr>
          <w:ilvl w:val="0"/>
          <w:numId w:val="22"/>
        </w:numPr>
        <w:tabs>
          <w:tab w:val="num" w:pos="360"/>
        </w:tabs>
        <w:spacing w:before="0" w:after="80" w:line="216" w:lineRule="auto"/>
        <w:rPr>
          <w:lang w:val="ru-RU"/>
        </w:rPr>
      </w:pPr>
      <w:r w:rsidRPr="00862FAD">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14:paraId="50DDB29A" w14:textId="77777777" w:rsidR="00C43104" w:rsidRPr="00862FAD" w:rsidRDefault="00C43104" w:rsidP="001278CA">
      <w:pPr>
        <w:numPr>
          <w:ilvl w:val="0"/>
          <w:numId w:val="22"/>
        </w:numPr>
        <w:tabs>
          <w:tab w:val="num" w:pos="360"/>
        </w:tabs>
        <w:spacing w:before="0" w:after="80" w:line="216" w:lineRule="auto"/>
        <w:rPr>
          <w:lang w:val="ru-RU"/>
        </w:rPr>
      </w:pPr>
      <w:r w:rsidRPr="00862FAD">
        <w:rPr>
          <w:lang w:val="ru-RU"/>
        </w:rPr>
        <w:t>На сваких 6 месеци, Служби БЗР и ЗОП,  достави спискове запослених Извођача радова по Службама и радним местима где су распоређени.</w:t>
      </w:r>
    </w:p>
    <w:p w14:paraId="64198D98" w14:textId="77777777" w:rsidR="00C43104" w:rsidRPr="00862FAD" w:rsidRDefault="00C43104" w:rsidP="001278CA">
      <w:pPr>
        <w:numPr>
          <w:ilvl w:val="0"/>
          <w:numId w:val="22"/>
        </w:numPr>
        <w:tabs>
          <w:tab w:val="num" w:pos="360"/>
        </w:tabs>
        <w:spacing w:before="0" w:after="80" w:line="216" w:lineRule="auto"/>
        <w:rPr>
          <w:lang w:val="ru-RU"/>
        </w:rPr>
      </w:pPr>
      <w:r w:rsidRPr="00862FAD">
        <w:rPr>
          <w:lang w:val="ru-RU"/>
        </w:rPr>
        <w:t>За извођење радова (обављање посла) ангажује здравствено способне запослене,</w:t>
      </w:r>
    </w:p>
    <w:p w14:paraId="4359DD48" w14:textId="77777777" w:rsidR="00C43104" w:rsidRPr="00862FAD" w:rsidRDefault="00C43104" w:rsidP="001278CA">
      <w:pPr>
        <w:numPr>
          <w:ilvl w:val="0"/>
          <w:numId w:val="22"/>
        </w:numPr>
        <w:tabs>
          <w:tab w:val="num" w:pos="360"/>
        </w:tabs>
        <w:spacing w:before="0" w:after="80" w:line="216" w:lineRule="auto"/>
        <w:rPr>
          <w:lang w:val="ru-RU"/>
        </w:rPr>
      </w:pPr>
      <w:r w:rsidRPr="00862FAD">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14:paraId="698ADD8F" w14:textId="77777777" w:rsidR="00C43104" w:rsidRPr="00862FAD" w:rsidRDefault="00C43104" w:rsidP="001278CA">
      <w:pPr>
        <w:numPr>
          <w:ilvl w:val="0"/>
          <w:numId w:val="22"/>
        </w:numPr>
        <w:spacing w:before="0" w:after="80" w:line="216" w:lineRule="auto"/>
        <w:rPr>
          <w:lang w:val="ru-RU"/>
        </w:rPr>
      </w:pPr>
      <w:r w:rsidRPr="00862FAD">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14:paraId="0F629EF4" w14:textId="77777777" w:rsidR="00C43104" w:rsidRPr="00862FAD" w:rsidRDefault="00C43104" w:rsidP="001278CA">
      <w:pPr>
        <w:numPr>
          <w:ilvl w:val="0"/>
          <w:numId w:val="22"/>
        </w:numPr>
        <w:spacing w:before="0" w:after="80" w:line="216" w:lineRule="auto"/>
        <w:rPr>
          <w:lang w:val="ru-RU"/>
        </w:rPr>
      </w:pPr>
      <w:r w:rsidRPr="00862FAD">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14:paraId="5578AE9C" w14:textId="77777777" w:rsidR="00C43104" w:rsidRPr="00862FAD" w:rsidRDefault="00C43104" w:rsidP="001278CA">
      <w:pPr>
        <w:numPr>
          <w:ilvl w:val="0"/>
          <w:numId w:val="22"/>
        </w:numPr>
        <w:spacing w:before="0" w:after="80" w:line="216" w:lineRule="auto"/>
        <w:rPr>
          <w:lang w:val="ru-RU"/>
        </w:rPr>
      </w:pPr>
      <w:r w:rsidRPr="00862FAD">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14:paraId="11CF8AD0" w14:textId="77777777" w:rsidR="00C43104" w:rsidRPr="00862FAD" w:rsidRDefault="00C43104" w:rsidP="001278CA">
      <w:pPr>
        <w:numPr>
          <w:ilvl w:val="0"/>
          <w:numId w:val="22"/>
        </w:numPr>
        <w:spacing w:before="0" w:after="80" w:line="216" w:lineRule="auto"/>
        <w:rPr>
          <w:lang w:val="ru-RU"/>
        </w:rPr>
      </w:pPr>
      <w:r w:rsidRPr="00862FAD">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14:paraId="620D15DE" w14:textId="77777777" w:rsidR="00C43104" w:rsidRPr="00862FAD" w:rsidRDefault="00C43104" w:rsidP="001278CA">
      <w:pPr>
        <w:numPr>
          <w:ilvl w:val="0"/>
          <w:numId w:val="22"/>
        </w:numPr>
        <w:spacing w:before="0" w:after="80" w:line="216" w:lineRule="auto"/>
        <w:rPr>
          <w:lang w:val="ru-RU"/>
        </w:rPr>
      </w:pPr>
      <w:r w:rsidRPr="00862FAD">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14:paraId="2B0CCA5B" w14:textId="77777777" w:rsidR="00C43104" w:rsidRPr="00862FAD" w:rsidRDefault="00C43104" w:rsidP="001278CA">
      <w:pPr>
        <w:numPr>
          <w:ilvl w:val="0"/>
          <w:numId w:val="22"/>
        </w:numPr>
        <w:spacing w:before="0" w:after="80" w:line="216" w:lineRule="auto"/>
        <w:rPr>
          <w:lang w:val="ru-RU"/>
        </w:rPr>
      </w:pPr>
      <w:r w:rsidRPr="00862FAD">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14:paraId="24BBBD55" w14:textId="77777777" w:rsidR="00C43104" w:rsidRPr="00862FAD" w:rsidRDefault="00C43104" w:rsidP="001278CA">
      <w:pPr>
        <w:numPr>
          <w:ilvl w:val="0"/>
          <w:numId w:val="22"/>
        </w:numPr>
        <w:spacing w:before="0" w:after="80" w:line="216" w:lineRule="auto"/>
        <w:rPr>
          <w:lang w:val="ru-RU"/>
        </w:rPr>
      </w:pPr>
      <w:r w:rsidRPr="00862FAD">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14:paraId="515B292A" w14:textId="77777777" w:rsidR="00C43104" w:rsidRPr="00862FAD" w:rsidRDefault="00C43104" w:rsidP="001278CA">
      <w:pPr>
        <w:numPr>
          <w:ilvl w:val="0"/>
          <w:numId w:val="22"/>
        </w:numPr>
        <w:spacing w:before="0" w:after="80" w:line="216" w:lineRule="auto"/>
        <w:rPr>
          <w:lang w:val="ru-RU"/>
        </w:rPr>
      </w:pPr>
      <w:r w:rsidRPr="00862FAD">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14:paraId="31470E72" w14:textId="77777777" w:rsidR="00C43104" w:rsidRPr="00862FAD" w:rsidRDefault="00C43104" w:rsidP="001278CA">
      <w:pPr>
        <w:numPr>
          <w:ilvl w:val="0"/>
          <w:numId w:val="22"/>
        </w:numPr>
        <w:spacing w:before="0" w:after="80" w:line="216" w:lineRule="auto"/>
        <w:rPr>
          <w:lang w:val="ru-RU"/>
        </w:rPr>
      </w:pPr>
      <w:r w:rsidRPr="00862FAD">
        <w:rPr>
          <w:lang w:val="ru-RU"/>
        </w:rPr>
        <w:t>Служби БЗР и ЗОП ТЕНТ достави копију извештаја о повреди на раду запосленог који пружа услуге ТЕНТ.</w:t>
      </w:r>
    </w:p>
    <w:p w14:paraId="0E01EB42" w14:textId="77777777" w:rsidR="00C43104" w:rsidRPr="00862FAD" w:rsidRDefault="00C43104" w:rsidP="00C43104">
      <w:pPr>
        <w:spacing w:before="300" w:after="360"/>
        <w:jc w:val="left"/>
        <w:rPr>
          <w:b/>
          <w:u w:val="single"/>
          <w:lang w:val="sr-Latn-CS"/>
        </w:rPr>
      </w:pPr>
      <w:r w:rsidRPr="00862FAD">
        <w:rPr>
          <w:b/>
          <w:u w:val="single"/>
          <w:lang w:val="sr-Latn-CS"/>
        </w:rPr>
        <w:lastRenderedPageBreak/>
        <w:t xml:space="preserve">III ОБАВЕЗЕ ТЕНТ ЗА ЗАПОСЛЕНЕ АНГАЖОВАНЕ ПО „НОРМА ЧАС“  </w:t>
      </w:r>
    </w:p>
    <w:p w14:paraId="7AAAED28" w14:textId="77777777" w:rsidR="00C43104" w:rsidRPr="00862FAD" w:rsidRDefault="00C43104" w:rsidP="00C43104">
      <w:pPr>
        <w:spacing w:after="240"/>
        <w:rPr>
          <w:lang w:val="sr-Cyrl-CS"/>
        </w:rPr>
      </w:pPr>
      <w:r w:rsidRPr="00862FAD">
        <w:rPr>
          <w:lang w:val="sr-Cyrl-CS"/>
        </w:rPr>
        <w:t>ТЕНТ, односно руководиоци организационих целина у оквиру којих су ангажовани запослени Извођача радова обавезни су да:</w:t>
      </w:r>
    </w:p>
    <w:p w14:paraId="0A5921DA" w14:textId="77777777" w:rsidR="00C43104" w:rsidRPr="00862FAD" w:rsidRDefault="00C43104" w:rsidP="001278CA">
      <w:pPr>
        <w:numPr>
          <w:ilvl w:val="0"/>
          <w:numId w:val="24"/>
        </w:numPr>
        <w:tabs>
          <w:tab w:val="num" w:pos="360"/>
        </w:tabs>
        <w:spacing w:before="0" w:after="80" w:line="216" w:lineRule="auto"/>
        <w:ind w:left="357" w:hanging="357"/>
        <w:rPr>
          <w:lang w:val="ru-RU"/>
        </w:rPr>
      </w:pPr>
      <w:r w:rsidRPr="00862FAD">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14:paraId="187467AA" w14:textId="77777777" w:rsidR="00C43104" w:rsidRPr="00862FAD" w:rsidRDefault="00C43104" w:rsidP="001278CA">
      <w:pPr>
        <w:numPr>
          <w:ilvl w:val="0"/>
          <w:numId w:val="24"/>
        </w:numPr>
        <w:tabs>
          <w:tab w:val="num" w:pos="360"/>
        </w:tabs>
        <w:spacing w:before="0" w:after="80" w:line="216" w:lineRule="auto"/>
        <w:ind w:left="357" w:hanging="357"/>
        <w:rPr>
          <w:lang w:val="ru-RU"/>
        </w:rPr>
      </w:pPr>
      <w:r w:rsidRPr="00862FAD">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14:paraId="44B99277" w14:textId="77777777" w:rsidR="00C43104" w:rsidRPr="00862FAD" w:rsidRDefault="00C43104" w:rsidP="001278CA">
      <w:pPr>
        <w:numPr>
          <w:ilvl w:val="0"/>
          <w:numId w:val="24"/>
        </w:numPr>
        <w:tabs>
          <w:tab w:val="num" w:pos="360"/>
        </w:tabs>
        <w:spacing w:before="0" w:after="80" w:line="216" w:lineRule="auto"/>
        <w:ind w:left="357" w:hanging="357"/>
        <w:rPr>
          <w:lang w:val="ru-RU"/>
        </w:rPr>
      </w:pPr>
      <w:r w:rsidRPr="00862FAD">
        <w:rPr>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14:paraId="1E34B16E" w14:textId="77777777" w:rsidR="00C43104" w:rsidRPr="00862FAD" w:rsidRDefault="00C43104" w:rsidP="001278CA">
      <w:pPr>
        <w:numPr>
          <w:ilvl w:val="0"/>
          <w:numId w:val="24"/>
        </w:numPr>
        <w:tabs>
          <w:tab w:val="num" w:pos="360"/>
        </w:tabs>
        <w:spacing w:before="0" w:after="80" w:line="216" w:lineRule="auto"/>
        <w:ind w:left="357" w:hanging="357"/>
        <w:rPr>
          <w:lang w:val="ru-RU"/>
        </w:rPr>
      </w:pPr>
      <w:r w:rsidRPr="00862FAD">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14:paraId="66878666" w14:textId="77777777" w:rsidR="00C43104" w:rsidRPr="00862FAD" w:rsidRDefault="00C43104" w:rsidP="00C43104">
      <w:pPr>
        <w:spacing w:before="280" w:after="360"/>
        <w:rPr>
          <w:b/>
          <w:u w:val="single"/>
        </w:rPr>
      </w:pPr>
      <w:r w:rsidRPr="00862FAD">
        <w:rPr>
          <w:b/>
          <w:u w:val="single"/>
        </w:rPr>
        <w:t>IV НЕПОШТОВАЊЕ ПРАВИЛА</w:t>
      </w:r>
    </w:p>
    <w:p w14:paraId="783BF528" w14:textId="77777777" w:rsidR="00C43104" w:rsidRPr="00862FAD" w:rsidRDefault="00C43104" w:rsidP="00C43104">
      <w:pPr>
        <w:rPr>
          <w:lang w:val="sr-Cyrl-CS"/>
        </w:rPr>
      </w:pPr>
      <w:r w:rsidRPr="00862FAD">
        <w:rPr>
          <w:lang w:val="sr-Cyrl-CS"/>
        </w:rPr>
        <w:t>Служба БЗР и ЗОП ТЕНТ, док траје извођење уговорених радова, врши контролу примене ових правила.</w:t>
      </w:r>
    </w:p>
    <w:p w14:paraId="2F38F445" w14:textId="77777777" w:rsidR="00C43104" w:rsidRPr="00862FAD" w:rsidRDefault="00C43104" w:rsidP="00C43104">
      <w:pPr>
        <w:rPr>
          <w:lang w:val="sr-Cyrl-CS"/>
        </w:rPr>
      </w:pPr>
      <w:r w:rsidRPr="00862FAD">
        <w:rPr>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14:paraId="36FFD4E8" w14:textId="77777777" w:rsidR="00C43104" w:rsidRPr="00862FAD" w:rsidRDefault="00C43104" w:rsidP="00C43104">
      <w:pPr>
        <w:rPr>
          <w:lang w:val="sr-Cyrl-CS"/>
        </w:rPr>
      </w:pPr>
      <w:r w:rsidRPr="00862FAD">
        <w:rPr>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14:paraId="0F9799F5" w14:textId="77777777" w:rsidR="00C43104" w:rsidRPr="00862FAD" w:rsidRDefault="00C43104" w:rsidP="00C43104">
      <w:pPr>
        <w:rPr>
          <w:lang w:val="sr-Cyrl-CS"/>
        </w:rPr>
      </w:pPr>
      <w:r w:rsidRPr="00862FAD">
        <w:rPr>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14:paraId="45F9FF08" w14:textId="77777777" w:rsidR="00C43104" w:rsidRPr="00862FAD" w:rsidRDefault="00C43104" w:rsidP="00C43104">
      <w:pPr>
        <w:rPr>
          <w:lang w:val="sr-Cyrl-CS"/>
        </w:rPr>
      </w:pPr>
      <w:r w:rsidRPr="00862FAD">
        <w:rPr>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14:paraId="22B9A422" w14:textId="77777777" w:rsidR="00C43104" w:rsidRPr="00862FAD" w:rsidRDefault="00C43104" w:rsidP="00C43104">
      <w:pPr>
        <w:rPr>
          <w:lang w:val="sr-Cyrl-CS"/>
        </w:rPr>
      </w:pPr>
      <w:r w:rsidRPr="00862FAD">
        <w:rPr>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14:paraId="46DA781B" w14:textId="77777777" w:rsidR="00C43104" w:rsidRPr="00862FAD" w:rsidRDefault="00C43104" w:rsidP="00C43104">
      <w:pPr>
        <w:rPr>
          <w:lang w:val="sr-Cyrl-CS"/>
        </w:rPr>
      </w:pPr>
      <w:r w:rsidRPr="00862FAD">
        <w:rPr>
          <w:lang w:val="sr-Cyrl-CS"/>
        </w:rPr>
        <w:t>Руководилац одељења обезбеђења и одбране води евиденцију запослених извођача којима је забрањен приступ у објекте ТЕНТ.</w:t>
      </w:r>
    </w:p>
    <w:p w14:paraId="463E6FC9" w14:textId="77777777" w:rsidR="00C43104" w:rsidRPr="00862FAD" w:rsidRDefault="00C43104" w:rsidP="00C43104">
      <w:pPr>
        <w:spacing w:before="280" w:after="160"/>
        <w:rPr>
          <w:b/>
          <w:u w:val="single"/>
        </w:rPr>
      </w:pPr>
      <w:r w:rsidRPr="00862FAD">
        <w:rPr>
          <w:b/>
          <w:u w:val="single"/>
          <w:lang w:val="sr-Latn-CS"/>
        </w:rPr>
        <w:t>V  САСТАНЦИ У ВЕЗИ БЕЗБЕДНОСТИ И ЗДРАВЉА НА РАДУ</w:t>
      </w:r>
    </w:p>
    <w:p w14:paraId="645352E6" w14:textId="77777777" w:rsidR="00C43104" w:rsidRPr="00862FAD" w:rsidRDefault="00C43104" w:rsidP="00C43104">
      <w:pPr>
        <w:spacing w:before="360" w:after="360"/>
        <w:rPr>
          <w:b/>
          <w:u w:val="single"/>
          <w:lang w:val="sr-Latn-CS"/>
        </w:rPr>
      </w:pPr>
      <w:r w:rsidRPr="00862FAD">
        <w:rPr>
          <w:lang w:val="sr-Latn-CS"/>
        </w:rPr>
        <w:t>Прв</w:t>
      </w:r>
      <w:r w:rsidRPr="00862FAD">
        <w:rPr>
          <w:lang w:val="sr-Cyrl-CS"/>
        </w:rPr>
        <w:t>ом састанку за безбедност присуствују:</w:t>
      </w:r>
    </w:p>
    <w:p w14:paraId="6BA03C6F" w14:textId="77777777" w:rsidR="00C43104" w:rsidRPr="00862FAD" w:rsidRDefault="00C43104" w:rsidP="001278CA">
      <w:pPr>
        <w:numPr>
          <w:ilvl w:val="1"/>
          <w:numId w:val="23"/>
        </w:numPr>
        <w:tabs>
          <w:tab w:val="num" w:pos="1134"/>
        </w:tabs>
        <w:spacing w:before="0" w:after="80" w:line="216" w:lineRule="auto"/>
        <w:ind w:left="1134"/>
        <w:rPr>
          <w:lang w:val="sr-Cyrl-CS"/>
        </w:rPr>
      </w:pPr>
      <w:r w:rsidRPr="00862FAD">
        <w:rPr>
          <w:lang w:val="sr-Cyrl-CS"/>
        </w:rPr>
        <w:t>лице за безбедност и здравље у ТЕНТ,</w:t>
      </w:r>
    </w:p>
    <w:p w14:paraId="7D3B6A54" w14:textId="77777777" w:rsidR="00C43104" w:rsidRPr="00862FAD" w:rsidRDefault="00C43104" w:rsidP="001278CA">
      <w:pPr>
        <w:numPr>
          <w:ilvl w:val="1"/>
          <w:numId w:val="23"/>
        </w:numPr>
        <w:tabs>
          <w:tab w:val="num" w:pos="1134"/>
        </w:tabs>
        <w:spacing w:before="0" w:after="80" w:line="216" w:lineRule="auto"/>
        <w:ind w:left="1134"/>
        <w:rPr>
          <w:lang w:val="sr-Cyrl-CS"/>
        </w:rPr>
      </w:pPr>
      <w:r w:rsidRPr="00862FAD">
        <w:rPr>
          <w:lang w:val="sr-Cyrl-CS"/>
        </w:rPr>
        <w:t xml:space="preserve">инструктор БЗР и ЗОП из Службе за обуку кадрова. </w:t>
      </w:r>
    </w:p>
    <w:p w14:paraId="6B6B0A08" w14:textId="77777777" w:rsidR="00C43104" w:rsidRPr="00862FAD" w:rsidRDefault="00C43104" w:rsidP="001278CA">
      <w:pPr>
        <w:numPr>
          <w:ilvl w:val="1"/>
          <w:numId w:val="23"/>
        </w:numPr>
        <w:tabs>
          <w:tab w:val="num" w:pos="1134"/>
        </w:tabs>
        <w:spacing w:before="0" w:after="80" w:line="216" w:lineRule="auto"/>
        <w:ind w:left="1134"/>
        <w:rPr>
          <w:lang w:val="sr-Cyrl-CS"/>
        </w:rPr>
      </w:pPr>
      <w:r w:rsidRPr="00862FAD">
        <w:rPr>
          <w:lang w:val="sr-Cyrl-CS"/>
        </w:rPr>
        <w:lastRenderedPageBreak/>
        <w:t>надзорни орган,</w:t>
      </w:r>
    </w:p>
    <w:p w14:paraId="046CB5F1" w14:textId="77777777" w:rsidR="00C43104" w:rsidRPr="00862FAD" w:rsidRDefault="00C43104" w:rsidP="001278CA">
      <w:pPr>
        <w:numPr>
          <w:ilvl w:val="1"/>
          <w:numId w:val="23"/>
        </w:numPr>
        <w:tabs>
          <w:tab w:val="num" w:pos="1134"/>
        </w:tabs>
        <w:spacing w:before="0" w:after="80" w:line="216" w:lineRule="auto"/>
        <w:ind w:left="1134"/>
        <w:rPr>
          <w:lang w:val="sr-Cyrl-CS"/>
        </w:rPr>
      </w:pPr>
      <w:r w:rsidRPr="00862FAD">
        <w:rPr>
          <w:lang w:val="sr-Cyrl-CS"/>
        </w:rPr>
        <w:t>одговорно лице извођача радова на градилишту и</w:t>
      </w:r>
    </w:p>
    <w:p w14:paraId="598C9AB8" w14:textId="77777777" w:rsidR="00C43104" w:rsidRPr="00862FAD" w:rsidRDefault="00C43104" w:rsidP="001278CA">
      <w:pPr>
        <w:numPr>
          <w:ilvl w:val="1"/>
          <w:numId w:val="23"/>
        </w:numPr>
        <w:tabs>
          <w:tab w:val="num" w:pos="1134"/>
        </w:tabs>
        <w:spacing w:before="0" w:after="80" w:line="216" w:lineRule="auto"/>
        <w:ind w:left="1134"/>
        <w:rPr>
          <w:lang w:val="sr-Cyrl-CS"/>
        </w:rPr>
      </w:pPr>
      <w:r w:rsidRPr="00862FAD">
        <w:rPr>
          <w:lang w:val="sr-Cyrl-CS"/>
        </w:rPr>
        <w:t>одговорно лице за безбедност и здравље извођача радова.</w:t>
      </w:r>
    </w:p>
    <w:p w14:paraId="02185938" w14:textId="77777777" w:rsidR="00C43104" w:rsidRPr="00862FAD" w:rsidRDefault="00C43104" w:rsidP="00C43104">
      <w:pPr>
        <w:rPr>
          <w:lang w:val="sr-Latn-CS"/>
        </w:rPr>
      </w:pPr>
      <w:r w:rsidRPr="00862FAD">
        <w:rPr>
          <w:lang w:val="sr-Latn-CS"/>
        </w:rPr>
        <w:t xml:space="preserve">Садржај </w:t>
      </w:r>
      <w:r w:rsidRPr="00862FAD">
        <w:rPr>
          <w:lang w:val="ru-RU"/>
        </w:rPr>
        <w:t>првог</w:t>
      </w:r>
      <w:r w:rsidRPr="00862FAD">
        <w:rPr>
          <w:lang w:val="sr-Latn-CS"/>
        </w:rPr>
        <w:t xml:space="preserve"> састанка:</w:t>
      </w:r>
    </w:p>
    <w:p w14:paraId="7B235AAF" w14:textId="77777777" w:rsidR="00C43104" w:rsidRPr="00862FAD" w:rsidRDefault="00C43104" w:rsidP="001278CA">
      <w:pPr>
        <w:numPr>
          <w:ilvl w:val="1"/>
          <w:numId w:val="23"/>
        </w:numPr>
        <w:tabs>
          <w:tab w:val="num" w:pos="1134"/>
        </w:tabs>
        <w:spacing w:before="0" w:after="80" w:line="216" w:lineRule="auto"/>
        <w:ind w:left="1134"/>
        <w:rPr>
          <w:lang w:val="ru-RU"/>
        </w:rPr>
      </w:pPr>
      <w:r w:rsidRPr="00862FAD">
        <w:rPr>
          <w:lang w:val="sr-Latn-CS"/>
        </w:rPr>
        <w:t>Одређивање радног простора (контејнери за смештај радника, материјала, санитарни чворови, и др.)</w:t>
      </w:r>
      <w:r w:rsidRPr="00862FAD">
        <w:rPr>
          <w:lang w:val="ru-RU"/>
        </w:rPr>
        <w:t>;</w:t>
      </w:r>
    </w:p>
    <w:p w14:paraId="165AE543" w14:textId="77777777" w:rsidR="00C43104" w:rsidRPr="00862FAD" w:rsidRDefault="00C43104" w:rsidP="001278CA">
      <w:pPr>
        <w:numPr>
          <w:ilvl w:val="1"/>
          <w:numId w:val="23"/>
        </w:numPr>
        <w:tabs>
          <w:tab w:val="num" w:pos="1134"/>
        </w:tabs>
        <w:spacing w:before="0" w:after="80" w:line="216" w:lineRule="auto"/>
        <w:ind w:left="1134"/>
        <w:rPr>
          <w:lang w:val="ru-RU"/>
        </w:rPr>
      </w:pPr>
      <w:r w:rsidRPr="00862FAD">
        <w:rPr>
          <w:lang w:val="ru-RU"/>
        </w:rPr>
        <w:t xml:space="preserve">Упознавање са </w:t>
      </w:r>
      <w:r w:rsidRPr="00862FAD">
        <w:rPr>
          <w:lang w:val="sr-Cyrl-CS"/>
        </w:rPr>
        <w:t>опасностима и штетностима у термоенергетским постројењима и железничком саобраћају</w:t>
      </w:r>
      <w:r w:rsidRPr="00862FAD">
        <w:rPr>
          <w:b/>
          <w:i/>
          <w:lang w:val="sr-Cyrl-CS"/>
        </w:rPr>
        <w:t>;</w:t>
      </w:r>
    </w:p>
    <w:p w14:paraId="381A054B" w14:textId="77777777" w:rsidR="00C43104" w:rsidRPr="00862FAD" w:rsidRDefault="00C43104" w:rsidP="001278CA">
      <w:pPr>
        <w:numPr>
          <w:ilvl w:val="1"/>
          <w:numId w:val="23"/>
        </w:numPr>
        <w:tabs>
          <w:tab w:val="num" w:pos="1134"/>
        </w:tabs>
        <w:spacing w:before="0" w:after="80" w:line="216" w:lineRule="auto"/>
        <w:ind w:left="1134"/>
        <w:rPr>
          <w:lang w:val="ru-RU"/>
        </w:rPr>
      </w:pPr>
      <w:r w:rsidRPr="00862FAD">
        <w:rPr>
          <w:lang w:val="sr-Latn-CS"/>
        </w:rPr>
        <w:t>Прва помоћ (телефонски бројеви, процедуре, и др.)</w:t>
      </w:r>
      <w:r w:rsidRPr="00862FAD">
        <w:rPr>
          <w:lang w:val="ru-RU"/>
        </w:rPr>
        <w:t>;</w:t>
      </w:r>
    </w:p>
    <w:p w14:paraId="5949F2CC" w14:textId="77777777" w:rsidR="00C43104" w:rsidRPr="00862FAD" w:rsidRDefault="00C43104" w:rsidP="001278CA">
      <w:pPr>
        <w:numPr>
          <w:ilvl w:val="1"/>
          <w:numId w:val="23"/>
        </w:numPr>
        <w:tabs>
          <w:tab w:val="num" w:pos="1134"/>
        </w:tabs>
        <w:spacing w:before="0" w:after="80" w:line="216" w:lineRule="auto"/>
        <w:ind w:left="1134"/>
        <w:rPr>
          <w:lang w:val="ru-RU"/>
        </w:rPr>
      </w:pPr>
      <w:r w:rsidRPr="00862FAD">
        <w:rPr>
          <w:lang w:val="sr-Latn-CS"/>
        </w:rPr>
        <w:t>Противпожарна заштита (телефонски бројеви, процедуре, дозволе и др.), опасне материје (хемикалије, гас и горива)</w:t>
      </w:r>
      <w:r w:rsidRPr="00862FAD">
        <w:rPr>
          <w:lang w:val="sr-Cyrl-CS"/>
        </w:rPr>
        <w:t>, заштита животне средине</w:t>
      </w:r>
      <w:r w:rsidRPr="00862FAD">
        <w:rPr>
          <w:lang w:val="ru-RU"/>
        </w:rPr>
        <w:t>;</w:t>
      </w:r>
    </w:p>
    <w:p w14:paraId="04F4732D" w14:textId="77777777" w:rsidR="00C43104" w:rsidRPr="00862FAD" w:rsidRDefault="00C43104" w:rsidP="001278CA">
      <w:pPr>
        <w:numPr>
          <w:ilvl w:val="1"/>
          <w:numId w:val="23"/>
        </w:numPr>
        <w:tabs>
          <w:tab w:val="num" w:pos="1134"/>
        </w:tabs>
        <w:spacing w:before="0" w:after="80" w:line="216" w:lineRule="auto"/>
        <w:ind w:left="1134"/>
        <w:rPr>
          <w:lang w:val="ru-RU"/>
        </w:rPr>
      </w:pPr>
      <w:r w:rsidRPr="00862FAD">
        <w:rPr>
          <w:lang w:val="sr-Latn-CS"/>
        </w:rPr>
        <w:t>Лична</w:t>
      </w:r>
      <w:r w:rsidRPr="00862FAD">
        <w:rPr>
          <w:lang w:val="ru-RU"/>
        </w:rPr>
        <w:t xml:space="preserve"> и колективна</w:t>
      </w:r>
      <w:r w:rsidRPr="00862FAD">
        <w:rPr>
          <w:lang w:val="sr-Latn-CS"/>
        </w:rPr>
        <w:t xml:space="preserve"> заштитна опрема</w:t>
      </w:r>
      <w:r w:rsidRPr="00862FAD">
        <w:rPr>
          <w:lang w:val="ru-RU"/>
        </w:rPr>
        <w:t>;</w:t>
      </w:r>
    </w:p>
    <w:p w14:paraId="30F32A83" w14:textId="77777777" w:rsidR="00C43104" w:rsidRPr="00862FAD" w:rsidRDefault="00C43104" w:rsidP="001278CA">
      <w:pPr>
        <w:numPr>
          <w:ilvl w:val="1"/>
          <w:numId w:val="23"/>
        </w:numPr>
        <w:tabs>
          <w:tab w:val="num" w:pos="1134"/>
        </w:tabs>
        <w:spacing w:before="0" w:after="80" w:line="216" w:lineRule="auto"/>
        <w:ind w:left="1134"/>
        <w:rPr>
          <w:lang w:val="ru-RU"/>
        </w:rPr>
      </w:pPr>
      <w:r w:rsidRPr="00862FAD">
        <w:rPr>
          <w:lang w:val="sr-Latn-CS"/>
        </w:rPr>
        <w:t>Правила саобраћаја</w:t>
      </w:r>
      <w:r w:rsidRPr="00862FAD">
        <w:rPr>
          <w:lang w:val="ru-RU"/>
        </w:rPr>
        <w:t>;</w:t>
      </w:r>
    </w:p>
    <w:p w14:paraId="7BB2C106" w14:textId="77777777" w:rsidR="00C43104" w:rsidRPr="00862FAD" w:rsidRDefault="00C43104" w:rsidP="001278CA">
      <w:pPr>
        <w:numPr>
          <w:ilvl w:val="1"/>
          <w:numId w:val="23"/>
        </w:numPr>
        <w:tabs>
          <w:tab w:val="num" w:pos="1134"/>
        </w:tabs>
        <w:spacing w:before="0" w:after="80" w:line="216" w:lineRule="auto"/>
        <w:ind w:left="1134"/>
        <w:rPr>
          <w:lang w:val="ru-RU"/>
        </w:rPr>
      </w:pPr>
      <w:r w:rsidRPr="00862FAD">
        <w:rPr>
          <w:lang w:val="ru-RU"/>
        </w:rPr>
        <w:t>Одржавање</w:t>
      </w:r>
      <w:r w:rsidRPr="00862FAD">
        <w:rPr>
          <w:lang w:val="sr-Latn-CS"/>
        </w:rPr>
        <w:t xml:space="preserve"> и чишћење </w:t>
      </w:r>
      <w:r w:rsidRPr="00862FAD">
        <w:rPr>
          <w:lang w:val="ru-RU"/>
        </w:rPr>
        <w:t>радног простора;</w:t>
      </w:r>
    </w:p>
    <w:p w14:paraId="13A3F06E" w14:textId="77777777" w:rsidR="00C43104" w:rsidRPr="00862FAD" w:rsidRDefault="00C43104" w:rsidP="001278CA">
      <w:pPr>
        <w:numPr>
          <w:ilvl w:val="1"/>
          <w:numId w:val="23"/>
        </w:numPr>
        <w:tabs>
          <w:tab w:val="num" w:pos="1134"/>
        </w:tabs>
        <w:spacing w:before="0" w:after="80" w:line="216" w:lineRule="auto"/>
        <w:ind w:left="1134"/>
        <w:rPr>
          <w:lang w:val="ru-RU"/>
        </w:rPr>
      </w:pPr>
      <w:r w:rsidRPr="00862FAD">
        <w:rPr>
          <w:lang w:val="sr-Latn-CS"/>
        </w:rPr>
        <w:t>Имен</w:t>
      </w:r>
      <w:r w:rsidRPr="00862FAD">
        <w:rPr>
          <w:lang w:val="ru-RU"/>
        </w:rPr>
        <w:t xml:space="preserve">овање </w:t>
      </w:r>
      <w:r w:rsidRPr="00862FAD">
        <w:rPr>
          <w:lang w:val="sr-Latn-CS"/>
        </w:rPr>
        <w:t>одговор</w:t>
      </w:r>
      <w:r w:rsidRPr="00862FAD">
        <w:rPr>
          <w:lang w:val="ru-RU"/>
        </w:rPr>
        <w:t>них</w:t>
      </w:r>
      <w:r w:rsidRPr="00862FAD">
        <w:rPr>
          <w:lang w:val="sr-Latn-CS"/>
        </w:rPr>
        <w:t xml:space="preserve"> лица</w:t>
      </w:r>
      <w:r w:rsidRPr="00862FAD">
        <w:rPr>
          <w:lang w:val="ru-RU"/>
        </w:rPr>
        <w:t>;</w:t>
      </w:r>
    </w:p>
    <w:p w14:paraId="134B5925" w14:textId="77777777" w:rsidR="00C43104" w:rsidRPr="00862FAD" w:rsidRDefault="00C43104" w:rsidP="001278CA">
      <w:pPr>
        <w:numPr>
          <w:ilvl w:val="1"/>
          <w:numId w:val="23"/>
        </w:numPr>
        <w:tabs>
          <w:tab w:val="num" w:pos="1134"/>
        </w:tabs>
        <w:spacing w:before="0" w:after="80" w:line="216" w:lineRule="auto"/>
        <w:ind w:left="1134"/>
        <w:rPr>
          <w:lang w:val="ru-RU"/>
        </w:rPr>
      </w:pPr>
      <w:r w:rsidRPr="00862FAD">
        <w:rPr>
          <w:lang w:val="ru-RU"/>
        </w:rPr>
        <w:t>Поступак у случају п</w:t>
      </w:r>
      <w:r w:rsidRPr="00862FAD">
        <w:rPr>
          <w:lang w:val="sr-Latn-CS"/>
        </w:rPr>
        <w:t>овреде на раду</w:t>
      </w:r>
      <w:r w:rsidRPr="00862FAD">
        <w:rPr>
          <w:lang w:val="ru-RU"/>
        </w:rPr>
        <w:t>;</w:t>
      </w:r>
    </w:p>
    <w:p w14:paraId="4CA7A839" w14:textId="77777777" w:rsidR="00C43104" w:rsidRPr="00862FAD" w:rsidRDefault="00C43104" w:rsidP="001278CA">
      <w:pPr>
        <w:numPr>
          <w:ilvl w:val="1"/>
          <w:numId w:val="23"/>
        </w:numPr>
        <w:tabs>
          <w:tab w:val="num" w:pos="1134"/>
        </w:tabs>
        <w:spacing w:before="0" w:after="80" w:line="216" w:lineRule="auto"/>
        <w:ind w:left="1134"/>
        <w:rPr>
          <w:lang w:val="sr-Latn-CS"/>
        </w:rPr>
      </w:pPr>
      <w:r w:rsidRPr="00862FAD">
        <w:rPr>
          <w:lang w:val="sr-Latn-CS"/>
        </w:rPr>
        <w:t xml:space="preserve">Последице </w:t>
      </w:r>
      <w:r w:rsidRPr="00862FAD">
        <w:rPr>
          <w:lang w:val="ru-RU"/>
        </w:rPr>
        <w:t>непоштовања Правила безбедности на раду ТЕНТ и</w:t>
      </w:r>
    </w:p>
    <w:p w14:paraId="56ED6CFF" w14:textId="77777777" w:rsidR="00C43104" w:rsidRPr="00862FAD" w:rsidRDefault="00C43104" w:rsidP="001278CA">
      <w:pPr>
        <w:numPr>
          <w:ilvl w:val="1"/>
          <w:numId w:val="23"/>
        </w:numPr>
        <w:tabs>
          <w:tab w:val="num" w:pos="1134"/>
        </w:tabs>
        <w:spacing w:before="0" w:after="80" w:line="216" w:lineRule="auto"/>
        <w:ind w:left="1134"/>
        <w:rPr>
          <w:lang w:val="sr-Latn-CS"/>
        </w:rPr>
      </w:pPr>
      <w:r w:rsidRPr="00862FAD">
        <w:rPr>
          <w:lang w:val="ru-RU"/>
        </w:rPr>
        <w:t>План заједничких мера</w:t>
      </w:r>
    </w:p>
    <w:p w14:paraId="6D7B47C1" w14:textId="77777777" w:rsidR="00C43104" w:rsidRPr="00862FAD" w:rsidRDefault="00C43104" w:rsidP="00C43104">
      <w:pPr>
        <w:rPr>
          <w:lang w:val="sr-Latn-CS"/>
        </w:rPr>
      </w:pPr>
      <w:r w:rsidRPr="00862FAD">
        <w:rPr>
          <w:lang w:val="sr-Latn-CS"/>
        </w:rPr>
        <w:t>Редовни састанци (једном недељно) одржава</w:t>
      </w:r>
      <w:r w:rsidRPr="00862FAD">
        <w:rPr>
          <w:lang w:val="sr-Cyrl-CS"/>
        </w:rPr>
        <w:t>ју</w:t>
      </w:r>
      <w:r w:rsidRPr="00862FAD">
        <w:rPr>
          <w:lang w:val="sr-Latn-CS"/>
        </w:rPr>
        <w:t xml:space="preserve"> се са сваким извођачем посебно или са свим извођачима заједно. Састанак води </w:t>
      </w:r>
      <w:r w:rsidRPr="00862FAD">
        <w:rPr>
          <w:lang w:val="sr-Cyrl-CS"/>
        </w:rPr>
        <w:t>надзорни орган -</w:t>
      </w:r>
      <w:r w:rsidRPr="00862FAD">
        <w:rPr>
          <w:lang w:val="sr-Latn-CS"/>
        </w:rPr>
        <w:t xml:space="preserve"> вођа пројекта и одговорно лице за безбедност </w:t>
      </w:r>
      <w:r w:rsidRPr="00862FAD">
        <w:rPr>
          <w:lang w:val="sr-Cyrl-CS"/>
        </w:rPr>
        <w:t>ТЕНТ.</w:t>
      </w:r>
    </w:p>
    <w:p w14:paraId="2D7C9E24" w14:textId="77777777" w:rsidR="00C43104" w:rsidRPr="00862FAD" w:rsidRDefault="00C43104" w:rsidP="00C43104">
      <w:pPr>
        <w:rPr>
          <w:lang w:val="sr-Latn-CS"/>
        </w:rPr>
      </w:pPr>
      <w:r w:rsidRPr="00862FAD">
        <w:rPr>
          <w:lang w:val="sr-Latn-CS"/>
        </w:rPr>
        <w:t>Садржај</w:t>
      </w:r>
      <w:r w:rsidRPr="00862FAD">
        <w:rPr>
          <w:lang w:val="ru-RU"/>
        </w:rPr>
        <w:t xml:space="preserve"> редовног</w:t>
      </w:r>
      <w:r w:rsidRPr="00862FAD">
        <w:rPr>
          <w:lang w:val="sr-Latn-CS"/>
        </w:rPr>
        <w:t xml:space="preserve"> састанка:</w:t>
      </w:r>
    </w:p>
    <w:p w14:paraId="20CB9BA1" w14:textId="77777777" w:rsidR="00C43104" w:rsidRPr="00862FAD" w:rsidRDefault="00C43104" w:rsidP="001278CA">
      <w:pPr>
        <w:numPr>
          <w:ilvl w:val="1"/>
          <w:numId w:val="23"/>
        </w:numPr>
        <w:tabs>
          <w:tab w:val="num" w:pos="1134"/>
          <w:tab w:val="left" w:pos="7005"/>
        </w:tabs>
        <w:spacing w:before="0" w:after="80" w:line="216" w:lineRule="auto"/>
        <w:ind w:left="1134"/>
        <w:rPr>
          <w:lang w:val="ru-RU"/>
        </w:rPr>
      </w:pPr>
      <w:r w:rsidRPr="00862FAD">
        <w:rPr>
          <w:lang w:val="ru-RU"/>
        </w:rPr>
        <w:t xml:space="preserve">Стање </w:t>
      </w:r>
      <w:r w:rsidRPr="00862FAD">
        <w:rPr>
          <w:lang w:val="sr-Latn-CS"/>
        </w:rPr>
        <w:t>радног и складишног простора</w:t>
      </w:r>
      <w:r w:rsidRPr="00862FAD">
        <w:rPr>
          <w:lang w:val="ru-RU"/>
        </w:rPr>
        <w:t>;</w:t>
      </w:r>
    </w:p>
    <w:p w14:paraId="3E1E2D14" w14:textId="77777777" w:rsidR="00C43104" w:rsidRPr="00862FAD" w:rsidRDefault="00C43104" w:rsidP="001278CA">
      <w:pPr>
        <w:numPr>
          <w:ilvl w:val="1"/>
          <w:numId w:val="23"/>
        </w:numPr>
        <w:tabs>
          <w:tab w:val="num" w:pos="1134"/>
          <w:tab w:val="left" w:pos="7005"/>
        </w:tabs>
        <w:spacing w:before="0" w:after="80" w:line="216" w:lineRule="auto"/>
        <w:ind w:left="1134"/>
        <w:rPr>
          <w:lang w:val="ru-RU"/>
        </w:rPr>
      </w:pPr>
      <w:r w:rsidRPr="00862FAD">
        <w:rPr>
          <w:lang w:val="ru-RU"/>
        </w:rPr>
        <w:t>Стање</w:t>
      </w:r>
      <w:r w:rsidRPr="00862FAD">
        <w:rPr>
          <w:lang w:val="sr-Latn-CS"/>
        </w:rPr>
        <w:t xml:space="preserve"> противпожаре заштите, опасних материја (хемикалије, гас, горива)</w:t>
      </w:r>
      <w:r w:rsidRPr="00862FAD">
        <w:rPr>
          <w:lang w:val="ru-RU"/>
        </w:rPr>
        <w:t>;</w:t>
      </w:r>
    </w:p>
    <w:p w14:paraId="26B43DF2" w14:textId="77777777" w:rsidR="00C43104" w:rsidRPr="00862FAD" w:rsidRDefault="00C43104" w:rsidP="001278CA">
      <w:pPr>
        <w:numPr>
          <w:ilvl w:val="1"/>
          <w:numId w:val="23"/>
        </w:numPr>
        <w:tabs>
          <w:tab w:val="num" w:pos="1134"/>
          <w:tab w:val="left" w:pos="7005"/>
        </w:tabs>
        <w:spacing w:before="0" w:after="80" w:line="216" w:lineRule="auto"/>
        <w:ind w:left="1134"/>
        <w:rPr>
          <w:lang w:val="ru-RU"/>
        </w:rPr>
      </w:pPr>
      <w:r w:rsidRPr="00862FAD">
        <w:rPr>
          <w:lang w:val="ru-RU"/>
        </w:rPr>
        <w:t>Коришћење л</w:t>
      </w:r>
      <w:r w:rsidRPr="00862FAD">
        <w:rPr>
          <w:lang w:val="sr-Latn-CS"/>
        </w:rPr>
        <w:t xml:space="preserve">ичне </w:t>
      </w:r>
      <w:r w:rsidRPr="00862FAD">
        <w:rPr>
          <w:lang w:val="ru-RU"/>
        </w:rPr>
        <w:t>и колективне</w:t>
      </w:r>
      <w:r w:rsidRPr="00862FAD">
        <w:rPr>
          <w:lang w:val="sr-Latn-CS"/>
        </w:rPr>
        <w:t xml:space="preserve"> заштитне опреме</w:t>
      </w:r>
      <w:r w:rsidRPr="00862FAD">
        <w:rPr>
          <w:lang w:val="ru-RU"/>
        </w:rPr>
        <w:t>;</w:t>
      </w:r>
    </w:p>
    <w:p w14:paraId="6BB9330B" w14:textId="77777777" w:rsidR="00C43104" w:rsidRPr="00862FAD" w:rsidRDefault="00C43104" w:rsidP="001278CA">
      <w:pPr>
        <w:numPr>
          <w:ilvl w:val="1"/>
          <w:numId w:val="23"/>
        </w:numPr>
        <w:tabs>
          <w:tab w:val="num" w:pos="1134"/>
          <w:tab w:val="left" w:pos="7005"/>
        </w:tabs>
        <w:spacing w:before="0" w:after="80" w:line="216" w:lineRule="auto"/>
        <w:ind w:left="1134"/>
        <w:rPr>
          <w:lang w:val="ru-RU"/>
        </w:rPr>
      </w:pPr>
      <w:r w:rsidRPr="00862FAD">
        <w:rPr>
          <w:lang w:val="ru-RU"/>
        </w:rPr>
        <w:t>Поштовање п</w:t>
      </w:r>
      <w:r w:rsidRPr="00862FAD">
        <w:rPr>
          <w:lang w:val="sr-Latn-CS"/>
        </w:rPr>
        <w:t>равила саобраћаја</w:t>
      </w:r>
      <w:r w:rsidRPr="00862FAD">
        <w:rPr>
          <w:lang w:val="ru-RU"/>
        </w:rPr>
        <w:t>;</w:t>
      </w:r>
    </w:p>
    <w:p w14:paraId="3AE82DCC" w14:textId="77777777" w:rsidR="00C43104" w:rsidRPr="00862FAD" w:rsidRDefault="00C43104" w:rsidP="001278CA">
      <w:pPr>
        <w:numPr>
          <w:ilvl w:val="1"/>
          <w:numId w:val="23"/>
        </w:numPr>
        <w:tabs>
          <w:tab w:val="num" w:pos="1134"/>
          <w:tab w:val="left" w:pos="7005"/>
        </w:tabs>
        <w:spacing w:before="0" w:after="80" w:line="216" w:lineRule="auto"/>
        <w:ind w:left="1134"/>
        <w:rPr>
          <w:lang w:val="ru-RU"/>
        </w:rPr>
      </w:pPr>
      <w:r w:rsidRPr="00862FAD">
        <w:rPr>
          <w:lang w:val="sr-Latn-CS"/>
        </w:rPr>
        <w:t>Процене ризика од повреда</w:t>
      </w:r>
      <w:r w:rsidRPr="00862FAD">
        <w:rPr>
          <w:lang w:val="ru-RU"/>
        </w:rPr>
        <w:t xml:space="preserve"> и</w:t>
      </w:r>
    </w:p>
    <w:p w14:paraId="7831CE3D" w14:textId="77777777" w:rsidR="00C43104" w:rsidRPr="00862FAD" w:rsidRDefault="00C43104" w:rsidP="001278CA">
      <w:pPr>
        <w:numPr>
          <w:ilvl w:val="1"/>
          <w:numId w:val="23"/>
        </w:numPr>
        <w:tabs>
          <w:tab w:val="num" w:pos="1134"/>
          <w:tab w:val="left" w:pos="7005"/>
        </w:tabs>
        <w:spacing w:before="0" w:after="80" w:line="216" w:lineRule="auto"/>
        <w:ind w:left="1134"/>
        <w:rPr>
          <w:lang w:val="sr-Latn-CS"/>
        </w:rPr>
      </w:pPr>
      <w:r w:rsidRPr="00862FAD">
        <w:rPr>
          <w:lang w:val="sr-Latn-CS"/>
        </w:rPr>
        <w:t>Могућност побољшања безбедности</w:t>
      </w:r>
      <w:r w:rsidRPr="00862FAD">
        <w:rPr>
          <w:lang w:val="ru-RU"/>
        </w:rPr>
        <w:t xml:space="preserve"> и здравља на</w:t>
      </w:r>
      <w:r w:rsidRPr="00862FAD">
        <w:rPr>
          <w:lang w:val="sr-Latn-CS"/>
        </w:rPr>
        <w:t xml:space="preserve"> рад</w:t>
      </w:r>
      <w:r w:rsidRPr="00862FAD">
        <w:rPr>
          <w:lang w:val="ru-RU"/>
        </w:rPr>
        <w:t>у</w:t>
      </w:r>
      <w:r w:rsidRPr="00862FAD">
        <w:rPr>
          <w:lang w:val="sr-Latn-CS"/>
        </w:rPr>
        <w:t>.</w:t>
      </w:r>
    </w:p>
    <w:p w14:paraId="29C1DFEA" w14:textId="77777777" w:rsidR="00C43104" w:rsidRPr="005B3FED" w:rsidRDefault="00C43104" w:rsidP="00C43104">
      <w:pPr>
        <w:tabs>
          <w:tab w:val="left" w:pos="567"/>
        </w:tabs>
        <w:spacing w:before="0"/>
        <w:rPr>
          <w:rFonts w:cs="Arial"/>
          <w:b/>
        </w:rPr>
      </w:pPr>
    </w:p>
    <w:p w14:paraId="6B6207B1" w14:textId="675A29D0" w:rsidR="00665154" w:rsidRDefault="00C43104" w:rsidP="00C43104">
      <w:pPr>
        <w:pStyle w:val="KDParagraf"/>
        <w:spacing w:before="0"/>
        <w:rPr>
          <w:rFonts w:cs="Arial"/>
          <w:b/>
        </w:rPr>
      </w:pPr>
      <w:r w:rsidRPr="005B3ADF">
        <w:rPr>
          <w:rFonts w:cs="Arial"/>
          <w:b/>
        </w:rPr>
        <w:t xml:space="preserve"> </w:t>
      </w:r>
    </w:p>
    <w:p w14:paraId="5C304095" w14:textId="0FE67A4B" w:rsidR="00665154" w:rsidRDefault="00665154" w:rsidP="00066E33">
      <w:pPr>
        <w:pStyle w:val="KDParagraf"/>
        <w:spacing w:before="0"/>
        <w:rPr>
          <w:rFonts w:cs="Arial"/>
          <w:b/>
        </w:rPr>
      </w:pPr>
    </w:p>
    <w:p w14:paraId="17EE572E" w14:textId="1B179B13" w:rsidR="00665154" w:rsidRDefault="00665154" w:rsidP="00066E33">
      <w:pPr>
        <w:pStyle w:val="KDParagraf"/>
        <w:spacing w:before="0"/>
        <w:rPr>
          <w:rFonts w:cs="Arial"/>
          <w:b/>
        </w:rPr>
      </w:pPr>
    </w:p>
    <w:p w14:paraId="5F88D0E1" w14:textId="53A95C2D" w:rsidR="00665154" w:rsidRDefault="00665154" w:rsidP="00066E33">
      <w:pPr>
        <w:pStyle w:val="KDParagraf"/>
        <w:spacing w:before="0"/>
        <w:rPr>
          <w:rFonts w:cs="Arial"/>
          <w:b/>
        </w:rPr>
      </w:pPr>
    </w:p>
    <w:sectPr w:rsidR="00665154" w:rsidSect="000C50A0">
      <w:headerReference w:type="default" r:id="rId175"/>
      <w:footerReference w:type="even" r:id="rId176"/>
      <w:footerReference w:type="default" r:id="rId177"/>
      <w:headerReference w:type="first" r:id="rId178"/>
      <w:footerReference w:type="first" r:id="rId179"/>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7F31AA6" w14:textId="77777777" w:rsidR="00217DAF" w:rsidRDefault="00217DAF">
      <w:r>
        <w:separator/>
      </w:r>
    </w:p>
    <w:p w14:paraId="54522AF2" w14:textId="77777777" w:rsidR="00217DAF" w:rsidRDefault="00217DAF"/>
  </w:endnote>
  <w:endnote w:type="continuationSeparator" w:id="0">
    <w:p w14:paraId="7924E8AC" w14:textId="77777777" w:rsidR="00217DAF" w:rsidRDefault="00217DAF">
      <w:r>
        <w:continuationSeparator/>
      </w:r>
    </w:p>
    <w:p w14:paraId="17FEFD28" w14:textId="77777777" w:rsidR="00217DAF" w:rsidRDefault="00217DA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altName w:val="Times New Roman"/>
    <w:charset w:val="EE"/>
    <w:family w:val="auto"/>
    <w:pitch w:val="variable"/>
  </w:font>
  <w:font w:name="Calibri">
    <w:panose1 w:val="020F0502020204030204"/>
    <w:charset w:val="EE"/>
    <w:family w:val="swiss"/>
    <w:pitch w:val="variable"/>
    <w:sig w:usb0="E00002FF" w:usb1="4000ACFF" w:usb2="00000001" w:usb3="00000000" w:csb0="0000019F" w:csb1="00000000"/>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EE"/>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TimesNewRomanPS-BoldMT">
    <w:altName w:val="Times New Roman"/>
    <w:charset w:val="EE"/>
    <w:family w:val="auto"/>
    <w:pitch w:val="variabl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3E709E" w14:textId="77777777" w:rsidR="005B57BA" w:rsidRDefault="005B57BA"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F734446" w14:textId="77777777" w:rsidR="005B57BA" w:rsidRDefault="005B57BA" w:rsidP="00841BE7">
    <w:pPr>
      <w:pStyle w:val="Footer"/>
      <w:ind w:right="360"/>
    </w:pPr>
  </w:p>
  <w:p w14:paraId="340F1A55" w14:textId="77777777" w:rsidR="005B57BA" w:rsidRDefault="005B57BA" w:rsidP="00F73042"/>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BA7B13" w14:textId="4BEA5C13" w:rsidR="005B57BA" w:rsidRPr="00EC5BB4" w:rsidRDefault="005B57BA"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4B49C1">
      <w:rPr>
        <w:rStyle w:val="PageNumber"/>
        <w:rFonts w:cs="Arial"/>
        <w:b/>
        <w:noProof/>
        <w:szCs w:val="24"/>
      </w:rPr>
      <w:t>11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4B49C1">
      <w:rPr>
        <w:rStyle w:val="PageNumber"/>
        <w:rFonts w:cs="Arial"/>
        <w:b/>
        <w:noProof/>
        <w:szCs w:val="24"/>
      </w:rPr>
      <w:t>59</w:t>
    </w:r>
    <w:r w:rsidRPr="00EC5BB4">
      <w:rPr>
        <w:rStyle w:val="PageNumber"/>
        <w:rFonts w:cs="Arial"/>
        <w:b/>
        <w:szCs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F08042" w14:textId="02C5B5FB" w:rsidR="005B57BA" w:rsidRPr="00EC5BB4" w:rsidRDefault="005B57BA"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4B49C1">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4B49C1">
      <w:rPr>
        <w:rStyle w:val="PageNumber"/>
        <w:rFonts w:cs="Arial"/>
        <w:b/>
        <w:noProof/>
        <w:szCs w:val="24"/>
      </w:rPr>
      <w:t>59</w:t>
    </w:r>
    <w:r w:rsidRPr="00EC5BB4">
      <w:rPr>
        <w:rStyle w:val="PageNumber"/>
        <w:rFonts w:cs="Arial"/>
        <w:b/>
        <w:szCs w:val="24"/>
      </w:rPr>
      <w:fldChar w:fldCharType="end"/>
    </w:r>
  </w:p>
  <w:p w14:paraId="7C7538CB" w14:textId="77777777" w:rsidR="005B57BA" w:rsidRDefault="005B57B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1B46F56" w14:textId="77777777" w:rsidR="00217DAF" w:rsidRDefault="00217DAF">
      <w:r>
        <w:separator/>
      </w:r>
    </w:p>
    <w:p w14:paraId="021FF75C" w14:textId="77777777" w:rsidR="00217DAF" w:rsidRDefault="00217DAF"/>
  </w:footnote>
  <w:footnote w:type="continuationSeparator" w:id="0">
    <w:p w14:paraId="6EC74570" w14:textId="77777777" w:rsidR="00217DAF" w:rsidRDefault="00217DAF">
      <w:r>
        <w:continuationSeparator/>
      </w:r>
    </w:p>
    <w:p w14:paraId="6DBFDB63" w14:textId="77777777" w:rsidR="00217DAF" w:rsidRDefault="00217DAF"/>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82AC69" w14:textId="77777777" w:rsidR="005B57BA" w:rsidRDefault="005B57BA" w:rsidP="004276AD">
    <w:pPr>
      <w:pStyle w:val="Header"/>
      <w:rPr>
        <w:sz w:val="20"/>
      </w:rPr>
    </w:pPr>
  </w:p>
  <w:p w14:paraId="74409265" w14:textId="77777777" w:rsidR="005B57BA" w:rsidRDefault="005B57BA" w:rsidP="005C13D5">
    <w:pPr>
      <w:ind w:left="-360" w:right="-19"/>
      <w:jc w:val="left"/>
      <w:outlineLvl w:val="0"/>
      <w:rPr>
        <w:szCs w:val="24"/>
      </w:rPr>
    </w:pPr>
    <w:r w:rsidRPr="00EC5BB4">
      <w:rPr>
        <w:szCs w:val="24"/>
      </w:rPr>
      <w:t xml:space="preserve">ЈП „Електропривреда Србије“ Београд         </w:t>
    </w:r>
  </w:p>
  <w:p w14:paraId="7489923C" w14:textId="1FF928AA" w:rsidR="005B57BA" w:rsidRPr="005C13D5" w:rsidRDefault="005B57BA" w:rsidP="0052512B">
    <w:pPr>
      <w:ind w:left="-360" w:right="-19"/>
      <w:outlineLvl w:val="0"/>
      <w:rPr>
        <w:rFonts w:cs="Arial"/>
        <w:b/>
        <w:sz w:val="20"/>
        <w:szCs w:val="20"/>
        <w:lang w:val="sr-Cyrl-RS"/>
      </w:rPr>
    </w:pPr>
    <w:r w:rsidRPr="00EC5BB4">
      <w:rPr>
        <w:szCs w:val="24"/>
      </w:rPr>
      <w:t xml:space="preserve">Конкурсна документација </w:t>
    </w:r>
    <w:r>
      <w:rPr>
        <w:szCs w:val="24"/>
      </w:rPr>
      <w:t xml:space="preserve">                                                </w:t>
    </w:r>
    <w:r w:rsidRPr="005C13D5">
      <w:rPr>
        <w:sz w:val="20"/>
        <w:szCs w:val="20"/>
      </w:rPr>
      <w:t>ЈНМВ</w:t>
    </w:r>
    <w:r w:rsidRPr="005C13D5">
      <w:rPr>
        <w:b/>
        <w:sz w:val="20"/>
        <w:szCs w:val="20"/>
      </w:rPr>
      <w:t>.</w:t>
    </w:r>
    <w:r>
      <w:rPr>
        <w:rFonts w:cs="Arial"/>
        <w:b/>
        <w:sz w:val="20"/>
        <w:szCs w:val="20"/>
        <w:lang w:val="sr-Latn-RS"/>
      </w:rPr>
      <w:t xml:space="preserve"> 3000/000</w:t>
    </w:r>
    <w:r>
      <w:rPr>
        <w:rFonts w:cs="Arial"/>
        <w:b/>
        <w:sz w:val="20"/>
        <w:szCs w:val="20"/>
        <w:lang w:val="sr-Cyrl-RS"/>
      </w:rPr>
      <w:t>7</w:t>
    </w:r>
    <w:r w:rsidRPr="005C13D5">
      <w:rPr>
        <w:rFonts w:cs="Arial"/>
        <w:b/>
        <w:sz w:val="20"/>
        <w:szCs w:val="20"/>
        <w:lang w:val="sr-Latn-RS"/>
      </w:rPr>
      <w:t>/2017</w:t>
    </w:r>
    <w:r w:rsidRPr="005C13D5">
      <w:rPr>
        <w:rFonts w:cs="Arial"/>
        <w:b/>
        <w:sz w:val="20"/>
        <w:szCs w:val="20"/>
        <w:lang w:val="sr-Cyrl-RS"/>
      </w:rPr>
      <w:t>(</w:t>
    </w:r>
    <w:r>
      <w:rPr>
        <w:rFonts w:cs="Arial"/>
        <w:b/>
        <w:sz w:val="20"/>
        <w:szCs w:val="20"/>
        <w:lang w:val="sr-Cyrl-RS"/>
      </w:rPr>
      <w:t>1008</w:t>
    </w:r>
    <w:r w:rsidRPr="005C13D5">
      <w:rPr>
        <w:rFonts w:cs="Arial"/>
        <w:b/>
        <w:sz w:val="20"/>
        <w:szCs w:val="20"/>
        <w:lang w:val="sr-Cyrl-RS"/>
      </w:rPr>
      <w:t>/2017)</w:t>
    </w:r>
  </w:p>
  <w:p w14:paraId="3A3C99C2" w14:textId="4A9C983F" w:rsidR="005B57BA" w:rsidRPr="004276AD" w:rsidRDefault="005B57BA" w:rsidP="005C13D5">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8E5E32" w14:textId="77777777" w:rsidR="005B57BA" w:rsidRDefault="005B57BA" w:rsidP="004276AD">
    <w:pPr>
      <w:pStyle w:val="Header"/>
    </w:pPr>
  </w:p>
  <w:p w14:paraId="24CBF82E" w14:textId="77777777" w:rsidR="005B57BA" w:rsidRDefault="005B57BA" w:rsidP="005C13D5">
    <w:pPr>
      <w:ind w:left="-360" w:right="-19"/>
      <w:jc w:val="left"/>
      <w:outlineLvl w:val="0"/>
      <w:rPr>
        <w:szCs w:val="24"/>
      </w:rPr>
    </w:pPr>
    <w:r w:rsidRPr="00113B84">
      <w:rPr>
        <w:szCs w:val="24"/>
      </w:rPr>
      <w:t xml:space="preserve">ЈП „Електропривреда Србије“ Београд  </w:t>
    </w:r>
    <w:r>
      <w:rPr>
        <w:szCs w:val="24"/>
      </w:rPr>
      <w:t xml:space="preserve">    </w:t>
    </w:r>
    <w:r w:rsidRPr="00113B84">
      <w:rPr>
        <w:szCs w:val="24"/>
      </w:rPr>
      <w:t xml:space="preserve">    </w:t>
    </w:r>
  </w:p>
  <w:p w14:paraId="689428EF" w14:textId="5255BC09" w:rsidR="005B57BA" w:rsidRPr="005C13D5" w:rsidRDefault="005B57BA" w:rsidP="005C13D5">
    <w:pPr>
      <w:ind w:left="-360" w:right="-19"/>
      <w:jc w:val="left"/>
      <w:outlineLvl w:val="0"/>
      <w:rPr>
        <w:rFonts w:cs="Arial"/>
        <w:b/>
        <w:sz w:val="20"/>
        <w:szCs w:val="20"/>
        <w:lang w:val="sr-Cyrl-RS"/>
      </w:rPr>
    </w:pPr>
    <w:r w:rsidRPr="00113B84">
      <w:rPr>
        <w:szCs w:val="24"/>
      </w:rPr>
      <w:t xml:space="preserve">Конкурсна документација </w:t>
    </w:r>
    <w:r>
      <w:rPr>
        <w:szCs w:val="24"/>
      </w:rPr>
      <w:t xml:space="preserve">                                                   </w:t>
    </w:r>
    <w:r w:rsidRPr="005C13D5">
      <w:rPr>
        <w:sz w:val="20"/>
        <w:szCs w:val="20"/>
      </w:rPr>
      <w:t>ЈНМВ</w:t>
    </w:r>
    <w:r w:rsidRPr="005C13D5">
      <w:rPr>
        <w:b/>
        <w:sz w:val="20"/>
        <w:szCs w:val="20"/>
      </w:rPr>
      <w:t>.</w:t>
    </w:r>
    <w:r>
      <w:rPr>
        <w:rFonts w:cs="Arial"/>
        <w:b/>
        <w:sz w:val="20"/>
        <w:szCs w:val="20"/>
        <w:lang w:val="sr-Latn-RS"/>
      </w:rPr>
      <w:t xml:space="preserve"> 3000/0007</w:t>
    </w:r>
    <w:r w:rsidRPr="005C13D5">
      <w:rPr>
        <w:rFonts w:cs="Arial"/>
        <w:b/>
        <w:sz w:val="20"/>
        <w:szCs w:val="20"/>
        <w:lang w:val="sr-Latn-RS"/>
      </w:rPr>
      <w:t>/2017</w:t>
    </w:r>
    <w:r w:rsidRPr="005C13D5">
      <w:rPr>
        <w:rFonts w:cs="Arial"/>
        <w:b/>
        <w:sz w:val="20"/>
        <w:szCs w:val="20"/>
        <w:lang w:val="sr-Cyrl-RS"/>
      </w:rPr>
      <w:t>(</w:t>
    </w:r>
    <w:r>
      <w:rPr>
        <w:rFonts w:cs="Arial"/>
        <w:b/>
        <w:sz w:val="20"/>
        <w:szCs w:val="20"/>
        <w:lang w:val="sr-Cyrl-RS"/>
      </w:rPr>
      <w:t>1008/</w:t>
    </w:r>
    <w:r w:rsidRPr="005C13D5">
      <w:rPr>
        <w:rFonts w:cs="Arial"/>
        <w:b/>
        <w:sz w:val="20"/>
        <w:szCs w:val="20"/>
        <w:lang w:val="sr-Cyrl-RS"/>
      </w:rPr>
      <w:t>2017)</w:t>
    </w:r>
  </w:p>
  <w:p w14:paraId="74971107" w14:textId="2FC30B45" w:rsidR="005B57BA" w:rsidRPr="00210557" w:rsidRDefault="005B57BA" w:rsidP="005C13D5">
    <w:pPr>
      <w:ind w:left="-360" w:right="-19"/>
      <w:jc w:val="right"/>
      <w:outlineLvl w:val="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15:restartNumberingAfterBreak="0">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15:restartNumberingAfterBreak="0">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15:restartNumberingAfterBreak="0">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15:restartNumberingAfterBreak="0">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15:restartNumberingAfterBreak="0">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15:restartNumberingAfterBreak="0">
    <w:nsid w:val="00000007"/>
    <w:multiLevelType w:val="singleLevel"/>
    <w:tmpl w:val="00000007"/>
    <w:name w:val="WW8Num7"/>
    <w:lvl w:ilvl="0">
      <w:start w:val="1"/>
      <w:numFmt w:val="decimal"/>
      <w:lvlText w:val="%1."/>
      <w:lvlJc w:val="left"/>
      <w:pPr>
        <w:tabs>
          <w:tab w:val="num" w:pos="1080"/>
        </w:tabs>
      </w:pPr>
    </w:lvl>
  </w:abstractNum>
  <w:abstractNum w:abstractNumId="7" w15:restartNumberingAfterBreak="0">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15:restartNumberingAfterBreak="0">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15:restartNumberingAfterBreak="0">
    <w:nsid w:val="0000000A"/>
    <w:multiLevelType w:val="singleLevel"/>
    <w:tmpl w:val="0000000A"/>
    <w:name w:val="WW8Num10"/>
    <w:lvl w:ilvl="0">
      <w:start w:val="1"/>
      <w:numFmt w:val="upperRoman"/>
      <w:lvlText w:val="%1."/>
      <w:lvlJc w:val="right"/>
      <w:pPr>
        <w:tabs>
          <w:tab w:val="num" w:pos="720"/>
        </w:tabs>
      </w:pPr>
    </w:lvl>
  </w:abstractNum>
  <w:abstractNum w:abstractNumId="10" w15:restartNumberingAfterBreak="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15:restartNumberingAfterBreak="0">
    <w:nsid w:val="0000000C"/>
    <w:multiLevelType w:val="singleLevel"/>
    <w:tmpl w:val="0000000C"/>
    <w:name w:val="WW8Num12"/>
    <w:lvl w:ilvl="0">
      <w:start w:val="1"/>
      <w:numFmt w:val="decimal"/>
      <w:lvlText w:val="%1"/>
      <w:lvlJc w:val="left"/>
      <w:pPr>
        <w:tabs>
          <w:tab w:val="num" w:pos="720"/>
        </w:tabs>
      </w:pPr>
    </w:lvl>
  </w:abstractNum>
  <w:abstractNum w:abstractNumId="12" w15:restartNumberingAfterBreak="0">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15:restartNumberingAfterBreak="0">
    <w:nsid w:val="0000000E"/>
    <w:multiLevelType w:val="singleLevel"/>
    <w:tmpl w:val="0000000E"/>
    <w:name w:val="WW8Num14"/>
    <w:lvl w:ilvl="0">
      <w:start w:val="1"/>
      <w:numFmt w:val="decimal"/>
      <w:lvlText w:val="%1."/>
      <w:lvlJc w:val="left"/>
      <w:pPr>
        <w:tabs>
          <w:tab w:val="num" w:pos="720"/>
        </w:tabs>
      </w:pPr>
    </w:lvl>
  </w:abstractNum>
  <w:abstractNum w:abstractNumId="14" w15:restartNumberingAfterBreak="0">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15:restartNumberingAfterBreak="0">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15:restartNumberingAfterBreak="0">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15:restartNumberingAfterBreak="0">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15:restartNumberingAfterBreak="0">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15:restartNumberingAfterBreak="0">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15:restartNumberingAfterBreak="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15:restartNumberingAfterBreak="0">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15:restartNumberingAfterBreak="0">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15:restartNumberingAfterBreak="0">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15:restartNumberingAfterBreak="0">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15:restartNumberingAfterBreak="0">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15:restartNumberingAfterBreak="0">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15:restartNumberingAfterBreak="0">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15:restartNumberingAfterBreak="0">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15:restartNumberingAfterBreak="0">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15:restartNumberingAfterBreak="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15:restartNumberingAfterBreak="0">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15:restartNumberingAfterBreak="0">
    <w:nsid w:val="00000021"/>
    <w:multiLevelType w:val="singleLevel"/>
    <w:tmpl w:val="00000021"/>
    <w:name w:val="WW8Num33"/>
    <w:lvl w:ilvl="0">
      <w:start w:val="1"/>
      <w:numFmt w:val="decimal"/>
      <w:lvlText w:val="%1."/>
      <w:lvlJc w:val="left"/>
      <w:pPr>
        <w:tabs>
          <w:tab w:val="num" w:pos="720"/>
        </w:tabs>
      </w:pPr>
    </w:lvl>
  </w:abstractNum>
  <w:abstractNum w:abstractNumId="33" w15:restartNumberingAfterBreak="0">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15:restartNumberingAfterBreak="0">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15:restartNumberingAfterBreak="0">
    <w:nsid w:val="00000024"/>
    <w:multiLevelType w:val="singleLevel"/>
    <w:tmpl w:val="00000024"/>
    <w:name w:val="WW8Num36"/>
    <w:lvl w:ilvl="0">
      <w:start w:val="1"/>
      <w:numFmt w:val="decimal"/>
      <w:lvlText w:val="%1."/>
      <w:lvlJc w:val="left"/>
      <w:pPr>
        <w:tabs>
          <w:tab w:val="num" w:pos="1080"/>
        </w:tabs>
      </w:pPr>
    </w:lvl>
  </w:abstractNum>
  <w:abstractNum w:abstractNumId="36" w15:restartNumberingAfterBreak="0">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15:restartNumberingAfterBreak="0">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15:restartNumberingAfterBreak="0">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15:restartNumberingAfterBreak="0">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15:restartNumberingAfterBreak="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15:restartNumberingAfterBreak="0">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15:restartNumberingAfterBreak="0">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15:restartNumberingAfterBreak="0">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15:restartNumberingAfterBreak="0">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15:restartNumberingAfterBreak="0">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15:restartNumberingAfterBreak="0">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15:restartNumberingAfterBreak="0">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15:restartNumberingAfterBreak="0">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15:restartNumberingAfterBreak="0">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0" w15:restartNumberingAfterBreak="0">
    <w:nsid w:val="0BC54522"/>
    <w:multiLevelType w:val="multilevel"/>
    <w:tmpl w:val="F1B0A068"/>
    <w:lvl w:ilvl="0">
      <w:start w:val="6"/>
      <w:numFmt w:val="decimal"/>
      <w:lvlText w:val="%1"/>
      <w:lvlJc w:val="left"/>
      <w:pPr>
        <w:ind w:left="465" w:hanging="465"/>
      </w:pPr>
      <w:rPr>
        <w:rFonts w:hint="default"/>
      </w:rPr>
    </w:lvl>
    <w:lvl w:ilvl="1">
      <w:start w:val="16"/>
      <w:numFmt w:val="decimal"/>
      <w:lvlText w:val="%1.%2"/>
      <w:lvlJc w:val="left"/>
      <w:pPr>
        <w:ind w:left="915"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51" w15:restartNumberingAfterBreak="0">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15:restartNumberingAfterBreak="0">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15:restartNumberingAfterBreak="0">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15:restartNumberingAfterBreak="0">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15:restartNumberingAfterBreak="0">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6" w15:restartNumberingAfterBreak="0">
    <w:nsid w:val="13845278"/>
    <w:multiLevelType w:val="hybridMultilevel"/>
    <w:tmpl w:val="318AE94C"/>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7" w15:restartNumberingAfterBreak="0">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15:restartNumberingAfterBreak="0">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15:restartNumberingAfterBreak="0">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15:restartNumberingAfterBreak="0">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15:restartNumberingAfterBreak="0">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3" w15:restartNumberingAfterBreak="0">
    <w:nsid w:val="1C540330"/>
    <w:multiLevelType w:val="hybridMultilevel"/>
    <w:tmpl w:val="8A8244D2"/>
    <w:lvl w:ilvl="0" w:tplc="37D2DA8A">
      <w:numFmt w:val="bullet"/>
      <w:lvlText w:val="-"/>
      <w:lvlJc w:val="left"/>
      <w:pPr>
        <w:ind w:left="720" w:hanging="360"/>
      </w:pPr>
      <w:rPr>
        <w:rFonts w:ascii="Calibri" w:eastAsia="Calibri" w:hAnsi="Calibri" w:cs="Times New Roman" w:hint="default"/>
      </w:rPr>
    </w:lvl>
    <w:lvl w:ilvl="1" w:tplc="241A0003">
      <w:start w:val="1"/>
      <w:numFmt w:val="bullet"/>
      <w:lvlText w:val="o"/>
      <w:lvlJc w:val="left"/>
      <w:pPr>
        <w:ind w:left="1440" w:hanging="360"/>
      </w:pPr>
      <w:rPr>
        <w:rFonts w:ascii="Courier New" w:hAnsi="Courier New" w:cs="Courier New" w:hint="default"/>
      </w:rPr>
    </w:lvl>
    <w:lvl w:ilvl="2" w:tplc="241A0005">
      <w:start w:val="1"/>
      <w:numFmt w:val="bullet"/>
      <w:lvlText w:val=""/>
      <w:lvlJc w:val="left"/>
      <w:pPr>
        <w:ind w:left="2160" w:hanging="360"/>
      </w:pPr>
      <w:rPr>
        <w:rFonts w:ascii="Wingdings" w:hAnsi="Wingdings" w:hint="default"/>
      </w:rPr>
    </w:lvl>
    <w:lvl w:ilvl="3" w:tplc="241A0001">
      <w:start w:val="1"/>
      <w:numFmt w:val="bullet"/>
      <w:lvlText w:val=""/>
      <w:lvlJc w:val="left"/>
      <w:pPr>
        <w:ind w:left="2880" w:hanging="360"/>
      </w:pPr>
      <w:rPr>
        <w:rFonts w:ascii="Symbol" w:hAnsi="Symbol" w:hint="default"/>
      </w:rPr>
    </w:lvl>
    <w:lvl w:ilvl="4" w:tplc="241A0003">
      <w:start w:val="1"/>
      <w:numFmt w:val="bullet"/>
      <w:lvlText w:val="o"/>
      <w:lvlJc w:val="left"/>
      <w:pPr>
        <w:ind w:left="3600" w:hanging="360"/>
      </w:pPr>
      <w:rPr>
        <w:rFonts w:ascii="Courier New" w:hAnsi="Courier New" w:cs="Courier New" w:hint="default"/>
      </w:rPr>
    </w:lvl>
    <w:lvl w:ilvl="5" w:tplc="241A0005">
      <w:start w:val="1"/>
      <w:numFmt w:val="bullet"/>
      <w:lvlText w:val=""/>
      <w:lvlJc w:val="left"/>
      <w:pPr>
        <w:ind w:left="4320" w:hanging="360"/>
      </w:pPr>
      <w:rPr>
        <w:rFonts w:ascii="Wingdings" w:hAnsi="Wingdings" w:hint="default"/>
      </w:rPr>
    </w:lvl>
    <w:lvl w:ilvl="6" w:tplc="241A0001">
      <w:start w:val="1"/>
      <w:numFmt w:val="bullet"/>
      <w:lvlText w:val=""/>
      <w:lvlJc w:val="left"/>
      <w:pPr>
        <w:ind w:left="5040" w:hanging="360"/>
      </w:pPr>
      <w:rPr>
        <w:rFonts w:ascii="Symbol" w:hAnsi="Symbol" w:hint="default"/>
      </w:rPr>
    </w:lvl>
    <w:lvl w:ilvl="7" w:tplc="241A0003">
      <w:start w:val="1"/>
      <w:numFmt w:val="bullet"/>
      <w:lvlText w:val="o"/>
      <w:lvlJc w:val="left"/>
      <w:pPr>
        <w:ind w:left="5760" w:hanging="360"/>
      </w:pPr>
      <w:rPr>
        <w:rFonts w:ascii="Courier New" w:hAnsi="Courier New" w:cs="Courier New" w:hint="default"/>
      </w:rPr>
    </w:lvl>
    <w:lvl w:ilvl="8" w:tplc="241A0005">
      <w:start w:val="1"/>
      <w:numFmt w:val="bullet"/>
      <w:lvlText w:val=""/>
      <w:lvlJc w:val="left"/>
      <w:pPr>
        <w:ind w:left="6480" w:hanging="360"/>
      </w:pPr>
      <w:rPr>
        <w:rFonts w:ascii="Wingdings" w:hAnsi="Wingdings" w:hint="default"/>
      </w:rPr>
    </w:lvl>
  </w:abstractNum>
  <w:abstractNum w:abstractNumId="64" w15:restartNumberingAfterBreak="0">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5" w15:restartNumberingAfterBreak="0">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6" w15:restartNumberingAfterBreak="0">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7" w15:restartNumberingAfterBreak="0">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8" w15:restartNumberingAfterBreak="0">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0" w15:restartNumberingAfterBreak="0">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1" w15:restartNumberingAfterBreak="0">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2" w15:restartNumberingAfterBreak="0">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74" w15:restartNumberingAfterBreak="0">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75" w15:restartNumberingAfterBreak="0">
    <w:nsid w:val="4FA533B4"/>
    <w:multiLevelType w:val="hybridMultilevel"/>
    <w:tmpl w:val="D1F8B4E0"/>
    <w:lvl w:ilvl="0" w:tplc="081A0001">
      <w:start w:val="1"/>
      <w:numFmt w:val="bullet"/>
      <w:lvlText w:val=""/>
      <w:lvlJc w:val="left"/>
      <w:pPr>
        <w:ind w:left="720" w:hanging="360"/>
      </w:pPr>
      <w:rPr>
        <w:rFonts w:ascii="Symbol" w:hAnsi="Symbol" w:hint="default"/>
      </w:rPr>
    </w:lvl>
    <w:lvl w:ilvl="1" w:tplc="94F6154E">
      <w:numFmt w:val="bullet"/>
      <w:lvlText w:val="•"/>
      <w:lvlJc w:val="left"/>
      <w:pPr>
        <w:ind w:left="1440" w:hanging="360"/>
      </w:pPr>
      <w:rPr>
        <w:rFonts w:ascii="Arial" w:eastAsia="Times New Roman" w:hAnsi="Arial" w:cs="Arial" w:hint="default"/>
        <w:b w:val="0"/>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76" w15:restartNumberingAfterBreak="0">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77" w15:restartNumberingAfterBreak="0">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78" w15:restartNumberingAfterBreak="0">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79" w15:restartNumberingAfterBreak="0">
    <w:nsid w:val="5F6C793B"/>
    <w:multiLevelType w:val="hybridMultilevel"/>
    <w:tmpl w:val="798457E0"/>
    <w:lvl w:ilvl="0" w:tplc="A342BF3C">
      <w:start w:val="1"/>
      <w:numFmt w:val="bullet"/>
      <w:pStyle w:val="KDNabrajanje"/>
      <w:lvlText w:val=""/>
      <w:lvlJc w:val="left"/>
      <w:pPr>
        <w:tabs>
          <w:tab w:val="num" w:pos="630"/>
        </w:tabs>
        <w:ind w:left="63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80" w15:restartNumberingAfterBreak="0">
    <w:nsid w:val="63366A5C"/>
    <w:multiLevelType w:val="multilevel"/>
    <w:tmpl w:val="4CCC8326"/>
    <w:lvl w:ilvl="0">
      <w:start w:val="6"/>
      <w:numFmt w:val="decimal"/>
      <w:lvlText w:val="%1"/>
      <w:lvlJc w:val="left"/>
      <w:pPr>
        <w:ind w:left="420" w:hanging="420"/>
      </w:pPr>
      <w:rPr>
        <w:rFonts w:hint="default"/>
      </w:rPr>
    </w:lvl>
    <w:lvl w:ilvl="1">
      <w:start w:val="19"/>
      <w:numFmt w:val="decimal"/>
      <w:lvlText w:val="%1.%2"/>
      <w:lvlJc w:val="left"/>
      <w:pPr>
        <w:ind w:left="870" w:hanging="42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070" w:hanging="72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330" w:hanging="108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590" w:hanging="1440"/>
      </w:pPr>
      <w:rPr>
        <w:rFonts w:hint="default"/>
      </w:rPr>
    </w:lvl>
    <w:lvl w:ilvl="8">
      <w:start w:val="1"/>
      <w:numFmt w:val="decimal"/>
      <w:lvlText w:val="%1.%2.%3.%4.%5.%6.%7.%8.%9"/>
      <w:lvlJc w:val="left"/>
      <w:pPr>
        <w:ind w:left="5400" w:hanging="1800"/>
      </w:pPr>
      <w:rPr>
        <w:rFonts w:hint="default"/>
      </w:rPr>
    </w:lvl>
  </w:abstractNum>
  <w:abstractNum w:abstractNumId="81" w15:restartNumberingAfterBreak="0">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2" w15:restartNumberingAfterBreak="0">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3" w15:restartNumberingAfterBreak="0">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4" w15:restartNumberingAfterBreak="0">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5" w15:restartNumberingAfterBreak="0">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86" w15:restartNumberingAfterBreak="0">
    <w:nsid w:val="72823571"/>
    <w:multiLevelType w:val="hybridMultilevel"/>
    <w:tmpl w:val="F134EFD8"/>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7" w15:restartNumberingAfterBreak="0">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8" w15:restartNumberingAfterBreak="0">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89" w15:restartNumberingAfterBreak="0">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90" w15:restartNumberingAfterBreak="0">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85"/>
  </w:num>
  <w:num w:numId="2">
    <w:abstractNumId w:val="65"/>
  </w:num>
  <w:num w:numId="3">
    <w:abstractNumId w:val="79"/>
  </w:num>
  <w:num w:numId="4">
    <w:abstractNumId w:val="55"/>
  </w:num>
  <w:num w:numId="5">
    <w:abstractNumId w:val="7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9"/>
  </w:num>
  <w:num w:numId="7">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1"/>
  </w:num>
  <w:num w:numId="9">
    <w:abstractNumId w:val="71"/>
  </w:num>
  <w:num w:numId="10">
    <w:abstractNumId w:val="67"/>
  </w:num>
  <w:num w:numId="11">
    <w:abstractNumId w:val="59"/>
  </w:num>
  <w:num w:numId="12">
    <w:abstractNumId w:val="72"/>
  </w:num>
  <w:num w:numId="13">
    <w:abstractNumId w:val="64"/>
  </w:num>
  <w:num w:numId="14">
    <w:abstractNumId w:val="81"/>
  </w:num>
  <w:num w:numId="15">
    <w:abstractNumId w:val="84"/>
  </w:num>
  <w:num w:numId="16">
    <w:abstractNumId w:val="81"/>
  </w:num>
  <w:num w:numId="17">
    <w:abstractNumId w:val="75"/>
  </w:num>
  <w:num w:numId="18">
    <w:abstractNumId w:val="83"/>
  </w:num>
  <w:num w:numId="19">
    <w:abstractNumId w:val="66"/>
  </w:num>
  <w:num w:numId="20">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68"/>
  </w:num>
  <w:num w:numId="25">
    <w:abstractNumId w:val="49"/>
  </w:num>
  <w:num w:numId="26">
    <w:abstractNumId w:val="63"/>
  </w:num>
  <w:num w:numId="27">
    <w:abstractNumId w:val="50"/>
  </w:num>
  <w:num w:numId="28">
    <w:abstractNumId w:val="80"/>
  </w:num>
  <w:num w:numId="29">
    <w:abstractNumId w:val="90"/>
  </w:num>
  <w:num w:numId="30">
    <w:abstractNumId w:val="61"/>
  </w:num>
  <w:num w:numId="31">
    <w:abstractNumId w:val="56"/>
  </w:num>
  <w:num w:numId="32">
    <w:abstractNumId w:val="86"/>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38D2"/>
    <w:rsid w:val="000042FE"/>
    <w:rsid w:val="000043D6"/>
    <w:rsid w:val="0000496D"/>
    <w:rsid w:val="00005800"/>
    <w:rsid w:val="00005C53"/>
    <w:rsid w:val="00005D85"/>
    <w:rsid w:val="00006E35"/>
    <w:rsid w:val="00007AED"/>
    <w:rsid w:val="00007CE7"/>
    <w:rsid w:val="000104DC"/>
    <w:rsid w:val="00010771"/>
    <w:rsid w:val="0001087F"/>
    <w:rsid w:val="00010AE5"/>
    <w:rsid w:val="00010E2B"/>
    <w:rsid w:val="0001109C"/>
    <w:rsid w:val="00011109"/>
    <w:rsid w:val="000113BB"/>
    <w:rsid w:val="000115C3"/>
    <w:rsid w:val="0001164B"/>
    <w:rsid w:val="00011A89"/>
    <w:rsid w:val="00011DCA"/>
    <w:rsid w:val="0001214C"/>
    <w:rsid w:val="00012769"/>
    <w:rsid w:val="0001299B"/>
    <w:rsid w:val="00012EA5"/>
    <w:rsid w:val="000131E4"/>
    <w:rsid w:val="0001344F"/>
    <w:rsid w:val="0001466B"/>
    <w:rsid w:val="00014750"/>
    <w:rsid w:val="00014F46"/>
    <w:rsid w:val="00015894"/>
    <w:rsid w:val="00015D88"/>
    <w:rsid w:val="00015E2F"/>
    <w:rsid w:val="00015E7C"/>
    <w:rsid w:val="000167FC"/>
    <w:rsid w:val="00016874"/>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3D09"/>
    <w:rsid w:val="0002512F"/>
    <w:rsid w:val="00025304"/>
    <w:rsid w:val="0002530B"/>
    <w:rsid w:val="00025ABF"/>
    <w:rsid w:val="00025B97"/>
    <w:rsid w:val="00025EC5"/>
    <w:rsid w:val="00026036"/>
    <w:rsid w:val="000261C8"/>
    <w:rsid w:val="00026444"/>
    <w:rsid w:val="00026621"/>
    <w:rsid w:val="000267C3"/>
    <w:rsid w:val="00026F45"/>
    <w:rsid w:val="00027418"/>
    <w:rsid w:val="0002750F"/>
    <w:rsid w:val="00027F81"/>
    <w:rsid w:val="000303E2"/>
    <w:rsid w:val="00030591"/>
    <w:rsid w:val="00030B9D"/>
    <w:rsid w:val="0003103E"/>
    <w:rsid w:val="0003169E"/>
    <w:rsid w:val="000317BA"/>
    <w:rsid w:val="00031E71"/>
    <w:rsid w:val="00032272"/>
    <w:rsid w:val="00032B7E"/>
    <w:rsid w:val="00032C65"/>
    <w:rsid w:val="00033D74"/>
    <w:rsid w:val="00034535"/>
    <w:rsid w:val="0003493C"/>
    <w:rsid w:val="00034E4F"/>
    <w:rsid w:val="00034FFF"/>
    <w:rsid w:val="00035379"/>
    <w:rsid w:val="0003588D"/>
    <w:rsid w:val="000359EE"/>
    <w:rsid w:val="00035C04"/>
    <w:rsid w:val="00036222"/>
    <w:rsid w:val="000364AD"/>
    <w:rsid w:val="000365C7"/>
    <w:rsid w:val="00036776"/>
    <w:rsid w:val="00036BDD"/>
    <w:rsid w:val="00037196"/>
    <w:rsid w:val="0003771A"/>
    <w:rsid w:val="00037B82"/>
    <w:rsid w:val="00037E5A"/>
    <w:rsid w:val="00041105"/>
    <w:rsid w:val="00041B26"/>
    <w:rsid w:val="00041CE5"/>
    <w:rsid w:val="00041D7D"/>
    <w:rsid w:val="00041FE3"/>
    <w:rsid w:val="000420FF"/>
    <w:rsid w:val="00042335"/>
    <w:rsid w:val="000426A6"/>
    <w:rsid w:val="00042846"/>
    <w:rsid w:val="00042AB1"/>
    <w:rsid w:val="00042D8E"/>
    <w:rsid w:val="0004327C"/>
    <w:rsid w:val="00043B23"/>
    <w:rsid w:val="00043C87"/>
    <w:rsid w:val="00043D31"/>
    <w:rsid w:val="000440B1"/>
    <w:rsid w:val="00044484"/>
    <w:rsid w:val="00044A8E"/>
    <w:rsid w:val="00044DBD"/>
    <w:rsid w:val="000455D2"/>
    <w:rsid w:val="00045FB6"/>
    <w:rsid w:val="00046BC7"/>
    <w:rsid w:val="00046BE9"/>
    <w:rsid w:val="00046D24"/>
    <w:rsid w:val="00046DA8"/>
    <w:rsid w:val="00046F29"/>
    <w:rsid w:val="00046FA0"/>
    <w:rsid w:val="0004799D"/>
    <w:rsid w:val="0005083D"/>
    <w:rsid w:val="00050CD6"/>
    <w:rsid w:val="00050FBE"/>
    <w:rsid w:val="0005127F"/>
    <w:rsid w:val="00051432"/>
    <w:rsid w:val="00051B4A"/>
    <w:rsid w:val="00052B06"/>
    <w:rsid w:val="00052DCF"/>
    <w:rsid w:val="00052F72"/>
    <w:rsid w:val="0005316D"/>
    <w:rsid w:val="000532AB"/>
    <w:rsid w:val="000533E6"/>
    <w:rsid w:val="00053796"/>
    <w:rsid w:val="00053D87"/>
    <w:rsid w:val="00053E33"/>
    <w:rsid w:val="00055239"/>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E33"/>
    <w:rsid w:val="00066E57"/>
    <w:rsid w:val="00066F06"/>
    <w:rsid w:val="0006783E"/>
    <w:rsid w:val="00067DF5"/>
    <w:rsid w:val="00070234"/>
    <w:rsid w:val="00070240"/>
    <w:rsid w:val="000706CF"/>
    <w:rsid w:val="000706E1"/>
    <w:rsid w:val="00071074"/>
    <w:rsid w:val="000711DD"/>
    <w:rsid w:val="000712B7"/>
    <w:rsid w:val="000718B1"/>
    <w:rsid w:val="00072ABE"/>
    <w:rsid w:val="00073409"/>
    <w:rsid w:val="00073D60"/>
    <w:rsid w:val="00073EC5"/>
    <w:rsid w:val="0007456F"/>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5D"/>
    <w:rsid w:val="000826A8"/>
    <w:rsid w:val="00082792"/>
    <w:rsid w:val="0008290D"/>
    <w:rsid w:val="00082EB6"/>
    <w:rsid w:val="000832E3"/>
    <w:rsid w:val="000837B5"/>
    <w:rsid w:val="0008446C"/>
    <w:rsid w:val="000844CB"/>
    <w:rsid w:val="00084C7E"/>
    <w:rsid w:val="00085036"/>
    <w:rsid w:val="00085380"/>
    <w:rsid w:val="00085745"/>
    <w:rsid w:val="00085788"/>
    <w:rsid w:val="00085E88"/>
    <w:rsid w:val="00086EED"/>
    <w:rsid w:val="00086F03"/>
    <w:rsid w:val="0008707A"/>
    <w:rsid w:val="000870AF"/>
    <w:rsid w:val="0008737F"/>
    <w:rsid w:val="000875AB"/>
    <w:rsid w:val="00087D31"/>
    <w:rsid w:val="00090362"/>
    <w:rsid w:val="000905C6"/>
    <w:rsid w:val="00090A5C"/>
    <w:rsid w:val="00090DF6"/>
    <w:rsid w:val="000912C2"/>
    <w:rsid w:val="000917DD"/>
    <w:rsid w:val="00091BB0"/>
    <w:rsid w:val="0009245D"/>
    <w:rsid w:val="0009251A"/>
    <w:rsid w:val="000927C9"/>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10E3"/>
    <w:rsid w:val="000A2227"/>
    <w:rsid w:val="000A3715"/>
    <w:rsid w:val="000A388F"/>
    <w:rsid w:val="000A3F5E"/>
    <w:rsid w:val="000A4D7F"/>
    <w:rsid w:val="000A52EE"/>
    <w:rsid w:val="000A57D7"/>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3018"/>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F30"/>
    <w:rsid w:val="000B67DA"/>
    <w:rsid w:val="000B6C6F"/>
    <w:rsid w:val="000B6E4A"/>
    <w:rsid w:val="000B711D"/>
    <w:rsid w:val="000B722D"/>
    <w:rsid w:val="000B7943"/>
    <w:rsid w:val="000B7A06"/>
    <w:rsid w:val="000C0476"/>
    <w:rsid w:val="000C0611"/>
    <w:rsid w:val="000C0DF3"/>
    <w:rsid w:val="000C11FE"/>
    <w:rsid w:val="000C13F9"/>
    <w:rsid w:val="000C1516"/>
    <w:rsid w:val="000C1A46"/>
    <w:rsid w:val="000C2283"/>
    <w:rsid w:val="000C24C5"/>
    <w:rsid w:val="000C259B"/>
    <w:rsid w:val="000C28FA"/>
    <w:rsid w:val="000C2D52"/>
    <w:rsid w:val="000C3B2D"/>
    <w:rsid w:val="000C3B49"/>
    <w:rsid w:val="000C3B64"/>
    <w:rsid w:val="000C4021"/>
    <w:rsid w:val="000C50A0"/>
    <w:rsid w:val="000C5468"/>
    <w:rsid w:val="000C547B"/>
    <w:rsid w:val="000C562B"/>
    <w:rsid w:val="000C5731"/>
    <w:rsid w:val="000C5D43"/>
    <w:rsid w:val="000C67B2"/>
    <w:rsid w:val="000C7024"/>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06E"/>
    <w:rsid w:val="000D64E7"/>
    <w:rsid w:val="000D68A4"/>
    <w:rsid w:val="000D68C4"/>
    <w:rsid w:val="000D6ACE"/>
    <w:rsid w:val="000D6FD6"/>
    <w:rsid w:val="000D7758"/>
    <w:rsid w:val="000D7B65"/>
    <w:rsid w:val="000E0014"/>
    <w:rsid w:val="000E08CC"/>
    <w:rsid w:val="000E0BDD"/>
    <w:rsid w:val="000E0FC1"/>
    <w:rsid w:val="000E10A1"/>
    <w:rsid w:val="000E1258"/>
    <w:rsid w:val="000E1606"/>
    <w:rsid w:val="000E1B81"/>
    <w:rsid w:val="000E1C4A"/>
    <w:rsid w:val="000E1D0A"/>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A72"/>
    <w:rsid w:val="000E6E77"/>
    <w:rsid w:val="000E6FE3"/>
    <w:rsid w:val="000E73E6"/>
    <w:rsid w:val="000E75A0"/>
    <w:rsid w:val="000F0256"/>
    <w:rsid w:val="000F071C"/>
    <w:rsid w:val="000F0C38"/>
    <w:rsid w:val="000F162B"/>
    <w:rsid w:val="000F1885"/>
    <w:rsid w:val="000F1D3E"/>
    <w:rsid w:val="000F1D75"/>
    <w:rsid w:val="000F1F11"/>
    <w:rsid w:val="000F20A8"/>
    <w:rsid w:val="000F298E"/>
    <w:rsid w:val="000F2A7A"/>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D51"/>
    <w:rsid w:val="000F6EA8"/>
    <w:rsid w:val="000F7272"/>
    <w:rsid w:val="000F79CB"/>
    <w:rsid w:val="00100252"/>
    <w:rsid w:val="00100827"/>
    <w:rsid w:val="00100B71"/>
    <w:rsid w:val="00100F41"/>
    <w:rsid w:val="00101220"/>
    <w:rsid w:val="00101B4E"/>
    <w:rsid w:val="00102340"/>
    <w:rsid w:val="001029A5"/>
    <w:rsid w:val="00102AC1"/>
    <w:rsid w:val="00102F65"/>
    <w:rsid w:val="001033C2"/>
    <w:rsid w:val="001035B7"/>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61CF"/>
    <w:rsid w:val="001162D0"/>
    <w:rsid w:val="00116570"/>
    <w:rsid w:val="001168C1"/>
    <w:rsid w:val="00116C7A"/>
    <w:rsid w:val="00117C4F"/>
    <w:rsid w:val="00117C72"/>
    <w:rsid w:val="00120CEF"/>
    <w:rsid w:val="00120FCC"/>
    <w:rsid w:val="001210D7"/>
    <w:rsid w:val="0012159F"/>
    <w:rsid w:val="00121732"/>
    <w:rsid w:val="00121A3B"/>
    <w:rsid w:val="00121BA9"/>
    <w:rsid w:val="00121F0A"/>
    <w:rsid w:val="001220FA"/>
    <w:rsid w:val="0012222E"/>
    <w:rsid w:val="001224E7"/>
    <w:rsid w:val="00122CAF"/>
    <w:rsid w:val="00122D69"/>
    <w:rsid w:val="00122F20"/>
    <w:rsid w:val="001232EA"/>
    <w:rsid w:val="001235B2"/>
    <w:rsid w:val="00123BC5"/>
    <w:rsid w:val="001243C5"/>
    <w:rsid w:val="001252A3"/>
    <w:rsid w:val="0012591A"/>
    <w:rsid w:val="0012595E"/>
    <w:rsid w:val="001259A0"/>
    <w:rsid w:val="0012670D"/>
    <w:rsid w:val="0012672D"/>
    <w:rsid w:val="001268D2"/>
    <w:rsid w:val="00126981"/>
    <w:rsid w:val="00126E58"/>
    <w:rsid w:val="00127101"/>
    <w:rsid w:val="00127295"/>
    <w:rsid w:val="001278CA"/>
    <w:rsid w:val="00127BB9"/>
    <w:rsid w:val="00127FB9"/>
    <w:rsid w:val="001301EA"/>
    <w:rsid w:val="0013047A"/>
    <w:rsid w:val="00130595"/>
    <w:rsid w:val="00130633"/>
    <w:rsid w:val="00130A88"/>
    <w:rsid w:val="0013155E"/>
    <w:rsid w:val="0013191B"/>
    <w:rsid w:val="001320F3"/>
    <w:rsid w:val="00132368"/>
    <w:rsid w:val="0013255B"/>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ED7"/>
    <w:rsid w:val="001370C5"/>
    <w:rsid w:val="001374C4"/>
    <w:rsid w:val="00137540"/>
    <w:rsid w:val="00137B56"/>
    <w:rsid w:val="00137DF3"/>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49A"/>
    <w:rsid w:val="001465C5"/>
    <w:rsid w:val="00146A66"/>
    <w:rsid w:val="00146C4C"/>
    <w:rsid w:val="001474B6"/>
    <w:rsid w:val="001508B7"/>
    <w:rsid w:val="00150FCE"/>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7D2"/>
    <w:rsid w:val="0015754B"/>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9C5"/>
    <w:rsid w:val="00164411"/>
    <w:rsid w:val="00164470"/>
    <w:rsid w:val="001644F1"/>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299B"/>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4C4"/>
    <w:rsid w:val="00181669"/>
    <w:rsid w:val="0018171F"/>
    <w:rsid w:val="001818B9"/>
    <w:rsid w:val="001818C6"/>
    <w:rsid w:val="00181C5A"/>
    <w:rsid w:val="00181D0D"/>
    <w:rsid w:val="00181D3D"/>
    <w:rsid w:val="00181DC2"/>
    <w:rsid w:val="0018258E"/>
    <w:rsid w:val="00182959"/>
    <w:rsid w:val="00182BA5"/>
    <w:rsid w:val="00182D05"/>
    <w:rsid w:val="00182D3C"/>
    <w:rsid w:val="00182F27"/>
    <w:rsid w:val="001836E4"/>
    <w:rsid w:val="00184258"/>
    <w:rsid w:val="00184BBB"/>
    <w:rsid w:val="00184C9D"/>
    <w:rsid w:val="0018523E"/>
    <w:rsid w:val="001853E1"/>
    <w:rsid w:val="00185747"/>
    <w:rsid w:val="0018582C"/>
    <w:rsid w:val="0018612E"/>
    <w:rsid w:val="00186174"/>
    <w:rsid w:val="001861CC"/>
    <w:rsid w:val="0018655D"/>
    <w:rsid w:val="00186B03"/>
    <w:rsid w:val="00186C27"/>
    <w:rsid w:val="0018786E"/>
    <w:rsid w:val="00187A18"/>
    <w:rsid w:val="00190ACE"/>
    <w:rsid w:val="00190D4A"/>
    <w:rsid w:val="00190EED"/>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749"/>
    <w:rsid w:val="001A180B"/>
    <w:rsid w:val="001A23A7"/>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C5E"/>
    <w:rsid w:val="001A7FCA"/>
    <w:rsid w:val="001B0314"/>
    <w:rsid w:val="001B0370"/>
    <w:rsid w:val="001B048E"/>
    <w:rsid w:val="001B096F"/>
    <w:rsid w:val="001B0CC3"/>
    <w:rsid w:val="001B1C0A"/>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F1"/>
    <w:rsid w:val="001B6640"/>
    <w:rsid w:val="001B6BB1"/>
    <w:rsid w:val="001B6EAE"/>
    <w:rsid w:val="001B7C0C"/>
    <w:rsid w:val="001B7C30"/>
    <w:rsid w:val="001B7E0D"/>
    <w:rsid w:val="001C03D9"/>
    <w:rsid w:val="001C0AD0"/>
    <w:rsid w:val="001C1BA6"/>
    <w:rsid w:val="001C1C80"/>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B29"/>
    <w:rsid w:val="001C7B8E"/>
    <w:rsid w:val="001D04CF"/>
    <w:rsid w:val="001D09B2"/>
    <w:rsid w:val="001D1027"/>
    <w:rsid w:val="001D1509"/>
    <w:rsid w:val="001D1EB2"/>
    <w:rsid w:val="001D307C"/>
    <w:rsid w:val="001D32F5"/>
    <w:rsid w:val="001D3C3D"/>
    <w:rsid w:val="001D3C84"/>
    <w:rsid w:val="001D3DBD"/>
    <w:rsid w:val="001D4246"/>
    <w:rsid w:val="001D4DC7"/>
    <w:rsid w:val="001D4E60"/>
    <w:rsid w:val="001D5159"/>
    <w:rsid w:val="001D5473"/>
    <w:rsid w:val="001D5729"/>
    <w:rsid w:val="001D5FE9"/>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7A5"/>
    <w:rsid w:val="001F05D3"/>
    <w:rsid w:val="001F10C6"/>
    <w:rsid w:val="001F17A8"/>
    <w:rsid w:val="001F1802"/>
    <w:rsid w:val="001F18F4"/>
    <w:rsid w:val="001F282D"/>
    <w:rsid w:val="001F2A24"/>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DEA"/>
    <w:rsid w:val="001F5EFA"/>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4027"/>
    <w:rsid w:val="00204111"/>
    <w:rsid w:val="00204871"/>
    <w:rsid w:val="002049BE"/>
    <w:rsid w:val="00204F32"/>
    <w:rsid w:val="00205B96"/>
    <w:rsid w:val="00205C4A"/>
    <w:rsid w:val="002067CF"/>
    <w:rsid w:val="00206ABA"/>
    <w:rsid w:val="00206AD0"/>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DAF"/>
    <w:rsid w:val="00217EA9"/>
    <w:rsid w:val="00220B82"/>
    <w:rsid w:val="0022170E"/>
    <w:rsid w:val="0022190D"/>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2E"/>
    <w:rsid w:val="002260F7"/>
    <w:rsid w:val="00226331"/>
    <w:rsid w:val="00226574"/>
    <w:rsid w:val="0022742B"/>
    <w:rsid w:val="002275E8"/>
    <w:rsid w:val="00227901"/>
    <w:rsid w:val="00227CD0"/>
    <w:rsid w:val="0023000F"/>
    <w:rsid w:val="00230DAD"/>
    <w:rsid w:val="00230DC9"/>
    <w:rsid w:val="00232552"/>
    <w:rsid w:val="00232912"/>
    <w:rsid w:val="00232AB4"/>
    <w:rsid w:val="00232BD9"/>
    <w:rsid w:val="00233121"/>
    <w:rsid w:val="00233412"/>
    <w:rsid w:val="00233981"/>
    <w:rsid w:val="00233B0E"/>
    <w:rsid w:val="00234135"/>
    <w:rsid w:val="00234AFE"/>
    <w:rsid w:val="002352D8"/>
    <w:rsid w:val="002355DE"/>
    <w:rsid w:val="0023562B"/>
    <w:rsid w:val="00235837"/>
    <w:rsid w:val="0023587D"/>
    <w:rsid w:val="00236565"/>
    <w:rsid w:val="0023668D"/>
    <w:rsid w:val="00236692"/>
    <w:rsid w:val="00236BCF"/>
    <w:rsid w:val="00237670"/>
    <w:rsid w:val="00237DF9"/>
    <w:rsid w:val="00237FB2"/>
    <w:rsid w:val="00240344"/>
    <w:rsid w:val="00240961"/>
    <w:rsid w:val="00240B93"/>
    <w:rsid w:val="0024114E"/>
    <w:rsid w:val="002412A5"/>
    <w:rsid w:val="00241A19"/>
    <w:rsid w:val="00241AB0"/>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726B"/>
    <w:rsid w:val="00247C64"/>
    <w:rsid w:val="00247C77"/>
    <w:rsid w:val="00247CEA"/>
    <w:rsid w:val="00247F64"/>
    <w:rsid w:val="00247FD6"/>
    <w:rsid w:val="00250031"/>
    <w:rsid w:val="002508A8"/>
    <w:rsid w:val="00250BF6"/>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733"/>
    <w:rsid w:val="00271952"/>
    <w:rsid w:val="00271C4C"/>
    <w:rsid w:val="002726E9"/>
    <w:rsid w:val="00272F3F"/>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75B"/>
    <w:rsid w:val="00277821"/>
    <w:rsid w:val="00280127"/>
    <w:rsid w:val="00280814"/>
    <w:rsid w:val="00280B9C"/>
    <w:rsid w:val="00280DAD"/>
    <w:rsid w:val="00281098"/>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584B"/>
    <w:rsid w:val="00286278"/>
    <w:rsid w:val="00286491"/>
    <w:rsid w:val="00286761"/>
    <w:rsid w:val="00286A2B"/>
    <w:rsid w:val="00286C2F"/>
    <w:rsid w:val="002879BB"/>
    <w:rsid w:val="00287A95"/>
    <w:rsid w:val="002907A2"/>
    <w:rsid w:val="002908BC"/>
    <w:rsid w:val="00290B26"/>
    <w:rsid w:val="00290E62"/>
    <w:rsid w:val="00290F16"/>
    <w:rsid w:val="00291253"/>
    <w:rsid w:val="00291382"/>
    <w:rsid w:val="00291859"/>
    <w:rsid w:val="002927D3"/>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F48"/>
    <w:rsid w:val="002A0233"/>
    <w:rsid w:val="002A0B81"/>
    <w:rsid w:val="002A0FAA"/>
    <w:rsid w:val="002A1887"/>
    <w:rsid w:val="002A2011"/>
    <w:rsid w:val="002A2488"/>
    <w:rsid w:val="002A28C9"/>
    <w:rsid w:val="002A2DD0"/>
    <w:rsid w:val="002A33AE"/>
    <w:rsid w:val="002A3C3F"/>
    <w:rsid w:val="002A3F56"/>
    <w:rsid w:val="002A42EC"/>
    <w:rsid w:val="002A436B"/>
    <w:rsid w:val="002A4479"/>
    <w:rsid w:val="002A480D"/>
    <w:rsid w:val="002A4C1D"/>
    <w:rsid w:val="002A5235"/>
    <w:rsid w:val="002A57A5"/>
    <w:rsid w:val="002A5C0C"/>
    <w:rsid w:val="002A5CE7"/>
    <w:rsid w:val="002A6482"/>
    <w:rsid w:val="002A6546"/>
    <w:rsid w:val="002A69FB"/>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E0"/>
    <w:rsid w:val="002B244F"/>
    <w:rsid w:val="002B27A8"/>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5943"/>
    <w:rsid w:val="002C5A60"/>
    <w:rsid w:val="002C5AEB"/>
    <w:rsid w:val="002C6229"/>
    <w:rsid w:val="002C66EC"/>
    <w:rsid w:val="002C6F42"/>
    <w:rsid w:val="002C70F3"/>
    <w:rsid w:val="002C70FB"/>
    <w:rsid w:val="002D0167"/>
    <w:rsid w:val="002D0554"/>
    <w:rsid w:val="002D0583"/>
    <w:rsid w:val="002D05BE"/>
    <w:rsid w:val="002D08E2"/>
    <w:rsid w:val="002D0FC0"/>
    <w:rsid w:val="002D1762"/>
    <w:rsid w:val="002D1C63"/>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D85"/>
    <w:rsid w:val="002D5E88"/>
    <w:rsid w:val="002D5FD3"/>
    <w:rsid w:val="002D6137"/>
    <w:rsid w:val="002D673A"/>
    <w:rsid w:val="002D680D"/>
    <w:rsid w:val="002D6997"/>
    <w:rsid w:val="002D6AAE"/>
    <w:rsid w:val="002D6D6E"/>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F11"/>
    <w:rsid w:val="002E40BF"/>
    <w:rsid w:val="002E4258"/>
    <w:rsid w:val="002E5445"/>
    <w:rsid w:val="002E59D5"/>
    <w:rsid w:val="002E62CE"/>
    <w:rsid w:val="002E6567"/>
    <w:rsid w:val="002E6587"/>
    <w:rsid w:val="002E69ED"/>
    <w:rsid w:val="002E6CD1"/>
    <w:rsid w:val="002E6D79"/>
    <w:rsid w:val="002E75AC"/>
    <w:rsid w:val="002E763A"/>
    <w:rsid w:val="002F04E2"/>
    <w:rsid w:val="002F074E"/>
    <w:rsid w:val="002F099F"/>
    <w:rsid w:val="002F1040"/>
    <w:rsid w:val="002F13B3"/>
    <w:rsid w:val="002F1423"/>
    <w:rsid w:val="002F1788"/>
    <w:rsid w:val="002F1C1B"/>
    <w:rsid w:val="002F1E22"/>
    <w:rsid w:val="002F2105"/>
    <w:rsid w:val="002F28B2"/>
    <w:rsid w:val="002F2DE5"/>
    <w:rsid w:val="002F2E6E"/>
    <w:rsid w:val="002F3DAD"/>
    <w:rsid w:val="002F45B3"/>
    <w:rsid w:val="002F48D1"/>
    <w:rsid w:val="002F4C8C"/>
    <w:rsid w:val="002F536E"/>
    <w:rsid w:val="002F53FF"/>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AD4"/>
    <w:rsid w:val="00305D38"/>
    <w:rsid w:val="003062C1"/>
    <w:rsid w:val="003063C6"/>
    <w:rsid w:val="00306492"/>
    <w:rsid w:val="00306B60"/>
    <w:rsid w:val="00306EB9"/>
    <w:rsid w:val="00306EDC"/>
    <w:rsid w:val="0030777F"/>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4378"/>
    <w:rsid w:val="003144E0"/>
    <w:rsid w:val="00314573"/>
    <w:rsid w:val="00314768"/>
    <w:rsid w:val="00314AE3"/>
    <w:rsid w:val="003152EB"/>
    <w:rsid w:val="00315BF5"/>
    <w:rsid w:val="00315EBA"/>
    <w:rsid w:val="00316135"/>
    <w:rsid w:val="00316899"/>
    <w:rsid w:val="003168CA"/>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0A1"/>
    <w:rsid w:val="00333F16"/>
    <w:rsid w:val="0033467A"/>
    <w:rsid w:val="0033469C"/>
    <w:rsid w:val="003350DA"/>
    <w:rsid w:val="00335525"/>
    <w:rsid w:val="003358B5"/>
    <w:rsid w:val="0033599E"/>
    <w:rsid w:val="00335A01"/>
    <w:rsid w:val="003362D0"/>
    <w:rsid w:val="00336343"/>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3C6"/>
    <w:rsid w:val="00344587"/>
    <w:rsid w:val="00344E22"/>
    <w:rsid w:val="00344ED8"/>
    <w:rsid w:val="00345036"/>
    <w:rsid w:val="0034602A"/>
    <w:rsid w:val="003460FF"/>
    <w:rsid w:val="003473A0"/>
    <w:rsid w:val="003477C1"/>
    <w:rsid w:val="00347BB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AF5"/>
    <w:rsid w:val="00354D41"/>
    <w:rsid w:val="00354EB5"/>
    <w:rsid w:val="0035563A"/>
    <w:rsid w:val="003559E9"/>
    <w:rsid w:val="00355AF2"/>
    <w:rsid w:val="00355F74"/>
    <w:rsid w:val="00356838"/>
    <w:rsid w:val="00356ACE"/>
    <w:rsid w:val="00356B70"/>
    <w:rsid w:val="00356D65"/>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709D3"/>
    <w:rsid w:val="00370AA9"/>
    <w:rsid w:val="00370BD0"/>
    <w:rsid w:val="00370E97"/>
    <w:rsid w:val="003713EF"/>
    <w:rsid w:val="003715D3"/>
    <w:rsid w:val="00371603"/>
    <w:rsid w:val="00371BC9"/>
    <w:rsid w:val="0037260A"/>
    <w:rsid w:val="00372D45"/>
    <w:rsid w:val="00372FB4"/>
    <w:rsid w:val="00373291"/>
    <w:rsid w:val="00373705"/>
    <w:rsid w:val="003737F4"/>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83D"/>
    <w:rsid w:val="00377ACF"/>
    <w:rsid w:val="00377BB1"/>
    <w:rsid w:val="003801C4"/>
    <w:rsid w:val="003807DF"/>
    <w:rsid w:val="00381009"/>
    <w:rsid w:val="00381027"/>
    <w:rsid w:val="003810FE"/>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EA5"/>
    <w:rsid w:val="003A40DD"/>
    <w:rsid w:val="003A43E6"/>
    <w:rsid w:val="003A44C8"/>
    <w:rsid w:val="003A4822"/>
    <w:rsid w:val="003A492D"/>
    <w:rsid w:val="003A49ED"/>
    <w:rsid w:val="003A4B3A"/>
    <w:rsid w:val="003A58C5"/>
    <w:rsid w:val="003A5AAB"/>
    <w:rsid w:val="003A5AD4"/>
    <w:rsid w:val="003A5B11"/>
    <w:rsid w:val="003A5BD4"/>
    <w:rsid w:val="003A5D72"/>
    <w:rsid w:val="003A681D"/>
    <w:rsid w:val="003A7252"/>
    <w:rsid w:val="003A74F5"/>
    <w:rsid w:val="003A7C94"/>
    <w:rsid w:val="003B06A3"/>
    <w:rsid w:val="003B0703"/>
    <w:rsid w:val="003B0A49"/>
    <w:rsid w:val="003B0FEF"/>
    <w:rsid w:val="003B1316"/>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2BB"/>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FF1"/>
    <w:rsid w:val="003C3007"/>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7FC"/>
    <w:rsid w:val="003D2E38"/>
    <w:rsid w:val="003D3414"/>
    <w:rsid w:val="003D37B2"/>
    <w:rsid w:val="003D38B6"/>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8C4"/>
    <w:rsid w:val="003E0C7C"/>
    <w:rsid w:val="003E0EC5"/>
    <w:rsid w:val="003E109F"/>
    <w:rsid w:val="003E140D"/>
    <w:rsid w:val="003E1697"/>
    <w:rsid w:val="003E1875"/>
    <w:rsid w:val="003E1D34"/>
    <w:rsid w:val="003E1D89"/>
    <w:rsid w:val="003E20ED"/>
    <w:rsid w:val="003E22B3"/>
    <w:rsid w:val="003E3199"/>
    <w:rsid w:val="003E36F7"/>
    <w:rsid w:val="003E3843"/>
    <w:rsid w:val="003E3931"/>
    <w:rsid w:val="003E3F1E"/>
    <w:rsid w:val="003E4C3C"/>
    <w:rsid w:val="003E512F"/>
    <w:rsid w:val="003E525B"/>
    <w:rsid w:val="003E53AD"/>
    <w:rsid w:val="003E5785"/>
    <w:rsid w:val="003E5851"/>
    <w:rsid w:val="003E58BB"/>
    <w:rsid w:val="003E5E39"/>
    <w:rsid w:val="003E5F63"/>
    <w:rsid w:val="003E5FD3"/>
    <w:rsid w:val="003E6037"/>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421"/>
    <w:rsid w:val="003F46E3"/>
    <w:rsid w:val="003F4863"/>
    <w:rsid w:val="003F5024"/>
    <w:rsid w:val="003F5025"/>
    <w:rsid w:val="003F515A"/>
    <w:rsid w:val="003F5EAC"/>
    <w:rsid w:val="003F5ED0"/>
    <w:rsid w:val="003F60C3"/>
    <w:rsid w:val="003F670B"/>
    <w:rsid w:val="003F6726"/>
    <w:rsid w:val="003F6858"/>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4DD4"/>
    <w:rsid w:val="00405684"/>
    <w:rsid w:val="00405E5E"/>
    <w:rsid w:val="004062E7"/>
    <w:rsid w:val="004065AE"/>
    <w:rsid w:val="00406EF3"/>
    <w:rsid w:val="00406F7D"/>
    <w:rsid w:val="004072F3"/>
    <w:rsid w:val="0040775A"/>
    <w:rsid w:val="004077E5"/>
    <w:rsid w:val="00410291"/>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4215"/>
    <w:rsid w:val="004143B5"/>
    <w:rsid w:val="004143E5"/>
    <w:rsid w:val="00414A97"/>
    <w:rsid w:val="00414ABC"/>
    <w:rsid w:val="00415058"/>
    <w:rsid w:val="0041601E"/>
    <w:rsid w:val="00416358"/>
    <w:rsid w:val="0041640B"/>
    <w:rsid w:val="004164A3"/>
    <w:rsid w:val="00416B98"/>
    <w:rsid w:val="00417EBA"/>
    <w:rsid w:val="004206CB"/>
    <w:rsid w:val="00420F5D"/>
    <w:rsid w:val="00421BD7"/>
    <w:rsid w:val="00422032"/>
    <w:rsid w:val="00422350"/>
    <w:rsid w:val="00422578"/>
    <w:rsid w:val="00422D01"/>
    <w:rsid w:val="004232F7"/>
    <w:rsid w:val="00423C07"/>
    <w:rsid w:val="00423F85"/>
    <w:rsid w:val="00424296"/>
    <w:rsid w:val="00424A23"/>
    <w:rsid w:val="00424ACE"/>
    <w:rsid w:val="00424B12"/>
    <w:rsid w:val="00424B48"/>
    <w:rsid w:val="00424E8C"/>
    <w:rsid w:val="00425062"/>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123"/>
    <w:rsid w:val="0043431B"/>
    <w:rsid w:val="00434B16"/>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1E81"/>
    <w:rsid w:val="0044217C"/>
    <w:rsid w:val="004424A0"/>
    <w:rsid w:val="004424DD"/>
    <w:rsid w:val="004425F5"/>
    <w:rsid w:val="0044279D"/>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7F0"/>
    <w:rsid w:val="00452965"/>
    <w:rsid w:val="0045306E"/>
    <w:rsid w:val="00453275"/>
    <w:rsid w:val="004532CC"/>
    <w:rsid w:val="00453A04"/>
    <w:rsid w:val="00453B90"/>
    <w:rsid w:val="0045469A"/>
    <w:rsid w:val="0045575A"/>
    <w:rsid w:val="004559F1"/>
    <w:rsid w:val="00455D19"/>
    <w:rsid w:val="00455E5C"/>
    <w:rsid w:val="00456435"/>
    <w:rsid w:val="0045685C"/>
    <w:rsid w:val="00456A8F"/>
    <w:rsid w:val="00457A99"/>
    <w:rsid w:val="00460A4C"/>
    <w:rsid w:val="004612CD"/>
    <w:rsid w:val="004618A5"/>
    <w:rsid w:val="00461F43"/>
    <w:rsid w:val="0046240B"/>
    <w:rsid w:val="0046293B"/>
    <w:rsid w:val="00463455"/>
    <w:rsid w:val="004635BD"/>
    <w:rsid w:val="004636C5"/>
    <w:rsid w:val="00463E7A"/>
    <w:rsid w:val="00463FD9"/>
    <w:rsid w:val="00463FE2"/>
    <w:rsid w:val="00464918"/>
    <w:rsid w:val="00464D1D"/>
    <w:rsid w:val="00464D71"/>
    <w:rsid w:val="004650BE"/>
    <w:rsid w:val="00465275"/>
    <w:rsid w:val="00465992"/>
    <w:rsid w:val="00465B0B"/>
    <w:rsid w:val="00466372"/>
    <w:rsid w:val="0046641A"/>
    <w:rsid w:val="00466485"/>
    <w:rsid w:val="004669D3"/>
    <w:rsid w:val="00466BD5"/>
    <w:rsid w:val="00467220"/>
    <w:rsid w:val="00467355"/>
    <w:rsid w:val="0046755D"/>
    <w:rsid w:val="00467DB0"/>
    <w:rsid w:val="004701A2"/>
    <w:rsid w:val="00470FB0"/>
    <w:rsid w:val="004716B3"/>
    <w:rsid w:val="00471E6B"/>
    <w:rsid w:val="004722E0"/>
    <w:rsid w:val="004728B7"/>
    <w:rsid w:val="00472BF8"/>
    <w:rsid w:val="00472DAF"/>
    <w:rsid w:val="00472EC5"/>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80077"/>
    <w:rsid w:val="00480907"/>
    <w:rsid w:val="00480A0F"/>
    <w:rsid w:val="004812AF"/>
    <w:rsid w:val="00481BC8"/>
    <w:rsid w:val="00482208"/>
    <w:rsid w:val="00482257"/>
    <w:rsid w:val="0048279A"/>
    <w:rsid w:val="004829D9"/>
    <w:rsid w:val="00482D4C"/>
    <w:rsid w:val="0048300D"/>
    <w:rsid w:val="00483BB4"/>
    <w:rsid w:val="00483CD8"/>
    <w:rsid w:val="00483EFF"/>
    <w:rsid w:val="00484F79"/>
    <w:rsid w:val="0048566A"/>
    <w:rsid w:val="00485720"/>
    <w:rsid w:val="004857BF"/>
    <w:rsid w:val="0048599A"/>
    <w:rsid w:val="00485AB8"/>
    <w:rsid w:val="00485C55"/>
    <w:rsid w:val="00485F02"/>
    <w:rsid w:val="004863B7"/>
    <w:rsid w:val="0048686C"/>
    <w:rsid w:val="00487309"/>
    <w:rsid w:val="00487825"/>
    <w:rsid w:val="004905AB"/>
    <w:rsid w:val="00490B65"/>
    <w:rsid w:val="00490DA3"/>
    <w:rsid w:val="00490F97"/>
    <w:rsid w:val="004910E9"/>
    <w:rsid w:val="004913CE"/>
    <w:rsid w:val="00491E05"/>
    <w:rsid w:val="00491EFB"/>
    <w:rsid w:val="00491F2D"/>
    <w:rsid w:val="00491FDD"/>
    <w:rsid w:val="00492AC4"/>
    <w:rsid w:val="00492DD4"/>
    <w:rsid w:val="0049306E"/>
    <w:rsid w:val="0049324F"/>
    <w:rsid w:val="004934A8"/>
    <w:rsid w:val="004938FD"/>
    <w:rsid w:val="004939D2"/>
    <w:rsid w:val="004942C8"/>
    <w:rsid w:val="004947DD"/>
    <w:rsid w:val="00494CD6"/>
    <w:rsid w:val="0049540A"/>
    <w:rsid w:val="00495801"/>
    <w:rsid w:val="00495BD3"/>
    <w:rsid w:val="00495CA8"/>
    <w:rsid w:val="00495D9E"/>
    <w:rsid w:val="00496294"/>
    <w:rsid w:val="00496843"/>
    <w:rsid w:val="00496C79"/>
    <w:rsid w:val="00496F56"/>
    <w:rsid w:val="0049721E"/>
    <w:rsid w:val="004973F2"/>
    <w:rsid w:val="004975C4"/>
    <w:rsid w:val="00497C91"/>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7D4"/>
    <w:rsid w:val="004A3EB1"/>
    <w:rsid w:val="004A41DC"/>
    <w:rsid w:val="004A491C"/>
    <w:rsid w:val="004A499B"/>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501"/>
    <w:rsid w:val="004B3A94"/>
    <w:rsid w:val="004B4696"/>
    <w:rsid w:val="004B49C1"/>
    <w:rsid w:val="004B4A56"/>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9AE"/>
    <w:rsid w:val="004C0D89"/>
    <w:rsid w:val="004C11DA"/>
    <w:rsid w:val="004C17AC"/>
    <w:rsid w:val="004C1F97"/>
    <w:rsid w:val="004C29D8"/>
    <w:rsid w:val="004C2BB8"/>
    <w:rsid w:val="004C2C09"/>
    <w:rsid w:val="004C2E90"/>
    <w:rsid w:val="004C3717"/>
    <w:rsid w:val="004C3B38"/>
    <w:rsid w:val="004C40FA"/>
    <w:rsid w:val="004C45AC"/>
    <w:rsid w:val="004C4877"/>
    <w:rsid w:val="004C4B2E"/>
    <w:rsid w:val="004C4E61"/>
    <w:rsid w:val="004C57A6"/>
    <w:rsid w:val="004C59DA"/>
    <w:rsid w:val="004C5DFB"/>
    <w:rsid w:val="004C612A"/>
    <w:rsid w:val="004C6778"/>
    <w:rsid w:val="004C70B4"/>
    <w:rsid w:val="004C7474"/>
    <w:rsid w:val="004C75D3"/>
    <w:rsid w:val="004C7806"/>
    <w:rsid w:val="004C7C2B"/>
    <w:rsid w:val="004D015A"/>
    <w:rsid w:val="004D0497"/>
    <w:rsid w:val="004D06FD"/>
    <w:rsid w:val="004D0F24"/>
    <w:rsid w:val="004D1386"/>
    <w:rsid w:val="004D14FC"/>
    <w:rsid w:val="004D2468"/>
    <w:rsid w:val="004D2698"/>
    <w:rsid w:val="004D271C"/>
    <w:rsid w:val="004D2B26"/>
    <w:rsid w:val="004D2DB8"/>
    <w:rsid w:val="004D2EC4"/>
    <w:rsid w:val="004D2EEA"/>
    <w:rsid w:val="004D311B"/>
    <w:rsid w:val="004D34EE"/>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065F"/>
    <w:rsid w:val="004F1238"/>
    <w:rsid w:val="004F17E7"/>
    <w:rsid w:val="004F18B1"/>
    <w:rsid w:val="004F1A0A"/>
    <w:rsid w:val="004F1E87"/>
    <w:rsid w:val="004F1EB3"/>
    <w:rsid w:val="004F3373"/>
    <w:rsid w:val="004F3396"/>
    <w:rsid w:val="004F3781"/>
    <w:rsid w:val="004F3D64"/>
    <w:rsid w:val="004F4790"/>
    <w:rsid w:val="004F49BB"/>
    <w:rsid w:val="004F4C91"/>
    <w:rsid w:val="004F4DA8"/>
    <w:rsid w:val="004F4DBA"/>
    <w:rsid w:val="004F5367"/>
    <w:rsid w:val="004F5616"/>
    <w:rsid w:val="004F584F"/>
    <w:rsid w:val="004F5A19"/>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0FCC"/>
    <w:rsid w:val="00501035"/>
    <w:rsid w:val="005010CC"/>
    <w:rsid w:val="00501389"/>
    <w:rsid w:val="0050179E"/>
    <w:rsid w:val="00501965"/>
    <w:rsid w:val="005019BE"/>
    <w:rsid w:val="00501A26"/>
    <w:rsid w:val="005020CD"/>
    <w:rsid w:val="00502238"/>
    <w:rsid w:val="00502D60"/>
    <w:rsid w:val="00502E1C"/>
    <w:rsid w:val="00502FB3"/>
    <w:rsid w:val="00503040"/>
    <w:rsid w:val="005033F0"/>
    <w:rsid w:val="0050381D"/>
    <w:rsid w:val="00503CAC"/>
    <w:rsid w:val="005040B8"/>
    <w:rsid w:val="00504358"/>
    <w:rsid w:val="005046A9"/>
    <w:rsid w:val="005047AE"/>
    <w:rsid w:val="00504863"/>
    <w:rsid w:val="005048EC"/>
    <w:rsid w:val="00505287"/>
    <w:rsid w:val="00506033"/>
    <w:rsid w:val="005060FD"/>
    <w:rsid w:val="0050629D"/>
    <w:rsid w:val="00506AFC"/>
    <w:rsid w:val="00506EA2"/>
    <w:rsid w:val="00507883"/>
    <w:rsid w:val="00507896"/>
    <w:rsid w:val="00507C51"/>
    <w:rsid w:val="00507C67"/>
    <w:rsid w:val="005102CB"/>
    <w:rsid w:val="0051076C"/>
    <w:rsid w:val="00510945"/>
    <w:rsid w:val="00511633"/>
    <w:rsid w:val="00511710"/>
    <w:rsid w:val="00511FA0"/>
    <w:rsid w:val="0051241C"/>
    <w:rsid w:val="00512BED"/>
    <w:rsid w:val="005133AD"/>
    <w:rsid w:val="005134F6"/>
    <w:rsid w:val="005135F1"/>
    <w:rsid w:val="005137FE"/>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1BF7"/>
    <w:rsid w:val="00522165"/>
    <w:rsid w:val="00522381"/>
    <w:rsid w:val="00522ABF"/>
    <w:rsid w:val="00522D84"/>
    <w:rsid w:val="005232DA"/>
    <w:rsid w:val="0052331A"/>
    <w:rsid w:val="005240E1"/>
    <w:rsid w:val="0052460F"/>
    <w:rsid w:val="005247F2"/>
    <w:rsid w:val="00525053"/>
    <w:rsid w:val="00525055"/>
    <w:rsid w:val="0052512B"/>
    <w:rsid w:val="0052562A"/>
    <w:rsid w:val="005256F8"/>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638"/>
    <w:rsid w:val="00544C24"/>
    <w:rsid w:val="00544CE8"/>
    <w:rsid w:val="00544D57"/>
    <w:rsid w:val="005453B2"/>
    <w:rsid w:val="00545456"/>
    <w:rsid w:val="0054567E"/>
    <w:rsid w:val="00545D25"/>
    <w:rsid w:val="00545E8E"/>
    <w:rsid w:val="00546265"/>
    <w:rsid w:val="005463B3"/>
    <w:rsid w:val="00546862"/>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209"/>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499"/>
    <w:rsid w:val="005565AE"/>
    <w:rsid w:val="005565EE"/>
    <w:rsid w:val="00556695"/>
    <w:rsid w:val="00556D24"/>
    <w:rsid w:val="00556F24"/>
    <w:rsid w:val="00556F4B"/>
    <w:rsid w:val="00556FB0"/>
    <w:rsid w:val="00557C85"/>
    <w:rsid w:val="0056032B"/>
    <w:rsid w:val="005605C6"/>
    <w:rsid w:val="005606F8"/>
    <w:rsid w:val="0056078F"/>
    <w:rsid w:val="00560885"/>
    <w:rsid w:val="00560DB9"/>
    <w:rsid w:val="00560EEC"/>
    <w:rsid w:val="00560F9C"/>
    <w:rsid w:val="0056136D"/>
    <w:rsid w:val="00561433"/>
    <w:rsid w:val="005614F3"/>
    <w:rsid w:val="0056161C"/>
    <w:rsid w:val="0056180A"/>
    <w:rsid w:val="00561828"/>
    <w:rsid w:val="00561DE2"/>
    <w:rsid w:val="00561E63"/>
    <w:rsid w:val="00562063"/>
    <w:rsid w:val="00562212"/>
    <w:rsid w:val="005627ED"/>
    <w:rsid w:val="005629A7"/>
    <w:rsid w:val="00562AF5"/>
    <w:rsid w:val="00562BBD"/>
    <w:rsid w:val="00563146"/>
    <w:rsid w:val="0056349E"/>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B4B"/>
    <w:rsid w:val="00567B57"/>
    <w:rsid w:val="00567C96"/>
    <w:rsid w:val="00567D3E"/>
    <w:rsid w:val="0057065D"/>
    <w:rsid w:val="00570872"/>
    <w:rsid w:val="00570882"/>
    <w:rsid w:val="0057099C"/>
    <w:rsid w:val="00570BE3"/>
    <w:rsid w:val="00570D29"/>
    <w:rsid w:val="00570F4D"/>
    <w:rsid w:val="0057155E"/>
    <w:rsid w:val="00571570"/>
    <w:rsid w:val="00571EC5"/>
    <w:rsid w:val="00571ECD"/>
    <w:rsid w:val="00572146"/>
    <w:rsid w:val="005723A9"/>
    <w:rsid w:val="005724FE"/>
    <w:rsid w:val="0057279F"/>
    <w:rsid w:val="00572B5D"/>
    <w:rsid w:val="00572C64"/>
    <w:rsid w:val="00572F7C"/>
    <w:rsid w:val="0057367F"/>
    <w:rsid w:val="00573C62"/>
    <w:rsid w:val="00573CC8"/>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A47"/>
    <w:rsid w:val="005863F4"/>
    <w:rsid w:val="0058657D"/>
    <w:rsid w:val="00586789"/>
    <w:rsid w:val="00586F76"/>
    <w:rsid w:val="00587266"/>
    <w:rsid w:val="0058756C"/>
    <w:rsid w:val="00587B94"/>
    <w:rsid w:val="00587C8E"/>
    <w:rsid w:val="00590C50"/>
    <w:rsid w:val="00591069"/>
    <w:rsid w:val="00591B88"/>
    <w:rsid w:val="00592C7D"/>
    <w:rsid w:val="00593106"/>
    <w:rsid w:val="0059310C"/>
    <w:rsid w:val="00593148"/>
    <w:rsid w:val="005933F4"/>
    <w:rsid w:val="00593434"/>
    <w:rsid w:val="00593EB1"/>
    <w:rsid w:val="00594D1F"/>
    <w:rsid w:val="00594F71"/>
    <w:rsid w:val="00595000"/>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592"/>
    <w:rsid w:val="005A3999"/>
    <w:rsid w:val="005A3E21"/>
    <w:rsid w:val="005A4646"/>
    <w:rsid w:val="005A4D75"/>
    <w:rsid w:val="005A4F7B"/>
    <w:rsid w:val="005A5069"/>
    <w:rsid w:val="005A5497"/>
    <w:rsid w:val="005A5617"/>
    <w:rsid w:val="005A5626"/>
    <w:rsid w:val="005A57D4"/>
    <w:rsid w:val="005A6144"/>
    <w:rsid w:val="005A65AD"/>
    <w:rsid w:val="005A699B"/>
    <w:rsid w:val="005A699E"/>
    <w:rsid w:val="005A6E71"/>
    <w:rsid w:val="005A7129"/>
    <w:rsid w:val="005B08A3"/>
    <w:rsid w:val="005B0B4C"/>
    <w:rsid w:val="005B108A"/>
    <w:rsid w:val="005B1305"/>
    <w:rsid w:val="005B14C3"/>
    <w:rsid w:val="005B14F4"/>
    <w:rsid w:val="005B1CE6"/>
    <w:rsid w:val="005B24DF"/>
    <w:rsid w:val="005B2A19"/>
    <w:rsid w:val="005B3FED"/>
    <w:rsid w:val="005B4B5C"/>
    <w:rsid w:val="005B4BF7"/>
    <w:rsid w:val="005B5392"/>
    <w:rsid w:val="005B56D4"/>
    <w:rsid w:val="005B57BA"/>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091"/>
    <w:rsid w:val="005C13D5"/>
    <w:rsid w:val="005C16BF"/>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1E"/>
    <w:rsid w:val="005D5348"/>
    <w:rsid w:val="005D5729"/>
    <w:rsid w:val="005D606A"/>
    <w:rsid w:val="005D61CE"/>
    <w:rsid w:val="005D65A6"/>
    <w:rsid w:val="005D6D74"/>
    <w:rsid w:val="005E0151"/>
    <w:rsid w:val="005E0D54"/>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0BD"/>
    <w:rsid w:val="005E692E"/>
    <w:rsid w:val="005E69B6"/>
    <w:rsid w:val="005E6C70"/>
    <w:rsid w:val="005E6C85"/>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5EFA"/>
    <w:rsid w:val="005F62FE"/>
    <w:rsid w:val="005F6498"/>
    <w:rsid w:val="005F68E7"/>
    <w:rsid w:val="005F7163"/>
    <w:rsid w:val="005F71C8"/>
    <w:rsid w:val="005F7D8D"/>
    <w:rsid w:val="00600067"/>
    <w:rsid w:val="006002CC"/>
    <w:rsid w:val="00600664"/>
    <w:rsid w:val="00600A33"/>
    <w:rsid w:val="00600B01"/>
    <w:rsid w:val="00600CD1"/>
    <w:rsid w:val="00601454"/>
    <w:rsid w:val="00602180"/>
    <w:rsid w:val="006024E2"/>
    <w:rsid w:val="00602648"/>
    <w:rsid w:val="006028C9"/>
    <w:rsid w:val="006028EB"/>
    <w:rsid w:val="00602A14"/>
    <w:rsid w:val="00602C05"/>
    <w:rsid w:val="00602F44"/>
    <w:rsid w:val="0060310B"/>
    <w:rsid w:val="00603188"/>
    <w:rsid w:val="00603394"/>
    <w:rsid w:val="00603870"/>
    <w:rsid w:val="006038F0"/>
    <w:rsid w:val="00603900"/>
    <w:rsid w:val="00603992"/>
    <w:rsid w:val="00604015"/>
    <w:rsid w:val="00604141"/>
    <w:rsid w:val="006041CB"/>
    <w:rsid w:val="0060421A"/>
    <w:rsid w:val="00604725"/>
    <w:rsid w:val="0060486C"/>
    <w:rsid w:val="00604B2B"/>
    <w:rsid w:val="00604B66"/>
    <w:rsid w:val="00604C9F"/>
    <w:rsid w:val="00605555"/>
    <w:rsid w:val="006058F1"/>
    <w:rsid w:val="0060593A"/>
    <w:rsid w:val="00605980"/>
    <w:rsid w:val="006059FE"/>
    <w:rsid w:val="00605C42"/>
    <w:rsid w:val="006060DF"/>
    <w:rsid w:val="00606100"/>
    <w:rsid w:val="00606356"/>
    <w:rsid w:val="00606B56"/>
    <w:rsid w:val="00606BA9"/>
    <w:rsid w:val="00606DC4"/>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674"/>
    <w:rsid w:val="00616817"/>
    <w:rsid w:val="00616E1C"/>
    <w:rsid w:val="00617242"/>
    <w:rsid w:val="006204E2"/>
    <w:rsid w:val="00620511"/>
    <w:rsid w:val="00620723"/>
    <w:rsid w:val="00620E07"/>
    <w:rsid w:val="00620E26"/>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1036"/>
    <w:rsid w:val="00631454"/>
    <w:rsid w:val="006318B6"/>
    <w:rsid w:val="00631E7E"/>
    <w:rsid w:val="006327A1"/>
    <w:rsid w:val="006328D3"/>
    <w:rsid w:val="00632FBA"/>
    <w:rsid w:val="00633020"/>
    <w:rsid w:val="00633DAC"/>
    <w:rsid w:val="00633DC1"/>
    <w:rsid w:val="00634B08"/>
    <w:rsid w:val="00634B29"/>
    <w:rsid w:val="00634B35"/>
    <w:rsid w:val="00634C74"/>
    <w:rsid w:val="00635397"/>
    <w:rsid w:val="00635958"/>
    <w:rsid w:val="006368C0"/>
    <w:rsid w:val="006368DE"/>
    <w:rsid w:val="00636BB1"/>
    <w:rsid w:val="00636C2C"/>
    <w:rsid w:val="006374A2"/>
    <w:rsid w:val="006375A3"/>
    <w:rsid w:val="00637A09"/>
    <w:rsid w:val="00637C0F"/>
    <w:rsid w:val="00637DE0"/>
    <w:rsid w:val="006400DC"/>
    <w:rsid w:val="0064032E"/>
    <w:rsid w:val="006407FE"/>
    <w:rsid w:val="006408E0"/>
    <w:rsid w:val="00640FAD"/>
    <w:rsid w:val="00641947"/>
    <w:rsid w:val="00641ED3"/>
    <w:rsid w:val="00642267"/>
    <w:rsid w:val="00642389"/>
    <w:rsid w:val="006425BD"/>
    <w:rsid w:val="00642650"/>
    <w:rsid w:val="00642798"/>
    <w:rsid w:val="0064325D"/>
    <w:rsid w:val="00643A8E"/>
    <w:rsid w:val="00643D46"/>
    <w:rsid w:val="006441A1"/>
    <w:rsid w:val="00644370"/>
    <w:rsid w:val="0064484E"/>
    <w:rsid w:val="00644D45"/>
    <w:rsid w:val="0064553E"/>
    <w:rsid w:val="0064572D"/>
    <w:rsid w:val="00645F72"/>
    <w:rsid w:val="006460AA"/>
    <w:rsid w:val="006469F3"/>
    <w:rsid w:val="00647193"/>
    <w:rsid w:val="00647A26"/>
    <w:rsid w:val="00650121"/>
    <w:rsid w:val="00650243"/>
    <w:rsid w:val="006506C2"/>
    <w:rsid w:val="00650E6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18E1"/>
    <w:rsid w:val="006619FB"/>
    <w:rsid w:val="00661A0A"/>
    <w:rsid w:val="00661BB7"/>
    <w:rsid w:val="00662201"/>
    <w:rsid w:val="006625C2"/>
    <w:rsid w:val="00662F41"/>
    <w:rsid w:val="00663D9E"/>
    <w:rsid w:val="00664027"/>
    <w:rsid w:val="00664534"/>
    <w:rsid w:val="00664A23"/>
    <w:rsid w:val="00664F29"/>
    <w:rsid w:val="0066500B"/>
    <w:rsid w:val="00665143"/>
    <w:rsid w:val="00665154"/>
    <w:rsid w:val="006658AD"/>
    <w:rsid w:val="00665BAE"/>
    <w:rsid w:val="00666A36"/>
    <w:rsid w:val="00666FF0"/>
    <w:rsid w:val="00667A08"/>
    <w:rsid w:val="00670208"/>
    <w:rsid w:val="00670461"/>
    <w:rsid w:val="00670808"/>
    <w:rsid w:val="006709E5"/>
    <w:rsid w:val="00670C4B"/>
    <w:rsid w:val="00670DB0"/>
    <w:rsid w:val="006720CE"/>
    <w:rsid w:val="00672264"/>
    <w:rsid w:val="00672C02"/>
    <w:rsid w:val="00672DAC"/>
    <w:rsid w:val="006734A8"/>
    <w:rsid w:val="0067367A"/>
    <w:rsid w:val="00673B4A"/>
    <w:rsid w:val="00674172"/>
    <w:rsid w:val="006744BC"/>
    <w:rsid w:val="00674622"/>
    <w:rsid w:val="00674689"/>
    <w:rsid w:val="00674801"/>
    <w:rsid w:val="00675613"/>
    <w:rsid w:val="0067574B"/>
    <w:rsid w:val="006758F3"/>
    <w:rsid w:val="00675C40"/>
    <w:rsid w:val="00676071"/>
    <w:rsid w:val="006760E6"/>
    <w:rsid w:val="0067657A"/>
    <w:rsid w:val="0067671E"/>
    <w:rsid w:val="00676A2B"/>
    <w:rsid w:val="00676A6F"/>
    <w:rsid w:val="006771E4"/>
    <w:rsid w:val="0067791E"/>
    <w:rsid w:val="00677C6C"/>
    <w:rsid w:val="00677CF8"/>
    <w:rsid w:val="00677E0F"/>
    <w:rsid w:val="00681D48"/>
    <w:rsid w:val="00681DD6"/>
    <w:rsid w:val="006828A6"/>
    <w:rsid w:val="00682C79"/>
    <w:rsid w:val="0068305D"/>
    <w:rsid w:val="0068310D"/>
    <w:rsid w:val="00683CE7"/>
    <w:rsid w:val="00684031"/>
    <w:rsid w:val="006841FC"/>
    <w:rsid w:val="006842CD"/>
    <w:rsid w:val="00684392"/>
    <w:rsid w:val="00684815"/>
    <w:rsid w:val="00685A19"/>
    <w:rsid w:val="00685B9E"/>
    <w:rsid w:val="00685BAF"/>
    <w:rsid w:val="006865CB"/>
    <w:rsid w:val="00686711"/>
    <w:rsid w:val="0068778C"/>
    <w:rsid w:val="00687EE4"/>
    <w:rsid w:val="00690255"/>
    <w:rsid w:val="0069097C"/>
    <w:rsid w:val="006913BB"/>
    <w:rsid w:val="0069160E"/>
    <w:rsid w:val="00691ACB"/>
    <w:rsid w:val="00691F1E"/>
    <w:rsid w:val="0069229A"/>
    <w:rsid w:val="00692D14"/>
    <w:rsid w:val="006931FA"/>
    <w:rsid w:val="00693302"/>
    <w:rsid w:val="00693989"/>
    <w:rsid w:val="006939B4"/>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646"/>
    <w:rsid w:val="006A296F"/>
    <w:rsid w:val="006A2E9B"/>
    <w:rsid w:val="006A2F54"/>
    <w:rsid w:val="006A3059"/>
    <w:rsid w:val="006A3139"/>
    <w:rsid w:val="006A3550"/>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2A9"/>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0D5"/>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637"/>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5D76"/>
    <w:rsid w:val="006D615C"/>
    <w:rsid w:val="006D6772"/>
    <w:rsid w:val="006D6FBA"/>
    <w:rsid w:val="006D70F1"/>
    <w:rsid w:val="006D76B0"/>
    <w:rsid w:val="006D7DE0"/>
    <w:rsid w:val="006D7E43"/>
    <w:rsid w:val="006E0A7E"/>
    <w:rsid w:val="006E0AB0"/>
    <w:rsid w:val="006E0EFC"/>
    <w:rsid w:val="006E0F67"/>
    <w:rsid w:val="006E0F8A"/>
    <w:rsid w:val="006E13B0"/>
    <w:rsid w:val="006E13C8"/>
    <w:rsid w:val="006E143E"/>
    <w:rsid w:val="006E17BF"/>
    <w:rsid w:val="006E1932"/>
    <w:rsid w:val="006E21F3"/>
    <w:rsid w:val="006E27DD"/>
    <w:rsid w:val="006E2D1F"/>
    <w:rsid w:val="006E3145"/>
    <w:rsid w:val="006E3186"/>
    <w:rsid w:val="006E3215"/>
    <w:rsid w:val="006E34E1"/>
    <w:rsid w:val="006E3697"/>
    <w:rsid w:val="006E3F62"/>
    <w:rsid w:val="006E40DA"/>
    <w:rsid w:val="006E4159"/>
    <w:rsid w:val="006E43B6"/>
    <w:rsid w:val="006E45E4"/>
    <w:rsid w:val="006E4A82"/>
    <w:rsid w:val="006E56A8"/>
    <w:rsid w:val="006E5C38"/>
    <w:rsid w:val="006E5CFB"/>
    <w:rsid w:val="006E5EEB"/>
    <w:rsid w:val="006E6D5E"/>
    <w:rsid w:val="006E6F46"/>
    <w:rsid w:val="006E7441"/>
    <w:rsid w:val="006E7512"/>
    <w:rsid w:val="006E7B9D"/>
    <w:rsid w:val="006E7BBE"/>
    <w:rsid w:val="006F031E"/>
    <w:rsid w:val="006F0448"/>
    <w:rsid w:val="006F08F5"/>
    <w:rsid w:val="006F0C0D"/>
    <w:rsid w:val="006F0D08"/>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17A"/>
    <w:rsid w:val="006F549A"/>
    <w:rsid w:val="006F570F"/>
    <w:rsid w:val="006F571D"/>
    <w:rsid w:val="006F602A"/>
    <w:rsid w:val="006F642E"/>
    <w:rsid w:val="006F6DDA"/>
    <w:rsid w:val="006F6DEA"/>
    <w:rsid w:val="00700220"/>
    <w:rsid w:val="00700281"/>
    <w:rsid w:val="007005DC"/>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AAF"/>
    <w:rsid w:val="00717D4A"/>
    <w:rsid w:val="00720381"/>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812"/>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FD5"/>
    <w:rsid w:val="00741046"/>
    <w:rsid w:val="007413D7"/>
    <w:rsid w:val="00741BD5"/>
    <w:rsid w:val="00741F26"/>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0A33"/>
    <w:rsid w:val="0075140E"/>
    <w:rsid w:val="007515C1"/>
    <w:rsid w:val="007516E0"/>
    <w:rsid w:val="00751B9C"/>
    <w:rsid w:val="00751BCE"/>
    <w:rsid w:val="00751C9C"/>
    <w:rsid w:val="00752BF3"/>
    <w:rsid w:val="00752CD8"/>
    <w:rsid w:val="00752EAC"/>
    <w:rsid w:val="00753180"/>
    <w:rsid w:val="0075384F"/>
    <w:rsid w:val="0075390E"/>
    <w:rsid w:val="00753A3E"/>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629"/>
    <w:rsid w:val="0076599B"/>
    <w:rsid w:val="00765AFA"/>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559"/>
    <w:rsid w:val="00776867"/>
    <w:rsid w:val="00776D17"/>
    <w:rsid w:val="00776DD9"/>
    <w:rsid w:val="00776F7F"/>
    <w:rsid w:val="007772EE"/>
    <w:rsid w:val="007774B4"/>
    <w:rsid w:val="0077751C"/>
    <w:rsid w:val="00777A57"/>
    <w:rsid w:val="00777DDA"/>
    <w:rsid w:val="0078075B"/>
    <w:rsid w:val="00780A98"/>
    <w:rsid w:val="00780B47"/>
    <w:rsid w:val="00780EC9"/>
    <w:rsid w:val="00781AC3"/>
    <w:rsid w:val="00781B02"/>
    <w:rsid w:val="00782552"/>
    <w:rsid w:val="007826BF"/>
    <w:rsid w:val="00782A09"/>
    <w:rsid w:val="007837BC"/>
    <w:rsid w:val="0078391A"/>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0B8A"/>
    <w:rsid w:val="00791DF1"/>
    <w:rsid w:val="00791F70"/>
    <w:rsid w:val="007922C8"/>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9FB"/>
    <w:rsid w:val="00796FDA"/>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642"/>
    <w:rsid w:val="007B0659"/>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6B7C"/>
    <w:rsid w:val="007B6D4F"/>
    <w:rsid w:val="007B6EBD"/>
    <w:rsid w:val="007B7529"/>
    <w:rsid w:val="007B78A6"/>
    <w:rsid w:val="007B7BDF"/>
    <w:rsid w:val="007B7F39"/>
    <w:rsid w:val="007C0CDA"/>
    <w:rsid w:val="007C0E7C"/>
    <w:rsid w:val="007C114C"/>
    <w:rsid w:val="007C1277"/>
    <w:rsid w:val="007C17C9"/>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703"/>
    <w:rsid w:val="007C5423"/>
    <w:rsid w:val="007C559B"/>
    <w:rsid w:val="007C575E"/>
    <w:rsid w:val="007C6607"/>
    <w:rsid w:val="007C6AE0"/>
    <w:rsid w:val="007C752A"/>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F59"/>
    <w:rsid w:val="007D4704"/>
    <w:rsid w:val="007D483E"/>
    <w:rsid w:val="007D49AB"/>
    <w:rsid w:val="007D4B1B"/>
    <w:rsid w:val="007D4DC0"/>
    <w:rsid w:val="007D4F30"/>
    <w:rsid w:val="007D5048"/>
    <w:rsid w:val="007D55AA"/>
    <w:rsid w:val="007D58F6"/>
    <w:rsid w:val="007D5AD5"/>
    <w:rsid w:val="007D6544"/>
    <w:rsid w:val="007D6562"/>
    <w:rsid w:val="007D6726"/>
    <w:rsid w:val="007D6F6C"/>
    <w:rsid w:val="007D747B"/>
    <w:rsid w:val="007D7C1F"/>
    <w:rsid w:val="007E0856"/>
    <w:rsid w:val="007E1181"/>
    <w:rsid w:val="007E1360"/>
    <w:rsid w:val="007E1C3A"/>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5D4"/>
    <w:rsid w:val="007E6C69"/>
    <w:rsid w:val="007E72C6"/>
    <w:rsid w:val="007E76FF"/>
    <w:rsid w:val="007E7976"/>
    <w:rsid w:val="007E7BB8"/>
    <w:rsid w:val="007F04D6"/>
    <w:rsid w:val="007F06BC"/>
    <w:rsid w:val="007F08C9"/>
    <w:rsid w:val="007F08E5"/>
    <w:rsid w:val="007F0E24"/>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721A"/>
    <w:rsid w:val="007F7431"/>
    <w:rsid w:val="007F7D7A"/>
    <w:rsid w:val="0080073F"/>
    <w:rsid w:val="00800967"/>
    <w:rsid w:val="008009C1"/>
    <w:rsid w:val="00800E18"/>
    <w:rsid w:val="00801702"/>
    <w:rsid w:val="00801B65"/>
    <w:rsid w:val="00801E1C"/>
    <w:rsid w:val="00801F19"/>
    <w:rsid w:val="008020F5"/>
    <w:rsid w:val="00802EF1"/>
    <w:rsid w:val="00803984"/>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A1D"/>
    <w:rsid w:val="0082072C"/>
    <w:rsid w:val="00820A6A"/>
    <w:rsid w:val="00820AFC"/>
    <w:rsid w:val="00820B40"/>
    <w:rsid w:val="00820CDD"/>
    <w:rsid w:val="00820FE2"/>
    <w:rsid w:val="00821101"/>
    <w:rsid w:val="00821916"/>
    <w:rsid w:val="00821A0C"/>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7257"/>
    <w:rsid w:val="00830956"/>
    <w:rsid w:val="0083122D"/>
    <w:rsid w:val="0083139A"/>
    <w:rsid w:val="00831BD7"/>
    <w:rsid w:val="00832564"/>
    <w:rsid w:val="008337DE"/>
    <w:rsid w:val="00833911"/>
    <w:rsid w:val="00834673"/>
    <w:rsid w:val="00834839"/>
    <w:rsid w:val="00834929"/>
    <w:rsid w:val="00834A47"/>
    <w:rsid w:val="00834F58"/>
    <w:rsid w:val="00835FA9"/>
    <w:rsid w:val="00836E6D"/>
    <w:rsid w:val="00837753"/>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3F44"/>
    <w:rsid w:val="00844295"/>
    <w:rsid w:val="008443D9"/>
    <w:rsid w:val="00844A5E"/>
    <w:rsid w:val="00844C48"/>
    <w:rsid w:val="0084571A"/>
    <w:rsid w:val="008457D5"/>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645"/>
    <w:rsid w:val="0085364E"/>
    <w:rsid w:val="0085367B"/>
    <w:rsid w:val="008537FB"/>
    <w:rsid w:val="008538D9"/>
    <w:rsid w:val="00853A8E"/>
    <w:rsid w:val="00853BB6"/>
    <w:rsid w:val="00854058"/>
    <w:rsid w:val="0085405B"/>
    <w:rsid w:val="00854335"/>
    <w:rsid w:val="0085485D"/>
    <w:rsid w:val="00854CC9"/>
    <w:rsid w:val="00854DF0"/>
    <w:rsid w:val="00855F92"/>
    <w:rsid w:val="00856228"/>
    <w:rsid w:val="00856260"/>
    <w:rsid w:val="008564A4"/>
    <w:rsid w:val="008564AF"/>
    <w:rsid w:val="008567F1"/>
    <w:rsid w:val="00856870"/>
    <w:rsid w:val="008568C8"/>
    <w:rsid w:val="00856933"/>
    <w:rsid w:val="00856D51"/>
    <w:rsid w:val="008576CB"/>
    <w:rsid w:val="00857BCE"/>
    <w:rsid w:val="00857FB0"/>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389"/>
    <w:rsid w:val="00863491"/>
    <w:rsid w:val="00863941"/>
    <w:rsid w:val="00863D13"/>
    <w:rsid w:val="00863D4C"/>
    <w:rsid w:val="00863E7C"/>
    <w:rsid w:val="00864009"/>
    <w:rsid w:val="0086416E"/>
    <w:rsid w:val="00864634"/>
    <w:rsid w:val="008650CF"/>
    <w:rsid w:val="00865ADC"/>
    <w:rsid w:val="00865EFB"/>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0D32"/>
    <w:rsid w:val="0087107B"/>
    <w:rsid w:val="008713FD"/>
    <w:rsid w:val="008716C9"/>
    <w:rsid w:val="00871A56"/>
    <w:rsid w:val="00871C4A"/>
    <w:rsid w:val="00871D62"/>
    <w:rsid w:val="00871F24"/>
    <w:rsid w:val="008721DB"/>
    <w:rsid w:val="00872C75"/>
    <w:rsid w:val="00873021"/>
    <w:rsid w:val="008731C6"/>
    <w:rsid w:val="008736E4"/>
    <w:rsid w:val="00873B2B"/>
    <w:rsid w:val="0087407E"/>
    <w:rsid w:val="00874659"/>
    <w:rsid w:val="008749CF"/>
    <w:rsid w:val="00874B28"/>
    <w:rsid w:val="00874C37"/>
    <w:rsid w:val="00874EB9"/>
    <w:rsid w:val="00875033"/>
    <w:rsid w:val="00875359"/>
    <w:rsid w:val="00875378"/>
    <w:rsid w:val="00875A2E"/>
    <w:rsid w:val="00875E57"/>
    <w:rsid w:val="00875FAD"/>
    <w:rsid w:val="00876181"/>
    <w:rsid w:val="00876388"/>
    <w:rsid w:val="008768C0"/>
    <w:rsid w:val="008770C4"/>
    <w:rsid w:val="008774EC"/>
    <w:rsid w:val="00877513"/>
    <w:rsid w:val="0087760F"/>
    <w:rsid w:val="00877616"/>
    <w:rsid w:val="00877BA7"/>
    <w:rsid w:val="00877D80"/>
    <w:rsid w:val="00877EFF"/>
    <w:rsid w:val="00877F45"/>
    <w:rsid w:val="00880A4D"/>
    <w:rsid w:val="00880C30"/>
    <w:rsid w:val="00880C65"/>
    <w:rsid w:val="00880E64"/>
    <w:rsid w:val="00881072"/>
    <w:rsid w:val="00881801"/>
    <w:rsid w:val="008821F5"/>
    <w:rsid w:val="008824BD"/>
    <w:rsid w:val="008824F8"/>
    <w:rsid w:val="008826D7"/>
    <w:rsid w:val="00882AF6"/>
    <w:rsid w:val="0088310B"/>
    <w:rsid w:val="008837A7"/>
    <w:rsid w:val="00883E20"/>
    <w:rsid w:val="00884497"/>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87A7E"/>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1F5"/>
    <w:rsid w:val="0089457F"/>
    <w:rsid w:val="008946F4"/>
    <w:rsid w:val="00894D7B"/>
    <w:rsid w:val="00894EAF"/>
    <w:rsid w:val="008950F2"/>
    <w:rsid w:val="008952FC"/>
    <w:rsid w:val="00896A1D"/>
    <w:rsid w:val="00896DC8"/>
    <w:rsid w:val="00897218"/>
    <w:rsid w:val="00897674"/>
    <w:rsid w:val="00897711"/>
    <w:rsid w:val="00897A36"/>
    <w:rsid w:val="00897D3B"/>
    <w:rsid w:val="008A0536"/>
    <w:rsid w:val="008A1111"/>
    <w:rsid w:val="008A1998"/>
    <w:rsid w:val="008A1EF4"/>
    <w:rsid w:val="008A22E4"/>
    <w:rsid w:val="008A2347"/>
    <w:rsid w:val="008A2AA5"/>
    <w:rsid w:val="008A2CDE"/>
    <w:rsid w:val="008A36DD"/>
    <w:rsid w:val="008A39A0"/>
    <w:rsid w:val="008A3BE1"/>
    <w:rsid w:val="008A3D50"/>
    <w:rsid w:val="008A3E0A"/>
    <w:rsid w:val="008A3E25"/>
    <w:rsid w:val="008A4F28"/>
    <w:rsid w:val="008A5791"/>
    <w:rsid w:val="008A57A2"/>
    <w:rsid w:val="008A5EF9"/>
    <w:rsid w:val="008A6413"/>
    <w:rsid w:val="008A6558"/>
    <w:rsid w:val="008A6C2B"/>
    <w:rsid w:val="008A71C9"/>
    <w:rsid w:val="008A7E4C"/>
    <w:rsid w:val="008A7FB7"/>
    <w:rsid w:val="008B0035"/>
    <w:rsid w:val="008B034E"/>
    <w:rsid w:val="008B0730"/>
    <w:rsid w:val="008B0B49"/>
    <w:rsid w:val="008B0CB1"/>
    <w:rsid w:val="008B0CB9"/>
    <w:rsid w:val="008B0FFD"/>
    <w:rsid w:val="008B1270"/>
    <w:rsid w:val="008B1371"/>
    <w:rsid w:val="008B1947"/>
    <w:rsid w:val="008B2582"/>
    <w:rsid w:val="008B2821"/>
    <w:rsid w:val="008B2B03"/>
    <w:rsid w:val="008B2E0A"/>
    <w:rsid w:val="008B3434"/>
    <w:rsid w:val="008B35FE"/>
    <w:rsid w:val="008B36B1"/>
    <w:rsid w:val="008B4192"/>
    <w:rsid w:val="008B4533"/>
    <w:rsid w:val="008B4560"/>
    <w:rsid w:val="008B46D9"/>
    <w:rsid w:val="008B48B6"/>
    <w:rsid w:val="008B4B02"/>
    <w:rsid w:val="008B4F7E"/>
    <w:rsid w:val="008B51D9"/>
    <w:rsid w:val="008B5684"/>
    <w:rsid w:val="008B5E97"/>
    <w:rsid w:val="008B5FBE"/>
    <w:rsid w:val="008B60BA"/>
    <w:rsid w:val="008B6273"/>
    <w:rsid w:val="008B6367"/>
    <w:rsid w:val="008B65D7"/>
    <w:rsid w:val="008B6606"/>
    <w:rsid w:val="008B6D72"/>
    <w:rsid w:val="008B6E76"/>
    <w:rsid w:val="008B72B2"/>
    <w:rsid w:val="008B73A9"/>
    <w:rsid w:val="008B73B7"/>
    <w:rsid w:val="008B7F60"/>
    <w:rsid w:val="008B7F7A"/>
    <w:rsid w:val="008C13A6"/>
    <w:rsid w:val="008C1FD7"/>
    <w:rsid w:val="008C2061"/>
    <w:rsid w:val="008C206E"/>
    <w:rsid w:val="008C21F6"/>
    <w:rsid w:val="008C230B"/>
    <w:rsid w:val="008C26BB"/>
    <w:rsid w:val="008C27AC"/>
    <w:rsid w:val="008C2C16"/>
    <w:rsid w:val="008C3081"/>
    <w:rsid w:val="008C3308"/>
    <w:rsid w:val="008C3986"/>
    <w:rsid w:val="008C3987"/>
    <w:rsid w:val="008C42DF"/>
    <w:rsid w:val="008C440D"/>
    <w:rsid w:val="008C452B"/>
    <w:rsid w:val="008C4954"/>
    <w:rsid w:val="008C4FB0"/>
    <w:rsid w:val="008C5580"/>
    <w:rsid w:val="008C58E1"/>
    <w:rsid w:val="008C6211"/>
    <w:rsid w:val="008C6466"/>
    <w:rsid w:val="008C67CC"/>
    <w:rsid w:val="008C6922"/>
    <w:rsid w:val="008C704B"/>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6D5"/>
    <w:rsid w:val="008D7A7F"/>
    <w:rsid w:val="008D7AB5"/>
    <w:rsid w:val="008E0174"/>
    <w:rsid w:val="008E0524"/>
    <w:rsid w:val="008E052A"/>
    <w:rsid w:val="008E0BD1"/>
    <w:rsid w:val="008E1385"/>
    <w:rsid w:val="008E140B"/>
    <w:rsid w:val="008E143A"/>
    <w:rsid w:val="008E1460"/>
    <w:rsid w:val="008E14F1"/>
    <w:rsid w:val="008E176E"/>
    <w:rsid w:val="008E1828"/>
    <w:rsid w:val="008E21F5"/>
    <w:rsid w:val="008E2232"/>
    <w:rsid w:val="008E28FE"/>
    <w:rsid w:val="008E2976"/>
    <w:rsid w:val="008E2C91"/>
    <w:rsid w:val="008E2D1B"/>
    <w:rsid w:val="008E33E7"/>
    <w:rsid w:val="008E3DE9"/>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2087"/>
    <w:rsid w:val="008F28CA"/>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62"/>
    <w:rsid w:val="00905E88"/>
    <w:rsid w:val="00905EC5"/>
    <w:rsid w:val="00905F5A"/>
    <w:rsid w:val="009060E7"/>
    <w:rsid w:val="009065A2"/>
    <w:rsid w:val="00906878"/>
    <w:rsid w:val="009071DE"/>
    <w:rsid w:val="00907DB6"/>
    <w:rsid w:val="00910312"/>
    <w:rsid w:val="009103F8"/>
    <w:rsid w:val="00910720"/>
    <w:rsid w:val="00910A1A"/>
    <w:rsid w:val="00911001"/>
    <w:rsid w:val="009110D5"/>
    <w:rsid w:val="00911108"/>
    <w:rsid w:val="009112D5"/>
    <w:rsid w:val="00911D29"/>
    <w:rsid w:val="0091234D"/>
    <w:rsid w:val="0091248D"/>
    <w:rsid w:val="00912668"/>
    <w:rsid w:val="00912E0D"/>
    <w:rsid w:val="00912E2D"/>
    <w:rsid w:val="00913926"/>
    <w:rsid w:val="00913B1A"/>
    <w:rsid w:val="00913B82"/>
    <w:rsid w:val="0091448B"/>
    <w:rsid w:val="00914BEF"/>
    <w:rsid w:val="00915590"/>
    <w:rsid w:val="00915B26"/>
    <w:rsid w:val="009168B5"/>
    <w:rsid w:val="00916E86"/>
    <w:rsid w:val="00917181"/>
    <w:rsid w:val="00917B98"/>
    <w:rsid w:val="00917F71"/>
    <w:rsid w:val="0092000A"/>
    <w:rsid w:val="0092014D"/>
    <w:rsid w:val="009204F5"/>
    <w:rsid w:val="009206AC"/>
    <w:rsid w:val="00920E0C"/>
    <w:rsid w:val="00920F20"/>
    <w:rsid w:val="00921474"/>
    <w:rsid w:val="009219F7"/>
    <w:rsid w:val="00921EEF"/>
    <w:rsid w:val="00921F64"/>
    <w:rsid w:val="00921FC1"/>
    <w:rsid w:val="009226C3"/>
    <w:rsid w:val="00922714"/>
    <w:rsid w:val="00922AFE"/>
    <w:rsid w:val="00922EDB"/>
    <w:rsid w:val="0092373B"/>
    <w:rsid w:val="00923B13"/>
    <w:rsid w:val="00923C4E"/>
    <w:rsid w:val="00924420"/>
    <w:rsid w:val="009244A0"/>
    <w:rsid w:val="009244BF"/>
    <w:rsid w:val="00924829"/>
    <w:rsid w:val="009249BD"/>
    <w:rsid w:val="00925102"/>
    <w:rsid w:val="009251B4"/>
    <w:rsid w:val="00925B19"/>
    <w:rsid w:val="00925C46"/>
    <w:rsid w:val="00925CD9"/>
    <w:rsid w:val="00925E05"/>
    <w:rsid w:val="009266E2"/>
    <w:rsid w:val="00926734"/>
    <w:rsid w:val="0092680D"/>
    <w:rsid w:val="00926852"/>
    <w:rsid w:val="00926AE7"/>
    <w:rsid w:val="00926B3E"/>
    <w:rsid w:val="00926D25"/>
    <w:rsid w:val="0092701C"/>
    <w:rsid w:val="0092735A"/>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682"/>
    <w:rsid w:val="00935B7F"/>
    <w:rsid w:val="00936709"/>
    <w:rsid w:val="00937BA5"/>
    <w:rsid w:val="00940069"/>
    <w:rsid w:val="0094044D"/>
    <w:rsid w:val="0094057D"/>
    <w:rsid w:val="00940764"/>
    <w:rsid w:val="00940A02"/>
    <w:rsid w:val="00940C74"/>
    <w:rsid w:val="00941558"/>
    <w:rsid w:val="00941CD4"/>
    <w:rsid w:val="0094234B"/>
    <w:rsid w:val="00942550"/>
    <w:rsid w:val="00942559"/>
    <w:rsid w:val="00942B95"/>
    <w:rsid w:val="009435FF"/>
    <w:rsid w:val="009440B1"/>
    <w:rsid w:val="00944391"/>
    <w:rsid w:val="00944830"/>
    <w:rsid w:val="009449E5"/>
    <w:rsid w:val="00944DED"/>
    <w:rsid w:val="00945CCF"/>
    <w:rsid w:val="00945D51"/>
    <w:rsid w:val="009464BD"/>
    <w:rsid w:val="009465FA"/>
    <w:rsid w:val="009467EE"/>
    <w:rsid w:val="00946A68"/>
    <w:rsid w:val="00946D7D"/>
    <w:rsid w:val="009474F9"/>
    <w:rsid w:val="009475BE"/>
    <w:rsid w:val="00950883"/>
    <w:rsid w:val="00950897"/>
    <w:rsid w:val="00950B76"/>
    <w:rsid w:val="00950BA7"/>
    <w:rsid w:val="00950E8D"/>
    <w:rsid w:val="009513DF"/>
    <w:rsid w:val="00952753"/>
    <w:rsid w:val="00952760"/>
    <w:rsid w:val="00952CFD"/>
    <w:rsid w:val="00952F9E"/>
    <w:rsid w:val="0095421C"/>
    <w:rsid w:val="009542BF"/>
    <w:rsid w:val="00954467"/>
    <w:rsid w:val="009547A5"/>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3EC8"/>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9AC"/>
    <w:rsid w:val="00981BE0"/>
    <w:rsid w:val="00981DC1"/>
    <w:rsid w:val="00981EFA"/>
    <w:rsid w:val="009821EF"/>
    <w:rsid w:val="009832B9"/>
    <w:rsid w:val="009833A8"/>
    <w:rsid w:val="009833C9"/>
    <w:rsid w:val="00983B9D"/>
    <w:rsid w:val="0098440C"/>
    <w:rsid w:val="0098470B"/>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6A8"/>
    <w:rsid w:val="00996EC8"/>
    <w:rsid w:val="009977EB"/>
    <w:rsid w:val="0099791F"/>
    <w:rsid w:val="00997DA3"/>
    <w:rsid w:val="00997FBB"/>
    <w:rsid w:val="009A03D1"/>
    <w:rsid w:val="009A0881"/>
    <w:rsid w:val="009A09D8"/>
    <w:rsid w:val="009A0DC0"/>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37"/>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5F84"/>
    <w:rsid w:val="009B6426"/>
    <w:rsid w:val="009B686A"/>
    <w:rsid w:val="009B6AD8"/>
    <w:rsid w:val="009B6B56"/>
    <w:rsid w:val="009B6BE5"/>
    <w:rsid w:val="009B6C48"/>
    <w:rsid w:val="009B6CF1"/>
    <w:rsid w:val="009B6E6A"/>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D6D"/>
    <w:rsid w:val="009C41B8"/>
    <w:rsid w:val="009C478F"/>
    <w:rsid w:val="009C4AAA"/>
    <w:rsid w:val="009C4AF7"/>
    <w:rsid w:val="009C51AF"/>
    <w:rsid w:val="009C52E7"/>
    <w:rsid w:val="009C60B1"/>
    <w:rsid w:val="009C6333"/>
    <w:rsid w:val="009C703B"/>
    <w:rsid w:val="009C74F8"/>
    <w:rsid w:val="009C75DA"/>
    <w:rsid w:val="009C783B"/>
    <w:rsid w:val="009C791F"/>
    <w:rsid w:val="009C7E94"/>
    <w:rsid w:val="009C7F49"/>
    <w:rsid w:val="009D023E"/>
    <w:rsid w:val="009D02AE"/>
    <w:rsid w:val="009D04F3"/>
    <w:rsid w:val="009D09EB"/>
    <w:rsid w:val="009D0A60"/>
    <w:rsid w:val="009D0AB6"/>
    <w:rsid w:val="009D11F3"/>
    <w:rsid w:val="009D1237"/>
    <w:rsid w:val="009D13B8"/>
    <w:rsid w:val="009D1F9F"/>
    <w:rsid w:val="009D2510"/>
    <w:rsid w:val="009D2639"/>
    <w:rsid w:val="009D2B90"/>
    <w:rsid w:val="009D2FB1"/>
    <w:rsid w:val="009D3699"/>
    <w:rsid w:val="009D3D43"/>
    <w:rsid w:val="009D4035"/>
    <w:rsid w:val="009D4233"/>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80F"/>
    <w:rsid w:val="009E1E91"/>
    <w:rsid w:val="009E215B"/>
    <w:rsid w:val="009E2308"/>
    <w:rsid w:val="009E23DB"/>
    <w:rsid w:val="009E285D"/>
    <w:rsid w:val="009E29C5"/>
    <w:rsid w:val="009E2CBB"/>
    <w:rsid w:val="009E2DD3"/>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112"/>
    <w:rsid w:val="009F1326"/>
    <w:rsid w:val="009F178F"/>
    <w:rsid w:val="009F1986"/>
    <w:rsid w:val="009F1A4D"/>
    <w:rsid w:val="009F1C63"/>
    <w:rsid w:val="009F1DA5"/>
    <w:rsid w:val="009F1F3F"/>
    <w:rsid w:val="009F1FD6"/>
    <w:rsid w:val="009F1FFA"/>
    <w:rsid w:val="009F2536"/>
    <w:rsid w:val="009F25A6"/>
    <w:rsid w:val="009F2958"/>
    <w:rsid w:val="009F2B22"/>
    <w:rsid w:val="009F31B3"/>
    <w:rsid w:val="009F3952"/>
    <w:rsid w:val="009F3A79"/>
    <w:rsid w:val="009F3EDD"/>
    <w:rsid w:val="009F4360"/>
    <w:rsid w:val="009F4383"/>
    <w:rsid w:val="009F4AF2"/>
    <w:rsid w:val="009F4E66"/>
    <w:rsid w:val="009F4EBD"/>
    <w:rsid w:val="009F5124"/>
    <w:rsid w:val="009F5A14"/>
    <w:rsid w:val="009F5F2C"/>
    <w:rsid w:val="009F6DCE"/>
    <w:rsid w:val="009F71A8"/>
    <w:rsid w:val="009F7913"/>
    <w:rsid w:val="009F7C52"/>
    <w:rsid w:val="009F7E8E"/>
    <w:rsid w:val="00A004AB"/>
    <w:rsid w:val="00A00D64"/>
    <w:rsid w:val="00A01126"/>
    <w:rsid w:val="00A01169"/>
    <w:rsid w:val="00A01890"/>
    <w:rsid w:val="00A01AC8"/>
    <w:rsid w:val="00A0242E"/>
    <w:rsid w:val="00A025A0"/>
    <w:rsid w:val="00A035DF"/>
    <w:rsid w:val="00A0483A"/>
    <w:rsid w:val="00A04B1D"/>
    <w:rsid w:val="00A04BDE"/>
    <w:rsid w:val="00A05273"/>
    <w:rsid w:val="00A05499"/>
    <w:rsid w:val="00A058CB"/>
    <w:rsid w:val="00A05D7D"/>
    <w:rsid w:val="00A05EC4"/>
    <w:rsid w:val="00A0624F"/>
    <w:rsid w:val="00A062D2"/>
    <w:rsid w:val="00A06F0F"/>
    <w:rsid w:val="00A07052"/>
    <w:rsid w:val="00A072C8"/>
    <w:rsid w:val="00A074BF"/>
    <w:rsid w:val="00A0751E"/>
    <w:rsid w:val="00A102AD"/>
    <w:rsid w:val="00A107D3"/>
    <w:rsid w:val="00A1104B"/>
    <w:rsid w:val="00A11094"/>
    <w:rsid w:val="00A112B9"/>
    <w:rsid w:val="00A118E0"/>
    <w:rsid w:val="00A120B9"/>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7AE"/>
    <w:rsid w:val="00A207DD"/>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A3E"/>
    <w:rsid w:val="00A24AA3"/>
    <w:rsid w:val="00A254DA"/>
    <w:rsid w:val="00A25735"/>
    <w:rsid w:val="00A257F5"/>
    <w:rsid w:val="00A25D00"/>
    <w:rsid w:val="00A25D78"/>
    <w:rsid w:val="00A26526"/>
    <w:rsid w:val="00A266F8"/>
    <w:rsid w:val="00A27030"/>
    <w:rsid w:val="00A27F90"/>
    <w:rsid w:val="00A308F9"/>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76F9"/>
    <w:rsid w:val="00A3774E"/>
    <w:rsid w:val="00A37FA3"/>
    <w:rsid w:val="00A400D5"/>
    <w:rsid w:val="00A40992"/>
    <w:rsid w:val="00A41655"/>
    <w:rsid w:val="00A416A2"/>
    <w:rsid w:val="00A419B5"/>
    <w:rsid w:val="00A42020"/>
    <w:rsid w:val="00A4250B"/>
    <w:rsid w:val="00A42768"/>
    <w:rsid w:val="00A4277D"/>
    <w:rsid w:val="00A42845"/>
    <w:rsid w:val="00A42CD1"/>
    <w:rsid w:val="00A43292"/>
    <w:rsid w:val="00A43519"/>
    <w:rsid w:val="00A43C05"/>
    <w:rsid w:val="00A43EFF"/>
    <w:rsid w:val="00A444CB"/>
    <w:rsid w:val="00A4489B"/>
    <w:rsid w:val="00A4490C"/>
    <w:rsid w:val="00A44C4E"/>
    <w:rsid w:val="00A44E20"/>
    <w:rsid w:val="00A454CF"/>
    <w:rsid w:val="00A455C7"/>
    <w:rsid w:val="00A45FBF"/>
    <w:rsid w:val="00A462FB"/>
    <w:rsid w:val="00A4634C"/>
    <w:rsid w:val="00A474CA"/>
    <w:rsid w:val="00A476AE"/>
    <w:rsid w:val="00A476E9"/>
    <w:rsid w:val="00A477F6"/>
    <w:rsid w:val="00A47C5B"/>
    <w:rsid w:val="00A5095D"/>
    <w:rsid w:val="00A50A82"/>
    <w:rsid w:val="00A50A94"/>
    <w:rsid w:val="00A50E45"/>
    <w:rsid w:val="00A5121F"/>
    <w:rsid w:val="00A51417"/>
    <w:rsid w:val="00A5149F"/>
    <w:rsid w:val="00A516F8"/>
    <w:rsid w:val="00A51C4C"/>
    <w:rsid w:val="00A51DB1"/>
    <w:rsid w:val="00A521C0"/>
    <w:rsid w:val="00A5231D"/>
    <w:rsid w:val="00A52424"/>
    <w:rsid w:val="00A52574"/>
    <w:rsid w:val="00A53563"/>
    <w:rsid w:val="00A53CC9"/>
    <w:rsid w:val="00A53E3F"/>
    <w:rsid w:val="00A54741"/>
    <w:rsid w:val="00A55057"/>
    <w:rsid w:val="00A55234"/>
    <w:rsid w:val="00A556C3"/>
    <w:rsid w:val="00A5577F"/>
    <w:rsid w:val="00A55B9A"/>
    <w:rsid w:val="00A55C74"/>
    <w:rsid w:val="00A5645B"/>
    <w:rsid w:val="00A5665E"/>
    <w:rsid w:val="00A57439"/>
    <w:rsid w:val="00A5766B"/>
    <w:rsid w:val="00A57BF2"/>
    <w:rsid w:val="00A57F1E"/>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D86"/>
    <w:rsid w:val="00A631AB"/>
    <w:rsid w:val="00A63474"/>
    <w:rsid w:val="00A63575"/>
    <w:rsid w:val="00A63E9D"/>
    <w:rsid w:val="00A64721"/>
    <w:rsid w:val="00A64D20"/>
    <w:rsid w:val="00A64F47"/>
    <w:rsid w:val="00A6544F"/>
    <w:rsid w:val="00A658CA"/>
    <w:rsid w:val="00A65E60"/>
    <w:rsid w:val="00A660DB"/>
    <w:rsid w:val="00A661DE"/>
    <w:rsid w:val="00A66713"/>
    <w:rsid w:val="00A66901"/>
    <w:rsid w:val="00A66F6A"/>
    <w:rsid w:val="00A67031"/>
    <w:rsid w:val="00A676E8"/>
    <w:rsid w:val="00A67706"/>
    <w:rsid w:val="00A6780D"/>
    <w:rsid w:val="00A67D88"/>
    <w:rsid w:val="00A67E9D"/>
    <w:rsid w:val="00A70475"/>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E1A"/>
    <w:rsid w:val="00A75FD7"/>
    <w:rsid w:val="00A76412"/>
    <w:rsid w:val="00A767C0"/>
    <w:rsid w:val="00A77156"/>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6A9"/>
    <w:rsid w:val="00A82C77"/>
    <w:rsid w:val="00A8303D"/>
    <w:rsid w:val="00A83780"/>
    <w:rsid w:val="00A84511"/>
    <w:rsid w:val="00A84512"/>
    <w:rsid w:val="00A84D17"/>
    <w:rsid w:val="00A852E5"/>
    <w:rsid w:val="00A85398"/>
    <w:rsid w:val="00A85576"/>
    <w:rsid w:val="00A856EA"/>
    <w:rsid w:val="00A85D2F"/>
    <w:rsid w:val="00A85E25"/>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A93"/>
    <w:rsid w:val="00A92D21"/>
    <w:rsid w:val="00A93C9A"/>
    <w:rsid w:val="00A94394"/>
    <w:rsid w:val="00A9455F"/>
    <w:rsid w:val="00A9474D"/>
    <w:rsid w:val="00A94916"/>
    <w:rsid w:val="00A94F3C"/>
    <w:rsid w:val="00A956FE"/>
    <w:rsid w:val="00A95BC3"/>
    <w:rsid w:val="00A96941"/>
    <w:rsid w:val="00A96BCA"/>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69F"/>
    <w:rsid w:val="00AA2810"/>
    <w:rsid w:val="00AA2860"/>
    <w:rsid w:val="00AA291A"/>
    <w:rsid w:val="00AA2CC3"/>
    <w:rsid w:val="00AA314C"/>
    <w:rsid w:val="00AA34B2"/>
    <w:rsid w:val="00AA3C33"/>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BF3"/>
    <w:rsid w:val="00AB204B"/>
    <w:rsid w:val="00AB2310"/>
    <w:rsid w:val="00AB270E"/>
    <w:rsid w:val="00AB2CC3"/>
    <w:rsid w:val="00AB2EF2"/>
    <w:rsid w:val="00AB33B7"/>
    <w:rsid w:val="00AB392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6F1"/>
    <w:rsid w:val="00AC3B03"/>
    <w:rsid w:val="00AC41C5"/>
    <w:rsid w:val="00AC4D1D"/>
    <w:rsid w:val="00AC4D6E"/>
    <w:rsid w:val="00AC5246"/>
    <w:rsid w:val="00AC55D0"/>
    <w:rsid w:val="00AC580B"/>
    <w:rsid w:val="00AC59F9"/>
    <w:rsid w:val="00AC5F14"/>
    <w:rsid w:val="00AC5F7C"/>
    <w:rsid w:val="00AC5F86"/>
    <w:rsid w:val="00AC5FD6"/>
    <w:rsid w:val="00AC6188"/>
    <w:rsid w:val="00AC6392"/>
    <w:rsid w:val="00AC6F59"/>
    <w:rsid w:val="00AC73A1"/>
    <w:rsid w:val="00AC73BD"/>
    <w:rsid w:val="00AD0802"/>
    <w:rsid w:val="00AD0A1F"/>
    <w:rsid w:val="00AD0BDD"/>
    <w:rsid w:val="00AD0C24"/>
    <w:rsid w:val="00AD0CF5"/>
    <w:rsid w:val="00AD0E3E"/>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4A05"/>
    <w:rsid w:val="00AE5A06"/>
    <w:rsid w:val="00AE5CF6"/>
    <w:rsid w:val="00AE605F"/>
    <w:rsid w:val="00AE6441"/>
    <w:rsid w:val="00AE6D51"/>
    <w:rsid w:val="00AE6D86"/>
    <w:rsid w:val="00AE749E"/>
    <w:rsid w:val="00AE76BF"/>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3820"/>
    <w:rsid w:val="00B03885"/>
    <w:rsid w:val="00B039B1"/>
    <w:rsid w:val="00B03DA4"/>
    <w:rsid w:val="00B0474A"/>
    <w:rsid w:val="00B04C78"/>
    <w:rsid w:val="00B04DD6"/>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60B"/>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966"/>
    <w:rsid w:val="00B15BD5"/>
    <w:rsid w:val="00B15E46"/>
    <w:rsid w:val="00B16257"/>
    <w:rsid w:val="00B16538"/>
    <w:rsid w:val="00B16670"/>
    <w:rsid w:val="00B17150"/>
    <w:rsid w:val="00B173E0"/>
    <w:rsid w:val="00B174AD"/>
    <w:rsid w:val="00B17874"/>
    <w:rsid w:val="00B178CC"/>
    <w:rsid w:val="00B201E6"/>
    <w:rsid w:val="00B20233"/>
    <w:rsid w:val="00B20520"/>
    <w:rsid w:val="00B20556"/>
    <w:rsid w:val="00B205ED"/>
    <w:rsid w:val="00B20844"/>
    <w:rsid w:val="00B20A6C"/>
    <w:rsid w:val="00B20C4F"/>
    <w:rsid w:val="00B21790"/>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3008E"/>
    <w:rsid w:val="00B3068E"/>
    <w:rsid w:val="00B3082B"/>
    <w:rsid w:val="00B30AAF"/>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83E"/>
    <w:rsid w:val="00B43989"/>
    <w:rsid w:val="00B43DF8"/>
    <w:rsid w:val="00B43F78"/>
    <w:rsid w:val="00B44559"/>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B46"/>
    <w:rsid w:val="00B71BF5"/>
    <w:rsid w:val="00B72190"/>
    <w:rsid w:val="00B722F4"/>
    <w:rsid w:val="00B72DA0"/>
    <w:rsid w:val="00B72E06"/>
    <w:rsid w:val="00B72F2E"/>
    <w:rsid w:val="00B73336"/>
    <w:rsid w:val="00B7342A"/>
    <w:rsid w:val="00B73437"/>
    <w:rsid w:val="00B7358F"/>
    <w:rsid w:val="00B73F08"/>
    <w:rsid w:val="00B7442A"/>
    <w:rsid w:val="00B747EB"/>
    <w:rsid w:val="00B753FE"/>
    <w:rsid w:val="00B75414"/>
    <w:rsid w:val="00B7660A"/>
    <w:rsid w:val="00B76796"/>
    <w:rsid w:val="00B76892"/>
    <w:rsid w:val="00B7694B"/>
    <w:rsid w:val="00B76BF6"/>
    <w:rsid w:val="00B77075"/>
    <w:rsid w:val="00B770A3"/>
    <w:rsid w:val="00B7727E"/>
    <w:rsid w:val="00B77668"/>
    <w:rsid w:val="00B77AE6"/>
    <w:rsid w:val="00B77EBF"/>
    <w:rsid w:val="00B80867"/>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26"/>
    <w:rsid w:val="00B944BA"/>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5B0"/>
    <w:rsid w:val="00BA7992"/>
    <w:rsid w:val="00BA7AEE"/>
    <w:rsid w:val="00BB0152"/>
    <w:rsid w:val="00BB0282"/>
    <w:rsid w:val="00BB09CA"/>
    <w:rsid w:val="00BB0BD9"/>
    <w:rsid w:val="00BB0F68"/>
    <w:rsid w:val="00BB11CF"/>
    <w:rsid w:val="00BB1A4A"/>
    <w:rsid w:val="00BB1F50"/>
    <w:rsid w:val="00BB203D"/>
    <w:rsid w:val="00BB2AAA"/>
    <w:rsid w:val="00BB2CC1"/>
    <w:rsid w:val="00BB2E14"/>
    <w:rsid w:val="00BB38DB"/>
    <w:rsid w:val="00BB3A9D"/>
    <w:rsid w:val="00BB4028"/>
    <w:rsid w:val="00BB4103"/>
    <w:rsid w:val="00BB4431"/>
    <w:rsid w:val="00BB443C"/>
    <w:rsid w:val="00BB4DD1"/>
    <w:rsid w:val="00BB5191"/>
    <w:rsid w:val="00BB5214"/>
    <w:rsid w:val="00BB5786"/>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627"/>
    <w:rsid w:val="00BC2984"/>
    <w:rsid w:val="00BC3179"/>
    <w:rsid w:val="00BC319E"/>
    <w:rsid w:val="00BC33D6"/>
    <w:rsid w:val="00BC3868"/>
    <w:rsid w:val="00BC3BBF"/>
    <w:rsid w:val="00BC3CF0"/>
    <w:rsid w:val="00BC3E49"/>
    <w:rsid w:val="00BC40FB"/>
    <w:rsid w:val="00BC43FB"/>
    <w:rsid w:val="00BC478A"/>
    <w:rsid w:val="00BC4A29"/>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ABC"/>
    <w:rsid w:val="00BE03C3"/>
    <w:rsid w:val="00BE0691"/>
    <w:rsid w:val="00BE06C7"/>
    <w:rsid w:val="00BE0987"/>
    <w:rsid w:val="00BE0F28"/>
    <w:rsid w:val="00BE1272"/>
    <w:rsid w:val="00BE15D8"/>
    <w:rsid w:val="00BE1A3D"/>
    <w:rsid w:val="00BE21A1"/>
    <w:rsid w:val="00BE2401"/>
    <w:rsid w:val="00BE29C7"/>
    <w:rsid w:val="00BE2C29"/>
    <w:rsid w:val="00BE2EA9"/>
    <w:rsid w:val="00BE37EC"/>
    <w:rsid w:val="00BE3B16"/>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277D"/>
    <w:rsid w:val="00BF2E1B"/>
    <w:rsid w:val="00BF2FE2"/>
    <w:rsid w:val="00BF320A"/>
    <w:rsid w:val="00BF3748"/>
    <w:rsid w:val="00BF37FD"/>
    <w:rsid w:val="00BF39C7"/>
    <w:rsid w:val="00BF4204"/>
    <w:rsid w:val="00BF43C7"/>
    <w:rsid w:val="00BF4B90"/>
    <w:rsid w:val="00BF4F69"/>
    <w:rsid w:val="00BF5065"/>
    <w:rsid w:val="00BF580C"/>
    <w:rsid w:val="00BF5BB3"/>
    <w:rsid w:val="00BF5F6A"/>
    <w:rsid w:val="00BF65FB"/>
    <w:rsid w:val="00BF68ED"/>
    <w:rsid w:val="00BF6A4C"/>
    <w:rsid w:val="00BF6CF9"/>
    <w:rsid w:val="00BF70C8"/>
    <w:rsid w:val="00BF7360"/>
    <w:rsid w:val="00BF74CC"/>
    <w:rsid w:val="00BF74E3"/>
    <w:rsid w:val="00BF7719"/>
    <w:rsid w:val="00BF7C67"/>
    <w:rsid w:val="00C0078C"/>
    <w:rsid w:val="00C007F5"/>
    <w:rsid w:val="00C00D1C"/>
    <w:rsid w:val="00C0102C"/>
    <w:rsid w:val="00C0154A"/>
    <w:rsid w:val="00C01D6C"/>
    <w:rsid w:val="00C02206"/>
    <w:rsid w:val="00C02441"/>
    <w:rsid w:val="00C02485"/>
    <w:rsid w:val="00C0254E"/>
    <w:rsid w:val="00C0255E"/>
    <w:rsid w:val="00C028A0"/>
    <w:rsid w:val="00C02C5E"/>
    <w:rsid w:val="00C03995"/>
    <w:rsid w:val="00C0454E"/>
    <w:rsid w:val="00C046AB"/>
    <w:rsid w:val="00C0486A"/>
    <w:rsid w:val="00C0520F"/>
    <w:rsid w:val="00C05537"/>
    <w:rsid w:val="00C055A3"/>
    <w:rsid w:val="00C056A3"/>
    <w:rsid w:val="00C05AE6"/>
    <w:rsid w:val="00C0613B"/>
    <w:rsid w:val="00C06BFF"/>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87"/>
    <w:rsid w:val="00C13396"/>
    <w:rsid w:val="00C1371F"/>
    <w:rsid w:val="00C138DE"/>
    <w:rsid w:val="00C13B1F"/>
    <w:rsid w:val="00C13BEF"/>
    <w:rsid w:val="00C14152"/>
    <w:rsid w:val="00C14157"/>
    <w:rsid w:val="00C1425C"/>
    <w:rsid w:val="00C1530A"/>
    <w:rsid w:val="00C158C6"/>
    <w:rsid w:val="00C16743"/>
    <w:rsid w:val="00C169C3"/>
    <w:rsid w:val="00C16FD9"/>
    <w:rsid w:val="00C172AB"/>
    <w:rsid w:val="00C17734"/>
    <w:rsid w:val="00C177DB"/>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C7C"/>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0C"/>
    <w:rsid w:val="00C3465A"/>
    <w:rsid w:val="00C34907"/>
    <w:rsid w:val="00C34B7A"/>
    <w:rsid w:val="00C34C0A"/>
    <w:rsid w:val="00C35004"/>
    <w:rsid w:val="00C354C5"/>
    <w:rsid w:val="00C35A11"/>
    <w:rsid w:val="00C35A7A"/>
    <w:rsid w:val="00C36014"/>
    <w:rsid w:val="00C37399"/>
    <w:rsid w:val="00C37A3F"/>
    <w:rsid w:val="00C40127"/>
    <w:rsid w:val="00C405D0"/>
    <w:rsid w:val="00C406EF"/>
    <w:rsid w:val="00C409D6"/>
    <w:rsid w:val="00C4115F"/>
    <w:rsid w:val="00C41DAF"/>
    <w:rsid w:val="00C41DCD"/>
    <w:rsid w:val="00C4217A"/>
    <w:rsid w:val="00C42493"/>
    <w:rsid w:val="00C42B1D"/>
    <w:rsid w:val="00C42D3A"/>
    <w:rsid w:val="00C42DE5"/>
    <w:rsid w:val="00C42F47"/>
    <w:rsid w:val="00C43104"/>
    <w:rsid w:val="00C4334A"/>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1ECD"/>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D9A"/>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D64"/>
    <w:rsid w:val="00C64333"/>
    <w:rsid w:val="00C64457"/>
    <w:rsid w:val="00C64631"/>
    <w:rsid w:val="00C64A78"/>
    <w:rsid w:val="00C64B4E"/>
    <w:rsid w:val="00C64ED8"/>
    <w:rsid w:val="00C64F1F"/>
    <w:rsid w:val="00C64F31"/>
    <w:rsid w:val="00C65029"/>
    <w:rsid w:val="00C65320"/>
    <w:rsid w:val="00C65C25"/>
    <w:rsid w:val="00C65DCD"/>
    <w:rsid w:val="00C6628D"/>
    <w:rsid w:val="00C6641E"/>
    <w:rsid w:val="00C66456"/>
    <w:rsid w:val="00C668C8"/>
    <w:rsid w:val="00C66C13"/>
    <w:rsid w:val="00C672B0"/>
    <w:rsid w:val="00C6735D"/>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5F09"/>
    <w:rsid w:val="00C76219"/>
    <w:rsid w:val="00C7685A"/>
    <w:rsid w:val="00C768E0"/>
    <w:rsid w:val="00C76AA2"/>
    <w:rsid w:val="00C76FE8"/>
    <w:rsid w:val="00C778F0"/>
    <w:rsid w:val="00C77C7F"/>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876"/>
    <w:rsid w:val="00C87E6D"/>
    <w:rsid w:val="00C90867"/>
    <w:rsid w:val="00C90E1F"/>
    <w:rsid w:val="00C91D6C"/>
    <w:rsid w:val="00C922F5"/>
    <w:rsid w:val="00C926F6"/>
    <w:rsid w:val="00C927CE"/>
    <w:rsid w:val="00C92CB9"/>
    <w:rsid w:val="00C9395C"/>
    <w:rsid w:val="00C93B57"/>
    <w:rsid w:val="00C93B9C"/>
    <w:rsid w:val="00C93C0F"/>
    <w:rsid w:val="00C93D2C"/>
    <w:rsid w:val="00C94240"/>
    <w:rsid w:val="00C942FB"/>
    <w:rsid w:val="00C947E2"/>
    <w:rsid w:val="00C94A19"/>
    <w:rsid w:val="00C94F21"/>
    <w:rsid w:val="00C95595"/>
    <w:rsid w:val="00C95E86"/>
    <w:rsid w:val="00C97891"/>
    <w:rsid w:val="00C978BE"/>
    <w:rsid w:val="00CA028F"/>
    <w:rsid w:val="00CA0951"/>
    <w:rsid w:val="00CA0CE9"/>
    <w:rsid w:val="00CA107E"/>
    <w:rsid w:val="00CA15A2"/>
    <w:rsid w:val="00CA1883"/>
    <w:rsid w:val="00CA1AEE"/>
    <w:rsid w:val="00CA2059"/>
    <w:rsid w:val="00CA2476"/>
    <w:rsid w:val="00CA26BD"/>
    <w:rsid w:val="00CA2F5C"/>
    <w:rsid w:val="00CA302F"/>
    <w:rsid w:val="00CA35A0"/>
    <w:rsid w:val="00CA391C"/>
    <w:rsid w:val="00CA3AF5"/>
    <w:rsid w:val="00CA3DB6"/>
    <w:rsid w:val="00CA4099"/>
    <w:rsid w:val="00CA4209"/>
    <w:rsid w:val="00CA567E"/>
    <w:rsid w:val="00CA57C7"/>
    <w:rsid w:val="00CA5C24"/>
    <w:rsid w:val="00CA5E3A"/>
    <w:rsid w:val="00CA5FD3"/>
    <w:rsid w:val="00CA68BF"/>
    <w:rsid w:val="00CA6BE1"/>
    <w:rsid w:val="00CA6EEF"/>
    <w:rsid w:val="00CA7027"/>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EF0"/>
    <w:rsid w:val="00CB3F62"/>
    <w:rsid w:val="00CB42AF"/>
    <w:rsid w:val="00CB42FC"/>
    <w:rsid w:val="00CB4556"/>
    <w:rsid w:val="00CB46FE"/>
    <w:rsid w:val="00CB4DFC"/>
    <w:rsid w:val="00CB533D"/>
    <w:rsid w:val="00CB64D7"/>
    <w:rsid w:val="00CB687A"/>
    <w:rsid w:val="00CB6A6C"/>
    <w:rsid w:val="00CB6AA6"/>
    <w:rsid w:val="00CB70C3"/>
    <w:rsid w:val="00CB716F"/>
    <w:rsid w:val="00CB7E30"/>
    <w:rsid w:val="00CC0370"/>
    <w:rsid w:val="00CC040E"/>
    <w:rsid w:val="00CC0C07"/>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50AD"/>
    <w:rsid w:val="00CC5708"/>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082C"/>
    <w:rsid w:val="00CE103B"/>
    <w:rsid w:val="00CE149F"/>
    <w:rsid w:val="00CE1735"/>
    <w:rsid w:val="00CE1A9D"/>
    <w:rsid w:val="00CE1F39"/>
    <w:rsid w:val="00CE1F41"/>
    <w:rsid w:val="00CE20BE"/>
    <w:rsid w:val="00CE21BE"/>
    <w:rsid w:val="00CE25F8"/>
    <w:rsid w:val="00CE26B7"/>
    <w:rsid w:val="00CE26C0"/>
    <w:rsid w:val="00CE271E"/>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63D"/>
    <w:rsid w:val="00CF0E9D"/>
    <w:rsid w:val="00CF0EB4"/>
    <w:rsid w:val="00CF12EE"/>
    <w:rsid w:val="00CF1909"/>
    <w:rsid w:val="00CF2640"/>
    <w:rsid w:val="00CF2649"/>
    <w:rsid w:val="00CF29CE"/>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07CCC"/>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CA1"/>
    <w:rsid w:val="00D156E1"/>
    <w:rsid w:val="00D15757"/>
    <w:rsid w:val="00D15B46"/>
    <w:rsid w:val="00D15CAB"/>
    <w:rsid w:val="00D160AF"/>
    <w:rsid w:val="00D16B39"/>
    <w:rsid w:val="00D16B9D"/>
    <w:rsid w:val="00D171AD"/>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6DE"/>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D0"/>
    <w:rsid w:val="00D333FA"/>
    <w:rsid w:val="00D34503"/>
    <w:rsid w:val="00D345A7"/>
    <w:rsid w:val="00D35C02"/>
    <w:rsid w:val="00D36996"/>
    <w:rsid w:val="00D36F48"/>
    <w:rsid w:val="00D3701C"/>
    <w:rsid w:val="00D370AF"/>
    <w:rsid w:val="00D370DA"/>
    <w:rsid w:val="00D372C8"/>
    <w:rsid w:val="00D3756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B3E"/>
    <w:rsid w:val="00D572DA"/>
    <w:rsid w:val="00D603C5"/>
    <w:rsid w:val="00D604D9"/>
    <w:rsid w:val="00D60E10"/>
    <w:rsid w:val="00D60F7A"/>
    <w:rsid w:val="00D61040"/>
    <w:rsid w:val="00D615C1"/>
    <w:rsid w:val="00D61D7B"/>
    <w:rsid w:val="00D61F13"/>
    <w:rsid w:val="00D61F77"/>
    <w:rsid w:val="00D626E4"/>
    <w:rsid w:val="00D62771"/>
    <w:rsid w:val="00D62CE6"/>
    <w:rsid w:val="00D634A7"/>
    <w:rsid w:val="00D63B35"/>
    <w:rsid w:val="00D63B84"/>
    <w:rsid w:val="00D63DEC"/>
    <w:rsid w:val="00D64685"/>
    <w:rsid w:val="00D646CC"/>
    <w:rsid w:val="00D648C5"/>
    <w:rsid w:val="00D64D4E"/>
    <w:rsid w:val="00D65144"/>
    <w:rsid w:val="00D6548E"/>
    <w:rsid w:val="00D656B3"/>
    <w:rsid w:val="00D65BEB"/>
    <w:rsid w:val="00D661A1"/>
    <w:rsid w:val="00D66B35"/>
    <w:rsid w:val="00D67757"/>
    <w:rsid w:val="00D67C01"/>
    <w:rsid w:val="00D67F8E"/>
    <w:rsid w:val="00D70F0C"/>
    <w:rsid w:val="00D711B7"/>
    <w:rsid w:val="00D7169A"/>
    <w:rsid w:val="00D73495"/>
    <w:rsid w:val="00D73918"/>
    <w:rsid w:val="00D73E0F"/>
    <w:rsid w:val="00D741FC"/>
    <w:rsid w:val="00D7442C"/>
    <w:rsid w:val="00D744E5"/>
    <w:rsid w:val="00D75F90"/>
    <w:rsid w:val="00D7621C"/>
    <w:rsid w:val="00D766DC"/>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663"/>
    <w:rsid w:val="00D828FC"/>
    <w:rsid w:val="00D82930"/>
    <w:rsid w:val="00D839ED"/>
    <w:rsid w:val="00D84029"/>
    <w:rsid w:val="00D84599"/>
    <w:rsid w:val="00D846BA"/>
    <w:rsid w:val="00D84987"/>
    <w:rsid w:val="00D84CD2"/>
    <w:rsid w:val="00D84D38"/>
    <w:rsid w:val="00D8511B"/>
    <w:rsid w:val="00D85BDE"/>
    <w:rsid w:val="00D86811"/>
    <w:rsid w:val="00D8686F"/>
    <w:rsid w:val="00D872C2"/>
    <w:rsid w:val="00D87473"/>
    <w:rsid w:val="00D8753C"/>
    <w:rsid w:val="00D8789C"/>
    <w:rsid w:val="00D87A49"/>
    <w:rsid w:val="00D87CBD"/>
    <w:rsid w:val="00D9012C"/>
    <w:rsid w:val="00D902C0"/>
    <w:rsid w:val="00D90EFE"/>
    <w:rsid w:val="00D914AE"/>
    <w:rsid w:val="00D91C9F"/>
    <w:rsid w:val="00D93012"/>
    <w:rsid w:val="00D93164"/>
    <w:rsid w:val="00D93759"/>
    <w:rsid w:val="00D93879"/>
    <w:rsid w:val="00D93B6C"/>
    <w:rsid w:val="00D93EB8"/>
    <w:rsid w:val="00D9410D"/>
    <w:rsid w:val="00D946E4"/>
    <w:rsid w:val="00D94ACF"/>
    <w:rsid w:val="00D94B1C"/>
    <w:rsid w:val="00D94EA0"/>
    <w:rsid w:val="00D95747"/>
    <w:rsid w:val="00D95F02"/>
    <w:rsid w:val="00D964CE"/>
    <w:rsid w:val="00D96616"/>
    <w:rsid w:val="00D9683C"/>
    <w:rsid w:val="00D96ED3"/>
    <w:rsid w:val="00D9736F"/>
    <w:rsid w:val="00D97437"/>
    <w:rsid w:val="00D976FA"/>
    <w:rsid w:val="00D97B1F"/>
    <w:rsid w:val="00DA07EB"/>
    <w:rsid w:val="00DA0CFC"/>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1208"/>
    <w:rsid w:val="00DC2172"/>
    <w:rsid w:val="00DC24E3"/>
    <w:rsid w:val="00DC26FA"/>
    <w:rsid w:val="00DC28A7"/>
    <w:rsid w:val="00DC2C18"/>
    <w:rsid w:val="00DC2DCA"/>
    <w:rsid w:val="00DC343E"/>
    <w:rsid w:val="00DC370A"/>
    <w:rsid w:val="00DC3B25"/>
    <w:rsid w:val="00DC3E06"/>
    <w:rsid w:val="00DC4446"/>
    <w:rsid w:val="00DC48DE"/>
    <w:rsid w:val="00DC4E95"/>
    <w:rsid w:val="00DC52A3"/>
    <w:rsid w:val="00DC55A5"/>
    <w:rsid w:val="00DC569E"/>
    <w:rsid w:val="00DC5EF4"/>
    <w:rsid w:val="00DC72E5"/>
    <w:rsid w:val="00DC72F3"/>
    <w:rsid w:val="00DC75EB"/>
    <w:rsid w:val="00DC7777"/>
    <w:rsid w:val="00DD01E2"/>
    <w:rsid w:val="00DD02F6"/>
    <w:rsid w:val="00DD1A68"/>
    <w:rsid w:val="00DD1E38"/>
    <w:rsid w:val="00DD2573"/>
    <w:rsid w:val="00DD2832"/>
    <w:rsid w:val="00DD2CD6"/>
    <w:rsid w:val="00DD3374"/>
    <w:rsid w:val="00DD37E7"/>
    <w:rsid w:val="00DD3F25"/>
    <w:rsid w:val="00DD3F67"/>
    <w:rsid w:val="00DD4300"/>
    <w:rsid w:val="00DD476E"/>
    <w:rsid w:val="00DD548E"/>
    <w:rsid w:val="00DD55BA"/>
    <w:rsid w:val="00DD56EF"/>
    <w:rsid w:val="00DD5EA7"/>
    <w:rsid w:val="00DD6837"/>
    <w:rsid w:val="00DD686D"/>
    <w:rsid w:val="00DD68F5"/>
    <w:rsid w:val="00DD6BFE"/>
    <w:rsid w:val="00DD73F5"/>
    <w:rsid w:val="00DD750F"/>
    <w:rsid w:val="00DD77CC"/>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FCD"/>
    <w:rsid w:val="00DE306A"/>
    <w:rsid w:val="00DE4199"/>
    <w:rsid w:val="00DE45EA"/>
    <w:rsid w:val="00DE47BC"/>
    <w:rsid w:val="00DE485E"/>
    <w:rsid w:val="00DE49AB"/>
    <w:rsid w:val="00DE55E5"/>
    <w:rsid w:val="00DE6522"/>
    <w:rsid w:val="00DE69DB"/>
    <w:rsid w:val="00DE6F8B"/>
    <w:rsid w:val="00DE7118"/>
    <w:rsid w:val="00DE77D6"/>
    <w:rsid w:val="00DE7C65"/>
    <w:rsid w:val="00DE7DA9"/>
    <w:rsid w:val="00DE7FBE"/>
    <w:rsid w:val="00DF06C2"/>
    <w:rsid w:val="00DF0E23"/>
    <w:rsid w:val="00DF169D"/>
    <w:rsid w:val="00DF188B"/>
    <w:rsid w:val="00DF1E59"/>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C9"/>
    <w:rsid w:val="00E039D1"/>
    <w:rsid w:val="00E03DA4"/>
    <w:rsid w:val="00E042FF"/>
    <w:rsid w:val="00E04EB5"/>
    <w:rsid w:val="00E04F74"/>
    <w:rsid w:val="00E05034"/>
    <w:rsid w:val="00E0528F"/>
    <w:rsid w:val="00E0530C"/>
    <w:rsid w:val="00E056F1"/>
    <w:rsid w:val="00E05740"/>
    <w:rsid w:val="00E062DE"/>
    <w:rsid w:val="00E06504"/>
    <w:rsid w:val="00E06849"/>
    <w:rsid w:val="00E068F2"/>
    <w:rsid w:val="00E06A67"/>
    <w:rsid w:val="00E06CEC"/>
    <w:rsid w:val="00E06D12"/>
    <w:rsid w:val="00E071D3"/>
    <w:rsid w:val="00E07975"/>
    <w:rsid w:val="00E10692"/>
    <w:rsid w:val="00E1127E"/>
    <w:rsid w:val="00E1221D"/>
    <w:rsid w:val="00E122C0"/>
    <w:rsid w:val="00E1241E"/>
    <w:rsid w:val="00E127D9"/>
    <w:rsid w:val="00E128AB"/>
    <w:rsid w:val="00E129A4"/>
    <w:rsid w:val="00E12C5D"/>
    <w:rsid w:val="00E12F1A"/>
    <w:rsid w:val="00E133A6"/>
    <w:rsid w:val="00E13512"/>
    <w:rsid w:val="00E138CC"/>
    <w:rsid w:val="00E13BBD"/>
    <w:rsid w:val="00E13CC7"/>
    <w:rsid w:val="00E13D54"/>
    <w:rsid w:val="00E14197"/>
    <w:rsid w:val="00E144D5"/>
    <w:rsid w:val="00E1476F"/>
    <w:rsid w:val="00E1498D"/>
    <w:rsid w:val="00E14D06"/>
    <w:rsid w:val="00E15532"/>
    <w:rsid w:val="00E15D69"/>
    <w:rsid w:val="00E15D91"/>
    <w:rsid w:val="00E160A1"/>
    <w:rsid w:val="00E164A9"/>
    <w:rsid w:val="00E167C5"/>
    <w:rsid w:val="00E1683A"/>
    <w:rsid w:val="00E1683F"/>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4559"/>
    <w:rsid w:val="00E245FE"/>
    <w:rsid w:val="00E246C3"/>
    <w:rsid w:val="00E246D0"/>
    <w:rsid w:val="00E24BE6"/>
    <w:rsid w:val="00E24D97"/>
    <w:rsid w:val="00E25308"/>
    <w:rsid w:val="00E25A27"/>
    <w:rsid w:val="00E25DC7"/>
    <w:rsid w:val="00E25E25"/>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3A7E"/>
    <w:rsid w:val="00E34279"/>
    <w:rsid w:val="00E3438F"/>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1C3"/>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50E50"/>
    <w:rsid w:val="00E514C3"/>
    <w:rsid w:val="00E514E8"/>
    <w:rsid w:val="00E51FF0"/>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5E19"/>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2AE"/>
    <w:rsid w:val="00E624C9"/>
    <w:rsid w:val="00E62540"/>
    <w:rsid w:val="00E62593"/>
    <w:rsid w:val="00E62635"/>
    <w:rsid w:val="00E62D70"/>
    <w:rsid w:val="00E638A1"/>
    <w:rsid w:val="00E638E4"/>
    <w:rsid w:val="00E63951"/>
    <w:rsid w:val="00E63996"/>
    <w:rsid w:val="00E63F7A"/>
    <w:rsid w:val="00E64BAA"/>
    <w:rsid w:val="00E64EF0"/>
    <w:rsid w:val="00E65016"/>
    <w:rsid w:val="00E65722"/>
    <w:rsid w:val="00E65A1F"/>
    <w:rsid w:val="00E65D40"/>
    <w:rsid w:val="00E65E1B"/>
    <w:rsid w:val="00E666FC"/>
    <w:rsid w:val="00E66940"/>
    <w:rsid w:val="00E66C77"/>
    <w:rsid w:val="00E66EB9"/>
    <w:rsid w:val="00E67032"/>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64D"/>
    <w:rsid w:val="00E84F16"/>
    <w:rsid w:val="00E8519B"/>
    <w:rsid w:val="00E85281"/>
    <w:rsid w:val="00E85A88"/>
    <w:rsid w:val="00E85EB6"/>
    <w:rsid w:val="00E86317"/>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6FF"/>
    <w:rsid w:val="00E95AC3"/>
    <w:rsid w:val="00E95D52"/>
    <w:rsid w:val="00E96334"/>
    <w:rsid w:val="00E96537"/>
    <w:rsid w:val="00E9690E"/>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E84"/>
    <w:rsid w:val="00EB1EB4"/>
    <w:rsid w:val="00EB21D2"/>
    <w:rsid w:val="00EB2566"/>
    <w:rsid w:val="00EB256E"/>
    <w:rsid w:val="00EB281B"/>
    <w:rsid w:val="00EB2A1C"/>
    <w:rsid w:val="00EB2C6E"/>
    <w:rsid w:val="00EB2DF6"/>
    <w:rsid w:val="00EB2E41"/>
    <w:rsid w:val="00EB3596"/>
    <w:rsid w:val="00EB37F5"/>
    <w:rsid w:val="00EB4884"/>
    <w:rsid w:val="00EB4D2B"/>
    <w:rsid w:val="00EB4DE3"/>
    <w:rsid w:val="00EB4F1F"/>
    <w:rsid w:val="00EB4F79"/>
    <w:rsid w:val="00EB5552"/>
    <w:rsid w:val="00EB66E6"/>
    <w:rsid w:val="00EB684D"/>
    <w:rsid w:val="00EB6969"/>
    <w:rsid w:val="00EB7325"/>
    <w:rsid w:val="00EB7346"/>
    <w:rsid w:val="00EB7928"/>
    <w:rsid w:val="00EB7C8C"/>
    <w:rsid w:val="00EB7D79"/>
    <w:rsid w:val="00EB7E69"/>
    <w:rsid w:val="00EB7F38"/>
    <w:rsid w:val="00EC069A"/>
    <w:rsid w:val="00EC06AA"/>
    <w:rsid w:val="00EC071F"/>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6E5"/>
    <w:rsid w:val="00EC4B14"/>
    <w:rsid w:val="00EC521B"/>
    <w:rsid w:val="00EC5229"/>
    <w:rsid w:val="00EC54F3"/>
    <w:rsid w:val="00EC5711"/>
    <w:rsid w:val="00EC5BB4"/>
    <w:rsid w:val="00EC5C99"/>
    <w:rsid w:val="00EC5C9F"/>
    <w:rsid w:val="00EC6312"/>
    <w:rsid w:val="00EC6805"/>
    <w:rsid w:val="00EC680D"/>
    <w:rsid w:val="00EC6A22"/>
    <w:rsid w:val="00EC6AF3"/>
    <w:rsid w:val="00EC6B1F"/>
    <w:rsid w:val="00EC6C01"/>
    <w:rsid w:val="00EC6DF1"/>
    <w:rsid w:val="00EC7099"/>
    <w:rsid w:val="00EC7547"/>
    <w:rsid w:val="00EC7ACB"/>
    <w:rsid w:val="00ED0014"/>
    <w:rsid w:val="00ED022F"/>
    <w:rsid w:val="00ED0D86"/>
    <w:rsid w:val="00ED11CE"/>
    <w:rsid w:val="00ED13B2"/>
    <w:rsid w:val="00ED1C41"/>
    <w:rsid w:val="00ED248E"/>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20D0"/>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450E"/>
    <w:rsid w:val="00EF45F6"/>
    <w:rsid w:val="00EF47EE"/>
    <w:rsid w:val="00EF4EED"/>
    <w:rsid w:val="00EF4FF8"/>
    <w:rsid w:val="00EF5BAB"/>
    <w:rsid w:val="00EF5E49"/>
    <w:rsid w:val="00EF62D6"/>
    <w:rsid w:val="00EF652F"/>
    <w:rsid w:val="00EF6815"/>
    <w:rsid w:val="00EF686A"/>
    <w:rsid w:val="00EF6DAD"/>
    <w:rsid w:val="00EF6F76"/>
    <w:rsid w:val="00F00160"/>
    <w:rsid w:val="00F00381"/>
    <w:rsid w:val="00F00792"/>
    <w:rsid w:val="00F014A0"/>
    <w:rsid w:val="00F01F1A"/>
    <w:rsid w:val="00F022F8"/>
    <w:rsid w:val="00F02324"/>
    <w:rsid w:val="00F02AA7"/>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5BC"/>
    <w:rsid w:val="00F1687A"/>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300C"/>
    <w:rsid w:val="00F2311C"/>
    <w:rsid w:val="00F23DBE"/>
    <w:rsid w:val="00F23E96"/>
    <w:rsid w:val="00F23ECC"/>
    <w:rsid w:val="00F24241"/>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27FF8"/>
    <w:rsid w:val="00F30179"/>
    <w:rsid w:val="00F30606"/>
    <w:rsid w:val="00F30651"/>
    <w:rsid w:val="00F31E65"/>
    <w:rsid w:val="00F31F6A"/>
    <w:rsid w:val="00F321A3"/>
    <w:rsid w:val="00F32CE4"/>
    <w:rsid w:val="00F32E68"/>
    <w:rsid w:val="00F33A46"/>
    <w:rsid w:val="00F33A73"/>
    <w:rsid w:val="00F33BE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400DC"/>
    <w:rsid w:val="00F40308"/>
    <w:rsid w:val="00F4078C"/>
    <w:rsid w:val="00F408D8"/>
    <w:rsid w:val="00F40BAB"/>
    <w:rsid w:val="00F416D3"/>
    <w:rsid w:val="00F416FF"/>
    <w:rsid w:val="00F41A86"/>
    <w:rsid w:val="00F41D3C"/>
    <w:rsid w:val="00F41D5C"/>
    <w:rsid w:val="00F41F9F"/>
    <w:rsid w:val="00F421B0"/>
    <w:rsid w:val="00F42B9B"/>
    <w:rsid w:val="00F42CFE"/>
    <w:rsid w:val="00F435C8"/>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BA7"/>
    <w:rsid w:val="00F47CA7"/>
    <w:rsid w:val="00F50311"/>
    <w:rsid w:val="00F507F0"/>
    <w:rsid w:val="00F50CCE"/>
    <w:rsid w:val="00F51166"/>
    <w:rsid w:val="00F511BD"/>
    <w:rsid w:val="00F5129C"/>
    <w:rsid w:val="00F5141D"/>
    <w:rsid w:val="00F51CB0"/>
    <w:rsid w:val="00F51E7D"/>
    <w:rsid w:val="00F51F4A"/>
    <w:rsid w:val="00F52127"/>
    <w:rsid w:val="00F5264D"/>
    <w:rsid w:val="00F5272D"/>
    <w:rsid w:val="00F53299"/>
    <w:rsid w:val="00F548F3"/>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1209"/>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AB1"/>
    <w:rsid w:val="00F84F58"/>
    <w:rsid w:val="00F853A9"/>
    <w:rsid w:val="00F85B74"/>
    <w:rsid w:val="00F85E5F"/>
    <w:rsid w:val="00F865E8"/>
    <w:rsid w:val="00F868C1"/>
    <w:rsid w:val="00F868CA"/>
    <w:rsid w:val="00F86BCA"/>
    <w:rsid w:val="00F872F6"/>
    <w:rsid w:val="00F90004"/>
    <w:rsid w:val="00F9046C"/>
    <w:rsid w:val="00F90875"/>
    <w:rsid w:val="00F908F5"/>
    <w:rsid w:val="00F90EEC"/>
    <w:rsid w:val="00F90F6A"/>
    <w:rsid w:val="00F9148A"/>
    <w:rsid w:val="00F918A2"/>
    <w:rsid w:val="00F91BEB"/>
    <w:rsid w:val="00F91CC6"/>
    <w:rsid w:val="00F9262E"/>
    <w:rsid w:val="00F928D4"/>
    <w:rsid w:val="00F92AB0"/>
    <w:rsid w:val="00F92AC0"/>
    <w:rsid w:val="00F92E83"/>
    <w:rsid w:val="00F93D07"/>
    <w:rsid w:val="00F93D7B"/>
    <w:rsid w:val="00F93DC8"/>
    <w:rsid w:val="00F946CA"/>
    <w:rsid w:val="00F94D16"/>
    <w:rsid w:val="00F94F42"/>
    <w:rsid w:val="00F95255"/>
    <w:rsid w:val="00F95889"/>
    <w:rsid w:val="00F959E2"/>
    <w:rsid w:val="00F95AEE"/>
    <w:rsid w:val="00F95DDD"/>
    <w:rsid w:val="00F9620D"/>
    <w:rsid w:val="00F96608"/>
    <w:rsid w:val="00F96F3E"/>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59"/>
    <w:rsid w:val="00FA39FD"/>
    <w:rsid w:val="00FA3DF7"/>
    <w:rsid w:val="00FA439F"/>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274"/>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669B"/>
    <w:rsid w:val="00FB6818"/>
    <w:rsid w:val="00FB695B"/>
    <w:rsid w:val="00FB6BF6"/>
    <w:rsid w:val="00FB71EA"/>
    <w:rsid w:val="00FB7BE8"/>
    <w:rsid w:val="00FB7D5C"/>
    <w:rsid w:val="00FB7F18"/>
    <w:rsid w:val="00FC0417"/>
    <w:rsid w:val="00FC0438"/>
    <w:rsid w:val="00FC0C68"/>
    <w:rsid w:val="00FC0CA2"/>
    <w:rsid w:val="00FC0F99"/>
    <w:rsid w:val="00FC0FB9"/>
    <w:rsid w:val="00FC10E7"/>
    <w:rsid w:val="00FC118B"/>
    <w:rsid w:val="00FC11ED"/>
    <w:rsid w:val="00FC137D"/>
    <w:rsid w:val="00FC18A0"/>
    <w:rsid w:val="00FC201D"/>
    <w:rsid w:val="00FC238F"/>
    <w:rsid w:val="00FC3349"/>
    <w:rsid w:val="00FC355A"/>
    <w:rsid w:val="00FC35D3"/>
    <w:rsid w:val="00FC4614"/>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0C"/>
    <w:rsid w:val="00FD1FEF"/>
    <w:rsid w:val="00FD2771"/>
    <w:rsid w:val="00FD2AA4"/>
    <w:rsid w:val="00FD2E00"/>
    <w:rsid w:val="00FD3641"/>
    <w:rsid w:val="00FD3973"/>
    <w:rsid w:val="00FD40AE"/>
    <w:rsid w:val="00FD44E8"/>
    <w:rsid w:val="00FD4C1D"/>
    <w:rsid w:val="00FD4E64"/>
    <w:rsid w:val="00FD504E"/>
    <w:rsid w:val="00FD51C7"/>
    <w:rsid w:val="00FD5721"/>
    <w:rsid w:val="00FD589D"/>
    <w:rsid w:val="00FD58FC"/>
    <w:rsid w:val="00FD59A9"/>
    <w:rsid w:val="00FD5A84"/>
    <w:rsid w:val="00FD5B5D"/>
    <w:rsid w:val="00FD5C05"/>
    <w:rsid w:val="00FD67AC"/>
    <w:rsid w:val="00FD6911"/>
    <w:rsid w:val="00FD6A95"/>
    <w:rsid w:val="00FD6BCE"/>
    <w:rsid w:val="00FD6EB4"/>
    <w:rsid w:val="00FD6FCA"/>
    <w:rsid w:val="00FD7543"/>
    <w:rsid w:val="00FD7D24"/>
    <w:rsid w:val="00FE0252"/>
    <w:rsid w:val="00FE0485"/>
    <w:rsid w:val="00FE079B"/>
    <w:rsid w:val="00FE0997"/>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5738"/>
    <w:rsid w:val="00FE5A9E"/>
    <w:rsid w:val="00FE5EBE"/>
    <w:rsid w:val="00FE62F5"/>
    <w:rsid w:val="00FE63EA"/>
    <w:rsid w:val="00FE64C5"/>
    <w:rsid w:val="00FE6630"/>
    <w:rsid w:val="00FE6D80"/>
    <w:rsid w:val="00FE6F4A"/>
    <w:rsid w:val="00FE73E8"/>
    <w:rsid w:val="00FE778D"/>
    <w:rsid w:val="00FE7EF5"/>
    <w:rsid w:val="00FF0601"/>
    <w:rsid w:val="00FF08AC"/>
    <w:rsid w:val="00FF0AC2"/>
    <w:rsid w:val="00FF0BAA"/>
    <w:rsid w:val="00FF0ED7"/>
    <w:rsid w:val="00FF1348"/>
    <w:rsid w:val="00FF148D"/>
    <w:rsid w:val="00FF1DB8"/>
    <w:rsid w:val="00FF2B27"/>
    <w:rsid w:val="00FF301A"/>
    <w:rsid w:val="00FF3102"/>
    <w:rsid w:val="00FF31A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4B8E9A5"/>
  <w15:docId w15:val="{5A1A82DF-C35E-4D45-B45F-C0D6C2C048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imes New Roman" w:hAnsi="Arial" w:cs="Times New Roman"/>
        <w:lang w:val="sr-Latn-CS" w:eastAsia="sr-Latn-C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99"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065F"/>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28584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41951202">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11219741">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header" Target="header1.xml"/><Relationship Id="rId170" Type="http://schemas.openxmlformats.org/officeDocument/2006/relationships/hyperlink" Target="mailto:danijela.janjic@"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openxmlformats.org/officeDocument/2006/relationships/settings" Target="settings.xml"/><Relationship Id="rId165" Type="http://schemas.openxmlformats.org/officeDocument/2006/relationships/hyperlink" Target="http://www.eps.rs" TargetMode="External"/><Relationship Id="rId181" Type="http://schemas.openxmlformats.org/officeDocument/2006/relationships/theme" Target="theme/theme1.xm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http://www.&#1082;jn.gov.rs" TargetMode="External"/><Relationship Id="rId176" Type="http://schemas.openxmlformats.org/officeDocument/2006/relationships/footer" Target="footer1.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webSettings" Target="webSettings.xml"/><Relationship Id="rId166" Type="http://schemas.openxmlformats.org/officeDocument/2006/relationships/hyperlink" Target="mailto:danijela.janjic@"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mailto:danijela.janjic@" TargetMode="External"/><Relationship Id="rId180" Type="http://schemas.openxmlformats.org/officeDocument/2006/relationships/fontTable" Target="fontTable.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http://www.bg.vi.sud.rs/lt/articles/o-visem-sudu/obavestenje-ke-za-pravna-lica.html"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footnotes" Target="footnote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header" Target="header2.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yperlink" Target="http://www.kjn.gov.rs/ci/uputstvo-o-uplati-republicke-administrativne-takse.html" TargetMode="Externa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apr.gov.rs"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endnotes" Target="end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image" Target="media/image2.jpeg"/><Relationship Id="rId179" Type="http://schemas.openxmlformats.org/officeDocument/2006/relationships/footer" Target="footer3.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image" Target="media/image1.png"/><Relationship Id="rId169" Type="http://schemas.openxmlformats.org/officeDocument/2006/relationships/hyperlink" Target="http://www.apr.gov.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32471D2C-B08E-4150-BF7E-B1575A29FF36}">
  <ds:schemaRefs>
    <ds:schemaRef ds:uri="http://schemas.openxmlformats.org/officeDocument/2006/bibliography"/>
  </ds:schemaRefs>
</ds:datastoreItem>
</file>

<file path=customXml/itemProps100.xml><?xml version="1.0" encoding="utf-8"?>
<ds:datastoreItem xmlns:ds="http://schemas.openxmlformats.org/officeDocument/2006/customXml" ds:itemID="{C34BB97F-C07A-47CD-9133-FEF2E6629E2B}">
  <ds:schemaRefs>
    <ds:schemaRef ds:uri="http://schemas.openxmlformats.org/officeDocument/2006/bibliography"/>
  </ds:schemaRefs>
</ds:datastoreItem>
</file>

<file path=customXml/itemProps101.xml><?xml version="1.0" encoding="utf-8"?>
<ds:datastoreItem xmlns:ds="http://schemas.openxmlformats.org/officeDocument/2006/customXml" ds:itemID="{54D77116-E5AA-41D2-B4DB-13A638DC8334}">
  <ds:schemaRefs>
    <ds:schemaRef ds:uri="http://schemas.openxmlformats.org/officeDocument/2006/bibliography"/>
  </ds:schemaRefs>
</ds:datastoreItem>
</file>

<file path=customXml/itemProps102.xml><?xml version="1.0" encoding="utf-8"?>
<ds:datastoreItem xmlns:ds="http://schemas.openxmlformats.org/officeDocument/2006/customXml" ds:itemID="{E15E0C9C-3A9C-4907-8611-EF51B499AAA8}">
  <ds:schemaRefs>
    <ds:schemaRef ds:uri="http://schemas.openxmlformats.org/officeDocument/2006/bibliography"/>
  </ds:schemaRefs>
</ds:datastoreItem>
</file>

<file path=customXml/itemProps103.xml><?xml version="1.0" encoding="utf-8"?>
<ds:datastoreItem xmlns:ds="http://schemas.openxmlformats.org/officeDocument/2006/customXml" ds:itemID="{1D02355E-13DD-460A-80B4-B5477EF47903}">
  <ds:schemaRefs>
    <ds:schemaRef ds:uri="http://schemas.openxmlformats.org/officeDocument/2006/bibliography"/>
  </ds:schemaRefs>
</ds:datastoreItem>
</file>

<file path=customXml/itemProps104.xml><?xml version="1.0" encoding="utf-8"?>
<ds:datastoreItem xmlns:ds="http://schemas.openxmlformats.org/officeDocument/2006/customXml" ds:itemID="{8B1BDDE2-1AD7-4496-9D31-56838C199884}">
  <ds:schemaRefs>
    <ds:schemaRef ds:uri="http://schemas.openxmlformats.org/officeDocument/2006/bibliography"/>
  </ds:schemaRefs>
</ds:datastoreItem>
</file>

<file path=customXml/itemProps105.xml><?xml version="1.0" encoding="utf-8"?>
<ds:datastoreItem xmlns:ds="http://schemas.openxmlformats.org/officeDocument/2006/customXml" ds:itemID="{BBF3D4FA-9F7F-428D-80D4-9B03B9CE727F}">
  <ds:schemaRefs>
    <ds:schemaRef ds:uri="http://schemas.openxmlformats.org/officeDocument/2006/bibliography"/>
  </ds:schemaRefs>
</ds:datastoreItem>
</file>

<file path=customXml/itemProps106.xml><?xml version="1.0" encoding="utf-8"?>
<ds:datastoreItem xmlns:ds="http://schemas.openxmlformats.org/officeDocument/2006/customXml" ds:itemID="{744A3037-E2C2-4C56-8D14-B550A2FE7EA4}">
  <ds:schemaRefs>
    <ds:schemaRef ds:uri="http://schemas.openxmlformats.org/officeDocument/2006/bibliography"/>
  </ds:schemaRefs>
</ds:datastoreItem>
</file>

<file path=customXml/itemProps107.xml><?xml version="1.0" encoding="utf-8"?>
<ds:datastoreItem xmlns:ds="http://schemas.openxmlformats.org/officeDocument/2006/customXml" ds:itemID="{12E71A70-1384-44A5-A90D-A9B26A54A25D}">
  <ds:schemaRefs>
    <ds:schemaRef ds:uri="http://schemas.openxmlformats.org/officeDocument/2006/bibliography"/>
  </ds:schemaRefs>
</ds:datastoreItem>
</file>

<file path=customXml/itemProps108.xml><?xml version="1.0" encoding="utf-8"?>
<ds:datastoreItem xmlns:ds="http://schemas.openxmlformats.org/officeDocument/2006/customXml" ds:itemID="{2F938360-F5E9-426B-BA25-7E4EE8A2CA29}">
  <ds:schemaRefs>
    <ds:schemaRef ds:uri="http://schemas.openxmlformats.org/officeDocument/2006/bibliography"/>
  </ds:schemaRefs>
</ds:datastoreItem>
</file>

<file path=customXml/itemProps109.xml><?xml version="1.0" encoding="utf-8"?>
<ds:datastoreItem xmlns:ds="http://schemas.openxmlformats.org/officeDocument/2006/customXml" ds:itemID="{61FBAD44-6D18-4E5E-9818-D7253B2405E1}">
  <ds:schemaRefs>
    <ds:schemaRef ds:uri="http://schemas.openxmlformats.org/officeDocument/2006/bibliography"/>
  </ds:schemaRefs>
</ds:datastoreItem>
</file>

<file path=customXml/itemProps11.xml><?xml version="1.0" encoding="utf-8"?>
<ds:datastoreItem xmlns:ds="http://schemas.openxmlformats.org/officeDocument/2006/customXml" ds:itemID="{3706C2FC-02B2-44B3-8325-E4D7C129F258}">
  <ds:schemaRefs>
    <ds:schemaRef ds:uri="http://schemas.openxmlformats.org/officeDocument/2006/bibliography"/>
  </ds:schemaRefs>
</ds:datastoreItem>
</file>

<file path=customXml/itemProps110.xml><?xml version="1.0" encoding="utf-8"?>
<ds:datastoreItem xmlns:ds="http://schemas.openxmlformats.org/officeDocument/2006/customXml" ds:itemID="{8AF71564-C12C-4310-AF59-CF57E6C38F69}">
  <ds:schemaRefs>
    <ds:schemaRef ds:uri="http://schemas.openxmlformats.org/officeDocument/2006/bibliography"/>
  </ds:schemaRefs>
</ds:datastoreItem>
</file>

<file path=customXml/itemProps111.xml><?xml version="1.0" encoding="utf-8"?>
<ds:datastoreItem xmlns:ds="http://schemas.openxmlformats.org/officeDocument/2006/customXml" ds:itemID="{E8D970E6-CF87-430E-AA4A-1CE86BFE4142}">
  <ds:schemaRefs>
    <ds:schemaRef ds:uri="http://schemas.openxmlformats.org/officeDocument/2006/bibliography"/>
  </ds:schemaRefs>
</ds:datastoreItem>
</file>

<file path=customXml/itemProps112.xml><?xml version="1.0" encoding="utf-8"?>
<ds:datastoreItem xmlns:ds="http://schemas.openxmlformats.org/officeDocument/2006/customXml" ds:itemID="{28BEC9A5-DC32-427A-87A6-D2FD5E5F5398}">
  <ds:schemaRefs>
    <ds:schemaRef ds:uri="http://schemas.openxmlformats.org/officeDocument/2006/bibliography"/>
  </ds:schemaRefs>
</ds:datastoreItem>
</file>

<file path=customXml/itemProps113.xml><?xml version="1.0" encoding="utf-8"?>
<ds:datastoreItem xmlns:ds="http://schemas.openxmlformats.org/officeDocument/2006/customXml" ds:itemID="{F713F758-C8F4-4C85-A627-D4DF7A99E875}">
  <ds:schemaRefs>
    <ds:schemaRef ds:uri="http://schemas.openxmlformats.org/officeDocument/2006/bibliography"/>
  </ds:schemaRefs>
</ds:datastoreItem>
</file>

<file path=customXml/itemProps114.xml><?xml version="1.0" encoding="utf-8"?>
<ds:datastoreItem xmlns:ds="http://schemas.openxmlformats.org/officeDocument/2006/customXml" ds:itemID="{D801DC3E-116C-4FE3-96F2-10D63144D355}">
  <ds:schemaRefs>
    <ds:schemaRef ds:uri="http://schemas.openxmlformats.org/officeDocument/2006/bibliography"/>
  </ds:schemaRefs>
</ds:datastoreItem>
</file>

<file path=customXml/itemProps115.xml><?xml version="1.0" encoding="utf-8"?>
<ds:datastoreItem xmlns:ds="http://schemas.openxmlformats.org/officeDocument/2006/customXml" ds:itemID="{7562E6C8-B6B2-4D30-B60B-5AE22861135B}">
  <ds:schemaRefs>
    <ds:schemaRef ds:uri="http://schemas.openxmlformats.org/officeDocument/2006/bibliography"/>
  </ds:schemaRefs>
</ds:datastoreItem>
</file>

<file path=customXml/itemProps116.xml><?xml version="1.0" encoding="utf-8"?>
<ds:datastoreItem xmlns:ds="http://schemas.openxmlformats.org/officeDocument/2006/customXml" ds:itemID="{EE11E746-A747-4EB5-A6A0-21FE704283C9}">
  <ds:schemaRefs>
    <ds:schemaRef ds:uri="http://schemas.openxmlformats.org/officeDocument/2006/bibliography"/>
  </ds:schemaRefs>
</ds:datastoreItem>
</file>

<file path=customXml/itemProps117.xml><?xml version="1.0" encoding="utf-8"?>
<ds:datastoreItem xmlns:ds="http://schemas.openxmlformats.org/officeDocument/2006/customXml" ds:itemID="{693AD9C2-3083-4F8F-9089-7BFF45A4A489}">
  <ds:schemaRefs>
    <ds:schemaRef ds:uri="http://schemas.openxmlformats.org/officeDocument/2006/bibliography"/>
  </ds:schemaRefs>
</ds:datastoreItem>
</file>

<file path=customXml/itemProps118.xml><?xml version="1.0" encoding="utf-8"?>
<ds:datastoreItem xmlns:ds="http://schemas.openxmlformats.org/officeDocument/2006/customXml" ds:itemID="{4E6D4C11-C5AB-42B7-A016-2AF121881854}">
  <ds:schemaRefs>
    <ds:schemaRef ds:uri="http://schemas.openxmlformats.org/officeDocument/2006/bibliography"/>
  </ds:schemaRefs>
</ds:datastoreItem>
</file>

<file path=customXml/itemProps119.xml><?xml version="1.0" encoding="utf-8"?>
<ds:datastoreItem xmlns:ds="http://schemas.openxmlformats.org/officeDocument/2006/customXml" ds:itemID="{BE6CE7F3-5F19-4D93-B468-1C115F7A40F8}">
  <ds:schemaRefs>
    <ds:schemaRef ds:uri="http://schemas.openxmlformats.org/officeDocument/2006/bibliography"/>
  </ds:schemaRefs>
</ds:datastoreItem>
</file>

<file path=customXml/itemProps12.xml><?xml version="1.0" encoding="utf-8"?>
<ds:datastoreItem xmlns:ds="http://schemas.openxmlformats.org/officeDocument/2006/customXml" ds:itemID="{AD24311E-337C-44D3-A3CA-074FB25F6889}">
  <ds:schemaRefs>
    <ds:schemaRef ds:uri="http://schemas.openxmlformats.org/officeDocument/2006/bibliography"/>
  </ds:schemaRefs>
</ds:datastoreItem>
</file>

<file path=customXml/itemProps120.xml><?xml version="1.0" encoding="utf-8"?>
<ds:datastoreItem xmlns:ds="http://schemas.openxmlformats.org/officeDocument/2006/customXml" ds:itemID="{A242C9B1-F7E1-43CD-8D3E-A7CE59D1B4E0}">
  <ds:schemaRefs>
    <ds:schemaRef ds:uri="http://schemas.openxmlformats.org/officeDocument/2006/bibliography"/>
  </ds:schemaRefs>
</ds:datastoreItem>
</file>

<file path=customXml/itemProps121.xml><?xml version="1.0" encoding="utf-8"?>
<ds:datastoreItem xmlns:ds="http://schemas.openxmlformats.org/officeDocument/2006/customXml" ds:itemID="{7A821CDB-B587-4DFA-9ED3-2DE71C986129}">
  <ds:schemaRefs>
    <ds:schemaRef ds:uri="http://schemas.openxmlformats.org/officeDocument/2006/bibliography"/>
  </ds:schemaRefs>
</ds:datastoreItem>
</file>

<file path=customXml/itemProps122.xml><?xml version="1.0" encoding="utf-8"?>
<ds:datastoreItem xmlns:ds="http://schemas.openxmlformats.org/officeDocument/2006/customXml" ds:itemID="{922F8B82-AF59-40FD-A62E-FB233439961B}">
  <ds:schemaRefs>
    <ds:schemaRef ds:uri="http://schemas.openxmlformats.org/officeDocument/2006/bibliography"/>
  </ds:schemaRefs>
</ds:datastoreItem>
</file>

<file path=customXml/itemProps123.xml><?xml version="1.0" encoding="utf-8"?>
<ds:datastoreItem xmlns:ds="http://schemas.openxmlformats.org/officeDocument/2006/customXml" ds:itemID="{7E0E59B8-16C2-4939-84F7-F48A29EA06EB}">
  <ds:schemaRefs>
    <ds:schemaRef ds:uri="http://schemas.openxmlformats.org/officeDocument/2006/bibliography"/>
  </ds:schemaRefs>
</ds:datastoreItem>
</file>

<file path=customXml/itemProps124.xml><?xml version="1.0" encoding="utf-8"?>
<ds:datastoreItem xmlns:ds="http://schemas.openxmlformats.org/officeDocument/2006/customXml" ds:itemID="{7F1C3057-654B-4655-8917-CEA456A11E48}">
  <ds:schemaRefs>
    <ds:schemaRef ds:uri="http://schemas.openxmlformats.org/officeDocument/2006/bibliography"/>
  </ds:schemaRefs>
</ds:datastoreItem>
</file>

<file path=customXml/itemProps125.xml><?xml version="1.0" encoding="utf-8"?>
<ds:datastoreItem xmlns:ds="http://schemas.openxmlformats.org/officeDocument/2006/customXml" ds:itemID="{C8C3E6C9-919F-4859-9EDF-91F0B454ED4A}">
  <ds:schemaRefs>
    <ds:schemaRef ds:uri="http://schemas.openxmlformats.org/officeDocument/2006/bibliography"/>
  </ds:schemaRefs>
</ds:datastoreItem>
</file>

<file path=customXml/itemProps126.xml><?xml version="1.0" encoding="utf-8"?>
<ds:datastoreItem xmlns:ds="http://schemas.openxmlformats.org/officeDocument/2006/customXml" ds:itemID="{598F66B1-EFC8-4975-B49D-1A728E37300F}">
  <ds:schemaRefs>
    <ds:schemaRef ds:uri="http://schemas.openxmlformats.org/officeDocument/2006/bibliography"/>
  </ds:schemaRefs>
</ds:datastoreItem>
</file>

<file path=customXml/itemProps127.xml><?xml version="1.0" encoding="utf-8"?>
<ds:datastoreItem xmlns:ds="http://schemas.openxmlformats.org/officeDocument/2006/customXml" ds:itemID="{D767524C-78FA-4D96-BE47-EBCE5AAB7143}">
  <ds:schemaRefs>
    <ds:schemaRef ds:uri="http://schemas.openxmlformats.org/officeDocument/2006/bibliography"/>
  </ds:schemaRefs>
</ds:datastoreItem>
</file>

<file path=customXml/itemProps128.xml><?xml version="1.0" encoding="utf-8"?>
<ds:datastoreItem xmlns:ds="http://schemas.openxmlformats.org/officeDocument/2006/customXml" ds:itemID="{99105CBB-B004-4FDE-86A8-037D690BD5EB}">
  <ds:schemaRefs>
    <ds:schemaRef ds:uri="http://schemas.openxmlformats.org/officeDocument/2006/bibliography"/>
  </ds:schemaRefs>
</ds:datastoreItem>
</file>

<file path=customXml/itemProps129.xml><?xml version="1.0" encoding="utf-8"?>
<ds:datastoreItem xmlns:ds="http://schemas.openxmlformats.org/officeDocument/2006/customXml" ds:itemID="{4897D5F8-DFB9-4A57-A825-309C566B8E30}">
  <ds:schemaRefs>
    <ds:schemaRef ds:uri="http://schemas.openxmlformats.org/officeDocument/2006/bibliography"/>
  </ds:schemaRefs>
</ds:datastoreItem>
</file>

<file path=customXml/itemProps13.xml><?xml version="1.0" encoding="utf-8"?>
<ds:datastoreItem xmlns:ds="http://schemas.openxmlformats.org/officeDocument/2006/customXml" ds:itemID="{1EEFF09A-7E0F-4990-B597-E33CB001C1A5}">
  <ds:schemaRefs>
    <ds:schemaRef ds:uri="http://schemas.openxmlformats.org/officeDocument/2006/bibliography"/>
  </ds:schemaRefs>
</ds:datastoreItem>
</file>

<file path=customXml/itemProps130.xml><?xml version="1.0" encoding="utf-8"?>
<ds:datastoreItem xmlns:ds="http://schemas.openxmlformats.org/officeDocument/2006/customXml" ds:itemID="{4C8ADC55-CCAB-4D71-8180-60E06224DB90}">
  <ds:schemaRefs>
    <ds:schemaRef ds:uri="http://schemas.openxmlformats.org/officeDocument/2006/bibliography"/>
  </ds:schemaRefs>
</ds:datastoreItem>
</file>

<file path=customXml/itemProps131.xml><?xml version="1.0" encoding="utf-8"?>
<ds:datastoreItem xmlns:ds="http://schemas.openxmlformats.org/officeDocument/2006/customXml" ds:itemID="{138CEB6E-4838-45FA-9906-6A3AA236DD7D}">
  <ds:schemaRefs>
    <ds:schemaRef ds:uri="http://schemas.openxmlformats.org/officeDocument/2006/bibliography"/>
  </ds:schemaRefs>
</ds:datastoreItem>
</file>

<file path=customXml/itemProps132.xml><?xml version="1.0" encoding="utf-8"?>
<ds:datastoreItem xmlns:ds="http://schemas.openxmlformats.org/officeDocument/2006/customXml" ds:itemID="{80097124-CD62-4DF5-BBEB-EA19A2A41F20}">
  <ds:schemaRefs>
    <ds:schemaRef ds:uri="http://schemas.openxmlformats.org/officeDocument/2006/bibliography"/>
  </ds:schemaRefs>
</ds:datastoreItem>
</file>

<file path=customXml/itemProps133.xml><?xml version="1.0" encoding="utf-8"?>
<ds:datastoreItem xmlns:ds="http://schemas.openxmlformats.org/officeDocument/2006/customXml" ds:itemID="{B8C8BD2C-AAD5-485E-9232-03E44876DED8}">
  <ds:schemaRefs>
    <ds:schemaRef ds:uri="http://schemas.openxmlformats.org/officeDocument/2006/bibliography"/>
  </ds:schemaRefs>
</ds:datastoreItem>
</file>

<file path=customXml/itemProps134.xml><?xml version="1.0" encoding="utf-8"?>
<ds:datastoreItem xmlns:ds="http://schemas.openxmlformats.org/officeDocument/2006/customXml" ds:itemID="{56A863F1-C98C-40B0-A3F1-1C57603DB928}">
  <ds:schemaRefs>
    <ds:schemaRef ds:uri="http://schemas.openxmlformats.org/officeDocument/2006/bibliography"/>
  </ds:schemaRefs>
</ds:datastoreItem>
</file>

<file path=customXml/itemProps135.xml><?xml version="1.0" encoding="utf-8"?>
<ds:datastoreItem xmlns:ds="http://schemas.openxmlformats.org/officeDocument/2006/customXml" ds:itemID="{E1BDD4B8-4547-476D-9F31-D6EFDCF3B970}">
  <ds:schemaRefs>
    <ds:schemaRef ds:uri="http://schemas.openxmlformats.org/officeDocument/2006/bibliography"/>
  </ds:schemaRefs>
</ds:datastoreItem>
</file>

<file path=customXml/itemProps136.xml><?xml version="1.0" encoding="utf-8"?>
<ds:datastoreItem xmlns:ds="http://schemas.openxmlformats.org/officeDocument/2006/customXml" ds:itemID="{11DD0D39-C492-4FF6-987D-9DFB6CF0DFE9}">
  <ds:schemaRefs>
    <ds:schemaRef ds:uri="http://schemas.openxmlformats.org/officeDocument/2006/bibliography"/>
  </ds:schemaRefs>
</ds:datastoreItem>
</file>

<file path=customXml/itemProps137.xml><?xml version="1.0" encoding="utf-8"?>
<ds:datastoreItem xmlns:ds="http://schemas.openxmlformats.org/officeDocument/2006/customXml" ds:itemID="{BAF12DE4-AEEF-4587-BC22-D14B3F56BA7B}">
  <ds:schemaRefs>
    <ds:schemaRef ds:uri="http://schemas.openxmlformats.org/officeDocument/2006/bibliography"/>
  </ds:schemaRefs>
</ds:datastoreItem>
</file>

<file path=customXml/itemProps138.xml><?xml version="1.0" encoding="utf-8"?>
<ds:datastoreItem xmlns:ds="http://schemas.openxmlformats.org/officeDocument/2006/customXml" ds:itemID="{473864C6-A76A-41B3-A712-FB1A9698A982}">
  <ds:schemaRefs>
    <ds:schemaRef ds:uri="http://schemas.openxmlformats.org/officeDocument/2006/bibliography"/>
  </ds:schemaRefs>
</ds:datastoreItem>
</file>

<file path=customXml/itemProps139.xml><?xml version="1.0" encoding="utf-8"?>
<ds:datastoreItem xmlns:ds="http://schemas.openxmlformats.org/officeDocument/2006/customXml" ds:itemID="{A029CB39-6C24-458B-80FD-3628944DD2CB}">
  <ds:schemaRefs>
    <ds:schemaRef ds:uri="http://schemas.openxmlformats.org/officeDocument/2006/bibliography"/>
  </ds:schemaRefs>
</ds:datastoreItem>
</file>

<file path=customXml/itemProps14.xml><?xml version="1.0" encoding="utf-8"?>
<ds:datastoreItem xmlns:ds="http://schemas.openxmlformats.org/officeDocument/2006/customXml" ds:itemID="{161945AB-DCD1-4122-9A3A-6155D47288F8}">
  <ds:schemaRefs>
    <ds:schemaRef ds:uri="http://schemas.openxmlformats.org/officeDocument/2006/bibliography"/>
  </ds:schemaRefs>
</ds:datastoreItem>
</file>

<file path=customXml/itemProps140.xml><?xml version="1.0" encoding="utf-8"?>
<ds:datastoreItem xmlns:ds="http://schemas.openxmlformats.org/officeDocument/2006/customXml" ds:itemID="{582767CF-0F44-4082-BC15-8DD5BB98D309}">
  <ds:schemaRefs>
    <ds:schemaRef ds:uri="http://schemas.openxmlformats.org/officeDocument/2006/bibliography"/>
  </ds:schemaRefs>
</ds:datastoreItem>
</file>

<file path=customXml/itemProps141.xml><?xml version="1.0" encoding="utf-8"?>
<ds:datastoreItem xmlns:ds="http://schemas.openxmlformats.org/officeDocument/2006/customXml" ds:itemID="{8D4CAF71-4E71-4C75-8533-1AFFE31CBAB0}">
  <ds:schemaRefs>
    <ds:schemaRef ds:uri="http://schemas.openxmlformats.org/officeDocument/2006/bibliography"/>
  </ds:schemaRefs>
</ds:datastoreItem>
</file>

<file path=customXml/itemProps142.xml><?xml version="1.0" encoding="utf-8"?>
<ds:datastoreItem xmlns:ds="http://schemas.openxmlformats.org/officeDocument/2006/customXml" ds:itemID="{D4D924C3-B641-4C98-9297-A0CA53CE09BD}">
  <ds:schemaRefs>
    <ds:schemaRef ds:uri="http://schemas.openxmlformats.org/officeDocument/2006/bibliography"/>
  </ds:schemaRefs>
</ds:datastoreItem>
</file>

<file path=customXml/itemProps143.xml><?xml version="1.0" encoding="utf-8"?>
<ds:datastoreItem xmlns:ds="http://schemas.openxmlformats.org/officeDocument/2006/customXml" ds:itemID="{C17321C8-4CE0-4518-A688-E56542F6F152}">
  <ds:schemaRefs>
    <ds:schemaRef ds:uri="http://schemas.openxmlformats.org/officeDocument/2006/bibliography"/>
  </ds:schemaRefs>
</ds:datastoreItem>
</file>

<file path=customXml/itemProps144.xml><?xml version="1.0" encoding="utf-8"?>
<ds:datastoreItem xmlns:ds="http://schemas.openxmlformats.org/officeDocument/2006/customXml" ds:itemID="{887388B4-B225-4448-81A7-72C7BDE18E9D}">
  <ds:schemaRefs>
    <ds:schemaRef ds:uri="http://schemas.openxmlformats.org/officeDocument/2006/bibliography"/>
  </ds:schemaRefs>
</ds:datastoreItem>
</file>

<file path=customXml/itemProps145.xml><?xml version="1.0" encoding="utf-8"?>
<ds:datastoreItem xmlns:ds="http://schemas.openxmlformats.org/officeDocument/2006/customXml" ds:itemID="{8FABFD84-188E-42A5-8ADF-04B4292410A4}">
  <ds:schemaRefs>
    <ds:schemaRef ds:uri="http://schemas.openxmlformats.org/officeDocument/2006/bibliography"/>
  </ds:schemaRefs>
</ds:datastoreItem>
</file>

<file path=customXml/itemProps146.xml><?xml version="1.0" encoding="utf-8"?>
<ds:datastoreItem xmlns:ds="http://schemas.openxmlformats.org/officeDocument/2006/customXml" ds:itemID="{2A055B24-7559-4717-BFE5-65A82D1F79EF}">
  <ds:schemaRefs>
    <ds:schemaRef ds:uri="http://schemas.openxmlformats.org/officeDocument/2006/bibliography"/>
  </ds:schemaRefs>
</ds:datastoreItem>
</file>

<file path=customXml/itemProps147.xml><?xml version="1.0" encoding="utf-8"?>
<ds:datastoreItem xmlns:ds="http://schemas.openxmlformats.org/officeDocument/2006/customXml" ds:itemID="{B38F1870-1818-4518-BAFB-069D671F2148}">
  <ds:schemaRefs>
    <ds:schemaRef ds:uri="http://schemas.openxmlformats.org/officeDocument/2006/bibliography"/>
  </ds:schemaRefs>
</ds:datastoreItem>
</file>

<file path=customXml/itemProps148.xml><?xml version="1.0" encoding="utf-8"?>
<ds:datastoreItem xmlns:ds="http://schemas.openxmlformats.org/officeDocument/2006/customXml" ds:itemID="{84A81A0C-391A-4791-9F37-5383987084B0}">
  <ds:schemaRefs>
    <ds:schemaRef ds:uri="http://schemas.openxmlformats.org/officeDocument/2006/bibliography"/>
  </ds:schemaRefs>
</ds:datastoreItem>
</file>

<file path=customXml/itemProps149.xml><?xml version="1.0" encoding="utf-8"?>
<ds:datastoreItem xmlns:ds="http://schemas.openxmlformats.org/officeDocument/2006/customXml" ds:itemID="{074CD7E7-1805-470B-B08C-E92048314EAE}">
  <ds:schemaRefs>
    <ds:schemaRef ds:uri="http://schemas.openxmlformats.org/officeDocument/2006/bibliography"/>
  </ds:schemaRefs>
</ds:datastoreItem>
</file>

<file path=customXml/itemProps15.xml><?xml version="1.0" encoding="utf-8"?>
<ds:datastoreItem xmlns:ds="http://schemas.openxmlformats.org/officeDocument/2006/customXml" ds:itemID="{EC3B3804-5D7E-41AF-8C57-F85BDDAF9D1A}">
  <ds:schemaRefs>
    <ds:schemaRef ds:uri="http://schemas.openxmlformats.org/officeDocument/2006/bibliography"/>
  </ds:schemaRefs>
</ds:datastoreItem>
</file>

<file path=customXml/itemProps150.xml><?xml version="1.0" encoding="utf-8"?>
<ds:datastoreItem xmlns:ds="http://schemas.openxmlformats.org/officeDocument/2006/customXml" ds:itemID="{E29EF1F5-174E-4ED9-8EB0-370022B2B5A2}">
  <ds:schemaRefs>
    <ds:schemaRef ds:uri="http://schemas.openxmlformats.org/officeDocument/2006/bibliography"/>
  </ds:schemaRefs>
</ds:datastoreItem>
</file>

<file path=customXml/itemProps151.xml><?xml version="1.0" encoding="utf-8"?>
<ds:datastoreItem xmlns:ds="http://schemas.openxmlformats.org/officeDocument/2006/customXml" ds:itemID="{4E7F5314-3BDB-4D7D-95C7-B1CB39AB658B}">
  <ds:schemaRefs>
    <ds:schemaRef ds:uri="http://schemas.openxmlformats.org/officeDocument/2006/bibliography"/>
  </ds:schemaRefs>
</ds:datastoreItem>
</file>

<file path=customXml/itemProps152.xml><?xml version="1.0" encoding="utf-8"?>
<ds:datastoreItem xmlns:ds="http://schemas.openxmlformats.org/officeDocument/2006/customXml" ds:itemID="{574EA589-213E-45E7-B91F-2E732518B478}">
  <ds:schemaRefs>
    <ds:schemaRef ds:uri="http://schemas.openxmlformats.org/officeDocument/2006/bibliography"/>
  </ds:schemaRefs>
</ds:datastoreItem>
</file>

<file path=customXml/itemProps153.xml><?xml version="1.0" encoding="utf-8"?>
<ds:datastoreItem xmlns:ds="http://schemas.openxmlformats.org/officeDocument/2006/customXml" ds:itemID="{A1094107-1339-4D86-8CAB-56D5913218B0}">
  <ds:schemaRefs>
    <ds:schemaRef ds:uri="http://schemas.openxmlformats.org/officeDocument/2006/bibliography"/>
  </ds:schemaRefs>
</ds:datastoreItem>
</file>

<file path=customXml/itemProps154.xml><?xml version="1.0" encoding="utf-8"?>
<ds:datastoreItem xmlns:ds="http://schemas.openxmlformats.org/officeDocument/2006/customXml" ds:itemID="{AC51E3A3-B5EB-4BC4-870E-21950BD096D9}">
  <ds:schemaRefs>
    <ds:schemaRef ds:uri="http://schemas.openxmlformats.org/officeDocument/2006/bibliography"/>
  </ds:schemaRefs>
</ds:datastoreItem>
</file>

<file path=customXml/itemProps155.xml><?xml version="1.0" encoding="utf-8"?>
<ds:datastoreItem xmlns:ds="http://schemas.openxmlformats.org/officeDocument/2006/customXml" ds:itemID="{12E136E7-03F9-4846-9CC6-E8BAAACE2884}">
  <ds:schemaRefs>
    <ds:schemaRef ds:uri="http://schemas.openxmlformats.org/officeDocument/2006/bibliography"/>
  </ds:schemaRefs>
</ds:datastoreItem>
</file>

<file path=customXml/itemProps156.xml><?xml version="1.0" encoding="utf-8"?>
<ds:datastoreItem xmlns:ds="http://schemas.openxmlformats.org/officeDocument/2006/customXml" ds:itemID="{90372C64-35D3-4FEB-A348-7D994B1C3482}">
  <ds:schemaRefs>
    <ds:schemaRef ds:uri="http://schemas.openxmlformats.org/officeDocument/2006/bibliography"/>
  </ds:schemaRefs>
</ds:datastoreItem>
</file>

<file path=customXml/itemProps157.xml><?xml version="1.0" encoding="utf-8"?>
<ds:datastoreItem xmlns:ds="http://schemas.openxmlformats.org/officeDocument/2006/customXml" ds:itemID="{9C8754A4-6C1D-4FA9-9FAD-0E61EB69300F}">
  <ds:schemaRefs>
    <ds:schemaRef ds:uri="http://schemas.openxmlformats.org/officeDocument/2006/bibliography"/>
  </ds:schemaRefs>
</ds:datastoreItem>
</file>

<file path=customXml/itemProps16.xml><?xml version="1.0" encoding="utf-8"?>
<ds:datastoreItem xmlns:ds="http://schemas.openxmlformats.org/officeDocument/2006/customXml" ds:itemID="{5C1C66E4-68D2-408F-9DAA-E11A40711ADE}">
  <ds:schemaRefs>
    <ds:schemaRef ds:uri="http://schemas.openxmlformats.org/officeDocument/2006/bibliography"/>
  </ds:schemaRefs>
</ds:datastoreItem>
</file>

<file path=customXml/itemProps17.xml><?xml version="1.0" encoding="utf-8"?>
<ds:datastoreItem xmlns:ds="http://schemas.openxmlformats.org/officeDocument/2006/customXml" ds:itemID="{5507E533-6B92-4070-A36E-A7568EC05E57}">
  <ds:schemaRefs>
    <ds:schemaRef ds:uri="http://schemas.openxmlformats.org/officeDocument/2006/bibliography"/>
  </ds:schemaRefs>
</ds:datastoreItem>
</file>

<file path=customXml/itemProps18.xml><?xml version="1.0" encoding="utf-8"?>
<ds:datastoreItem xmlns:ds="http://schemas.openxmlformats.org/officeDocument/2006/customXml" ds:itemID="{3FC518E9-7F8F-49FB-BCFE-6510BC4BFE10}">
  <ds:schemaRefs>
    <ds:schemaRef ds:uri="http://schemas.openxmlformats.org/officeDocument/2006/bibliography"/>
  </ds:schemaRefs>
</ds:datastoreItem>
</file>

<file path=customXml/itemProps19.xml><?xml version="1.0" encoding="utf-8"?>
<ds:datastoreItem xmlns:ds="http://schemas.openxmlformats.org/officeDocument/2006/customXml" ds:itemID="{9ABF4FE9-A7DA-4C39-8248-0F09E99E94FC}">
  <ds:schemaRefs>
    <ds:schemaRef ds:uri="http://schemas.openxmlformats.org/officeDocument/2006/bibliography"/>
  </ds:schemaRefs>
</ds:datastoreItem>
</file>

<file path=customXml/itemProps2.xml><?xml version="1.0" encoding="utf-8"?>
<ds:datastoreItem xmlns:ds="http://schemas.openxmlformats.org/officeDocument/2006/customXml" ds:itemID="{AC8FA096-1CDC-4CC6-890D-FE23807FD5E3}">
  <ds:schemaRefs>
    <ds:schemaRef ds:uri="http://schemas.openxmlformats.org/officeDocument/2006/bibliography"/>
  </ds:schemaRefs>
</ds:datastoreItem>
</file>

<file path=customXml/itemProps20.xml><?xml version="1.0" encoding="utf-8"?>
<ds:datastoreItem xmlns:ds="http://schemas.openxmlformats.org/officeDocument/2006/customXml" ds:itemID="{61124E15-177C-4A1D-A240-905275FCDD15}">
  <ds:schemaRefs>
    <ds:schemaRef ds:uri="http://schemas.openxmlformats.org/officeDocument/2006/bibliography"/>
  </ds:schemaRefs>
</ds:datastoreItem>
</file>

<file path=customXml/itemProps21.xml><?xml version="1.0" encoding="utf-8"?>
<ds:datastoreItem xmlns:ds="http://schemas.openxmlformats.org/officeDocument/2006/customXml" ds:itemID="{B016F1BF-335C-4766-9AF3-8C8EBBA919B2}">
  <ds:schemaRefs>
    <ds:schemaRef ds:uri="http://schemas.openxmlformats.org/officeDocument/2006/bibliography"/>
  </ds:schemaRefs>
</ds:datastoreItem>
</file>

<file path=customXml/itemProps22.xml><?xml version="1.0" encoding="utf-8"?>
<ds:datastoreItem xmlns:ds="http://schemas.openxmlformats.org/officeDocument/2006/customXml" ds:itemID="{C5D65399-5225-4549-B9BB-88756EE4F860}">
  <ds:schemaRefs>
    <ds:schemaRef ds:uri="http://schemas.openxmlformats.org/officeDocument/2006/bibliography"/>
  </ds:schemaRefs>
</ds:datastoreItem>
</file>

<file path=customXml/itemProps23.xml><?xml version="1.0" encoding="utf-8"?>
<ds:datastoreItem xmlns:ds="http://schemas.openxmlformats.org/officeDocument/2006/customXml" ds:itemID="{4FFB4EBA-BB33-4C7D-BF7B-F6361ECC07E5}">
  <ds:schemaRefs>
    <ds:schemaRef ds:uri="http://schemas.openxmlformats.org/officeDocument/2006/bibliography"/>
  </ds:schemaRefs>
</ds:datastoreItem>
</file>

<file path=customXml/itemProps24.xml><?xml version="1.0" encoding="utf-8"?>
<ds:datastoreItem xmlns:ds="http://schemas.openxmlformats.org/officeDocument/2006/customXml" ds:itemID="{710B581C-DCB4-4048-9B07-56090ADD34BB}">
  <ds:schemaRefs>
    <ds:schemaRef ds:uri="http://schemas.openxmlformats.org/officeDocument/2006/bibliography"/>
  </ds:schemaRefs>
</ds:datastoreItem>
</file>

<file path=customXml/itemProps25.xml><?xml version="1.0" encoding="utf-8"?>
<ds:datastoreItem xmlns:ds="http://schemas.openxmlformats.org/officeDocument/2006/customXml" ds:itemID="{9FC4CD86-9FF8-4E57-A8A9-E8D38190D3CE}">
  <ds:schemaRefs>
    <ds:schemaRef ds:uri="http://schemas.openxmlformats.org/officeDocument/2006/bibliography"/>
  </ds:schemaRefs>
</ds:datastoreItem>
</file>

<file path=customXml/itemProps26.xml><?xml version="1.0" encoding="utf-8"?>
<ds:datastoreItem xmlns:ds="http://schemas.openxmlformats.org/officeDocument/2006/customXml" ds:itemID="{64D95093-818C-410F-9519-0A55E35ACEEB}">
  <ds:schemaRefs>
    <ds:schemaRef ds:uri="http://schemas.openxmlformats.org/officeDocument/2006/bibliography"/>
  </ds:schemaRefs>
</ds:datastoreItem>
</file>

<file path=customXml/itemProps27.xml><?xml version="1.0" encoding="utf-8"?>
<ds:datastoreItem xmlns:ds="http://schemas.openxmlformats.org/officeDocument/2006/customXml" ds:itemID="{085227AD-A0E2-4E50-8F98-89E6B4E32F94}">
  <ds:schemaRefs>
    <ds:schemaRef ds:uri="http://schemas.openxmlformats.org/officeDocument/2006/bibliography"/>
  </ds:schemaRefs>
</ds:datastoreItem>
</file>

<file path=customXml/itemProps28.xml><?xml version="1.0" encoding="utf-8"?>
<ds:datastoreItem xmlns:ds="http://schemas.openxmlformats.org/officeDocument/2006/customXml" ds:itemID="{2DFA37A5-C466-42C9-9C75-014DBD3A6385}">
  <ds:schemaRefs>
    <ds:schemaRef ds:uri="http://schemas.openxmlformats.org/officeDocument/2006/bibliography"/>
  </ds:schemaRefs>
</ds:datastoreItem>
</file>

<file path=customXml/itemProps29.xml><?xml version="1.0" encoding="utf-8"?>
<ds:datastoreItem xmlns:ds="http://schemas.openxmlformats.org/officeDocument/2006/customXml" ds:itemID="{2A158896-2226-49BC-9435-A223B874EF6D}">
  <ds:schemaRefs>
    <ds:schemaRef ds:uri="http://schemas.openxmlformats.org/officeDocument/2006/bibliography"/>
  </ds:schemaRefs>
</ds:datastoreItem>
</file>

<file path=customXml/itemProps3.xml><?xml version="1.0" encoding="utf-8"?>
<ds:datastoreItem xmlns:ds="http://schemas.openxmlformats.org/officeDocument/2006/customXml" ds:itemID="{B6417076-CCE6-4A3D-B181-A4369CA15DF2}">
  <ds:schemaRefs>
    <ds:schemaRef ds:uri="http://schemas.openxmlformats.org/officeDocument/2006/bibliography"/>
  </ds:schemaRefs>
</ds:datastoreItem>
</file>

<file path=customXml/itemProps30.xml><?xml version="1.0" encoding="utf-8"?>
<ds:datastoreItem xmlns:ds="http://schemas.openxmlformats.org/officeDocument/2006/customXml" ds:itemID="{BBB13A66-9607-41B8-A60A-3391573E5D06}">
  <ds:schemaRefs>
    <ds:schemaRef ds:uri="http://schemas.openxmlformats.org/officeDocument/2006/bibliography"/>
  </ds:schemaRefs>
</ds:datastoreItem>
</file>

<file path=customXml/itemProps31.xml><?xml version="1.0" encoding="utf-8"?>
<ds:datastoreItem xmlns:ds="http://schemas.openxmlformats.org/officeDocument/2006/customXml" ds:itemID="{B50A2B7C-FEBC-4931-AA3D-6798A7C4E0E7}">
  <ds:schemaRefs>
    <ds:schemaRef ds:uri="http://schemas.openxmlformats.org/officeDocument/2006/bibliography"/>
  </ds:schemaRefs>
</ds:datastoreItem>
</file>

<file path=customXml/itemProps32.xml><?xml version="1.0" encoding="utf-8"?>
<ds:datastoreItem xmlns:ds="http://schemas.openxmlformats.org/officeDocument/2006/customXml" ds:itemID="{4A30C1E9-5304-4627-96E3-9F3CE5B918F6}">
  <ds:schemaRefs>
    <ds:schemaRef ds:uri="http://schemas.openxmlformats.org/officeDocument/2006/bibliography"/>
  </ds:schemaRefs>
</ds:datastoreItem>
</file>

<file path=customXml/itemProps33.xml><?xml version="1.0" encoding="utf-8"?>
<ds:datastoreItem xmlns:ds="http://schemas.openxmlformats.org/officeDocument/2006/customXml" ds:itemID="{98642BC4-FDD2-48FD-A37C-A19D52D8CD9D}">
  <ds:schemaRefs>
    <ds:schemaRef ds:uri="http://schemas.openxmlformats.org/officeDocument/2006/bibliography"/>
  </ds:schemaRefs>
</ds:datastoreItem>
</file>

<file path=customXml/itemProps34.xml><?xml version="1.0" encoding="utf-8"?>
<ds:datastoreItem xmlns:ds="http://schemas.openxmlformats.org/officeDocument/2006/customXml" ds:itemID="{A2DEC3ED-E1EB-44D4-A92F-CF8C59636BCF}">
  <ds:schemaRefs>
    <ds:schemaRef ds:uri="http://schemas.openxmlformats.org/officeDocument/2006/bibliography"/>
  </ds:schemaRefs>
</ds:datastoreItem>
</file>

<file path=customXml/itemProps35.xml><?xml version="1.0" encoding="utf-8"?>
<ds:datastoreItem xmlns:ds="http://schemas.openxmlformats.org/officeDocument/2006/customXml" ds:itemID="{FF0AC644-C376-4422-8F9B-F3E8669B8EC8}">
  <ds:schemaRefs>
    <ds:schemaRef ds:uri="http://schemas.openxmlformats.org/officeDocument/2006/bibliography"/>
  </ds:schemaRefs>
</ds:datastoreItem>
</file>

<file path=customXml/itemProps36.xml><?xml version="1.0" encoding="utf-8"?>
<ds:datastoreItem xmlns:ds="http://schemas.openxmlformats.org/officeDocument/2006/customXml" ds:itemID="{A16BB19A-4AE1-4C11-9C31-AB1053331203}">
  <ds:schemaRefs>
    <ds:schemaRef ds:uri="http://schemas.openxmlformats.org/officeDocument/2006/bibliography"/>
  </ds:schemaRefs>
</ds:datastoreItem>
</file>

<file path=customXml/itemProps37.xml><?xml version="1.0" encoding="utf-8"?>
<ds:datastoreItem xmlns:ds="http://schemas.openxmlformats.org/officeDocument/2006/customXml" ds:itemID="{95CB1E6A-D9B1-4EDB-913C-F4E08C3C62CA}">
  <ds:schemaRefs>
    <ds:schemaRef ds:uri="http://schemas.openxmlformats.org/officeDocument/2006/bibliography"/>
  </ds:schemaRefs>
</ds:datastoreItem>
</file>

<file path=customXml/itemProps38.xml><?xml version="1.0" encoding="utf-8"?>
<ds:datastoreItem xmlns:ds="http://schemas.openxmlformats.org/officeDocument/2006/customXml" ds:itemID="{B23C1D94-EB99-4025-99A3-5536C89DB1C5}">
  <ds:schemaRefs>
    <ds:schemaRef ds:uri="http://schemas.openxmlformats.org/officeDocument/2006/bibliography"/>
  </ds:schemaRefs>
</ds:datastoreItem>
</file>

<file path=customXml/itemProps39.xml><?xml version="1.0" encoding="utf-8"?>
<ds:datastoreItem xmlns:ds="http://schemas.openxmlformats.org/officeDocument/2006/customXml" ds:itemID="{5728437A-1A4A-4671-929E-8185330F8030}">
  <ds:schemaRefs>
    <ds:schemaRef ds:uri="http://schemas.openxmlformats.org/officeDocument/2006/bibliography"/>
  </ds:schemaRefs>
</ds:datastoreItem>
</file>

<file path=customXml/itemProps4.xml><?xml version="1.0" encoding="utf-8"?>
<ds:datastoreItem xmlns:ds="http://schemas.openxmlformats.org/officeDocument/2006/customXml" ds:itemID="{2B4F0EA0-ED5D-452B-A1EE-6F663FB85ECD}">
  <ds:schemaRefs>
    <ds:schemaRef ds:uri="http://schemas.openxmlformats.org/officeDocument/2006/bibliography"/>
  </ds:schemaRefs>
</ds:datastoreItem>
</file>

<file path=customXml/itemProps40.xml><?xml version="1.0" encoding="utf-8"?>
<ds:datastoreItem xmlns:ds="http://schemas.openxmlformats.org/officeDocument/2006/customXml" ds:itemID="{4E47410D-AB78-4B8F-B493-B1503D0706B1}">
  <ds:schemaRefs>
    <ds:schemaRef ds:uri="http://schemas.openxmlformats.org/officeDocument/2006/bibliography"/>
  </ds:schemaRefs>
</ds:datastoreItem>
</file>

<file path=customXml/itemProps41.xml><?xml version="1.0" encoding="utf-8"?>
<ds:datastoreItem xmlns:ds="http://schemas.openxmlformats.org/officeDocument/2006/customXml" ds:itemID="{D61BB802-76A5-422B-800C-9842366F1A5E}">
  <ds:schemaRefs>
    <ds:schemaRef ds:uri="http://schemas.openxmlformats.org/officeDocument/2006/bibliography"/>
  </ds:schemaRefs>
</ds:datastoreItem>
</file>

<file path=customXml/itemProps42.xml><?xml version="1.0" encoding="utf-8"?>
<ds:datastoreItem xmlns:ds="http://schemas.openxmlformats.org/officeDocument/2006/customXml" ds:itemID="{811E3275-A09E-4006-90F2-655BDA62D4FE}">
  <ds:schemaRefs>
    <ds:schemaRef ds:uri="http://schemas.openxmlformats.org/officeDocument/2006/bibliography"/>
  </ds:schemaRefs>
</ds:datastoreItem>
</file>

<file path=customXml/itemProps43.xml><?xml version="1.0" encoding="utf-8"?>
<ds:datastoreItem xmlns:ds="http://schemas.openxmlformats.org/officeDocument/2006/customXml" ds:itemID="{BD0890D0-ECF6-4DA6-8E21-31D2FE0F4B9B}">
  <ds:schemaRefs>
    <ds:schemaRef ds:uri="http://schemas.openxmlformats.org/officeDocument/2006/bibliography"/>
  </ds:schemaRefs>
</ds:datastoreItem>
</file>

<file path=customXml/itemProps44.xml><?xml version="1.0" encoding="utf-8"?>
<ds:datastoreItem xmlns:ds="http://schemas.openxmlformats.org/officeDocument/2006/customXml" ds:itemID="{8B3C131B-367D-48CA-AE3A-3501B581C486}">
  <ds:schemaRefs>
    <ds:schemaRef ds:uri="http://schemas.openxmlformats.org/officeDocument/2006/bibliography"/>
  </ds:schemaRefs>
</ds:datastoreItem>
</file>

<file path=customXml/itemProps45.xml><?xml version="1.0" encoding="utf-8"?>
<ds:datastoreItem xmlns:ds="http://schemas.openxmlformats.org/officeDocument/2006/customXml" ds:itemID="{C95FF115-B9B0-41A5-8657-CE83D3038B5D}">
  <ds:schemaRefs>
    <ds:schemaRef ds:uri="http://schemas.openxmlformats.org/officeDocument/2006/bibliography"/>
  </ds:schemaRefs>
</ds:datastoreItem>
</file>

<file path=customXml/itemProps46.xml><?xml version="1.0" encoding="utf-8"?>
<ds:datastoreItem xmlns:ds="http://schemas.openxmlformats.org/officeDocument/2006/customXml" ds:itemID="{2007C0E4-D00E-4FB2-B572-86A4C72645A8}">
  <ds:schemaRefs>
    <ds:schemaRef ds:uri="http://schemas.openxmlformats.org/officeDocument/2006/bibliography"/>
  </ds:schemaRefs>
</ds:datastoreItem>
</file>

<file path=customXml/itemProps47.xml><?xml version="1.0" encoding="utf-8"?>
<ds:datastoreItem xmlns:ds="http://schemas.openxmlformats.org/officeDocument/2006/customXml" ds:itemID="{CAF18485-39CD-4357-8788-AEBD383A7C29}">
  <ds:schemaRefs>
    <ds:schemaRef ds:uri="http://schemas.openxmlformats.org/officeDocument/2006/bibliography"/>
  </ds:schemaRefs>
</ds:datastoreItem>
</file>

<file path=customXml/itemProps48.xml><?xml version="1.0" encoding="utf-8"?>
<ds:datastoreItem xmlns:ds="http://schemas.openxmlformats.org/officeDocument/2006/customXml" ds:itemID="{B0C0FC48-6069-4A05-852C-DF645889DC48}">
  <ds:schemaRefs>
    <ds:schemaRef ds:uri="http://schemas.openxmlformats.org/officeDocument/2006/bibliography"/>
  </ds:schemaRefs>
</ds:datastoreItem>
</file>

<file path=customXml/itemProps49.xml><?xml version="1.0" encoding="utf-8"?>
<ds:datastoreItem xmlns:ds="http://schemas.openxmlformats.org/officeDocument/2006/customXml" ds:itemID="{BA3B55AB-9CB7-49FE-945F-0C7131E80F3F}">
  <ds:schemaRefs>
    <ds:schemaRef ds:uri="http://schemas.openxmlformats.org/officeDocument/2006/bibliography"/>
  </ds:schemaRefs>
</ds:datastoreItem>
</file>

<file path=customXml/itemProps5.xml><?xml version="1.0" encoding="utf-8"?>
<ds:datastoreItem xmlns:ds="http://schemas.openxmlformats.org/officeDocument/2006/customXml" ds:itemID="{0498F1CB-E4F2-46BD-BB1E-2423EC32535D}">
  <ds:schemaRefs>
    <ds:schemaRef ds:uri="http://schemas.openxmlformats.org/officeDocument/2006/bibliography"/>
  </ds:schemaRefs>
</ds:datastoreItem>
</file>

<file path=customXml/itemProps50.xml><?xml version="1.0" encoding="utf-8"?>
<ds:datastoreItem xmlns:ds="http://schemas.openxmlformats.org/officeDocument/2006/customXml" ds:itemID="{B97F9340-D267-4AB1-AF86-7324FD000C8E}">
  <ds:schemaRefs>
    <ds:schemaRef ds:uri="http://schemas.openxmlformats.org/officeDocument/2006/bibliography"/>
  </ds:schemaRefs>
</ds:datastoreItem>
</file>

<file path=customXml/itemProps51.xml><?xml version="1.0" encoding="utf-8"?>
<ds:datastoreItem xmlns:ds="http://schemas.openxmlformats.org/officeDocument/2006/customXml" ds:itemID="{C2A47F54-5BB4-421C-B9F5-3A1F34CF0C65}">
  <ds:schemaRefs>
    <ds:schemaRef ds:uri="http://schemas.openxmlformats.org/officeDocument/2006/bibliography"/>
  </ds:schemaRefs>
</ds:datastoreItem>
</file>

<file path=customXml/itemProps52.xml><?xml version="1.0" encoding="utf-8"?>
<ds:datastoreItem xmlns:ds="http://schemas.openxmlformats.org/officeDocument/2006/customXml" ds:itemID="{AC9EBD7C-10E1-4D0D-A79C-E5AB3BC3C8E9}">
  <ds:schemaRefs>
    <ds:schemaRef ds:uri="http://schemas.openxmlformats.org/officeDocument/2006/bibliography"/>
  </ds:schemaRefs>
</ds:datastoreItem>
</file>

<file path=customXml/itemProps53.xml><?xml version="1.0" encoding="utf-8"?>
<ds:datastoreItem xmlns:ds="http://schemas.openxmlformats.org/officeDocument/2006/customXml" ds:itemID="{59662B07-7DA9-4E22-832F-3D53A82E8958}">
  <ds:schemaRefs>
    <ds:schemaRef ds:uri="http://schemas.openxmlformats.org/officeDocument/2006/bibliography"/>
  </ds:schemaRefs>
</ds:datastoreItem>
</file>

<file path=customXml/itemProps54.xml><?xml version="1.0" encoding="utf-8"?>
<ds:datastoreItem xmlns:ds="http://schemas.openxmlformats.org/officeDocument/2006/customXml" ds:itemID="{D07EEB37-FA55-447E-8C34-D97827F6B336}">
  <ds:schemaRefs>
    <ds:schemaRef ds:uri="http://schemas.openxmlformats.org/officeDocument/2006/bibliography"/>
  </ds:schemaRefs>
</ds:datastoreItem>
</file>

<file path=customXml/itemProps55.xml><?xml version="1.0" encoding="utf-8"?>
<ds:datastoreItem xmlns:ds="http://schemas.openxmlformats.org/officeDocument/2006/customXml" ds:itemID="{038EF621-FD46-4F45-9934-13474E006123}">
  <ds:schemaRefs>
    <ds:schemaRef ds:uri="http://schemas.openxmlformats.org/officeDocument/2006/bibliography"/>
  </ds:schemaRefs>
</ds:datastoreItem>
</file>

<file path=customXml/itemProps56.xml><?xml version="1.0" encoding="utf-8"?>
<ds:datastoreItem xmlns:ds="http://schemas.openxmlformats.org/officeDocument/2006/customXml" ds:itemID="{0A0FE0D5-9855-4C4F-A135-F3D26A9B3C22}">
  <ds:schemaRefs>
    <ds:schemaRef ds:uri="http://schemas.openxmlformats.org/officeDocument/2006/bibliography"/>
  </ds:schemaRefs>
</ds:datastoreItem>
</file>

<file path=customXml/itemProps57.xml><?xml version="1.0" encoding="utf-8"?>
<ds:datastoreItem xmlns:ds="http://schemas.openxmlformats.org/officeDocument/2006/customXml" ds:itemID="{F3F9E69A-F5A8-449C-B5F6-488295439949}">
  <ds:schemaRefs>
    <ds:schemaRef ds:uri="http://schemas.openxmlformats.org/officeDocument/2006/bibliography"/>
  </ds:schemaRefs>
</ds:datastoreItem>
</file>

<file path=customXml/itemProps58.xml><?xml version="1.0" encoding="utf-8"?>
<ds:datastoreItem xmlns:ds="http://schemas.openxmlformats.org/officeDocument/2006/customXml" ds:itemID="{A103DBBC-5CEE-44B6-8D61-CF5BA1982728}">
  <ds:schemaRefs>
    <ds:schemaRef ds:uri="http://schemas.openxmlformats.org/officeDocument/2006/bibliography"/>
  </ds:schemaRefs>
</ds:datastoreItem>
</file>

<file path=customXml/itemProps59.xml><?xml version="1.0" encoding="utf-8"?>
<ds:datastoreItem xmlns:ds="http://schemas.openxmlformats.org/officeDocument/2006/customXml" ds:itemID="{7882620F-300C-4C75-99BF-358E4D78DDDC}">
  <ds:schemaRefs>
    <ds:schemaRef ds:uri="http://schemas.openxmlformats.org/officeDocument/2006/bibliography"/>
  </ds:schemaRefs>
</ds:datastoreItem>
</file>

<file path=customXml/itemProps6.xml><?xml version="1.0" encoding="utf-8"?>
<ds:datastoreItem xmlns:ds="http://schemas.openxmlformats.org/officeDocument/2006/customXml" ds:itemID="{BA3755D6-6718-456A-BD55-9765A8B34995}">
  <ds:schemaRefs>
    <ds:schemaRef ds:uri="http://schemas.openxmlformats.org/officeDocument/2006/bibliography"/>
  </ds:schemaRefs>
</ds:datastoreItem>
</file>

<file path=customXml/itemProps60.xml><?xml version="1.0" encoding="utf-8"?>
<ds:datastoreItem xmlns:ds="http://schemas.openxmlformats.org/officeDocument/2006/customXml" ds:itemID="{12A94CD9-3ACE-48A5-B888-0CDE134DA2EB}">
  <ds:schemaRefs>
    <ds:schemaRef ds:uri="http://schemas.openxmlformats.org/officeDocument/2006/bibliography"/>
  </ds:schemaRefs>
</ds:datastoreItem>
</file>

<file path=customXml/itemProps61.xml><?xml version="1.0" encoding="utf-8"?>
<ds:datastoreItem xmlns:ds="http://schemas.openxmlformats.org/officeDocument/2006/customXml" ds:itemID="{1E257176-8D80-4289-9661-8BA06CA18A47}">
  <ds:schemaRefs>
    <ds:schemaRef ds:uri="http://schemas.openxmlformats.org/officeDocument/2006/bibliography"/>
  </ds:schemaRefs>
</ds:datastoreItem>
</file>

<file path=customXml/itemProps62.xml><?xml version="1.0" encoding="utf-8"?>
<ds:datastoreItem xmlns:ds="http://schemas.openxmlformats.org/officeDocument/2006/customXml" ds:itemID="{01A1BD5D-A23B-4A68-9A7E-C8ABC6F2D861}">
  <ds:schemaRefs>
    <ds:schemaRef ds:uri="http://schemas.openxmlformats.org/officeDocument/2006/bibliography"/>
  </ds:schemaRefs>
</ds:datastoreItem>
</file>

<file path=customXml/itemProps63.xml><?xml version="1.0" encoding="utf-8"?>
<ds:datastoreItem xmlns:ds="http://schemas.openxmlformats.org/officeDocument/2006/customXml" ds:itemID="{DC58C8D5-D767-4F79-88AC-D78BF49A4107}">
  <ds:schemaRefs>
    <ds:schemaRef ds:uri="http://schemas.openxmlformats.org/officeDocument/2006/bibliography"/>
  </ds:schemaRefs>
</ds:datastoreItem>
</file>

<file path=customXml/itemProps64.xml><?xml version="1.0" encoding="utf-8"?>
<ds:datastoreItem xmlns:ds="http://schemas.openxmlformats.org/officeDocument/2006/customXml" ds:itemID="{320B5370-AF48-4FFA-BD5F-86096C1C2BC6}">
  <ds:schemaRefs>
    <ds:schemaRef ds:uri="http://schemas.openxmlformats.org/officeDocument/2006/bibliography"/>
  </ds:schemaRefs>
</ds:datastoreItem>
</file>

<file path=customXml/itemProps65.xml><?xml version="1.0" encoding="utf-8"?>
<ds:datastoreItem xmlns:ds="http://schemas.openxmlformats.org/officeDocument/2006/customXml" ds:itemID="{6858A19E-91F8-409B-8D1B-9532BFD68114}">
  <ds:schemaRefs>
    <ds:schemaRef ds:uri="http://schemas.openxmlformats.org/officeDocument/2006/bibliography"/>
  </ds:schemaRefs>
</ds:datastoreItem>
</file>

<file path=customXml/itemProps66.xml><?xml version="1.0" encoding="utf-8"?>
<ds:datastoreItem xmlns:ds="http://schemas.openxmlformats.org/officeDocument/2006/customXml" ds:itemID="{2454B44D-806D-4702-A2B9-06DCB88DC998}">
  <ds:schemaRefs>
    <ds:schemaRef ds:uri="http://schemas.openxmlformats.org/officeDocument/2006/bibliography"/>
  </ds:schemaRefs>
</ds:datastoreItem>
</file>

<file path=customXml/itemProps67.xml><?xml version="1.0" encoding="utf-8"?>
<ds:datastoreItem xmlns:ds="http://schemas.openxmlformats.org/officeDocument/2006/customXml" ds:itemID="{2CBC8038-4EF6-4D7A-8DB8-FADA5126A730}">
  <ds:schemaRefs>
    <ds:schemaRef ds:uri="http://schemas.openxmlformats.org/officeDocument/2006/bibliography"/>
  </ds:schemaRefs>
</ds:datastoreItem>
</file>

<file path=customXml/itemProps68.xml><?xml version="1.0" encoding="utf-8"?>
<ds:datastoreItem xmlns:ds="http://schemas.openxmlformats.org/officeDocument/2006/customXml" ds:itemID="{9184A0A4-04A5-49B0-BB11-E0C9A4AE7882}">
  <ds:schemaRefs>
    <ds:schemaRef ds:uri="http://schemas.openxmlformats.org/officeDocument/2006/bibliography"/>
  </ds:schemaRefs>
</ds:datastoreItem>
</file>

<file path=customXml/itemProps69.xml><?xml version="1.0" encoding="utf-8"?>
<ds:datastoreItem xmlns:ds="http://schemas.openxmlformats.org/officeDocument/2006/customXml" ds:itemID="{B457C74F-F90E-4DAC-89C9-3617DDA0C168}">
  <ds:schemaRefs>
    <ds:schemaRef ds:uri="http://schemas.openxmlformats.org/officeDocument/2006/bibliography"/>
  </ds:schemaRefs>
</ds:datastoreItem>
</file>

<file path=customXml/itemProps7.xml><?xml version="1.0" encoding="utf-8"?>
<ds:datastoreItem xmlns:ds="http://schemas.openxmlformats.org/officeDocument/2006/customXml" ds:itemID="{1B9A625E-15AB-4502-8ACA-FECC88E902E2}">
  <ds:schemaRefs>
    <ds:schemaRef ds:uri="http://schemas.openxmlformats.org/officeDocument/2006/bibliography"/>
  </ds:schemaRefs>
</ds:datastoreItem>
</file>

<file path=customXml/itemProps70.xml><?xml version="1.0" encoding="utf-8"?>
<ds:datastoreItem xmlns:ds="http://schemas.openxmlformats.org/officeDocument/2006/customXml" ds:itemID="{56519A18-6839-4C08-91A8-2108E16DD067}">
  <ds:schemaRefs>
    <ds:schemaRef ds:uri="http://schemas.openxmlformats.org/officeDocument/2006/bibliography"/>
  </ds:schemaRefs>
</ds:datastoreItem>
</file>

<file path=customXml/itemProps71.xml><?xml version="1.0" encoding="utf-8"?>
<ds:datastoreItem xmlns:ds="http://schemas.openxmlformats.org/officeDocument/2006/customXml" ds:itemID="{06AE7989-8B8E-41EC-AFCE-CE7B883F2E8B}">
  <ds:schemaRefs>
    <ds:schemaRef ds:uri="http://schemas.openxmlformats.org/officeDocument/2006/bibliography"/>
  </ds:schemaRefs>
</ds:datastoreItem>
</file>

<file path=customXml/itemProps72.xml><?xml version="1.0" encoding="utf-8"?>
<ds:datastoreItem xmlns:ds="http://schemas.openxmlformats.org/officeDocument/2006/customXml" ds:itemID="{135C0FDF-347A-43ED-8530-2B85D775AB7F}">
  <ds:schemaRefs>
    <ds:schemaRef ds:uri="http://schemas.openxmlformats.org/officeDocument/2006/bibliography"/>
  </ds:schemaRefs>
</ds:datastoreItem>
</file>

<file path=customXml/itemProps73.xml><?xml version="1.0" encoding="utf-8"?>
<ds:datastoreItem xmlns:ds="http://schemas.openxmlformats.org/officeDocument/2006/customXml" ds:itemID="{CEE8C6F3-D64E-488E-B18C-047322D50042}">
  <ds:schemaRefs>
    <ds:schemaRef ds:uri="http://schemas.openxmlformats.org/officeDocument/2006/bibliography"/>
  </ds:schemaRefs>
</ds:datastoreItem>
</file>

<file path=customXml/itemProps74.xml><?xml version="1.0" encoding="utf-8"?>
<ds:datastoreItem xmlns:ds="http://schemas.openxmlformats.org/officeDocument/2006/customXml" ds:itemID="{68FC9AB2-69C8-49E3-8C79-AB1C31670235}">
  <ds:schemaRefs>
    <ds:schemaRef ds:uri="http://schemas.openxmlformats.org/officeDocument/2006/bibliography"/>
  </ds:schemaRefs>
</ds:datastoreItem>
</file>

<file path=customXml/itemProps75.xml><?xml version="1.0" encoding="utf-8"?>
<ds:datastoreItem xmlns:ds="http://schemas.openxmlformats.org/officeDocument/2006/customXml" ds:itemID="{29CFF50C-5989-4D55-83BC-F5209C4BD096}">
  <ds:schemaRefs>
    <ds:schemaRef ds:uri="http://schemas.openxmlformats.org/officeDocument/2006/bibliography"/>
  </ds:schemaRefs>
</ds:datastoreItem>
</file>

<file path=customXml/itemProps76.xml><?xml version="1.0" encoding="utf-8"?>
<ds:datastoreItem xmlns:ds="http://schemas.openxmlformats.org/officeDocument/2006/customXml" ds:itemID="{FBA6B683-BA1B-4CBF-9BFF-F58570FEDE68}">
  <ds:schemaRefs>
    <ds:schemaRef ds:uri="http://schemas.openxmlformats.org/officeDocument/2006/bibliography"/>
  </ds:schemaRefs>
</ds:datastoreItem>
</file>

<file path=customXml/itemProps77.xml><?xml version="1.0" encoding="utf-8"?>
<ds:datastoreItem xmlns:ds="http://schemas.openxmlformats.org/officeDocument/2006/customXml" ds:itemID="{79851C9C-8DFC-41C4-A8F0-2BBCB39309CF}">
  <ds:schemaRefs>
    <ds:schemaRef ds:uri="http://schemas.openxmlformats.org/officeDocument/2006/bibliography"/>
  </ds:schemaRefs>
</ds:datastoreItem>
</file>

<file path=customXml/itemProps78.xml><?xml version="1.0" encoding="utf-8"?>
<ds:datastoreItem xmlns:ds="http://schemas.openxmlformats.org/officeDocument/2006/customXml" ds:itemID="{EF0DB510-ED5B-486D-BA4C-50EE3CA06F5E}">
  <ds:schemaRefs>
    <ds:schemaRef ds:uri="http://schemas.openxmlformats.org/officeDocument/2006/bibliography"/>
  </ds:schemaRefs>
</ds:datastoreItem>
</file>

<file path=customXml/itemProps79.xml><?xml version="1.0" encoding="utf-8"?>
<ds:datastoreItem xmlns:ds="http://schemas.openxmlformats.org/officeDocument/2006/customXml" ds:itemID="{C59E69B9-C4D1-4897-824F-C7396CA0F13B}">
  <ds:schemaRefs>
    <ds:schemaRef ds:uri="http://schemas.openxmlformats.org/officeDocument/2006/bibliography"/>
  </ds:schemaRefs>
</ds:datastoreItem>
</file>

<file path=customXml/itemProps8.xml><?xml version="1.0" encoding="utf-8"?>
<ds:datastoreItem xmlns:ds="http://schemas.openxmlformats.org/officeDocument/2006/customXml" ds:itemID="{EB59F835-9EA0-4690-965B-EF24DF753FE1}">
  <ds:schemaRefs>
    <ds:schemaRef ds:uri="http://schemas.openxmlformats.org/officeDocument/2006/bibliography"/>
  </ds:schemaRefs>
</ds:datastoreItem>
</file>

<file path=customXml/itemProps80.xml><?xml version="1.0" encoding="utf-8"?>
<ds:datastoreItem xmlns:ds="http://schemas.openxmlformats.org/officeDocument/2006/customXml" ds:itemID="{0C2EB788-34BA-45B8-8C22-E40B1EA3AC2A}">
  <ds:schemaRefs>
    <ds:schemaRef ds:uri="http://schemas.openxmlformats.org/officeDocument/2006/bibliography"/>
  </ds:schemaRefs>
</ds:datastoreItem>
</file>

<file path=customXml/itemProps81.xml><?xml version="1.0" encoding="utf-8"?>
<ds:datastoreItem xmlns:ds="http://schemas.openxmlformats.org/officeDocument/2006/customXml" ds:itemID="{715CBE89-DC12-47D8-8E3B-6496006D0839}">
  <ds:schemaRefs>
    <ds:schemaRef ds:uri="http://schemas.openxmlformats.org/officeDocument/2006/bibliography"/>
  </ds:schemaRefs>
</ds:datastoreItem>
</file>

<file path=customXml/itemProps82.xml><?xml version="1.0" encoding="utf-8"?>
<ds:datastoreItem xmlns:ds="http://schemas.openxmlformats.org/officeDocument/2006/customXml" ds:itemID="{AE8BA260-A71C-41B8-845D-824703CB93C2}">
  <ds:schemaRefs>
    <ds:schemaRef ds:uri="http://schemas.openxmlformats.org/officeDocument/2006/bibliography"/>
  </ds:schemaRefs>
</ds:datastoreItem>
</file>

<file path=customXml/itemProps83.xml><?xml version="1.0" encoding="utf-8"?>
<ds:datastoreItem xmlns:ds="http://schemas.openxmlformats.org/officeDocument/2006/customXml" ds:itemID="{9ACF8580-744E-4EFC-80F8-6C248783B6DA}">
  <ds:schemaRefs>
    <ds:schemaRef ds:uri="http://schemas.openxmlformats.org/officeDocument/2006/bibliography"/>
  </ds:schemaRefs>
</ds:datastoreItem>
</file>

<file path=customXml/itemProps84.xml><?xml version="1.0" encoding="utf-8"?>
<ds:datastoreItem xmlns:ds="http://schemas.openxmlformats.org/officeDocument/2006/customXml" ds:itemID="{D1CE68E3-6EF6-499A-A882-0097CEC20C4C}">
  <ds:schemaRefs>
    <ds:schemaRef ds:uri="http://schemas.openxmlformats.org/officeDocument/2006/bibliography"/>
  </ds:schemaRefs>
</ds:datastoreItem>
</file>

<file path=customXml/itemProps85.xml><?xml version="1.0" encoding="utf-8"?>
<ds:datastoreItem xmlns:ds="http://schemas.openxmlformats.org/officeDocument/2006/customXml" ds:itemID="{281EA637-BF7D-4094-85A8-C9CE6C5BB75D}">
  <ds:schemaRefs>
    <ds:schemaRef ds:uri="http://schemas.openxmlformats.org/officeDocument/2006/bibliography"/>
  </ds:schemaRefs>
</ds:datastoreItem>
</file>

<file path=customXml/itemProps86.xml><?xml version="1.0" encoding="utf-8"?>
<ds:datastoreItem xmlns:ds="http://schemas.openxmlformats.org/officeDocument/2006/customXml" ds:itemID="{D3BA5829-4DD8-4B8F-ACE7-70F7EB23D7BF}">
  <ds:schemaRefs>
    <ds:schemaRef ds:uri="http://schemas.openxmlformats.org/officeDocument/2006/bibliography"/>
  </ds:schemaRefs>
</ds:datastoreItem>
</file>

<file path=customXml/itemProps87.xml><?xml version="1.0" encoding="utf-8"?>
<ds:datastoreItem xmlns:ds="http://schemas.openxmlformats.org/officeDocument/2006/customXml" ds:itemID="{66E4F390-28AD-47BC-B6E6-AD1AAC6167F4}">
  <ds:schemaRefs>
    <ds:schemaRef ds:uri="http://schemas.openxmlformats.org/officeDocument/2006/bibliography"/>
  </ds:schemaRefs>
</ds:datastoreItem>
</file>

<file path=customXml/itemProps88.xml><?xml version="1.0" encoding="utf-8"?>
<ds:datastoreItem xmlns:ds="http://schemas.openxmlformats.org/officeDocument/2006/customXml" ds:itemID="{C3E04414-485D-498B-B908-6E5EF5DC20ED}">
  <ds:schemaRefs>
    <ds:schemaRef ds:uri="http://schemas.openxmlformats.org/officeDocument/2006/bibliography"/>
  </ds:schemaRefs>
</ds:datastoreItem>
</file>

<file path=customXml/itemProps89.xml><?xml version="1.0" encoding="utf-8"?>
<ds:datastoreItem xmlns:ds="http://schemas.openxmlformats.org/officeDocument/2006/customXml" ds:itemID="{EBEDD153-B280-4604-827E-DD8014BF59EF}">
  <ds:schemaRefs>
    <ds:schemaRef ds:uri="http://schemas.openxmlformats.org/officeDocument/2006/bibliography"/>
  </ds:schemaRefs>
</ds:datastoreItem>
</file>

<file path=customXml/itemProps9.xml><?xml version="1.0" encoding="utf-8"?>
<ds:datastoreItem xmlns:ds="http://schemas.openxmlformats.org/officeDocument/2006/customXml" ds:itemID="{BD1A461B-E5AE-42F6-A873-B1DA15BAE450}">
  <ds:schemaRefs>
    <ds:schemaRef ds:uri="http://schemas.openxmlformats.org/officeDocument/2006/bibliography"/>
  </ds:schemaRefs>
</ds:datastoreItem>
</file>

<file path=customXml/itemProps90.xml><?xml version="1.0" encoding="utf-8"?>
<ds:datastoreItem xmlns:ds="http://schemas.openxmlformats.org/officeDocument/2006/customXml" ds:itemID="{DEEF2636-6D26-43D1-A892-E846494EF143}">
  <ds:schemaRefs>
    <ds:schemaRef ds:uri="http://schemas.openxmlformats.org/officeDocument/2006/bibliography"/>
  </ds:schemaRefs>
</ds:datastoreItem>
</file>

<file path=customXml/itemProps91.xml><?xml version="1.0" encoding="utf-8"?>
<ds:datastoreItem xmlns:ds="http://schemas.openxmlformats.org/officeDocument/2006/customXml" ds:itemID="{B0E8EA90-2A89-48F6-9739-A130952A601C}">
  <ds:schemaRefs>
    <ds:schemaRef ds:uri="http://schemas.openxmlformats.org/officeDocument/2006/bibliography"/>
  </ds:schemaRefs>
</ds:datastoreItem>
</file>

<file path=customXml/itemProps92.xml><?xml version="1.0" encoding="utf-8"?>
<ds:datastoreItem xmlns:ds="http://schemas.openxmlformats.org/officeDocument/2006/customXml" ds:itemID="{646053F4-C11F-44A9-BEF6-008F900BBEB3}">
  <ds:schemaRefs>
    <ds:schemaRef ds:uri="http://schemas.openxmlformats.org/officeDocument/2006/bibliography"/>
  </ds:schemaRefs>
</ds:datastoreItem>
</file>

<file path=customXml/itemProps93.xml><?xml version="1.0" encoding="utf-8"?>
<ds:datastoreItem xmlns:ds="http://schemas.openxmlformats.org/officeDocument/2006/customXml" ds:itemID="{0A1428DC-BBD8-4EF4-9CED-3EA12C8734D1}">
  <ds:schemaRefs>
    <ds:schemaRef ds:uri="http://schemas.openxmlformats.org/officeDocument/2006/bibliography"/>
  </ds:schemaRefs>
</ds:datastoreItem>
</file>

<file path=customXml/itemProps94.xml><?xml version="1.0" encoding="utf-8"?>
<ds:datastoreItem xmlns:ds="http://schemas.openxmlformats.org/officeDocument/2006/customXml" ds:itemID="{5AF3EA19-CFB8-4E71-A059-3DE7DF1B22A9}">
  <ds:schemaRefs>
    <ds:schemaRef ds:uri="http://schemas.openxmlformats.org/officeDocument/2006/bibliography"/>
  </ds:schemaRefs>
</ds:datastoreItem>
</file>

<file path=customXml/itemProps95.xml><?xml version="1.0" encoding="utf-8"?>
<ds:datastoreItem xmlns:ds="http://schemas.openxmlformats.org/officeDocument/2006/customXml" ds:itemID="{639F7F7F-9DB2-4786-9D53-1151916C8E00}">
  <ds:schemaRefs>
    <ds:schemaRef ds:uri="http://schemas.openxmlformats.org/officeDocument/2006/bibliography"/>
  </ds:schemaRefs>
</ds:datastoreItem>
</file>

<file path=customXml/itemProps96.xml><?xml version="1.0" encoding="utf-8"?>
<ds:datastoreItem xmlns:ds="http://schemas.openxmlformats.org/officeDocument/2006/customXml" ds:itemID="{A1C51367-95DA-4400-ABB9-6C3F80BA09E0}">
  <ds:schemaRefs>
    <ds:schemaRef ds:uri="http://schemas.openxmlformats.org/officeDocument/2006/bibliography"/>
  </ds:schemaRefs>
</ds:datastoreItem>
</file>

<file path=customXml/itemProps97.xml><?xml version="1.0" encoding="utf-8"?>
<ds:datastoreItem xmlns:ds="http://schemas.openxmlformats.org/officeDocument/2006/customXml" ds:itemID="{A1979F45-8D2A-4609-87B9-7B6E1BC856F7}">
  <ds:schemaRefs>
    <ds:schemaRef ds:uri="http://schemas.openxmlformats.org/officeDocument/2006/bibliography"/>
  </ds:schemaRefs>
</ds:datastoreItem>
</file>

<file path=customXml/itemProps98.xml><?xml version="1.0" encoding="utf-8"?>
<ds:datastoreItem xmlns:ds="http://schemas.openxmlformats.org/officeDocument/2006/customXml" ds:itemID="{9CBA5738-F7C1-43EE-86D2-069D664B7C49}">
  <ds:schemaRefs>
    <ds:schemaRef ds:uri="http://schemas.openxmlformats.org/officeDocument/2006/bibliography"/>
  </ds:schemaRefs>
</ds:datastoreItem>
</file>

<file path=customXml/itemProps99.xml><?xml version="1.0" encoding="utf-8"?>
<ds:datastoreItem xmlns:ds="http://schemas.openxmlformats.org/officeDocument/2006/customXml" ds:itemID="{6C12E2DF-C2FA-422C-BAEC-7FD65B5F58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1207</TotalTime>
  <Pages>59</Pages>
  <Words>18947</Words>
  <Characters>107998</Characters>
  <Application>Microsoft Office Word</Application>
  <DocSecurity>0</DocSecurity>
  <Lines>899</Lines>
  <Paragraphs>253</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126692</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subject/>
  <dc:creator>Svetlana</dc:creator>
  <cp:keywords/>
  <cp:lastModifiedBy>Danijela Janjić</cp:lastModifiedBy>
  <cp:revision>74</cp:revision>
  <cp:lastPrinted>2017-06-16T11:04:00Z</cp:lastPrinted>
  <dcterms:created xsi:type="dcterms:W3CDTF">2016-03-22T13:24:00Z</dcterms:created>
  <dcterms:modified xsi:type="dcterms:W3CDTF">2017-06-21T09:05:00Z</dcterms:modified>
</cp:coreProperties>
</file>