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77B5F">
        <w:rPr>
          <w:rFonts w:cs="Arial"/>
          <w:b/>
        </w:rPr>
        <w:t>J</w:t>
      </w:r>
      <w:r w:rsidR="0027238E">
        <w:rPr>
          <w:rFonts w:cs="Arial"/>
          <w:b/>
          <w:lang w:val="sr-Cyrl-RS"/>
        </w:rPr>
        <w:t>Н/3000/0</w:t>
      </w:r>
      <w:r w:rsidR="0027238E">
        <w:rPr>
          <w:rFonts w:cs="Arial"/>
          <w:b/>
        </w:rPr>
        <w:t>104</w:t>
      </w:r>
      <w:r w:rsidR="00BA18C3">
        <w:rPr>
          <w:rFonts w:cs="Arial"/>
          <w:b/>
          <w:lang w:val="sr-Cyrl-RS"/>
        </w:rPr>
        <w:t>/201</w:t>
      </w:r>
      <w:r w:rsidR="00BA18C3">
        <w:rPr>
          <w:rFonts w:cs="Arial"/>
          <w:b/>
        </w:rPr>
        <w:t>7</w:t>
      </w:r>
      <w:r w:rsidR="00BA18C3">
        <w:rPr>
          <w:rFonts w:cs="Arial"/>
          <w:b/>
          <w:lang w:val="sr-Cyrl-RS"/>
        </w:rPr>
        <w:t>(</w:t>
      </w:r>
      <w:r w:rsidR="0027238E">
        <w:rPr>
          <w:rFonts w:cs="Arial"/>
          <w:b/>
        </w:rPr>
        <w:t>564</w:t>
      </w:r>
      <w:r w:rsidR="00BA18C3">
        <w:rPr>
          <w:rFonts w:cs="Arial"/>
          <w:b/>
          <w:lang w:val="sr-Cyrl-RS"/>
        </w:rPr>
        <w:t>/201</w:t>
      </w:r>
      <w:r w:rsidR="00BA18C3">
        <w:rPr>
          <w:rFonts w:cs="Arial"/>
          <w:b/>
        </w:rPr>
        <w:t>7</w:t>
      </w:r>
      <w:r w:rsidR="00777B5F">
        <w:rPr>
          <w:rFonts w:cs="Arial"/>
          <w:b/>
          <w:lang w:val="sr-Cyrl-RS"/>
        </w:rPr>
        <w:t>)</w:t>
      </w:r>
    </w:p>
    <w:p w:rsidR="00210557" w:rsidRPr="00E47C2E" w:rsidRDefault="00210557" w:rsidP="00781B02">
      <w:pPr>
        <w:rPr>
          <w:rFonts w:cs="Arial"/>
        </w:rPr>
      </w:pPr>
    </w:p>
    <w:p w:rsidR="00F16226" w:rsidRPr="00E47C2E" w:rsidRDefault="00C83E77" w:rsidP="00C6752E">
      <w:pPr>
        <w:rPr>
          <w:rFonts w:eastAsia="Arial Unicode MS" w:cs="Arial"/>
          <w:b/>
          <w:kern w:val="2"/>
        </w:rPr>
      </w:pPr>
      <w:r w:rsidRPr="00C83E77">
        <w:rPr>
          <w:rFonts w:cs="Arial"/>
          <w:b/>
          <w:bCs/>
          <w:lang w:val="ru-RU" w:eastAsia="ar-SA"/>
        </w:rPr>
        <w:t>Одмашћивање ресторана и хауба, чишћење вентилационих канала – законска обавеза</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w:t>
      </w:r>
      <w:r w:rsidR="00BA18C3">
        <w:rPr>
          <w:rFonts w:eastAsia="Arial Unicode MS" w:cs="Arial"/>
          <w:kern w:val="2"/>
          <w:lang w:val="ru-RU"/>
        </w:rPr>
        <w:t xml:space="preserve">рој </w:t>
      </w:r>
      <w:r w:rsidR="00AC1C5A">
        <w:rPr>
          <w:rFonts w:eastAsia="Arial Unicode MS" w:cs="Arial"/>
          <w:kern w:val="2"/>
        </w:rPr>
        <w:t>105-E.03.01-2</w:t>
      </w:r>
      <w:r w:rsidR="00C83E77">
        <w:rPr>
          <w:rFonts w:eastAsia="Arial Unicode MS" w:cs="Arial"/>
          <w:kern w:val="2"/>
        </w:rPr>
        <w:t>804</w:t>
      </w:r>
      <w:r w:rsidR="00AC1C5A">
        <w:rPr>
          <w:rFonts w:eastAsia="Arial Unicode MS" w:cs="Arial"/>
          <w:kern w:val="2"/>
        </w:rPr>
        <w:t>5</w:t>
      </w:r>
      <w:r w:rsidR="00C83E77">
        <w:rPr>
          <w:rFonts w:eastAsia="Arial Unicode MS" w:cs="Arial"/>
          <w:kern w:val="2"/>
        </w:rPr>
        <w:t>9</w:t>
      </w:r>
      <w:r w:rsidR="00BA18C3">
        <w:rPr>
          <w:rFonts w:eastAsia="Arial Unicode MS" w:cs="Arial"/>
          <w:kern w:val="2"/>
          <w:lang w:val="ru-RU"/>
        </w:rPr>
        <w:t>/</w:t>
      </w:r>
      <w:r w:rsidR="00BA18C3">
        <w:rPr>
          <w:rFonts w:eastAsia="Arial Unicode MS" w:cs="Arial"/>
          <w:kern w:val="2"/>
        </w:rPr>
        <w:t>5</w:t>
      </w:r>
      <w:r w:rsidR="00BA18C3">
        <w:rPr>
          <w:rFonts w:eastAsia="Arial Unicode MS" w:cs="Arial"/>
          <w:kern w:val="2"/>
          <w:lang w:val="ru-RU"/>
        </w:rPr>
        <w:t>-1</w:t>
      </w:r>
      <w:r w:rsidR="00BA18C3">
        <w:rPr>
          <w:rFonts w:eastAsia="Arial Unicode MS" w:cs="Arial"/>
          <w:kern w:val="2"/>
        </w:rPr>
        <w:t>7</w:t>
      </w:r>
      <w:r w:rsidR="00B27FEA">
        <w:rPr>
          <w:rFonts w:eastAsia="Arial Unicode MS" w:cs="Arial"/>
          <w:kern w:val="2"/>
          <w:lang w:val="ru-RU"/>
        </w:rPr>
        <w:t xml:space="preserve"> од</w:t>
      </w:r>
      <w:r w:rsidR="0030575A">
        <w:rPr>
          <w:rFonts w:eastAsia="Arial Unicode MS" w:cs="Arial"/>
          <w:kern w:val="2"/>
          <w:lang w:val="sr-Cyrl-RS"/>
        </w:rPr>
        <w:t xml:space="preserve"> 21</w:t>
      </w:r>
      <w:r w:rsidR="00B27FEA">
        <w:rPr>
          <w:rFonts w:eastAsia="Arial Unicode MS" w:cs="Arial"/>
          <w:kern w:val="2"/>
          <w:lang w:val="ru-RU"/>
        </w:rPr>
        <w:t>.</w:t>
      </w:r>
      <w:r w:rsidR="0030575A">
        <w:rPr>
          <w:rFonts w:eastAsia="Arial Unicode MS" w:cs="Arial"/>
          <w:kern w:val="2"/>
          <w:lang w:val="sr-Cyrl-RS"/>
        </w:rPr>
        <w:t>06</w:t>
      </w:r>
      <w:r w:rsidR="00BA18C3">
        <w:rPr>
          <w:rFonts w:eastAsia="Arial Unicode MS" w:cs="Arial"/>
          <w:kern w:val="2"/>
          <w:lang w:val="ru-RU"/>
        </w:rPr>
        <w:t>.201</w:t>
      </w:r>
      <w:r w:rsidR="00BA18C3">
        <w:rPr>
          <w:rFonts w:eastAsia="Arial Unicode MS" w:cs="Arial"/>
          <w:kern w:val="2"/>
        </w:rPr>
        <w:t>7</w:t>
      </w:r>
      <w:r w:rsidR="00777B5F">
        <w:rPr>
          <w:rFonts w:eastAsia="Arial Unicode MS" w:cs="Arial"/>
          <w:kern w:val="2"/>
          <w:lang w:val="ru-RU"/>
        </w:rPr>
        <w:t>.</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77B5F" w:rsidP="00E13FFC">
      <w:pPr>
        <w:spacing w:before="0"/>
        <w:jc w:val="center"/>
        <w:rPr>
          <w:rFonts w:cs="Arial"/>
          <w:lang w:val="ru-RU"/>
        </w:rPr>
      </w:pPr>
      <w:r>
        <w:rPr>
          <w:rFonts w:cs="Arial"/>
          <w:lang w:val="sr-Cyrl-RS"/>
        </w:rPr>
        <w:t>Обреновац</w:t>
      </w:r>
      <w:r>
        <w:rPr>
          <w:rFonts w:cs="Arial"/>
          <w:lang w:val="ru-RU"/>
        </w:rPr>
        <w:t xml:space="preserve">, </w:t>
      </w:r>
      <w:r w:rsidR="00BA18C3">
        <w:rPr>
          <w:rFonts w:cs="Arial"/>
          <w:lang w:val="ru-RU"/>
        </w:rPr>
        <w:t>201</w:t>
      </w:r>
      <w:r w:rsidR="00BA18C3">
        <w:rPr>
          <w:rFonts w:cs="Arial"/>
        </w:rPr>
        <w:t>7</w:t>
      </w:r>
      <w:r w:rsidR="00BA18C3">
        <w:rPr>
          <w:rFonts w:cs="Arial"/>
          <w:lang w:val="ru-RU"/>
        </w:rPr>
        <w:t>.</w:t>
      </w:r>
      <w:r w:rsidR="00E13FFC" w:rsidRPr="00E47C2E">
        <w:rPr>
          <w:rFonts w:cs="Arial"/>
          <w:lang w:val="ru-RU"/>
        </w:rPr>
        <w:t>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BA18C3">
        <w:rPr>
          <w:rFonts w:eastAsia="TimesNewRomanPSMT" w:cs="Arial"/>
          <w:color w:val="000000"/>
          <w:kern w:val="2"/>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77B5F">
        <w:rPr>
          <w:rFonts w:eastAsia="TimesNewRomanPSMT" w:cs="Arial"/>
          <w:color w:val="000000"/>
          <w:kern w:val="2"/>
          <w:lang w:val="ru-RU"/>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77B5F">
        <w:rPr>
          <w:rFonts w:eastAsia="TimesNewRomanPSMT" w:cs="Arial"/>
          <w:color w:val="000000"/>
          <w:kern w:val="2"/>
          <w:lang w:val="ru-RU"/>
        </w:rPr>
        <w:t xml:space="preserve"> </w:t>
      </w:r>
      <w:r w:rsidR="009D3136">
        <w:rPr>
          <w:rFonts w:eastAsia="TimesNewRomanPSMT" w:cs="Arial"/>
          <w:color w:val="000000"/>
          <w:kern w:val="2"/>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E72583">
        <w:rPr>
          <w:rFonts w:cs="Arial"/>
        </w:rPr>
        <w:t>105-E.03.01.-</w:t>
      </w:r>
      <w:r w:rsidR="00AC1C5A">
        <w:rPr>
          <w:rFonts w:eastAsia="Arial Unicode MS" w:cs="Arial"/>
          <w:kern w:val="2"/>
        </w:rPr>
        <w:t>2</w:t>
      </w:r>
      <w:r w:rsidR="00C83E77">
        <w:rPr>
          <w:rFonts w:eastAsia="Arial Unicode MS" w:cs="Arial"/>
          <w:kern w:val="2"/>
        </w:rPr>
        <w:t>80459</w:t>
      </w:r>
      <w:r w:rsidR="00BA18C3">
        <w:rPr>
          <w:rFonts w:cs="Arial"/>
        </w:rPr>
        <w:t>/2-2017</w:t>
      </w:r>
      <w:r w:rsidR="00E72583" w:rsidRPr="00F56999">
        <w:rPr>
          <w:rFonts w:cs="Arial"/>
          <w:lang w:val="sr-Cyrl-CS"/>
        </w:rPr>
        <w:t xml:space="preserve"> од </w:t>
      </w:r>
      <w:r w:rsidR="0030575A">
        <w:rPr>
          <w:rFonts w:cs="Arial"/>
          <w:lang w:val="sr-Cyrl-RS"/>
        </w:rPr>
        <w:t>21</w:t>
      </w:r>
      <w:r w:rsidR="0030575A">
        <w:rPr>
          <w:rFonts w:cs="Arial"/>
        </w:rPr>
        <w:t>.</w:t>
      </w:r>
      <w:r w:rsidR="0030575A">
        <w:rPr>
          <w:rFonts w:cs="Arial"/>
          <w:lang w:val="sr-Cyrl-RS"/>
        </w:rPr>
        <w:t>06</w:t>
      </w:r>
      <w:r w:rsidR="00BA18C3">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 xml:space="preserve">и Решења о образовању комисије за јавну набавку број </w:t>
      </w:r>
      <w:r w:rsidR="00BA18C3" w:rsidRPr="00BA18C3">
        <w:rPr>
          <w:rFonts w:cs="Arial"/>
        </w:rPr>
        <w:t>105-E.03.01.-</w:t>
      </w:r>
      <w:r w:rsidR="00AC1C5A">
        <w:rPr>
          <w:rFonts w:eastAsia="Arial Unicode MS" w:cs="Arial"/>
          <w:kern w:val="2"/>
        </w:rPr>
        <w:t>2</w:t>
      </w:r>
      <w:r w:rsidR="00C83E77">
        <w:rPr>
          <w:rFonts w:eastAsia="Arial Unicode MS" w:cs="Arial"/>
          <w:kern w:val="2"/>
        </w:rPr>
        <w:t>80459</w:t>
      </w:r>
      <w:r w:rsidR="00BA18C3">
        <w:rPr>
          <w:rFonts w:cs="Arial"/>
        </w:rPr>
        <w:t>/3</w:t>
      </w:r>
      <w:r w:rsidR="00BA18C3" w:rsidRPr="00BA18C3">
        <w:rPr>
          <w:rFonts w:cs="Arial"/>
        </w:rPr>
        <w:t>-2017</w:t>
      </w:r>
      <w:r w:rsidR="00BA18C3" w:rsidRPr="00BA18C3">
        <w:rPr>
          <w:rFonts w:cs="Arial"/>
          <w:lang w:val="sr-Cyrl-CS"/>
        </w:rPr>
        <w:t xml:space="preserve"> </w:t>
      </w:r>
      <w:r w:rsidR="00E72583" w:rsidRPr="00F56999">
        <w:rPr>
          <w:rFonts w:cs="Arial"/>
          <w:lang w:val="sr-Cyrl-CS"/>
        </w:rPr>
        <w:t xml:space="preserve">од </w:t>
      </w:r>
      <w:r w:rsidR="0030575A">
        <w:rPr>
          <w:rFonts w:cs="Arial"/>
          <w:lang w:val="sr-Cyrl-RS"/>
        </w:rPr>
        <w:t>21</w:t>
      </w:r>
      <w:r w:rsidR="0030575A">
        <w:rPr>
          <w:rFonts w:cs="Arial"/>
        </w:rPr>
        <w:t>.</w:t>
      </w:r>
      <w:r w:rsidR="0030575A">
        <w:rPr>
          <w:rFonts w:cs="Arial"/>
          <w:lang w:val="sr-Cyrl-RS"/>
        </w:rPr>
        <w:t>06</w:t>
      </w:r>
      <w:bookmarkStart w:id="6" w:name="_GoBack"/>
      <w:bookmarkEnd w:id="6"/>
      <w:r w:rsidR="00B27FEA">
        <w:rPr>
          <w:rFonts w:cs="Arial"/>
        </w:rPr>
        <w:t>.2017</w:t>
      </w:r>
      <w:r w:rsidR="00E72583">
        <w:rPr>
          <w:rFonts w:cs="Arial"/>
        </w:rPr>
        <w:t>.</w:t>
      </w:r>
      <w:r w:rsidR="00E72583">
        <w:rPr>
          <w:rFonts w:cs="Arial"/>
          <w:lang w:val="sr-Cyrl-RS"/>
        </w:rPr>
        <w:t>године</w:t>
      </w:r>
      <w:r w:rsidR="00E7258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955C8">
        <w:rPr>
          <w:rFonts w:cs="Arial"/>
          <w:b/>
        </w:rPr>
        <w:t>J</w:t>
      </w:r>
      <w:r w:rsidR="00BA18C3">
        <w:rPr>
          <w:rFonts w:cs="Arial"/>
          <w:b/>
          <w:lang w:val="sr-Cyrl-RS"/>
        </w:rPr>
        <w:t>Н/3000/05</w:t>
      </w:r>
      <w:r w:rsidR="00AC1C5A">
        <w:rPr>
          <w:rFonts w:cs="Arial"/>
          <w:b/>
          <w:lang w:val="sr-Latn-RS"/>
        </w:rPr>
        <w:t>07</w:t>
      </w:r>
      <w:r w:rsidR="00BA18C3">
        <w:rPr>
          <w:rFonts w:cs="Arial"/>
          <w:b/>
          <w:lang w:val="sr-Cyrl-RS"/>
        </w:rPr>
        <w:t>/201</w:t>
      </w:r>
      <w:r w:rsidR="00BA18C3">
        <w:rPr>
          <w:rFonts w:cs="Arial"/>
          <w:b/>
          <w:lang w:val="sr-Latn-RS"/>
        </w:rPr>
        <w:t>7</w:t>
      </w:r>
      <w:r w:rsidR="00BA18C3">
        <w:rPr>
          <w:rFonts w:cs="Arial"/>
          <w:b/>
          <w:lang w:val="sr-Cyrl-RS"/>
        </w:rPr>
        <w:t>(</w:t>
      </w:r>
      <w:r w:rsidR="00AC1C5A">
        <w:rPr>
          <w:rFonts w:cs="Arial"/>
          <w:b/>
          <w:lang w:val="sr-Latn-RS"/>
        </w:rPr>
        <w:t>882</w:t>
      </w:r>
      <w:r w:rsidR="00BA18C3">
        <w:rPr>
          <w:rFonts w:cs="Arial"/>
          <w:b/>
          <w:lang w:val="sr-Cyrl-RS"/>
        </w:rPr>
        <w:t>/201</w:t>
      </w:r>
      <w:r w:rsidR="00BA18C3">
        <w:rPr>
          <w:rFonts w:cs="Arial"/>
          <w:b/>
          <w:lang w:val="sr-Latn-RS"/>
        </w:rPr>
        <w:t>7</w:t>
      </w:r>
      <w:r w:rsidR="009955C8">
        <w:rPr>
          <w:rFonts w:cs="Arial"/>
          <w:b/>
          <w:lang w:val="sr-Cyrl-RS"/>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E16CD8" w:rsidRDefault="001B68A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E16CD8" w:rsidRDefault="001B68A6"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E16CD8" w:rsidRDefault="001B68A6" w:rsidP="004C3B38">
            <w:pPr>
              <w:tabs>
                <w:tab w:val="left" w:pos="360"/>
                <w:tab w:val="left" w:pos="567"/>
                <w:tab w:val="right" w:leader="dot" w:pos="9639"/>
              </w:tabs>
              <w:jc w:val="center"/>
              <w:rPr>
                <w:rFonts w:cs="Arial"/>
                <w:lang w:val="sr-Cyrl-RS"/>
              </w:rPr>
            </w:pPr>
            <w:r>
              <w:rPr>
                <w:rFonts w:cs="Arial"/>
                <w:lang w:val="sr-Cyrl-RS"/>
              </w:rPr>
              <w:t>3-8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16CD8" w:rsidRDefault="001B68A6" w:rsidP="004C3B38">
            <w:pPr>
              <w:tabs>
                <w:tab w:val="left" w:pos="360"/>
                <w:tab w:val="left" w:pos="567"/>
                <w:tab w:val="right" w:leader="dot" w:pos="9639"/>
              </w:tabs>
              <w:jc w:val="center"/>
              <w:rPr>
                <w:rFonts w:cs="Arial"/>
                <w:lang w:val="sr-Cyrl-RS"/>
              </w:rPr>
            </w:pPr>
            <w:r>
              <w:rPr>
                <w:rFonts w:cs="Arial"/>
                <w:lang w:val="sr-Cyrl-RS"/>
              </w:rPr>
              <w:t>9-13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E16CD8" w:rsidRDefault="001B68A6" w:rsidP="004C3B38">
            <w:pPr>
              <w:tabs>
                <w:tab w:val="left" w:pos="360"/>
                <w:tab w:val="left" w:pos="567"/>
                <w:tab w:val="right" w:leader="dot" w:pos="9639"/>
              </w:tabs>
              <w:jc w:val="center"/>
              <w:rPr>
                <w:rFonts w:cs="Arial"/>
                <w:lang w:val="sr-Cyrl-RS"/>
              </w:rPr>
            </w:pPr>
            <w:r>
              <w:rPr>
                <w:rFonts w:cs="Arial"/>
                <w:lang w:val="sr-Cyrl-RS"/>
              </w:rPr>
              <w:t>13-14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E16CD8" w:rsidRDefault="001B68A6" w:rsidP="004C3B38">
            <w:pPr>
              <w:tabs>
                <w:tab w:val="left" w:pos="360"/>
                <w:tab w:val="left" w:pos="567"/>
                <w:tab w:val="right" w:leader="dot" w:pos="9639"/>
              </w:tabs>
              <w:jc w:val="center"/>
              <w:rPr>
                <w:rFonts w:cs="Arial"/>
                <w:lang w:val="sr-Cyrl-RS"/>
              </w:rPr>
            </w:pPr>
            <w:r>
              <w:rPr>
                <w:rFonts w:cs="Arial"/>
                <w:lang w:val="sr-Cyrl-RS"/>
              </w:rPr>
              <w:t>15</w:t>
            </w:r>
            <w:r w:rsidR="00D422D2">
              <w:rPr>
                <w:rFonts w:cs="Arial"/>
                <w:lang w:val="sr-Cyrl-RS"/>
              </w:rPr>
              <w:t>-31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9D3136" w:rsidRDefault="009D3136" w:rsidP="009D3136">
            <w:pPr>
              <w:tabs>
                <w:tab w:val="left" w:pos="360"/>
                <w:tab w:val="left" w:pos="567"/>
                <w:tab w:val="right" w:leader="dot" w:pos="9639"/>
              </w:tabs>
              <w:rPr>
                <w:rFonts w:cs="Arial"/>
                <w:lang w:val="sr-Cyrl-RS"/>
              </w:rPr>
            </w:pPr>
            <w:r>
              <w:rPr>
                <w:rFonts w:cs="Arial"/>
              </w:rPr>
              <w:t>Обрасци (</w:t>
            </w:r>
            <w:r w:rsidR="00C62AA7" w:rsidRPr="00E47C2E">
              <w:rPr>
                <w:rFonts w:cs="Arial"/>
              </w:rPr>
              <w:t xml:space="preserve">1 - </w:t>
            </w:r>
            <w:r>
              <w:rPr>
                <w:rFonts w:cs="Arial"/>
              </w:rPr>
              <w:t>4</w:t>
            </w:r>
            <w:r w:rsidR="00C62AA7" w:rsidRPr="00E47C2E">
              <w:rPr>
                <w:rFonts w:cs="Arial"/>
              </w:rPr>
              <w:t>)</w:t>
            </w:r>
            <w:r>
              <w:rPr>
                <w:rFonts w:cs="Arial"/>
              </w:rPr>
              <w:t>,</w:t>
            </w:r>
            <w:r>
              <w:rPr>
                <w:rFonts w:cs="Arial"/>
                <w:lang w:val="sr-Cyrl-RS"/>
              </w:rPr>
              <w:t xml:space="preserve"> образац трошкова припреме понуде и</w:t>
            </w:r>
            <w:r>
              <w:rPr>
                <w:rFonts w:cs="Arial"/>
              </w:rPr>
              <w:t xml:space="preserve"> </w:t>
            </w:r>
            <w:r>
              <w:rPr>
                <w:rFonts w:cs="Arial"/>
                <w:lang w:val="sr-Cyrl-RS"/>
              </w:rPr>
              <w:t>прилози (1-5)</w:t>
            </w:r>
          </w:p>
        </w:tc>
        <w:tc>
          <w:tcPr>
            <w:tcW w:w="810" w:type="dxa"/>
          </w:tcPr>
          <w:p w:rsidR="00C62AA7" w:rsidRPr="009D3136" w:rsidRDefault="00D422D2" w:rsidP="004C3B38">
            <w:pPr>
              <w:tabs>
                <w:tab w:val="left" w:pos="360"/>
                <w:tab w:val="left" w:pos="567"/>
                <w:tab w:val="right" w:leader="dot" w:pos="9639"/>
              </w:tabs>
              <w:jc w:val="center"/>
              <w:rPr>
                <w:rFonts w:cs="Arial"/>
                <w:lang w:val="sr-Cyrl-RS"/>
              </w:rPr>
            </w:pPr>
            <w:r>
              <w:rPr>
                <w:rFonts w:cs="Arial"/>
                <w:lang w:val="sr-Cyrl-RS"/>
              </w:rPr>
              <w:t>32-62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9D3136" w:rsidRDefault="00D422D2" w:rsidP="004C3B38">
            <w:pPr>
              <w:tabs>
                <w:tab w:val="left" w:pos="360"/>
                <w:tab w:val="left" w:pos="567"/>
                <w:tab w:val="right" w:leader="dot" w:pos="9639"/>
              </w:tabs>
              <w:jc w:val="center"/>
              <w:rPr>
                <w:rFonts w:cs="Arial"/>
                <w:lang w:val="sr-Cyrl-RS"/>
              </w:rPr>
            </w:pPr>
            <w:r>
              <w:rPr>
                <w:rFonts w:cs="Arial"/>
                <w:lang w:val="sr-Cyrl-RS"/>
              </w:rPr>
              <w:t>63-75</w:t>
            </w:r>
          </w:p>
        </w:tc>
      </w:tr>
    </w:tbl>
    <w:p w:rsidR="009D3699" w:rsidRPr="00E47C2E" w:rsidRDefault="009D3699" w:rsidP="000C50A0">
      <w:pPr>
        <w:pStyle w:val="BodyText"/>
        <w:spacing w:before="0"/>
        <w:rPr>
          <w:rFonts w:cs="Arial"/>
          <w:b/>
          <w:spacing w:val="80"/>
          <w:sz w:val="22"/>
          <w:szCs w:val="22"/>
          <w:highlight w:val="yellow"/>
        </w:rPr>
      </w:pPr>
    </w:p>
    <w:p w:rsidR="00F5264D" w:rsidRPr="00AC1C5A"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D422D2">
        <w:rPr>
          <w:rFonts w:cs="Arial"/>
          <w:bCs/>
          <w:noProof/>
          <w:lang w:val="sr-Cyrl-CS"/>
        </w:rPr>
        <w:t>75</w:t>
      </w:r>
    </w:p>
    <w:p w:rsidR="001853E1" w:rsidRPr="00E47C2E" w:rsidRDefault="001853E1" w:rsidP="000C50A0">
      <w:pPr>
        <w:pStyle w:val="BodyText"/>
        <w:spacing w:before="0"/>
        <w:rPr>
          <w:rFonts w:cs="Arial"/>
          <w:sz w:val="22"/>
          <w:szCs w:val="22"/>
        </w:rPr>
      </w:pPr>
    </w:p>
    <w:p w:rsidR="00FA0E61" w:rsidRPr="00E47C2E" w:rsidRDefault="00473AD5" w:rsidP="0090691C">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044DC0" w:rsidP="009955C8">
            <w:pPr>
              <w:autoSpaceDE w:val="0"/>
              <w:autoSpaceDN w:val="0"/>
              <w:adjustRightInd w:val="0"/>
              <w:jc w:val="left"/>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9955C8">
            <w:pPr>
              <w:autoSpaceDE w:val="0"/>
              <w:autoSpaceDN w:val="0"/>
              <w:adjustRightInd w:val="0"/>
              <w:jc w:val="left"/>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BA18C3" w:rsidRDefault="004276AD" w:rsidP="00C83E77">
            <w:pPr>
              <w:pStyle w:val="Heading10"/>
              <w:ind w:left="0" w:firstLine="0"/>
              <w:jc w:val="both"/>
              <w:rPr>
                <w:rFonts w:cs="Arial"/>
                <w:b w:val="0"/>
                <w:lang w:val="sr-Latn-RS"/>
              </w:rPr>
            </w:pPr>
            <w:bookmarkStart w:id="16" w:name="_Toc442559877"/>
            <w:r w:rsidRPr="009955C8">
              <w:rPr>
                <w:rFonts w:cs="Arial"/>
                <w:b w:val="0"/>
              </w:rPr>
              <w:t xml:space="preserve">Набавка </w:t>
            </w:r>
            <w:r w:rsidR="00A63575" w:rsidRPr="009955C8">
              <w:rPr>
                <w:rFonts w:cs="Arial"/>
                <w:b w:val="0"/>
              </w:rPr>
              <w:t>услуга</w:t>
            </w:r>
            <w:r w:rsidRPr="009955C8">
              <w:rPr>
                <w:rFonts w:cs="Arial"/>
                <w:b w:val="0"/>
              </w:rPr>
              <w:t xml:space="preserve">: </w:t>
            </w:r>
            <w:r w:rsidR="00C83E77">
              <w:rPr>
                <w:rFonts w:cs="Arial"/>
                <w:bCs/>
                <w:lang w:val="ru-RU"/>
              </w:rPr>
              <w:t>Одмашћивање ресторана и хауба,</w:t>
            </w:r>
            <w:r w:rsidR="00C83E77">
              <w:rPr>
                <w:rFonts w:cs="Arial"/>
                <w:bCs/>
                <w:lang w:val="en-US"/>
              </w:rPr>
              <w:t xml:space="preserve"> </w:t>
            </w:r>
            <w:r w:rsidR="00C83E77" w:rsidRPr="00C83E77">
              <w:rPr>
                <w:rFonts w:cs="Arial"/>
                <w:bCs/>
                <w:lang w:val="ru-RU"/>
              </w:rPr>
              <w:t>чишћење вентилационих канала – законска обавеза</w:t>
            </w:r>
            <w:bookmarkEnd w:id="16"/>
          </w:p>
        </w:tc>
      </w:tr>
      <w:tr w:rsidR="002E12CC" w:rsidRPr="00E47C2E" w:rsidTr="009955C8">
        <w:trPr>
          <w:trHeight w:val="995"/>
        </w:trPr>
        <w:tc>
          <w:tcPr>
            <w:tcW w:w="3032" w:type="dxa"/>
            <w:shd w:val="clear" w:color="auto" w:fill="auto"/>
            <w:vAlign w:val="center"/>
          </w:tcPr>
          <w:p w:rsidR="002E12CC" w:rsidRPr="00E47C2E" w:rsidRDefault="002E12CC" w:rsidP="009955C8">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109F6" w:rsidRDefault="00C83E77" w:rsidP="009955C8">
            <w:pPr>
              <w:pStyle w:val="ListParagraph"/>
              <w:widowControl w:val="0"/>
              <w:ind w:left="0"/>
              <w:jc w:val="left"/>
              <w:rPr>
                <w:rFonts w:ascii="Arial" w:hAnsi="Arial" w:cs="Arial"/>
                <w:lang w:val="ru-RU"/>
              </w:rPr>
            </w:pPr>
            <w:r>
              <w:rPr>
                <w:rFonts w:ascii="Arial" w:hAnsi="Arial" w:cs="Arial"/>
              </w:rPr>
              <w:t xml:space="preserve">Jавна набавка </w:t>
            </w:r>
            <w:r w:rsidR="002E12CC" w:rsidRPr="009955C8">
              <w:rPr>
                <w:rFonts w:ascii="Arial" w:hAnsi="Arial" w:cs="Arial"/>
              </w:rPr>
              <w:t>је обликована</w:t>
            </w:r>
            <w:r>
              <w:rPr>
                <w:rFonts w:ascii="Arial" w:hAnsi="Arial" w:cs="Arial"/>
              </w:rPr>
              <w:t xml:space="preserve"> </w:t>
            </w:r>
            <w:r>
              <w:rPr>
                <w:rFonts w:ascii="Arial" w:hAnsi="Arial" w:cs="Arial"/>
                <w:lang w:val="sr-Cyrl-RS"/>
              </w:rPr>
              <w:t>у 4 (четири)</w:t>
            </w:r>
            <w:r>
              <w:rPr>
                <w:rFonts w:ascii="Arial" w:hAnsi="Arial" w:cs="Arial"/>
              </w:rPr>
              <w:t xml:space="preserve"> </w:t>
            </w:r>
            <w:r w:rsidR="002E12CC" w:rsidRPr="009955C8">
              <w:rPr>
                <w:rFonts w:ascii="Arial" w:hAnsi="Arial" w:cs="Arial"/>
              </w:rPr>
              <w:t>партиј</w:t>
            </w:r>
            <w:r>
              <w:rPr>
                <w:rFonts w:ascii="Arial" w:hAnsi="Arial" w:cs="Arial"/>
                <w:lang w:val="sr-Cyrl-RS"/>
              </w:rPr>
              <w:t>е</w:t>
            </w:r>
            <w:r w:rsidR="002109F6">
              <w:rPr>
                <w:rFonts w:ascii="Arial" w:hAnsi="Arial" w:cs="Arial"/>
                <w:lang w:val="sr-Cyrl-RS"/>
              </w:rPr>
              <w:t xml:space="preserve"> : </w:t>
            </w:r>
            <w:r w:rsidR="002109F6" w:rsidRPr="00136ACE">
              <w:rPr>
                <w:rFonts w:ascii="Arial" w:hAnsi="Arial" w:cs="Arial"/>
                <w:lang w:val="ru-RU"/>
              </w:rPr>
              <w:t>Партија 1–</w:t>
            </w:r>
            <w:r w:rsidR="002109F6" w:rsidRPr="00136ACE">
              <w:rPr>
                <w:rFonts w:ascii="Arial" w:hAnsi="Arial" w:cs="Arial"/>
                <w:bCs/>
                <w:lang w:val="ru-RU"/>
              </w:rPr>
              <w:t xml:space="preserve"> Одмашћивање ресторана и хауба, чишћење вентилационих канала – законска обавеза</w:t>
            </w:r>
            <w:r w:rsidR="002109F6" w:rsidRPr="00136ACE">
              <w:rPr>
                <w:rFonts w:ascii="Arial" w:hAnsi="Arial" w:cs="Arial"/>
                <w:lang w:val="ru-RU"/>
              </w:rPr>
              <w:t xml:space="preserve"> ТЕНТ А; Партија 2–</w:t>
            </w:r>
            <w:r w:rsidR="002109F6" w:rsidRPr="00136ACE">
              <w:rPr>
                <w:rFonts w:ascii="Arial" w:hAnsi="Arial" w:cs="Arial"/>
                <w:bCs/>
                <w:lang w:val="ru-RU"/>
              </w:rPr>
              <w:t xml:space="preserve"> Одмашћивање ресторана и хауба, чишћење вентилационих канала – законска обавеза</w:t>
            </w:r>
            <w:r w:rsidR="002109F6" w:rsidRPr="00136ACE">
              <w:rPr>
                <w:rFonts w:ascii="Arial" w:hAnsi="Arial" w:cs="Arial"/>
                <w:lang w:val="ru-RU"/>
              </w:rPr>
              <w:t xml:space="preserve"> ТЕНТ Б</w:t>
            </w:r>
            <w:r w:rsidR="002109F6">
              <w:rPr>
                <w:rFonts w:ascii="Arial" w:hAnsi="Arial" w:cs="Arial"/>
                <w:lang w:val="ru-RU"/>
              </w:rPr>
              <w:t>;</w:t>
            </w:r>
            <w:r w:rsidR="002109F6" w:rsidRPr="00136ACE">
              <w:rPr>
                <w:rFonts w:ascii="Arial" w:hAnsi="Arial" w:cs="Arial"/>
                <w:lang w:val="ru-RU"/>
              </w:rPr>
              <w:t xml:space="preserve"> Партија 3 –</w:t>
            </w:r>
            <w:r w:rsidR="002109F6" w:rsidRPr="00136ACE">
              <w:rPr>
                <w:rFonts w:ascii="Arial" w:hAnsi="Arial" w:cs="Arial"/>
                <w:bCs/>
                <w:lang w:val="ru-RU"/>
              </w:rPr>
              <w:t xml:space="preserve"> Одмашћивање ресторана и хауба, чишћење вентилационих канала – законска обавеза</w:t>
            </w:r>
            <w:r w:rsidR="002109F6">
              <w:rPr>
                <w:rFonts w:ascii="Arial" w:hAnsi="Arial" w:cs="Arial"/>
                <w:lang w:val="ru-RU"/>
              </w:rPr>
              <w:t xml:space="preserve"> ТЕК;</w:t>
            </w:r>
            <w:r w:rsidR="002109F6" w:rsidRPr="00136ACE">
              <w:rPr>
                <w:rFonts w:ascii="Arial" w:hAnsi="Arial" w:cs="Arial"/>
                <w:lang w:val="ru-RU"/>
              </w:rPr>
              <w:t xml:space="preserve"> </w:t>
            </w:r>
          </w:p>
          <w:p w:rsidR="002E12CC" w:rsidRPr="00C83E77" w:rsidRDefault="002109F6" w:rsidP="009955C8">
            <w:pPr>
              <w:pStyle w:val="ListParagraph"/>
              <w:widowControl w:val="0"/>
              <w:ind w:left="0"/>
              <w:jc w:val="left"/>
              <w:rPr>
                <w:rFonts w:ascii="Arial" w:hAnsi="Arial" w:cs="Arial"/>
                <w:lang w:val="sr-Cyrl-RS"/>
              </w:rPr>
            </w:pPr>
            <w:r w:rsidRPr="00136ACE">
              <w:rPr>
                <w:rFonts w:ascii="Arial" w:hAnsi="Arial" w:cs="Arial"/>
                <w:lang w:val="ru-RU"/>
              </w:rPr>
              <w:t>Партија 4–</w:t>
            </w:r>
            <w:r w:rsidRPr="00136ACE">
              <w:rPr>
                <w:rFonts w:ascii="Arial" w:hAnsi="Arial" w:cs="Arial"/>
                <w:bCs/>
                <w:lang w:val="ru-RU"/>
              </w:rPr>
              <w:t xml:space="preserve"> Одмашћивање ресторана и хауба, чишћење вентилационих канала – законска обавеза</w:t>
            </w:r>
            <w:r w:rsidRPr="00136ACE">
              <w:rPr>
                <w:rFonts w:ascii="Arial" w:hAnsi="Arial" w:cs="Arial"/>
                <w:lang w:val="ru-RU"/>
              </w:rPr>
              <w:t xml:space="preserve"> ТЕМ</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9955C8">
            <w:pPr>
              <w:autoSpaceDE w:val="0"/>
              <w:autoSpaceDN w:val="0"/>
              <w:adjustRightInd w:val="0"/>
              <w:jc w:val="left"/>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9955C8" w:rsidRDefault="009955C8" w:rsidP="009955C8">
            <w:pPr>
              <w:jc w:val="left"/>
              <w:rPr>
                <w:rFonts w:cs="Arial"/>
                <w:lang w:val="sr-Cyrl-RS"/>
              </w:rPr>
            </w:pPr>
            <w:r w:rsidRPr="009955C8">
              <w:rPr>
                <w:rFonts w:cs="Arial"/>
                <w:lang w:val="sr-Cyrl-RS"/>
              </w:rPr>
              <w:t>Зоран Јововић</w:t>
            </w:r>
          </w:p>
          <w:p w:rsidR="00E13FFC" w:rsidRPr="009955C8" w:rsidRDefault="00E13FFC" w:rsidP="009955C8">
            <w:pPr>
              <w:jc w:val="left"/>
              <w:rPr>
                <w:rFonts w:cs="Arial"/>
              </w:rPr>
            </w:pPr>
            <w:r w:rsidRPr="009955C8">
              <w:rPr>
                <w:rFonts w:cs="Arial"/>
              </w:rPr>
              <w:t xml:space="preserve">e-mail: </w:t>
            </w:r>
            <w:hyperlink r:id="rId167" w:history="1">
              <w:r w:rsidR="009955C8" w:rsidRPr="009955C8">
                <w:rPr>
                  <w:rStyle w:val="Hyperlink"/>
                  <w:rFonts w:cs="Arial"/>
                  <w:color w:val="auto"/>
                </w:rPr>
                <w:t>zoran.jovovic@</w:t>
              </w:r>
            </w:hyperlink>
            <w:r w:rsidRPr="009955C8">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90691C">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E47C2E" w:rsidRDefault="002E12CC" w:rsidP="0032186E">
      <w:pPr>
        <w:spacing w:before="0"/>
        <w:rPr>
          <w:rFonts w:cs="Arial"/>
          <w:lang w:eastAsia="zh-CN"/>
        </w:rPr>
      </w:pPr>
      <w:r w:rsidRPr="00E47C2E">
        <w:rPr>
          <w:rFonts w:cs="Arial"/>
          <w:lang w:eastAsia="zh-CN"/>
        </w:rPr>
        <w:t xml:space="preserve">Опис предмета јавне набавке: </w:t>
      </w:r>
      <w:r w:rsidR="002109F6" w:rsidRPr="002109F6">
        <w:rPr>
          <w:rFonts w:cs="Arial"/>
          <w:bCs/>
          <w:lang w:val="ru-RU"/>
        </w:rPr>
        <w:t>Одмашћивање ресторана и хауба, чишћење вентилационих канала – законска обавеза</w:t>
      </w: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AC1C5A" w:rsidRPr="00AC1C5A">
        <w:rPr>
          <w:rFonts w:cs="Arial"/>
          <w:lang w:val="ru-RU"/>
        </w:rPr>
        <w:t xml:space="preserve"> </w:t>
      </w:r>
      <w:r w:rsidR="002109F6" w:rsidRPr="002109F6">
        <w:rPr>
          <w:rFonts w:cs="Arial"/>
          <w:lang w:val="ru-RU"/>
        </w:rPr>
        <w:t>Разни специјализовани грађевински радови</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2109F6" w:rsidRPr="002109F6">
        <w:rPr>
          <w:rFonts w:cs="Arial"/>
          <w:lang w:val="ru-RU"/>
        </w:rPr>
        <w:t>45262600.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Latn-RS"/>
        </w:rPr>
      </w:pPr>
    </w:p>
    <w:p w:rsidR="00AC1C5A" w:rsidRPr="00BA59DA" w:rsidRDefault="00AC1C5A" w:rsidP="002E12CC">
      <w:pPr>
        <w:tabs>
          <w:tab w:val="left" w:pos="1134"/>
        </w:tabs>
        <w:rPr>
          <w:rFonts w:cs="Arial"/>
        </w:rPr>
      </w:pPr>
    </w:p>
    <w:p w:rsidR="0032186E" w:rsidRPr="00E47C2E" w:rsidRDefault="00DB369C" w:rsidP="0090691C">
      <w:pPr>
        <w:pStyle w:val="Heading10"/>
        <w:numPr>
          <w:ilvl w:val="0"/>
          <w:numId w:val="16"/>
        </w:numPr>
        <w:jc w:val="both"/>
        <w:rPr>
          <w:rFonts w:cs="Arial"/>
        </w:rPr>
      </w:pPr>
      <w:r w:rsidRPr="00E47C2E">
        <w:rPr>
          <w:rFonts w:cs="Arial"/>
        </w:rPr>
        <w:t>ТЕХНИЧК</w:t>
      </w:r>
      <w:r w:rsidR="0032186E" w:rsidRPr="00E47C2E">
        <w:rPr>
          <w:rFonts w:cs="Arial"/>
        </w:rPr>
        <w:t>А</w:t>
      </w:r>
      <w:r w:rsidR="002D53B1">
        <w:rPr>
          <w:rFonts w:cs="Arial"/>
          <w:lang w:val="sr-Cyrl-R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 xml:space="preserve">,техничка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AC1C5A" w:rsidRPr="006842A2" w:rsidRDefault="00AC1C5A" w:rsidP="00AC1C5A">
      <w:pPr>
        <w:rPr>
          <w:rFonts w:ascii="Times New Roman" w:hAnsi="Times New Roman"/>
          <w:sz w:val="24"/>
          <w:szCs w:val="24"/>
        </w:rPr>
      </w:pPr>
    </w:p>
    <w:p w:rsidR="00FE66D0" w:rsidRPr="00587728" w:rsidRDefault="00FE66D0" w:rsidP="00FE66D0">
      <w:pPr>
        <w:jc w:val="center"/>
        <w:rPr>
          <w:b/>
          <w:sz w:val="36"/>
          <w:lang w:val="sr-Cyrl-RS"/>
        </w:rPr>
      </w:pPr>
      <w:r w:rsidRPr="00587728">
        <w:rPr>
          <w:b/>
          <w:sz w:val="28"/>
          <w:szCs w:val="20"/>
          <w:lang w:val="sr-Cyrl-RS"/>
        </w:rPr>
        <w:t xml:space="preserve">ОДМАШЋИВАЊЕ РЕСТОРАНА И ХАУБА </w:t>
      </w:r>
    </w:p>
    <w:p w:rsidR="00FE66D0" w:rsidRPr="007C7304" w:rsidRDefault="00FE66D0" w:rsidP="00FE66D0"/>
    <w:p w:rsidR="00FE66D0" w:rsidRPr="00AD6464" w:rsidRDefault="00FE66D0" w:rsidP="00FE66D0">
      <w:r w:rsidRPr="00AD6464">
        <w:rPr>
          <w:lang w:val="ru-RU"/>
        </w:rPr>
        <w:t xml:space="preserve">У складу са важећим законским регулативама – Чишћење </w:t>
      </w:r>
      <w:r>
        <w:t xml:space="preserve">и одмашћивање масне вентилације масних испарења, у складу са чланом 40, </w:t>
      </w:r>
      <w:r w:rsidRPr="00C72840">
        <w:rPr>
          <w:b/>
        </w:rPr>
        <w:t>Закона о заштити од пожара</w:t>
      </w:r>
      <w:r>
        <w:t xml:space="preserve"> (Сл. Гласник РС, бр. 111/2009) и чланом 50, </w:t>
      </w:r>
      <w:r w:rsidRPr="00C72840">
        <w:rPr>
          <w:b/>
        </w:rPr>
        <w:t>Правилника о техничким нормативима за системе за вентилацију и климатизацију</w:t>
      </w:r>
      <w:r>
        <w:t xml:space="preserve"> (Сл. Лист СФРЈ, бр 38/89), прописује да се вентилациони канали из просторија за припрему хране те припадајуће одсисне хаубе и одсисни вентилатор, морају чистити на сваких 90 дана за време рада угоститељског објекта.</w:t>
      </w:r>
    </w:p>
    <w:p w:rsidR="00FE66D0" w:rsidRPr="00130251" w:rsidRDefault="00FE66D0" w:rsidP="00FE66D0">
      <w:pPr>
        <w:rPr>
          <w:lang w:val="sr-Cyrl-RS"/>
        </w:rPr>
      </w:pPr>
      <w:r>
        <w:t>С тим у вези, потребно је вршити периодично чишћење опреме за вентилацију ресторана ТЕНТ „А“</w:t>
      </w:r>
      <w:r>
        <w:rPr>
          <w:lang w:val="sr-Cyrl-RS"/>
        </w:rPr>
        <w:t xml:space="preserve">, </w:t>
      </w:r>
    </w:p>
    <w:p w:rsidR="00FE66D0" w:rsidRDefault="00FE66D0" w:rsidP="00FE66D0">
      <w:pPr>
        <w:rPr>
          <w:lang w:val="sr-Latn-RS"/>
        </w:rPr>
      </w:pPr>
      <w:r>
        <w:t xml:space="preserve">По завршеном послу чишћења </w:t>
      </w:r>
      <w:r>
        <w:rPr>
          <w:lang w:val="sr-Cyrl-RS"/>
        </w:rPr>
        <w:t xml:space="preserve">опреме </w:t>
      </w:r>
      <w:r>
        <w:t>на сваких 90 дана, чишћења система вентилације ресторана, формирају се заједнички записници. Извођач радова доставља важеће потврде и гаранције о извшеном послу које ће бити коришћене за доказивање ремонта надлежној инспекцији.</w:t>
      </w:r>
      <w:r>
        <w:rPr>
          <w:lang w:val="sr-Latn-CS"/>
        </w:rPr>
        <w:t xml:space="preserve"> </w:t>
      </w:r>
      <w:r>
        <w:t>У табели 1 је приказан обим радова на периодичном чишћењу система вентилације ресторана ТЕНТ „А“ који подлеже законским регулативама.</w:t>
      </w:r>
    </w:p>
    <w:p w:rsidR="00FE66D0" w:rsidRDefault="00FE66D0" w:rsidP="00FE66D0">
      <w:pPr>
        <w:rPr>
          <w:lang w:val="sr-Latn-RS"/>
        </w:rPr>
      </w:pPr>
    </w:p>
    <w:tbl>
      <w:tblPr>
        <w:tblW w:w="9960" w:type="dxa"/>
        <w:tblInd w:w="108" w:type="dxa"/>
        <w:tblLook w:val="0000" w:firstRow="0" w:lastRow="0" w:firstColumn="0" w:lastColumn="0" w:noHBand="0" w:noVBand="0"/>
      </w:tblPr>
      <w:tblGrid>
        <w:gridCol w:w="739"/>
        <w:gridCol w:w="3929"/>
        <w:gridCol w:w="709"/>
        <w:gridCol w:w="1355"/>
        <w:gridCol w:w="1440"/>
        <w:gridCol w:w="1788"/>
      </w:tblGrid>
      <w:tr w:rsidR="00FE66D0" w:rsidRPr="00C16536" w:rsidTr="00FE66D0">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FE66D0" w:rsidRPr="000215FC" w:rsidRDefault="00FE66D0" w:rsidP="00FE66D0">
            <w:pPr>
              <w:jc w:val="center"/>
              <w:rPr>
                <w:bCs/>
              </w:rPr>
            </w:pPr>
            <w:r w:rsidRPr="000215FC">
              <w:rPr>
                <w:bCs/>
              </w:rPr>
              <w:t xml:space="preserve">Чишћење </w:t>
            </w:r>
            <w:r>
              <w:rPr>
                <w:bCs/>
              </w:rPr>
              <w:t xml:space="preserve">на сваких 90 дана система за вентилацију </w:t>
            </w:r>
            <w:r>
              <w:rPr>
                <w:bCs/>
                <w:lang w:val="sr-Cyrl-RS"/>
              </w:rPr>
              <w:t xml:space="preserve">једног ресторана </w:t>
            </w:r>
            <w:r>
              <w:rPr>
                <w:bCs/>
              </w:rPr>
              <w:t>у складу са важећим законским регулативама</w:t>
            </w:r>
          </w:p>
        </w:tc>
      </w:tr>
      <w:tr w:rsidR="00FE66D0" w:rsidRPr="00C16536" w:rsidTr="00FE66D0">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FE66D0" w:rsidRPr="009E30AD" w:rsidRDefault="00FE66D0" w:rsidP="00FE66D0">
            <w:pPr>
              <w:jc w:val="center"/>
              <w:rPr>
                <w:b/>
                <w:sz w:val="20"/>
                <w:szCs w:val="20"/>
              </w:rPr>
            </w:pPr>
            <w:r w:rsidRPr="009E30AD">
              <w:rPr>
                <w:b/>
                <w:sz w:val="20"/>
                <w:szCs w:val="20"/>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FE66D0" w:rsidRPr="009E30AD" w:rsidRDefault="00FE66D0" w:rsidP="00FE66D0">
            <w:pPr>
              <w:jc w:val="center"/>
              <w:rPr>
                <w:b/>
                <w:sz w:val="20"/>
                <w:szCs w:val="20"/>
              </w:rPr>
            </w:pPr>
            <w:r w:rsidRPr="009E30AD">
              <w:rPr>
                <w:b/>
                <w:sz w:val="20"/>
                <w:szCs w:val="20"/>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FE66D0" w:rsidRPr="009E30AD" w:rsidRDefault="00FE66D0" w:rsidP="00FE66D0">
            <w:pPr>
              <w:jc w:val="center"/>
              <w:rPr>
                <w:b/>
                <w:sz w:val="20"/>
                <w:szCs w:val="20"/>
              </w:rPr>
            </w:pPr>
            <w:r w:rsidRPr="009E30AD">
              <w:rPr>
                <w:b/>
                <w:sz w:val="20"/>
                <w:szCs w:val="20"/>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FE66D0" w:rsidRPr="009E30AD" w:rsidRDefault="00FE66D0" w:rsidP="00FE66D0">
            <w:pPr>
              <w:jc w:val="center"/>
              <w:rPr>
                <w:b/>
                <w:sz w:val="20"/>
                <w:szCs w:val="20"/>
              </w:rPr>
            </w:pPr>
            <w:r w:rsidRPr="009E30AD">
              <w:rPr>
                <w:b/>
                <w:sz w:val="20"/>
                <w:szCs w:val="20"/>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FE66D0" w:rsidRDefault="00FE66D0" w:rsidP="00FE66D0">
            <w:pPr>
              <w:jc w:val="center"/>
              <w:rPr>
                <w:b/>
                <w:sz w:val="20"/>
                <w:szCs w:val="20"/>
              </w:rPr>
            </w:pPr>
            <w:r w:rsidRPr="009E30AD">
              <w:rPr>
                <w:b/>
                <w:sz w:val="20"/>
                <w:szCs w:val="20"/>
              </w:rPr>
              <w:t xml:space="preserve">цена по </w:t>
            </w:r>
          </w:p>
          <w:p w:rsidR="00FE66D0" w:rsidRPr="009E30AD" w:rsidRDefault="00FE66D0" w:rsidP="00FE66D0">
            <w:pPr>
              <w:jc w:val="center"/>
              <w:rPr>
                <w:b/>
                <w:sz w:val="20"/>
                <w:szCs w:val="20"/>
              </w:rPr>
            </w:pPr>
            <w:r w:rsidRPr="009E30AD">
              <w:rPr>
                <w:b/>
                <w:sz w:val="20"/>
                <w:szCs w:val="20"/>
              </w:rPr>
              <w:t>ј</w:t>
            </w:r>
            <w:r>
              <w:rPr>
                <w:b/>
                <w:sz w:val="20"/>
                <w:szCs w:val="20"/>
              </w:rPr>
              <w:t>.</w:t>
            </w:r>
            <w:r w:rsidRPr="009E30AD">
              <w:rPr>
                <w:b/>
                <w:sz w:val="20"/>
                <w:szCs w:val="20"/>
              </w:rPr>
              <w:t xml:space="preserve"> м</w:t>
            </w:r>
            <w:r>
              <w:rPr>
                <w:b/>
                <w:sz w:val="20"/>
                <w:szCs w:val="20"/>
              </w:rPr>
              <w:t>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FE66D0" w:rsidRPr="009E30AD" w:rsidRDefault="00FE66D0" w:rsidP="00FE66D0">
            <w:pPr>
              <w:jc w:val="center"/>
              <w:rPr>
                <w:b/>
                <w:sz w:val="20"/>
                <w:szCs w:val="20"/>
              </w:rPr>
            </w:pPr>
            <w:r w:rsidRPr="009E30AD">
              <w:rPr>
                <w:b/>
                <w:sz w:val="20"/>
                <w:szCs w:val="20"/>
              </w:rPr>
              <w:t>укупно</w:t>
            </w:r>
            <w:r>
              <w:rPr>
                <w:b/>
                <w:sz w:val="20"/>
                <w:szCs w:val="20"/>
              </w:rPr>
              <w:t xml:space="preserve"> (дин)</w:t>
            </w:r>
          </w:p>
        </w:tc>
      </w:tr>
      <w:tr w:rsidR="00FE66D0" w:rsidRPr="00C16536" w:rsidTr="00FE66D0">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FE66D0" w:rsidRPr="00130251" w:rsidRDefault="00FE66D0" w:rsidP="00FE66D0">
            <w:pPr>
              <w:jc w:val="center"/>
              <w:rPr>
                <w:sz w:val="20"/>
                <w:szCs w:val="20"/>
                <w:lang w:val="sr-Cyrl-RS"/>
              </w:rPr>
            </w:pPr>
            <w:r>
              <w:rPr>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FE66D0" w:rsidRPr="002F7DB3" w:rsidRDefault="00FE66D0" w:rsidP="00FE66D0">
            <w:pPr>
              <w:rPr>
                <w:sz w:val="20"/>
                <w:szCs w:val="20"/>
              </w:rPr>
            </w:pPr>
            <w:r w:rsidRPr="002F7DB3">
              <w:rPr>
                <w:sz w:val="20"/>
                <w:szCs w:val="20"/>
              </w:rPr>
              <w:t>Механичко и хемијско чишћење масноће са хауба канала за одсисавање отпадног ваздуха</w:t>
            </w:r>
          </w:p>
        </w:tc>
        <w:tc>
          <w:tcPr>
            <w:tcW w:w="709"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r w:rsidRPr="003D4BBD">
              <w:t>m</w:t>
            </w:r>
            <w:r w:rsidRPr="003D4BBD">
              <w:rPr>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FE66D0" w:rsidRPr="00794837" w:rsidRDefault="00FE66D0" w:rsidP="00FE66D0">
            <w:pPr>
              <w:jc w:val="center"/>
              <w:rPr>
                <w:sz w:val="20"/>
                <w:szCs w:val="20"/>
                <w:lang w:val="sr-Cyrl-RS"/>
              </w:rPr>
            </w:pPr>
            <w:r>
              <w:rPr>
                <w:sz w:val="20"/>
                <w:szCs w:val="20"/>
              </w:rPr>
              <w:t>45</w:t>
            </w:r>
          </w:p>
        </w:tc>
        <w:tc>
          <w:tcPr>
            <w:tcW w:w="1440"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FE66D0" w:rsidRPr="00C16536" w:rsidRDefault="00FE66D0" w:rsidP="00FE66D0">
            <w:pPr>
              <w:jc w:val="center"/>
              <w:rPr>
                <w:sz w:val="20"/>
                <w:szCs w:val="20"/>
              </w:rPr>
            </w:pPr>
          </w:p>
        </w:tc>
      </w:tr>
      <w:tr w:rsidR="00FE66D0" w:rsidRPr="00C16536" w:rsidTr="00FE66D0">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FE66D0" w:rsidRPr="00130251" w:rsidRDefault="00FE66D0" w:rsidP="00FE66D0">
            <w:pPr>
              <w:jc w:val="center"/>
              <w:rPr>
                <w:sz w:val="20"/>
                <w:szCs w:val="20"/>
                <w:lang w:val="sr-Cyrl-RS"/>
              </w:rPr>
            </w:pPr>
            <w:r>
              <w:rPr>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FE66D0" w:rsidRPr="002F7DB3" w:rsidRDefault="00FE66D0" w:rsidP="00FE66D0">
            <w:pPr>
              <w:rPr>
                <w:sz w:val="20"/>
                <w:szCs w:val="20"/>
              </w:rPr>
            </w:pPr>
            <w:r w:rsidRPr="002F7DB3">
              <w:rPr>
                <w:sz w:val="20"/>
                <w:szCs w:val="20"/>
              </w:rPr>
              <w:t>Механичко и хемијско чишћење кровних вентилатора са демонтажом и поновном монтажом</w:t>
            </w:r>
          </w:p>
        </w:tc>
        <w:tc>
          <w:tcPr>
            <w:tcW w:w="709"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FE66D0" w:rsidRPr="00794837" w:rsidRDefault="00FE66D0" w:rsidP="00FE66D0">
            <w:pPr>
              <w:jc w:val="center"/>
              <w:rPr>
                <w:sz w:val="20"/>
                <w:szCs w:val="20"/>
                <w:lang w:val="sr-Cyrl-RS"/>
              </w:rPr>
            </w:pPr>
            <w:r>
              <w:rPr>
                <w:sz w:val="20"/>
                <w:szCs w:val="20"/>
              </w:rPr>
              <w:t>1</w:t>
            </w:r>
          </w:p>
        </w:tc>
        <w:tc>
          <w:tcPr>
            <w:tcW w:w="1440"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FE66D0" w:rsidRPr="00C16536" w:rsidRDefault="00FE66D0" w:rsidP="00FE66D0">
            <w:pPr>
              <w:jc w:val="center"/>
              <w:rPr>
                <w:sz w:val="20"/>
                <w:szCs w:val="20"/>
              </w:rPr>
            </w:pPr>
          </w:p>
        </w:tc>
      </w:tr>
      <w:tr w:rsidR="00FE66D0" w:rsidRPr="00C16536" w:rsidTr="00FE66D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FE66D0" w:rsidRPr="00130251" w:rsidRDefault="00FE66D0" w:rsidP="00FE66D0">
            <w:pPr>
              <w:jc w:val="center"/>
              <w:rPr>
                <w:sz w:val="20"/>
                <w:szCs w:val="20"/>
                <w:lang w:val="sr-Cyrl-RS"/>
              </w:rPr>
            </w:pPr>
            <w:r>
              <w:rPr>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FE66D0" w:rsidRPr="002F7DB3" w:rsidRDefault="00FE66D0" w:rsidP="00FE66D0">
            <w:pPr>
              <w:rPr>
                <w:sz w:val="20"/>
                <w:szCs w:val="20"/>
              </w:rPr>
            </w:pPr>
            <w:r w:rsidRPr="002F7DB3">
              <w:rPr>
                <w:sz w:val="20"/>
                <w:szCs w:val="20"/>
              </w:rPr>
              <w:t>Хемијско чишћење филтера хауба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FE66D0" w:rsidRPr="00794837" w:rsidRDefault="00FE66D0" w:rsidP="00FE66D0">
            <w:pPr>
              <w:jc w:val="center"/>
              <w:rPr>
                <w:sz w:val="20"/>
                <w:szCs w:val="20"/>
                <w:lang w:val="sr-Cyrl-RS"/>
              </w:rPr>
            </w:pPr>
            <w:r>
              <w:rPr>
                <w:sz w:val="20"/>
                <w:szCs w:val="20"/>
              </w:rPr>
              <w:t>35</w:t>
            </w:r>
          </w:p>
        </w:tc>
        <w:tc>
          <w:tcPr>
            <w:tcW w:w="1440"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FE66D0" w:rsidRPr="00C16536" w:rsidRDefault="00FE66D0" w:rsidP="00FE66D0">
            <w:pPr>
              <w:jc w:val="center"/>
              <w:rPr>
                <w:sz w:val="20"/>
                <w:szCs w:val="20"/>
              </w:rPr>
            </w:pPr>
          </w:p>
        </w:tc>
      </w:tr>
      <w:tr w:rsidR="00FE66D0" w:rsidRPr="00C16536" w:rsidTr="00FE66D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FE66D0" w:rsidRPr="00130251" w:rsidRDefault="00FE66D0" w:rsidP="00FE66D0">
            <w:pPr>
              <w:jc w:val="center"/>
              <w:rPr>
                <w:sz w:val="20"/>
                <w:szCs w:val="20"/>
                <w:lang w:val="sr-Cyrl-RS"/>
              </w:rPr>
            </w:pPr>
            <w:r>
              <w:rPr>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FE66D0" w:rsidRPr="002F7DB3" w:rsidRDefault="00FE66D0" w:rsidP="00FE66D0">
            <w:pPr>
              <w:rPr>
                <w:sz w:val="20"/>
                <w:szCs w:val="20"/>
              </w:rPr>
            </w:pPr>
            <w:r w:rsidRPr="002F7DB3">
              <w:rPr>
                <w:sz w:val="20"/>
                <w:szCs w:val="20"/>
              </w:rPr>
              <w:t>Механичко и хемијско чишћење наслага масноће и нечистоћа у каналима за извлачење отпадног ваздуха са демонтажом / монтажом и заптивањем</w:t>
            </w:r>
          </w:p>
        </w:tc>
        <w:tc>
          <w:tcPr>
            <w:tcW w:w="709"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r w:rsidRPr="003D4BBD">
              <w:t>m</w:t>
            </w:r>
          </w:p>
        </w:tc>
        <w:tc>
          <w:tcPr>
            <w:tcW w:w="1355" w:type="dxa"/>
            <w:tcBorders>
              <w:top w:val="nil"/>
              <w:left w:val="nil"/>
              <w:bottom w:val="single" w:sz="4" w:space="0" w:color="auto"/>
              <w:right w:val="single" w:sz="4" w:space="0" w:color="auto"/>
            </w:tcBorders>
            <w:shd w:val="clear" w:color="auto" w:fill="auto"/>
            <w:noWrap/>
            <w:vAlign w:val="center"/>
          </w:tcPr>
          <w:p w:rsidR="00FE66D0" w:rsidRPr="00794837" w:rsidRDefault="00FE66D0" w:rsidP="00FE66D0">
            <w:pPr>
              <w:jc w:val="center"/>
              <w:rPr>
                <w:sz w:val="20"/>
                <w:szCs w:val="20"/>
                <w:lang w:val="sr-Cyrl-RS"/>
              </w:rPr>
            </w:pPr>
            <w:r>
              <w:rPr>
                <w:sz w:val="20"/>
                <w:szCs w:val="20"/>
              </w:rPr>
              <w:t>93</w:t>
            </w:r>
          </w:p>
        </w:tc>
        <w:tc>
          <w:tcPr>
            <w:tcW w:w="1440" w:type="dxa"/>
            <w:tcBorders>
              <w:top w:val="nil"/>
              <w:left w:val="nil"/>
              <w:bottom w:val="single" w:sz="4" w:space="0" w:color="auto"/>
              <w:right w:val="single" w:sz="4" w:space="0" w:color="auto"/>
            </w:tcBorders>
            <w:shd w:val="clear" w:color="auto" w:fill="auto"/>
            <w:noWrap/>
            <w:vAlign w:val="center"/>
          </w:tcPr>
          <w:p w:rsidR="00FE66D0" w:rsidRPr="00C16536" w:rsidRDefault="00FE66D0" w:rsidP="00FE66D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FE66D0" w:rsidRPr="00C16536" w:rsidRDefault="00FE66D0" w:rsidP="00FE66D0">
            <w:pPr>
              <w:jc w:val="center"/>
              <w:rPr>
                <w:sz w:val="20"/>
                <w:szCs w:val="20"/>
              </w:rPr>
            </w:pPr>
          </w:p>
        </w:tc>
      </w:tr>
      <w:tr w:rsidR="00FE66D0" w:rsidRPr="004A0435" w:rsidTr="00FE66D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FE66D0" w:rsidRPr="00130251" w:rsidRDefault="00FE66D0" w:rsidP="00FE66D0">
            <w:pPr>
              <w:jc w:val="right"/>
              <w:rPr>
                <w:b/>
                <w:bCs/>
                <w:iCs/>
              </w:rPr>
            </w:pPr>
            <w:r w:rsidRPr="00130251">
              <w:rPr>
                <w:b/>
                <w:bCs/>
                <w:iCs/>
                <w:lang w:val="sr-Cyrl-RS"/>
              </w:rPr>
              <w:t>А)</w:t>
            </w:r>
            <w:r>
              <w:rPr>
                <w:b/>
                <w:bCs/>
                <w:iCs/>
                <w:lang w:val="sr-Cyrl-RS"/>
              </w:rPr>
              <w:t xml:space="preserve"> </w:t>
            </w:r>
            <w:r w:rsidRPr="00130251">
              <w:rPr>
                <w:b/>
                <w:bCs/>
                <w:i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FE66D0" w:rsidRPr="004A0435" w:rsidRDefault="00FE66D0" w:rsidP="00FE66D0">
            <w:pPr>
              <w:jc w:val="center"/>
              <w:rPr>
                <w:sz w:val="20"/>
                <w:szCs w:val="20"/>
              </w:rPr>
            </w:pPr>
          </w:p>
        </w:tc>
      </w:tr>
      <w:tr w:rsidR="00FE66D0" w:rsidRPr="00241139" w:rsidTr="00FE66D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FE66D0" w:rsidRPr="00130251" w:rsidRDefault="00FE66D0" w:rsidP="00FE66D0">
            <w:pPr>
              <w:jc w:val="right"/>
              <w:rPr>
                <w:b/>
                <w:bCs/>
                <w:iCs/>
                <w:lang w:val="sr-Cyrl-RS"/>
              </w:rPr>
            </w:pPr>
            <w:r w:rsidRPr="00241139">
              <w:rPr>
                <w:b/>
                <w:bCs/>
                <w:iCs/>
              </w:rPr>
              <w:t xml:space="preserve">Укупно за годишње чишћење система за вентилацију ресторана – радови се понављају на сваких 90 дана – 4 </w:t>
            </w:r>
            <w:r>
              <w:rPr>
                <w:b/>
                <w:bCs/>
                <w:iCs/>
              </w:rPr>
              <w:t>чишћења</w:t>
            </w:r>
            <w:r>
              <w:rPr>
                <w:b/>
                <w:bCs/>
                <w:iCs/>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FE66D0" w:rsidRPr="00241139" w:rsidRDefault="00FE66D0" w:rsidP="00FE66D0">
            <w:pPr>
              <w:jc w:val="center"/>
              <w:rPr>
                <w:b/>
                <w:sz w:val="20"/>
                <w:szCs w:val="20"/>
              </w:rPr>
            </w:pPr>
          </w:p>
        </w:tc>
      </w:tr>
    </w:tbl>
    <w:p w:rsidR="00FE66D0" w:rsidRPr="007C43FD" w:rsidRDefault="00FE66D0" w:rsidP="00FE66D0">
      <w:pPr>
        <w:jc w:val="center"/>
        <w:rPr>
          <w:sz w:val="8"/>
          <w:szCs w:val="8"/>
        </w:rPr>
      </w:pPr>
    </w:p>
    <w:p w:rsidR="00FE66D0" w:rsidRPr="00FD1784" w:rsidRDefault="00FE66D0" w:rsidP="00FE66D0">
      <w:pPr>
        <w:jc w:val="center"/>
        <w:rPr>
          <w:lang w:val="sr-Latn-RS"/>
        </w:rPr>
      </w:pPr>
      <w:r w:rsidRPr="00B1523C">
        <w:t xml:space="preserve">Табела 1 – обим </w:t>
      </w:r>
      <w:r>
        <w:t xml:space="preserve">потребних </w:t>
      </w:r>
      <w:r w:rsidRPr="00B1523C">
        <w:t>радова</w:t>
      </w:r>
    </w:p>
    <w:p w:rsidR="00BA59DA" w:rsidRDefault="00BA59DA" w:rsidP="00BA59DA">
      <w:pPr>
        <w:jc w:val="center"/>
        <w:rPr>
          <w:b/>
          <w:sz w:val="28"/>
          <w:szCs w:val="20"/>
        </w:rPr>
      </w:pPr>
    </w:p>
    <w:p w:rsidR="00BA59DA" w:rsidRDefault="00BA59DA" w:rsidP="00BA59DA">
      <w:pPr>
        <w:jc w:val="center"/>
        <w:rPr>
          <w:b/>
          <w:sz w:val="28"/>
          <w:szCs w:val="20"/>
        </w:rPr>
      </w:pPr>
    </w:p>
    <w:p w:rsidR="000670A6" w:rsidRDefault="000670A6" w:rsidP="00BA59DA">
      <w:pPr>
        <w:jc w:val="center"/>
        <w:rPr>
          <w:b/>
          <w:sz w:val="28"/>
          <w:szCs w:val="20"/>
        </w:rPr>
      </w:pPr>
    </w:p>
    <w:p w:rsidR="00BA59DA" w:rsidRPr="00BA59DA" w:rsidRDefault="00BA59DA" w:rsidP="00BA59DA">
      <w:pPr>
        <w:jc w:val="center"/>
        <w:rPr>
          <w:b/>
          <w:sz w:val="36"/>
        </w:rPr>
      </w:pPr>
      <w:r w:rsidRPr="00587728">
        <w:rPr>
          <w:b/>
          <w:sz w:val="28"/>
          <w:szCs w:val="20"/>
          <w:lang w:val="sr-Cyrl-RS"/>
        </w:rPr>
        <w:lastRenderedPageBreak/>
        <w:t xml:space="preserve">ОДМАШЋИВАЊЕ РЕСТОРАНА И ХАУБА </w:t>
      </w:r>
    </w:p>
    <w:p w:rsidR="00BA59DA" w:rsidRPr="00AD6464" w:rsidRDefault="00BA59DA" w:rsidP="00BA59DA">
      <w:pPr>
        <w:spacing w:before="0"/>
      </w:pPr>
      <w:r w:rsidRPr="00AD6464">
        <w:rPr>
          <w:lang w:val="ru-RU"/>
        </w:rPr>
        <w:t xml:space="preserve">У складу са важећим законским регулативама – Чишћење </w:t>
      </w:r>
      <w:r>
        <w:t xml:space="preserve">и одмашћивање масне вентилације масних испарења, у складу са чланом 40, </w:t>
      </w:r>
      <w:r w:rsidRPr="00C72840">
        <w:rPr>
          <w:b/>
        </w:rPr>
        <w:t>Закона о заштити од пожара</w:t>
      </w:r>
      <w:r>
        <w:t xml:space="preserve"> (Сл. Гласник РС, бр. 111/2009) и чланом 50, </w:t>
      </w:r>
      <w:r w:rsidRPr="00C72840">
        <w:rPr>
          <w:b/>
        </w:rPr>
        <w:t>Правилника о техничким нормативима за системе за вентилацију и климатизацију</w:t>
      </w:r>
      <w:r>
        <w:t xml:space="preserve"> (Сл. Лист СФРЈ, бр 38/89), прописује да се вентилациони канали из просторија за припрему хране те припадајуће одсисне хаубе и одсисни вентилатор, морају чистити на сваких 90 дана за време рада угоститељског објекта.</w:t>
      </w:r>
    </w:p>
    <w:p w:rsidR="00BA59DA" w:rsidRPr="00130251" w:rsidRDefault="00BA59DA" w:rsidP="00BA59DA">
      <w:pPr>
        <w:spacing w:before="0"/>
        <w:rPr>
          <w:lang w:val="sr-Cyrl-RS"/>
        </w:rPr>
      </w:pPr>
      <w:r>
        <w:t>С тим у вези, потребно је вршити периодично чишћење опреме за вентилацију ресторана ТЕНТ „</w:t>
      </w:r>
      <w:r>
        <w:rPr>
          <w:lang w:val="sr-Cyrl-RS"/>
        </w:rPr>
        <w:t>Б</w:t>
      </w:r>
      <w:r>
        <w:t>“</w:t>
      </w:r>
      <w:r>
        <w:rPr>
          <w:lang w:val="sr-Cyrl-RS"/>
        </w:rPr>
        <w:t xml:space="preserve">. </w:t>
      </w:r>
    </w:p>
    <w:p w:rsidR="00BA59DA" w:rsidRDefault="00BA59DA" w:rsidP="00BA59DA">
      <w:pPr>
        <w:spacing w:before="0"/>
        <w:rPr>
          <w:lang w:val="sr-Latn-RS"/>
        </w:rPr>
      </w:pPr>
      <w:r>
        <w:t xml:space="preserve">По завршеном послу чишћења </w:t>
      </w:r>
      <w:r>
        <w:rPr>
          <w:lang w:val="sr-Cyrl-RS"/>
        </w:rPr>
        <w:t xml:space="preserve">опреме </w:t>
      </w:r>
      <w:r>
        <w:t>на сваких 90 дана, чишћења система вентилације ресторана, формирају се заједнички записници. Извођач радова доставља важеће потврде и гаранције о извшеном послу које ће бити коришћене за доказивање ремонта надлежној инспекцији.</w:t>
      </w:r>
      <w:r>
        <w:rPr>
          <w:lang w:val="sr-Latn-CS"/>
        </w:rPr>
        <w:t xml:space="preserve"> </w:t>
      </w:r>
      <w:r>
        <w:t>У табели 1 је приказан обим радова на периодичном чишћењу система вентилације ресторана ТЕНТ „</w:t>
      </w:r>
      <w:r>
        <w:rPr>
          <w:lang w:val="sr-Cyrl-RS"/>
        </w:rPr>
        <w:t>Б</w:t>
      </w:r>
      <w:r>
        <w:t>“ који подлеже законским регулативама.</w:t>
      </w:r>
    </w:p>
    <w:tbl>
      <w:tblPr>
        <w:tblW w:w="9960" w:type="dxa"/>
        <w:tblInd w:w="108" w:type="dxa"/>
        <w:tblLook w:val="0000" w:firstRow="0" w:lastRow="0" w:firstColumn="0" w:lastColumn="0" w:noHBand="0" w:noVBand="0"/>
      </w:tblPr>
      <w:tblGrid>
        <w:gridCol w:w="739"/>
        <w:gridCol w:w="3929"/>
        <w:gridCol w:w="709"/>
        <w:gridCol w:w="1355"/>
        <w:gridCol w:w="1440"/>
        <w:gridCol w:w="1788"/>
      </w:tblGrid>
      <w:tr w:rsidR="00BA59DA" w:rsidRPr="00C16536" w:rsidTr="00E47020">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BA59DA" w:rsidRPr="000215FC" w:rsidRDefault="00BA59DA" w:rsidP="00E47020">
            <w:pPr>
              <w:jc w:val="center"/>
              <w:rPr>
                <w:bCs/>
              </w:rPr>
            </w:pPr>
            <w:r w:rsidRPr="000215FC">
              <w:rPr>
                <w:bCs/>
              </w:rPr>
              <w:t xml:space="preserve">Чишћење </w:t>
            </w:r>
            <w:r>
              <w:rPr>
                <w:bCs/>
              </w:rPr>
              <w:t xml:space="preserve">на сваких 90 дана система за вентилацију </w:t>
            </w:r>
            <w:r>
              <w:rPr>
                <w:bCs/>
                <w:lang w:val="sr-Cyrl-RS"/>
              </w:rPr>
              <w:t xml:space="preserve">једног ресторана </w:t>
            </w:r>
            <w:r>
              <w:rPr>
                <w:bCs/>
              </w:rPr>
              <w:t>у складу са важећим законским регулативама</w:t>
            </w:r>
          </w:p>
        </w:tc>
      </w:tr>
      <w:tr w:rsidR="00BA59DA" w:rsidRPr="00C16536" w:rsidTr="00E47020">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BA59DA" w:rsidRDefault="00BA59DA" w:rsidP="00E47020">
            <w:pPr>
              <w:jc w:val="center"/>
              <w:rPr>
                <w:b/>
                <w:sz w:val="20"/>
                <w:szCs w:val="20"/>
              </w:rPr>
            </w:pPr>
            <w:r w:rsidRPr="009E30AD">
              <w:rPr>
                <w:b/>
                <w:sz w:val="20"/>
                <w:szCs w:val="20"/>
              </w:rPr>
              <w:t xml:space="preserve">цена по </w:t>
            </w:r>
          </w:p>
          <w:p w:rsidR="00BA59DA" w:rsidRPr="009E30AD" w:rsidRDefault="00BA59DA" w:rsidP="00E47020">
            <w:pPr>
              <w:jc w:val="center"/>
              <w:rPr>
                <w:b/>
                <w:sz w:val="20"/>
                <w:szCs w:val="20"/>
              </w:rPr>
            </w:pPr>
            <w:r w:rsidRPr="009E30AD">
              <w:rPr>
                <w:b/>
                <w:sz w:val="20"/>
                <w:szCs w:val="20"/>
              </w:rPr>
              <w:t>ј</w:t>
            </w:r>
            <w:r>
              <w:rPr>
                <w:b/>
                <w:sz w:val="20"/>
                <w:szCs w:val="20"/>
              </w:rPr>
              <w:t>.</w:t>
            </w:r>
            <w:r w:rsidRPr="009E30AD">
              <w:rPr>
                <w:b/>
                <w:sz w:val="20"/>
                <w:szCs w:val="20"/>
              </w:rPr>
              <w:t xml:space="preserve"> м</w:t>
            </w:r>
            <w:r>
              <w:rPr>
                <w:b/>
                <w:sz w:val="20"/>
                <w:szCs w:val="20"/>
              </w:rPr>
              <w:t>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укупно</w:t>
            </w:r>
            <w:r>
              <w:rPr>
                <w:b/>
                <w:sz w:val="20"/>
                <w:szCs w:val="20"/>
              </w:rPr>
              <w:t xml:space="preserve"> (дин)</w:t>
            </w:r>
          </w:p>
        </w:tc>
      </w:tr>
      <w:tr w:rsidR="00BA59DA" w:rsidRPr="00C16536" w:rsidTr="00E47020">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BA59DA" w:rsidRPr="00737AC1" w:rsidRDefault="00BA59DA" w:rsidP="00E47020">
            <w:pPr>
              <w:rPr>
                <w:sz w:val="20"/>
                <w:szCs w:val="20"/>
                <w:lang w:val="sr-Cyrl-RS"/>
              </w:rPr>
            </w:pPr>
            <w:r>
              <w:rPr>
                <w:sz w:val="20"/>
                <w:szCs w:val="20"/>
                <w:lang w:val="sr-Cyrl-RS"/>
              </w:rPr>
              <w:t>Хемијско и механичко чишћење хауба од нечистоћа (споља и изнутра)</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sidRPr="003D4BBD">
              <w:t>m</w:t>
            </w:r>
            <w:r w:rsidRPr="003D4BBD">
              <w:rPr>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BA59DA" w:rsidRPr="00794837" w:rsidRDefault="00BA59DA" w:rsidP="00E47020">
            <w:pPr>
              <w:jc w:val="center"/>
              <w:rPr>
                <w:sz w:val="20"/>
                <w:szCs w:val="20"/>
                <w:lang w:val="sr-Cyrl-RS"/>
              </w:rPr>
            </w:pPr>
            <w:r>
              <w:rPr>
                <w:sz w:val="20"/>
                <w:szCs w:val="20"/>
                <w:lang w:val="sr-Cyrl-RS"/>
              </w:rPr>
              <w:t>130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BA59DA" w:rsidRPr="00737AC1" w:rsidRDefault="00BA59DA" w:rsidP="00E47020">
            <w:pPr>
              <w:rPr>
                <w:sz w:val="20"/>
                <w:szCs w:val="20"/>
                <w:lang w:val="sr-Cyrl-RS"/>
              </w:rPr>
            </w:pPr>
            <w:r w:rsidRPr="002F7DB3">
              <w:rPr>
                <w:sz w:val="20"/>
                <w:szCs w:val="20"/>
              </w:rPr>
              <w:t xml:space="preserve">Механичко и хемијско чишћење </w:t>
            </w:r>
            <w:r>
              <w:rPr>
                <w:sz w:val="20"/>
                <w:szCs w:val="20"/>
                <w:lang w:val="sr-Cyrl-RS"/>
              </w:rPr>
              <w:t>вентилационих канала (споља и изнутра)</w:t>
            </w:r>
          </w:p>
        </w:tc>
        <w:tc>
          <w:tcPr>
            <w:tcW w:w="709" w:type="dxa"/>
            <w:tcBorders>
              <w:top w:val="nil"/>
              <w:left w:val="nil"/>
              <w:bottom w:val="single" w:sz="4" w:space="0" w:color="auto"/>
              <w:right w:val="single" w:sz="4" w:space="0" w:color="auto"/>
            </w:tcBorders>
            <w:shd w:val="clear" w:color="auto" w:fill="auto"/>
            <w:noWrap/>
            <w:vAlign w:val="center"/>
          </w:tcPr>
          <w:p w:rsidR="00BA59DA" w:rsidRPr="00737AC1" w:rsidRDefault="00BA59DA" w:rsidP="00E47020">
            <w:pPr>
              <w:jc w:val="center"/>
              <w:rPr>
                <w:sz w:val="20"/>
                <w:szCs w:val="20"/>
                <w:lang w:val="sr-Cyrl-RS"/>
              </w:rPr>
            </w:pPr>
            <w:r w:rsidRPr="003D4BBD">
              <w:t>m</w:t>
            </w:r>
          </w:p>
        </w:tc>
        <w:tc>
          <w:tcPr>
            <w:tcW w:w="1355" w:type="dxa"/>
            <w:tcBorders>
              <w:top w:val="nil"/>
              <w:left w:val="nil"/>
              <w:bottom w:val="single" w:sz="4" w:space="0" w:color="auto"/>
              <w:right w:val="single" w:sz="4" w:space="0" w:color="auto"/>
            </w:tcBorders>
            <w:shd w:val="clear" w:color="auto" w:fill="auto"/>
            <w:noWrap/>
            <w:vAlign w:val="center"/>
          </w:tcPr>
          <w:p w:rsidR="00BA59DA" w:rsidRPr="00794837" w:rsidRDefault="00BA59DA" w:rsidP="00E47020">
            <w:pPr>
              <w:jc w:val="center"/>
              <w:rPr>
                <w:sz w:val="20"/>
                <w:szCs w:val="20"/>
                <w:lang w:val="sr-Cyrl-RS"/>
              </w:rPr>
            </w:pPr>
            <w:r>
              <w:rPr>
                <w:sz w:val="20"/>
                <w:szCs w:val="20"/>
                <w:lang w:val="sr-Cyrl-RS"/>
              </w:rPr>
              <w:t>200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BA59DA" w:rsidRPr="00737AC1" w:rsidRDefault="00BA59DA" w:rsidP="00E47020">
            <w:pPr>
              <w:rPr>
                <w:sz w:val="20"/>
                <w:szCs w:val="20"/>
                <w:lang w:val="sr-Cyrl-RS"/>
              </w:rPr>
            </w:pPr>
            <w:r w:rsidRPr="002F7DB3">
              <w:rPr>
                <w:sz w:val="20"/>
                <w:szCs w:val="20"/>
              </w:rPr>
              <w:t xml:space="preserve">Хемијско чишћење </w:t>
            </w:r>
            <w:r>
              <w:rPr>
                <w:sz w:val="20"/>
                <w:szCs w:val="20"/>
                <w:lang w:val="sr-Cyrl-RS"/>
              </w:rPr>
              <w:t>великог мотора са демонтажом и монтажом</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Pr="00794837" w:rsidRDefault="00BA59DA" w:rsidP="00E47020">
            <w:pPr>
              <w:jc w:val="center"/>
              <w:rPr>
                <w:sz w:val="20"/>
                <w:szCs w:val="20"/>
                <w:lang w:val="sr-Cyrl-RS"/>
              </w:rPr>
            </w:pPr>
            <w:r>
              <w:rPr>
                <w:sz w:val="20"/>
                <w:szCs w:val="20"/>
                <w:lang w:val="sr-Cyrl-RS"/>
              </w:rPr>
              <w:t>2</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BA59DA" w:rsidRPr="00737AC1" w:rsidRDefault="00BA59DA" w:rsidP="00E47020">
            <w:pPr>
              <w:rPr>
                <w:sz w:val="20"/>
                <w:szCs w:val="20"/>
                <w:lang w:val="sr-Cyrl-RS"/>
              </w:rPr>
            </w:pPr>
            <w:r>
              <w:rPr>
                <w:sz w:val="20"/>
                <w:szCs w:val="20"/>
                <w:lang w:val="sr-Cyrl-RS"/>
              </w:rPr>
              <w:t>Замена цирадног платна</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sidRPr="003D4BBD">
              <w:t>m</w:t>
            </w:r>
            <w:r w:rsidRPr="003D4BBD">
              <w:rPr>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BA59DA" w:rsidRPr="00794837" w:rsidRDefault="00BA59DA" w:rsidP="00E47020">
            <w:pPr>
              <w:jc w:val="center"/>
              <w:rPr>
                <w:sz w:val="20"/>
                <w:szCs w:val="20"/>
                <w:lang w:val="sr-Cyrl-RS"/>
              </w:rPr>
            </w:pPr>
            <w:r>
              <w:rPr>
                <w:sz w:val="20"/>
                <w:szCs w:val="20"/>
                <w:lang w:val="sr-Cyrl-RS"/>
              </w:rPr>
              <w:t>25</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5</w:t>
            </w:r>
          </w:p>
        </w:tc>
        <w:tc>
          <w:tcPr>
            <w:tcW w:w="3929" w:type="dxa"/>
            <w:tcBorders>
              <w:top w:val="nil"/>
              <w:left w:val="nil"/>
              <w:bottom w:val="single" w:sz="4" w:space="0" w:color="auto"/>
              <w:right w:val="single" w:sz="4" w:space="0" w:color="auto"/>
            </w:tcBorders>
            <w:shd w:val="clear" w:color="auto" w:fill="auto"/>
            <w:vAlign w:val="center"/>
          </w:tcPr>
          <w:p w:rsidR="00BA59DA" w:rsidRDefault="00BA59DA" w:rsidP="00E47020">
            <w:pPr>
              <w:rPr>
                <w:sz w:val="20"/>
                <w:szCs w:val="20"/>
                <w:lang w:val="sr-Cyrl-RS"/>
              </w:rPr>
            </w:pPr>
            <w:r>
              <w:rPr>
                <w:sz w:val="20"/>
                <w:szCs w:val="20"/>
                <w:lang w:val="sr-Cyrl-RS"/>
              </w:rPr>
              <w:t>Хемијско чишћење филтера хаубе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BA59DA" w:rsidRPr="00737AC1" w:rsidRDefault="00BA59DA" w:rsidP="00E47020">
            <w:pPr>
              <w:jc w:val="center"/>
              <w:rPr>
                <w:lang w:val="sr-Cyrl-RS"/>
              </w:rPr>
            </w:pPr>
            <w:r>
              <w:rPr>
                <w:lang w:val="sr-Cyrl-RS"/>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90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6</w:t>
            </w:r>
          </w:p>
        </w:tc>
        <w:tc>
          <w:tcPr>
            <w:tcW w:w="3929" w:type="dxa"/>
            <w:tcBorders>
              <w:top w:val="nil"/>
              <w:left w:val="nil"/>
              <w:bottom w:val="single" w:sz="4" w:space="0" w:color="auto"/>
              <w:right w:val="single" w:sz="4" w:space="0" w:color="auto"/>
            </w:tcBorders>
            <w:shd w:val="clear" w:color="auto" w:fill="auto"/>
            <w:vAlign w:val="center"/>
          </w:tcPr>
          <w:p w:rsidR="00BA59DA" w:rsidRDefault="00BA59DA" w:rsidP="00E47020">
            <w:pPr>
              <w:rPr>
                <w:sz w:val="20"/>
                <w:szCs w:val="20"/>
                <w:lang w:val="sr-Cyrl-RS"/>
              </w:rPr>
            </w:pPr>
            <w:r>
              <w:rPr>
                <w:sz w:val="20"/>
                <w:szCs w:val="20"/>
                <w:lang w:val="sr-Cyrl-RS"/>
              </w:rPr>
              <w:t>Чишћење пластичних цеви са расветом Ø60</w:t>
            </w:r>
          </w:p>
        </w:tc>
        <w:tc>
          <w:tcPr>
            <w:tcW w:w="709" w:type="dxa"/>
            <w:tcBorders>
              <w:top w:val="nil"/>
              <w:left w:val="nil"/>
              <w:bottom w:val="single" w:sz="4" w:space="0" w:color="auto"/>
              <w:right w:val="single" w:sz="4" w:space="0" w:color="auto"/>
            </w:tcBorders>
            <w:shd w:val="clear" w:color="auto" w:fill="auto"/>
            <w:noWrap/>
            <w:vAlign w:val="center"/>
          </w:tcPr>
          <w:p w:rsidR="00BA59DA" w:rsidRDefault="00BA59DA" w:rsidP="00E47020">
            <w:pPr>
              <w:jc w:val="center"/>
              <w:rPr>
                <w:lang w:val="sr-Cyrl-RS"/>
              </w:rPr>
            </w:pPr>
            <w:r w:rsidRPr="003D4BBD">
              <w:t>m</w:t>
            </w:r>
          </w:p>
        </w:tc>
        <w:tc>
          <w:tcPr>
            <w:tcW w:w="1355" w:type="dxa"/>
            <w:tcBorders>
              <w:top w:val="nil"/>
              <w:left w:val="nil"/>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100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7</w:t>
            </w:r>
          </w:p>
        </w:tc>
        <w:tc>
          <w:tcPr>
            <w:tcW w:w="3929" w:type="dxa"/>
            <w:tcBorders>
              <w:top w:val="nil"/>
              <w:left w:val="nil"/>
              <w:bottom w:val="single" w:sz="4" w:space="0" w:color="auto"/>
              <w:right w:val="single" w:sz="4" w:space="0" w:color="auto"/>
            </w:tcBorders>
            <w:shd w:val="clear" w:color="auto" w:fill="auto"/>
            <w:vAlign w:val="center"/>
          </w:tcPr>
          <w:p w:rsidR="00BA59DA" w:rsidRDefault="00BA59DA" w:rsidP="00E47020">
            <w:pPr>
              <w:rPr>
                <w:sz w:val="20"/>
                <w:szCs w:val="20"/>
                <w:lang w:val="sr-Cyrl-RS"/>
              </w:rPr>
            </w:pPr>
            <w:r>
              <w:rPr>
                <w:sz w:val="20"/>
                <w:szCs w:val="20"/>
                <w:lang w:val="sr-Cyrl-RS"/>
              </w:rPr>
              <w:t>Чишћење вентилационих канала Ø600</w:t>
            </w:r>
          </w:p>
        </w:tc>
        <w:tc>
          <w:tcPr>
            <w:tcW w:w="709" w:type="dxa"/>
            <w:tcBorders>
              <w:top w:val="nil"/>
              <w:left w:val="nil"/>
              <w:bottom w:val="single" w:sz="4" w:space="0" w:color="auto"/>
              <w:right w:val="single" w:sz="4" w:space="0" w:color="auto"/>
            </w:tcBorders>
            <w:shd w:val="clear" w:color="auto" w:fill="auto"/>
            <w:noWrap/>
            <w:vAlign w:val="center"/>
          </w:tcPr>
          <w:p w:rsidR="00BA59DA" w:rsidRPr="003D4BBD" w:rsidRDefault="00BA59DA" w:rsidP="00E47020">
            <w:pPr>
              <w:jc w:val="center"/>
            </w:pPr>
            <w:r w:rsidRPr="003D4BBD">
              <w:t>m</w:t>
            </w:r>
          </w:p>
        </w:tc>
        <w:tc>
          <w:tcPr>
            <w:tcW w:w="1355" w:type="dxa"/>
            <w:tcBorders>
              <w:top w:val="nil"/>
              <w:left w:val="nil"/>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400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8</w:t>
            </w:r>
          </w:p>
        </w:tc>
        <w:tc>
          <w:tcPr>
            <w:tcW w:w="3929" w:type="dxa"/>
            <w:tcBorders>
              <w:top w:val="nil"/>
              <w:left w:val="nil"/>
              <w:bottom w:val="single" w:sz="4" w:space="0" w:color="auto"/>
              <w:right w:val="single" w:sz="4" w:space="0" w:color="auto"/>
            </w:tcBorders>
            <w:shd w:val="clear" w:color="auto" w:fill="auto"/>
            <w:vAlign w:val="center"/>
          </w:tcPr>
          <w:p w:rsidR="00BA59DA" w:rsidRDefault="00BA59DA" w:rsidP="00E47020">
            <w:pPr>
              <w:rPr>
                <w:sz w:val="20"/>
                <w:szCs w:val="20"/>
                <w:lang w:val="sr-Cyrl-RS"/>
              </w:rPr>
            </w:pPr>
            <w:r>
              <w:rPr>
                <w:sz w:val="20"/>
                <w:szCs w:val="20"/>
                <w:lang w:val="sr-Cyrl-RS"/>
              </w:rPr>
              <w:t>Чишћење металне конструкције Ø90 (у мензи)</w:t>
            </w:r>
          </w:p>
        </w:tc>
        <w:tc>
          <w:tcPr>
            <w:tcW w:w="709" w:type="dxa"/>
            <w:tcBorders>
              <w:top w:val="nil"/>
              <w:left w:val="nil"/>
              <w:bottom w:val="single" w:sz="4" w:space="0" w:color="auto"/>
              <w:right w:val="single" w:sz="4" w:space="0" w:color="auto"/>
            </w:tcBorders>
            <w:shd w:val="clear" w:color="auto" w:fill="auto"/>
            <w:noWrap/>
            <w:vAlign w:val="center"/>
          </w:tcPr>
          <w:p w:rsidR="00BA59DA" w:rsidRPr="003D4BBD" w:rsidRDefault="00BA59DA" w:rsidP="00E47020">
            <w:pPr>
              <w:jc w:val="center"/>
            </w:pPr>
            <w:r w:rsidRPr="003D4BBD">
              <w:t>m</w:t>
            </w:r>
          </w:p>
        </w:tc>
        <w:tc>
          <w:tcPr>
            <w:tcW w:w="1355" w:type="dxa"/>
            <w:tcBorders>
              <w:top w:val="nil"/>
              <w:left w:val="nil"/>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1000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9</w:t>
            </w:r>
          </w:p>
        </w:tc>
        <w:tc>
          <w:tcPr>
            <w:tcW w:w="3929" w:type="dxa"/>
            <w:tcBorders>
              <w:top w:val="nil"/>
              <w:left w:val="nil"/>
              <w:bottom w:val="single" w:sz="4" w:space="0" w:color="auto"/>
              <w:right w:val="single" w:sz="4" w:space="0" w:color="auto"/>
            </w:tcBorders>
            <w:shd w:val="clear" w:color="auto" w:fill="auto"/>
            <w:vAlign w:val="center"/>
          </w:tcPr>
          <w:p w:rsidR="00BA59DA" w:rsidRDefault="00BA59DA" w:rsidP="00E47020">
            <w:pPr>
              <w:rPr>
                <w:sz w:val="20"/>
                <w:szCs w:val="20"/>
                <w:lang w:val="sr-Cyrl-RS"/>
              </w:rPr>
            </w:pPr>
            <w:r>
              <w:rPr>
                <w:sz w:val="20"/>
                <w:szCs w:val="20"/>
                <w:lang w:val="sr-Cyrl-RS"/>
              </w:rPr>
              <w:t>Чишћење лима изнад линије за храну</w:t>
            </w:r>
          </w:p>
        </w:tc>
        <w:tc>
          <w:tcPr>
            <w:tcW w:w="709" w:type="dxa"/>
            <w:tcBorders>
              <w:top w:val="nil"/>
              <w:left w:val="nil"/>
              <w:bottom w:val="single" w:sz="4" w:space="0" w:color="auto"/>
              <w:right w:val="single" w:sz="4" w:space="0" w:color="auto"/>
            </w:tcBorders>
            <w:shd w:val="clear" w:color="auto" w:fill="auto"/>
            <w:noWrap/>
            <w:vAlign w:val="center"/>
          </w:tcPr>
          <w:p w:rsidR="00BA59DA" w:rsidRPr="003D4BBD" w:rsidRDefault="00BA59DA" w:rsidP="00E47020">
            <w:pPr>
              <w:jc w:val="center"/>
            </w:pPr>
            <w:r w:rsidRPr="003D4BBD">
              <w:t>m</w:t>
            </w:r>
            <w:r w:rsidRPr="003D4BBD">
              <w:rPr>
                <w:lang w:val="ru-RU"/>
              </w:rPr>
              <w:t>²</w:t>
            </w:r>
          </w:p>
        </w:tc>
        <w:tc>
          <w:tcPr>
            <w:tcW w:w="1355" w:type="dxa"/>
            <w:tcBorders>
              <w:top w:val="nil"/>
              <w:left w:val="nil"/>
              <w:bottom w:val="single" w:sz="4" w:space="0" w:color="auto"/>
              <w:right w:val="single" w:sz="4" w:space="0" w:color="auto"/>
            </w:tcBorders>
            <w:shd w:val="clear" w:color="auto" w:fill="auto"/>
            <w:noWrap/>
            <w:vAlign w:val="center"/>
          </w:tcPr>
          <w:p w:rsidR="00BA59DA" w:rsidRDefault="00BA59DA" w:rsidP="00E47020">
            <w:pPr>
              <w:jc w:val="center"/>
              <w:rPr>
                <w:sz w:val="20"/>
                <w:szCs w:val="20"/>
                <w:lang w:val="sr-Cyrl-RS"/>
              </w:rPr>
            </w:pPr>
            <w:r>
              <w:rPr>
                <w:sz w:val="20"/>
                <w:szCs w:val="20"/>
                <w:lang w:val="sr-Cyrl-RS"/>
              </w:rPr>
              <w:t>160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4A0435" w:rsidTr="00E4702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130251" w:rsidRDefault="00BA59DA" w:rsidP="00E47020">
            <w:pPr>
              <w:jc w:val="right"/>
              <w:rPr>
                <w:b/>
                <w:bCs/>
                <w:iCs/>
              </w:rPr>
            </w:pPr>
            <w:r w:rsidRPr="00130251">
              <w:rPr>
                <w:b/>
                <w:bCs/>
                <w:iCs/>
                <w:lang w:val="sr-Cyrl-RS"/>
              </w:rPr>
              <w:t>А)</w:t>
            </w:r>
            <w:r>
              <w:rPr>
                <w:b/>
                <w:bCs/>
                <w:iCs/>
                <w:lang w:val="sr-Cyrl-RS"/>
              </w:rPr>
              <w:t xml:space="preserve"> </w:t>
            </w:r>
            <w:r w:rsidRPr="00130251">
              <w:rPr>
                <w:b/>
                <w:bCs/>
                <w:i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4A0435" w:rsidRDefault="00BA59DA" w:rsidP="00E47020">
            <w:pPr>
              <w:jc w:val="center"/>
              <w:rPr>
                <w:sz w:val="20"/>
                <w:szCs w:val="20"/>
              </w:rPr>
            </w:pPr>
          </w:p>
        </w:tc>
      </w:tr>
      <w:tr w:rsidR="00BA59DA" w:rsidRPr="00241139" w:rsidTr="00E4702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130251" w:rsidRDefault="00BA59DA" w:rsidP="00E47020">
            <w:pPr>
              <w:jc w:val="right"/>
              <w:rPr>
                <w:b/>
                <w:bCs/>
                <w:iCs/>
                <w:lang w:val="sr-Cyrl-RS"/>
              </w:rPr>
            </w:pPr>
            <w:r w:rsidRPr="00241139">
              <w:rPr>
                <w:b/>
                <w:bCs/>
                <w:iCs/>
              </w:rPr>
              <w:t xml:space="preserve">Укупно за годишње чишћење система за вентилацију ресторана – радови се понављају на сваких 90 дана – 4 </w:t>
            </w:r>
            <w:r>
              <w:rPr>
                <w:b/>
                <w:bCs/>
                <w:iCs/>
              </w:rPr>
              <w:t>чишћења</w:t>
            </w:r>
            <w:r>
              <w:rPr>
                <w:b/>
                <w:bCs/>
                <w:iCs/>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241139" w:rsidRDefault="00BA59DA" w:rsidP="00E47020">
            <w:pPr>
              <w:jc w:val="center"/>
              <w:rPr>
                <w:b/>
                <w:sz w:val="20"/>
                <w:szCs w:val="20"/>
              </w:rPr>
            </w:pPr>
          </w:p>
        </w:tc>
      </w:tr>
    </w:tbl>
    <w:p w:rsidR="00BA59DA" w:rsidRPr="007C43FD" w:rsidRDefault="00BA59DA" w:rsidP="00BA59DA">
      <w:pPr>
        <w:jc w:val="center"/>
        <w:rPr>
          <w:sz w:val="8"/>
          <w:szCs w:val="8"/>
        </w:rPr>
      </w:pPr>
    </w:p>
    <w:p w:rsidR="00BA59DA" w:rsidRPr="00BA59DA" w:rsidRDefault="00BA59DA" w:rsidP="00BA59DA">
      <w:pPr>
        <w:jc w:val="center"/>
        <w:rPr>
          <w:lang w:val="sr-Latn-RS"/>
        </w:rPr>
      </w:pPr>
      <w:r w:rsidRPr="00B1523C">
        <w:t xml:space="preserve">Табела 1 – обим </w:t>
      </w:r>
      <w:r>
        <w:t xml:space="preserve">потребних </w:t>
      </w:r>
      <w:r w:rsidRPr="00B1523C">
        <w:t>радова</w:t>
      </w:r>
    </w:p>
    <w:p w:rsidR="00BA59DA" w:rsidRDefault="00BA59DA" w:rsidP="00BA59DA">
      <w:pPr>
        <w:jc w:val="center"/>
      </w:pPr>
    </w:p>
    <w:p w:rsidR="00BA59DA" w:rsidRDefault="00BA59DA" w:rsidP="00BA59DA">
      <w:pPr>
        <w:jc w:val="center"/>
      </w:pPr>
    </w:p>
    <w:p w:rsidR="00BA59DA" w:rsidRDefault="00BA59DA" w:rsidP="00BA59DA">
      <w:pPr>
        <w:jc w:val="center"/>
      </w:pPr>
    </w:p>
    <w:p w:rsidR="00BA59DA" w:rsidRPr="00587728" w:rsidRDefault="00BA59DA" w:rsidP="00BA59DA">
      <w:pPr>
        <w:jc w:val="center"/>
        <w:rPr>
          <w:b/>
          <w:sz w:val="36"/>
          <w:lang w:val="sr-Cyrl-RS"/>
        </w:rPr>
      </w:pPr>
      <w:r w:rsidRPr="00587728">
        <w:rPr>
          <w:b/>
          <w:sz w:val="28"/>
          <w:szCs w:val="20"/>
          <w:lang w:val="sr-Cyrl-RS"/>
        </w:rPr>
        <w:lastRenderedPageBreak/>
        <w:t xml:space="preserve">ОДМАШЋИВАЊЕ РЕСТОРАНА И ХАУБА </w:t>
      </w:r>
    </w:p>
    <w:p w:rsidR="00BA59DA" w:rsidRPr="007C7304" w:rsidRDefault="00BA59DA" w:rsidP="00BA59DA"/>
    <w:p w:rsidR="00BA59DA" w:rsidRPr="00AD6464" w:rsidRDefault="00BA59DA" w:rsidP="00BA59DA">
      <w:r w:rsidRPr="00AD6464">
        <w:rPr>
          <w:lang w:val="ru-RU"/>
        </w:rPr>
        <w:t xml:space="preserve">У складу са важећим законским регулативама – Чишћење </w:t>
      </w:r>
      <w:r>
        <w:t xml:space="preserve">и одмашћивање масне вентилације масних испарења, у складу са чланом 40, </w:t>
      </w:r>
      <w:r w:rsidRPr="00C72840">
        <w:rPr>
          <w:b/>
        </w:rPr>
        <w:t>Закона о заштити од пожара</w:t>
      </w:r>
      <w:r>
        <w:t xml:space="preserve"> (Сл. Гласник РС, бр. 111/2009) и чланом 50, </w:t>
      </w:r>
      <w:r w:rsidRPr="00C72840">
        <w:rPr>
          <w:b/>
        </w:rPr>
        <w:t>Правилника о техничким нормативима за системе за вентилацију и климатизацију</w:t>
      </w:r>
      <w:r>
        <w:t xml:space="preserve"> (Сл. Лист СФРЈ, бр 38/89), прописује да се вентилациони канали из просторија за припрему хране те припадајуће одсисне хаубе и одсисни вентилатор, морају чистити на сваких 90 дана за време рада угоститељског објекта.</w:t>
      </w:r>
    </w:p>
    <w:p w:rsidR="00BA59DA" w:rsidRPr="007154FC" w:rsidRDefault="00BA59DA" w:rsidP="00BA59DA">
      <w:pPr>
        <w:rPr>
          <w:lang w:val="sr-Cyrl-RS"/>
        </w:rPr>
      </w:pPr>
      <w:r>
        <w:t xml:space="preserve">С тим у вези, потребно је вршити периодично чишћење опреме за вентилацију ресторана </w:t>
      </w:r>
      <w:r>
        <w:rPr>
          <w:lang w:val="sr-Cyrl-RS"/>
        </w:rPr>
        <w:t>ТЕК.</w:t>
      </w:r>
    </w:p>
    <w:p w:rsidR="00BA59DA" w:rsidRDefault="00BA59DA" w:rsidP="00BA59DA">
      <w:pPr>
        <w:rPr>
          <w:lang w:val="sr-Latn-RS"/>
        </w:rPr>
      </w:pPr>
      <w:r>
        <w:t xml:space="preserve">По завршеном послу чишћења </w:t>
      </w:r>
      <w:r>
        <w:rPr>
          <w:lang w:val="sr-Cyrl-RS"/>
        </w:rPr>
        <w:t xml:space="preserve">опреме </w:t>
      </w:r>
      <w:r>
        <w:t>на сваких 90 дана, чишћења система вентилације ресторана, формирају се заједнички записници. Извођач радова доставља важеће потврде и гаранције о извшеном послу које ће бити коришћене за доказивање ремонта надлежној инспекцији.</w:t>
      </w:r>
      <w:r>
        <w:rPr>
          <w:lang w:val="sr-Latn-CS"/>
        </w:rPr>
        <w:t xml:space="preserve"> </w:t>
      </w:r>
      <w:r>
        <w:t xml:space="preserve">У табели 1 је приказан обим радова на периодичном чишћењу система вентилације ресторана </w:t>
      </w:r>
      <w:r>
        <w:rPr>
          <w:lang w:val="sr-Cyrl-RS"/>
        </w:rPr>
        <w:t xml:space="preserve">ТЕК </w:t>
      </w:r>
      <w:r>
        <w:t>који подлеже законским регулативама.</w:t>
      </w:r>
    </w:p>
    <w:p w:rsidR="00BA59DA" w:rsidRDefault="00BA59DA" w:rsidP="00BA59DA">
      <w:pPr>
        <w:rPr>
          <w:lang w:val="sr-Latn-RS"/>
        </w:rPr>
      </w:pPr>
    </w:p>
    <w:tbl>
      <w:tblPr>
        <w:tblW w:w="9960" w:type="dxa"/>
        <w:tblInd w:w="108" w:type="dxa"/>
        <w:tblLook w:val="0000" w:firstRow="0" w:lastRow="0" w:firstColumn="0" w:lastColumn="0" w:noHBand="0" w:noVBand="0"/>
      </w:tblPr>
      <w:tblGrid>
        <w:gridCol w:w="739"/>
        <w:gridCol w:w="3929"/>
        <w:gridCol w:w="709"/>
        <w:gridCol w:w="1355"/>
        <w:gridCol w:w="1440"/>
        <w:gridCol w:w="1788"/>
      </w:tblGrid>
      <w:tr w:rsidR="00BA59DA" w:rsidRPr="00C16536" w:rsidTr="00E47020">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BA59DA" w:rsidRPr="000215FC" w:rsidRDefault="00BA59DA" w:rsidP="00E47020">
            <w:pPr>
              <w:jc w:val="center"/>
              <w:rPr>
                <w:bCs/>
              </w:rPr>
            </w:pPr>
            <w:r w:rsidRPr="000215FC">
              <w:rPr>
                <w:bCs/>
              </w:rPr>
              <w:t xml:space="preserve">Чишћење </w:t>
            </w:r>
            <w:r>
              <w:rPr>
                <w:bCs/>
              </w:rPr>
              <w:t xml:space="preserve">на сваких 90 дана система за вентилацију </w:t>
            </w:r>
            <w:r>
              <w:rPr>
                <w:bCs/>
                <w:lang w:val="sr-Cyrl-RS"/>
              </w:rPr>
              <w:t xml:space="preserve">једног ресторана </w:t>
            </w:r>
            <w:r>
              <w:rPr>
                <w:bCs/>
              </w:rPr>
              <w:t>у складу са важећим законским регулативама</w:t>
            </w:r>
          </w:p>
        </w:tc>
      </w:tr>
      <w:tr w:rsidR="00BA59DA" w:rsidRPr="00C16536" w:rsidTr="00E47020">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BA59DA" w:rsidRDefault="00BA59DA" w:rsidP="00E47020">
            <w:pPr>
              <w:jc w:val="center"/>
              <w:rPr>
                <w:b/>
                <w:sz w:val="20"/>
                <w:szCs w:val="20"/>
              </w:rPr>
            </w:pPr>
            <w:r w:rsidRPr="009E30AD">
              <w:rPr>
                <w:b/>
                <w:sz w:val="20"/>
                <w:szCs w:val="20"/>
              </w:rPr>
              <w:t xml:space="preserve">цена по </w:t>
            </w:r>
          </w:p>
          <w:p w:rsidR="00BA59DA" w:rsidRPr="009E30AD" w:rsidRDefault="00BA59DA" w:rsidP="00E47020">
            <w:pPr>
              <w:jc w:val="center"/>
              <w:rPr>
                <w:b/>
                <w:sz w:val="20"/>
                <w:szCs w:val="20"/>
              </w:rPr>
            </w:pPr>
            <w:r w:rsidRPr="009E30AD">
              <w:rPr>
                <w:b/>
                <w:sz w:val="20"/>
                <w:szCs w:val="20"/>
              </w:rPr>
              <w:t>ј</w:t>
            </w:r>
            <w:r>
              <w:rPr>
                <w:b/>
                <w:sz w:val="20"/>
                <w:szCs w:val="20"/>
              </w:rPr>
              <w:t>.</w:t>
            </w:r>
            <w:r w:rsidRPr="009E30AD">
              <w:rPr>
                <w:b/>
                <w:sz w:val="20"/>
                <w:szCs w:val="20"/>
              </w:rPr>
              <w:t xml:space="preserve"> м</w:t>
            </w:r>
            <w:r>
              <w:rPr>
                <w:b/>
                <w:sz w:val="20"/>
                <w:szCs w:val="20"/>
              </w:rPr>
              <w:t>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укупно</w:t>
            </w:r>
            <w:r>
              <w:rPr>
                <w:b/>
                <w:sz w:val="20"/>
                <w:szCs w:val="20"/>
              </w:rPr>
              <w:t xml:space="preserve"> (дин)</w:t>
            </w:r>
          </w:p>
        </w:tc>
      </w:tr>
      <w:tr w:rsidR="00BA59DA" w:rsidRPr="00C16536" w:rsidTr="00E47020">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BA59DA" w:rsidRPr="00B07885" w:rsidRDefault="00BA59DA" w:rsidP="00E47020">
            <w:pPr>
              <w:rPr>
                <w:sz w:val="20"/>
                <w:szCs w:val="20"/>
              </w:rPr>
            </w:pPr>
            <w:r w:rsidRPr="002F7DB3">
              <w:rPr>
                <w:sz w:val="20"/>
                <w:szCs w:val="20"/>
              </w:rPr>
              <w:t>Механичко и хемијско чишћење масноће са хауба канала за одсисавање отпадног ваздуха</w:t>
            </w:r>
            <w:r>
              <w:rPr>
                <w:sz w:val="20"/>
                <w:szCs w:val="20"/>
              </w:rPr>
              <w:t xml:space="preserve"> 1.7x1.7m</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Pr="00B07885" w:rsidRDefault="00BA59DA" w:rsidP="00E47020">
            <w:pPr>
              <w:jc w:val="center"/>
              <w:rPr>
                <w:sz w:val="20"/>
                <w:szCs w:val="20"/>
              </w:rPr>
            </w:pPr>
            <w:r>
              <w:rPr>
                <w:sz w:val="20"/>
                <w:szCs w:val="20"/>
              </w:rPr>
              <w:t>2</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BA59DA" w:rsidRPr="002F7DB3" w:rsidRDefault="00BA59DA" w:rsidP="00E47020">
            <w:pPr>
              <w:rPr>
                <w:sz w:val="20"/>
                <w:szCs w:val="20"/>
              </w:rPr>
            </w:pPr>
            <w:r w:rsidRPr="002F7DB3">
              <w:rPr>
                <w:sz w:val="20"/>
                <w:szCs w:val="20"/>
              </w:rPr>
              <w:t>Механичко и хемијско чишћење кровн</w:t>
            </w:r>
            <w:r>
              <w:rPr>
                <w:sz w:val="20"/>
                <w:szCs w:val="20"/>
                <w:lang w:val="sr-Cyrl-RS"/>
              </w:rPr>
              <w:t xml:space="preserve">ог </w:t>
            </w:r>
            <w:r w:rsidRPr="002F7DB3">
              <w:rPr>
                <w:sz w:val="20"/>
                <w:szCs w:val="20"/>
              </w:rPr>
              <w:t xml:space="preserve"> вентилатора са демонтажом и поновном монтажом</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Pr="00B07885" w:rsidRDefault="00BA59DA" w:rsidP="00E47020">
            <w:pPr>
              <w:jc w:val="center"/>
              <w:rPr>
                <w:sz w:val="20"/>
                <w:szCs w:val="20"/>
              </w:rPr>
            </w:pPr>
            <w:r>
              <w:rPr>
                <w:sz w:val="20"/>
                <w:szCs w:val="20"/>
              </w:rPr>
              <w:t>1</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BA59DA" w:rsidRPr="002F7DB3" w:rsidRDefault="00BA59DA" w:rsidP="00E47020">
            <w:pPr>
              <w:rPr>
                <w:sz w:val="20"/>
                <w:szCs w:val="20"/>
              </w:rPr>
            </w:pPr>
            <w:r w:rsidRPr="002F7DB3">
              <w:rPr>
                <w:sz w:val="20"/>
                <w:szCs w:val="20"/>
              </w:rPr>
              <w:t>Хемијско чишћење филтера хауба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Pr="00794837" w:rsidRDefault="00BA59DA" w:rsidP="00E47020">
            <w:pPr>
              <w:jc w:val="center"/>
              <w:rPr>
                <w:sz w:val="20"/>
                <w:szCs w:val="20"/>
                <w:lang w:val="sr-Cyrl-RS"/>
              </w:rPr>
            </w:pPr>
            <w:r>
              <w:rPr>
                <w:sz w:val="20"/>
                <w:szCs w:val="20"/>
                <w:lang w:val="sr-Cyrl-RS"/>
              </w:rPr>
              <w:t>4</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BA59DA" w:rsidRPr="00B07885" w:rsidRDefault="00BA59DA" w:rsidP="00E47020">
            <w:pPr>
              <w:rPr>
                <w:sz w:val="20"/>
                <w:szCs w:val="20"/>
              </w:rPr>
            </w:pPr>
            <w:r w:rsidRPr="002F7DB3">
              <w:rPr>
                <w:sz w:val="20"/>
                <w:szCs w:val="20"/>
              </w:rPr>
              <w:t>Механичко и хемијско чишћење наслага масноће и нечистоћа у каналима за извлачење отпадног ваздуха са демонтажом / монтажом и заптивањем</w:t>
            </w:r>
            <w:r>
              <w:rPr>
                <w:sz w:val="20"/>
                <w:szCs w:val="20"/>
                <w:lang w:val="sr-Cyrl-RS"/>
              </w:rPr>
              <w:t xml:space="preserve"> 400</w:t>
            </w:r>
            <w:r>
              <w:rPr>
                <w:sz w:val="20"/>
                <w:szCs w:val="20"/>
              </w:rPr>
              <w:t>x</w:t>
            </w:r>
            <w:r>
              <w:rPr>
                <w:sz w:val="20"/>
                <w:szCs w:val="20"/>
                <w:lang w:val="sr-Cyrl-RS"/>
              </w:rPr>
              <w:t>200</w:t>
            </w:r>
            <w:r>
              <w:rPr>
                <w:sz w:val="20"/>
                <w:szCs w:val="20"/>
              </w:rPr>
              <w:t>mm</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sidRPr="003D4BBD">
              <w:t>m</w:t>
            </w:r>
          </w:p>
        </w:tc>
        <w:tc>
          <w:tcPr>
            <w:tcW w:w="1355" w:type="dxa"/>
            <w:tcBorders>
              <w:top w:val="nil"/>
              <w:left w:val="nil"/>
              <w:bottom w:val="single" w:sz="4" w:space="0" w:color="auto"/>
              <w:right w:val="single" w:sz="4" w:space="0" w:color="auto"/>
            </w:tcBorders>
            <w:shd w:val="clear" w:color="auto" w:fill="auto"/>
            <w:noWrap/>
            <w:vAlign w:val="center"/>
          </w:tcPr>
          <w:p w:rsidR="00BA59DA" w:rsidRPr="00B07885" w:rsidRDefault="00BA59DA" w:rsidP="00E47020">
            <w:pPr>
              <w:jc w:val="center"/>
              <w:rPr>
                <w:sz w:val="20"/>
                <w:szCs w:val="20"/>
              </w:rPr>
            </w:pPr>
            <w:r>
              <w:rPr>
                <w:sz w:val="20"/>
                <w:szCs w:val="20"/>
              </w:rPr>
              <w:t>20</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4A0435" w:rsidTr="00E4702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130251" w:rsidRDefault="00BA59DA" w:rsidP="00E47020">
            <w:pPr>
              <w:jc w:val="right"/>
              <w:rPr>
                <w:b/>
                <w:bCs/>
                <w:iCs/>
              </w:rPr>
            </w:pPr>
            <w:r w:rsidRPr="00130251">
              <w:rPr>
                <w:b/>
                <w:bCs/>
                <w:iCs/>
                <w:lang w:val="sr-Cyrl-RS"/>
              </w:rPr>
              <w:t>А)</w:t>
            </w:r>
            <w:r>
              <w:rPr>
                <w:b/>
                <w:bCs/>
                <w:iCs/>
                <w:lang w:val="sr-Cyrl-RS"/>
              </w:rPr>
              <w:t xml:space="preserve"> </w:t>
            </w:r>
            <w:r w:rsidRPr="00130251">
              <w:rPr>
                <w:b/>
                <w:bCs/>
                <w:i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4A0435" w:rsidRDefault="00BA59DA" w:rsidP="00E47020">
            <w:pPr>
              <w:jc w:val="center"/>
              <w:rPr>
                <w:sz w:val="20"/>
                <w:szCs w:val="20"/>
              </w:rPr>
            </w:pPr>
          </w:p>
        </w:tc>
      </w:tr>
      <w:tr w:rsidR="00BA59DA" w:rsidRPr="00241139" w:rsidTr="00E4702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130251" w:rsidRDefault="00BA59DA" w:rsidP="00E47020">
            <w:pPr>
              <w:jc w:val="right"/>
              <w:rPr>
                <w:b/>
                <w:bCs/>
                <w:iCs/>
                <w:lang w:val="sr-Cyrl-RS"/>
              </w:rPr>
            </w:pPr>
            <w:r w:rsidRPr="00241139">
              <w:rPr>
                <w:b/>
                <w:bCs/>
                <w:iCs/>
              </w:rPr>
              <w:t xml:space="preserve">Укупно за годишње чишћење система за вентилацију ресторана – радови се понављају на сваких 90 дана – 4 </w:t>
            </w:r>
            <w:r>
              <w:rPr>
                <w:b/>
                <w:bCs/>
                <w:iCs/>
              </w:rPr>
              <w:t>чишћења</w:t>
            </w:r>
            <w:r>
              <w:rPr>
                <w:b/>
                <w:bCs/>
                <w:iCs/>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241139" w:rsidRDefault="00BA59DA" w:rsidP="00E47020">
            <w:pPr>
              <w:jc w:val="center"/>
              <w:rPr>
                <w:b/>
                <w:sz w:val="20"/>
                <w:szCs w:val="20"/>
              </w:rPr>
            </w:pPr>
          </w:p>
        </w:tc>
      </w:tr>
    </w:tbl>
    <w:p w:rsidR="00BA59DA" w:rsidRPr="007C43FD" w:rsidRDefault="00BA59DA" w:rsidP="00BA59DA">
      <w:pPr>
        <w:jc w:val="center"/>
        <w:rPr>
          <w:sz w:val="8"/>
          <w:szCs w:val="8"/>
        </w:rPr>
      </w:pPr>
    </w:p>
    <w:p w:rsidR="00FE66D0" w:rsidRDefault="00FE66D0" w:rsidP="00FE66D0"/>
    <w:p w:rsidR="00AC1C5A" w:rsidRPr="005071B6" w:rsidRDefault="00AC1C5A" w:rsidP="00AC1C5A">
      <w:pPr>
        <w:numPr>
          <w:ilvl w:val="0"/>
          <w:numId w:val="38"/>
        </w:numPr>
        <w:spacing w:before="0"/>
        <w:jc w:val="left"/>
        <w:rPr>
          <w:rFonts w:ascii="Times New Roman" w:hAnsi="Times New Roman"/>
          <w:noProof/>
          <w:lang w:val="sr-Cyrl-CS"/>
        </w:rPr>
      </w:pPr>
      <w:r w:rsidRPr="005071B6">
        <w:rPr>
          <w:rFonts w:ascii="Times New Roman" w:hAnsi="Times New Roman"/>
          <w:sz w:val="24"/>
          <w:szCs w:val="24"/>
        </w:rPr>
        <w:br w:type="page"/>
      </w:r>
    </w:p>
    <w:p w:rsidR="00BA59DA" w:rsidRPr="00587728" w:rsidRDefault="00BA59DA" w:rsidP="00BA59DA">
      <w:pPr>
        <w:jc w:val="center"/>
        <w:rPr>
          <w:b/>
          <w:sz w:val="36"/>
          <w:lang w:val="sr-Cyrl-RS"/>
        </w:rPr>
      </w:pPr>
      <w:r w:rsidRPr="00587728">
        <w:rPr>
          <w:b/>
          <w:sz w:val="28"/>
          <w:szCs w:val="20"/>
          <w:lang w:val="sr-Cyrl-RS"/>
        </w:rPr>
        <w:lastRenderedPageBreak/>
        <w:t xml:space="preserve">ОДМАШЋИВАЊЕ РЕСТОРАНА И ХАУБА </w:t>
      </w:r>
    </w:p>
    <w:p w:rsidR="00BA59DA" w:rsidRPr="007C7304" w:rsidRDefault="00BA59DA" w:rsidP="00BA59DA"/>
    <w:p w:rsidR="00BA59DA" w:rsidRPr="00AD6464" w:rsidRDefault="00BA59DA" w:rsidP="00BA59DA">
      <w:r w:rsidRPr="00AD6464">
        <w:rPr>
          <w:lang w:val="ru-RU"/>
        </w:rPr>
        <w:t xml:space="preserve">У складу са важећим законским регулативама – Чишћење </w:t>
      </w:r>
      <w:r>
        <w:t xml:space="preserve">и одмашћивање масне вентилације масних испарења, у складу са чланом 40, </w:t>
      </w:r>
      <w:r w:rsidRPr="00C72840">
        <w:rPr>
          <w:b/>
        </w:rPr>
        <w:t>Закона о заштити од пожара</w:t>
      </w:r>
      <w:r>
        <w:t xml:space="preserve"> (Сл. Гласник РС, бр. 111/2009) и чланом 50, </w:t>
      </w:r>
      <w:r w:rsidRPr="00C72840">
        <w:rPr>
          <w:b/>
        </w:rPr>
        <w:t>Правилника о техничким нормативима за системе за вентилацију и климатизацију</w:t>
      </w:r>
      <w:r>
        <w:t xml:space="preserve"> (Сл. Лист СФРЈ, бр 38/89), прописује да се вентилациони канали из просторија за припрему хране те припадајуће одсисне хаубе и одсисни вентилатор, морају чистити на сваких 90 дана за време рада угоститељског објекта.</w:t>
      </w:r>
    </w:p>
    <w:p w:rsidR="00BA59DA" w:rsidRPr="007154FC" w:rsidRDefault="00BA59DA" w:rsidP="00BA59DA">
      <w:pPr>
        <w:rPr>
          <w:lang w:val="sr-Cyrl-RS"/>
        </w:rPr>
      </w:pPr>
      <w:r>
        <w:t xml:space="preserve">С тим у вези, потребно је вршити периодично чишћење опреме за вентилацију ресторана </w:t>
      </w:r>
      <w:r>
        <w:rPr>
          <w:lang w:val="sr-Cyrl-RS"/>
        </w:rPr>
        <w:t>ТЕМ.</w:t>
      </w:r>
    </w:p>
    <w:p w:rsidR="00BA59DA" w:rsidRDefault="00BA59DA" w:rsidP="00BA59DA">
      <w:pPr>
        <w:rPr>
          <w:lang w:val="sr-Latn-RS"/>
        </w:rPr>
      </w:pPr>
      <w:r>
        <w:t xml:space="preserve">По завршеном послу чишћења </w:t>
      </w:r>
      <w:r>
        <w:rPr>
          <w:lang w:val="sr-Cyrl-RS"/>
        </w:rPr>
        <w:t xml:space="preserve">опреме </w:t>
      </w:r>
      <w:r>
        <w:t>на сваких 90 дана, чишћења система вентилације ресторана, формирају се заједнички записници. Извођач радова доставља важеће потврде и гаранције о извшеном послу које ће бити коришћене за доказивање ремонта надлежној инспекцији.</w:t>
      </w:r>
      <w:r>
        <w:rPr>
          <w:lang w:val="sr-Latn-CS"/>
        </w:rPr>
        <w:t xml:space="preserve"> </w:t>
      </w:r>
      <w:r>
        <w:t xml:space="preserve">У табели 1 је приказан обим радова на периодичном чишћењу система вентилације ресторана </w:t>
      </w:r>
      <w:r>
        <w:rPr>
          <w:lang w:val="sr-Cyrl-RS"/>
        </w:rPr>
        <w:t xml:space="preserve">ТЕМ </w:t>
      </w:r>
      <w:r>
        <w:t>који подлеже законским регулативама.</w:t>
      </w:r>
    </w:p>
    <w:p w:rsidR="00BA59DA" w:rsidRDefault="00BA59DA" w:rsidP="00BA59DA">
      <w:pPr>
        <w:rPr>
          <w:lang w:val="sr-Latn-RS"/>
        </w:rPr>
      </w:pPr>
    </w:p>
    <w:p w:rsidR="00BA59DA" w:rsidRDefault="00BA59DA" w:rsidP="00BA59DA">
      <w:pPr>
        <w:rPr>
          <w:lang w:val="sr-Latn-RS"/>
        </w:rPr>
      </w:pPr>
    </w:p>
    <w:tbl>
      <w:tblPr>
        <w:tblW w:w="9960" w:type="dxa"/>
        <w:tblInd w:w="108" w:type="dxa"/>
        <w:tblLook w:val="0000" w:firstRow="0" w:lastRow="0" w:firstColumn="0" w:lastColumn="0" w:noHBand="0" w:noVBand="0"/>
      </w:tblPr>
      <w:tblGrid>
        <w:gridCol w:w="739"/>
        <w:gridCol w:w="3929"/>
        <w:gridCol w:w="709"/>
        <w:gridCol w:w="1355"/>
        <w:gridCol w:w="1440"/>
        <w:gridCol w:w="1788"/>
      </w:tblGrid>
      <w:tr w:rsidR="00BA59DA" w:rsidRPr="00C16536" w:rsidTr="00E47020">
        <w:trPr>
          <w:trHeight w:val="585"/>
        </w:trPr>
        <w:tc>
          <w:tcPr>
            <w:tcW w:w="9960" w:type="dxa"/>
            <w:gridSpan w:val="6"/>
            <w:tcBorders>
              <w:top w:val="double" w:sz="6" w:space="0" w:color="auto"/>
              <w:left w:val="double" w:sz="6" w:space="0" w:color="auto"/>
              <w:bottom w:val="nil"/>
              <w:right w:val="double" w:sz="6" w:space="0" w:color="000000"/>
            </w:tcBorders>
            <w:shd w:val="clear" w:color="auto" w:fill="auto"/>
            <w:noWrap/>
            <w:vAlign w:val="center"/>
          </w:tcPr>
          <w:p w:rsidR="00BA59DA" w:rsidRPr="000215FC" w:rsidRDefault="00BA59DA" w:rsidP="00E47020">
            <w:pPr>
              <w:jc w:val="center"/>
              <w:rPr>
                <w:bCs/>
              </w:rPr>
            </w:pPr>
            <w:r w:rsidRPr="000215FC">
              <w:rPr>
                <w:bCs/>
              </w:rPr>
              <w:t xml:space="preserve">Чишћење </w:t>
            </w:r>
            <w:r>
              <w:rPr>
                <w:bCs/>
              </w:rPr>
              <w:t xml:space="preserve">на сваких 90 дана система за вентилацију </w:t>
            </w:r>
            <w:r>
              <w:rPr>
                <w:bCs/>
                <w:lang w:val="sr-Cyrl-RS"/>
              </w:rPr>
              <w:t xml:space="preserve">једног ресторана </w:t>
            </w:r>
            <w:r>
              <w:rPr>
                <w:bCs/>
              </w:rPr>
              <w:t>у складу са важећим законским регулативама</w:t>
            </w:r>
          </w:p>
        </w:tc>
      </w:tr>
      <w:tr w:rsidR="00BA59DA" w:rsidRPr="00C16536" w:rsidTr="00E47020">
        <w:trPr>
          <w:trHeight w:val="392"/>
        </w:trPr>
        <w:tc>
          <w:tcPr>
            <w:tcW w:w="739" w:type="dxa"/>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Р бр</w:t>
            </w:r>
          </w:p>
        </w:tc>
        <w:tc>
          <w:tcPr>
            <w:tcW w:w="3929"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Назив</w:t>
            </w:r>
          </w:p>
        </w:tc>
        <w:tc>
          <w:tcPr>
            <w:tcW w:w="709"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јед мере</w:t>
            </w:r>
          </w:p>
        </w:tc>
        <w:tc>
          <w:tcPr>
            <w:tcW w:w="1355"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количина</w:t>
            </w:r>
          </w:p>
        </w:tc>
        <w:tc>
          <w:tcPr>
            <w:tcW w:w="1440" w:type="dxa"/>
            <w:tcBorders>
              <w:top w:val="double" w:sz="6" w:space="0" w:color="auto"/>
              <w:left w:val="nil"/>
              <w:bottom w:val="double" w:sz="6" w:space="0" w:color="auto"/>
              <w:right w:val="double" w:sz="6" w:space="0" w:color="auto"/>
            </w:tcBorders>
            <w:shd w:val="clear" w:color="auto" w:fill="auto"/>
            <w:noWrap/>
            <w:vAlign w:val="center"/>
          </w:tcPr>
          <w:p w:rsidR="00BA59DA" w:rsidRDefault="00BA59DA" w:rsidP="00E47020">
            <w:pPr>
              <w:jc w:val="center"/>
              <w:rPr>
                <w:b/>
                <w:sz w:val="20"/>
                <w:szCs w:val="20"/>
              </w:rPr>
            </w:pPr>
            <w:r w:rsidRPr="009E30AD">
              <w:rPr>
                <w:b/>
                <w:sz w:val="20"/>
                <w:szCs w:val="20"/>
              </w:rPr>
              <w:t xml:space="preserve">цена по </w:t>
            </w:r>
          </w:p>
          <w:p w:rsidR="00BA59DA" w:rsidRPr="009E30AD" w:rsidRDefault="00BA59DA" w:rsidP="00E47020">
            <w:pPr>
              <w:jc w:val="center"/>
              <w:rPr>
                <w:b/>
                <w:sz w:val="20"/>
                <w:szCs w:val="20"/>
              </w:rPr>
            </w:pPr>
            <w:r w:rsidRPr="009E30AD">
              <w:rPr>
                <w:b/>
                <w:sz w:val="20"/>
                <w:szCs w:val="20"/>
              </w:rPr>
              <w:t>ј</w:t>
            </w:r>
            <w:r>
              <w:rPr>
                <w:b/>
                <w:sz w:val="20"/>
                <w:szCs w:val="20"/>
              </w:rPr>
              <w:t>.</w:t>
            </w:r>
            <w:r w:rsidRPr="009E30AD">
              <w:rPr>
                <w:b/>
                <w:sz w:val="20"/>
                <w:szCs w:val="20"/>
              </w:rPr>
              <w:t xml:space="preserve"> м</w:t>
            </w:r>
            <w:r>
              <w:rPr>
                <w:b/>
                <w:sz w:val="20"/>
                <w:szCs w:val="20"/>
              </w:rPr>
              <w:t>ере</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9E30AD" w:rsidRDefault="00BA59DA" w:rsidP="00E47020">
            <w:pPr>
              <w:jc w:val="center"/>
              <w:rPr>
                <w:b/>
                <w:sz w:val="20"/>
                <w:szCs w:val="20"/>
              </w:rPr>
            </w:pPr>
            <w:r w:rsidRPr="009E30AD">
              <w:rPr>
                <w:b/>
                <w:sz w:val="20"/>
                <w:szCs w:val="20"/>
              </w:rPr>
              <w:t>укупно</w:t>
            </w:r>
            <w:r>
              <w:rPr>
                <w:b/>
                <w:sz w:val="20"/>
                <w:szCs w:val="20"/>
              </w:rPr>
              <w:t xml:space="preserve"> (дин)</w:t>
            </w:r>
          </w:p>
        </w:tc>
      </w:tr>
      <w:tr w:rsidR="00BA59DA" w:rsidRPr="00C16536" w:rsidTr="00E47020">
        <w:trPr>
          <w:trHeight w:val="525"/>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1</w:t>
            </w:r>
          </w:p>
        </w:tc>
        <w:tc>
          <w:tcPr>
            <w:tcW w:w="3929" w:type="dxa"/>
            <w:tcBorders>
              <w:top w:val="nil"/>
              <w:left w:val="nil"/>
              <w:bottom w:val="single" w:sz="4" w:space="0" w:color="auto"/>
              <w:right w:val="single" w:sz="4" w:space="0" w:color="auto"/>
            </w:tcBorders>
            <w:shd w:val="clear" w:color="auto" w:fill="auto"/>
            <w:vAlign w:val="center"/>
          </w:tcPr>
          <w:p w:rsidR="00BA59DA" w:rsidRPr="001472C3" w:rsidRDefault="00BA59DA" w:rsidP="00E47020">
            <w:pPr>
              <w:rPr>
                <w:sz w:val="20"/>
                <w:szCs w:val="20"/>
              </w:rPr>
            </w:pPr>
            <w:r w:rsidRPr="002F7DB3">
              <w:rPr>
                <w:sz w:val="20"/>
                <w:szCs w:val="20"/>
              </w:rPr>
              <w:t>Механичко и хемијско чишћење масноће са хауба канала за одсисавање отпадног ваздуха</w:t>
            </w:r>
            <w:r>
              <w:rPr>
                <w:sz w:val="20"/>
                <w:szCs w:val="20"/>
              </w:rPr>
              <w:t xml:space="preserve"> 1200x1200mm</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Pr="001472C3" w:rsidRDefault="00BA59DA" w:rsidP="00E47020">
            <w:pPr>
              <w:jc w:val="center"/>
              <w:rPr>
                <w:sz w:val="20"/>
                <w:szCs w:val="20"/>
              </w:rPr>
            </w:pPr>
            <w:r>
              <w:rPr>
                <w:sz w:val="20"/>
                <w:szCs w:val="20"/>
              </w:rPr>
              <w:t>1</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765"/>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2</w:t>
            </w:r>
          </w:p>
        </w:tc>
        <w:tc>
          <w:tcPr>
            <w:tcW w:w="3929" w:type="dxa"/>
            <w:tcBorders>
              <w:top w:val="nil"/>
              <w:left w:val="nil"/>
              <w:bottom w:val="single" w:sz="4" w:space="0" w:color="auto"/>
              <w:right w:val="single" w:sz="4" w:space="0" w:color="auto"/>
            </w:tcBorders>
            <w:shd w:val="clear" w:color="auto" w:fill="auto"/>
            <w:vAlign w:val="center"/>
          </w:tcPr>
          <w:p w:rsidR="00BA59DA" w:rsidRPr="002F7DB3" w:rsidRDefault="00BA59DA" w:rsidP="00E47020">
            <w:pPr>
              <w:rPr>
                <w:sz w:val="20"/>
                <w:szCs w:val="20"/>
              </w:rPr>
            </w:pPr>
            <w:r w:rsidRPr="002F7DB3">
              <w:rPr>
                <w:sz w:val="20"/>
                <w:szCs w:val="20"/>
              </w:rPr>
              <w:t>Механичко и хемијско чишћење кровних вентилатора са демонтажом и поновном монтажом</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Pr="001472C3" w:rsidRDefault="00BA59DA" w:rsidP="00E47020">
            <w:pPr>
              <w:jc w:val="center"/>
              <w:rPr>
                <w:sz w:val="20"/>
                <w:szCs w:val="20"/>
              </w:rPr>
            </w:pPr>
            <w:r>
              <w:rPr>
                <w:sz w:val="20"/>
                <w:szCs w:val="20"/>
              </w:rPr>
              <w:t>1</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3</w:t>
            </w:r>
          </w:p>
        </w:tc>
        <w:tc>
          <w:tcPr>
            <w:tcW w:w="3929" w:type="dxa"/>
            <w:tcBorders>
              <w:top w:val="nil"/>
              <w:left w:val="nil"/>
              <w:bottom w:val="single" w:sz="4" w:space="0" w:color="auto"/>
              <w:right w:val="single" w:sz="4" w:space="0" w:color="auto"/>
            </w:tcBorders>
            <w:shd w:val="clear" w:color="auto" w:fill="auto"/>
            <w:vAlign w:val="center"/>
          </w:tcPr>
          <w:p w:rsidR="00BA59DA" w:rsidRPr="002F7DB3" w:rsidRDefault="00BA59DA" w:rsidP="00E47020">
            <w:pPr>
              <w:rPr>
                <w:sz w:val="20"/>
                <w:szCs w:val="20"/>
              </w:rPr>
            </w:pPr>
            <w:r w:rsidRPr="002F7DB3">
              <w:rPr>
                <w:sz w:val="20"/>
                <w:szCs w:val="20"/>
              </w:rPr>
              <w:t>Хемијско чишћење филтера хауба од наслага масноће</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Pr>
                <w:sz w:val="20"/>
                <w:szCs w:val="20"/>
              </w:rPr>
              <w:t>ком</w:t>
            </w:r>
          </w:p>
        </w:tc>
        <w:tc>
          <w:tcPr>
            <w:tcW w:w="1355" w:type="dxa"/>
            <w:tcBorders>
              <w:top w:val="nil"/>
              <w:left w:val="nil"/>
              <w:bottom w:val="single" w:sz="4" w:space="0" w:color="auto"/>
              <w:right w:val="single" w:sz="4" w:space="0" w:color="auto"/>
            </w:tcBorders>
            <w:shd w:val="clear" w:color="auto" w:fill="auto"/>
            <w:noWrap/>
            <w:vAlign w:val="center"/>
          </w:tcPr>
          <w:p w:rsidR="00BA59DA" w:rsidRPr="001472C3" w:rsidRDefault="00BA59DA" w:rsidP="00E47020">
            <w:pPr>
              <w:jc w:val="center"/>
              <w:rPr>
                <w:sz w:val="20"/>
                <w:szCs w:val="20"/>
              </w:rPr>
            </w:pPr>
            <w:r>
              <w:rPr>
                <w:sz w:val="20"/>
                <w:szCs w:val="20"/>
              </w:rPr>
              <w:t>4</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C16536" w:rsidTr="00E47020">
        <w:trPr>
          <w:trHeight w:val="510"/>
        </w:trPr>
        <w:tc>
          <w:tcPr>
            <w:tcW w:w="739" w:type="dxa"/>
            <w:tcBorders>
              <w:top w:val="nil"/>
              <w:left w:val="double" w:sz="6" w:space="0" w:color="auto"/>
              <w:bottom w:val="single" w:sz="4" w:space="0" w:color="auto"/>
              <w:right w:val="single" w:sz="4" w:space="0" w:color="auto"/>
            </w:tcBorders>
            <w:shd w:val="clear" w:color="auto" w:fill="auto"/>
            <w:noWrap/>
            <w:vAlign w:val="center"/>
          </w:tcPr>
          <w:p w:rsidR="00BA59DA" w:rsidRPr="00130251" w:rsidRDefault="00BA59DA" w:rsidP="00E47020">
            <w:pPr>
              <w:jc w:val="center"/>
              <w:rPr>
                <w:sz w:val="20"/>
                <w:szCs w:val="20"/>
                <w:lang w:val="sr-Cyrl-RS"/>
              </w:rPr>
            </w:pPr>
            <w:r>
              <w:rPr>
                <w:sz w:val="20"/>
                <w:szCs w:val="20"/>
                <w:lang w:val="sr-Cyrl-RS"/>
              </w:rPr>
              <w:t>4</w:t>
            </w:r>
          </w:p>
        </w:tc>
        <w:tc>
          <w:tcPr>
            <w:tcW w:w="3929" w:type="dxa"/>
            <w:tcBorders>
              <w:top w:val="nil"/>
              <w:left w:val="nil"/>
              <w:bottom w:val="single" w:sz="4" w:space="0" w:color="auto"/>
              <w:right w:val="single" w:sz="4" w:space="0" w:color="auto"/>
            </w:tcBorders>
            <w:shd w:val="clear" w:color="auto" w:fill="auto"/>
            <w:vAlign w:val="center"/>
          </w:tcPr>
          <w:p w:rsidR="00BA59DA" w:rsidRPr="001472C3" w:rsidRDefault="00BA59DA" w:rsidP="00E47020">
            <w:pPr>
              <w:rPr>
                <w:sz w:val="20"/>
                <w:szCs w:val="20"/>
              </w:rPr>
            </w:pPr>
            <w:r w:rsidRPr="002F7DB3">
              <w:rPr>
                <w:sz w:val="20"/>
                <w:szCs w:val="20"/>
              </w:rPr>
              <w:t>Механичко и хемијско чишћење наслага масноће и нечистоћа у каналима за извлачење отпадног ваздуха са демонтажом / монтажом и заптивањем</w:t>
            </w:r>
            <w:r>
              <w:rPr>
                <w:sz w:val="20"/>
                <w:szCs w:val="20"/>
              </w:rPr>
              <w:t xml:space="preserve"> Ø300mm</w:t>
            </w:r>
          </w:p>
        </w:tc>
        <w:tc>
          <w:tcPr>
            <w:tcW w:w="709"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r w:rsidRPr="003D4BBD">
              <w:t>m</w:t>
            </w:r>
          </w:p>
        </w:tc>
        <w:tc>
          <w:tcPr>
            <w:tcW w:w="1355" w:type="dxa"/>
            <w:tcBorders>
              <w:top w:val="nil"/>
              <w:left w:val="nil"/>
              <w:bottom w:val="single" w:sz="4" w:space="0" w:color="auto"/>
              <w:right w:val="single" w:sz="4" w:space="0" w:color="auto"/>
            </w:tcBorders>
            <w:shd w:val="clear" w:color="auto" w:fill="auto"/>
            <w:noWrap/>
            <w:vAlign w:val="center"/>
          </w:tcPr>
          <w:p w:rsidR="00BA59DA" w:rsidRPr="001472C3" w:rsidRDefault="00BA59DA" w:rsidP="00E47020">
            <w:pPr>
              <w:jc w:val="center"/>
              <w:rPr>
                <w:sz w:val="20"/>
                <w:szCs w:val="20"/>
              </w:rPr>
            </w:pPr>
            <w:r>
              <w:rPr>
                <w:sz w:val="20"/>
                <w:szCs w:val="20"/>
              </w:rPr>
              <w:t>3</w:t>
            </w:r>
          </w:p>
        </w:tc>
        <w:tc>
          <w:tcPr>
            <w:tcW w:w="1440" w:type="dxa"/>
            <w:tcBorders>
              <w:top w:val="nil"/>
              <w:left w:val="nil"/>
              <w:bottom w:val="single" w:sz="4" w:space="0" w:color="auto"/>
              <w:right w:val="single" w:sz="4" w:space="0" w:color="auto"/>
            </w:tcBorders>
            <w:shd w:val="clear" w:color="auto" w:fill="auto"/>
            <w:noWrap/>
            <w:vAlign w:val="center"/>
          </w:tcPr>
          <w:p w:rsidR="00BA59DA" w:rsidRPr="00C16536" w:rsidRDefault="00BA59DA" w:rsidP="00E47020">
            <w:pPr>
              <w:jc w:val="center"/>
              <w:rPr>
                <w:sz w:val="20"/>
                <w:szCs w:val="20"/>
              </w:rPr>
            </w:pPr>
          </w:p>
        </w:tc>
        <w:tc>
          <w:tcPr>
            <w:tcW w:w="1788" w:type="dxa"/>
            <w:tcBorders>
              <w:top w:val="nil"/>
              <w:left w:val="nil"/>
              <w:bottom w:val="single" w:sz="4" w:space="0" w:color="auto"/>
              <w:right w:val="double" w:sz="6" w:space="0" w:color="auto"/>
            </w:tcBorders>
            <w:shd w:val="clear" w:color="auto" w:fill="auto"/>
            <w:noWrap/>
            <w:vAlign w:val="center"/>
          </w:tcPr>
          <w:p w:rsidR="00BA59DA" w:rsidRPr="00C16536" w:rsidRDefault="00BA59DA" w:rsidP="00E47020">
            <w:pPr>
              <w:jc w:val="center"/>
              <w:rPr>
                <w:sz w:val="20"/>
                <w:szCs w:val="20"/>
              </w:rPr>
            </w:pPr>
          </w:p>
        </w:tc>
      </w:tr>
      <w:tr w:rsidR="00BA59DA" w:rsidRPr="004A0435" w:rsidTr="00E4702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130251" w:rsidRDefault="00BA59DA" w:rsidP="00E47020">
            <w:pPr>
              <w:jc w:val="right"/>
              <w:rPr>
                <w:b/>
                <w:bCs/>
                <w:iCs/>
              </w:rPr>
            </w:pPr>
            <w:r w:rsidRPr="00130251">
              <w:rPr>
                <w:b/>
                <w:bCs/>
                <w:iCs/>
                <w:lang w:val="sr-Cyrl-RS"/>
              </w:rPr>
              <w:t>А)</w:t>
            </w:r>
            <w:r>
              <w:rPr>
                <w:b/>
                <w:bCs/>
                <w:iCs/>
                <w:lang w:val="sr-Cyrl-RS"/>
              </w:rPr>
              <w:t xml:space="preserve"> </w:t>
            </w:r>
            <w:r w:rsidRPr="00130251">
              <w:rPr>
                <w:b/>
                <w:bCs/>
                <w:iCs/>
              </w:rPr>
              <w:t>Укупно за једно чишћење система за вентилацију ресторана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4A0435" w:rsidRDefault="00BA59DA" w:rsidP="00E47020">
            <w:pPr>
              <w:jc w:val="center"/>
              <w:rPr>
                <w:sz w:val="20"/>
                <w:szCs w:val="20"/>
              </w:rPr>
            </w:pPr>
          </w:p>
        </w:tc>
      </w:tr>
      <w:tr w:rsidR="00BA59DA" w:rsidRPr="00241139" w:rsidTr="00E47020">
        <w:trPr>
          <w:trHeight w:val="285"/>
        </w:trPr>
        <w:tc>
          <w:tcPr>
            <w:tcW w:w="8172" w:type="dxa"/>
            <w:gridSpan w:val="5"/>
            <w:tcBorders>
              <w:top w:val="double" w:sz="6" w:space="0" w:color="auto"/>
              <w:left w:val="double" w:sz="6" w:space="0" w:color="auto"/>
              <w:bottom w:val="double" w:sz="6" w:space="0" w:color="auto"/>
              <w:right w:val="double" w:sz="6" w:space="0" w:color="auto"/>
            </w:tcBorders>
            <w:shd w:val="clear" w:color="auto" w:fill="auto"/>
            <w:noWrap/>
            <w:vAlign w:val="center"/>
          </w:tcPr>
          <w:p w:rsidR="00BA59DA" w:rsidRPr="00130251" w:rsidRDefault="00BA59DA" w:rsidP="00E47020">
            <w:pPr>
              <w:jc w:val="right"/>
              <w:rPr>
                <w:b/>
                <w:bCs/>
                <w:iCs/>
                <w:lang w:val="sr-Cyrl-RS"/>
              </w:rPr>
            </w:pPr>
            <w:r w:rsidRPr="00241139">
              <w:rPr>
                <w:b/>
                <w:bCs/>
                <w:iCs/>
              </w:rPr>
              <w:t xml:space="preserve">Укупно за годишње чишћење система за вентилацију ресторана – радови се понављају на сваких 90 дана – 4 </w:t>
            </w:r>
            <w:r>
              <w:rPr>
                <w:b/>
                <w:bCs/>
                <w:iCs/>
              </w:rPr>
              <w:t>чишћења</w:t>
            </w:r>
            <w:r>
              <w:rPr>
                <w:b/>
                <w:bCs/>
                <w:iCs/>
                <w:lang w:val="sr-Cyrl-RS"/>
              </w:rPr>
              <w:t xml:space="preserve"> (4хА)</w:t>
            </w:r>
          </w:p>
        </w:tc>
        <w:tc>
          <w:tcPr>
            <w:tcW w:w="1788" w:type="dxa"/>
            <w:tcBorders>
              <w:top w:val="double" w:sz="6" w:space="0" w:color="auto"/>
              <w:left w:val="nil"/>
              <w:bottom w:val="double" w:sz="6" w:space="0" w:color="auto"/>
              <w:right w:val="double" w:sz="6" w:space="0" w:color="auto"/>
            </w:tcBorders>
            <w:shd w:val="clear" w:color="auto" w:fill="auto"/>
            <w:noWrap/>
            <w:vAlign w:val="center"/>
          </w:tcPr>
          <w:p w:rsidR="00BA59DA" w:rsidRPr="00241139" w:rsidRDefault="00BA59DA" w:rsidP="00E47020">
            <w:pPr>
              <w:jc w:val="center"/>
              <w:rPr>
                <w:b/>
                <w:sz w:val="20"/>
                <w:szCs w:val="20"/>
              </w:rPr>
            </w:pPr>
          </w:p>
        </w:tc>
      </w:tr>
    </w:tbl>
    <w:p w:rsidR="00BA59DA" w:rsidRPr="007C43FD" w:rsidRDefault="00BA59DA" w:rsidP="00BA59DA">
      <w:pPr>
        <w:jc w:val="center"/>
        <w:rPr>
          <w:sz w:val="8"/>
          <w:szCs w:val="8"/>
        </w:rPr>
      </w:pPr>
    </w:p>
    <w:p w:rsidR="00BA59DA" w:rsidRPr="00FD1784" w:rsidRDefault="00BA59DA" w:rsidP="00BA59DA">
      <w:pPr>
        <w:jc w:val="center"/>
        <w:rPr>
          <w:lang w:val="sr-Latn-RS"/>
        </w:rPr>
      </w:pPr>
      <w:r w:rsidRPr="00B1523C">
        <w:t xml:space="preserve">Табела 1 – обим </w:t>
      </w:r>
      <w:r>
        <w:t xml:space="preserve">потребних </w:t>
      </w:r>
      <w:r w:rsidRPr="00B1523C">
        <w:t>радова</w:t>
      </w:r>
    </w:p>
    <w:p w:rsidR="00AC1C5A" w:rsidRPr="006842A2" w:rsidRDefault="00AC1C5A" w:rsidP="00AC1C5A">
      <w:pPr>
        <w:rPr>
          <w:rFonts w:ascii="Times New Roman" w:hAnsi="Times New Roman"/>
          <w:sz w:val="24"/>
          <w:szCs w:val="24"/>
        </w:rPr>
      </w:pPr>
    </w:p>
    <w:p w:rsidR="00AC1C5A" w:rsidRPr="00AC1C5A" w:rsidRDefault="00AC1C5A"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BA59DA" w:rsidRDefault="00BA59DA" w:rsidP="0032186E">
      <w:pPr>
        <w:pStyle w:val="Heading10"/>
        <w:ind w:left="0" w:firstLine="0"/>
        <w:jc w:val="both"/>
        <w:rPr>
          <w:rFonts w:cs="Arial"/>
          <w:lang w:val="en-US"/>
        </w:rPr>
      </w:pPr>
    </w:p>
    <w:p w:rsidR="00BA59DA" w:rsidRDefault="00BA59DA" w:rsidP="0032186E">
      <w:pPr>
        <w:pStyle w:val="Heading10"/>
        <w:ind w:left="0" w:firstLine="0"/>
        <w:jc w:val="both"/>
        <w:rPr>
          <w:rFonts w:cs="Arial"/>
          <w:lang w:val="en-US"/>
        </w:rPr>
      </w:pPr>
    </w:p>
    <w:p w:rsidR="00DB369C" w:rsidRDefault="0032186E" w:rsidP="0032186E">
      <w:pPr>
        <w:pStyle w:val="Heading10"/>
        <w:ind w:left="0" w:firstLine="0"/>
        <w:jc w:val="both"/>
        <w:rPr>
          <w:rFonts w:cs="Arial"/>
          <w:lang w:val="sr-Cyrl-RS"/>
        </w:rPr>
      </w:pPr>
      <w:r w:rsidRPr="00E47C2E">
        <w:rPr>
          <w:rFonts w:cs="Arial"/>
        </w:rPr>
        <w:lastRenderedPageBreak/>
        <w:t>3.2 Квалитет и т</w:t>
      </w:r>
      <w:r w:rsidR="00DB369C" w:rsidRPr="00E47C2E">
        <w:rPr>
          <w:rFonts w:cs="Arial"/>
        </w:rPr>
        <w:t>ехничке карактеристике (спецификације)</w:t>
      </w:r>
    </w:p>
    <w:p w:rsidR="00C541D8" w:rsidRPr="00AC1C5A" w:rsidRDefault="00C541D8" w:rsidP="00C541D8">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rPr>
        <w:t>(Техничка документација која се доставља као саставни део понуде, а којом се доказује  да понуђене услуге испуњавају захтеване техничке карактеристике)</w:t>
      </w:r>
      <w:r>
        <w:rPr>
          <w:rFonts w:ascii="Arial" w:hAnsi="Arial" w:cs="Arial"/>
          <w:lang w:val="sr-Cyrl-RS"/>
        </w:rPr>
        <w:t>:</w:t>
      </w:r>
      <w:r w:rsidR="00AC1C5A">
        <w:rPr>
          <w:rFonts w:ascii="Arial" w:hAnsi="Arial" w:cs="Arial"/>
          <w:lang w:val="sr-Latn-RS"/>
        </w:rPr>
        <w:t xml:space="preserve"> </w:t>
      </w:r>
      <w:r w:rsidR="00AC1C5A">
        <w:rPr>
          <w:rFonts w:ascii="Arial" w:hAnsi="Arial" w:cs="Arial"/>
          <w:lang w:val="sr-Cyrl-RS"/>
        </w:rPr>
        <w:t>Нема.</w:t>
      </w:r>
    </w:p>
    <w:p w:rsidR="00E13FFC" w:rsidRPr="00AC1C5A"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lang w:val="sr-Latn-RS"/>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C541D8" w:rsidRDefault="004D14FC" w:rsidP="008112A2">
      <w:pPr>
        <w:pStyle w:val="ListParagraph"/>
        <w:autoSpaceDE w:val="0"/>
        <w:autoSpaceDN w:val="0"/>
        <w:adjustRightInd w:val="0"/>
        <w:spacing w:before="0" w:after="0" w:line="240" w:lineRule="auto"/>
        <w:ind w:left="0"/>
        <w:contextualSpacing w:val="0"/>
        <w:rPr>
          <w:rFonts w:ascii="Arial" w:hAnsi="Arial" w:cs="Arial"/>
        </w:rPr>
      </w:pPr>
      <w:r w:rsidRPr="00C541D8">
        <w:rPr>
          <w:rFonts w:ascii="Arial" w:hAnsi="Arial" w:cs="Arial"/>
        </w:rPr>
        <w:t>Изабрани п</w:t>
      </w:r>
      <w:r w:rsidR="00D06691" w:rsidRPr="00C541D8">
        <w:rPr>
          <w:rFonts w:ascii="Arial" w:hAnsi="Arial" w:cs="Arial"/>
        </w:rPr>
        <w:t xml:space="preserve">онуђач је обавезан да </w:t>
      </w:r>
      <w:r w:rsidR="00A63575" w:rsidRPr="00C541D8">
        <w:rPr>
          <w:rFonts w:ascii="Arial" w:hAnsi="Arial" w:cs="Arial"/>
        </w:rPr>
        <w:t xml:space="preserve">услугу </w:t>
      </w:r>
      <w:r w:rsidR="00D06691" w:rsidRPr="00C541D8">
        <w:rPr>
          <w:rFonts w:ascii="Arial" w:hAnsi="Arial" w:cs="Arial"/>
        </w:rPr>
        <w:t>изврши у року који не може бити</w:t>
      </w:r>
      <w:r w:rsidRPr="00C541D8">
        <w:rPr>
          <w:rFonts w:ascii="Arial" w:hAnsi="Arial" w:cs="Arial"/>
        </w:rPr>
        <w:t xml:space="preserve"> дужи од </w:t>
      </w:r>
      <w:r w:rsidR="000670A6">
        <w:rPr>
          <w:rFonts w:ascii="Arial" w:hAnsi="Arial" w:cs="Arial"/>
        </w:rPr>
        <w:t>13</w:t>
      </w:r>
      <w:r w:rsidRPr="00C541D8">
        <w:rPr>
          <w:rFonts w:ascii="Arial" w:hAnsi="Arial" w:cs="Arial"/>
        </w:rPr>
        <w:t xml:space="preserve"> месеци</w:t>
      </w:r>
      <w:r w:rsidR="00D06691" w:rsidRPr="00C541D8">
        <w:rPr>
          <w:rFonts w:ascii="Arial" w:hAnsi="Arial" w:cs="Arial"/>
        </w:rPr>
        <w:t xml:space="preserve"> од дана </w:t>
      </w:r>
      <w:r w:rsidR="00A45AC3" w:rsidRPr="00C541D8">
        <w:rPr>
          <w:rFonts w:ascii="Arial" w:hAnsi="Arial" w:cs="Arial"/>
        </w:rPr>
        <w:t>закључења уговора.</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19" w:name="_Toc441651542"/>
      <w:bookmarkStart w:id="20" w:name="_Toc442559880"/>
      <w:r w:rsidRPr="00E47C2E">
        <w:rPr>
          <w:rFonts w:cs="Arial"/>
        </w:rPr>
        <w:t>3.4.</w:t>
      </w:r>
      <w:r w:rsidR="00DB369C" w:rsidRPr="00E47C2E">
        <w:rPr>
          <w:rFonts w:cs="Arial"/>
        </w:rPr>
        <w:t xml:space="preserve">Место </w:t>
      </w:r>
      <w:bookmarkEnd w:id="19"/>
      <w:bookmarkEnd w:id="20"/>
      <w:r w:rsidR="00A63575" w:rsidRPr="00E47C2E">
        <w:rPr>
          <w:rFonts w:cs="Arial"/>
        </w:rPr>
        <w:t>извршења услуга</w:t>
      </w:r>
    </w:p>
    <w:p w:rsidR="004559F1" w:rsidRPr="000670A6" w:rsidRDefault="004D14FC" w:rsidP="004559F1">
      <w:pPr>
        <w:spacing w:before="0"/>
        <w:rPr>
          <w:rFonts w:cs="Arial"/>
          <w:lang w:val="sr-Cyrl-RS" w:eastAsia="zh-CN"/>
        </w:rPr>
      </w:pPr>
      <w:r w:rsidRPr="00C541D8">
        <w:rPr>
          <w:rFonts w:cs="Arial"/>
          <w:lang w:val="sr-Cyrl-CS" w:eastAsia="zh-CN"/>
        </w:rPr>
        <w:t>М</w:t>
      </w:r>
      <w:r w:rsidR="00D45DAA" w:rsidRPr="00C541D8">
        <w:rPr>
          <w:rFonts w:cs="Arial"/>
          <w:lang w:eastAsia="zh-CN"/>
        </w:rPr>
        <w:t xml:space="preserve">есто </w:t>
      </w:r>
      <w:r w:rsidR="00A63575" w:rsidRPr="00C541D8">
        <w:rPr>
          <w:rFonts w:cs="Arial"/>
          <w:lang w:eastAsia="zh-CN"/>
        </w:rPr>
        <w:t>извршења</w:t>
      </w:r>
      <w:r w:rsidR="00D45DAA" w:rsidRPr="00C541D8">
        <w:rPr>
          <w:rFonts w:cs="Arial"/>
          <w:lang w:eastAsia="zh-CN"/>
        </w:rPr>
        <w:t xml:space="preserve"> </w:t>
      </w:r>
      <w:r w:rsidR="000670A6">
        <w:rPr>
          <w:rFonts w:cs="Arial"/>
          <w:lang w:val="sr-Cyrl-RS" w:eastAsia="zh-CN"/>
        </w:rPr>
        <w:t>је огранак ТЕНТ</w:t>
      </w:r>
      <w:r w:rsidR="000670A6">
        <w:rPr>
          <w:rFonts w:cs="Arial"/>
          <w:lang w:eastAsia="zh-CN"/>
        </w:rPr>
        <w:t xml:space="preserve">, </w:t>
      </w:r>
      <w:r w:rsidR="000670A6">
        <w:rPr>
          <w:rFonts w:cs="Arial"/>
          <w:lang w:val="sr-Cyrl-RS" w:eastAsia="zh-CN"/>
        </w:rPr>
        <w:t>локациј</w:t>
      </w:r>
      <w:r w:rsidR="000670A6">
        <w:rPr>
          <w:rFonts w:cs="Arial"/>
          <w:lang w:eastAsia="zh-CN"/>
        </w:rPr>
        <w:t>e :</w:t>
      </w:r>
      <w:r w:rsidR="000670A6">
        <w:rPr>
          <w:rFonts w:cs="Arial"/>
          <w:lang w:val="sr-Cyrl-RS" w:eastAsia="zh-CN"/>
        </w:rPr>
        <w:t xml:space="preserve"> ТЕНТ А</w:t>
      </w:r>
      <w:r w:rsidR="000670A6">
        <w:rPr>
          <w:rFonts w:cs="Arial"/>
          <w:lang w:eastAsia="zh-CN"/>
        </w:rPr>
        <w:t>, TE</w:t>
      </w:r>
      <w:r w:rsidR="000670A6">
        <w:rPr>
          <w:rFonts w:cs="Arial"/>
          <w:lang w:val="sr-Cyrl-RS" w:eastAsia="zh-CN"/>
        </w:rPr>
        <w:t>НТ Б, ТЕК и ТЕМ.</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8112A2" w:rsidRPr="00C541D8" w:rsidRDefault="00C541D8" w:rsidP="008112A2">
      <w:pPr>
        <w:pStyle w:val="ListParagraph"/>
        <w:autoSpaceDE w:val="0"/>
        <w:autoSpaceDN w:val="0"/>
        <w:adjustRightInd w:val="0"/>
        <w:spacing w:before="0" w:after="0" w:line="240" w:lineRule="auto"/>
        <w:ind w:left="0"/>
        <w:contextualSpacing w:val="0"/>
        <w:rPr>
          <w:rFonts w:ascii="Arial" w:hAnsi="Arial" w:cs="Arial"/>
          <w:lang w:val="sr-Cyrl-RS"/>
        </w:rPr>
      </w:pPr>
      <w:r w:rsidRPr="00C541D8">
        <w:rPr>
          <w:rFonts w:ascii="Arial" w:hAnsi="Arial" w:cs="Arial"/>
          <w:lang w:val="sr-Cyrl-RS"/>
        </w:rPr>
        <w:t>Према техничкој спецификацији, моделу уговора и целокупној конкурсној документацији.</w:t>
      </w:r>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C541D8" w:rsidRDefault="00781B02" w:rsidP="00781B02">
      <w:pPr>
        <w:pStyle w:val="Heading10"/>
        <w:rPr>
          <w:rFonts w:cs="Arial"/>
        </w:rPr>
      </w:pPr>
      <w:bookmarkStart w:id="21" w:name="_Toc441651543"/>
      <w:bookmarkStart w:id="22" w:name="_Toc442559881"/>
      <w:r w:rsidRPr="00C541D8">
        <w:rPr>
          <w:rFonts w:cs="Arial"/>
          <w:lang w:val="en-US"/>
        </w:rPr>
        <w:t xml:space="preserve">3.6. </w:t>
      </w:r>
      <w:r w:rsidR="004D14FC" w:rsidRPr="00C541D8">
        <w:rPr>
          <w:rFonts w:cs="Arial"/>
        </w:rPr>
        <w:t>Гарантни рок</w:t>
      </w:r>
      <w:bookmarkEnd w:id="21"/>
      <w:bookmarkEnd w:id="22"/>
    </w:p>
    <w:p w:rsidR="004D14FC" w:rsidRPr="00C541D8" w:rsidRDefault="004D14FC" w:rsidP="00280127">
      <w:pPr>
        <w:spacing w:before="0"/>
        <w:rPr>
          <w:rFonts w:cs="Arial"/>
          <w:lang w:eastAsia="zh-CN"/>
        </w:rPr>
      </w:pPr>
      <w:r w:rsidRPr="00C541D8">
        <w:rPr>
          <w:rFonts w:cs="Arial"/>
          <w:lang w:eastAsia="zh-CN"/>
        </w:rPr>
        <w:t xml:space="preserve">Гарантни рок за предмет набавке је </w:t>
      </w:r>
      <w:r w:rsidR="00BF39C7" w:rsidRPr="00C541D8">
        <w:rPr>
          <w:rFonts w:cs="Arial"/>
          <w:lang w:eastAsia="zh-CN"/>
        </w:rPr>
        <w:t xml:space="preserve">минимум </w:t>
      </w:r>
      <w:r w:rsidR="000670A6">
        <w:rPr>
          <w:rFonts w:cs="Arial"/>
          <w:lang w:val="sr-Cyrl-CS" w:eastAsia="zh-CN"/>
        </w:rPr>
        <w:t>90 дана</w:t>
      </w:r>
      <w:r w:rsidR="00C541D8" w:rsidRPr="00C541D8">
        <w:rPr>
          <w:rFonts w:cs="Arial"/>
          <w:lang w:val="sr-Cyrl-CS" w:eastAsia="zh-CN"/>
        </w:rPr>
        <w:t xml:space="preserve"> </w:t>
      </w:r>
      <w:r w:rsidR="00F2064D" w:rsidRPr="00C541D8">
        <w:rPr>
          <w:rFonts w:cs="Arial"/>
          <w:lang w:eastAsia="zh-CN"/>
        </w:rPr>
        <w:t>од</w:t>
      </w:r>
      <w:r w:rsidR="001C7972" w:rsidRPr="00C541D8">
        <w:rPr>
          <w:rFonts w:cs="Arial"/>
          <w:lang w:eastAsia="zh-CN"/>
        </w:rPr>
        <w:t xml:space="preserve"> дана </w:t>
      </w:r>
      <w:r w:rsidR="00776191" w:rsidRPr="00C541D8">
        <w:rPr>
          <w:rFonts w:cs="Arial"/>
          <w:lang w:eastAsia="zh-CN"/>
        </w:rPr>
        <w:t>извршења услуге</w:t>
      </w:r>
      <w:r w:rsidR="00F2064D" w:rsidRPr="00C541D8">
        <w:rPr>
          <w:rFonts w:cs="Arial"/>
          <w:lang w:eastAsia="zh-CN"/>
        </w:rPr>
        <w:t>.</w:t>
      </w:r>
    </w:p>
    <w:p w:rsidR="004D14FC" w:rsidRPr="00C541D8" w:rsidRDefault="004D14FC" w:rsidP="00280127">
      <w:pPr>
        <w:spacing w:before="0"/>
        <w:rPr>
          <w:rFonts w:cs="Arial"/>
          <w:lang w:eastAsia="zh-CN"/>
        </w:rPr>
      </w:pPr>
      <w:r w:rsidRPr="00C541D8">
        <w:rPr>
          <w:rFonts w:cs="Arial"/>
          <w:lang w:val="sr-Cyrl-CS" w:eastAsia="zh-CN"/>
        </w:rPr>
        <w:t xml:space="preserve">Изабрани </w:t>
      </w:r>
      <w:r w:rsidRPr="00C541D8">
        <w:rPr>
          <w:rFonts w:cs="Arial"/>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DB369C" w:rsidRPr="00E47C2E" w:rsidRDefault="00781B02" w:rsidP="00781B02">
      <w:pPr>
        <w:pStyle w:val="Heading10"/>
        <w:rPr>
          <w:rFonts w:cs="Arial"/>
        </w:rPr>
      </w:pPr>
      <w:bookmarkStart w:id="23" w:name="_Toc441651544"/>
      <w:bookmarkStart w:id="24" w:name="_Toc442559882"/>
      <w:r w:rsidRPr="00E47C2E">
        <w:rPr>
          <w:rFonts w:cs="Arial"/>
        </w:rPr>
        <w:t xml:space="preserve">3.7. </w:t>
      </w:r>
      <w:r w:rsidR="00D45DAA" w:rsidRPr="00E47C2E">
        <w:rPr>
          <w:rFonts w:cs="Arial"/>
        </w:rPr>
        <w:t>Евентуалне додатне услуге</w:t>
      </w:r>
      <w:bookmarkEnd w:id="23"/>
      <w:bookmarkEnd w:id="24"/>
    </w:p>
    <w:p w:rsidR="00532089" w:rsidRPr="00C541D8" w:rsidRDefault="00C541D8" w:rsidP="008112A2">
      <w:pPr>
        <w:spacing w:before="0"/>
        <w:rPr>
          <w:rFonts w:cs="Arial"/>
          <w:lang w:val="sr-Cyrl-RS" w:eastAsia="zh-CN"/>
        </w:rPr>
      </w:pPr>
      <w:r w:rsidRPr="00C541D8">
        <w:rPr>
          <w:rFonts w:cs="Arial"/>
          <w:lang w:val="sr-Cyrl-RS" w:eastAsia="zh-CN"/>
        </w:rPr>
        <w:t>Нема.</w:t>
      </w:r>
    </w:p>
    <w:p w:rsidR="00532089" w:rsidRPr="00E47C2E" w:rsidRDefault="00532089" w:rsidP="008112A2">
      <w:pPr>
        <w:spacing w:before="0"/>
        <w:rPr>
          <w:rFonts w:cs="Arial"/>
          <w:color w:val="00B0F0"/>
          <w:lang w:eastAsia="zh-CN"/>
        </w:rPr>
      </w:pPr>
    </w:p>
    <w:p w:rsidR="00532089" w:rsidRDefault="00532089"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C541D8" w:rsidRDefault="00C541D8"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Default="000670A6" w:rsidP="008112A2">
      <w:pPr>
        <w:spacing w:before="0"/>
        <w:rPr>
          <w:rFonts w:cs="Arial"/>
          <w:color w:val="00B0F0"/>
          <w:lang w:val="sr-Cyrl-RS" w:eastAsia="zh-CN"/>
        </w:rPr>
      </w:pPr>
    </w:p>
    <w:p w:rsidR="000670A6" w:rsidRPr="00C541D8" w:rsidRDefault="000670A6" w:rsidP="008112A2">
      <w:pPr>
        <w:spacing w:before="0"/>
        <w:rPr>
          <w:rFonts w:cs="Arial"/>
          <w:color w:val="00B0F0"/>
          <w:lang w:val="sr-Cyrl-RS" w:eastAsia="zh-CN"/>
        </w:rPr>
      </w:pPr>
    </w:p>
    <w:p w:rsidR="00756A02" w:rsidRPr="00E47C2E" w:rsidRDefault="00756A02" w:rsidP="0090691C">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90691C">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0691C">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0691C">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0691C">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0691C">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0691C">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w:t>
            </w:r>
            <w:r w:rsidR="00E95A19">
              <w:rPr>
                <w:rFonts w:cs="Arial"/>
                <w:lang w:val="sr-Latn-CS" w:eastAsia="sr-Latn-CS"/>
              </w:rPr>
              <w:t>а 75. став 2. ЗЈН(Образац бр.</w:t>
            </w:r>
            <w:r w:rsidR="00E95A19">
              <w:rPr>
                <w:rFonts w:cs="Arial"/>
                <w:lang w:val="sr-Cyrl-R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0691C">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0691C">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0691C">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E95A19">
        <w:trPr>
          <w:trHeight w:val="564"/>
          <w:jc w:val="center"/>
        </w:trPr>
        <w:tc>
          <w:tcPr>
            <w:tcW w:w="729" w:type="dxa"/>
            <w:vAlign w:val="center"/>
          </w:tcPr>
          <w:p w:rsidR="00175774" w:rsidRPr="00E47C2E" w:rsidRDefault="00175774" w:rsidP="003A4822">
            <w:pPr>
              <w:jc w:val="center"/>
              <w:rPr>
                <w:rFonts w:cs="Arial"/>
                <w:color w:val="00B0F0"/>
              </w:rPr>
            </w:pPr>
          </w:p>
        </w:tc>
        <w:tc>
          <w:tcPr>
            <w:tcW w:w="8430" w:type="dxa"/>
          </w:tcPr>
          <w:p w:rsidR="00E95A19" w:rsidRDefault="00562AED" w:rsidP="00E95A19">
            <w:pPr>
              <w:ind w:right="-180"/>
              <w:jc w:val="center"/>
              <w:rPr>
                <w:rFonts w:cs="Arial"/>
                <w:b/>
                <w:lang w:val="sr-Cyrl-RS" w:eastAsia="sr-Latn-CS"/>
              </w:rPr>
            </w:pPr>
            <w:r w:rsidRPr="00C541D8">
              <w:rPr>
                <w:rFonts w:cs="Arial"/>
                <w:b/>
                <w:lang w:val="sr-Latn-CS" w:eastAsia="sr-Latn-CS"/>
              </w:rPr>
              <w:t xml:space="preserve">4.2  ДОДАТНИ УСЛОВИ </w:t>
            </w:r>
          </w:p>
          <w:p w:rsidR="00175774" w:rsidRPr="00E95A19" w:rsidRDefault="00562AED" w:rsidP="00E95A19">
            <w:pPr>
              <w:ind w:right="-180"/>
              <w:jc w:val="center"/>
              <w:rPr>
                <w:rFonts w:cs="Arial"/>
                <w:b/>
                <w:lang w:val="sr-Latn-CS" w:eastAsia="sr-Latn-CS"/>
              </w:rPr>
            </w:pPr>
            <w:r w:rsidRPr="00C541D8">
              <w:rPr>
                <w:rFonts w:cs="Arial"/>
                <w:b/>
                <w:lang w:val="sr-Latn-CS" w:eastAsia="sr-Latn-CS"/>
              </w:rPr>
              <w:t>ЗА УЧЕШЋЕ У ПОСТУПКУ ЈАВНЕ НАБАВКЕ ИЗ ЧЛАНА 76. ЗАКОНА</w:t>
            </w:r>
          </w:p>
        </w:tc>
      </w:tr>
      <w:tr w:rsidR="00175774" w:rsidRPr="00E47C2E" w:rsidTr="00926B08">
        <w:trPr>
          <w:trHeight w:val="1160"/>
          <w:jc w:val="center"/>
        </w:trPr>
        <w:tc>
          <w:tcPr>
            <w:tcW w:w="729" w:type="dxa"/>
            <w:vAlign w:val="center"/>
          </w:tcPr>
          <w:p w:rsidR="00175774" w:rsidRPr="00E47C2E" w:rsidRDefault="00C541D8" w:rsidP="003A4822">
            <w:pPr>
              <w:jc w:val="center"/>
              <w:rPr>
                <w:rFonts w:cs="Arial"/>
                <w:color w:val="00B0F0"/>
              </w:rPr>
            </w:pPr>
            <w:r w:rsidRPr="00C541D8">
              <w:rPr>
                <w:rFonts w:cs="Arial"/>
                <w:lang w:val="sr-Cyrl-RS"/>
              </w:rPr>
              <w:t>5</w:t>
            </w:r>
            <w:r w:rsidR="00175774" w:rsidRPr="00C541D8">
              <w:rPr>
                <w:rFonts w:cs="Arial"/>
              </w:rPr>
              <w:t>.</w:t>
            </w:r>
          </w:p>
        </w:tc>
        <w:tc>
          <w:tcPr>
            <w:tcW w:w="8430" w:type="dxa"/>
          </w:tcPr>
          <w:p w:rsidR="00926B08" w:rsidRPr="00831960" w:rsidRDefault="00926B08" w:rsidP="00926B08">
            <w:pPr>
              <w:autoSpaceDE w:val="0"/>
              <w:autoSpaceDN w:val="0"/>
              <w:adjustRightInd w:val="0"/>
              <w:rPr>
                <w:rFonts w:cs="Arial"/>
                <w:b/>
                <w:lang w:val="sr-Latn-CS" w:eastAsia="sr-Latn-CS"/>
              </w:rPr>
            </w:pPr>
            <w:r w:rsidRPr="00831960">
              <w:rPr>
                <w:rFonts w:cs="Arial"/>
                <w:b/>
                <w:u w:val="single"/>
                <w:lang w:val="sr-Latn-CS" w:eastAsia="sr-Latn-CS"/>
              </w:rPr>
              <w:t>Услов:</w:t>
            </w:r>
          </w:p>
          <w:p w:rsidR="00926B08" w:rsidRPr="00831960" w:rsidRDefault="00926B08" w:rsidP="00926B08">
            <w:pPr>
              <w:autoSpaceDE w:val="0"/>
              <w:autoSpaceDN w:val="0"/>
              <w:adjustRightInd w:val="0"/>
              <w:rPr>
                <w:rFonts w:cs="Arial"/>
                <w:lang w:val="sr-Latn-CS" w:eastAsia="sr-Latn-CS"/>
              </w:rPr>
            </w:pPr>
            <w:r w:rsidRPr="00831960">
              <w:rPr>
                <w:rFonts w:cs="Arial"/>
                <w:lang w:val="sr-Latn-CS" w:eastAsia="sr-Latn-CS"/>
              </w:rPr>
              <w:t xml:space="preserve">Пословни капацитет </w:t>
            </w:r>
          </w:p>
          <w:p w:rsidR="00AC1C5A" w:rsidRPr="00831960" w:rsidRDefault="00926B08" w:rsidP="00AC1C5A">
            <w:pPr>
              <w:autoSpaceDE w:val="0"/>
              <w:autoSpaceDN w:val="0"/>
              <w:adjustRightInd w:val="0"/>
              <w:spacing w:before="0"/>
              <w:rPr>
                <w:rFonts w:cs="Arial"/>
                <w:lang w:val="sr-Latn-CS" w:eastAsia="sr-Latn-CS"/>
              </w:rPr>
            </w:pPr>
            <w:r w:rsidRPr="00831960">
              <w:rPr>
                <w:rFonts w:cs="Arial"/>
                <w:lang w:val="sr-Latn-CS" w:eastAsia="sr-Latn-CS"/>
              </w:rPr>
              <w:t xml:space="preserve">Понуђач располаже неопходним </w:t>
            </w:r>
            <w:r w:rsidRPr="00831960">
              <w:rPr>
                <w:rFonts w:cs="Arial"/>
                <w:b/>
                <w:lang w:val="sr-Latn-CS" w:eastAsia="sr-Latn-CS"/>
              </w:rPr>
              <w:t>пословним капацитетом</w:t>
            </w:r>
            <w:r w:rsidR="000670A6">
              <w:rPr>
                <w:rFonts w:cs="Arial"/>
                <w:b/>
                <w:lang w:val="sr-Cyrl-RS" w:eastAsia="sr-Latn-CS"/>
              </w:rPr>
              <w:t xml:space="preserve"> за партију 1 </w:t>
            </w:r>
            <w:r w:rsidR="00AC1C5A" w:rsidRPr="00831960">
              <w:rPr>
                <w:rFonts w:cs="Arial"/>
                <w:lang w:val="sr-Latn-CS" w:eastAsia="sr-Latn-CS"/>
              </w:rPr>
              <w:t xml:space="preserve"> а</w:t>
            </w:r>
            <w:r w:rsidR="000670A6">
              <w:rPr>
                <w:rFonts w:cs="Arial"/>
                <w:lang w:val="sr-Cyrl-RS" w:eastAsia="sr-Latn-CS"/>
              </w:rPr>
              <w:t xml:space="preserve">ко је у задње три године (2016., 2015., 2014.) </w:t>
            </w:r>
            <w:r w:rsidR="000670A6">
              <w:rPr>
                <w:rFonts w:cs="Arial"/>
                <w:szCs w:val="24"/>
                <w:lang w:val="sr-Cyrl-CS"/>
              </w:rPr>
              <w:t>извршио</w:t>
            </w:r>
            <w:r w:rsidR="00AC1C5A" w:rsidRPr="00831960">
              <w:rPr>
                <w:rFonts w:cs="Arial"/>
                <w:szCs w:val="24"/>
                <w:lang w:val="sr-Cyrl-CS"/>
              </w:rPr>
              <w:t xml:space="preserve"> најмање </w:t>
            </w:r>
            <w:r w:rsidR="000670A6">
              <w:rPr>
                <w:rFonts w:cs="Arial"/>
                <w:szCs w:val="24"/>
                <w:lang w:val="sr-Cyrl-CS"/>
              </w:rPr>
              <w:t>три услуге</w:t>
            </w:r>
            <w:r w:rsidR="00AC1C5A" w:rsidRPr="00831960">
              <w:rPr>
                <w:rFonts w:cs="Arial"/>
                <w:szCs w:val="24"/>
                <w:lang w:val="sr-Cyrl-CS"/>
              </w:rPr>
              <w:t xml:space="preserve"> </w:t>
            </w:r>
            <w:r w:rsidR="000670A6">
              <w:rPr>
                <w:rFonts w:cs="Arial"/>
                <w:szCs w:val="24"/>
                <w:lang w:val="sr-Cyrl-RS"/>
              </w:rPr>
              <w:t>које су предмет јавне набавке</w:t>
            </w:r>
            <w:r w:rsidR="00AC1C5A" w:rsidRPr="00831960">
              <w:rPr>
                <w:rFonts w:cs="Arial"/>
                <w:szCs w:val="24"/>
                <w:lang w:val="sr-Cyrl-RS"/>
              </w:rPr>
              <w:t xml:space="preserve"> </w:t>
            </w:r>
            <w:r w:rsidR="000670A6">
              <w:rPr>
                <w:rFonts w:cs="Arial"/>
                <w:szCs w:val="24"/>
                <w:lang w:val="sr-Cyrl-RS"/>
              </w:rPr>
              <w:t>укупне вредности не мање од 500.000,00 динара</w:t>
            </w:r>
          </w:p>
          <w:p w:rsidR="000670A6" w:rsidRDefault="000670A6" w:rsidP="000670A6">
            <w:pPr>
              <w:autoSpaceDE w:val="0"/>
              <w:autoSpaceDN w:val="0"/>
              <w:adjustRightInd w:val="0"/>
              <w:spacing w:before="0"/>
              <w:rPr>
                <w:rFonts w:cs="Arial"/>
                <w:lang w:val="sr-Cyrl-RS" w:eastAsia="sr-Latn-CS"/>
              </w:rPr>
            </w:pPr>
          </w:p>
          <w:p w:rsidR="000670A6" w:rsidRPr="00831960" w:rsidRDefault="000670A6" w:rsidP="000670A6">
            <w:pPr>
              <w:autoSpaceDE w:val="0"/>
              <w:autoSpaceDN w:val="0"/>
              <w:adjustRightInd w:val="0"/>
              <w:spacing w:before="0"/>
              <w:rPr>
                <w:rFonts w:cs="Arial"/>
                <w:lang w:val="sr-Latn-CS" w:eastAsia="sr-Latn-CS"/>
              </w:rPr>
            </w:pPr>
            <w:r w:rsidRPr="00831960">
              <w:rPr>
                <w:rFonts w:cs="Arial"/>
                <w:lang w:val="sr-Latn-CS" w:eastAsia="sr-Latn-CS"/>
              </w:rPr>
              <w:t xml:space="preserve">Понуђач располаже неопходним </w:t>
            </w:r>
            <w:r w:rsidRPr="00831960">
              <w:rPr>
                <w:rFonts w:cs="Arial"/>
                <w:b/>
                <w:lang w:val="sr-Latn-CS" w:eastAsia="sr-Latn-CS"/>
              </w:rPr>
              <w:t>пословним капацитетом</w:t>
            </w:r>
            <w:r>
              <w:rPr>
                <w:rFonts w:cs="Arial"/>
                <w:b/>
                <w:lang w:val="sr-Cyrl-RS" w:eastAsia="sr-Latn-CS"/>
              </w:rPr>
              <w:t xml:space="preserve"> за партију 2 </w:t>
            </w:r>
            <w:r w:rsidRPr="00831960">
              <w:rPr>
                <w:rFonts w:cs="Arial"/>
                <w:lang w:val="sr-Latn-CS" w:eastAsia="sr-Latn-CS"/>
              </w:rPr>
              <w:t xml:space="preserve"> а</w:t>
            </w:r>
            <w:r>
              <w:rPr>
                <w:rFonts w:cs="Arial"/>
                <w:lang w:val="sr-Cyrl-RS" w:eastAsia="sr-Latn-CS"/>
              </w:rPr>
              <w:t xml:space="preserve">ко је у задње три године (2016., 2015., 2014.) </w:t>
            </w:r>
            <w:r>
              <w:rPr>
                <w:rFonts w:cs="Arial"/>
                <w:szCs w:val="24"/>
                <w:lang w:val="sr-Cyrl-CS"/>
              </w:rPr>
              <w:t>извршио</w:t>
            </w:r>
            <w:r w:rsidRPr="00831960">
              <w:rPr>
                <w:rFonts w:cs="Arial"/>
                <w:szCs w:val="24"/>
                <w:lang w:val="sr-Cyrl-CS"/>
              </w:rPr>
              <w:t xml:space="preserve"> најмање </w:t>
            </w:r>
            <w:r>
              <w:rPr>
                <w:rFonts w:cs="Arial"/>
                <w:szCs w:val="24"/>
                <w:lang w:val="sr-Cyrl-CS"/>
              </w:rPr>
              <w:t>три услуге</w:t>
            </w:r>
            <w:r w:rsidRPr="00831960">
              <w:rPr>
                <w:rFonts w:cs="Arial"/>
                <w:szCs w:val="24"/>
                <w:lang w:val="sr-Cyrl-CS"/>
              </w:rPr>
              <w:t xml:space="preserve"> </w:t>
            </w:r>
            <w:r>
              <w:rPr>
                <w:rFonts w:cs="Arial"/>
                <w:szCs w:val="24"/>
                <w:lang w:val="sr-Cyrl-RS"/>
              </w:rPr>
              <w:t>које су предмет јавне набавке</w:t>
            </w:r>
            <w:r w:rsidRPr="00831960">
              <w:rPr>
                <w:rFonts w:cs="Arial"/>
                <w:szCs w:val="24"/>
                <w:lang w:val="sr-Cyrl-RS"/>
              </w:rPr>
              <w:t xml:space="preserve"> </w:t>
            </w:r>
            <w:r>
              <w:rPr>
                <w:rFonts w:cs="Arial"/>
                <w:szCs w:val="24"/>
                <w:lang w:val="sr-Cyrl-RS"/>
              </w:rPr>
              <w:t>укупне вредности не мање од 500.000,00 динара</w:t>
            </w:r>
          </w:p>
          <w:p w:rsidR="00AC1C5A" w:rsidRDefault="00AC1C5A" w:rsidP="00AC1C5A">
            <w:pPr>
              <w:pStyle w:val="ListParagraph"/>
              <w:autoSpaceDE w:val="0"/>
              <w:autoSpaceDN w:val="0"/>
              <w:adjustRightInd w:val="0"/>
              <w:spacing w:before="0" w:after="0" w:line="240" w:lineRule="auto"/>
              <w:ind w:left="-108"/>
              <w:rPr>
                <w:rFonts w:ascii="Arial" w:hAnsi="Arial" w:cs="Arial"/>
                <w:lang w:val="sr-Cyrl-RS" w:eastAsia="sr-Latn-CS"/>
              </w:rPr>
            </w:pPr>
          </w:p>
          <w:p w:rsidR="000670A6" w:rsidRDefault="000670A6" w:rsidP="000670A6">
            <w:pPr>
              <w:pStyle w:val="ListParagraph"/>
              <w:autoSpaceDE w:val="0"/>
              <w:autoSpaceDN w:val="0"/>
              <w:adjustRightInd w:val="0"/>
              <w:spacing w:before="0" w:after="0" w:line="240" w:lineRule="auto"/>
              <w:ind w:left="0"/>
              <w:rPr>
                <w:rFonts w:ascii="Arial" w:hAnsi="Arial" w:cs="Arial"/>
                <w:lang w:val="sr-Cyrl-RS" w:eastAsia="sr-Latn-CS"/>
              </w:rPr>
            </w:pPr>
            <w:r w:rsidRPr="000670A6">
              <w:rPr>
                <w:rFonts w:ascii="Arial" w:hAnsi="Arial" w:cs="Arial"/>
                <w:lang w:val="sr-Cyrl-RS" w:eastAsia="sr-Latn-CS"/>
              </w:rPr>
              <w:t xml:space="preserve">Понуђач располаже неопходним </w:t>
            </w:r>
            <w:r w:rsidRPr="000670A6">
              <w:rPr>
                <w:rFonts w:ascii="Arial" w:hAnsi="Arial" w:cs="Arial"/>
                <w:b/>
                <w:lang w:val="sr-Cyrl-RS" w:eastAsia="sr-Latn-CS"/>
              </w:rPr>
              <w:t>пословним капацитетом за партију 3</w:t>
            </w:r>
            <w:r w:rsidRPr="000670A6">
              <w:rPr>
                <w:rFonts w:ascii="Arial" w:hAnsi="Arial" w:cs="Arial"/>
                <w:lang w:val="sr-Cyrl-RS" w:eastAsia="sr-Latn-CS"/>
              </w:rPr>
              <w:t xml:space="preserve">  ако је у </w:t>
            </w:r>
            <w:r>
              <w:rPr>
                <w:rFonts w:ascii="Arial" w:hAnsi="Arial" w:cs="Arial"/>
                <w:lang w:val="sr-Cyrl-RS" w:eastAsia="sr-Latn-CS"/>
              </w:rPr>
              <w:t xml:space="preserve"> </w:t>
            </w:r>
            <w:r w:rsidRPr="000670A6">
              <w:rPr>
                <w:rFonts w:ascii="Arial" w:hAnsi="Arial" w:cs="Arial"/>
                <w:lang w:val="sr-Cyrl-RS" w:eastAsia="sr-Latn-CS"/>
              </w:rPr>
              <w:t>задње три године (2016., 2015., 2014.) извршио најмање три услуге које су предмет јавне набавк</w:t>
            </w:r>
            <w:r>
              <w:rPr>
                <w:rFonts w:ascii="Arial" w:hAnsi="Arial" w:cs="Arial"/>
                <w:lang w:val="sr-Cyrl-RS" w:eastAsia="sr-Latn-CS"/>
              </w:rPr>
              <w:t>е укупне вредности не мање од 25</w:t>
            </w:r>
            <w:r w:rsidRPr="000670A6">
              <w:rPr>
                <w:rFonts w:ascii="Arial" w:hAnsi="Arial" w:cs="Arial"/>
                <w:lang w:val="sr-Cyrl-RS" w:eastAsia="sr-Latn-CS"/>
              </w:rPr>
              <w:t>0.000,00 динара</w:t>
            </w:r>
          </w:p>
          <w:p w:rsidR="000670A6" w:rsidRDefault="000670A6" w:rsidP="000670A6">
            <w:pPr>
              <w:pStyle w:val="ListParagraph"/>
              <w:autoSpaceDE w:val="0"/>
              <w:autoSpaceDN w:val="0"/>
              <w:adjustRightInd w:val="0"/>
              <w:spacing w:before="0" w:after="0" w:line="240" w:lineRule="auto"/>
              <w:ind w:left="0"/>
              <w:rPr>
                <w:rFonts w:ascii="Arial" w:hAnsi="Arial" w:cs="Arial"/>
                <w:lang w:val="sr-Cyrl-RS" w:eastAsia="sr-Latn-CS"/>
              </w:rPr>
            </w:pPr>
          </w:p>
          <w:p w:rsidR="000670A6" w:rsidRDefault="000670A6" w:rsidP="000670A6">
            <w:pPr>
              <w:pStyle w:val="ListParagraph"/>
              <w:autoSpaceDE w:val="0"/>
              <w:autoSpaceDN w:val="0"/>
              <w:adjustRightInd w:val="0"/>
              <w:spacing w:before="0" w:after="0" w:line="240" w:lineRule="auto"/>
              <w:ind w:left="0"/>
              <w:rPr>
                <w:rFonts w:ascii="Arial" w:hAnsi="Arial" w:cs="Arial"/>
                <w:lang w:val="sr-Cyrl-RS" w:eastAsia="sr-Latn-CS"/>
              </w:rPr>
            </w:pPr>
            <w:r w:rsidRPr="000670A6">
              <w:rPr>
                <w:rFonts w:ascii="Arial" w:hAnsi="Arial" w:cs="Arial"/>
                <w:lang w:val="sr-Cyrl-RS" w:eastAsia="sr-Latn-CS"/>
              </w:rPr>
              <w:t xml:space="preserve">Понуђач располаже неопходним </w:t>
            </w:r>
            <w:r w:rsidRPr="000670A6">
              <w:rPr>
                <w:rFonts w:ascii="Arial" w:hAnsi="Arial" w:cs="Arial"/>
                <w:b/>
                <w:lang w:val="sr-Cyrl-RS" w:eastAsia="sr-Latn-CS"/>
              </w:rPr>
              <w:t xml:space="preserve">пословним капацитетом за партију </w:t>
            </w:r>
            <w:r>
              <w:rPr>
                <w:rFonts w:ascii="Arial" w:hAnsi="Arial" w:cs="Arial"/>
                <w:b/>
                <w:lang w:val="sr-Cyrl-RS" w:eastAsia="sr-Latn-CS"/>
              </w:rPr>
              <w:t>4</w:t>
            </w:r>
            <w:r w:rsidRPr="000670A6">
              <w:rPr>
                <w:rFonts w:ascii="Arial" w:hAnsi="Arial" w:cs="Arial"/>
                <w:lang w:val="sr-Cyrl-RS" w:eastAsia="sr-Latn-CS"/>
              </w:rPr>
              <w:t xml:space="preserve">  ако је у </w:t>
            </w:r>
            <w:r>
              <w:rPr>
                <w:rFonts w:ascii="Arial" w:hAnsi="Arial" w:cs="Arial"/>
                <w:lang w:val="sr-Cyrl-RS" w:eastAsia="sr-Latn-CS"/>
              </w:rPr>
              <w:t xml:space="preserve"> </w:t>
            </w:r>
            <w:r w:rsidRPr="000670A6">
              <w:rPr>
                <w:rFonts w:ascii="Arial" w:hAnsi="Arial" w:cs="Arial"/>
                <w:lang w:val="sr-Cyrl-RS" w:eastAsia="sr-Latn-CS"/>
              </w:rPr>
              <w:t>задње три године (2016., 2015., 2014.) извршио најмање три услуге које су предмет јавне набавк</w:t>
            </w:r>
            <w:r>
              <w:rPr>
                <w:rFonts w:ascii="Arial" w:hAnsi="Arial" w:cs="Arial"/>
                <w:lang w:val="sr-Cyrl-RS" w:eastAsia="sr-Latn-CS"/>
              </w:rPr>
              <w:t>е укупне вредности не мање од 25</w:t>
            </w:r>
            <w:r w:rsidRPr="000670A6">
              <w:rPr>
                <w:rFonts w:ascii="Arial" w:hAnsi="Arial" w:cs="Arial"/>
                <w:lang w:val="sr-Cyrl-RS" w:eastAsia="sr-Latn-CS"/>
              </w:rPr>
              <w:t>0.000,00 динара</w:t>
            </w:r>
            <w:r w:rsidR="001F0598">
              <w:rPr>
                <w:rFonts w:ascii="Arial" w:hAnsi="Arial" w:cs="Arial"/>
                <w:lang w:val="sr-Cyrl-RS" w:eastAsia="sr-Latn-CS"/>
              </w:rPr>
              <w:t xml:space="preserve">, </w:t>
            </w:r>
          </w:p>
          <w:p w:rsidR="000670A6" w:rsidRDefault="001F0598" w:rsidP="00AC1C5A">
            <w:pPr>
              <w:pStyle w:val="ListParagraph"/>
              <w:autoSpaceDE w:val="0"/>
              <w:autoSpaceDN w:val="0"/>
              <w:adjustRightInd w:val="0"/>
              <w:spacing w:before="0" w:after="0" w:line="240" w:lineRule="auto"/>
              <w:ind w:left="-108"/>
              <w:rPr>
                <w:rFonts w:ascii="Arial" w:hAnsi="Arial" w:cs="Arial"/>
                <w:lang w:val="sr-Cyrl-RS" w:eastAsia="sr-Latn-CS"/>
              </w:rPr>
            </w:pPr>
            <w:r>
              <w:rPr>
                <w:rFonts w:ascii="Arial" w:hAnsi="Arial" w:cs="Arial"/>
                <w:lang w:val="sr-Cyrl-RS" w:eastAsia="sr-Latn-CS"/>
              </w:rPr>
              <w:t xml:space="preserve">  и</w:t>
            </w:r>
          </w:p>
          <w:p w:rsidR="001F0598" w:rsidRPr="001F0598" w:rsidRDefault="001F0598" w:rsidP="001F0598">
            <w:pPr>
              <w:autoSpaceDE w:val="0"/>
              <w:autoSpaceDN w:val="0"/>
              <w:adjustRightInd w:val="0"/>
              <w:spacing w:before="0"/>
              <w:rPr>
                <w:rFonts w:cs="Arial"/>
                <w:lang w:val="sr-Cyrl-RS" w:eastAsia="sr-Latn-CS"/>
              </w:rPr>
            </w:pPr>
            <w:r w:rsidRPr="001F0598">
              <w:rPr>
                <w:rFonts w:cs="Arial"/>
                <w:lang w:val="sr-Latn-CS" w:eastAsia="sr-Latn-CS"/>
              </w:rPr>
              <w:t>има уведен систем управљања квалитетом у складу са захтевима стандарда  ISO 9001:200</w:t>
            </w:r>
            <w:r w:rsidRPr="001F0598">
              <w:rPr>
                <w:rFonts w:cs="Arial"/>
                <w:lang w:val="sr-Cyrl-RS" w:eastAsia="sr-Latn-CS"/>
              </w:rPr>
              <w:t xml:space="preserve">1, </w:t>
            </w:r>
            <w:r w:rsidRPr="001F0598">
              <w:rPr>
                <w:rFonts w:cs="Arial"/>
                <w:lang w:val="sr-Latn-RS" w:eastAsia="sr-Latn-CS"/>
              </w:rPr>
              <w:t xml:space="preserve">ISO 14001:2001, </w:t>
            </w:r>
            <w:r w:rsidRPr="001F0598">
              <w:rPr>
                <w:rFonts w:cs="Arial"/>
                <w:lang w:eastAsia="sr-Latn-CS"/>
              </w:rPr>
              <w:t>OHSAS 18001:2001</w:t>
            </w:r>
            <w:r>
              <w:rPr>
                <w:rFonts w:cs="Arial"/>
                <w:lang w:val="sr-Cyrl-RS" w:eastAsia="sr-Latn-CS"/>
              </w:rPr>
              <w:t xml:space="preserve"> (за све четири партије).</w:t>
            </w:r>
          </w:p>
          <w:p w:rsidR="000670A6" w:rsidRDefault="000670A6" w:rsidP="00AC1C5A">
            <w:pPr>
              <w:pStyle w:val="ListParagraph"/>
              <w:autoSpaceDE w:val="0"/>
              <w:autoSpaceDN w:val="0"/>
              <w:adjustRightInd w:val="0"/>
              <w:spacing w:before="0" w:after="0" w:line="240" w:lineRule="auto"/>
              <w:ind w:left="-108"/>
              <w:rPr>
                <w:rFonts w:ascii="Arial" w:hAnsi="Arial" w:cs="Arial"/>
                <w:lang w:val="sr-Cyrl-RS" w:eastAsia="sr-Latn-CS"/>
              </w:rPr>
            </w:pPr>
          </w:p>
          <w:p w:rsidR="000670A6" w:rsidRPr="000670A6" w:rsidRDefault="000670A6" w:rsidP="00AC1C5A">
            <w:pPr>
              <w:pStyle w:val="ListParagraph"/>
              <w:autoSpaceDE w:val="0"/>
              <w:autoSpaceDN w:val="0"/>
              <w:adjustRightInd w:val="0"/>
              <w:spacing w:before="0" w:after="0" w:line="240" w:lineRule="auto"/>
              <w:ind w:left="-108"/>
              <w:rPr>
                <w:rFonts w:ascii="Arial" w:hAnsi="Arial" w:cs="Arial"/>
                <w:lang w:val="sr-Cyrl-RS" w:eastAsia="sr-Latn-CS"/>
              </w:rPr>
            </w:pPr>
          </w:p>
          <w:p w:rsidR="00831960" w:rsidRPr="00831960" w:rsidRDefault="00926B08" w:rsidP="00AC1C5A">
            <w:pPr>
              <w:pStyle w:val="ListParagraph"/>
              <w:numPr>
                <w:ilvl w:val="0"/>
                <w:numId w:val="25"/>
              </w:numPr>
              <w:ind w:left="-108" w:firstLine="0"/>
              <w:rPr>
                <w:rFonts w:ascii="Arial" w:hAnsi="Arial" w:cs="Arial"/>
                <w:b/>
                <w:u w:val="single"/>
                <w:lang w:val="sr-Cyrl-RS" w:eastAsia="sr-Latn-CS"/>
              </w:rPr>
            </w:pPr>
            <w:r w:rsidRPr="00831960">
              <w:rPr>
                <w:rFonts w:ascii="Arial" w:hAnsi="Arial" w:cs="Arial"/>
                <w:b/>
                <w:u w:val="single"/>
                <w:lang w:val="sr-Latn-CS" w:eastAsia="sr-Latn-CS"/>
              </w:rPr>
              <w:t xml:space="preserve">Доказ: </w:t>
            </w:r>
          </w:p>
          <w:p w:rsidR="00AC1C5A" w:rsidRPr="00831960" w:rsidRDefault="00AC1C5A" w:rsidP="00831960">
            <w:pPr>
              <w:pStyle w:val="ListParagraph"/>
              <w:ind w:left="-108"/>
              <w:rPr>
                <w:rFonts w:ascii="Arial" w:hAnsi="Arial" w:cs="Arial"/>
                <w:lang w:val="sr-Cyrl-RS" w:eastAsia="sr-Latn-CS"/>
              </w:rPr>
            </w:pPr>
            <w:r w:rsidRPr="00831960">
              <w:rPr>
                <w:rFonts w:ascii="Arial" w:hAnsi="Arial" w:cs="Arial"/>
                <w:lang w:val="sr-Latn-CS" w:eastAsia="sr-Latn-CS"/>
              </w:rPr>
              <w:t xml:space="preserve">- </w:t>
            </w:r>
            <w:r w:rsidRPr="00831960">
              <w:rPr>
                <w:rFonts w:ascii="Arial" w:hAnsi="Arial" w:cs="Arial"/>
                <w:lang w:val="sr-Cyrl-RS" w:eastAsia="sr-Latn-CS"/>
              </w:rPr>
              <w:t>Списак извршених услуга</w:t>
            </w:r>
          </w:p>
          <w:p w:rsidR="00AC1C5A" w:rsidRDefault="00AC1C5A" w:rsidP="00831960">
            <w:pPr>
              <w:pStyle w:val="ListParagraph"/>
              <w:ind w:left="-108"/>
              <w:rPr>
                <w:rFonts w:ascii="Arial" w:hAnsi="Arial" w:cs="Arial"/>
                <w:lang w:val="sr-Cyrl-RS" w:eastAsia="sr-Latn-CS"/>
              </w:rPr>
            </w:pPr>
            <w:r w:rsidRPr="00831960">
              <w:rPr>
                <w:rFonts w:ascii="Arial" w:hAnsi="Arial" w:cs="Arial"/>
                <w:lang w:val="sr-Cyrl-RS" w:eastAsia="sr-Latn-CS"/>
              </w:rPr>
              <w:t>- Потврде референтних набавки</w:t>
            </w:r>
          </w:p>
          <w:p w:rsidR="001F0598" w:rsidRPr="00831960" w:rsidRDefault="001F0598" w:rsidP="00831960">
            <w:pPr>
              <w:pStyle w:val="ListParagraph"/>
              <w:ind w:left="-108"/>
              <w:rPr>
                <w:rFonts w:ascii="Arial" w:hAnsi="Arial" w:cs="Arial"/>
                <w:lang w:val="sr-Cyrl-RS" w:eastAsia="sr-Latn-CS"/>
              </w:rPr>
            </w:pPr>
            <w:r>
              <w:rPr>
                <w:rFonts w:ascii="Arial" w:hAnsi="Arial" w:cs="Arial"/>
                <w:lang w:val="sr-Cyrl-RS" w:eastAsia="sr-Latn-CS"/>
              </w:rPr>
              <w:t>-Копије захтеваних сертификата</w:t>
            </w:r>
          </w:p>
          <w:p w:rsidR="00926B08" w:rsidRPr="00831960" w:rsidRDefault="00926B08" w:rsidP="00831960">
            <w:pPr>
              <w:pStyle w:val="ListParagraph"/>
              <w:autoSpaceDE w:val="0"/>
              <w:autoSpaceDN w:val="0"/>
              <w:adjustRightInd w:val="0"/>
              <w:spacing w:before="0" w:after="0" w:line="240" w:lineRule="auto"/>
              <w:ind w:left="-108"/>
              <w:rPr>
                <w:rFonts w:ascii="Arial" w:hAnsi="Arial" w:cs="Arial"/>
                <w:lang w:val="sr-Latn-CS" w:eastAsia="sr-Latn-CS"/>
              </w:rPr>
            </w:pPr>
          </w:p>
          <w:p w:rsidR="00926B08" w:rsidRPr="00831960" w:rsidRDefault="00926B08" w:rsidP="00926B08">
            <w:pPr>
              <w:rPr>
                <w:rFonts w:cs="Arial"/>
                <w:b/>
                <w:u w:val="single"/>
                <w:lang w:val="sr-Latn-CS" w:eastAsia="sr-Latn-CS"/>
              </w:rPr>
            </w:pPr>
            <w:r w:rsidRPr="00831960">
              <w:rPr>
                <w:rFonts w:cs="Arial"/>
                <w:b/>
                <w:u w:val="single"/>
                <w:lang w:val="sr-Latn-CS" w:eastAsia="sr-Latn-CS"/>
              </w:rPr>
              <w:t>Напомена:</w:t>
            </w:r>
          </w:p>
          <w:p w:rsidR="00926B08" w:rsidRPr="00831960" w:rsidRDefault="00926B08" w:rsidP="0090691C">
            <w:pPr>
              <w:numPr>
                <w:ilvl w:val="0"/>
                <w:numId w:val="24"/>
              </w:numPr>
              <w:snapToGrid w:val="0"/>
              <w:rPr>
                <w:rFonts w:cs="Arial"/>
                <w:lang w:val="sr-Latn-CS" w:eastAsia="sr-Latn-CS"/>
              </w:rPr>
            </w:pPr>
            <w:r w:rsidRPr="00831960">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C541D8" w:rsidRPr="00831960">
              <w:rPr>
                <w:rFonts w:cs="Arial"/>
                <w:lang w:val="sr-Cyrl-RS" w:eastAsia="sr-Latn-CS"/>
              </w:rPr>
              <w:t>доказ</w:t>
            </w:r>
            <w:r w:rsidRPr="00831960">
              <w:rPr>
                <w:rFonts w:cs="Arial"/>
                <w:lang w:val="sr-Latn-CS" w:eastAsia="sr-Latn-CS"/>
              </w:rPr>
              <w:t>), а уколико ви</w:t>
            </w:r>
            <w:r w:rsidR="00C541D8" w:rsidRPr="00831960">
              <w:rPr>
                <w:rFonts w:cs="Arial"/>
                <w:lang w:val="sr-Latn-CS" w:eastAsia="sr-Latn-CS"/>
              </w:rPr>
              <w:t>ше њих заједно испуњавају услов</w:t>
            </w:r>
            <w:r w:rsidR="00C541D8" w:rsidRPr="00831960">
              <w:rPr>
                <w:rFonts w:cs="Arial"/>
                <w:lang w:val="sr-Cyrl-RS" w:eastAsia="sr-Latn-CS"/>
              </w:rPr>
              <w:t xml:space="preserve">, </w:t>
            </w:r>
            <w:r w:rsidRPr="00831960">
              <w:rPr>
                <w:rFonts w:cs="Arial"/>
                <w:lang w:val="sr-Latn-CS" w:eastAsia="sr-Latn-CS"/>
              </w:rPr>
              <w:t xml:space="preserve">овај </w:t>
            </w:r>
            <w:r w:rsidRPr="00831960">
              <w:rPr>
                <w:rFonts w:cs="Arial"/>
                <w:lang w:val="sr-Latn-CS" w:eastAsia="sr-Latn-CS"/>
              </w:rPr>
              <w:lastRenderedPageBreak/>
              <w:t>доказ доставити за те чланове.</w:t>
            </w:r>
          </w:p>
          <w:p w:rsidR="00175774" w:rsidRPr="00831960" w:rsidRDefault="00926B08" w:rsidP="0090691C">
            <w:pPr>
              <w:numPr>
                <w:ilvl w:val="0"/>
                <w:numId w:val="24"/>
              </w:numPr>
              <w:snapToGrid w:val="0"/>
              <w:rPr>
                <w:rFonts w:cs="Arial"/>
                <w:color w:val="00B0F0"/>
                <w:lang w:val="sr-Latn-CS" w:eastAsia="sr-Latn-CS"/>
              </w:rPr>
            </w:pPr>
            <w:r w:rsidRPr="008319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E95A19" w:rsidRDefault="00831960" w:rsidP="003A4822">
            <w:pPr>
              <w:jc w:val="center"/>
              <w:rPr>
                <w:rFonts w:cs="Arial"/>
              </w:rPr>
            </w:pPr>
            <w:r>
              <w:rPr>
                <w:rFonts w:cs="Arial"/>
                <w:lang w:val="sr-Cyrl-RS"/>
              </w:rPr>
              <w:lastRenderedPageBreak/>
              <w:t>6</w:t>
            </w:r>
            <w:r w:rsidR="00175774" w:rsidRPr="00E95A19">
              <w:rPr>
                <w:rFonts w:cs="Arial"/>
              </w:rPr>
              <w:t>.</w:t>
            </w:r>
          </w:p>
        </w:tc>
        <w:tc>
          <w:tcPr>
            <w:tcW w:w="8430" w:type="dxa"/>
          </w:tcPr>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Услов:</w:t>
            </w:r>
          </w:p>
          <w:p w:rsidR="00926B08" w:rsidRPr="00E95A19" w:rsidRDefault="00926B08" w:rsidP="00926B08">
            <w:pPr>
              <w:autoSpaceDE w:val="0"/>
              <w:autoSpaceDN w:val="0"/>
              <w:adjustRightInd w:val="0"/>
              <w:rPr>
                <w:rFonts w:cs="Arial"/>
                <w:lang w:val="sr-Latn-CS" w:eastAsia="sr-Latn-CS"/>
              </w:rPr>
            </w:pPr>
            <w:r w:rsidRPr="00E95A19">
              <w:rPr>
                <w:rFonts w:cs="Arial"/>
                <w:lang w:val="sr-Latn-CS" w:eastAsia="sr-Latn-CS"/>
              </w:rPr>
              <w:t>Кадровски капацитет</w:t>
            </w:r>
          </w:p>
          <w:p w:rsidR="00831960" w:rsidRDefault="00926B08" w:rsidP="00E95A19">
            <w:pPr>
              <w:autoSpaceDE w:val="0"/>
              <w:autoSpaceDN w:val="0"/>
              <w:adjustRightInd w:val="0"/>
              <w:spacing w:before="0"/>
              <w:rPr>
                <w:rFonts w:cs="Arial"/>
                <w:lang w:val="sr-Cyrl-CS" w:eastAsia="sr-Latn-CS"/>
              </w:rPr>
            </w:pPr>
            <w:r w:rsidRPr="00E95A19">
              <w:rPr>
                <w:rFonts w:cs="Arial"/>
                <w:lang w:val="sr-Latn-CS" w:eastAsia="sr-Latn-CS"/>
              </w:rPr>
              <w:t>Понуђач располаже довољним кадровск</w:t>
            </w:r>
            <w:r w:rsidR="00831960">
              <w:rPr>
                <w:rFonts w:cs="Arial"/>
                <w:lang w:val="sr-Latn-CS" w:eastAsia="sr-Latn-CS"/>
              </w:rPr>
              <w:t xml:space="preserve">им капацитетом ако има најмање </w:t>
            </w:r>
            <w:r w:rsidR="001F0598">
              <w:rPr>
                <w:rFonts w:cs="Arial"/>
                <w:lang w:val="sr-Cyrl-RS" w:eastAsia="sr-Latn-CS"/>
              </w:rPr>
              <w:t xml:space="preserve">6 радника, од којих </w:t>
            </w:r>
            <w:r w:rsidR="00831960">
              <w:rPr>
                <w:rFonts w:cs="Arial"/>
                <w:lang w:val="sr-Cyrl-RS" w:eastAsia="sr-Latn-CS"/>
              </w:rPr>
              <w:t>:</w:t>
            </w:r>
            <w:r w:rsidR="00E95A19" w:rsidRPr="00E95A19">
              <w:rPr>
                <w:rFonts w:cs="Arial"/>
                <w:lang w:val="sr-Cyrl-CS" w:eastAsia="sr-Latn-CS"/>
              </w:rPr>
              <w:t xml:space="preserve"> </w:t>
            </w:r>
          </w:p>
          <w:p w:rsidR="001F0598" w:rsidRDefault="00831960" w:rsidP="00E95A19">
            <w:pPr>
              <w:autoSpaceDE w:val="0"/>
              <w:autoSpaceDN w:val="0"/>
              <w:adjustRightInd w:val="0"/>
              <w:spacing w:before="0"/>
              <w:rPr>
                <w:rFonts w:cs="Arial"/>
                <w:lang w:val="sr-Cyrl-CS" w:eastAsia="sr-Latn-CS"/>
              </w:rPr>
            </w:pPr>
            <w:r w:rsidRPr="00831960">
              <w:rPr>
                <w:rFonts w:cs="Arial"/>
                <w:lang w:eastAsia="sr-Latn-CS"/>
              </w:rPr>
              <w:t>-</w:t>
            </w:r>
            <w:r w:rsidR="001F0598">
              <w:rPr>
                <w:rFonts w:cs="Arial"/>
                <w:lang w:val="sr-Cyrl-RS" w:eastAsia="sr-Latn-CS"/>
              </w:rPr>
              <w:t>1</w:t>
            </w:r>
            <w:r w:rsidRPr="00831960">
              <w:rPr>
                <w:rFonts w:cs="Arial"/>
                <w:lang w:val="sr-Latn-CS" w:eastAsia="sr-Latn-CS"/>
              </w:rPr>
              <w:t xml:space="preserve"> </w:t>
            </w:r>
            <w:r w:rsidR="001F0598">
              <w:rPr>
                <w:rFonts w:cs="Arial"/>
                <w:lang w:val="ru-RU" w:eastAsia="sr-Latn-CS"/>
              </w:rPr>
              <w:t>дипломираног</w:t>
            </w:r>
            <w:r w:rsidRPr="00831960">
              <w:rPr>
                <w:rFonts w:cs="Arial"/>
                <w:lang w:val="sr-Latn-CS" w:eastAsia="sr-Latn-CS"/>
              </w:rPr>
              <w:t xml:space="preserve"> </w:t>
            </w:r>
            <w:r w:rsidRPr="00831960">
              <w:rPr>
                <w:rFonts w:cs="Arial"/>
                <w:lang w:val="ru-RU" w:eastAsia="sr-Latn-CS"/>
              </w:rPr>
              <w:t>инжењера</w:t>
            </w:r>
            <w:r>
              <w:rPr>
                <w:rFonts w:cs="Arial"/>
                <w:lang w:val="ru-RU" w:eastAsia="sr-Latn-CS"/>
              </w:rPr>
              <w:t xml:space="preserve"> </w:t>
            </w:r>
            <w:r w:rsidR="001F0598">
              <w:rPr>
                <w:rFonts w:cs="Arial"/>
                <w:lang w:val="ru-RU" w:eastAsia="sr-Latn-CS"/>
              </w:rPr>
              <w:t>са лиценцом одговорног извођача радова термотехнике, термоенергетике, процесне и гасне технике, број 430</w:t>
            </w:r>
            <w:r w:rsidRPr="00831960">
              <w:rPr>
                <w:rFonts w:cs="Arial"/>
                <w:lang w:val="ru-RU" w:eastAsia="sr-Latn-CS"/>
              </w:rPr>
              <w:t xml:space="preserve"> </w:t>
            </w:r>
            <w:r w:rsidR="001F0598">
              <w:rPr>
                <w:rFonts w:cs="Arial"/>
                <w:bCs/>
                <w:lang w:val="ru-RU" w:eastAsia="sr-Latn-CS"/>
              </w:rPr>
              <w:t>издатом</w:t>
            </w:r>
            <w:r w:rsidRPr="00831960">
              <w:rPr>
                <w:rFonts w:cs="Arial"/>
                <w:bCs/>
                <w:lang w:val="ru-RU" w:eastAsia="sr-Latn-CS"/>
              </w:rPr>
              <w:t xml:space="preserve"> од Инжењерске коморе Србије</w:t>
            </w:r>
            <w:r w:rsidR="00E95A19" w:rsidRPr="00E95A19">
              <w:rPr>
                <w:rFonts w:cs="Arial"/>
                <w:lang w:val="sr-Cyrl-CS" w:eastAsia="sr-Latn-CS"/>
              </w:rPr>
              <w:t xml:space="preserve">, </w:t>
            </w:r>
          </w:p>
          <w:p w:rsidR="00926B08" w:rsidRPr="00831960" w:rsidRDefault="00926B08" w:rsidP="00E95A19">
            <w:pPr>
              <w:autoSpaceDE w:val="0"/>
              <w:autoSpaceDN w:val="0"/>
              <w:adjustRightInd w:val="0"/>
              <w:spacing w:before="0"/>
              <w:rPr>
                <w:rFonts w:cs="Arial"/>
                <w:lang w:val="sr-Cyrl-RS" w:eastAsia="sr-Latn-CS"/>
              </w:rPr>
            </w:pPr>
            <w:r w:rsidRPr="00E95A19">
              <w:rPr>
                <w:rFonts w:cs="Arial"/>
                <w:lang w:val="sr-Latn-CS" w:eastAsia="sr-Latn-CS"/>
              </w:rPr>
              <w:t xml:space="preserve">односно </w:t>
            </w:r>
            <w:r w:rsidRPr="00E95A19">
              <w:rPr>
                <w:rFonts w:cs="Arial"/>
                <w:lang w:val="sr-Cyrl-CS" w:eastAsia="sr-Latn-CS"/>
              </w:rPr>
              <w:t>има радно ангажоване наведене извршиоце</w:t>
            </w:r>
            <w:r w:rsidRPr="00E95A19">
              <w:rPr>
                <w:rFonts w:cs="Arial"/>
                <w:lang w:val="sr-Latn-CS" w:eastAsia="sr-Latn-CS"/>
              </w:rPr>
              <w:t xml:space="preserve"> (по основу другог облика ангажовања ван радног односа, предвиђеног члановима 197-202. Закона о раду) </w:t>
            </w:r>
          </w:p>
          <w:p w:rsidR="00926B08" w:rsidRPr="00E95A19" w:rsidRDefault="00926B08" w:rsidP="00926B08">
            <w:pPr>
              <w:autoSpaceDE w:val="0"/>
              <w:autoSpaceDN w:val="0"/>
              <w:adjustRightInd w:val="0"/>
              <w:rPr>
                <w:rFonts w:cs="Arial"/>
                <w:b/>
                <w:u w:val="single"/>
                <w:lang w:val="sr-Latn-CS" w:eastAsia="sr-Latn-CS"/>
              </w:rPr>
            </w:pPr>
            <w:r w:rsidRPr="00E95A19">
              <w:rPr>
                <w:rFonts w:cs="Arial"/>
                <w:b/>
                <w:u w:val="single"/>
                <w:lang w:val="sr-Latn-CS" w:eastAsia="sr-Latn-CS"/>
              </w:rPr>
              <w:t xml:space="preserve">Доказ: </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E95A19">
              <w:rPr>
                <w:rFonts w:cs="Arial"/>
                <w:lang w:val="sr-Cyrl-RS" w:eastAsia="sr-Latn-CS"/>
              </w:rPr>
              <w:t>наведени</w:t>
            </w:r>
            <w:r w:rsidR="00E95A19">
              <w:rPr>
                <w:rFonts w:cs="Arial"/>
                <w:lang w:val="sr-Latn-CS" w:eastAsia="sr-Latn-CS"/>
              </w:rPr>
              <w:t xml:space="preserve"> радници</w:t>
            </w:r>
            <w:r w:rsidR="00E95A19">
              <w:rPr>
                <w:rFonts w:cs="Arial"/>
                <w:lang w:val="sr-Cyrl-RS" w:eastAsia="sr-Latn-CS"/>
              </w:rPr>
              <w:t xml:space="preserve"> </w:t>
            </w:r>
            <w:r w:rsidRPr="00E95A19">
              <w:rPr>
                <w:rFonts w:cs="Arial"/>
                <w:lang w:val="sr-Latn-CS" w:eastAsia="sr-Latn-CS"/>
              </w:rPr>
              <w:t xml:space="preserve">запослени код понуђача - </w:t>
            </w:r>
            <w:r w:rsidRPr="00E95A19">
              <w:rPr>
                <w:rFonts w:eastAsia="Calibri" w:cs="Arial"/>
                <w:lang w:val="sr-Latn-CS" w:eastAsia="sr-Latn-CS"/>
              </w:rPr>
              <w:t>за лица у радном односу</w:t>
            </w:r>
          </w:p>
          <w:p w:rsidR="00926B08" w:rsidRPr="00E95A19" w:rsidRDefault="00926B08" w:rsidP="0090691C">
            <w:pPr>
              <w:pStyle w:val="ListParagraph"/>
              <w:numPr>
                <w:ilvl w:val="0"/>
                <w:numId w:val="26"/>
              </w:numPr>
              <w:tabs>
                <w:tab w:val="left" w:pos="122"/>
                <w:tab w:val="left" w:pos="287"/>
              </w:tabs>
              <w:spacing w:before="0" w:after="0" w:line="240" w:lineRule="auto"/>
              <w:rPr>
                <w:rFonts w:ascii="Arial" w:hAnsi="Arial" w:cs="Arial"/>
                <w:b/>
                <w:lang w:val="sr-Latn-CS" w:eastAsia="sr-Latn-CS"/>
              </w:rPr>
            </w:pPr>
            <w:r w:rsidRPr="00E95A19">
              <w:rPr>
                <w:rFonts w:ascii="Arial" w:hAnsi="Arial" w:cs="Arial"/>
                <w:lang w:val="sr-Latn-CS" w:eastAsia="sr-Latn-CS"/>
              </w:rPr>
              <w:t xml:space="preserve">Фотокопија </w:t>
            </w:r>
            <w:r w:rsidRPr="00E95A19">
              <w:rPr>
                <w:rFonts w:ascii="Arial" w:hAnsi="Arial" w:cs="Arial"/>
                <w:lang w:val="sr-Cyrl-CS" w:eastAsia="sr-Latn-CS"/>
              </w:rPr>
              <w:t xml:space="preserve">важећег </w:t>
            </w:r>
            <w:r w:rsidRPr="00E95A19">
              <w:rPr>
                <w:rFonts w:ascii="Arial" w:hAnsi="Arial" w:cs="Arial"/>
                <w:lang w:val="sr-Latn-CS" w:eastAsia="sr-Latn-CS"/>
              </w:rPr>
              <w:t>уговора о ангажовању (за лица ангажована ван радног односа)</w:t>
            </w:r>
          </w:p>
          <w:p w:rsidR="00926B08" w:rsidRPr="00E95A19" w:rsidRDefault="00E95A19" w:rsidP="00926B08">
            <w:pPr>
              <w:autoSpaceDE w:val="0"/>
              <w:autoSpaceDN w:val="0"/>
              <w:adjustRightInd w:val="0"/>
              <w:spacing w:before="0"/>
              <w:ind w:left="720"/>
              <w:rPr>
                <w:rFonts w:cs="Arial"/>
                <w:lang w:val="sr-Latn-CS" w:eastAsia="sr-Latn-CS"/>
              </w:rPr>
            </w:pPr>
            <w:r>
              <w:rPr>
                <w:rFonts w:cs="Arial"/>
                <w:lang w:val="sr-Cyrl-CS" w:eastAsia="sr-Latn-CS"/>
              </w:rPr>
              <w:t>и</w:t>
            </w:r>
          </w:p>
          <w:p w:rsidR="00926B08" w:rsidRPr="00E95A19" w:rsidRDefault="00926B08" w:rsidP="0090691C">
            <w:pPr>
              <w:numPr>
                <w:ilvl w:val="0"/>
                <w:numId w:val="26"/>
              </w:numPr>
              <w:autoSpaceDE w:val="0"/>
              <w:autoSpaceDN w:val="0"/>
              <w:adjustRightInd w:val="0"/>
              <w:spacing w:before="0"/>
              <w:rPr>
                <w:rFonts w:cs="Arial"/>
                <w:lang w:val="sr-Latn-CS" w:eastAsia="sr-Latn-CS"/>
              </w:rPr>
            </w:pPr>
            <w:r w:rsidRPr="00E95A19">
              <w:rPr>
                <w:rFonts w:eastAsia="Calibri" w:cs="Arial"/>
                <w:lang w:val="sr-Latn-CS" w:eastAsia="sr-Latn-CS"/>
              </w:rPr>
              <w:t>Фотоко</w:t>
            </w:r>
            <w:r w:rsidR="00831960">
              <w:rPr>
                <w:rFonts w:eastAsia="Calibri" w:cs="Arial"/>
                <w:lang w:val="sr-Latn-CS" w:eastAsia="sr-Latn-CS"/>
              </w:rPr>
              <w:t>пиј</w:t>
            </w:r>
            <w:r w:rsidR="001F0598">
              <w:rPr>
                <w:rFonts w:eastAsia="Calibri" w:cs="Arial"/>
                <w:lang w:val="sr-Cyrl-RS" w:eastAsia="sr-Latn-CS"/>
              </w:rPr>
              <w:t>а</w:t>
            </w:r>
            <w:r w:rsidR="00831960">
              <w:rPr>
                <w:rFonts w:eastAsia="Calibri" w:cs="Arial"/>
                <w:lang w:val="sr-Latn-CS" w:eastAsia="sr-Latn-CS"/>
              </w:rPr>
              <w:t xml:space="preserve"> </w:t>
            </w:r>
            <w:r w:rsidR="00831960">
              <w:rPr>
                <w:rFonts w:eastAsia="Calibri" w:cs="Arial"/>
                <w:lang w:val="sr-Cyrl-RS" w:eastAsia="sr-Latn-CS"/>
              </w:rPr>
              <w:t>захтеваних</w:t>
            </w:r>
            <w:r w:rsidR="00831960">
              <w:rPr>
                <w:rFonts w:eastAsia="Calibri" w:cs="Arial"/>
                <w:lang w:val="sr-Latn-CS" w:eastAsia="sr-Latn-CS"/>
              </w:rPr>
              <w:t xml:space="preserve"> лиценц</w:t>
            </w:r>
            <w:r w:rsidR="001F0598">
              <w:rPr>
                <w:rFonts w:eastAsia="Calibri" w:cs="Arial"/>
                <w:lang w:val="sr-Cyrl-RS" w:eastAsia="sr-Latn-CS"/>
              </w:rPr>
              <w:t>е</w:t>
            </w:r>
            <w:r w:rsidRPr="00E95A19">
              <w:rPr>
                <w:rFonts w:eastAsia="Calibri" w:cs="Arial"/>
                <w:lang w:val="sr-Latn-CS" w:eastAsia="sr-Latn-CS"/>
              </w:rPr>
              <w:t xml:space="preserve"> </w:t>
            </w:r>
          </w:p>
          <w:p w:rsidR="00926B08" w:rsidRPr="00E95A19" w:rsidRDefault="00926B08" w:rsidP="00926B08">
            <w:pPr>
              <w:rPr>
                <w:rFonts w:cs="Arial"/>
                <w:b/>
                <w:u w:val="single"/>
                <w:lang w:val="sr-Latn-CS" w:eastAsia="sr-Latn-CS"/>
              </w:rPr>
            </w:pPr>
            <w:r w:rsidRPr="00E95A19">
              <w:rPr>
                <w:rFonts w:cs="Arial"/>
                <w:b/>
                <w:u w:val="single"/>
                <w:lang w:val="sr-Latn-CS" w:eastAsia="sr-Latn-CS"/>
              </w:rPr>
              <w:t>Напомена:</w:t>
            </w:r>
          </w:p>
          <w:p w:rsidR="00E95A19" w:rsidRPr="00C541D8" w:rsidRDefault="00E95A19" w:rsidP="0090691C">
            <w:pPr>
              <w:numPr>
                <w:ilvl w:val="0"/>
                <w:numId w:val="24"/>
              </w:numPr>
              <w:snapToGrid w:val="0"/>
              <w:rPr>
                <w:rFonts w:cs="Arial"/>
                <w:lang w:val="sr-Latn-CS" w:eastAsia="sr-Latn-CS"/>
              </w:rPr>
            </w:pPr>
            <w:r w:rsidRPr="00C541D8">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Pr="00C541D8">
              <w:rPr>
                <w:rFonts w:cs="Arial"/>
                <w:lang w:val="sr-Cyrl-RS" w:eastAsia="sr-Latn-CS"/>
              </w:rPr>
              <w:t>доказ</w:t>
            </w:r>
            <w:r w:rsidRPr="00C541D8">
              <w:rPr>
                <w:rFonts w:cs="Arial"/>
                <w:lang w:val="sr-Latn-CS" w:eastAsia="sr-Latn-CS"/>
              </w:rPr>
              <w:t>), а уколико више њих заједно испуњавају услов</w:t>
            </w:r>
            <w:r w:rsidRPr="00C541D8">
              <w:rPr>
                <w:rFonts w:cs="Arial"/>
                <w:lang w:val="sr-Cyrl-RS" w:eastAsia="sr-Latn-CS"/>
              </w:rPr>
              <w:t xml:space="preserve">, </w:t>
            </w:r>
            <w:r w:rsidRPr="00C541D8">
              <w:rPr>
                <w:rFonts w:cs="Arial"/>
                <w:lang w:val="sr-Latn-CS" w:eastAsia="sr-Latn-CS"/>
              </w:rPr>
              <w:t>овај доказ доставити за те чланове.</w:t>
            </w:r>
          </w:p>
          <w:p w:rsidR="00175774" w:rsidRPr="00E95A19" w:rsidRDefault="00926B08" w:rsidP="0090691C">
            <w:pPr>
              <w:numPr>
                <w:ilvl w:val="0"/>
                <w:numId w:val="24"/>
              </w:numPr>
              <w:snapToGrid w:val="0"/>
              <w:rPr>
                <w:rFonts w:cs="Arial"/>
                <w:lang w:val="sr-Latn-CS" w:eastAsia="sr-Latn-CS"/>
              </w:rPr>
            </w:pPr>
            <w:r w:rsidRPr="00E95A1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w:t>
      </w:r>
      <w:r w:rsidR="00E95A19">
        <w:rPr>
          <w:rFonts w:cs="Arial"/>
          <w:lang w:eastAsia="zh-CN"/>
        </w:rPr>
        <w:t xml:space="preserve">датне услове из тачака 1.до </w:t>
      </w:r>
      <w:r w:rsidR="00831960">
        <w:rPr>
          <w:rFonts w:cs="Arial"/>
          <w:lang w:val="sr-Cyrl-RS" w:eastAsia="zh-CN"/>
        </w:rPr>
        <w:t>6</w:t>
      </w:r>
      <w:r w:rsidRPr="00E47C2E">
        <w:rPr>
          <w:rFonts w:cs="Arial"/>
          <w:lang w:eastAsia="zh-CN"/>
        </w:rPr>
        <w:t xml:space="preserve"> овог обрасца, биће одбијена као неприхватљива.</w:t>
      </w:r>
    </w:p>
    <w:p w:rsidR="00BE2596" w:rsidRPr="00E47C2E"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2596" w:rsidRPr="00817A3F" w:rsidRDefault="00BE2596" w:rsidP="007E505A">
      <w:pPr>
        <w:pStyle w:val="KDParagraf"/>
        <w:spacing w:before="0"/>
        <w:rPr>
          <w:rFonts w:cs="Arial"/>
          <w:lang w:val="sr-Cyrl-RS"/>
        </w:rPr>
      </w:pPr>
      <w:r w:rsidRPr="00817A3F">
        <w:rPr>
          <w:rFonts w:cs="Arial"/>
        </w:rPr>
        <w:t>Услове у вези са капацитетима из члана 76.Закона, понуђач испуњава самостално без обзира на ангажовање подизвођача.</w:t>
      </w:r>
    </w:p>
    <w:p w:rsidR="00BE2596" w:rsidRPr="00817A3F" w:rsidRDefault="00BE2596" w:rsidP="007E505A">
      <w:pPr>
        <w:spacing w:before="0"/>
        <w:rPr>
          <w:rFonts w:cs="Arial"/>
        </w:rPr>
      </w:pPr>
      <w:r w:rsidRPr="00817A3F">
        <w:rPr>
          <w:rFonts w:cs="Arial"/>
          <w:lang w:val="ru-RU"/>
        </w:rPr>
        <w:t xml:space="preserve">Услове у вези са капацитетима из члана 76. </w:t>
      </w:r>
      <w:r w:rsidRPr="00817A3F">
        <w:rPr>
          <w:rFonts w:cs="Arial"/>
        </w:rPr>
        <w:t>Закона понуђачи из групе испуњавају заједно, на основу достављених доказа</w:t>
      </w:r>
      <w:r w:rsidR="00817A3F" w:rsidRPr="00817A3F">
        <w:rPr>
          <w:rFonts w:cs="Arial"/>
          <w:lang w:val="sr-Cyrl-CS"/>
        </w:rPr>
        <w:t>.</w:t>
      </w:r>
    </w:p>
    <w:p w:rsidR="00BE7496" w:rsidRPr="00817A3F" w:rsidRDefault="00BE7496" w:rsidP="007E505A">
      <w:pPr>
        <w:spacing w:before="0"/>
        <w:rPr>
          <w:rFonts w:cs="Arial"/>
          <w:color w:val="00B0F0"/>
          <w:lang w:val="sr-Cyrl-RS" w:eastAsia="zh-CN"/>
        </w:rPr>
      </w:pPr>
    </w:p>
    <w:p w:rsidR="00817A3F" w:rsidRDefault="00817A3F" w:rsidP="007E505A">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22313" w:rsidRPr="00E47C2E" w:rsidRDefault="008D2B23" w:rsidP="007E505A">
      <w:pPr>
        <w:pStyle w:val="KDPodnaslov1"/>
        <w:spacing w:before="0"/>
        <w:rPr>
          <w:rFonts w:cs="Arial"/>
        </w:rPr>
      </w:pPr>
      <w:r w:rsidRPr="00E47C2E">
        <w:rPr>
          <w:rFonts w:cs="Arial"/>
        </w:rPr>
        <w:t xml:space="preserve">5. </w:t>
      </w:r>
      <w:r w:rsidR="00322313" w:rsidRPr="00E47C2E">
        <w:rPr>
          <w:rFonts w:cs="Arial"/>
        </w:rPr>
        <w:t>КРИТЕРИЈУМ ЗА ДОДЕЛУ УГОВОРА</w:t>
      </w:r>
      <w:bookmarkEnd w:id="194"/>
    </w:p>
    <w:p w:rsidR="00BE2596" w:rsidRPr="00817A3F" w:rsidRDefault="00BE2596" w:rsidP="007E505A">
      <w:pPr>
        <w:pStyle w:val="KDKomentar"/>
        <w:spacing w:before="0"/>
        <w:rPr>
          <w:rFonts w:cs="Arial"/>
          <w:b/>
          <w:i w:val="0"/>
          <w:color w:val="auto"/>
          <w:sz w:val="22"/>
          <w:szCs w:val="22"/>
        </w:rPr>
      </w:pPr>
      <w:r w:rsidRPr="00817A3F">
        <w:rPr>
          <w:rFonts w:cs="Arial"/>
          <w:i w:val="0"/>
          <w:color w:val="auto"/>
          <w:sz w:val="22"/>
          <w:szCs w:val="22"/>
        </w:rPr>
        <w:t xml:space="preserve">Избор најповољније понуде ће се извршити применом критеријума </w:t>
      </w:r>
      <w:r w:rsidRPr="00817A3F">
        <w:rPr>
          <w:rFonts w:cs="Arial"/>
          <w:b/>
          <w:i w:val="0"/>
          <w:color w:val="auto"/>
          <w:sz w:val="22"/>
          <w:szCs w:val="22"/>
        </w:rPr>
        <w:t>„Најнижа понуђена цена“.</w:t>
      </w:r>
    </w:p>
    <w:p w:rsidR="00BE2596" w:rsidRPr="00817A3F" w:rsidRDefault="00BE2596" w:rsidP="007E505A">
      <w:pPr>
        <w:pStyle w:val="KDKomentar"/>
        <w:spacing w:before="0"/>
        <w:rPr>
          <w:rFonts w:cs="Arial"/>
          <w:i w:val="0"/>
          <w:color w:val="auto"/>
          <w:sz w:val="22"/>
          <w:szCs w:val="22"/>
        </w:rPr>
      </w:pPr>
      <w:r w:rsidRPr="00817A3F">
        <w:rPr>
          <w:rFonts w:cs="Arial"/>
          <w:i w:val="0"/>
          <w:color w:val="auto"/>
          <w:sz w:val="22"/>
          <w:szCs w:val="22"/>
        </w:rPr>
        <w:t>Критеријум за оцењивање понуда</w:t>
      </w:r>
      <w:r w:rsidRPr="00817A3F">
        <w:rPr>
          <w:rFonts w:cs="Arial"/>
          <w:b/>
          <w:i w:val="0"/>
          <w:color w:val="auto"/>
          <w:sz w:val="22"/>
          <w:szCs w:val="22"/>
        </w:rPr>
        <w:t xml:space="preserve"> Најнижа понуђена цена, </w:t>
      </w:r>
      <w:r w:rsidRPr="00817A3F">
        <w:rPr>
          <w:rFonts w:cs="Arial"/>
          <w:i w:val="0"/>
          <w:color w:val="auto"/>
          <w:sz w:val="22"/>
          <w:szCs w:val="22"/>
        </w:rPr>
        <w:t>заснива се на понуђеној цени</w:t>
      </w:r>
      <w:r w:rsidRPr="00817A3F">
        <w:rPr>
          <w:rFonts w:cs="Arial"/>
          <w:i w:val="0"/>
          <w:color w:val="auto"/>
          <w:sz w:val="22"/>
          <w:szCs w:val="22"/>
          <w:lang w:val="sr-Cyrl-CS"/>
        </w:rPr>
        <w:t xml:space="preserve"> као једином критеријуму</w:t>
      </w:r>
      <w:r w:rsidRPr="00817A3F">
        <w:rPr>
          <w:rFonts w:cs="Arial"/>
          <w:i w:val="0"/>
          <w:color w:val="auto"/>
          <w:sz w:val="22"/>
          <w:szCs w:val="22"/>
        </w:rPr>
        <w:t>.</w:t>
      </w:r>
    </w:p>
    <w:p w:rsidR="007E505A" w:rsidRPr="00082233" w:rsidRDefault="007E505A" w:rsidP="007E505A">
      <w:pPr>
        <w:pStyle w:val="KDParagraf"/>
        <w:spacing w:before="0"/>
        <w:rPr>
          <w:rFonts w:cs="Arial"/>
        </w:rPr>
      </w:pPr>
      <w:r w:rsidRPr="00082233">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w:t>
      </w:r>
      <w:r w:rsidRPr="00082233">
        <w:rPr>
          <w:rFonts w:cs="Arial"/>
        </w:rPr>
        <w:lastRenderedPageBreak/>
        <w:t>понуду домаћег понуђача под условом да његова понуђена цена није већа од </w:t>
      </w:r>
      <w:r w:rsidRPr="00082233">
        <w:rPr>
          <w:rFonts w:cs="Arial"/>
          <w:b/>
          <w:bCs/>
        </w:rPr>
        <w:t>5%</w:t>
      </w:r>
      <w:r w:rsidRPr="00082233">
        <w:rPr>
          <w:rFonts w:cs="Arial"/>
        </w:rPr>
        <w:t> у односу на нaјнижу понуђену цену страног понуђача.</w:t>
      </w:r>
    </w:p>
    <w:p w:rsidR="00BE2596" w:rsidRPr="007E505A" w:rsidRDefault="00BE2596" w:rsidP="007E505A">
      <w:pPr>
        <w:pStyle w:val="KDParagraf"/>
        <w:spacing w:before="0"/>
        <w:rPr>
          <w:rFonts w:cs="Arial"/>
        </w:rPr>
      </w:pPr>
      <w:r w:rsidRPr="007E505A">
        <w:rPr>
          <w:rFonts w:cs="Arial"/>
        </w:rPr>
        <w:t>У понуђену цену страног понуђача урачунавају се и царинске дажбине.</w:t>
      </w:r>
    </w:p>
    <w:p w:rsidR="00BE2596" w:rsidRPr="007E505A" w:rsidRDefault="00BE2596" w:rsidP="007E505A">
      <w:pPr>
        <w:pStyle w:val="KDParagraf"/>
        <w:spacing w:before="0"/>
        <w:rPr>
          <w:rFonts w:cs="Arial"/>
        </w:rPr>
      </w:pPr>
      <w:r w:rsidRPr="007E505A">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7E505A" w:rsidRDefault="00BE2596" w:rsidP="007E505A">
      <w:pPr>
        <w:pStyle w:val="KDParagraf"/>
        <w:spacing w:before="0"/>
        <w:rPr>
          <w:rFonts w:cs="Arial"/>
        </w:rPr>
      </w:pPr>
      <w:r w:rsidRPr="007E505A">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E505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7E505A">
      <w:pPr>
        <w:pStyle w:val="KDParagraf"/>
        <w:spacing w:before="0"/>
        <w:rPr>
          <w:rFonts w:cs="Arial"/>
          <w:color w:val="00B0F0"/>
        </w:rPr>
      </w:pPr>
    </w:p>
    <w:p w:rsidR="00BE2596" w:rsidRPr="007E505A" w:rsidRDefault="00BE2596" w:rsidP="0090691C">
      <w:pPr>
        <w:pStyle w:val="KDPodnaslov2"/>
        <w:numPr>
          <w:ilvl w:val="1"/>
          <w:numId w:val="19"/>
        </w:numPr>
        <w:spacing w:before="0"/>
        <w:jc w:val="both"/>
      </w:pPr>
      <w:r w:rsidRPr="007E505A">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BE2596" w:rsidRPr="007E505A" w:rsidRDefault="00BE2596" w:rsidP="007E505A">
      <w:pPr>
        <w:spacing w:before="0"/>
        <w:rPr>
          <w:rFonts w:cs="Arial"/>
          <w:lang w:val="sr-Cyrl-CS"/>
        </w:rPr>
      </w:pPr>
      <w:r w:rsidRPr="007E505A">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BE2596" w:rsidRPr="007E505A" w:rsidRDefault="00BE2596" w:rsidP="007E505A">
      <w:pPr>
        <w:spacing w:before="0"/>
        <w:rPr>
          <w:rFonts w:cs="Arial"/>
        </w:rPr>
      </w:pPr>
      <w:r w:rsidRPr="007E505A">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BE2596" w:rsidRPr="007E505A" w:rsidRDefault="00BE2596" w:rsidP="007E505A">
      <w:pPr>
        <w:spacing w:before="0"/>
        <w:rPr>
          <w:rFonts w:cs="Arial"/>
          <w:b/>
          <w:lang w:val="ru-RU"/>
        </w:rPr>
      </w:pPr>
      <w:r w:rsidRPr="007E505A">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7E505A">
        <w:rPr>
          <w:rFonts w:eastAsia="TimesNewRomanPSMT" w:cs="Arial"/>
          <w:bCs/>
        </w:rPr>
        <w:t>.</w:t>
      </w:r>
    </w:p>
    <w:p w:rsidR="00C6752E" w:rsidRPr="00E47C2E" w:rsidRDefault="0069089B" w:rsidP="00C6752E">
      <w:pPr>
        <w:rPr>
          <w:rFonts w:eastAsia="Arial Unicode MS" w:cs="Arial"/>
          <w:b/>
          <w:kern w:val="2"/>
        </w:rPr>
      </w:pPr>
      <w:r w:rsidRPr="00E47C2E">
        <w:rPr>
          <w:rFonts w:cs="Arial"/>
        </w:rPr>
        <w:t> </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w:t>
      </w:r>
      <w:r w:rsidR="007E505A">
        <w:rPr>
          <w:rFonts w:eastAsia="Arial Unicode MS" w:cs="Arial"/>
          <w:kern w:val="2"/>
          <w:lang w:val="ru-RU"/>
        </w:rPr>
        <w:t xml:space="preserve">             </w:t>
      </w:r>
      <w:r w:rsidRPr="00E47C2E">
        <w:rPr>
          <w:rFonts w:eastAsia="Arial Unicode MS" w:cs="Arial"/>
          <w:kern w:val="2"/>
          <w:lang w:val="ru-RU"/>
        </w:rPr>
        <w:t>за спровођење ЈН</w:t>
      </w:r>
      <w:r w:rsidR="007E505A" w:rsidRPr="007E505A">
        <w:rPr>
          <w:rFonts w:cs="Arial"/>
          <w:b/>
        </w:rPr>
        <w:t xml:space="preserve"> </w:t>
      </w:r>
      <w:r w:rsidR="007E505A">
        <w:rPr>
          <w:rFonts w:cs="Arial"/>
          <w:b/>
        </w:rPr>
        <w:t>J</w:t>
      </w:r>
      <w:r w:rsidR="001F0598">
        <w:rPr>
          <w:rFonts w:cs="Arial"/>
          <w:b/>
          <w:lang w:val="sr-Cyrl-RS"/>
        </w:rPr>
        <w:t>Н/3000/0104/2017(564</w:t>
      </w:r>
      <w:r w:rsidR="009846F9">
        <w:rPr>
          <w:rFonts w:cs="Arial"/>
          <w:b/>
          <w:lang w:val="sr-Cyrl-RS"/>
        </w:rPr>
        <w:t>/2017</w:t>
      </w:r>
      <w:r w:rsidR="007E505A">
        <w:rPr>
          <w:rFonts w:cs="Arial"/>
          <w:b/>
          <w:lang w:val="sr-Cyrl-RS"/>
        </w:rPr>
        <w:t>)</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7E505A" w:rsidRPr="007E505A" w:rsidRDefault="007E505A" w:rsidP="007E505A">
      <w:pPr>
        <w:spacing w:before="0"/>
        <w:jc w:val="left"/>
      </w:pPr>
      <w:r w:rsidRPr="007E505A">
        <w:t>1.</w:t>
      </w:r>
      <w:r w:rsidR="00B53437">
        <w:rPr>
          <w:lang w:val="sr-Cyrl-RS"/>
        </w:rPr>
        <w:t>Ранко Малић</w:t>
      </w:r>
      <w:r w:rsidRPr="007E505A">
        <w:t xml:space="preserve">, члан                                        </w:t>
      </w:r>
      <w:r w:rsidR="00B53437">
        <w:rPr>
          <w:lang w:val="sr-Cyrl-RS"/>
        </w:rPr>
        <w:t xml:space="preserve">             </w:t>
      </w:r>
      <w:r w:rsidRPr="007E505A">
        <w:t>___________________</w:t>
      </w:r>
    </w:p>
    <w:p w:rsidR="007E505A" w:rsidRPr="007E505A" w:rsidRDefault="00B53437" w:rsidP="007E505A">
      <w:pPr>
        <w:spacing w:before="0"/>
        <w:jc w:val="left"/>
      </w:pPr>
      <w:r>
        <w:rPr>
          <w:lang w:val="sr-Cyrl-RS"/>
        </w:rPr>
        <w:t>Страхиња Стефановић</w:t>
      </w:r>
      <w:r w:rsidR="007E505A" w:rsidRPr="007E505A">
        <w:t>, заменик ч</w:t>
      </w:r>
      <w:r>
        <w:t xml:space="preserve">лана                      </w:t>
      </w:r>
      <w:r w:rsidR="007E505A" w:rsidRPr="007E505A">
        <w:t>___________________</w:t>
      </w:r>
    </w:p>
    <w:p w:rsidR="007E505A" w:rsidRPr="007E505A" w:rsidRDefault="007E505A" w:rsidP="007E505A">
      <w:pPr>
        <w:spacing w:before="0"/>
        <w:jc w:val="left"/>
      </w:pPr>
      <w:r w:rsidRPr="007E505A">
        <w:t>2.</w:t>
      </w:r>
      <w:r w:rsidRPr="007E505A">
        <w:rPr>
          <w:lang w:val="sr-Cyrl-RS"/>
        </w:rPr>
        <w:t>Вишња Лечић</w:t>
      </w:r>
      <w:r w:rsidRPr="007E505A">
        <w:t xml:space="preserve">, члан                                        </w:t>
      </w:r>
      <w:r w:rsidRPr="007E505A">
        <w:rPr>
          <w:lang w:val="sr-Cyrl-RS"/>
        </w:rPr>
        <w:t xml:space="preserve">           </w:t>
      </w:r>
      <w:r w:rsidRPr="007E505A">
        <w:t xml:space="preserve"> ___________________</w:t>
      </w:r>
    </w:p>
    <w:p w:rsidR="007E505A" w:rsidRPr="007E505A" w:rsidRDefault="009846F9" w:rsidP="007E505A">
      <w:pPr>
        <w:spacing w:before="0"/>
        <w:jc w:val="left"/>
        <w:rPr>
          <w:lang w:val="sr-Cyrl-RS"/>
        </w:rPr>
      </w:pPr>
      <w:r>
        <w:rPr>
          <w:lang w:val="sr-Cyrl-RS"/>
        </w:rPr>
        <w:t>Драган Недељковић</w:t>
      </w:r>
      <w:r w:rsidR="007E505A" w:rsidRPr="007E505A">
        <w:t>, заменик члана                            _</w:t>
      </w:r>
      <w:r w:rsidR="007E505A" w:rsidRPr="007E505A">
        <w:rPr>
          <w:lang w:val="sr-Cyrl-RS"/>
        </w:rPr>
        <w:t>__</w:t>
      </w:r>
      <w:r w:rsidR="007E505A" w:rsidRPr="007E505A">
        <w:t>________________</w:t>
      </w:r>
    </w:p>
    <w:p w:rsidR="007E505A" w:rsidRPr="007E505A" w:rsidRDefault="007E505A" w:rsidP="007E505A">
      <w:pPr>
        <w:spacing w:before="0"/>
        <w:jc w:val="left"/>
      </w:pPr>
      <w:r w:rsidRPr="007E505A">
        <w:t>3.</w:t>
      </w:r>
      <w:r w:rsidRPr="007E505A">
        <w:rPr>
          <w:lang w:val="sr-Cyrl-RS"/>
        </w:rPr>
        <w:t>Зоран Јововић</w:t>
      </w:r>
      <w:r w:rsidRPr="007E505A">
        <w:t>, члан</w:t>
      </w:r>
      <w:r w:rsidR="00266174">
        <w:rPr>
          <w:lang w:val="sr-Cyrl-RS"/>
        </w:rPr>
        <w:t xml:space="preserve">                </w:t>
      </w:r>
      <w:r w:rsidRPr="007E505A">
        <w:t xml:space="preserve">                       </w:t>
      </w:r>
      <w:r w:rsidRPr="007E505A">
        <w:rPr>
          <w:lang w:val="sr-Cyrl-RS"/>
        </w:rPr>
        <w:t xml:space="preserve">            </w:t>
      </w:r>
      <w:r w:rsidRPr="007E505A">
        <w:t>___________________</w:t>
      </w:r>
    </w:p>
    <w:p w:rsidR="00BE7496" w:rsidRPr="00E47C2E" w:rsidRDefault="007E505A" w:rsidP="007E505A">
      <w:pPr>
        <w:autoSpaceDE w:val="0"/>
        <w:autoSpaceDN w:val="0"/>
        <w:adjustRightInd w:val="0"/>
        <w:spacing w:before="0"/>
        <w:rPr>
          <w:rFonts w:eastAsia="TimesNewRomanPSMT" w:cs="Arial"/>
          <w:bCs/>
          <w:color w:val="FF0000"/>
        </w:rPr>
      </w:pPr>
      <w:r w:rsidRPr="007E505A">
        <w:rPr>
          <w:lang w:val="sr-Cyrl-RS"/>
        </w:rPr>
        <w:t>Зоран Тодоровић</w:t>
      </w:r>
      <w:r w:rsidRPr="007E505A">
        <w:t xml:space="preserve">, заменик члана          </w:t>
      </w:r>
      <w:r w:rsidRPr="007E505A">
        <w:rPr>
          <w:lang w:val="sr-Cyrl-RS"/>
        </w:rPr>
        <w:t xml:space="preserve">     </w:t>
      </w:r>
      <w:r w:rsidR="00266174">
        <w:rPr>
          <w:lang w:val="sr-Cyrl-RS"/>
        </w:rPr>
        <w:t xml:space="preserve">                  </w:t>
      </w:r>
      <w:r w:rsidRPr="007E505A">
        <w:t>___________________</w:t>
      </w:r>
      <w:r w:rsidR="008512C6" w:rsidRPr="00E47C2E">
        <w:rPr>
          <w:rFonts w:eastAsia="TimesNewRomanPSMT" w:cs="Arial"/>
          <w:bCs/>
          <w:color w:val="FF0000"/>
        </w:rPr>
        <w:br w:type="page"/>
      </w:r>
    </w:p>
    <w:p w:rsidR="008D2B23" w:rsidRPr="00E47C2E" w:rsidRDefault="008D2B23" w:rsidP="0090691C">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E47C2E" w:rsidRDefault="008D2B23" w:rsidP="008D2B23">
      <w:pPr>
        <w:pStyle w:val="KDParagraf"/>
        <w:spacing w:before="0"/>
        <w:rPr>
          <w:rFonts w:cs="Arial"/>
          <w:lang w:val="ru-RU" w:eastAsia="sr-Latn-CS"/>
        </w:rPr>
      </w:pPr>
    </w:p>
    <w:p w:rsidR="008D2B23" w:rsidRPr="00E47C2E" w:rsidRDefault="008D2B23" w:rsidP="0090691C">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E505A" w:rsidRDefault="008D2B23" w:rsidP="008D2B23">
      <w:pPr>
        <w:pStyle w:val="KDKomentar"/>
        <w:spacing w:before="0"/>
        <w:rPr>
          <w:rFonts w:cs="Arial"/>
          <w:i w:val="0"/>
          <w:color w:val="auto"/>
          <w:sz w:val="22"/>
          <w:szCs w:val="22"/>
        </w:rPr>
      </w:pPr>
      <w:r w:rsidRPr="007E505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r w:rsidR="002A4077" w:rsidRPr="007E505A">
        <w:rPr>
          <w:rFonts w:cs="Arial"/>
          <w:lang w:val="ru-RU"/>
        </w:rPr>
        <w:t>,</w:t>
      </w:r>
      <w:r w:rsidR="002A4077" w:rsidRPr="00E47C2E">
        <w:rPr>
          <w:rFonts w:cs="Arial"/>
          <w:color w:val="00B0F0"/>
          <w:lang w:val="ru-RU"/>
        </w:rPr>
        <w:t xml:space="preserve"> </w:t>
      </w:r>
      <w:r w:rsidR="002A4077" w:rsidRPr="00E47C2E">
        <w:rPr>
          <w:rFonts w:cs="Arial"/>
          <w:lang w:val="ru-RU"/>
        </w:rPr>
        <w:t xml:space="preserve">ПАК </w:t>
      </w:r>
      <w:r w:rsidR="007E505A">
        <w:rPr>
          <w:rFonts w:cs="Arial"/>
          <w:lang w:val="sr-Cyrl-RS"/>
        </w:rPr>
        <w:t>11</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B53437" w:rsidRPr="00B53437">
        <w:rPr>
          <w:rFonts w:cs="Arial"/>
          <w:bCs/>
          <w:lang w:val="ru-RU"/>
        </w:rPr>
        <w:t xml:space="preserve"> Одмашћивање ресторана и хауба, чишћење вентилационих канала – законска обавеза</w:t>
      </w:r>
      <w:r w:rsidR="00B53437" w:rsidRPr="00B53437">
        <w:rPr>
          <w:rFonts w:cs="Arial"/>
          <w:lang w:val="ru-RU"/>
        </w:rPr>
        <w:t xml:space="preserve"> </w:t>
      </w:r>
      <w:r w:rsidR="007E505A" w:rsidRPr="007E505A">
        <w:rPr>
          <w:rFonts w:cs="Arial"/>
          <w:lang w:val="ru-RU"/>
        </w:rPr>
        <w:t>-</w:t>
      </w:r>
      <w:r w:rsidR="00B53437">
        <w:rPr>
          <w:rFonts w:cs="Arial"/>
          <w:lang w:val="ru-RU"/>
        </w:rPr>
        <w:t xml:space="preserve"> </w:t>
      </w:r>
      <w:r w:rsidRPr="007E505A">
        <w:rPr>
          <w:rFonts w:cs="Arial"/>
          <w:lang w:val="ru-RU"/>
        </w:rPr>
        <w:t xml:space="preserve">Јавна набавка број </w:t>
      </w:r>
      <w:r w:rsidR="007E505A" w:rsidRPr="007E505A">
        <w:rPr>
          <w:rFonts w:cs="Arial"/>
        </w:rPr>
        <w:t>J</w:t>
      </w:r>
      <w:r w:rsidR="00B53437">
        <w:rPr>
          <w:rFonts w:cs="Arial"/>
          <w:lang w:val="sr-Cyrl-RS"/>
        </w:rPr>
        <w:t>Н/3000/0104</w:t>
      </w:r>
      <w:r w:rsidR="007E505A" w:rsidRPr="007E505A">
        <w:rPr>
          <w:rFonts w:cs="Arial"/>
          <w:lang w:val="sr-Cyrl-RS"/>
        </w:rPr>
        <w:t>/20</w:t>
      </w:r>
      <w:r w:rsidR="00B53437">
        <w:rPr>
          <w:rFonts w:cs="Arial"/>
          <w:lang w:val="sr-Cyrl-RS"/>
        </w:rPr>
        <w:t>17(564</w:t>
      </w:r>
      <w:r w:rsidR="009846F9">
        <w:rPr>
          <w:rFonts w:cs="Arial"/>
          <w:lang w:val="sr-Cyrl-RS"/>
        </w:rPr>
        <w:t>/2017</w:t>
      </w:r>
      <w:r w:rsidR="007E505A" w:rsidRPr="007E505A">
        <w:rPr>
          <w:rFonts w:cs="Arial"/>
          <w:lang w:val="sr-Cyrl-RS"/>
        </w:rPr>
        <w:t>)</w:t>
      </w:r>
      <w:r w:rsidRPr="007E505A">
        <w:rPr>
          <w:rFonts w:cs="Arial"/>
          <w:lang w:val="ru-RU"/>
        </w:rPr>
        <w:t>- НЕ ОТВАРАТИ“.</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90691C">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7E505A" w:rsidRDefault="008D2B23" w:rsidP="008D2B23">
      <w:pPr>
        <w:pStyle w:val="KDParagraf"/>
        <w:spacing w:before="0"/>
        <w:rPr>
          <w:rFonts w:cs="Arial"/>
        </w:rPr>
      </w:pPr>
      <w:r w:rsidRPr="007E505A">
        <w:rPr>
          <w:rFonts w:cs="Arial"/>
          <w:lang w:val="ru-RU" w:bidi="en-US"/>
        </w:rPr>
        <w:t>Садржину понуде, поред Обрасца п</w:t>
      </w:r>
      <w:r w:rsidR="007E505A" w:rsidRPr="007E505A">
        <w:rPr>
          <w:rFonts w:cs="Arial"/>
          <w:lang w:val="ru-RU" w:bidi="en-US"/>
        </w:rPr>
        <w:t xml:space="preserve">онуде, чине и сви остали докази </w:t>
      </w:r>
      <w:r w:rsidRPr="007E505A">
        <w:rPr>
          <w:rFonts w:cs="Arial"/>
          <w:lang w:val="ru-RU" w:bidi="en-US"/>
        </w:rPr>
        <w:t>из чл. 75.и 76.</w:t>
      </w:r>
      <w:r w:rsidRPr="007E505A">
        <w:rPr>
          <w:rFonts w:cs="Arial"/>
        </w:rPr>
        <w:t>Закона о јавним</w:t>
      </w:r>
      <w:r w:rsidRPr="007E505A">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E505A">
        <w:rPr>
          <w:rFonts w:cs="Arial"/>
          <w:lang w:bidi="en-US"/>
        </w:rPr>
        <w:t xml:space="preserve"> (попуњени, потписани и печатом оверени)</w:t>
      </w:r>
      <w:r w:rsidRPr="007E505A">
        <w:rPr>
          <w:rFonts w:cs="Arial"/>
          <w:lang w:bidi="en-US"/>
        </w:rPr>
        <w:t xml:space="preserve"> на начин предвиђен следећим ставом ове тачке</w:t>
      </w:r>
      <w:r w:rsidRPr="007E505A">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7E505A" w:rsidRDefault="009B6CFC" w:rsidP="008D2B23">
      <w:pPr>
        <w:pStyle w:val="KDNabrajanje"/>
        <w:spacing w:before="0"/>
        <w:rPr>
          <w:rFonts w:cs="Arial"/>
        </w:rPr>
      </w:pPr>
      <w:r w:rsidRPr="007E505A">
        <w:rPr>
          <w:rFonts w:cs="Arial"/>
          <w:lang w:val="sr-Cyrl-CS"/>
        </w:rPr>
        <w:t>Овлашћење из тачке 6.2 Конкурсне документације</w:t>
      </w:r>
    </w:p>
    <w:p w:rsidR="00645F72" w:rsidRPr="007E505A" w:rsidRDefault="00F76D54" w:rsidP="00645F72">
      <w:pPr>
        <w:pStyle w:val="KDNabrajanje"/>
        <w:spacing w:before="0"/>
        <w:rPr>
          <w:rFonts w:cs="Arial"/>
        </w:rPr>
      </w:pPr>
      <w:r w:rsidRPr="007E505A">
        <w:rPr>
          <w:rFonts w:cs="Arial"/>
        </w:rPr>
        <w:t>С</w:t>
      </w:r>
      <w:r w:rsidR="007E505A" w:rsidRPr="007E505A">
        <w:rPr>
          <w:rFonts w:cs="Arial"/>
        </w:rPr>
        <w:t>редств</w:t>
      </w:r>
      <w:r w:rsidR="007E505A" w:rsidRPr="007E505A">
        <w:rPr>
          <w:rFonts w:cs="Arial"/>
          <w:lang w:val="sr-Cyrl-RS"/>
        </w:rPr>
        <w:t>о</w:t>
      </w:r>
      <w:r w:rsidR="00645F72" w:rsidRPr="007E505A">
        <w:rPr>
          <w:rFonts w:cs="Arial"/>
        </w:rPr>
        <w:t xml:space="preserve"> финансијског обезбеђења </w:t>
      </w:r>
      <w:r w:rsidRPr="007E505A">
        <w:rPr>
          <w:rFonts w:cs="Arial"/>
        </w:rPr>
        <w:t>за озбиљност понуде</w:t>
      </w:r>
    </w:p>
    <w:p w:rsidR="00EA6178" w:rsidRPr="007E505A" w:rsidRDefault="002A4077" w:rsidP="00EA6178">
      <w:pPr>
        <w:pStyle w:val="KDNabrajanje"/>
        <w:spacing w:before="0"/>
        <w:rPr>
          <w:rFonts w:cs="Arial"/>
        </w:rPr>
      </w:pPr>
      <w:r w:rsidRPr="007E505A">
        <w:rPr>
          <w:rFonts w:cs="Arial"/>
        </w:rPr>
        <w:t>О</w:t>
      </w:r>
      <w:r w:rsidR="007267FC" w:rsidRPr="007E505A">
        <w:rPr>
          <w:rFonts w:cs="Arial"/>
        </w:rPr>
        <w:t>брасц</w:t>
      </w:r>
      <w:r w:rsidR="007267FC" w:rsidRPr="007E505A">
        <w:rPr>
          <w:rFonts w:cs="Arial"/>
          <w:lang w:val="sr-Cyrl-CS"/>
        </w:rPr>
        <w:t>и</w:t>
      </w:r>
      <w:r w:rsidR="00EA6178" w:rsidRPr="007E505A">
        <w:rPr>
          <w:rFonts w:cs="Arial"/>
        </w:rPr>
        <w:t>, изјаве и доказ</w:t>
      </w:r>
      <w:r w:rsidR="007267FC" w:rsidRPr="007E505A">
        <w:rPr>
          <w:rFonts w:cs="Arial"/>
          <w:lang w:val="sr-Cyrl-CS"/>
        </w:rPr>
        <w:t>и</w:t>
      </w:r>
      <w:r w:rsidR="007267FC" w:rsidRPr="007E505A">
        <w:rPr>
          <w:rFonts w:cs="Arial"/>
        </w:rPr>
        <w:t xml:space="preserve"> одређене тачком </w:t>
      </w:r>
      <w:r w:rsidR="003C4E60" w:rsidRPr="007E505A">
        <w:rPr>
          <w:rFonts w:cs="Arial"/>
        </w:rPr>
        <w:t>6</w:t>
      </w:r>
      <w:r w:rsidR="007267FC" w:rsidRPr="007E505A">
        <w:rPr>
          <w:rFonts w:cs="Arial"/>
        </w:rPr>
        <w:t>.</w:t>
      </w:r>
      <w:r w:rsidR="007267FC" w:rsidRPr="007E505A">
        <w:rPr>
          <w:rFonts w:cs="Arial"/>
          <w:lang w:val="sr-Cyrl-CS"/>
        </w:rPr>
        <w:t>9</w:t>
      </w:r>
      <w:r w:rsidR="007267FC" w:rsidRPr="007E505A">
        <w:rPr>
          <w:rFonts w:cs="Arial"/>
        </w:rPr>
        <w:t xml:space="preserve"> или </w:t>
      </w:r>
      <w:r w:rsidR="003C4E60" w:rsidRPr="007E505A">
        <w:rPr>
          <w:rFonts w:cs="Arial"/>
        </w:rPr>
        <w:t>6</w:t>
      </w:r>
      <w:r w:rsidR="007267FC" w:rsidRPr="007E505A">
        <w:rPr>
          <w:rFonts w:cs="Arial"/>
        </w:rPr>
        <w:t>.1</w:t>
      </w:r>
      <w:r w:rsidR="007267FC" w:rsidRPr="007E505A">
        <w:rPr>
          <w:rFonts w:cs="Arial"/>
          <w:lang w:val="sr-Cyrl-CS"/>
        </w:rPr>
        <w:t>0</w:t>
      </w:r>
      <w:r w:rsidR="00EA6178" w:rsidRPr="007E505A">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7E505A" w:rsidRDefault="002A4077" w:rsidP="002A4077">
      <w:pPr>
        <w:pStyle w:val="KDNabrajanje"/>
      </w:pPr>
      <w:r w:rsidRPr="007E505A">
        <w:t xml:space="preserve">докази о испуњености услова </w:t>
      </w:r>
      <w:r w:rsidRPr="007E505A">
        <w:rPr>
          <w:lang w:bidi="en-US"/>
        </w:rPr>
        <w:t>из чл. 75. и 76.</w:t>
      </w:r>
      <w:r w:rsidRPr="007E505A">
        <w:t xml:space="preserve"> Закона у складу са чланом 77. Закона и Одељком 4.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90691C">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7E505A" w:rsidRPr="006520EC">
        <w:rPr>
          <w:rFonts w:cs="Arial"/>
        </w:rPr>
        <w:t>Богољуба Урошевића</w:t>
      </w:r>
      <w:r w:rsidR="007E505A">
        <w:rPr>
          <w:rFonts w:cs="Arial"/>
          <w:lang w:val="sr-Cyrl-RS"/>
        </w:rPr>
        <w:t>-</w:t>
      </w:r>
      <w:r w:rsidR="007E505A" w:rsidRPr="006520EC">
        <w:rPr>
          <w:rFonts w:cs="Arial"/>
        </w:rPr>
        <w:t xml:space="preserve">Црног </w:t>
      </w:r>
      <w:r w:rsidR="007E505A" w:rsidRPr="006520EC">
        <w:rPr>
          <w:rFonts w:cs="Arial"/>
          <w:lang w:val="sr-Cyrl-CS"/>
        </w:rPr>
        <w:t>број</w:t>
      </w:r>
      <w:r w:rsidR="007E505A" w:rsidRPr="006520EC">
        <w:rPr>
          <w:rFonts w:cs="Arial"/>
        </w:rPr>
        <w:t xml:space="preserve"> 44</w:t>
      </w:r>
      <w:r w:rsidR="007E505A" w:rsidRPr="006520EC">
        <w:rPr>
          <w:rFonts w:cs="Arial"/>
          <w:lang w:val="sr-Cyrl-RS"/>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90691C">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ДОПУНА - Понуде за јавну набавку</w:t>
      </w:r>
      <w:r w:rsidR="007E505A">
        <w:rPr>
          <w:rFonts w:cs="Arial"/>
          <w:lang w:val="ru-RU"/>
        </w:rPr>
        <w:t xml:space="preserve"> :</w:t>
      </w:r>
      <w:r w:rsidRPr="00E47C2E">
        <w:rPr>
          <w:rFonts w:cs="Arial"/>
          <w:lang w:val="ru-RU"/>
        </w:rPr>
        <w:t xml:space="preserve"> </w:t>
      </w:r>
      <w:r w:rsidR="00B53437" w:rsidRPr="00B53437">
        <w:rPr>
          <w:rFonts w:cs="Arial"/>
          <w:bCs/>
          <w:lang w:val="ru-RU"/>
        </w:rPr>
        <w:t>Одмашћивање ресторана и хауба, чишћење вентилационих канала – законска обавеза</w:t>
      </w:r>
      <w:r w:rsidRPr="00E47C2E">
        <w:rPr>
          <w:rFonts w:cs="Arial"/>
          <w:lang w:val="ru-RU"/>
        </w:rPr>
        <w:t xml:space="preserve"> - Јавна набавка број </w:t>
      </w:r>
      <w:r w:rsidR="007E505A">
        <w:rPr>
          <w:rFonts w:cs="Arial"/>
          <w:b/>
        </w:rPr>
        <w:t>J</w:t>
      </w:r>
      <w:r w:rsidR="00B53437">
        <w:rPr>
          <w:rFonts w:cs="Arial"/>
          <w:b/>
          <w:lang w:val="sr-Cyrl-RS"/>
        </w:rPr>
        <w:t>Н/3000/0104/2017(564</w:t>
      </w:r>
      <w:r w:rsidR="009846F9">
        <w:rPr>
          <w:rFonts w:cs="Arial"/>
          <w:b/>
          <w:lang w:val="sr-Cyrl-RS"/>
        </w:rPr>
        <w:t>/2017</w:t>
      </w:r>
      <w:r w:rsidR="007E505A">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B53437" w:rsidRPr="00B53437">
        <w:rPr>
          <w:rFonts w:cs="Arial"/>
          <w:bCs/>
          <w:lang w:val="ru-RU"/>
        </w:rPr>
        <w:t>Одмашћивање ресторана и хауба, чишћење вентилационих канала – законска обавеза</w:t>
      </w:r>
      <w:r w:rsidRPr="00E47C2E">
        <w:rPr>
          <w:rFonts w:cs="Arial"/>
        </w:rPr>
        <w:t xml:space="preserve"> - Јавна набавка број </w:t>
      </w:r>
      <w:r w:rsidR="007E505A">
        <w:rPr>
          <w:rFonts w:cs="Arial"/>
          <w:b/>
        </w:rPr>
        <w:t>J</w:t>
      </w:r>
      <w:r w:rsidR="00B53437">
        <w:rPr>
          <w:rFonts w:cs="Arial"/>
          <w:b/>
          <w:lang w:val="sr-Cyrl-RS"/>
        </w:rPr>
        <w:t>Н/3000/0104/2017(564</w:t>
      </w:r>
      <w:r w:rsidR="009846F9">
        <w:rPr>
          <w:rFonts w:cs="Arial"/>
          <w:b/>
          <w:lang w:val="sr-Cyrl-RS"/>
        </w:rPr>
        <w:t>/2017</w:t>
      </w:r>
      <w:r w:rsidR="007E505A">
        <w:rPr>
          <w:rFonts w:cs="Arial"/>
          <w:b/>
          <w:lang w:val="sr-Cyrl-RS"/>
        </w:rPr>
        <w:t>)</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E505A" w:rsidRDefault="008D2B23" w:rsidP="008D2B23">
      <w:pPr>
        <w:pStyle w:val="KDKomentar"/>
        <w:spacing w:before="0"/>
        <w:rPr>
          <w:rFonts w:cs="Arial"/>
          <w:i w:val="0"/>
          <w:color w:val="auto"/>
          <w:sz w:val="22"/>
          <w:szCs w:val="22"/>
          <w:lang w:val="sr-Cyrl-RS"/>
        </w:rPr>
      </w:pPr>
      <w:r w:rsidRPr="007E505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E505A" w:rsidRPr="007E505A">
        <w:rPr>
          <w:rFonts w:cs="Arial"/>
          <w:i w:val="0"/>
          <w:color w:val="auto"/>
          <w:sz w:val="22"/>
          <w:szCs w:val="22"/>
          <w:lang w:val="sr-Cyrl-RS"/>
        </w:rPr>
        <w:t>.</w:t>
      </w:r>
    </w:p>
    <w:p w:rsidR="00EA6178" w:rsidRPr="00E47C2E" w:rsidRDefault="00EA6178" w:rsidP="008D2B23">
      <w:pPr>
        <w:pStyle w:val="KDKomentar"/>
        <w:spacing w:before="0"/>
        <w:rPr>
          <w:rFonts w:cs="Arial"/>
          <w:i w:val="0"/>
          <w:sz w:val="22"/>
          <w:szCs w:val="22"/>
        </w:rPr>
      </w:pPr>
    </w:p>
    <w:p w:rsidR="008D2B23" w:rsidRPr="00E47C2E" w:rsidRDefault="008D2B23" w:rsidP="0090691C">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8D2B23" w:rsidRDefault="00B53437" w:rsidP="007E505A">
      <w:pPr>
        <w:pStyle w:val="KDParagraf"/>
        <w:spacing w:before="0"/>
        <w:ind w:left="360"/>
        <w:rPr>
          <w:rFonts w:cs="Arial"/>
          <w:lang w:val="sr-Cyrl-RS"/>
        </w:rPr>
      </w:pPr>
      <w:r>
        <w:rPr>
          <w:rFonts w:cs="Arial"/>
        </w:rPr>
        <w:t xml:space="preserve">Набавка је обликована </w:t>
      </w:r>
      <w:r>
        <w:rPr>
          <w:rFonts w:cs="Arial"/>
          <w:lang w:val="sr-Cyrl-RS"/>
        </w:rPr>
        <w:t>у 4(четири)</w:t>
      </w:r>
      <w:r>
        <w:rPr>
          <w:rFonts w:cs="Arial"/>
        </w:rPr>
        <w:t xml:space="preserve"> партије</w:t>
      </w:r>
      <w:r>
        <w:rPr>
          <w:rFonts w:cs="Arial"/>
          <w:lang w:val="sr-Cyrl-RS"/>
        </w:rPr>
        <w:t xml:space="preserve"> : </w:t>
      </w:r>
    </w:p>
    <w:p w:rsidR="008D0EC5" w:rsidRDefault="008D0EC5" w:rsidP="007E505A">
      <w:pPr>
        <w:pStyle w:val="KDParagraf"/>
        <w:spacing w:before="0"/>
        <w:ind w:left="360"/>
        <w:rPr>
          <w:rFonts w:cs="Arial"/>
          <w:lang w:val="ru-RU"/>
        </w:rPr>
      </w:pPr>
      <w:r w:rsidRPr="00136ACE">
        <w:rPr>
          <w:rFonts w:cs="Arial"/>
          <w:lang w:val="ru-RU"/>
        </w:rPr>
        <w:t>Партија 1–</w:t>
      </w:r>
      <w:r w:rsidRPr="00136ACE">
        <w:rPr>
          <w:rFonts w:cs="Arial"/>
          <w:bCs/>
          <w:lang w:val="ru-RU"/>
        </w:rPr>
        <w:t>Одмашћивање ресторана и хауба, чишћење вентилационих канала – законска обавеза</w:t>
      </w:r>
      <w:r w:rsidRPr="00136ACE">
        <w:rPr>
          <w:rFonts w:cs="Arial"/>
          <w:lang w:val="ru-RU"/>
        </w:rPr>
        <w:t xml:space="preserve"> ТЕНТ А; </w:t>
      </w:r>
    </w:p>
    <w:p w:rsidR="008D0EC5" w:rsidRDefault="008D0EC5" w:rsidP="007E505A">
      <w:pPr>
        <w:pStyle w:val="KDParagraf"/>
        <w:spacing w:before="0"/>
        <w:ind w:left="360"/>
        <w:rPr>
          <w:rFonts w:cs="Arial"/>
          <w:lang w:val="ru-RU"/>
        </w:rPr>
      </w:pPr>
      <w:r w:rsidRPr="00136ACE">
        <w:rPr>
          <w:rFonts w:cs="Arial"/>
          <w:lang w:val="ru-RU"/>
        </w:rPr>
        <w:t>Партија 2–</w:t>
      </w:r>
      <w:r w:rsidRPr="00136ACE">
        <w:rPr>
          <w:rFonts w:cs="Arial"/>
          <w:bCs/>
          <w:lang w:val="ru-RU"/>
        </w:rPr>
        <w:t>Одмашћивање ресторана и хауба, чишћење вентилационих канала – законска обавеза</w:t>
      </w:r>
      <w:r w:rsidRPr="00136ACE">
        <w:rPr>
          <w:rFonts w:cs="Arial"/>
          <w:lang w:val="ru-RU"/>
        </w:rPr>
        <w:t xml:space="preserve"> ТЕНТ Б</w:t>
      </w:r>
      <w:r>
        <w:rPr>
          <w:rFonts w:cs="Arial"/>
          <w:lang w:val="ru-RU"/>
        </w:rPr>
        <w:t>;</w:t>
      </w:r>
      <w:r w:rsidRPr="00136ACE">
        <w:rPr>
          <w:rFonts w:cs="Arial"/>
          <w:lang w:val="ru-RU"/>
        </w:rPr>
        <w:t xml:space="preserve"> </w:t>
      </w:r>
    </w:p>
    <w:p w:rsidR="008D0EC5" w:rsidRDefault="008D0EC5" w:rsidP="007E505A">
      <w:pPr>
        <w:pStyle w:val="KDParagraf"/>
        <w:spacing w:before="0"/>
        <w:ind w:left="360"/>
        <w:rPr>
          <w:rFonts w:cs="Arial"/>
          <w:lang w:val="ru-RU"/>
        </w:rPr>
      </w:pPr>
      <w:r>
        <w:rPr>
          <w:rFonts w:cs="Arial"/>
          <w:lang w:val="ru-RU"/>
        </w:rPr>
        <w:t>Партија 3</w:t>
      </w:r>
      <w:r w:rsidRPr="00136ACE">
        <w:rPr>
          <w:rFonts w:cs="Arial"/>
          <w:lang w:val="ru-RU"/>
        </w:rPr>
        <w:t>–</w:t>
      </w:r>
      <w:r w:rsidRPr="00136ACE">
        <w:rPr>
          <w:rFonts w:cs="Arial"/>
          <w:bCs/>
          <w:lang w:val="ru-RU"/>
        </w:rPr>
        <w:t>Одмашћивање ресторана и хауба, чишћење вентилационих канала – законска обавеза</w:t>
      </w:r>
      <w:r>
        <w:rPr>
          <w:rFonts w:cs="Arial"/>
          <w:lang w:val="ru-RU"/>
        </w:rPr>
        <w:t xml:space="preserve"> ТЕК;</w:t>
      </w:r>
      <w:r w:rsidRPr="00136ACE">
        <w:rPr>
          <w:rFonts w:cs="Arial"/>
          <w:lang w:val="ru-RU"/>
        </w:rPr>
        <w:t xml:space="preserve"> </w:t>
      </w:r>
    </w:p>
    <w:p w:rsidR="008D0EC5" w:rsidRPr="00B53437" w:rsidRDefault="008D0EC5" w:rsidP="007E505A">
      <w:pPr>
        <w:pStyle w:val="KDParagraf"/>
        <w:spacing w:before="0"/>
        <w:ind w:left="360"/>
        <w:rPr>
          <w:rFonts w:cs="Arial"/>
          <w:lang w:val="sr-Cyrl-RS"/>
        </w:rPr>
      </w:pPr>
      <w:r w:rsidRPr="00136ACE">
        <w:rPr>
          <w:rFonts w:cs="Arial"/>
          <w:lang w:val="ru-RU"/>
        </w:rPr>
        <w:t>Партија 4–</w:t>
      </w:r>
      <w:r w:rsidRPr="00136ACE">
        <w:rPr>
          <w:rFonts w:cs="Arial"/>
          <w:bCs/>
          <w:lang w:val="ru-RU"/>
        </w:rPr>
        <w:t>Одмашћивање ресторана и хауба, чишћење вентилационих канала – законска обавеза</w:t>
      </w:r>
      <w:r w:rsidRPr="00136ACE">
        <w:rPr>
          <w:rFonts w:cs="Arial"/>
          <w:lang w:val="ru-RU"/>
        </w:rPr>
        <w:t xml:space="preserve"> ТЕМ.</w:t>
      </w:r>
    </w:p>
    <w:p w:rsidR="00B53437" w:rsidRPr="00F23940" w:rsidRDefault="00B53437" w:rsidP="008D0EC5">
      <w:pPr>
        <w:pStyle w:val="KDParagraf"/>
        <w:spacing w:before="0"/>
        <w:ind w:left="360"/>
        <w:rPr>
          <w:rFonts w:cs="Arial"/>
        </w:rPr>
      </w:pPr>
      <w:r w:rsidRPr="00F23940">
        <w:rPr>
          <w:rFonts w:cs="Arial"/>
        </w:rPr>
        <w:t xml:space="preserve">Понуђач може да поднесе понуду за једну или </w:t>
      </w:r>
      <w:r w:rsidR="008D0EC5">
        <w:rPr>
          <w:rFonts w:cs="Arial"/>
          <w:lang w:val="sr-Cyrl-RS"/>
        </w:rPr>
        <w:t>више</w:t>
      </w:r>
      <w:r w:rsidRPr="00F23940">
        <w:rPr>
          <w:rFonts w:cs="Arial"/>
        </w:rPr>
        <w:t xml:space="preserve"> партиј</w:t>
      </w:r>
      <w:r w:rsidR="008D0EC5">
        <w:rPr>
          <w:rFonts w:cs="Arial"/>
          <w:lang w:val="sr-Cyrl-RS"/>
        </w:rPr>
        <w:t>а</w:t>
      </w:r>
      <w:r w:rsidRPr="00F23940">
        <w:rPr>
          <w:rFonts w:cs="Arial"/>
        </w:rPr>
        <w:t>.Понуда мора да обухвати најмање једну целокупну партију.Понуђач је дужан да у понуди наведе да ли се понуда односи на целокупну набавку или само на одређен</w:t>
      </w:r>
      <w:r w:rsidRPr="00F23940">
        <w:rPr>
          <w:rFonts w:cs="Arial"/>
          <w:lang w:val="sr-Cyrl-RS"/>
        </w:rPr>
        <w:t>у</w:t>
      </w:r>
      <w:r w:rsidRPr="00F23940">
        <w:rPr>
          <w:rFonts w:cs="Arial"/>
        </w:rPr>
        <w:t xml:space="preserve"> партиј</w:t>
      </w:r>
      <w:r w:rsidRPr="00F23940">
        <w:rPr>
          <w:rFonts w:cs="Arial"/>
          <w:lang w:val="sr-Cyrl-RS"/>
        </w:rPr>
        <w:t>у</w:t>
      </w:r>
      <w:r w:rsidRPr="00F23940">
        <w:rPr>
          <w:rFonts w:cs="Arial"/>
        </w:rPr>
        <w:t>.</w:t>
      </w:r>
    </w:p>
    <w:p w:rsidR="00B53437" w:rsidRPr="00F23940" w:rsidRDefault="00B53437" w:rsidP="00B53437">
      <w:pPr>
        <w:pStyle w:val="KDParagraf"/>
        <w:spacing w:before="0"/>
        <w:ind w:left="360"/>
        <w:rPr>
          <w:rFonts w:cs="Arial"/>
        </w:rPr>
      </w:pPr>
      <w:r w:rsidRPr="00F23940">
        <w:rPr>
          <w:rFonts w:cs="Arial"/>
        </w:rPr>
        <w:t xml:space="preserve">У случају да понуђач поднесе понуду за </w:t>
      </w:r>
      <w:r w:rsidR="008D0EC5">
        <w:rPr>
          <w:rFonts w:cs="Arial"/>
          <w:lang w:val="sr-Cyrl-RS"/>
        </w:rPr>
        <w:t>више</w:t>
      </w:r>
      <w:r w:rsidRPr="00F23940">
        <w:rPr>
          <w:rFonts w:cs="Arial"/>
        </w:rPr>
        <w:t xml:space="preserve"> партиј</w:t>
      </w:r>
      <w:r w:rsidR="008D0EC5">
        <w:rPr>
          <w:rFonts w:cs="Arial"/>
          <w:lang w:val="sr-Cyrl-RS"/>
        </w:rPr>
        <w:t>а</w:t>
      </w:r>
      <w:r w:rsidRPr="00F23940">
        <w:rPr>
          <w:rFonts w:cs="Arial"/>
        </w:rPr>
        <w:t>, она мора бити поднета тако да се може оцењивати за сваку партију посебно.</w:t>
      </w:r>
    </w:p>
    <w:p w:rsidR="00B53437" w:rsidRPr="00F23940" w:rsidRDefault="00B53437" w:rsidP="00B53437">
      <w:pPr>
        <w:pStyle w:val="KDParagraf"/>
        <w:spacing w:before="0"/>
        <w:ind w:left="360"/>
        <w:rPr>
          <w:rFonts w:eastAsia="TimesNewRomanPSMT" w:cs="Arial"/>
          <w:bCs/>
        </w:rPr>
      </w:pPr>
      <w:r w:rsidRPr="00F23940">
        <w:rPr>
          <w:rFonts w:eastAsia="TimesNewRomanPSMT" w:cs="Arial"/>
          <w:bCs/>
        </w:rPr>
        <w:lastRenderedPageBreak/>
        <w:t xml:space="preserve">Докази из чл. 75. и 76. ЗЈН, у случају да понуђач поднесе понуду за </w:t>
      </w:r>
      <w:r w:rsidR="008D0EC5">
        <w:rPr>
          <w:rFonts w:eastAsia="TimesNewRomanPSMT" w:cs="Arial"/>
          <w:bCs/>
          <w:lang w:val="sr-Cyrl-RS"/>
        </w:rPr>
        <w:t>све</w:t>
      </w:r>
      <w:r w:rsidRPr="00F23940">
        <w:rPr>
          <w:rFonts w:eastAsia="TimesNewRomanPSMT" w:cs="Arial"/>
          <w:bCs/>
        </w:rPr>
        <w:t xml:space="preserve"> партиј</w:t>
      </w:r>
      <w:r w:rsidR="008D0EC5">
        <w:rPr>
          <w:rFonts w:eastAsia="TimesNewRomanPSMT" w:cs="Arial"/>
          <w:bCs/>
          <w:lang w:val="sr-Cyrl-RS"/>
        </w:rPr>
        <w:t>у</w:t>
      </w:r>
      <w:r w:rsidRPr="00F23940">
        <w:rPr>
          <w:rFonts w:eastAsia="TimesNewRomanPSMT" w:cs="Arial"/>
          <w:bCs/>
        </w:rPr>
        <w:t>, не морају бити достављени за сваку партију посебно, односно могу бити достављени у једном примерку за све партије.</w:t>
      </w:r>
    </w:p>
    <w:p w:rsidR="00B53437" w:rsidRPr="00F23940" w:rsidRDefault="00B53437" w:rsidP="00B53437">
      <w:pPr>
        <w:pStyle w:val="KDParagraf"/>
        <w:spacing w:before="0"/>
        <w:ind w:left="360"/>
        <w:rPr>
          <w:rFonts w:cs="Arial"/>
        </w:rPr>
      </w:pPr>
      <w:r w:rsidRPr="00F23940">
        <w:rPr>
          <w:rFonts w:cs="Arial"/>
          <w:bCs/>
          <w:iCs/>
        </w:rPr>
        <w:t>Уколико</w:t>
      </w:r>
      <w:r w:rsidRPr="00F23940">
        <w:rPr>
          <w:rFonts w:cs="Arial"/>
          <w:iCs/>
        </w:rPr>
        <w:t xml:space="preserve"> понуђач подноси понуду за више партија, уз понуду може да приложи једну </w:t>
      </w:r>
      <w:r w:rsidRPr="00F23940">
        <w:rPr>
          <w:rFonts w:cs="Arial"/>
          <w:iCs/>
          <w:lang w:val="sr-Cyrl-CS"/>
        </w:rPr>
        <w:t>меницу</w:t>
      </w:r>
      <w:r w:rsidRPr="00F23940">
        <w:rPr>
          <w:rFonts w:cs="Arial"/>
          <w:iCs/>
          <w:lang w:val="sr-Cyrl-RS"/>
        </w:rPr>
        <w:t xml:space="preserve"> </w:t>
      </w:r>
      <w:r w:rsidRPr="00F23940">
        <w:rPr>
          <w:rFonts w:cs="Arial"/>
          <w:iCs/>
        </w:rPr>
        <w:t xml:space="preserve">за озбиљност понуде за </w:t>
      </w:r>
      <w:r>
        <w:rPr>
          <w:rFonts w:cs="Arial"/>
          <w:iCs/>
          <w:lang w:val="sr-Cyrl-RS"/>
        </w:rPr>
        <w:t xml:space="preserve">обе </w:t>
      </w:r>
      <w:r w:rsidRPr="00F23940">
        <w:rPr>
          <w:rFonts w:cs="Arial"/>
          <w:iCs/>
        </w:rPr>
        <w:t xml:space="preserve"> пријављене партије, а може да поднесе и </w:t>
      </w:r>
      <w:r w:rsidRPr="00F23940">
        <w:rPr>
          <w:rFonts w:cs="Arial"/>
          <w:iCs/>
          <w:lang w:val="sr-Cyrl-CS"/>
        </w:rPr>
        <w:t xml:space="preserve">меницу </w:t>
      </w:r>
      <w:r w:rsidRPr="00F23940">
        <w:rPr>
          <w:rFonts w:cs="Arial"/>
          <w:iCs/>
        </w:rPr>
        <w:t>за сваку партију посебно.</w:t>
      </w:r>
    </w:p>
    <w:p w:rsidR="007E505A" w:rsidRPr="007E505A" w:rsidRDefault="007E505A" w:rsidP="007E505A">
      <w:pPr>
        <w:pStyle w:val="KDParagraf"/>
        <w:spacing w:before="0"/>
        <w:rPr>
          <w:rFonts w:cs="Arial"/>
          <w:color w:val="00B0F0"/>
          <w:lang w:val="sr-Cyrl-RS"/>
        </w:rPr>
      </w:pPr>
    </w:p>
    <w:p w:rsidR="008D2B23" w:rsidRPr="00E47C2E" w:rsidRDefault="008D2B23" w:rsidP="0090691C">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E47C2E"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7E505A">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7E505A" w:rsidRDefault="0066644E" w:rsidP="0066644E">
      <w:pPr>
        <w:pStyle w:val="KDParagraf"/>
        <w:spacing w:before="0"/>
        <w:rPr>
          <w:rFonts w:cs="Arial"/>
          <w:lang w:bidi="en-US"/>
        </w:rPr>
      </w:pPr>
      <w:r w:rsidRPr="007E505A">
        <w:rPr>
          <w:rFonts w:cs="Arial"/>
        </w:rPr>
        <w:t>Наручилац</w:t>
      </w:r>
      <w:r w:rsidRPr="007E505A">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90691C">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lastRenderedPageBreak/>
        <w:t>опис послова сваког од понуђача из групе понуђача у извршењу уговора.</w:t>
      </w:r>
    </w:p>
    <w:p w:rsidR="0066644E" w:rsidRPr="00E47C2E" w:rsidRDefault="0066644E" w:rsidP="0066644E">
      <w:pPr>
        <w:pStyle w:val="KDNabrajanje"/>
        <w:rPr>
          <w:color w:val="00B0F0"/>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7E505A">
        <w:rPr>
          <w:lang w:val="sr-Cyrl-RS"/>
        </w:rPr>
        <w:t>.</w:t>
      </w:r>
      <w:r w:rsidRPr="00E47C2E">
        <w:t xml:space="preserve">Услове у вези са капацитетима, у складу са чланом 76.Закона, понуђачи из групе испуњавају заједно, на основу </w:t>
      </w:r>
      <w:r w:rsidRPr="007E505A">
        <w:t>достављених доказа дефинисанихконкурсном документацијом</w:t>
      </w:r>
      <w:r w:rsidR="007E505A" w:rsidRPr="007E505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90691C">
      <w:pPr>
        <w:pStyle w:val="KDPodnaslov2"/>
        <w:numPr>
          <w:ilvl w:val="1"/>
          <w:numId w:val="20"/>
        </w:numPr>
        <w:spacing w:before="0"/>
        <w:jc w:val="both"/>
        <w:rPr>
          <w:rFonts w:cs="Arial"/>
        </w:rPr>
      </w:pPr>
      <w:r w:rsidRPr="00E47C2E">
        <w:rPr>
          <w:rFonts w:cs="Arial"/>
        </w:rPr>
        <w:t>Понуђена цена</w:t>
      </w:r>
      <w:bookmarkEnd w:id="227"/>
      <w:bookmarkEnd w:id="228"/>
    </w:p>
    <w:p w:rsidR="008D2B23" w:rsidRPr="00C626E6" w:rsidRDefault="008D2B23" w:rsidP="008D2B23">
      <w:pPr>
        <w:pStyle w:val="KDParagraf"/>
        <w:spacing w:before="0"/>
        <w:rPr>
          <w:rFonts w:cs="Arial"/>
          <w:lang w:val="sr-Cyrl-RS"/>
        </w:rPr>
      </w:pPr>
      <w:r w:rsidRPr="00C626E6">
        <w:rPr>
          <w:rFonts w:cs="Arial"/>
        </w:rPr>
        <w:t>Цена се исказује у динарима</w:t>
      </w:r>
      <w:r w:rsidR="00C626E6" w:rsidRPr="00C626E6">
        <w:rPr>
          <w:rFonts w:cs="Arial"/>
        </w:rPr>
        <w:t>,</w:t>
      </w:r>
      <w:r w:rsidRPr="00C626E6">
        <w:rPr>
          <w:rFonts w:cs="Arial"/>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C626E6" w:rsidRDefault="009977EB" w:rsidP="009977EB">
      <w:pPr>
        <w:pStyle w:val="KDParagraf"/>
        <w:spacing w:before="0"/>
        <w:rPr>
          <w:rFonts w:eastAsia="Calibri" w:cs="Arial"/>
        </w:rPr>
      </w:pPr>
      <w:r w:rsidRPr="00C626E6">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90691C">
      <w:pPr>
        <w:pStyle w:val="KDPodnaslov2"/>
        <w:numPr>
          <w:ilvl w:val="1"/>
          <w:numId w:val="20"/>
        </w:numPr>
        <w:spacing w:before="0"/>
        <w:jc w:val="both"/>
        <w:rPr>
          <w:rFonts w:cs="Arial"/>
        </w:rPr>
      </w:pPr>
      <w:r w:rsidRPr="00E47C2E">
        <w:rPr>
          <w:rFonts w:cs="Arial"/>
        </w:rPr>
        <w:t>Корекција цене</w:t>
      </w:r>
    </w:p>
    <w:p w:rsidR="00C626E6" w:rsidRPr="00246AF4" w:rsidRDefault="00C626E6" w:rsidP="00C626E6">
      <w:pPr>
        <w:pStyle w:val="KDParagraf"/>
        <w:spacing w:before="0"/>
        <w:ind w:left="360"/>
        <w:rPr>
          <w:rFonts w:eastAsia="Calibri" w:cs="Arial"/>
          <w:lang w:val="sr-Cyrl-RS"/>
        </w:rPr>
      </w:pPr>
      <w:r w:rsidRPr="00246AF4">
        <w:rPr>
          <w:rFonts w:eastAsia="Calibri" w:cs="Arial"/>
        </w:rPr>
        <w:t>Цена је фиксна за цео уговорени период и не подлеже никаквој промени</w:t>
      </w:r>
      <w:r w:rsidRPr="00246AF4">
        <w:rPr>
          <w:rFonts w:eastAsia="Calibri" w:cs="Arial"/>
          <w:lang w:val="sr-Cyrl-RS"/>
        </w:rPr>
        <w:t>.</w:t>
      </w:r>
    </w:p>
    <w:p w:rsidR="00C626E6" w:rsidRPr="00E47C2E" w:rsidRDefault="00C626E6" w:rsidP="00C626E6">
      <w:pPr>
        <w:pStyle w:val="KDParagraf"/>
        <w:spacing w:before="0"/>
        <w:ind w:left="36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54056C">
      <w:pPr>
        <w:pStyle w:val="KDParagraf"/>
        <w:spacing w:before="0"/>
        <w:rPr>
          <w:rFonts w:eastAsia="Calibri" w:cs="Arial"/>
          <w:color w:val="00B0F0"/>
        </w:rPr>
      </w:pPr>
    </w:p>
    <w:p w:rsidR="006E6F46" w:rsidRPr="00E47C2E" w:rsidRDefault="006E6F46" w:rsidP="0090691C">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E6F46" w:rsidRPr="00C626E6" w:rsidRDefault="006E6F46" w:rsidP="006E6F46">
      <w:pPr>
        <w:pStyle w:val="ListParagraph"/>
        <w:autoSpaceDE w:val="0"/>
        <w:autoSpaceDN w:val="0"/>
        <w:adjustRightInd w:val="0"/>
        <w:spacing w:before="0" w:after="0" w:line="240" w:lineRule="auto"/>
        <w:ind w:left="0"/>
        <w:contextualSpacing w:val="0"/>
        <w:rPr>
          <w:rFonts w:ascii="Arial" w:hAnsi="Arial" w:cs="Arial"/>
        </w:rPr>
      </w:pPr>
      <w:r w:rsidRPr="00C626E6">
        <w:rPr>
          <w:rFonts w:ascii="Arial" w:hAnsi="Arial" w:cs="Arial"/>
        </w:rPr>
        <w:t xml:space="preserve">Изабрани понуђач је обавезан да </w:t>
      </w:r>
      <w:r w:rsidR="00C51ECD" w:rsidRPr="00C626E6">
        <w:rPr>
          <w:rFonts w:ascii="Arial" w:hAnsi="Arial" w:cs="Arial"/>
        </w:rPr>
        <w:t xml:space="preserve">услуге </w:t>
      </w:r>
      <w:r w:rsidRPr="00C626E6">
        <w:rPr>
          <w:rFonts w:ascii="Arial" w:hAnsi="Arial" w:cs="Arial"/>
        </w:rPr>
        <w:t xml:space="preserve">изврши у року који не може бити дужи од </w:t>
      </w:r>
      <w:r w:rsidR="009B65B9">
        <w:rPr>
          <w:rFonts w:ascii="Arial" w:hAnsi="Arial" w:cs="Arial"/>
          <w:lang w:val="sr-Cyrl-RS"/>
        </w:rPr>
        <w:t>13</w:t>
      </w:r>
      <w:r w:rsidRPr="00C626E6">
        <w:rPr>
          <w:rFonts w:ascii="Arial" w:hAnsi="Arial" w:cs="Arial"/>
        </w:rPr>
        <w:t xml:space="preserve"> месеци</w:t>
      </w:r>
      <w:r w:rsidR="00C626E6" w:rsidRPr="00C626E6">
        <w:rPr>
          <w:rFonts w:ascii="Arial" w:hAnsi="Arial" w:cs="Arial"/>
          <w:lang w:val="sr-Cyrl-RS"/>
        </w:rPr>
        <w:t xml:space="preserve"> </w:t>
      </w:r>
      <w:r w:rsidRPr="00C626E6">
        <w:rPr>
          <w:rFonts w:ascii="Arial" w:hAnsi="Arial" w:cs="Arial"/>
        </w:rPr>
        <w:t>од дана ступања Уговора на снагу</w:t>
      </w:r>
      <w:r w:rsidR="001C7972" w:rsidRPr="00C626E6">
        <w:rPr>
          <w:rFonts w:ascii="Arial" w:hAnsi="Arial" w:cs="Arial"/>
        </w:rPr>
        <w:t>.</w:t>
      </w:r>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C626E6" w:rsidRDefault="006E6F46" w:rsidP="0090691C">
      <w:pPr>
        <w:pStyle w:val="KDPodnaslov2"/>
        <w:numPr>
          <w:ilvl w:val="1"/>
          <w:numId w:val="20"/>
        </w:numPr>
        <w:spacing w:before="0"/>
        <w:jc w:val="both"/>
        <w:rPr>
          <w:rFonts w:cs="Arial"/>
        </w:rPr>
      </w:pPr>
      <w:r w:rsidRPr="00C626E6">
        <w:rPr>
          <w:rFonts w:cs="Arial"/>
        </w:rPr>
        <w:t>Га</w:t>
      </w:r>
      <w:r w:rsidR="006F517A" w:rsidRPr="00C626E6">
        <w:rPr>
          <w:rFonts w:cs="Arial"/>
        </w:rPr>
        <w:t xml:space="preserve">рантни рок </w:t>
      </w:r>
    </w:p>
    <w:p w:rsidR="00041FE3" w:rsidRPr="00C626E6" w:rsidRDefault="00041FE3" w:rsidP="00041FE3">
      <w:pPr>
        <w:spacing w:before="0"/>
        <w:rPr>
          <w:rFonts w:cs="Arial"/>
          <w:lang w:eastAsia="zh-CN"/>
        </w:rPr>
      </w:pPr>
      <w:r w:rsidRPr="00C626E6">
        <w:rPr>
          <w:rFonts w:cs="Arial"/>
          <w:lang w:eastAsia="zh-CN"/>
        </w:rPr>
        <w:t>Гарантни рок не може бити краћ</w:t>
      </w:r>
      <w:r w:rsidR="00FB5E83" w:rsidRPr="00C626E6">
        <w:rPr>
          <w:rFonts w:cs="Arial"/>
          <w:lang w:eastAsia="zh-CN"/>
        </w:rPr>
        <w:t xml:space="preserve">и од </w:t>
      </w:r>
      <w:r w:rsidR="009B65B9">
        <w:rPr>
          <w:rFonts w:cs="Arial"/>
          <w:lang w:val="sr-Cyrl-RS" w:eastAsia="zh-CN"/>
        </w:rPr>
        <w:t>90 дана</w:t>
      </w:r>
      <w:r w:rsidR="00FB5E83" w:rsidRPr="00C626E6">
        <w:rPr>
          <w:rFonts w:cs="Arial"/>
          <w:lang w:eastAsia="zh-CN"/>
        </w:rPr>
        <w:t xml:space="preserve">, </w:t>
      </w:r>
      <w:r w:rsidRPr="00C626E6">
        <w:rPr>
          <w:rFonts w:cs="Arial"/>
          <w:lang w:eastAsia="zh-CN"/>
        </w:rPr>
        <w:t>од дана сачињавања, потписивања и верификовања Записника о квалитативном пријему услуга (без примедби)</w:t>
      </w:r>
      <w:r w:rsidR="004A499B" w:rsidRPr="00C626E6">
        <w:rPr>
          <w:rFonts w:cs="Arial"/>
          <w:lang w:eastAsia="zh-CN"/>
        </w:rPr>
        <w:t>.</w:t>
      </w:r>
    </w:p>
    <w:p w:rsidR="00041FE3" w:rsidRPr="00C626E6" w:rsidRDefault="00041FE3" w:rsidP="00041FE3">
      <w:pPr>
        <w:spacing w:before="0"/>
        <w:rPr>
          <w:rFonts w:cs="Arial"/>
          <w:lang w:eastAsia="zh-CN"/>
        </w:rPr>
      </w:pPr>
      <w:r w:rsidRPr="00C626E6">
        <w:rPr>
          <w:rFonts w:cs="Arial"/>
          <w:lang w:eastAsia="zh-CN"/>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w:t>
      </w:r>
      <w:r w:rsidR="00C626E6" w:rsidRPr="00C626E6">
        <w:rPr>
          <w:rFonts w:cs="Arial"/>
          <w:lang w:eastAsia="zh-CN"/>
        </w:rPr>
        <w:t xml:space="preserve">д </w:t>
      </w:r>
      <w:r w:rsidR="00C626E6" w:rsidRPr="00C626E6">
        <w:rPr>
          <w:rFonts w:cs="Arial"/>
          <w:lang w:val="sr-Cyrl-RS" w:eastAsia="zh-CN"/>
        </w:rPr>
        <w:t>3</w:t>
      </w:r>
      <w:r w:rsidRPr="00C626E6">
        <w:rPr>
          <w:rFonts w:cs="Arial"/>
          <w:lang w:eastAsia="zh-CN"/>
        </w:rPr>
        <w:t xml:space="preserve"> дана по утврђивању недостатка. </w:t>
      </w:r>
    </w:p>
    <w:p w:rsidR="00041FE3" w:rsidRPr="00E47C2E" w:rsidRDefault="00041FE3" w:rsidP="00041FE3">
      <w:pPr>
        <w:spacing w:before="0"/>
        <w:rPr>
          <w:rFonts w:cs="Arial"/>
          <w:color w:val="00B0F0"/>
          <w:lang w:eastAsia="zh-CN"/>
        </w:rPr>
      </w:pPr>
    </w:p>
    <w:p w:rsidR="00041FE3" w:rsidRPr="00C626E6" w:rsidRDefault="00041FE3" w:rsidP="00041FE3">
      <w:pPr>
        <w:spacing w:before="0"/>
        <w:rPr>
          <w:rFonts w:cs="Arial"/>
          <w:lang w:eastAsia="zh-CN"/>
        </w:rPr>
      </w:pPr>
      <w:r w:rsidRPr="00C626E6">
        <w:rPr>
          <w:rFonts w:cs="Arial"/>
          <w:lang w:eastAsia="zh-CN"/>
        </w:rPr>
        <w:t>Пружалац услуге се обав</w:t>
      </w:r>
      <w:r w:rsidR="00C626E6" w:rsidRPr="00C626E6">
        <w:rPr>
          <w:rFonts w:cs="Arial"/>
          <w:lang w:eastAsia="zh-CN"/>
        </w:rPr>
        <w:t xml:space="preserve">езује да најкасније у року од </w:t>
      </w:r>
      <w:r w:rsidR="00C626E6" w:rsidRPr="00C626E6">
        <w:rPr>
          <w:rFonts w:cs="Arial"/>
          <w:lang w:val="sr-Cyrl-RS" w:eastAsia="zh-CN"/>
        </w:rPr>
        <w:t>3</w:t>
      </w:r>
      <w:r w:rsidRPr="00C626E6">
        <w:rPr>
          <w:rFonts w:cs="Arial"/>
          <w:lang w:eastAsia="zh-CN"/>
        </w:rPr>
        <w:t xml:space="preserve"> дана од дана пријема рекламације отклони утврђене недостатке о свом трошку.</w:t>
      </w:r>
    </w:p>
    <w:p w:rsidR="006E6F46" w:rsidRPr="00C626E6" w:rsidRDefault="006E6F46" w:rsidP="006E6F46">
      <w:pPr>
        <w:spacing w:before="0"/>
        <w:rPr>
          <w:rFonts w:cs="Arial"/>
          <w:color w:val="00B0F0"/>
          <w:lang w:val="sr-Cyrl-RS" w:eastAsia="zh-CN"/>
        </w:rPr>
      </w:pPr>
    </w:p>
    <w:p w:rsidR="008D2B23" w:rsidRPr="00E47C2E" w:rsidRDefault="008D2B23" w:rsidP="0090691C">
      <w:pPr>
        <w:pStyle w:val="KDPodnaslov2"/>
        <w:numPr>
          <w:ilvl w:val="1"/>
          <w:numId w:val="20"/>
        </w:numPr>
        <w:spacing w:before="0"/>
        <w:jc w:val="both"/>
        <w:rPr>
          <w:rFonts w:cs="Arial"/>
        </w:rPr>
      </w:pPr>
      <w:bookmarkStart w:id="229" w:name="_Toc441651588"/>
      <w:bookmarkStart w:id="230" w:name="_Toc442559899"/>
      <w:r w:rsidRPr="00E47C2E">
        <w:rPr>
          <w:rFonts w:cs="Arial"/>
        </w:rPr>
        <w:lastRenderedPageBreak/>
        <w:t>Начин и услови плаћања</w:t>
      </w:r>
      <w:bookmarkEnd w:id="229"/>
      <w:bookmarkEnd w:id="230"/>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Корисник услуге се обавезује да Пружаоцу услуге плати извршене услуге на следећи начин:</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сукцесивно  у зависности од извршења уговорених услуга, у року до 45 (словима: четрдесетпет) дана од дана пријема  исправног рачуна, издатог на основу прихваћених и одобрених  Извештаја (Записника, који је саставни део рачуна).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гласити на: Јавно предузеће „Електропривреда Србије“ Београд, огранак ТЕНТ, Богољуба Урошевића Црног 44, 11500 Oбреновац, ПИБ (103920327) и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Пружаоц услуге је обавезан да на рачуну/рачунима наведе уговoр на основу којег се рачун издаје (број и датум).</w:t>
      </w:r>
    </w:p>
    <w:p w:rsidR="00C626E6" w:rsidRPr="00C626E6" w:rsidRDefault="00C626E6" w:rsidP="00C626E6">
      <w:pPr>
        <w:autoSpaceDE w:val="0"/>
        <w:autoSpaceDN w:val="0"/>
        <w:adjustRightInd w:val="0"/>
        <w:spacing w:before="0"/>
        <w:ind w:right="-426"/>
        <w:rPr>
          <w:rFonts w:eastAsia="Calibri" w:cs="Arial"/>
        </w:rPr>
      </w:pP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који није издат у складу са уговреним условима, неће бити исправан и биће враћен Пружаоцу услуге.</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Рачун мора бити достављен на адресу Корисника: Јавно предузеће „Електропривреда Србије“ Београд, огранак ТЕНТ, Богољуба Урошевића Црног 44, ПИБ 103920327, са обавезним прилозима Записник о квалитативном пријему, са читко написаним именом и презименом и потписом овлашћеног лица Корисника услуга.</w:t>
      </w:r>
    </w:p>
    <w:p w:rsidR="00C626E6" w:rsidRPr="00C626E6" w:rsidRDefault="00C626E6" w:rsidP="00C626E6">
      <w:pPr>
        <w:autoSpaceDE w:val="0"/>
        <w:autoSpaceDN w:val="0"/>
        <w:adjustRightInd w:val="0"/>
        <w:spacing w:before="0"/>
        <w:ind w:right="-426"/>
        <w:rPr>
          <w:rFonts w:eastAsia="Calibri" w:cs="Arial"/>
        </w:rPr>
      </w:pPr>
      <w:r w:rsidRPr="00C626E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Pr="00E47C2E" w:rsidRDefault="00C626E6" w:rsidP="00C626E6">
      <w:pPr>
        <w:autoSpaceDE w:val="0"/>
        <w:autoSpaceDN w:val="0"/>
        <w:adjustRightInd w:val="0"/>
        <w:spacing w:before="0"/>
        <w:ind w:right="-426"/>
        <w:rPr>
          <w:rFonts w:eastAsia="Calibri" w:cs="Arial"/>
        </w:rPr>
      </w:pPr>
      <w:r w:rsidRPr="00C626E6">
        <w:rPr>
          <w:rFonts w:eastAsia="Calibri" w:cs="Arial"/>
        </w:rPr>
        <w:t>У случају примене корекције цене понуђач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8D2B23" w:rsidRPr="00E47C2E" w:rsidRDefault="008D2B23" w:rsidP="0090691C">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915BD4">
        <w:rPr>
          <w:rFonts w:ascii="Arial" w:hAnsi="Arial" w:cs="Arial"/>
          <w:lang w:val="sr-Cyrl-RS"/>
        </w:rPr>
        <w:t>60</w:t>
      </w:r>
      <w:r w:rsidRPr="00C626E6">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C626E6" w:rsidRDefault="008D2B23" w:rsidP="0090691C">
      <w:pPr>
        <w:pStyle w:val="KDPodnaslov2"/>
        <w:numPr>
          <w:ilvl w:val="1"/>
          <w:numId w:val="20"/>
        </w:numPr>
        <w:spacing w:before="0"/>
        <w:jc w:val="both"/>
        <w:rPr>
          <w:rFonts w:cs="Arial"/>
        </w:rPr>
      </w:pPr>
      <w:bookmarkStart w:id="233" w:name="_Toc441651593"/>
      <w:bookmarkStart w:id="234" w:name="_Toc442559904"/>
      <w:r w:rsidRPr="00C626E6">
        <w:rPr>
          <w:rFonts w:cs="Arial"/>
        </w:rPr>
        <w:t>Средства финансијског обезбеђења</w:t>
      </w:r>
      <w:bookmarkEnd w:id="233"/>
      <w:bookmarkEnd w:id="234"/>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626E6" w:rsidRPr="005E2D8E" w:rsidRDefault="00C626E6" w:rsidP="00C626E6">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626E6" w:rsidRPr="005E2D8E" w:rsidRDefault="00C626E6" w:rsidP="00C626E6">
      <w:pPr>
        <w:pStyle w:val="KDParagraf"/>
        <w:spacing w:before="0"/>
        <w:rPr>
          <w:rFonts w:cs="Arial"/>
          <w:color w:val="000000" w:themeColor="text1"/>
        </w:rPr>
      </w:pPr>
    </w:p>
    <w:p w:rsidR="00C626E6" w:rsidRPr="005E2D8E" w:rsidRDefault="00C626E6" w:rsidP="00C626E6">
      <w:pPr>
        <w:pStyle w:val="KDPodnaslov2"/>
        <w:spacing w:before="0"/>
        <w:rPr>
          <w:rFonts w:cs="Arial"/>
          <w:b w:val="0"/>
          <w:color w:val="000000" w:themeColor="text1"/>
        </w:rPr>
      </w:pPr>
      <w:r w:rsidRPr="005E2D8E">
        <w:rPr>
          <w:rFonts w:cs="Arial"/>
          <w:color w:val="000000" w:themeColor="text1"/>
        </w:rPr>
        <w:lastRenderedPageBreak/>
        <w:t>6.17.1.СФО за озбиљност понуде</w:t>
      </w:r>
    </w:p>
    <w:p w:rsidR="00C626E6" w:rsidRPr="005E2D8E" w:rsidRDefault="00C626E6" w:rsidP="00C626E6">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626E6" w:rsidRPr="005E2D8E" w:rsidRDefault="00C626E6" w:rsidP="00C626E6">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626E6" w:rsidRPr="005E2D8E" w:rsidRDefault="00C626E6" w:rsidP="00C626E6">
      <w:pPr>
        <w:rPr>
          <w:rFonts w:cs="Arial"/>
          <w:color w:val="000000" w:themeColor="text1"/>
        </w:rPr>
      </w:pPr>
      <w:r w:rsidRPr="005E2D8E">
        <w:rPr>
          <w:rFonts w:cs="Arial"/>
          <w:color w:val="000000" w:themeColor="text1"/>
        </w:rPr>
        <w:t>Основи за наплату СФО за озбиљност понуде су:</w:t>
      </w:r>
    </w:p>
    <w:p w:rsidR="00C626E6" w:rsidRPr="005E2D8E" w:rsidRDefault="00C626E6" w:rsidP="00C626E6">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626E6" w:rsidRPr="005E2D8E" w:rsidRDefault="00C626E6" w:rsidP="00C626E6">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w:t>
      </w:r>
      <w:r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C626E6" w:rsidRPr="005E2D8E" w:rsidRDefault="00C626E6" w:rsidP="00C626E6">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626E6" w:rsidRPr="005E2D8E" w:rsidRDefault="00C626E6" w:rsidP="00C626E6">
      <w:pPr>
        <w:jc w:val="left"/>
        <w:rPr>
          <w:rFonts w:cs="Arial"/>
          <w:b/>
          <w:color w:val="000000" w:themeColor="text1"/>
        </w:rPr>
      </w:pPr>
      <w:r w:rsidRPr="005E2D8E">
        <w:rPr>
          <w:rFonts w:cs="Arial"/>
          <w:b/>
          <w:color w:val="000000" w:themeColor="text1"/>
        </w:rPr>
        <w:t>6.17.2. СФО за добро извршење посла</w:t>
      </w:r>
    </w:p>
    <w:p w:rsidR="00C626E6" w:rsidRPr="005E2D8E" w:rsidRDefault="00C626E6" w:rsidP="00C626E6">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626E6" w:rsidRPr="005E2D8E" w:rsidRDefault="00C626E6" w:rsidP="00C626E6">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626E6" w:rsidRPr="005E2D8E" w:rsidRDefault="00C626E6" w:rsidP="00C626E6">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626E6" w:rsidRPr="00B06244" w:rsidRDefault="00C626E6" w:rsidP="00C626E6">
      <w:pPr>
        <w:rPr>
          <w:rFonts w:cs="Arial"/>
          <w:color w:val="FF0000"/>
          <w:lang w:val="sr-Cyrl-RS"/>
        </w:rPr>
      </w:pPr>
    </w:p>
    <w:p w:rsidR="00C626E6" w:rsidRPr="005E2D8E" w:rsidRDefault="00C626E6" w:rsidP="00C626E6">
      <w:pPr>
        <w:jc w:val="left"/>
        <w:rPr>
          <w:rFonts w:cs="Arial"/>
          <w:b/>
          <w:color w:val="000000" w:themeColor="text1"/>
        </w:rPr>
      </w:pPr>
      <w:r w:rsidRPr="005E2D8E">
        <w:rPr>
          <w:rFonts w:cs="Arial"/>
          <w:b/>
          <w:color w:val="000000" w:themeColor="text1"/>
        </w:rPr>
        <w:t>6.17.3. СФО за отклањање недостатака у гарантном року</w:t>
      </w:r>
    </w:p>
    <w:p w:rsidR="00C626E6" w:rsidRPr="005E2D8E" w:rsidRDefault="00C626E6" w:rsidP="00C626E6">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626E6" w:rsidRPr="005E2D8E" w:rsidRDefault="00C626E6" w:rsidP="00C626E6">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626E6" w:rsidRPr="005E2D8E" w:rsidRDefault="00C626E6" w:rsidP="00C626E6">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626E6" w:rsidRPr="005E2D8E" w:rsidRDefault="00C626E6" w:rsidP="00C626E6">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626E6" w:rsidRPr="005E2D8E" w:rsidRDefault="00C626E6" w:rsidP="00C626E6">
      <w:pPr>
        <w:pStyle w:val="KDKomentar"/>
        <w:spacing w:before="0"/>
        <w:rPr>
          <w:rFonts w:cs="Arial"/>
          <w:i w:val="0"/>
          <w:color w:val="000000" w:themeColor="text1"/>
          <w:sz w:val="22"/>
          <w:szCs w:val="22"/>
        </w:rPr>
      </w:pPr>
    </w:p>
    <w:p w:rsidR="00C626E6" w:rsidRPr="00627E17" w:rsidRDefault="00C626E6" w:rsidP="00C626E6">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626E6" w:rsidRPr="00E47C2E" w:rsidRDefault="00C626E6" w:rsidP="00C626E6">
      <w:pPr>
        <w:spacing w:before="0"/>
        <w:rPr>
          <w:rFonts w:cs="Arial"/>
          <w:color w:val="00B0F0"/>
          <w:lang w:val="ru-RU"/>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627E17" w:rsidRDefault="00C626E6" w:rsidP="00C626E6">
      <w:pPr>
        <w:pStyle w:val="KDPodnaslov3"/>
        <w:keepNext w:val="0"/>
        <w:spacing w:before="0"/>
        <w:ind w:left="851"/>
        <w:jc w:val="left"/>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C626E6" w:rsidRPr="00627E17" w:rsidRDefault="00C626E6" w:rsidP="00C626E6">
      <w:pPr>
        <w:rPr>
          <w:rFonts w:cs="Arial"/>
          <w:color w:val="000000" w:themeColor="text1"/>
        </w:rPr>
      </w:pPr>
      <w:r w:rsidRPr="00627E17">
        <w:rPr>
          <w:rFonts w:cs="Arial"/>
          <w:color w:val="000000" w:themeColor="text1"/>
        </w:rPr>
        <w:t>Понуђач је обавезан да уз понуду Наручиоцу достави:</w:t>
      </w:r>
    </w:p>
    <w:p w:rsidR="00C626E6" w:rsidRPr="00627E17" w:rsidRDefault="00C626E6" w:rsidP="00C626E6">
      <w:pPr>
        <w:rPr>
          <w:rFonts w:cs="Arial"/>
          <w:color w:val="000000" w:themeColor="text1"/>
        </w:rPr>
      </w:pPr>
      <w:r w:rsidRPr="00627E17">
        <w:rPr>
          <w:rFonts w:cs="Arial"/>
          <w:color w:val="000000" w:themeColor="text1"/>
        </w:rPr>
        <w:t>1) бланко сопствену меницу за озбиљност понуде која је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627E17">
        <w:rPr>
          <w:rFonts w:cs="Arial"/>
          <w:color w:val="000000" w:themeColor="text1"/>
        </w:rPr>
        <w:lastRenderedPageBreak/>
        <w:t>кога се издаје меница и менично овлашћење (број ЈН) и износ из основа (тачка 4. став 2. Одлуке).</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26E6" w:rsidRPr="00627E17" w:rsidRDefault="00C626E6" w:rsidP="00C626E6">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26E6" w:rsidRPr="00627E17" w:rsidRDefault="00C626E6" w:rsidP="00C626E6">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627E17" w:rsidRDefault="00C626E6" w:rsidP="00C626E6">
      <w:pPr>
        <w:rPr>
          <w:rFonts w:cs="Arial"/>
          <w:color w:val="000000" w:themeColor="text1"/>
        </w:rPr>
      </w:pPr>
      <w:r w:rsidRPr="00627E17">
        <w:rPr>
          <w:rFonts w:cs="Arial"/>
          <w:color w:val="000000" w:themeColor="text1"/>
        </w:rPr>
        <w:t>3)  фотокопију ОП обрасца.</w:t>
      </w:r>
    </w:p>
    <w:p w:rsidR="00C626E6" w:rsidRPr="00627E17" w:rsidRDefault="00C626E6" w:rsidP="00C626E6">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627E17" w:rsidRDefault="00C626E6" w:rsidP="00C626E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26E6" w:rsidRPr="00627E17" w:rsidRDefault="00C626E6" w:rsidP="00C626E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26E6" w:rsidRPr="00627E17" w:rsidRDefault="00C626E6" w:rsidP="00C626E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26E6" w:rsidRPr="00627E17" w:rsidRDefault="00C626E6" w:rsidP="00C626E6">
      <w:pPr>
        <w:tabs>
          <w:tab w:val="left" w:pos="1786"/>
        </w:tabs>
        <w:spacing w:before="0"/>
        <w:ind w:left="1418" w:right="-6" w:hanging="567"/>
        <w:rPr>
          <w:rFonts w:cs="Arial"/>
          <w:color w:val="000000" w:themeColor="text1"/>
        </w:rPr>
      </w:pPr>
    </w:p>
    <w:p w:rsidR="00C626E6" w:rsidRPr="00627E17" w:rsidRDefault="00C626E6" w:rsidP="00C626E6">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w:t>
      </w:r>
      <w:r w:rsidR="009846F9">
        <w:rPr>
          <w:rFonts w:ascii="Arial" w:hAnsi="Arial" w:cs="Arial"/>
          <w:b/>
          <w:color w:val="000000" w:themeColor="text1"/>
          <w:u w:val="single"/>
          <w:lang w:val="sr-Cyrl-RS"/>
        </w:rPr>
        <w:t>з потписан уговор</w:t>
      </w:r>
      <w:r w:rsidRPr="00627E17">
        <w:rPr>
          <w:rFonts w:ascii="Arial" w:hAnsi="Arial" w:cs="Arial"/>
          <w:b/>
          <w:color w:val="000000" w:themeColor="text1"/>
          <w:u w:val="single"/>
        </w:rPr>
        <w:t xml:space="preserve"> </w:t>
      </w:r>
    </w:p>
    <w:p w:rsidR="00C626E6" w:rsidRPr="00627E17" w:rsidRDefault="00C626E6" w:rsidP="00C626E6">
      <w:pPr>
        <w:pStyle w:val="ListParagraph"/>
        <w:spacing w:before="0" w:after="0" w:line="240" w:lineRule="auto"/>
        <w:ind w:left="0"/>
        <w:rPr>
          <w:rFonts w:ascii="Arial" w:hAnsi="Arial" w:cs="Arial"/>
          <w:b/>
          <w:color w:val="000000" w:themeColor="text1"/>
          <w:u w:val="single"/>
        </w:rPr>
      </w:pPr>
    </w:p>
    <w:p w:rsidR="00C626E6" w:rsidRPr="000608C8" w:rsidRDefault="00C626E6" w:rsidP="00C626E6">
      <w:pPr>
        <w:rPr>
          <w:rFonts w:cs="Arial"/>
          <w:b/>
          <w:color w:val="000000" w:themeColor="text1"/>
        </w:rPr>
      </w:pPr>
      <w:r w:rsidRPr="000608C8">
        <w:rPr>
          <w:rFonts w:cs="Arial"/>
          <w:b/>
          <w:color w:val="000000" w:themeColor="text1"/>
        </w:rPr>
        <w:t>Меницу као гаранцију за добро извршење посла</w:t>
      </w:r>
    </w:p>
    <w:p w:rsidR="00C626E6" w:rsidRPr="000608C8" w:rsidRDefault="00C626E6" w:rsidP="00C626E6">
      <w:pPr>
        <w:tabs>
          <w:tab w:val="left" w:pos="1786"/>
        </w:tabs>
        <w:spacing w:before="0"/>
        <w:ind w:right="-6"/>
        <w:rPr>
          <w:rFonts w:cs="Arial"/>
          <w:color w:val="000000" w:themeColor="text1"/>
          <w:lang w:val="ru-RU"/>
        </w:rPr>
      </w:pPr>
    </w:p>
    <w:p w:rsidR="00C626E6" w:rsidRPr="000608C8" w:rsidRDefault="00C626E6" w:rsidP="00C626E6">
      <w:pPr>
        <w:pStyle w:val="KDPodnaslov3"/>
        <w:keepNext w:val="0"/>
        <w:spacing w:before="0"/>
        <w:ind w:left="851" w:hanging="851"/>
        <w:rPr>
          <w:rFonts w:cs="Arial"/>
          <w:b/>
          <w:color w:val="000000" w:themeColor="text1"/>
        </w:rPr>
      </w:pPr>
      <w:bookmarkStart w:id="237" w:name="_Toc441651599"/>
      <w:bookmarkStart w:id="238" w:name="_Toc442559910"/>
      <w:r w:rsidRPr="000608C8">
        <w:rPr>
          <w:rFonts w:cs="Arial"/>
          <w:b/>
          <w:color w:val="000000" w:themeColor="text1"/>
        </w:rPr>
        <w:t>Меница за добро извршење посла</w:t>
      </w:r>
      <w:bookmarkEnd w:id="237"/>
      <w:bookmarkEnd w:id="238"/>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626E6" w:rsidRPr="000608C8" w:rsidRDefault="00C626E6" w:rsidP="00C626E6">
      <w:pPr>
        <w:spacing w:before="0"/>
        <w:ind w:left="851"/>
        <w:rPr>
          <w:rFonts w:cs="Arial"/>
          <w:color w:val="000000" w:themeColor="text1"/>
        </w:rPr>
      </w:pPr>
    </w:p>
    <w:p w:rsidR="00C626E6" w:rsidRPr="000608C8" w:rsidRDefault="00C626E6" w:rsidP="00C626E6">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626E6" w:rsidRPr="000608C8" w:rsidRDefault="00C626E6" w:rsidP="00C626E6">
      <w:pPr>
        <w:spacing w:before="0"/>
        <w:ind w:left="851"/>
        <w:rPr>
          <w:rFonts w:cs="Arial"/>
          <w:color w:val="000000" w:themeColor="text1"/>
        </w:rPr>
      </w:pPr>
    </w:p>
    <w:p w:rsidR="00C626E6" w:rsidRPr="000608C8" w:rsidRDefault="00C626E6" w:rsidP="00C626E6">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Меница као гаранција за  отклањање грешака у гарантном року</w:t>
      </w:r>
      <w:bookmarkEnd w:id="239"/>
      <w:bookmarkEnd w:id="240"/>
    </w:p>
    <w:p w:rsidR="00C626E6" w:rsidRPr="000608C8" w:rsidRDefault="00C626E6" w:rsidP="00C626E6">
      <w:pPr>
        <w:rPr>
          <w:rFonts w:cs="Arial"/>
          <w:color w:val="000000" w:themeColor="text1"/>
        </w:rPr>
      </w:pPr>
      <w:r w:rsidRPr="000608C8">
        <w:rPr>
          <w:rFonts w:cs="Arial"/>
          <w:color w:val="000000" w:themeColor="text1"/>
        </w:rPr>
        <w:t>Понуђач је обавезан да Наручиоцу достави:</w:t>
      </w:r>
    </w:p>
    <w:p w:rsidR="00C626E6" w:rsidRPr="000608C8" w:rsidRDefault="00C626E6" w:rsidP="00C626E6">
      <w:pPr>
        <w:numPr>
          <w:ilvl w:val="0"/>
          <w:numId w:val="14"/>
        </w:numPr>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26E6" w:rsidRPr="000608C8" w:rsidRDefault="00C626E6" w:rsidP="00C626E6">
      <w:pPr>
        <w:numPr>
          <w:ilvl w:val="0"/>
          <w:numId w:val="14"/>
        </w:numPr>
        <w:rPr>
          <w:rFonts w:cs="Arial"/>
          <w:color w:val="000000" w:themeColor="text1"/>
        </w:rPr>
      </w:pPr>
      <w:r w:rsidRPr="000608C8">
        <w:rPr>
          <w:rFonts w:cs="Arial"/>
          <w:color w:val="000000" w:themeColor="text1"/>
        </w:rPr>
        <w:t>фотокопију ОП обрасца.</w:t>
      </w:r>
    </w:p>
    <w:p w:rsidR="00C626E6" w:rsidRPr="000608C8" w:rsidRDefault="00C626E6" w:rsidP="00C626E6">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26E6" w:rsidRPr="000608C8" w:rsidRDefault="00C626E6" w:rsidP="00C626E6">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626E6" w:rsidRPr="000608C8" w:rsidRDefault="00C626E6" w:rsidP="00C626E6">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626E6" w:rsidRPr="00DA7118" w:rsidRDefault="00C626E6" w:rsidP="00C626E6">
      <w:pPr>
        <w:rPr>
          <w:rFonts w:eastAsia="TimesNewRomanPSMT" w:cs="Arial"/>
          <w:lang w:val="sr-Cyrl-RS"/>
        </w:rPr>
      </w:pPr>
    </w:p>
    <w:p w:rsidR="00C626E6" w:rsidRPr="00B06244" w:rsidRDefault="00C626E6" w:rsidP="00C626E6">
      <w:pPr>
        <w:pStyle w:val="KDPodnaslov3"/>
        <w:keepNext w:val="0"/>
        <w:spacing w:before="0"/>
        <w:ind w:left="851"/>
        <w:jc w:val="left"/>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626E6" w:rsidRPr="00B06244" w:rsidRDefault="00C626E6" w:rsidP="00C626E6">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626E6" w:rsidRPr="00DA7118" w:rsidRDefault="00C626E6" w:rsidP="00C626E6">
      <w:pPr>
        <w:tabs>
          <w:tab w:val="left" w:pos="567"/>
          <w:tab w:val="left" w:pos="709"/>
        </w:tabs>
        <w:spacing w:after="120"/>
        <w:rPr>
          <w:rFonts w:cs="Arial"/>
          <w:b/>
          <w:color w:val="000000" w:themeColor="text1"/>
          <w:lang w:val="sr-Cyrl-RS"/>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Огранак ТЕНТ, Богољуба Урошевића Црног бр.44., 11500 Обреновац </w:t>
      </w:r>
      <w:r w:rsidRPr="00B06244">
        <w:rPr>
          <w:rFonts w:cs="Arial"/>
          <w:b/>
          <w:color w:val="000000" w:themeColor="text1"/>
        </w:rPr>
        <w:t xml:space="preserve">и </w:t>
      </w:r>
      <w:r w:rsidRPr="00B06244">
        <w:rPr>
          <w:rFonts w:cs="Arial"/>
          <w:b/>
          <w:color w:val="000000" w:themeColor="text1"/>
        </w:rPr>
        <w:lastRenderedPageBreak/>
        <w:t xml:space="preserve">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r w:rsidRPr="00B06244">
        <w:rPr>
          <w:rFonts w:cs="Arial"/>
          <w:b/>
          <w:color w:val="000000" w:themeColor="text1"/>
          <w:lang w:val="sr-Cyrl-RS"/>
        </w:rPr>
        <w:t>Богољуба Урошевића Црног 44</w:t>
      </w:r>
      <w:r>
        <w:rPr>
          <w:rFonts w:cs="Arial"/>
          <w:b/>
          <w:color w:val="000000" w:themeColor="text1"/>
          <w:lang w:val="sr-Cyrl-RS"/>
        </w:rPr>
        <w:t xml:space="preserve"> </w:t>
      </w: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Pr="00B06244">
        <w:rPr>
          <w:rFonts w:cs="Arial"/>
          <w:b/>
          <w:color w:val="000000" w:themeColor="text1"/>
          <w:lang w:val="sr-Cyrl-RS"/>
        </w:rPr>
        <w:t xml:space="preserve"> </w:t>
      </w:r>
      <w:r w:rsidR="009B65B9">
        <w:rPr>
          <w:rFonts w:cs="Arial"/>
          <w:b/>
          <w:color w:val="000000" w:themeColor="text1"/>
          <w:lang w:val="sr-Cyrl-RS"/>
        </w:rPr>
        <w:t>ЈН/</w:t>
      </w:r>
      <w:r>
        <w:rPr>
          <w:rFonts w:cs="Arial"/>
          <w:b/>
        </w:rPr>
        <w:t>3000/0</w:t>
      </w:r>
      <w:r w:rsidR="009B65B9">
        <w:rPr>
          <w:rFonts w:cs="Arial"/>
          <w:b/>
          <w:lang w:val="sr-Cyrl-RS"/>
        </w:rPr>
        <w:t>104</w:t>
      </w:r>
      <w:r w:rsidR="009846F9">
        <w:rPr>
          <w:rFonts w:cs="Arial"/>
          <w:b/>
        </w:rPr>
        <w:t>/201</w:t>
      </w:r>
      <w:r w:rsidR="009846F9">
        <w:rPr>
          <w:rFonts w:cs="Arial"/>
          <w:b/>
          <w:lang w:val="sr-Cyrl-RS"/>
        </w:rPr>
        <w:t>7</w:t>
      </w:r>
      <w:r>
        <w:rPr>
          <w:rFonts w:cs="Arial"/>
          <w:b/>
        </w:rPr>
        <w:t xml:space="preserve"> (</w:t>
      </w:r>
      <w:r w:rsidR="009B65B9">
        <w:rPr>
          <w:rFonts w:cs="Arial"/>
          <w:b/>
          <w:lang w:val="sr-Cyrl-RS"/>
        </w:rPr>
        <w:t>564</w:t>
      </w:r>
      <w:r w:rsidR="009846F9">
        <w:rPr>
          <w:rFonts w:cs="Arial"/>
          <w:b/>
        </w:rPr>
        <w:t>/201</w:t>
      </w:r>
      <w:r w:rsidR="009846F9">
        <w:rPr>
          <w:rFonts w:cs="Arial"/>
          <w:b/>
          <w:lang w:val="sr-Cyrl-RS"/>
        </w:rPr>
        <w:t>7</w:t>
      </w:r>
      <w:r>
        <w:rPr>
          <w:rFonts w:cs="Arial"/>
          <w:b/>
        </w:rPr>
        <w:t>)</w:t>
      </w:r>
      <w:r>
        <w:rPr>
          <w:rFonts w:cs="Arial"/>
          <w:b/>
          <w:lang w:val="sr-Cyrl-RS"/>
        </w:rPr>
        <w:t>.</w:t>
      </w:r>
    </w:p>
    <w:p w:rsidR="00C626E6" w:rsidRPr="009846F9" w:rsidRDefault="00C626E6" w:rsidP="00C626E6">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Pr="000608C8">
        <w:rPr>
          <w:b/>
          <w:color w:val="000000" w:themeColor="text1"/>
          <w:lang w:val="sr-Cyrl-RS"/>
        </w:rPr>
        <w:t xml:space="preserve"> </w:t>
      </w:r>
      <w:r w:rsidR="009B65B9" w:rsidRPr="009B65B9">
        <w:rPr>
          <w:rFonts w:cs="Arial"/>
          <w:b/>
          <w:lang w:val="sr-Cyrl-RS"/>
        </w:rPr>
        <w:t>ЈН/</w:t>
      </w:r>
      <w:r w:rsidR="009B65B9" w:rsidRPr="009B65B9">
        <w:rPr>
          <w:rFonts w:cs="Arial"/>
          <w:b/>
        </w:rPr>
        <w:t>3000/0</w:t>
      </w:r>
      <w:r w:rsidR="009B65B9" w:rsidRPr="009B65B9">
        <w:rPr>
          <w:rFonts w:cs="Arial"/>
          <w:b/>
          <w:lang w:val="sr-Cyrl-RS"/>
        </w:rPr>
        <w:t>104</w:t>
      </w:r>
      <w:r w:rsidR="009B65B9" w:rsidRPr="009B65B9">
        <w:rPr>
          <w:rFonts w:cs="Arial"/>
          <w:b/>
        </w:rPr>
        <w:t>/201</w:t>
      </w:r>
      <w:r w:rsidR="009B65B9" w:rsidRPr="009B65B9">
        <w:rPr>
          <w:rFonts w:cs="Arial"/>
          <w:b/>
          <w:lang w:val="sr-Cyrl-RS"/>
        </w:rPr>
        <w:t>7</w:t>
      </w:r>
      <w:r w:rsidR="009B65B9" w:rsidRPr="009B65B9">
        <w:rPr>
          <w:rFonts w:cs="Arial"/>
          <w:b/>
        </w:rPr>
        <w:t xml:space="preserve"> (</w:t>
      </w:r>
      <w:r w:rsidR="009B65B9" w:rsidRPr="009B65B9">
        <w:rPr>
          <w:rFonts w:cs="Arial"/>
          <w:b/>
          <w:lang w:val="sr-Cyrl-RS"/>
        </w:rPr>
        <w:t>564</w:t>
      </w:r>
      <w:r w:rsidR="009B65B9" w:rsidRPr="009B65B9">
        <w:rPr>
          <w:rFonts w:cs="Arial"/>
          <w:b/>
        </w:rPr>
        <w:t>/201</w:t>
      </w:r>
      <w:r w:rsidR="009B65B9" w:rsidRPr="009B65B9">
        <w:rPr>
          <w:rFonts w:cs="Arial"/>
          <w:b/>
          <w:lang w:val="sr-Cyrl-RS"/>
        </w:rPr>
        <w:t>7</w:t>
      </w:r>
      <w:r w:rsidR="009B65B9" w:rsidRPr="009B65B9">
        <w:rPr>
          <w:rFonts w:cs="Arial"/>
          <w:b/>
        </w:rPr>
        <w:t>)</w:t>
      </w:r>
      <w:r w:rsidR="009B65B9" w:rsidRPr="009B65B9">
        <w:rPr>
          <w:rFonts w:cs="Arial"/>
          <w:b/>
          <w:lang w:val="sr-Cyrl-RS"/>
        </w:rPr>
        <w:t>.</w:t>
      </w:r>
    </w:p>
    <w:p w:rsidR="0085348E" w:rsidRPr="00E47C2E" w:rsidRDefault="0085348E" w:rsidP="0090691C">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услова,цена и други подаци из понуд</w:t>
      </w:r>
      <w:r w:rsidR="00C626E6">
        <w:rPr>
          <w:rFonts w:cs="Arial"/>
        </w:rPr>
        <w:t>е који су од значаја за примену</w:t>
      </w:r>
      <w:r w:rsidR="00C626E6">
        <w:rPr>
          <w:rFonts w:cs="Arial"/>
          <w:lang w:val="sr-Cyrl-RS"/>
        </w:rPr>
        <w:t xml:space="preserve"> </w:t>
      </w:r>
      <w:r w:rsidRPr="00E47C2E">
        <w:rPr>
          <w:rFonts w:cs="Arial"/>
        </w:rPr>
        <w:t xml:space="preserve">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90691C">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626E6">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0691C">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0691C">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0691C">
      <w:pPr>
        <w:pStyle w:val="KDPodnaslov2"/>
        <w:numPr>
          <w:ilvl w:val="1"/>
          <w:numId w:val="20"/>
        </w:numPr>
        <w:spacing w:before="0"/>
        <w:jc w:val="both"/>
        <w:rPr>
          <w:rFonts w:cs="Arial"/>
        </w:rPr>
      </w:pPr>
      <w:bookmarkStart w:id="241" w:name="_Toc441651602"/>
      <w:bookmarkStart w:id="242" w:name="_Toc442559913"/>
      <w:r w:rsidRPr="00E47C2E">
        <w:rPr>
          <w:rFonts w:cs="Arial"/>
        </w:rPr>
        <w:lastRenderedPageBreak/>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B65B9" w:rsidRPr="009B65B9">
        <w:rPr>
          <w:rFonts w:cs="Arial"/>
          <w:b/>
          <w:bCs/>
          <w:lang w:val="sr-Cyrl-RS"/>
        </w:rPr>
        <w:t>ЈН/</w:t>
      </w:r>
      <w:r w:rsidR="009B65B9" w:rsidRPr="009B65B9">
        <w:rPr>
          <w:rFonts w:cs="Arial"/>
          <w:b/>
          <w:bCs/>
        </w:rPr>
        <w:t>3000/0</w:t>
      </w:r>
      <w:r w:rsidR="009B65B9" w:rsidRPr="009B65B9">
        <w:rPr>
          <w:rFonts w:cs="Arial"/>
          <w:b/>
          <w:bCs/>
          <w:lang w:val="sr-Cyrl-RS"/>
        </w:rPr>
        <w:t>104</w:t>
      </w:r>
      <w:r w:rsidR="009B65B9" w:rsidRPr="009B65B9">
        <w:rPr>
          <w:rFonts w:cs="Arial"/>
          <w:b/>
          <w:bCs/>
        </w:rPr>
        <w:t>/201</w:t>
      </w:r>
      <w:r w:rsidR="009B65B9" w:rsidRPr="009B65B9">
        <w:rPr>
          <w:rFonts w:cs="Arial"/>
          <w:b/>
          <w:bCs/>
          <w:lang w:val="sr-Cyrl-RS"/>
        </w:rPr>
        <w:t>7</w:t>
      </w:r>
      <w:r w:rsidR="009B65B9" w:rsidRPr="009B65B9">
        <w:rPr>
          <w:rFonts w:cs="Arial"/>
          <w:b/>
          <w:bCs/>
        </w:rPr>
        <w:t>(</w:t>
      </w:r>
      <w:r w:rsidR="009B65B9" w:rsidRPr="009B65B9">
        <w:rPr>
          <w:rFonts w:cs="Arial"/>
          <w:b/>
          <w:bCs/>
          <w:lang w:val="sr-Cyrl-RS"/>
        </w:rPr>
        <w:t>564</w:t>
      </w:r>
      <w:r w:rsidR="009B65B9" w:rsidRPr="009B65B9">
        <w:rPr>
          <w:rFonts w:cs="Arial"/>
          <w:b/>
          <w:bCs/>
        </w:rPr>
        <w:t>/201</w:t>
      </w:r>
      <w:r w:rsidR="009B65B9" w:rsidRPr="009B65B9">
        <w:rPr>
          <w:rFonts w:cs="Arial"/>
          <w:b/>
          <w:bCs/>
          <w:lang w:val="sr-Cyrl-RS"/>
        </w:rPr>
        <w:t>7</w:t>
      </w:r>
      <w:r w:rsidR="009B65B9" w:rsidRPr="009B65B9">
        <w:rPr>
          <w:rFonts w:cs="Arial"/>
          <w:b/>
          <w:bC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22EB2" w:rsidRPr="00422EB2">
        <w:rPr>
          <w:rFonts w:cs="Arial"/>
          <w:b/>
        </w:rPr>
        <w:t xml:space="preserve"> </w:t>
      </w:r>
      <w:hyperlink r:id="rId171" w:history="1">
        <w:r w:rsidR="00422EB2" w:rsidRPr="00422EB2">
          <w:rPr>
            <w:rStyle w:val="Hyperlink"/>
            <w:rFonts w:cs="Arial"/>
            <w:b/>
            <w:color w:val="auto"/>
          </w:rPr>
          <w:t>zoran.jovovic@eps.rs</w:t>
        </w:r>
      </w:hyperlink>
      <w:r w:rsidRPr="00422EB2">
        <w:rPr>
          <w:rFonts w:cs="Arial"/>
          <w:lang w:val="ru-RU"/>
        </w:rPr>
        <w:t>,</w:t>
      </w:r>
      <w:r w:rsidR="00422EB2" w:rsidRPr="00422EB2">
        <w:rPr>
          <w:rFonts w:cs="Arial"/>
          <w:lang w:val="ru-RU"/>
        </w:rPr>
        <w:t xml:space="preserve"> </w:t>
      </w:r>
      <w:r w:rsidRPr="00422EB2">
        <w:rPr>
          <w:rFonts w:cs="Arial"/>
          <w:lang w:val="ru-RU"/>
        </w:rPr>
        <w:t>радним данима (понедељак – петак) у времену од 0</w:t>
      </w:r>
      <w:r w:rsidR="00FD4A4E" w:rsidRPr="00422EB2">
        <w:rPr>
          <w:rFonts w:cs="Arial"/>
          <w:lang w:val="ru-RU"/>
        </w:rPr>
        <w:t>7,00</w:t>
      </w:r>
      <w:r w:rsidRPr="00422EB2">
        <w:rPr>
          <w:rFonts w:cs="Arial"/>
          <w:lang w:val="ru-RU"/>
        </w:rPr>
        <w:t xml:space="preserve"> до 1</w:t>
      </w:r>
      <w:r w:rsidR="00FD4A4E" w:rsidRPr="00422EB2">
        <w:rPr>
          <w:rFonts w:cs="Arial"/>
          <w:lang w:val="ru-RU"/>
        </w:rPr>
        <w:t>4,00</w:t>
      </w:r>
      <w:r w:rsidRPr="00422EB2">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0691C">
      <w:pPr>
        <w:pStyle w:val="KDPodnaslov2"/>
        <w:numPr>
          <w:ilvl w:val="1"/>
          <w:numId w:val="20"/>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0691C">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90691C">
      <w:pPr>
        <w:pStyle w:val="KDPodnaslov2"/>
        <w:numPr>
          <w:ilvl w:val="1"/>
          <w:numId w:val="20"/>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90691C">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90691C">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90691C">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0691C">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90691C">
      <w:pPr>
        <w:pStyle w:val="KDPodnaslov2"/>
        <w:numPr>
          <w:ilvl w:val="1"/>
          <w:numId w:val="20"/>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0691C">
      <w:pPr>
        <w:pStyle w:val="KDPodnaslov2"/>
        <w:numPr>
          <w:ilvl w:val="1"/>
          <w:numId w:val="20"/>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15BD4">
        <w:rPr>
          <w:rFonts w:cs="Arial"/>
          <w:lang w:val="sr-Cyrl-CS"/>
        </w:rPr>
        <w:t>Богољуба Урошевића-</w:t>
      </w:r>
      <w:r w:rsidR="00422EB2" w:rsidRPr="00970532">
        <w:rPr>
          <w:rFonts w:cs="Arial"/>
          <w:lang w:val="sr-Cyrl-CS"/>
        </w:rPr>
        <w:t>Црног  број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22EB2">
        <w:rPr>
          <w:rFonts w:cs="Arial"/>
          <w:lang w:val="sr-Cyrl-RS"/>
        </w:rPr>
        <w:t xml:space="preserve"> </w:t>
      </w:r>
      <w:r w:rsidR="009B65B9" w:rsidRPr="009B65B9">
        <w:rPr>
          <w:rFonts w:cs="Arial"/>
          <w:bCs/>
          <w:lang w:val="ru-RU"/>
        </w:rPr>
        <w:t>Одмашћивање ресторана и хауба, чишћење вентилационих канала – законска обавеза</w:t>
      </w:r>
      <w:r w:rsidR="00422EB2">
        <w:rPr>
          <w:rFonts w:cs="Arial"/>
          <w:lang w:val="sr-Cyrl-CS"/>
        </w:rPr>
        <w:t xml:space="preserve">, </w:t>
      </w:r>
      <w:r w:rsidRPr="00E47C2E">
        <w:rPr>
          <w:rFonts w:cs="Arial"/>
        </w:rPr>
        <w:t>бр.ЈН</w:t>
      </w:r>
      <w:r w:rsidR="00422EB2" w:rsidRPr="00422EB2">
        <w:rPr>
          <w:rFonts w:cs="Arial"/>
          <w:b/>
          <w:bCs/>
          <w:lang w:val="sr-Cyrl-CS"/>
        </w:rPr>
        <w:t xml:space="preserve"> </w:t>
      </w:r>
      <w:r w:rsidR="009B65B9">
        <w:rPr>
          <w:rFonts w:cs="Arial"/>
          <w:b/>
          <w:bCs/>
          <w:lang w:val="sr-Cyrl-CS"/>
        </w:rPr>
        <w:t>JН/3000/0104/2017(564</w:t>
      </w:r>
      <w:r w:rsidR="009846F9">
        <w:rPr>
          <w:rFonts w:cs="Arial"/>
          <w:b/>
          <w:bCs/>
          <w:lang w:val="sr-Cyrl-CS"/>
        </w:rPr>
        <w:t>/2017</w:t>
      </w:r>
      <w:r w:rsidR="00422EB2" w:rsidRPr="00671A3F">
        <w:rPr>
          <w:rFonts w:cs="Arial"/>
          <w:b/>
          <w:bCs/>
          <w:lang w:val="sr-Cyrl-CS"/>
        </w:rPr>
        <w:t>)</w:t>
      </w:r>
      <w:r w:rsidRPr="00E47C2E">
        <w:rPr>
          <w:rFonts w:cs="Arial"/>
        </w:rPr>
        <w:t>, а копија се истовремено доставља Републичкој комисији.Захтев за заштиту права се може доставити и путем електронске поште на e-mail:</w:t>
      </w:r>
      <w:r w:rsidR="00422EB2" w:rsidRPr="00422EB2">
        <w:rPr>
          <w:rFonts w:cs="Arial"/>
          <w:b/>
        </w:rPr>
        <w:t xml:space="preserve"> </w:t>
      </w:r>
      <w:r w:rsidR="00422EB2" w:rsidRPr="00671A3F">
        <w:rPr>
          <w:rFonts w:cs="Arial"/>
          <w:b/>
        </w:rPr>
        <w:t>zoran.jovovic@eps.rs</w:t>
      </w:r>
      <w:r w:rsidR="00422EB2" w:rsidRPr="00E47C2E">
        <w:rPr>
          <w:rFonts w:cs="Arial"/>
        </w:rPr>
        <w:t xml:space="preserve"> </w:t>
      </w:r>
      <w:r w:rsidRPr="00E47C2E">
        <w:rPr>
          <w:rFonts w:cs="Arial"/>
        </w:rPr>
        <w:t xml:space="preserve">радним данима (понедељак-петак) од </w:t>
      </w:r>
      <w:r w:rsidR="00643389" w:rsidRPr="00422EB2">
        <w:rPr>
          <w:rFonts w:cs="Arial"/>
        </w:rPr>
        <w:t>7</w:t>
      </w:r>
      <w:r w:rsidRPr="00422EB2">
        <w:rPr>
          <w:rFonts w:cs="Arial"/>
        </w:rPr>
        <w:t>,00 до 1</w:t>
      </w:r>
      <w:r w:rsidR="00643389" w:rsidRPr="00422EB2">
        <w:rPr>
          <w:rFonts w:cs="Arial"/>
        </w:rPr>
        <w:t>4</w:t>
      </w:r>
      <w:r w:rsidRPr="00422EB2">
        <w:rPr>
          <w:rFonts w:cs="Arial"/>
        </w:rPr>
        <w:t>,00 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422EB2" w:rsidRDefault="0031435B" w:rsidP="00377FE7">
      <w:pPr>
        <w:spacing w:before="0"/>
        <w:rPr>
          <w:rFonts w:cs="Arial"/>
          <w:lang w:val="sr-Cyrl-RS"/>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22EB2">
        <w:rPr>
          <w:rFonts w:cs="Arial"/>
        </w:rPr>
        <w:t>JН</w:t>
      </w:r>
      <w:r w:rsidR="00422EB2">
        <w:rPr>
          <w:rFonts w:cs="Arial"/>
          <w:lang w:val="sr-Cyrl-RS"/>
        </w:rPr>
        <w:t xml:space="preserve"> </w:t>
      </w:r>
      <w:r w:rsidR="00422EB2">
        <w:rPr>
          <w:rFonts w:cs="Arial"/>
        </w:rPr>
        <w:t>3000</w:t>
      </w:r>
      <w:r w:rsidR="00422EB2">
        <w:rPr>
          <w:rFonts w:cs="Arial"/>
          <w:lang w:val="sr-Cyrl-RS"/>
        </w:rPr>
        <w:t xml:space="preserve"> </w:t>
      </w:r>
      <w:r w:rsidR="00E47020">
        <w:rPr>
          <w:rFonts w:cs="Arial"/>
        </w:rPr>
        <w:t>0</w:t>
      </w:r>
      <w:r w:rsidR="00E47020">
        <w:rPr>
          <w:rFonts w:cs="Arial"/>
          <w:lang w:val="sr-Cyrl-RS"/>
        </w:rPr>
        <w:t>104</w:t>
      </w:r>
      <w:r w:rsidR="00422EB2">
        <w:rPr>
          <w:rFonts w:cs="Arial"/>
          <w:lang w:val="sr-Cyrl-RS"/>
        </w:rPr>
        <w:t xml:space="preserve"> </w:t>
      </w:r>
      <w:r w:rsidR="009846F9">
        <w:rPr>
          <w:rFonts w:cs="Arial"/>
        </w:rPr>
        <w:t>201</w:t>
      </w:r>
      <w:r w:rsidR="009846F9">
        <w:rPr>
          <w:rFonts w:cs="Arial"/>
          <w:lang w:val="sr-Cyrl-RS"/>
        </w:rPr>
        <w:t>7</w:t>
      </w:r>
      <w:r w:rsidR="00422EB2">
        <w:rPr>
          <w:rFonts w:cs="Arial"/>
          <w:lang w:val="sr-Cyrl-RS"/>
        </w:rPr>
        <w:t xml:space="preserve"> </w:t>
      </w:r>
      <w:r w:rsidR="009846F9">
        <w:rPr>
          <w:rFonts w:cs="Arial"/>
        </w:rPr>
        <w:t>(</w:t>
      </w:r>
      <w:r w:rsidR="00E47020">
        <w:rPr>
          <w:rFonts w:cs="Arial"/>
          <w:lang w:val="sr-Cyrl-RS"/>
        </w:rPr>
        <w:t>564</w:t>
      </w:r>
      <w:r w:rsidR="00422EB2">
        <w:rPr>
          <w:rFonts w:cs="Arial"/>
          <w:lang w:val="sr-Cyrl-RS"/>
        </w:rPr>
        <w:t xml:space="preserve"> </w:t>
      </w:r>
      <w:r w:rsidR="009846F9">
        <w:rPr>
          <w:rFonts w:cs="Arial"/>
        </w:rPr>
        <w:t>201</w:t>
      </w:r>
      <w:r w:rsidR="009846F9">
        <w:rPr>
          <w:rFonts w:cs="Arial"/>
          <w:lang w:val="sr-Cyrl-RS"/>
        </w:rPr>
        <w:t>7</w:t>
      </w:r>
      <w:r w:rsidR="00422EB2" w:rsidRPr="00422EB2">
        <w:rPr>
          <w:rFonts w:cs="Arial"/>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E47020">
        <w:rPr>
          <w:rFonts w:cs="Arial"/>
          <w:b/>
          <w:bCs/>
          <w:lang w:val="sr-Cyrl-CS"/>
        </w:rPr>
        <w:t>JН/3000/0104/2017(564</w:t>
      </w:r>
      <w:r w:rsidR="009846F9">
        <w:rPr>
          <w:rFonts w:cs="Arial"/>
          <w:b/>
          <w:bCs/>
          <w:lang w:val="sr-Cyrl-CS"/>
        </w:rPr>
        <w:t>/2017</w:t>
      </w:r>
      <w:r w:rsidR="00422EB2" w:rsidRPr="00671A3F">
        <w:rPr>
          <w:rFonts w:cs="Arial"/>
          <w:b/>
          <w:bCs/>
          <w:lang w:val="sr-Cyrl-CS"/>
        </w:rPr>
        <w:t>)</w:t>
      </w:r>
      <w:r w:rsidRPr="00E47C2E">
        <w:rPr>
          <w:rFonts w:cs="Arial"/>
        </w:rPr>
        <w:t xml:space="preserve">, прималац уплате: буџет Републике Србије) уплати таксу од: </w:t>
      </w:r>
    </w:p>
    <w:p w:rsidR="0031435B" w:rsidRPr="00422EB2" w:rsidRDefault="0031435B" w:rsidP="00377FE7">
      <w:pPr>
        <w:spacing w:before="0"/>
        <w:rPr>
          <w:rFonts w:cs="Arial"/>
          <w:lang w:val="sr-Cyrl-RS"/>
        </w:rPr>
      </w:pPr>
      <w:r w:rsidRPr="00422EB2">
        <w:rPr>
          <w:rFonts w:cs="Arial"/>
        </w:rPr>
        <w:t>1) 120.000</w:t>
      </w:r>
      <w:r w:rsidR="00873133" w:rsidRPr="00422EB2">
        <w:rPr>
          <w:rFonts w:cs="Arial"/>
        </w:rPr>
        <w:t>,00</w:t>
      </w:r>
      <w:r w:rsidRPr="00422EB2">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422EB2">
        <w:rPr>
          <w:rFonts w:cs="Arial"/>
        </w:rPr>
        <w:t>,00</w:t>
      </w:r>
      <w:r w:rsidRPr="00422EB2">
        <w:rPr>
          <w:rFonts w:cs="Arial"/>
        </w:rPr>
        <w:t xml:space="preserve"> динара </w:t>
      </w:r>
    </w:p>
    <w:p w:rsidR="00377FE7" w:rsidRPr="00422EB2" w:rsidRDefault="00422EB2" w:rsidP="00422EB2">
      <w:pPr>
        <w:spacing w:before="0"/>
        <w:rPr>
          <w:rFonts w:cs="Arial"/>
          <w:lang w:val="sr-Cyrl-RS"/>
        </w:rPr>
      </w:pPr>
      <w:r w:rsidRPr="00422EB2">
        <w:rPr>
          <w:rFonts w:cs="Arial"/>
          <w:lang w:val="sr-Cyrl-RS"/>
        </w:rPr>
        <w:t>2</w:t>
      </w:r>
      <w:r w:rsidR="0031435B" w:rsidRPr="00422EB2">
        <w:rPr>
          <w:rFonts w:cs="Arial"/>
        </w:rPr>
        <w:t>) 120.000</w:t>
      </w:r>
      <w:r w:rsidR="00873133" w:rsidRPr="00422EB2">
        <w:rPr>
          <w:rFonts w:cs="Arial"/>
        </w:rPr>
        <w:t>,00</w:t>
      </w:r>
      <w:r w:rsidR="0031435B" w:rsidRPr="00422EB2">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22EB2">
        <w:rPr>
          <w:rFonts w:cs="Arial"/>
        </w:rPr>
        <w:t>,00</w:t>
      </w:r>
      <w:r w:rsidR="0031435B" w:rsidRPr="00422EB2">
        <w:rPr>
          <w:rFonts w:cs="Arial"/>
        </w:rPr>
        <w:t xml:space="preserve"> динара </w:t>
      </w:r>
    </w:p>
    <w:p w:rsidR="00422EB2" w:rsidRDefault="00422EB2" w:rsidP="00377FE7">
      <w:pPr>
        <w:spacing w:before="0"/>
        <w:rPr>
          <w:rFonts w:cs="Arial"/>
          <w:color w:val="00B0F0"/>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lastRenderedPageBreak/>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БАНКЕ:</w:t>
      </w:r>
    </w:p>
    <w:p w:rsidR="0031435B" w:rsidRPr="00E47C2E" w:rsidRDefault="0031435B" w:rsidP="0031435B">
      <w:pPr>
        <w:rPr>
          <w:rFonts w:cs="Arial"/>
        </w:rPr>
      </w:pPr>
      <w:r w:rsidRPr="00E47C2E">
        <w:rPr>
          <w:rFonts w:cs="Arial"/>
        </w:rPr>
        <w:t>Народна банка Србије (НБС)</w:t>
      </w:r>
    </w:p>
    <w:p w:rsidR="0031435B" w:rsidRPr="00E47C2E" w:rsidRDefault="0031435B" w:rsidP="0031435B">
      <w:pPr>
        <w:rPr>
          <w:rFonts w:cs="Arial"/>
        </w:rPr>
      </w:pPr>
      <w:r w:rsidRPr="00E47C2E">
        <w:rPr>
          <w:rFonts w:cs="Arial"/>
        </w:rPr>
        <w:t>11000 Београд, ул. Немањина бр. 17</w:t>
      </w:r>
    </w:p>
    <w:p w:rsidR="0031435B" w:rsidRPr="00E47C2E" w:rsidRDefault="0031435B" w:rsidP="0031435B">
      <w:pPr>
        <w:rPr>
          <w:rFonts w:cs="Arial"/>
        </w:rPr>
      </w:pPr>
      <w:r w:rsidRPr="00E47C2E">
        <w:rPr>
          <w:rFonts w:cs="Arial"/>
        </w:rPr>
        <w:t>Србија</w:t>
      </w:r>
    </w:p>
    <w:p w:rsidR="0031435B" w:rsidRPr="00E47C2E" w:rsidRDefault="0031435B" w:rsidP="0031435B">
      <w:pPr>
        <w:rPr>
          <w:rFonts w:cs="Arial"/>
        </w:rPr>
      </w:pPr>
      <w:r w:rsidRPr="00E47C2E">
        <w:rPr>
          <w:rFonts w:cs="Arial"/>
        </w:rPr>
        <w:t>SWIFT CODE: NBSRRSBGXXX</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НАЗИВ И АДРЕСА ИНСТИТУЦИЈЕ:</w:t>
      </w:r>
    </w:p>
    <w:p w:rsidR="0031435B" w:rsidRPr="00E47C2E" w:rsidRDefault="0031435B" w:rsidP="0031435B">
      <w:pPr>
        <w:rPr>
          <w:rFonts w:cs="Arial"/>
        </w:rPr>
      </w:pPr>
      <w:r w:rsidRPr="00E47C2E">
        <w:rPr>
          <w:rFonts w:cs="Arial"/>
        </w:rPr>
        <w:t>Министарство финансија</w:t>
      </w:r>
    </w:p>
    <w:p w:rsidR="0031435B" w:rsidRPr="00E47C2E" w:rsidRDefault="0031435B" w:rsidP="0031435B">
      <w:pPr>
        <w:rPr>
          <w:rFonts w:cs="Arial"/>
        </w:rPr>
      </w:pPr>
      <w:r w:rsidRPr="00E47C2E">
        <w:rPr>
          <w:rFonts w:cs="Arial"/>
        </w:rPr>
        <w:t>Управа за трезор</w:t>
      </w:r>
    </w:p>
    <w:p w:rsidR="0031435B" w:rsidRPr="00E47C2E" w:rsidRDefault="0031435B" w:rsidP="0031435B">
      <w:pPr>
        <w:rPr>
          <w:rFonts w:cs="Arial"/>
        </w:rPr>
      </w:pPr>
      <w:r w:rsidRPr="00E47C2E">
        <w:rPr>
          <w:rFonts w:cs="Arial"/>
        </w:rPr>
        <w:t>ул. Поп Лукина бр. 7-9</w:t>
      </w:r>
    </w:p>
    <w:p w:rsidR="0031435B" w:rsidRPr="00E47C2E" w:rsidRDefault="0031435B" w:rsidP="0031435B">
      <w:pPr>
        <w:rPr>
          <w:rFonts w:cs="Arial"/>
        </w:rPr>
      </w:pPr>
      <w:r w:rsidRPr="00E47C2E">
        <w:rPr>
          <w:rFonts w:cs="Arial"/>
        </w:rPr>
        <w:t>11000 Београд</w:t>
      </w:r>
    </w:p>
    <w:p w:rsidR="0031435B" w:rsidRPr="00E47C2E" w:rsidRDefault="0031435B" w:rsidP="0031435B">
      <w:pPr>
        <w:rPr>
          <w:rFonts w:cs="Arial"/>
        </w:rPr>
      </w:pPr>
      <w:r w:rsidRPr="00E47C2E">
        <w:rPr>
          <w:rFonts w:cs="Arial"/>
        </w:rPr>
        <w:t>IBAN: RS 35908500103019323073</w:t>
      </w:r>
    </w:p>
    <w:p w:rsidR="0031435B" w:rsidRPr="00E47C2E" w:rsidRDefault="0031435B" w:rsidP="0031435B">
      <w:pPr>
        <w:rPr>
          <w:rFonts w:cs="Arial"/>
        </w:rPr>
      </w:pPr>
    </w:p>
    <w:p w:rsidR="0031435B" w:rsidRPr="00E47C2E" w:rsidRDefault="0031435B" w:rsidP="0031435B">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31435B">
      <w:pPr>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31435B">
      <w:pPr>
        <w:rPr>
          <w:rFonts w:cs="Arial"/>
        </w:rPr>
      </w:pPr>
      <w:r w:rsidRPr="00E47C2E">
        <w:rPr>
          <w:rFonts w:cs="Arial"/>
        </w:rPr>
        <w:t>назив наручиоца у поступку јавне набавке.</w:t>
      </w:r>
    </w:p>
    <w:p w:rsidR="0031435B" w:rsidRPr="00E47C2E" w:rsidRDefault="0031435B" w:rsidP="0031435B">
      <w:pPr>
        <w:rPr>
          <w:rFonts w:cs="Arial"/>
        </w:rPr>
      </w:pPr>
      <w:r w:rsidRPr="00E47C2E">
        <w:rPr>
          <w:rFonts w:cs="Arial"/>
        </w:rPr>
        <w:t>У прилогу су инструкције за уплате у валутама: EUR и USD.</w:t>
      </w:r>
    </w:p>
    <w:p w:rsidR="00886827" w:rsidRPr="00E47C2E" w:rsidRDefault="00886827" w:rsidP="00886827">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E47C2E" w:rsidTr="005C0AF9">
        <w:trPr>
          <w:trHeight w:val="30"/>
        </w:trPr>
        <w:tc>
          <w:tcPr>
            <w:tcW w:w="9576" w:type="dxa"/>
            <w:gridSpan w:val="2"/>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DEUTDEFFXXX</w:t>
            </w:r>
          </w:p>
          <w:p w:rsidR="00886827" w:rsidRPr="00E47C2E" w:rsidRDefault="00886827" w:rsidP="00886827">
            <w:pPr>
              <w:pStyle w:val="KDParagraf"/>
              <w:spacing w:before="0"/>
              <w:rPr>
                <w:rFonts w:cs="Arial"/>
                <w:lang w:bidi="en-US"/>
              </w:rPr>
            </w:pPr>
            <w:r w:rsidRPr="00E47C2E">
              <w:rPr>
                <w:rFonts w:cs="Arial"/>
                <w:lang w:bidi="en-US"/>
              </w:rPr>
              <w:t>DEUTSCHE BANK AG, F/M</w:t>
            </w:r>
          </w:p>
          <w:p w:rsidR="00886827" w:rsidRPr="00E47C2E" w:rsidRDefault="00886827" w:rsidP="00886827">
            <w:pPr>
              <w:pStyle w:val="KDParagraf"/>
              <w:spacing w:before="0"/>
              <w:rPr>
                <w:rFonts w:cs="Arial"/>
                <w:lang w:bidi="en-US"/>
              </w:rPr>
            </w:pPr>
            <w:r w:rsidRPr="00E47C2E">
              <w:rPr>
                <w:rFonts w:cs="Arial"/>
                <w:lang w:bidi="en-US"/>
              </w:rPr>
              <w:t>TAUNUSANLAGE 12</w:t>
            </w:r>
          </w:p>
          <w:p w:rsidR="00886827" w:rsidRPr="00E47C2E" w:rsidRDefault="00886827" w:rsidP="00886827">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/DE20500700100935930800</w:t>
            </w:r>
          </w:p>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NBS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886827">
            <w:pPr>
              <w:pStyle w:val="KDParagraf"/>
              <w:spacing w:before="0"/>
              <w:rPr>
                <w:rFonts w:cs="Arial"/>
                <w:lang w:bidi="en-US"/>
              </w:rPr>
            </w:pPr>
          </w:p>
        </w:tc>
        <w:tc>
          <w:tcPr>
            <w:tcW w:w="4788" w:type="dxa"/>
            <w:shd w:val="clear" w:color="auto" w:fill="auto"/>
          </w:tcPr>
          <w:p w:rsidR="00886827" w:rsidRPr="00E47C2E" w:rsidRDefault="00886827" w:rsidP="00886827">
            <w:pPr>
              <w:pStyle w:val="KDParagraf"/>
              <w:spacing w:before="0"/>
              <w:rPr>
                <w:rFonts w:cs="Arial"/>
                <w:lang w:bidi="en-US"/>
              </w:rPr>
            </w:pPr>
          </w:p>
        </w:tc>
      </w:tr>
    </w:tbl>
    <w:p w:rsidR="00886827" w:rsidRPr="00422EB2"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886827">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lastRenderedPageBreak/>
              <w:t xml:space="preserve">FIELD 32A: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56A:</w:t>
            </w:r>
          </w:p>
          <w:p w:rsidR="00886827" w:rsidRPr="00E47C2E" w:rsidRDefault="00886827" w:rsidP="00886827">
            <w:pPr>
              <w:pStyle w:val="KDParagraf"/>
              <w:spacing w:before="0"/>
              <w:rPr>
                <w:rFonts w:cs="Arial"/>
                <w:lang w:bidi="en-US"/>
              </w:rPr>
            </w:pPr>
            <w:r w:rsidRPr="00E47C2E">
              <w:rPr>
                <w:rFonts w:cs="Arial"/>
                <w:lang w:bidi="en-US"/>
              </w:rPr>
              <w:t>(INTERMEDIARY)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BKTRUS33XXX</w:t>
            </w:r>
          </w:p>
          <w:p w:rsidR="00886827" w:rsidRPr="00E47C2E" w:rsidRDefault="00886827" w:rsidP="00886827">
            <w:pPr>
              <w:pStyle w:val="KDParagraf"/>
              <w:spacing w:before="0"/>
              <w:rPr>
                <w:rFonts w:cs="Arial"/>
                <w:lang w:bidi="en-US"/>
              </w:rPr>
            </w:pPr>
            <w:r w:rsidRPr="00E47C2E">
              <w:rPr>
                <w:rFonts w:cs="Arial"/>
                <w:lang w:bidi="en-US"/>
              </w:rPr>
              <w:t>DEUTSCHE BANK TRUST COMPANIY</w:t>
            </w:r>
          </w:p>
          <w:p w:rsidR="00886827" w:rsidRPr="00E47C2E" w:rsidRDefault="00886827" w:rsidP="00886827">
            <w:pPr>
              <w:pStyle w:val="KDParagraf"/>
              <w:spacing w:before="0"/>
              <w:rPr>
                <w:rFonts w:cs="Arial"/>
                <w:lang w:bidi="en-US"/>
              </w:rPr>
            </w:pPr>
            <w:r w:rsidRPr="00E47C2E">
              <w:rPr>
                <w:rFonts w:cs="Arial"/>
                <w:lang w:bidi="en-US"/>
              </w:rPr>
              <w:t>AMERICAS, NEW YORK</w:t>
            </w:r>
          </w:p>
          <w:p w:rsidR="00886827" w:rsidRPr="00E47C2E" w:rsidRDefault="00886827" w:rsidP="00886827">
            <w:pPr>
              <w:pStyle w:val="KDParagraf"/>
              <w:spacing w:before="0"/>
              <w:rPr>
                <w:rFonts w:cs="Arial"/>
                <w:lang w:bidi="en-US"/>
              </w:rPr>
            </w:pPr>
            <w:r w:rsidRPr="00E47C2E">
              <w:rPr>
                <w:rFonts w:cs="Arial"/>
                <w:lang w:bidi="en-US"/>
              </w:rPr>
              <w:t>60 WALL STREET</w:t>
            </w:r>
          </w:p>
          <w:p w:rsidR="00886827" w:rsidRPr="00E47C2E" w:rsidRDefault="00886827" w:rsidP="00886827">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57A:</w:t>
            </w:r>
          </w:p>
          <w:p w:rsidR="00886827" w:rsidRPr="00E47C2E" w:rsidRDefault="00886827" w:rsidP="00886827">
            <w:pPr>
              <w:pStyle w:val="KDParagraf"/>
              <w:spacing w:before="0"/>
              <w:rPr>
                <w:rFonts w:cs="Arial"/>
                <w:lang w:bidi="en-US"/>
              </w:rPr>
            </w:pPr>
            <w:r w:rsidRPr="00E47C2E">
              <w:rPr>
                <w:rFonts w:cs="Arial"/>
                <w:lang w:bidi="en-US"/>
              </w:rPr>
              <w:t>(ACC. WITH BANK)</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NBSRRSBGXXX</w:t>
            </w:r>
          </w:p>
          <w:p w:rsidR="00886827" w:rsidRPr="00E47C2E" w:rsidRDefault="00886827" w:rsidP="00886827">
            <w:pPr>
              <w:pStyle w:val="KDParagraf"/>
              <w:spacing w:before="0"/>
              <w:rPr>
                <w:rFonts w:cs="Arial"/>
                <w:lang w:bidi="en-US"/>
              </w:rPr>
            </w:pPr>
            <w:r w:rsidRPr="00E47C2E">
              <w:rPr>
                <w:rFonts w:cs="Arial"/>
                <w:lang w:bidi="en-US"/>
              </w:rPr>
              <w:t>NARODNA BANKA SRBIJE (NATIONAL</w:t>
            </w:r>
          </w:p>
          <w:p w:rsidR="00886827" w:rsidRPr="00E47C2E" w:rsidRDefault="00886827" w:rsidP="00886827">
            <w:pPr>
              <w:pStyle w:val="KDParagraf"/>
              <w:spacing w:before="0"/>
              <w:rPr>
                <w:rFonts w:cs="Arial"/>
                <w:lang w:bidi="en-US"/>
              </w:rPr>
            </w:pPr>
            <w:r w:rsidRPr="00E47C2E">
              <w:rPr>
                <w:rFonts w:cs="Arial"/>
                <w:lang w:bidi="en-US"/>
              </w:rPr>
              <w:t>BANK OF SERBIA – NB BEOGRAD,</w:t>
            </w:r>
          </w:p>
          <w:p w:rsidR="00886827" w:rsidRPr="00E47C2E" w:rsidRDefault="00886827" w:rsidP="00886827">
            <w:pPr>
              <w:pStyle w:val="KDParagraf"/>
              <w:spacing w:before="0"/>
              <w:rPr>
                <w:rFonts w:cs="Arial"/>
                <w:lang w:bidi="en-US"/>
              </w:rPr>
            </w:pPr>
            <w:r w:rsidRPr="00E47C2E">
              <w:rPr>
                <w:rFonts w:cs="Arial"/>
                <w:lang w:bidi="en-US"/>
              </w:rPr>
              <w:t>NEMANJINA 17</w:t>
            </w:r>
          </w:p>
          <w:p w:rsidR="00886827" w:rsidRPr="00E47C2E" w:rsidRDefault="00886827" w:rsidP="00886827">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FIELD 59:</w:t>
            </w:r>
          </w:p>
          <w:p w:rsidR="00886827" w:rsidRPr="00E47C2E" w:rsidRDefault="00886827" w:rsidP="00886827">
            <w:pPr>
              <w:pStyle w:val="KDParagraf"/>
              <w:spacing w:before="0"/>
              <w:rPr>
                <w:rFonts w:cs="Arial"/>
                <w:lang w:bidi="en-US"/>
              </w:rPr>
            </w:pPr>
            <w:r w:rsidRPr="00E47C2E">
              <w:rPr>
                <w:rFonts w:cs="Arial"/>
                <w:lang w:bidi="en-US"/>
              </w:rPr>
              <w:t>(BENEFICIARY)</w:t>
            </w:r>
          </w:p>
          <w:p w:rsidR="00886827" w:rsidRPr="00E47C2E" w:rsidRDefault="00886827" w:rsidP="00886827">
            <w:pPr>
              <w:pStyle w:val="KDParagraf"/>
              <w:spacing w:before="0"/>
              <w:rPr>
                <w:rFonts w:cs="Arial"/>
                <w:lang w:bidi="en-US"/>
              </w:rPr>
            </w:pP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/RS35908500103019323073</w:t>
            </w:r>
          </w:p>
          <w:p w:rsidR="00886827" w:rsidRPr="00E47C2E" w:rsidRDefault="00886827" w:rsidP="00886827">
            <w:pPr>
              <w:pStyle w:val="KDParagraf"/>
              <w:spacing w:before="0"/>
              <w:rPr>
                <w:rFonts w:cs="Arial"/>
                <w:lang w:bidi="en-US"/>
              </w:rPr>
            </w:pPr>
            <w:r w:rsidRPr="00E47C2E">
              <w:rPr>
                <w:rFonts w:cs="Arial"/>
                <w:lang w:bidi="en-US"/>
              </w:rPr>
              <w:t>MINISTARSTVO FINANSIJA</w:t>
            </w:r>
          </w:p>
          <w:p w:rsidR="00886827" w:rsidRPr="00E47C2E" w:rsidRDefault="00886827" w:rsidP="00886827">
            <w:pPr>
              <w:pStyle w:val="KDParagraf"/>
              <w:spacing w:before="0"/>
              <w:rPr>
                <w:rFonts w:cs="Arial"/>
                <w:lang w:bidi="en-US"/>
              </w:rPr>
            </w:pPr>
            <w:r w:rsidRPr="00E47C2E">
              <w:rPr>
                <w:rFonts w:cs="Arial"/>
                <w:lang w:bidi="en-US"/>
              </w:rPr>
              <w:t>UPRAVA ZA TREZOR</w:t>
            </w:r>
          </w:p>
          <w:p w:rsidR="00886827" w:rsidRPr="00E47C2E" w:rsidRDefault="00886827" w:rsidP="00886827">
            <w:pPr>
              <w:pStyle w:val="KDParagraf"/>
              <w:spacing w:before="0"/>
              <w:rPr>
                <w:rFonts w:cs="Arial"/>
                <w:lang w:bidi="en-US"/>
              </w:rPr>
            </w:pPr>
            <w:r w:rsidRPr="00E47C2E">
              <w:rPr>
                <w:rFonts w:cs="Arial"/>
                <w:lang w:bidi="en-US"/>
              </w:rPr>
              <w:t>POP LUKINA7-9</w:t>
            </w:r>
          </w:p>
          <w:p w:rsidR="00886827" w:rsidRPr="00E47C2E" w:rsidRDefault="00886827" w:rsidP="00886827">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886827">
            <w:pPr>
              <w:pStyle w:val="KDParagraf"/>
              <w:spacing w:before="0"/>
              <w:rPr>
                <w:rFonts w:cs="Arial"/>
                <w:lang w:bidi="en-US"/>
              </w:rPr>
            </w:pPr>
            <w:r w:rsidRPr="00E47C2E">
              <w:rPr>
                <w:rFonts w:cs="Arial"/>
                <w:lang w:bidi="en-US"/>
              </w:rPr>
              <w:t>DETAILS OF PAYMENT</w:t>
            </w:r>
          </w:p>
        </w:tc>
      </w:tr>
    </w:tbl>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90691C">
      <w:pPr>
        <w:pStyle w:val="KDPodnaslov2"/>
        <w:numPr>
          <w:ilvl w:val="1"/>
          <w:numId w:val="20"/>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7E3AF6" w:rsidRPr="00422EB2" w:rsidRDefault="007E3AF6" w:rsidP="007E3AF6">
      <w:pPr>
        <w:spacing w:before="0"/>
        <w:rPr>
          <w:rFonts w:cs="Arial"/>
          <w:lang w:val="sr-Cyrl-RS"/>
        </w:rPr>
      </w:pPr>
      <w:r w:rsidRPr="00422EB2">
        <w:rPr>
          <w:rFonts w:cs="Arial"/>
        </w:rPr>
        <w:t>Понуђач којем буде додељен уговор, обавезан је да у року од највише 10</w:t>
      </w:r>
      <w:r w:rsidR="00B02ADD" w:rsidRPr="00422EB2">
        <w:rPr>
          <w:rFonts w:cs="Arial"/>
        </w:rPr>
        <w:t xml:space="preserve">(десет)  дана </w:t>
      </w:r>
      <w:r w:rsidRPr="00422EB2">
        <w:rPr>
          <w:rFonts w:cs="Arial"/>
        </w:rPr>
        <w:t>од дана закључења уго</w:t>
      </w:r>
      <w:r w:rsidR="00422EB2">
        <w:rPr>
          <w:rFonts w:cs="Arial"/>
        </w:rPr>
        <w:t xml:space="preserve">вора достави банкарску </w:t>
      </w:r>
      <w:r w:rsidR="00B02ADD" w:rsidRPr="00422EB2">
        <w:rPr>
          <w:rFonts w:cs="Arial"/>
        </w:rPr>
        <w:t>меницу</w:t>
      </w:r>
      <w:r w:rsidRPr="00422EB2">
        <w:rPr>
          <w:rFonts w:cs="Arial"/>
        </w:rPr>
        <w:t xml:space="preserve"> за добро извршење посла</w:t>
      </w:r>
      <w:r w:rsidR="00422EB2">
        <w:rPr>
          <w:rFonts w:cs="Arial"/>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422EB2">
        <w:rPr>
          <w:rFonts w:cs="Arial"/>
          <w:lang w:val="ru-RU"/>
        </w:rPr>
        <w:t>8</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90691C">
      <w:pPr>
        <w:pStyle w:val="KDPodnaslov2"/>
        <w:numPr>
          <w:ilvl w:val="1"/>
          <w:numId w:val="20"/>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1B68A6" w:rsidRDefault="00377FE7" w:rsidP="008C3986">
      <w:pPr>
        <w:spacing w:before="0"/>
        <w:rPr>
          <w:rFonts w:cs="Arial"/>
          <w:color w:val="00B0F0"/>
          <w:lang w:val="sr-Cyrl-RS" w:eastAsia="sr-Latn-CS"/>
        </w:rPr>
      </w:pPr>
    </w:p>
    <w:p w:rsidR="00377FE7" w:rsidRPr="001B68A6" w:rsidRDefault="00377FE7" w:rsidP="001B68A6">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8C3986" w:rsidRPr="00E47C2E" w:rsidRDefault="008C3986" w:rsidP="0090691C">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47020" w:rsidRDefault="00E47020" w:rsidP="00B043D1">
      <w:pPr>
        <w:pStyle w:val="KDPodnaslov1"/>
        <w:spacing w:before="0"/>
        <w:jc w:val="center"/>
        <w:rPr>
          <w:rFonts w:cs="Arial"/>
          <w:lang w:val="sr-Cyrl-RS"/>
        </w:rPr>
      </w:pPr>
    </w:p>
    <w:p w:rsidR="00E47020" w:rsidRDefault="00E47020" w:rsidP="00B043D1">
      <w:pPr>
        <w:pStyle w:val="KDPodnaslov1"/>
        <w:spacing w:before="0"/>
        <w:jc w:val="center"/>
        <w:rPr>
          <w:rFonts w:cs="Arial"/>
          <w:lang w:val="sr-Cyrl-RS"/>
        </w:rPr>
      </w:pPr>
    </w:p>
    <w:p w:rsidR="00E47020" w:rsidRDefault="00E47020" w:rsidP="00B043D1">
      <w:pPr>
        <w:pStyle w:val="KDPodnaslov1"/>
        <w:spacing w:before="0"/>
        <w:jc w:val="center"/>
        <w:rPr>
          <w:rFonts w:cs="Arial"/>
          <w:lang w:val="sr-Cyrl-RS"/>
        </w:rPr>
      </w:pPr>
    </w:p>
    <w:p w:rsidR="00E47020" w:rsidRDefault="00E47020" w:rsidP="00B043D1">
      <w:pPr>
        <w:pStyle w:val="KDPodnaslov1"/>
        <w:spacing w:before="0"/>
        <w:jc w:val="center"/>
        <w:rPr>
          <w:rFonts w:cs="Arial"/>
          <w:lang w:val="sr-Cyrl-RS"/>
        </w:rPr>
      </w:pPr>
    </w:p>
    <w:p w:rsidR="00E47020" w:rsidRDefault="00E47020" w:rsidP="00B043D1">
      <w:pPr>
        <w:pStyle w:val="KDPodnaslov1"/>
        <w:spacing w:before="0"/>
        <w:jc w:val="center"/>
        <w:rPr>
          <w:rFonts w:cs="Arial"/>
          <w:lang w:val="sr-Cyrl-RS"/>
        </w:rPr>
      </w:pPr>
    </w:p>
    <w:p w:rsidR="00E47020" w:rsidRDefault="00E47020" w:rsidP="00B043D1">
      <w:pPr>
        <w:pStyle w:val="KDPodnaslov1"/>
        <w:spacing w:before="0"/>
        <w:jc w:val="center"/>
        <w:rPr>
          <w:rFonts w:cs="Arial"/>
          <w:lang w:val="sr-Cyrl-RS"/>
        </w:rPr>
      </w:pPr>
    </w:p>
    <w:p w:rsidR="00E47020" w:rsidRDefault="00E47020" w:rsidP="00B043D1">
      <w:pPr>
        <w:pStyle w:val="KDPodnaslov1"/>
        <w:spacing w:before="0"/>
        <w:jc w:val="center"/>
        <w:rPr>
          <w:rFonts w:cs="Arial"/>
          <w:lang w:val="sr-Cyrl-RS"/>
        </w:rPr>
      </w:pPr>
    </w:p>
    <w:p w:rsidR="00E47020" w:rsidRPr="00E47020" w:rsidRDefault="00E47020" w:rsidP="00B043D1">
      <w:pPr>
        <w:pStyle w:val="KDPodnaslov1"/>
        <w:spacing w:before="0"/>
        <w:jc w:val="center"/>
        <w:rPr>
          <w:rFonts w:cs="Arial"/>
          <w:lang w:val="sr-Cyrl-RS"/>
        </w:rPr>
      </w:pPr>
    </w:p>
    <w:p w:rsidR="00D422D2" w:rsidRDefault="00D422D2" w:rsidP="00B043D1">
      <w:pPr>
        <w:pStyle w:val="KDObrazac"/>
        <w:spacing w:before="0"/>
        <w:rPr>
          <w:lang w:val="sr-Cyrl-RS"/>
        </w:rPr>
      </w:pPr>
      <w:bookmarkStart w:id="257" w:name="_Toc442559924"/>
    </w:p>
    <w:p w:rsidR="00B043D1" w:rsidRPr="00E47C2E" w:rsidRDefault="00422EB2" w:rsidP="00B043D1">
      <w:pPr>
        <w:pStyle w:val="KDObrazac"/>
        <w:spacing w:before="0"/>
        <w:rPr>
          <w:noProof/>
        </w:rPr>
      </w:pPr>
      <w:r>
        <w:lastRenderedPageBreak/>
        <w:t xml:space="preserve">ОБРАЗАЦ </w:t>
      </w:r>
      <w:r>
        <w:rPr>
          <w:lang w:val="sr-Cyrl-RS"/>
        </w:rPr>
        <w:t>1</w:t>
      </w:r>
      <w:r w:rsidR="00B043D1"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________________ЈН бр. ______________</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47020"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tbl>
            <w:tblPr>
              <w:tblW w:w="9282" w:type="dxa"/>
              <w:tblLayout w:type="fixed"/>
              <w:tblLook w:val="0000" w:firstRow="0" w:lastRow="0" w:firstColumn="0" w:lastColumn="0" w:noHBand="0" w:noVBand="0"/>
            </w:tblPr>
            <w:tblGrid>
              <w:gridCol w:w="9282"/>
            </w:tblGrid>
            <w:tr w:rsidR="00E47020" w:rsidRPr="00A765B3" w:rsidTr="00E470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E47020" w:rsidRPr="00A765B3" w:rsidRDefault="00E47020" w:rsidP="00E47020">
                  <w:pPr>
                    <w:snapToGrid w:val="0"/>
                    <w:spacing w:before="0"/>
                    <w:jc w:val="center"/>
                    <w:rPr>
                      <w:rFonts w:cs="Arial"/>
                      <w:lang w:val="sr-Cyrl-RS"/>
                    </w:rPr>
                  </w:pPr>
                  <w:r w:rsidRPr="00A765B3">
                    <w:rPr>
                      <w:rFonts w:cs="Arial"/>
                      <w:lang w:val="sr-Cyrl-RS"/>
                    </w:rPr>
                    <w:t xml:space="preserve"> </w:t>
                  </w:r>
                </w:p>
                <w:p w:rsidR="00E47020" w:rsidRPr="00A765B3" w:rsidRDefault="00E47020" w:rsidP="00E47020">
                  <w:pPr>
                    <w:spacing w:before="0"/>
                    <w:jc w:val="center"/>
                    <w:rPr>
                      <w:rFonts w:eastAsia="TimesNewRomanPSMT" w:cs="Arial"/>
                      <w:b/>
                      <w:bCs/>
                      <w:lang w:val="sr-Cyrl-RS"/>
                    </w:rPr>
                  </w:pPr>
                  <w:r w:rsidRPr="00A765B3">
                    <w:rPr>
                      <w:rFonts w:eastAsia="TimesNewRomanPSMT" w:cs="Arial"/>
                      <w:b/>
                      <w:bCs/>
                    </w:rPr>
                    <w:t xml:space="preserve">А) САМОСТАЛНО </w:t>
                  </w:r>
                  <w:r w:rsidRPr="00A765B3">
                    <w:rPr>
                      <w:rFonts w:eastAsia="TimesNewRomanPSMT" w:cs="Arial"/>
                      <w:b/>
                      <w:bCs/>
                      <w:lang w:val="sr-Cyrl-RS"/>
                    </w:rPr>
                    <w:t xml:space="preserve">ЗА ПАРТИЈУ : </w:t>
                  </w:r>
                  <w:r>
                    <w:rPr>
                      <w:rFonts w:eastAsia="TimesNewRomanPSMT" w:cs="Arial"/>
                      <w:b/>
                      <w:bCs/>
                      <w:lang w:val="sr-Cyrl-RS"/>
                    </w:rPr>
                    <w:t xml:space="preserve">1 </w:t>
                  </w:r>
                  <w:r w:rsidRPr="00A765B3">
                    <w:rPr>
                      <w:rFonts w:eastAsia="TimesNewRomanPSMT" w:cs="Arial"/>
                      <w:b/>
                      <w:bCs/>
                      <w:lang w:val="sr-Cyrl-RS"/>
                    </w:rPr>
                    <w:t>,  2</w:t>
                  </w:r>
                  <w:r>
                    <w:rPr>
                      <w:rFonts w:eastAsia="TimesNewRomanPSMT" w:cs="Arial"/>
                      <w:b/>
                      <w:bCs/>
                      <w:lang w:val="sr-Cyrl-RS"/>
                    </w:rPr>
                    <w:t>, 3 и 4</w:t>
                  </w:r>
                  <w:r w:rsidRPr="00A765B3">
                    <w:rPr>
                      <w:rFonts w:eastAsia="TimesNewRomanPSMT" w:cs="Arial"/>
                      <w:b/>
                      <w:bCs/>
                      <w:lang w:val="sr-Cyrl-RS"/>
                    </w:rPr>
                    <w:t xml:space="preserve"> (ЗАОКРУЖИТИ)</w:t>
                  </w:r>
                </w:p>
              </w:tc>
            </w:tr>
            <w:tr w:rsidR="00E47020" w:rsidRPr="00A765B3" w:rsidTr="00E470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E47020" w:rsidRPr="00A765B3" w:rsidRDefault="00E47020" w:rsidP="00E47020">
                  <w:pPr>
                    <w:snapToGrid w:val="0"/>
                    <w:spacing w:before="0"/>
                    <w:jc w:val="center"/>
                    <w:rPr>
                      <w:rFonts w:eastAsia="TimesNewRomanPSMT" w:cs="Arial"/>
                      <w:b/>
                      <w:bCs/>
                    </w:rPr>
                  </w:pPr>
                </w:p>
                <w:p w:rsidR="00E47020" w:rsidRPr="00A765B3" w:rsidRDefault="00E47020" w:rsidP="00E47020">
                  <w:pPr>
                    <w:spacing w:before="0"/>
                    <w:jc w:val="center"/>
                    <w:rPr>
                      <w:rFonts w:eastAsia="TimesNewRomanPSMT" w:cs="Arial"/>
                      <w:b/>
                      <w:bCs/>
                    </w:rPr>
                  </w:pPr>
                  <w:r w:rsidRPr="00A765B3">
                    <w:rPr>
                      <w:rFonts w:eastAsia="TimesNewRomanPSMT" w:cs="Arial"/>
                      <w:b/>
                      <w:bCs/>
                    </w:rPr>
                    <w:t>Б) СА ПОДИЗВОЂАЧЕМ</w:t>
                  </w:r>
                  <w:r w:rsidRPr="00A765B3">
                    <w:rPr>
                      <w:rFonts w:eastAsia="TimesNewRomanPSMT" w:cs="Arial"/>
                      <w:b/>
                      <w:bCs/>
                      <w:lang w:val="sr-Cyrl-RS"/>
                    </w:rPr>
                    <w:t xml:space="preserve"> ЗА ПАРТИЈУ : </w:t>
                  </w:r>
                  <w:r>
                    <w:rPr>
                      <w:rFonts w:eastAsia="TimesNewRomanPSMT" w:cs="Arial"/>
                      <w:b/>
                      <w:bCs/>
                      <w:lang w:val="sr-Cyrl-RS"/>
                    </w:rPr>
                    <w:t xml:space="preserve">1 </w:t>
                  </w:r>
                  <w:r w:rsidRPr="00A765B3">
                    <w:rPr>
                      <w:rFonts w:eastAsia="TimesNewRomanPSMT" w:cs="Arial"/>
                      <w:b/>
                      <w:bCs/>
                      <w:lang w:val="sr-Cyrl-RS"/>
                    </w:rPr>
                    <w:t>,  2</w:t>
                  </w:r>
                  <w:r>
                    <w:rPr>
                      <w:rFonts w:eastAsia="TimesNewRomanPSMT" w:cs="Arial"/>
                      <w:b/>
                      <w:bCs/>
                      <w:lang w:val="sr-Cyrl-RS"/>
                    </w:rPr>
                    <w:t>, 3 и 4</w:t>
                  </w:r>
                  <w:r w:rsidRPr="00A765B3">
                    <w:rPr>
                      <w:rFonts w:eastAsia="TimesNewRomanPSMT" w:cs="Arial"/>
                      <w:b/>
                      <w:bCs/>
                      <w:lang w:val="sr-Cyrl-RS"/>
                    </w:rPr>
                    <w:t xml:space="preserve"> (ЗАОКРУЖИТИ)</w:t>
                  </w:r>
                </w:p>
              </w:tc>
            </w:tr>
            <w:tr w:rsidR="00E47020" w:rsidRPr="00A765B3" w:rsidTr="00E470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E47020" w:rsidRPr="00A765B3" w:rsidRDefault="00E47020" w:rsidP="00E47020">
                  <w:pPr>
                    <w:snapToGrid w:val="0"/>
                    <w:spacing w:before="0"/>
                    <w:jc w:val="center"/>
                    <w:rPr>
                      <w:rFonts w:eastAsia="TimesNewRomanPSMT" w:cs="Arial"/>
                      <w:b/>
                      <w:bCs/>
                    </w:rPr>
                  </w:pPr>
                </w:p>
                <w:p w:rsidR="00E47020" w:rsidRPr="00A765B3" w:rsidRDefault="00E47020" w:rsidP="00E47020">
                  <w:pPr>
                    <w:spacing w:before="0"/>
                    <w:jc w:val="center"/>
                    <w:rPr>
                      <w:rFonts w:cs="Arial"/>
                      <w:b/>
                      <w:iCs/>
                      <w:lang w:val="ru-RU"/>
                    </w:rPr>
                  </w:pPr>
                  <w:r w:rsidRPr="00A765B3">
                    <w:rPr>
                      <w:rFonts w:eastAsia="TimesNewRomanPSMT" w:cs="Arial"/>
                      <w:b/>
                      <w:bCs/>
                    </w:rPr>
                    <w:t>В) КАО ЗАЈЕДНИЧКУ ПОНУДУ</w:t>
                  </w:r>
                  <w:r w:rsidRPr="00A765B3">
                    <w:rPr>
                      <w:rFonts w:eastAsia="TimesNewRomanPSMT" w:cs="Arial"/>
                      <w:b/>
                      <w:bCs/>
                      <w:lang w:val="sr-Cyrl-RS"/>
                    </w:rPr>
                    <w:t xml:space="preserve"> ЗА ПАРТИЈУ : </w:t>
                  </w:r>
                  <w:r>
                    <w:rPr>
                      <w:rFonts w:eastAsia="TimesNewRomanPSMT" w:cs="Arial"/>
                      <w:b/>
                      <w:bCs/>
                      <w:lang w:val="sr-Cyrl-RS"/>
                    </w:rPr>
                    <w:t xml:space="preserve">1 </w:t>
                  </w:r>
                  <w:r w:rsidRPr="00A765B3">
                    <w:rPr>
                      <w:rFonts w:eastAsia="TimesNewRomanPSMT" w:cs="Arial"/>
                      <w:b/>
                      <w:bCs/>
                      <w:lang w:val="sr-Cyrl-RS"/>
                    </w:rPr>
                    <w:t>,  2</w:t>
                  </w:r>
                  <w:r>
                    <w:rPr>
                      <w:rFonts w:eastAsia="TimesNewRomanPSMT" w:cs="Arial"/>
                      <w:b/>
                      <w:bCs/>
                      <w:lang w:val="sr-Cyrl-RS"/>
                    </w:rPr>
                    <w:t>, 3 и 4</w:t>
                  </w:r>
                  <w:r w:rsidRPr="00A765B3">
                    <w:rPr>
                      <w:rFonts w:eastAsia="TimesNewRomanPSMT" w:cs="Arial"/>
                      <w:b/>
                      <w:bCs/>
                      <w:lang w:val="sr-Cyrl-RS"/>
                    </w:rPr>
                    <w:t xml:space="preserve"> (ЗАОКРУЖИТИ)</w:t>
                  </w:r>
                </w:p>
              </w:tc>
            </w:tr>
          </w:tbl>
          <w:p w:rsidR="00E47020" w:rsidRDefault="00E47020"/>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E47020" w:rsidP="00BA2C2D">
      <w:pPr>
        <w:spacing w:before="0"/>
        <w:rPr>
          <w:rFonts w:eastAsia="TimesNewRomanPSMT" w:cs="Arial"/>
          <w:b/>
          <w:bCs/>
          <w:lang w:val="sr-Cyrl-CS"/>
        </w:rPr>
      </w:pPr>
      <w:r>
        <w:rPr>
          <w:rFonts w:eastAsia="TimesNewRomanPSMT" w:cs="Arial"/>
          <w:b/>
          <w:bCs/>
          <w:lang w:val="sr-Cyrl-CS"/>
        </w:rPr>
        <w:t xml:space="preserve">Партија 1 : </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22EB2">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E47020" w:rsidP="00422EB2">
            <w:pPr>
              <w:spacing w:before="0"/>
              <w:rPr>
                <w:rFonts w:cs="Arial"/>
                <w:b/>
                <w:lang w:val="sr-Cyrl-CS"/>
              </w:rPr>
            </w:pPr>
            <w:r w:rsidRPr="00E47020">
              <w:rPr>
                <w:rFonts w:cs="Arial"/>
                <w:b/>
                <w:bCs/>
                <w:lang w:val="ru-RU"/>
              </w:rPr>
              <w:t xml:space="preserve">Одмашћивање ресторана и хауба, чишћење вентилационих канала – законска обавеза ТЕНТ А </w:t>
            </w:r>
            <w:r w:rsidR="00422EB2">
              <w:rPr>
                <w:rFonts w:cs="Arial"/>
                <w:b/>
                <w:lang w:val="ru-RU"/>
              </w:rPr>
              <w:t xml:space="preserve">по </w:t>
            </w:r>
            <w:r>
              <w:rPr>
                <w:rFonts w:cs="Arial"/>
                <w:b/>
                <w:bCs/>
                <w:lang w:val="sr-Cyrl-CS"/>
              </w:rPr>
              <w:t>JН/3000/0104/2017(564</w:t>
            </w:r>
            <w:r w:rsidR="009846F9">
              <w:rPr>
                <w:rFonts w:cs="Arial"/>
                <w:b/>
                <w:bCs/>
                <w:lang w:val="sr-Cyrl-CS"/>
              </w:rPr>
              <w:t>/2017</w:t>
            </w:r>
            <w:r w:rsidR="00422EB2" w:rsidRPr="00671A3F">
              <w:rPr>
                <w:rFonts w:cs="Arial"/>
                <w:b/>
                <w:bCs/>
                <w:lang w:val="sr-Cyrl-CS"/>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422EB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 НАЧИН ПЛАЋАЊА:</w:t>
            </w:r>
          </w:p>
          <w:p w:rsidR="00422EB2" w:rsidRPr="00E47C2E" w:rsidRDefault="00422EB2" w:rsidP="0008267A">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422EB2" w:rsidRPr="00E47C2E" w:rsidRDefault="00422EB2" w:rsidP="0008267A">
            <w:pPr>
              <w:spacing w:before="0"/>
              <w:jc w:val="center"/>
              <w:rPr>
                <w:rFonts w:cs="Arial"/>
                <w:b/>
                <w:bCs/>
                <w:iCs/>
                <w:lang w:val="sr-Cyrl-CS"/>
              </w:rPr>
            </w:pPr>
          </w:p>
          <w:p w:rsidR="00422EB2" w:rsidRPr="00E07C61" w:rsidRDefault="00422EB2" w:rsidP="0008267A">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422EB2" w:rsidRPr="00E47C2E" w:rsidRDefault="00422EB2" w:rsidP="0008267A">
            <w:pPr>
              <w:spacing w:before="0"/>
              <w:jc w:val="center"/>
              <w:rPr>
                <w:rFonts w:cs="Arial"/>
                <w:b/>
                <w:bCs/>
                <w:iCs/>
                <w:lang w:val="sr-Cyrl-CS"/>
              </w:rPr>
            </w:pP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РОК ИЗВРШЕЊА:</w:t>
            </w:r>
          </w:p>
          <w:p w:rsidR="00422EB2" w:rsidRPr="00E47C2E" w:rsidRDefault="00422EB2" w:rsidP="0008267A">
            <w:pPr>
              <w:spacing w:before="0"/>
              <w:jc w:val="center"/>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sidR="00E47020">
              <w:rPr>
                <w:rFonts w:cs="Arial"/>
                <w:lang w:val="sr-Cyrl-RS"/>
              </w:rPr>
              <w:t>13</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422EB2" w:rsidRPr="00E47C2E" w:rsidTr="00422EB2">
        <w:tc>
          <w:tcPr>
            <w:tcW w:w="5242" w:type="dxa"/>
            <w:vAlign w:val="center"/>
          </w:tcPr>
          <w:p w:rsidR="00422EB2" w:rsidRPr="00E47C2E" w:rsidRDefault="00422EB2" w:rsidP="0008267A">
            <w:pPr>
              <w:spacing w:before="0"/>
              <w:jc w:val="center"/>
              <w:rPr>
                <w:rFonts w:cs="Arial"/>
                <w:b/>
                <w:bCs/>
                <w:iCs/>
                <w:lang w:val="sr-Cyrl-CS"/>
              </w:rPr>
            </w:pPr>
            <w:r w:rsidRPr="00E47C2E">
              <w:rPr>
                <w:rFonts w:cs="Arial"/>
                <w:b/>
                <w:bCs/>
                <w:iCs/>
                <w:lang w:val="sr-Cyrl-CS"/>
              </w:rPr>
              <w:t>ГАРАНТНИ РОК:</w:t>
            </w:r>
          </w:p>
          <w:p w:rsidR="00422EB2" w:rsidRPr="00E47C2E" w:rsidRDefault="00422EB2" w:rsidP="00E47020">
            <w:pPr>
              <w:spacing w:before="0"/>
              <w:jc w:val="center"/>
              <w:rPr>
                <w:rFonts w:cs="Arial"/>
                <w:b/>
                <w:bCs/>
                <w:iCs/>
                <w:color w:val="00B0F0"/>
                <w:lang w:val="sr-Cyrl-CS"/>
              </w:rPr>
            </w:pPr>
            <w:r>
              <w:rPr>
                <w:rFonts w:cs="Arial"/>
                <w:bCs/>
                <w:iCs/>
                <w:lang w:val="sr-Cyrl-CS"/>
              </w:rPr>
              <w:t xml:space="preserve">Не може бити краћи од </w:t>
            </w:r>
            <w:r w:rsidR="00E47020">
              <w:rPr>
                <w:rFonts w:cs="Arial"/>
                <w:bCs/>
                <w:iCs/>
                <w:lang w:val="sr-Cyrl-CS"/>
              </w:rPr>
              <w:t>90</w:t>
            </w:r>
            <w:r w:rsidRPr="00392E21">
              <w:rPr>
                <w:rFonts w:cs="Arial"/>
                <w:bCs/>
                <w:iCs/>
                <w:lang w:val="sr-Cyrl-CS"/>
              </w:rPr>
              <w:t xml:space="preserve"> </w:t>
            </w:r>
            <w:r w:rsidR="00E47020">
              <w:rPr>
                <w:rFonts w:cs="Arial"/>
                <w:bCs/>
                <w:iCs/>
                <w:lang w:val="sr-Cyrl-CS"/>
              </w:rPr>
              <w:t xml:space="preserve">дана </w:t>
            </w:r>
            <w:r w:rsidRPr="00392E21">
              <w:rPr>
                <w:rFonts w:cs="Arial"/>
                <w:bCs/>
                <w:iCs/>
                <w:lang w:val="sr-Cyrl-CS"/>
              </w:rPr>
              <w:t>од дана сачињавања, верификовања и потписивања Записника о квалитативном пријему  услуга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color w:val="00B0F0"/>
                <w:lang w:val="sr-Cyrl-CS"/>
              </w:rPr>
            </w:pPr>
            <w:r w:rsidRPr="00392E2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422EB2" w:rsidRPr="00E47C2E" w:rsidTr="00422EB2">
        <w:trPr>
          <w:trHeight w:val="818"/>
        </w:trPr>
        <w:tc>
          <w:tcPr>
            <w:tcW w:w="5242" w:type="dxa"/>
            <w:vAlign w:val="center"/>
          </w:tcPr>
          <w:p w:rsidR="00422EB2" w:rsidRPr="000608C8" w:rsidRDefault="00422EB2" w:rsidP="0008267A">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422EB2" w:rsidRPr="00E47C2E" w:rsidRDefault="00422EB2" w:rsidP="0008267A">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003" w:type="dxa"/>
            <w:vAlign w:val="center"/>
          </w:tcPr>
          <w:p w:rsidR="00422EB2" w:rsidRPr="00392E21" w:rsidRDefault="00422EB2" w:rsidP="0008267A">
            <w:pPr>
              <w:spacing w:before="0"/>
              <w:jc w:val="center"/>
              <w:rPr>
                <w:rFonts w:cs="Arial"/>
                <w:bCs/>
                <w:iCs/>
                <w:lang w:val="sr-Cyrl-CS"/>
              </w:rPr>
            </w:pPr>
            <w:r w:rsidRPr="00392E21">
              <w:rPr>
                <w:rFonts w:cs="Arial"/>
                <w:bCs/>
                <w:iCs/>
                <w:lang w:val="sr-Cyrl-CS"/>
              </w:rPr>
              <w:t>Сагласан за захтевом наручиоца</w:t>
            </w:r>
          </w:p>
          <w:p w:rsidR="00422EB2" w:rsidRPr="00E47C2E" w:rsidRDefault="00422EB2" w:rsidP="0008267A">
            <w:pPr>
              <w:spacing w:before="0"/>
              <w:jc w:val="center"/>
              <w:rPr>
                <w:rFonts w:cs="Arial"/>
                <w:b/>
                <w:bCs/>
                <w:iCs/>
                <w:lang w:val="sr-Cyrl-CS"/>
              </w:rPr>
            </w:pPr>
            <w:r w:rsidRPr="00392E21">
              <w:rPr>
                <w:rFonts w:cs="Arial"/>
                <w:bCs/>
                <w:iCs/>
                <w:lang w:val="sr-Cyrl-CS"/>
              </w:rPr>
              <w:t>ДА/НЕ (заокружити)</w:t>
            </w:r>
          </w:p>
        </w:tc>
      </w:tr>
      <w:tr w:rsidR="00422EB2" w:rsidRPr="00E47C2E" w:rsidTr="00422EB2">
        <w:trPr>
          <w:trHeight w:val="800"/>
        </w:trPr>
        <w:tc>
          <w:tcPr>
            <w:tcW w:w="5242" w:type="dxa"/>
            <w:vAlign w:val="center"/>
          </w:tcPr>
          <w:p w:rsidR="00422EB2" w:rsidRPr="004561C8" w:rsidRDefault="00422EB2" w:rsidP="0008267A">
            <w:pPr>
              <w:spacing w:before="0"/>
              <w:jc w:val="center"/>
              <w:rPr>
                <w:rFonts w:cs="Arial"/>
                <w:b/>
                <w:bCs/>
                <w:iCs/>
                <w:lang w:val="sr-Cyrl-CS"/>
              </w:rPr>
            </w:pPr>
            <w:r w:rsidRPr="004561C8">
              <w:rPr>
                <w:rFonts w:cs="Arial"/>
                <w:b/>
                <w:bCs/>
                <w:iCs/>
                <w:lang w:val="sr-Cyrl-CS"/>
              </w:rPr>
              <w:t>РОК ВАЖЕЊА ПОНУДЕ:</w:t>
            </w:r>
          </w:p>
          <w:p w:rsidR="00422EB2" w:rsidRPr="00E47C2E" w:rsidRDefault="00422EB2" w:rsidP="0008267A">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sidR="00CA30D8">
              <w:rPr>
                <w:rFonts w:cs="Arial"/>
                <w:bCs/>
                <w:iCs/>
                <w:lang w:val="sr-Cyrl-CS"/>
              </w:rPr>
              <w:t xml:space="preserve"> од </w:t>
            </w:r>
            <w:r w:rsidR="00CA30D8">
              <w:rPr>
                <w:rFonts w:cs="Arial"/>
                <w:bCs/>
                <w:iCs/>
              </w:rPr>
              <w:t>60</w:t>
            </w:r>
            <w:r w:rsidRPr="004561C8">
              <w:rPr>
                <w:rFonts w:cs="Arial"/>
                <w:bCs/>
                <w:iCs/>
                <w:lang w:val="sr-Cyrl-CS"/>
              </w:rPr>
              <w:t xml:space="preserve"> дана од дана отварања понуда</w:t>
            </w:r>
          </w:p>
        </w:tc>
        <w:tc>
          <w:tcPr>
            <w:tcW w:w="4003" w:type="dxa"/>
            <w:vAlign w:val="center"/>
          </w:tcPr>
          <w:p w:rsidR="00422EB2" w:rsidRPr="00E47C2E" w:rsidRDefault="00422EB2" w:rsidP="0008267A">
            <w:pPr>
              <w:spacing w:before="0"/>
              <w:jc w:val="center"/>
              <w:rPr>
                <w:rFonts w:cs="Arial"/>
                <w:b/>
                <w:bCs/>
                <w:iCs/>
                <w:lang w:val="sr-Cyrl-CS"/>
              </w:rPr>
            </w:pPr>
          </w:p>
          <w:p w:rsidR="00422EB2" w:rsidRPr="00E47C2E" w:rsidRDefault="00422EB2" w:rsidP="0008267A">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422EB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422EB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1B68A6" w:rsidRDefault="001B68A6" w:rsidP="00E47020">
      <w:pPr>
        <w:spacing w:before="0"/>
        <w:rPr>
          <w:rFonts w:eastAsia="TimesNewRomanPSMT" w:cs="Arial"/>
          <w:b/>
          <w:bCs/>
          <w:lang w:val="sr-Cyrl-CS"/>
        </w:rPr>
      </w:pPr>
    </w:p>
    <w:p w:rsidR="00E47020" w:rsidRPr="00E47C2E" w:rsidRDefault="00E47020" w:rsidP="00E47020">
      <w:pPr>
        <w:spacing w:before="0"/>
        <w:rPr>
          <w:rFonts w:eastAsia="TimesNewRomanPSMT" w:cs="Arial"/>
          <w:b/>
          <w:bCs/>
          <w:lang w:val="sr-Cyrl-CS"/>
        </w:rPr>
      </w:pPr>
      <w:r>
        <w:rPr>
          <w:rFonts w:eastAsia="TimesNewRomanPSMT" w:cs="Arial"/>
          <w:b/>
          <w:bCs/>
          <w:lang w:val="sr-Cyrl-CS"/>
        </w:rPr>
        <w:t xml:space="preserve">Партија 2 : </w:t>
      </w:r>
    </w:p>
    <w:p w:rsidR="00E47020" w:rsidRPr="00E47C2E" w:rsidRDefault="00E47020" w:rsidP="00E47020">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E47020" w:rsidRPr="00E47C2E" w:rsidTr="00E47020">
        <w:trPr>
          <w:trHeight w:val="485"/>
        </w:trPr>
        <w:tc>
          <w:tcPr>
            <w:tcW w:w="5920"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E47020" w:rsidRPr="00E47C2E" w:rsidTr="00E47020">
        <w:trPr>
          <w:trHeight w:val="440"/>
        </w:trPr>
        <w:tc>
          <w:tcPr>
            <w:tcW w:w="5920" w:type="dxa"/>
            <w:vAlign w:val="center"/>
          </w:tcPr>
          <w:p w:rsidR="00E47020" w:rsidRPr="00E47C2E" w:rsidRDefault="00E47020" w:rsidP="00E47020">
            <w:pPr>
              <w:spacing w:before="0"/>
              <w:rPr>
                <w:rFonts w:cs="Arial"/>
                <w:b/>
                <w:lang w:val="sr-Cyrl-CS"/>
              </w:rPr>
            </w:pPr>
            <w:r w:rsidRPr="00E47020">
              <w:rPr>
                <w:rFonts w:cs="Arial"/>
                <w:b/>
                <w:bCs/>
                <w:lang w:val="ru-RU"/>
              </w:rPr>
              <w:t xml:space="preserve">Одмашћивање ресторана и хауба, чишћење вентилационих канала – законска обавеза </w:t>
            </w:r>
            <w:r>
              <w:rPr>
                <w:rFonts w:cs="Arial"/>
                <w:b/>
                <w:bCs/>
                <w:lang w:val="ru-RU"/>
              </w:rPr>
              <w:t>ТЕНТ Б</w:t>
            </w:r>
            <w:r w:rsidRPr="00E47020">
              <w:rPr>
                <w:rFonts w:cs="Arial"/>
                <w:b/>
                <w:bCs/>
                <w:lang w:val="ru-RU"/>
              </w:rPr>
              <w:t xml:space="preserve"> </w:t>
            </w:r>
            <w:r>
              <w:rPr>
                <w:rFonts w:cs="Arial"/>
                <w:b/>
                <w:lang w:val="ru-RU"/>
              </w:rPr>
              <w:t xml:space="preserve">по </w:t>
            </w:r>
            <w:r>
              <w:rPr>
                <w:rFonts w:cs="Arial"/>
                <w:b/>
                <w:bCs/>
                <w:lang w:val="sr-Cyrl-CS"/>
              </w:rPr>
              <w:t>JН/3000/0104/2017(564/2017</w:t>
            </w:r>
            <w:r w:rsidRPr="00671A3F">
              <w:rPr>
                <w:rFonts w:cs="Arial"/>
                <w:b/>
                <w:bCs/>
                <w:lang w:val="sr-Cyrl-CS"/>
              </w:rPr>
              <w:t>)</w:t>
            </w:r>
          </w:p>
        </w:tc>
        <w:tc>
          <w:tcPr>
            <w:tcW w:w="4394" w:type="dxa"/>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lang w:val="sr-Cyrl-CS"/>
              </w:rPr>
            </w:pPr>
          </w:p>
        </w:tc>
      </w:tr>
    </w:tbl>
    <w:p w:rsidR="00E47020" w:rsidRPr="00E47C2E" w:rsidRDefault="00E47020" w:rsidP="00E47020">
      <w:pPr>
        <w:spacing w:before="0"/>
        <w:jc w:val="center"/>
        <w:rPr>
          <w:rFonts w:cs="Arial"/>
          <w:b/>
          <w:bCs/>
          <w:iCs/>
          <w:u w:val="single"/>
          <w:lang w:val="sr-Cyrl-CS"/>
        </w:rPr>
      </w:pPr>
    </w:p>
    <w:p w:rsidR="00E47020" w:rsidRPr="00E47C2E" w:rsidRDefault="00E47020" w:rsidP="00E4702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E47020" w:rsidRPr="00E47C2E" w:rsidTr="00E47020">
        <w:trPr>
          <w:trHeight w:val="647"/>
        </w:trPr>
        <w:tc>
          <w:tcPr>
            <w:tcW w:w="5242"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ПОНУДА ПОНУЂАЧА</w:t>
            </w: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РОК И НАЧИН ПЛАЋАЊА:</w:t>
            </w:r>
          </w:p>
          <w:p w:rsidR="00E47020" w:rsidRPr="00E47C2E" w:rsidRDefault="00E47020" w:rsidP="00E47020">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E47020" w:rsidRPr="00E47C2E" w:rsidRDefault="00E47020" w:rsidP="00E47020">
            <w:pPr>
              <w:spacing w:before="0"/>
              <w:jc w:val="center"/>
              <w:rPr>
                <w:rFonts w:cs="Arial"/>
                <w:b/>
                <w:bCs/>
                <w:iCs/>
                <w:lang w:val="sr-Cyrl-CS"/>
              </w:rPr>
            </w:pPr>
          </w:p>
          <w:p w:rsidR="00E47020" w:rsidRPr="00E07C61" w:rsidRDefault="00E47020" w:rsidP="00E4702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E47020" w:rsidRPr="00E47C2E" w:rsidRDefault="00E47020" w:rsidP="00E47020">
            <w:pPr>
              <w:spacing w:before="0"/>
              <w:jc w:val="center"/>
              <w:rPr>
                <w:rFonts w:cs="Arial"/>
                <w:b/>
                <w:bCs/>
                <w:iCs/>
                <w:lang w:val="sr-Cyrl-CS"/>
              </w:rPr>
            </w:pP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РОК ИЗВРШЕЊА:</w:t>
            </w:r>
          </w:p>
          <w:p w:rsidR="00E47020" w:rsidRPr="00E47C2E" w:rsidRDefault="00E47020" w:rsidP="00E47020">
            <w:pPr>
              <w:spacing w:before="0"/>
              <w:jc w:val="center"/>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13</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ГАРАНТНИ РОК:</w:t>
            </w:r>
          </w:p>
          <w:p w:rsidR="00E47020" w:rsidRPr="00E47C2E" w:rsidRDefault="00E47020" w:rsidP="00E47020">
            <w:pPr>
              <w:spacing w:before="0"/>
              <w:jc w:val="center"/>
              <w:rPr>
                <w:rFonts w:cs="Arial"/>
                <w:b/>
                <w:bCs/>
                <w:iCs/>
                <w:color w:val="00B0F0"/>
                <w:lang w:val="sr-Cyrl-CS"/>
              </w:rPr>
            </w:pPr>
            <w:r>
              <w:rPr>
                <w:rFonts w:cs="Arial"/>
                <w:bCs/>
                <w:iCs/>
                <w:lang w:val="sr-Cyrl-CS"/>
              </w:rPr>
              <w:t>Не може бити краћи од 90</w:t>
            </w:r>
            <w:r w:rsidRPr="00392E21">
              <w:rPr>
                <w:rFonts w:cs="Arial"/>
                <w:bCs/>
                <w:iCs/>
                <w:lang w:val="sr-Cyrl-CS"/>
              </w:rPr>
              <w:t xml:space="preserve"> </w:t>
            </w:r>
            <w:r>
              <w:rPr>
                <w:rFonts w:cs="Arial"/>
                <w:bCs/>
                <w:iCs/>
                <w:lang w:val="sr-Cyrl-CS"/>
              </w:rPr>
              <w:t xml:space="preserve">дана </w:t>
            </w:r>
            <w:r w:rsidRPr="00392E21">
              <w:rPr>
                <w:rFonts w:cs="Arial"/>
                <w:bCs/>
                <w:iCs/>
                <w:lang w:val="sr-Cyrl-CS"/>
              </w:rPr>
              <w:t>од дана сачињавања, верификовања и потписивања Записника о квалитативном пријему  услуга</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color w:val="00B0F0"/>
                <w:lang w:val="sr-Cyrl-CS"/>
              </w:rPr>
            </w:pPr>
            <w:r w:rsidRPr="00392E2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E47020" w:rsidRPr="00E47C2E" w:rsidTr="00E47020">
        <w:trPr>
          <w:trHeight w:val="818"/>
        </w:trPr>
        <w:tc>
          <w:tcPr>
            <w:tcW w:w="5242" w:type="dxa"/>
            <w:vAlign w:val="center"/>
          </w:tcPr>
          <w:p w:rsidR="00E47020" w:rsidRPr="000608C8" w:rsidRDefault="00E47020" w:rsidP="00E47020">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E47020" w:rsidRPr="00E47C2E" w:rsidRDefault="00E47020" w:rsidP="00E47020">
            <w:pPr>
              <w:spacing w:before="0"/>
              <w:jc w:val="left"/>
              <w:rPr>
                <w:rFonts w:cs="Arial"/>
                <w:b/>
                <w:bCs/>
                <w:iCs/>
                <w:lang w:val="sr-Cyrl-CS"/>
              </w:rPr>
            </w:pPr>
            <w:r w:rsidRPr="000608C8">
              <w:rPr>
                <w:rFonts w:cs="Arial"/>
                <w:b/>
                <w:color w:val="000000" w:themeColor="text1"/>
                <w:spacing w:val="4"/>
                <w:lang w:val="sr-Cyrl-CS"/>
              </w:rPr>
              <w:t xml:space="preserve">Огранак ТЕНТ,  локација ТЕНТ </w:t>
            </w:r>
            <w:r>
              <w:rPr>
                <w:rFonts w:cs="Arial"/>
                <w:b/>
                <w:color w:val="000000" w:themeColor="text1"/>
                <w:spacing w:val="4"/>
                <w:lang w:val="sr-Cyrl-CS"/>
              </w:rPr>
              <w:t>Б</w:t>
            </w:r>
          </w:p>
        </w:tc>
        <w:tc>
          <w:tcPr>
            <w:tcW w:w="4003" w:type="dxa"/>
            <w:vAlign w:val="center"/>
          </w:tcPr>
          <w:p w:rsidR="00E47020" w:rsidRPr="00392E21" w:rsidRDefault="00E47020" w:rsidP="00E47020">
            <w:pPr>
              <w:spacing w:before="0"/>
              <w:jc w:val="center"/>
              <w:rPr>
                <w:rFonts w:cs="Arial"/>
                <w:bCs/>
                <w:iCs/>
                <w:lang w:val="sr-Cyrl-CS"/>
              </w:rPr>
            </w:pPr>
            <w:r w:rsidRPr="00392E21">
              <w:rPr>
                <w:rFonts w:cs="Arial"/>
                <w:bCs/>
                <w:iCs/>
                <w:lang w:val="sr-Cyrl-CS"/>
              </w:rPr>
              <w:t>Сагласан за захтевом наручиоца</w:t>
            </w:r>
          </w:p>
          <w:p w:rsidR="00E47020" w:rsidRPr="00E47C2E" w:rsidRDefault="00E47020" w:rsidP="00E47020">
            <w:pPr>
              <w:spacing w:before="0"/>
              <w:jc w:val="center"/>
              <w:rPr>
                <w:rFonts w:cs="Arial"/>
                <w:b/>
                <w:bCs/>
                <w:iCs/>
                <w:lang w:val="sr-Cyrl-CS"/>
              </w:rPr>
            </w:pPr>
            <w:r w:rsidRPr="00392E21">
              <w:rPr>
                <w:rFonts w:cs="Arial"/>
                <w:bCs/>
                <w:iCs/>
                <w:lang w:val="sr-Cyrl-CS"/>
              </w:rPr>
              <w:t>ДА/НЕ (заокружити)</w:t>
            </w:r>
          </w:p>
        </w:tc>
      </w:tr>
      <w:tr w:rsidR="00E47020" w:rsidRPr="00E47C2E" w:rsidTr="00E47020">
        <w:trPr>
          <w:trHeight w:val="800"/>
        </w:trPr>
        <w:tc>
          <w:tcPr>
            <w:tcW w:w="5242" w:type="dxa"/>
            <w:vAlign w:val="center"/>
          </w:tcPr>
          <w:p w:rsidR="00E47020" w:rsidRPr="004561C8" w:rsidRDefault="00E47020" w:rsidP="00E47020">
            <w:pPr>
              <w:spacing w:before="0"/>
              <w:jc w:val="center"/>
              <w:rPr>
                <w:rFonts w:cs="Arial"/>
                <w:b/>
                <w:bCs/>
                <w:iCs/>
                <w:lang w:val="sr-Cyrl-CS"/>
              </w:rPr>
            </w:pPr>
            <w:r w:rsidRPr="004561C8">
              <w:rPr>
                <w:rFonts w:cs="Arial"/>
                <w:b/>
                <w:bCs/>
                <w:iCs/>
                <w:lang w:val="sr-Cyrl-CS"/>
              </w:rPr>
              <w:t>РОК ВАЖЕЊА ПОНУДЕ:</w:t>
            </w:r>
          </w:p>
          <w:p w:rsidR="00E47020" w:rsidRPr="00E47C2E" w:rsidRDefault="00E47020" w:rsidP="00E47020">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Pr>
                <w:rFonts w:cs="Arial"/>
                <w:bCs/>
                <w:iCs/>
                <w:lang w:val="sr-Cyrl-CS"/>
              </w:rPr>
              <w:t xml:space="preserve"> од </w:t>
            </w:r>
            <w:r>
              <w:rPr>
                <w:rFonts w:cs="Arial"/>
                <w:bCs/>
                <w:iCs/>
              </w:rPr>
              <w:t>60</w:t>
            </w:r>
            <w:r w:rsidRPr="004561C8">
              <w:rPr>
                <w:rFonts w:cs="Arial"/>
                <w:bCs/>
                <w:iCs/>
                <w:lang w:val="sr-Cyrl-CS"/>
              </w:rPr>
              <w:t xml:space="preserve"> дана од дана отварања понуда</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lang w:val="sr-Cyrl-CS"/>
              </w:rPr>
            </w:pPr>
            <w:r w:rsidRPr="00E47C2E">
              <w:rPr>
                <w:rFonts w:cs="Arial"/>
                <w:bCs/>
                <w:iCs/>
                <w:lang w:val="sr-Cyrl-CS"/>
              </w:rPr>
              <w:t>_____ дана од дана отварања понуда</w:t>
            </w:r>
          </w:p>
        </w:tc>
      </w:tr>
      <w:tr w:rsidR="00E47020" w:rsidRPr="00E47C2E" w:rsidTr="00E47020">
        <w:tc>
          <w:tcPr>
            <w:tcW w:w="9245" w:type="dxa"/>
            <w:gridSpan w:val="2"/>
          </w:tcPr>
          <w:p w:rsidR="00E47020" w:rsidRPr="00E47C2E" w:rsidRDefault="00E47020" w:rsidP="00E4702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47020" w:rsidRPr="00E47C2E" w:rsidRDefault="00E47020" w:rsidP="00E47020">
      <w:pPr>
        <w:spacing w:before="0"/>
        <w:rPr>
          <w:rFonts w:cs="Arial"/>
          <w:b/>
          <w:bCs/>
          <w:iCs/>
          <w:lang w:val="sr-Cyrl-CS"/>
        </w:rPr>
      </w:pPr>
    </w:p>
    <w:p w:rsidR="00E47020" w:rsidRPr="00E47C2E" w:rsidRDefault="00E47020" w:rsidP="00E47020">
      <w:pPr>
        <w:spacing w:before="0"/>
        <w:rPr>
          <w:rFonts w:cs="Arial"/>
          <w:b/>
          <w:bCs/>
          <w:iCs/>
          <w:lang w:val="sr-Cyrl-CS"/>
        </w:rPr>
      </w:pPr>
    </w:p>
    <w:p w:rsidR="00E47020" w:rsidRPr="00E47C2E" w:rsidRDefault="00E47020" w:rsidP="00E4702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47020" w:rsidRPr="00E47C2E" w:rsidRDefault="00E47020" w:rsidP="00E4702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47020" w:rsidRPr="00E47C2E" w:rsidRDefault="00E47020" w:rsidP="00E47020">
      <w:pPr>
        <w:spacing w:before="0"/>
        <w:rPr>
          <w:rFonts w:cs="Arial"/>
          <w:b/>
          <w:bCs/>
          <w:iCs/>
          <w:u w:val="single"/>
        </w:rPr>
      </w:pPr>
    </w:p>
    <w:p w:rsidR="00E47020" w:rsidRPr="00422EB2" w:rsidRDefault="00E47020" w:rsidP="00E47020">
      <w:pPr>
        <w:spacing w:before="0"/>
        <w:rPr>
          <w:rFonts w:cs="Arial"/>
          <w:b/>
          <w:bCs/>
          <w:iCs/>
          <w:u w:val="single"/>
          <w:lang w:val="sr-Cyrl-RS"/>
        </w:rPr>
      </w:pPr>
    </w:p>
    <w:p w:rsidR="00E47020" w:rsidRPr="00E47C2E" w:rsidRDefault="00E47020" w:rsidP="00E47020">
      <w:pPr>
        <w:spacing w:before="0"/>
        <w:rPr>
          <w:rFonts w:cs="Arial"/>
          <w:b/>
          <w:bCs/>
          <w:iCs/>
          <w:u w:val="single"/>
        </w:rPr>
      </w:pPr>
      <w:r w:rsidRPr="00E47C2E">
        <w:rPr>
          <w:rFonts w:cs="Arial"/>
          <w:b/>
          <w:bCs/>
          <w:iCs/>
          <w:u w:val="single"/>
        </w:rPr>
        <w:t>Напомене:</w:t>
      </w:r>
    </w:p>
    <w:p w:rsidR="00E47020" w:rsidRPr="00E47C2E" w:rsidRDefault="00E47020" w:rsidP="00E4702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020" w:rsidRPr="00E47C2E" w:rsidRDefault="00E47020" w:rsidP="00E4702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E47C2E" w:rsidRDefault="00E47C2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020" w:rsidRPr="00E47C2E" w:rsidRDefault="00E47020" w:rsidP="00E47020">
      <w:pPr>
        <w:spacing w:before="0"/>
        <w:rPr>
          <w:rFonts w:eastAsia="TimesNewRomanPSMT" w:cs="Arial"/>
          <w:b/>
          <w:bCs/>
          <w:lang w:val="sr-Cyrl-CS"/>
        </w:rPr>
      </w:pPr>
      <w:r>
        <w:rPr>
          <w:rFonts w:eastAsia="TimesNewRomanPSMT" w:cs="Arial"/>
          <w:b/>
          <w:bCs/>
          <w:lang w:val="sr-Cyrl-CS"/>
        </w:rPr>
        <w:t xml:space="preserve">Партија 3 : </w:t>
      </w:r>
    </w:p>
    <w:p w:rsidR="00E47020" w:rsidRPr="00E47C2E" w:rsidRDefault="00E47020" w:rsidP="00E47020">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E47020" w:rsidRPr="00E47C2E" w:rsidTr="00E47020">
        <w:trPr>
          <w:trHeight w:val="485"/>
        </w:trPr>
        <w:tc>
          <w:tcPr>
            <w:tcW w:w="5920"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E47020" w:rsidRPr="00E47C2E" w:rsidTr="00E47020">
        <w:trPr>
          <w:trHeight w:val="440"/>
        </w:trPr>
        <w:tc>
          <w:tcPr>
            <w:tcW w:w="5920" w:type="dxa"/>
            <w:vAlign w:val="center"/>
          </w:tcPr>
          <w:p w:rsidR="00E47020" w:rsidRPr="00E47C2E" w:rsidRDefault="00E47020" w:rsidP="00E47020">
            <w:pPr>
              <w:spacing w:before="0"/>
              <w:rPr>
                <w:rFonts w:cs="Arial"/>
                <w:b/>
                <w:lang w:val="sr-Cyrl-CS"/>
              </w:rPr>
            </w:pPr>
            <w:r w:rsidRPr="00E47020">
              <w:rPr>
                <w:rFonts w:cs="Arial"/>
                <w:b/>
                <w:bCs/>
                <w:lang w:val="ru-RU"/>
              </w:rPr>
              <w:t xml:space="preserve">Одмашћивање ресторана и хауба, чишћење вентилационих канала – законска обавеза </w:t>
            </w:r>
            <w:r>
              <w:rPr>
                <w:rFonts w:cs="Arial"/>
                <w:b/>
                <w:bCs/>
                <w:lang w:val="ru-RU"/>
              </w:rPr>
              <w:t>ТЕК</w:t>
            </w:r>
            <w:r w:rsidRPr="00E47020">
              <w:rPr>
                <w:rFonts w:cs="Arial"/>
                <w:b/>
                <w:bCs/>
                <w:lang w:val="ru-RU"/>
              </w:rPr>
              <w:t xml:space="preserve"> </w:t>
            </w:r>
            <w:r>
              <w:rPr>
                <w:rFonts w:cs="Arial"/>
                <w:b/>
                <w:lang w:val="ru-RU"/>
              </w:rPr>
              <w:t xml:space="preserve">по </w:t>
            </w:r>
            <w:r>
              <w:rPr>
                <w:rFonts w:cs="Arial"/>
                <w:b/>
                <w:bCs/>
                <w:lang w:val="sr-Cyrl-CS"/>
              </w:rPr>
              <w:t>JН/3000/0104/2017(564/2017</w:t>
            </w:r>
            <w:r w:rsidRPr="00671A3F">
              <w:rPr>
                <w:rFonts w:cs="Arial"/>
                <w:b/>
                <w:bCs/>
                <w:lang w:val="sr-Cyrl-CS"/>
              </w:rPr>
              <w:t>)</w:t>
            </w:r>
          </w:p>
        </w:tc>
        <w:tc>
          <w:tcPr>
            <w:tcW w:w="4394" w:type="dxa"/>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lang w:val="sr-Cyrl-CS"/>
              </w:rPr>
            </w:pPr>
          </w:p>
        </w:tc>
      </w:tr>
    </w:tbl>
    <w:p w:rsidR="00E47020" w:rsidRPr="00E47C2E" w:rsidRDefault="00E47020" w:rsidP="00E47020">
      <w:pPr>
        <w:spacing w:before="0"/>
        <w:jc w:val="center"/>
        <w:rPr>
          <w:rFonts w:cs="Arial"/>
          <w:b/>
          <w:bCs/>
          <w:iCs/>
          <w:u w:val="single"/>
          <w:lang w:val="sr-Cyrl-CS"/>
        </w:rPr>
      </w:pPr>
    </w:p>
    <w:p w:rsidR="00E47020" w:rsidRPr="00E47C2E" w:rsidRDefault="00E47020" w:rsidP="00E4702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E47020" w:rsidRPr="00E47C2E" w:rsidTr="00E47020">
        <w:trPr>
          <w:trHeight w:val="647"/>
        </w:trPr>
        <w:tc>
          <w:tcPr>
            <w:tcW w:w="5242"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ПОНУДА ПОНУЂАЧА</w:t>
            </w: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РОК И НАЧИН ПЛАЋАЊА:</w:t>
            </w:r>
          </w:p>
          <w:p w:rsidR="00E47020" w:rsidRPr="00E47C2E" w:rsidRDefault="00E47020" w:rsidP="00E47020">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E47020" w:rsidRPr="00E47C2E" w:rsidRDefault="00E47020" w:rsidP="00E47020">
            <w:pPr>
              <w:spacing w:before="0"/>
              <w:jc w:val="center"/>
              <w:rPr>
                <w:rFonts w:cs="Arial"/>
                <w:b/>
                <w:bCs/>
                <w:iCs/>
                <w:lang w:val="sr-Cyrl-CS"/>
              </w:rPr>
            </w:pPr>
          </w:p>
          <w:p w:rsidR="00E47020" w:rsidRPr="00E07C61" w:rsidRDefault="00E47020" w:rsidP="00E4702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E47020" w:rsidRPr="00E47C2E" w:rsidRDefault="00E47020" w:rsidP="00E47020">
            <w:pPr>
              <w:spacing w:before="0"/>
              <w:jc w:val="center"/>
              <w:rPr>
                <w:rFonts w:cs="Arial"/>
                <w:b/>
                <w:bCs/>
                <w:iCs/>
                <w:lang w:val="sr-Cyrl-CS"/>
              </w:rPr>
            </w:pP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РОК ИЗВРШЕЊА:</w:t>
            </w:r>
          </w:p>
          <w:p w:rsidR="00E47020" w:rsidRPr="00E47C2E" w:rsidRDefault="00E47020" w:rsidP="00E47020">
            <w:pPr>
              <w:spacing w:before="0"/>
              <w:jc w:val="center"/>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13</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ГАРАНТНИ РОК:</w:t>
            </w:r>
          </w:p>
          <w:p w:rsidR="00E47020" w:rsidRPr="00E47C2E" w:rsidRDefault="00E47020" w:rsidP="00E47020">
            <w:pPr>
              <w:spacing w:before="0"/>
              <w:jc w:val="center"/>
              <w:rPr>
                <w:rFonts w:cs="Arial"/>
                <w:b/>
                <w:bCs/>
                <w:iCs/>
                <w:color w:val="00B0F0"/>
                <w:lang w:val="sr-Cyrl-CS"/>
              </w:rPr>
            </w:pPr>
            <w:r>
              <w:rPr>
                <w:rFonts w:cs="Arial"/>
                <w:bCs/>
                <w:iCs/>
                <w:lang w:val="sr-Cyrl-CS"/>
              </w:rPr>
              <w:t>Не може бити краћи од 90</w:t>
            </w:r>
            <w:r w:rsidRPr="00392E21">
              <w:rPr>
                <w:rFonts w:cs="Arial"/>
                <w:bCs/>
                <w:iCs/>
                <w:lang w:val="sr-Cyrl-CS"/>
              </w:rPr>
              <w:t xml:space="preserve"> </w:t>
            </w:r>
            <w:r>
              <w:rPr>
                <w:rFonts w:cs="Arial"/>
                <w:bCs/>
                <w:iCs/>
                <w:lang w:val="sr-Cyrl-CS"/>
              </w:rPr>
              <w:t xml:space="preserve">дана </w:t>
            </w:r>
            <w:r w:rsidRPr="00392E21">
              <w:rPr>
                <w:rFonts w:cs="Arial"/>
                <w:bCs/>
                <w:iCs/>
                <w:lang w:val="sr-Cyrl-CS"/>
              </w:rPr>
              <w:t>од дана сачињавања, верификовања и потписивања Записника о квалитативном пријему  услуга</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color w:val="00B0F0"/>
                <w:lang w:val="sr-Cyrl-CS"/>
              </w:rPr>
            </w:pPr>
            <w:r w:rsidRPr="00392E2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E47020" w:rsidRPr="00E47C2E" w:rsidTr="00E47020">
        <w:trPr>
          <w:trHeight w:val="818"/>
        </w:trPr>
        <w:tc>
          <w:tcPr>
            <w:tcW w:w="5242" w:type="dxa"/>
            <w:vAlign w:val="center"/>
          </w:tcPr>
          <w:p w:rsidR="00E47020" w:rsidRPr="000608C8" w:rsidRDefault="00E47020" w:rsidP="00E47020">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E47020" w:rsidRPr="00E47C2E" w:rsidRDefault="00E47020" w:rsidP="00E47020">
            <w:pPr>
              <w:spacing w:before="0"/>
              <w:jc w:val="left"/>
              <w:rPr>
                <w:rFonts w:cs="Arial"/>
                <w:b/>
                <w:bCs/>
                <w:iCs/>
                <w:lang w:val="sr-Cyrl-CS"/>
              </w:rPr>
            </w:pPr>
            <w:r w:rsidRPr="000608C8">
              <w:rPr>
                <w:rFonts w:cs="Arial"/>
                <w:b/>
                <w:color w:val="000000" w:themeColor="text1"/>
                <w:spacing w:val="4"/>
                <w:lang w:val="sr-Cyrl-CS"/>
              </w:rPr>
              <w:t>Огранак ТЕНТ,  локација ТЕ</w:t>
            </w:r>
            <w:r>
              <w:rPr>
                <w:rFonts w:cs="Arial"/>
                <w:b/>
                <w:color w:val="000000" w:themeColor="text1"/>
                <w:spacing w:val="4"/>
                <w:lang w:val="sr-Cyrl-CS"/>
              </w:rPr>
              <w:t>К</w:t>
            </w:r>
          </w:p>
        </w:tc>
        <w:tc>
          <w:tcPr>
            <w:tcW w:w="4003" w:type="dxa"/>
            <w:vAlign w:val="center"/>
          </w:tcPr>
          <w:p w:rsidR="00E47020" w:rsidRPr="00392E21" w:rsidRDefault="00E47020" w:rsidP="00E47020">
            <w:pPr>
              <w:spacing w:before="0"/>
              <w:jc w:val="center"/>
              <w:rPr>
                <w:rFonts w:cs="Arial"/>
                <w:bCs/>
                <w:iCs/>
                <w:lang w:val="sr-Cyrl-CS"/>
              </w:rPr>
            </w:pPr>
            <w:r w:rsidRPr="00392E21">
              <w:rPr>
                <w:rFonts w:cs="Arial"/>
                <w:bCs/>
                <w:iCs/>
                <w:lang w:val="sr-Cyrl-CS"/>
              </w:rPr>
              <w:t>Сагласан за захтевом наручиоца</w:t>
            </w:r>
          </w:p>
          <w:p w:rsidR="00E47020" w:rsidRPr="00E47C2E" w:rsidRDefault="00E47020" w:rsidP="00E47020">
            <w:pPr>
              <w:spacing w:before="0"/>
              <w:jc w:val="center"/>
              <w:rPr>
                <w:rFonts w:cs="Arial"/>
                <w:b/>
                <w:bCs/>
                <w:iCs/>
                <w:lang w:val="sr-Cyrl-CS"/>
              </w:rPr>
            </w:pPr>
            <w:r w:rsidRPr="00392E21">
              <w:rPr>
                <w:rFonts w:cs="Arial"/>
                <w:bCs/>
                <w:iCs/>
                <w:lang w:val="sr-Cyrl-CS"/>
              </w:rPr>
              <w:t>ДА/НЕ (заокружити)</w:t>
            </w:r>
          </w:p>
        </w:tc>
      </w:tr>
      <w:tr w:rsidR="00E47020" w:rsidRPr="00E47C2E" w:rsidTr="00E47020">
        <w:trPr>
          <w:trHeight w:val="800"/>
        </w:trPr>
        <w:tc>
          <w:tcPr>
            <w:tcW w:w="5242" w:type="dxa"/>
            <w:vAlign w:val="center"/>
          </w:tcPr>
          <w:p w:rsidR="00E47020" w:rsidRPr="004561C8" w:rsidRDefault="00E47020" w:rsidP="00E47020">
            <w:pPr>
              <w:spacing w:before="0"/>
              <w:jc w:val="center"/>
              <w:rPr>
                <w:rFonts w:cs="Arial"/>
                <w:b/>
                <w:bCs/>
                <w:iCs/>
                <w:lang w:val="sr-Cyrl-CS"/>
              </w:rPr>
            </w:pPr>
            <w:r w:rsidRPr="004561C8">
              <w:rPr>
                <w:rFonts w:cs="Arial"/>
                <w:b/>
                <w:bCs/>
                <w:iCs/>
                <w:lang w:val="sr-Cyrl-CS"/>
              </w:rPr>
              <w:t>РОК ВАЖЕЊА ПОНУДЕ:</w:t>
            </w:r>
          </w:p>
          <w:p w:rsidR="00E47020" w:rsidRPr="00E47C2E" w:rsidRDefault="00E47020" w:rsidP="00E47020">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Pr>
                <w:rFonts w:cs="Arial"/>
                <w:bCs/>
                <w:iCs/>
                <w:lang w:val="sr-Cyrl-CS"/>
              </w:rPr>
              <w:t xml:space="preserve"> од </w:t>
            </w:r>
            <w:r>
              <w:rPr>
                <w:rFonts w:cs="Arial"/>
                <w:bCs/>
                <w:iCs/>
              </w:rPr>
              <w:t>60</w:t>
            </w:r>
            <w:r w:rsidRPr="004561C8">
              <w:rPr>
                <w:rFonts w:cs="Arial"/>
                <w:bCs/>
                <w:iCs/>
                <w:lang w:val="sr-Cyrl-CS"/>
              </w:rPr>
              <w:t xml:space="preserve"> дана од дана отварања понуда</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lang w:val="sr-Cyrl-CS"/>
              </w:rPr>
            </w:pPr>
            <w:r w:rsidRPr="00E47C2E">
              <w:rPr>
                <w:rFonts w:cs="Arial"/>
                <w:bCs/>
                <w:iCs/>
                <w:lang w:val="sr-Cyrl-CS"/>
              </w:rPr>
              <w:t>_____ дана од дана отварања понуда</w:t>
            </w:r>
          </w:p>
        </w:tc>
      </w:tr>
      <w:tr w:rsidR="00E47020" w:rsidRPr="00E47C2E" w:rsidTr="00E47020">
        <w:tc>
          <w:tcPr>
            <w:tcW w:w="9245" w:type="dxa"/>
            <w:gridSpan w:val="2"/>
          </w:tcPr>
          <w:p w:rsidR="00E47020" w:rsidRPr="00E47C2E" w:rsidRDefault="00E47020" w:rsidP="00E4702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47020" w:rsidRPr="00E47C2E" w:rsidRDefault="00E47020" w:rsidP="00E47020">
      <w:pPr>
        <w:spacing w:before="0"/>
        <w:rPr>
          <w:rFonts w:cs="Arial"/>
          <w:b/>
          <w:bCs/>
          <w:iCs/>
          <w:lang w:val="sr-Cyrl-CS"/>
        </w:rPr>
      </w:pPr>
    </w:p>
    <w:p w:rsidR="00E47020" w:rsidRPr="00E47C2E" w:rsidRDefault="00E47020" w:rsidP="00E47020">
      <w:pPr>
        <w:spacing w:before="0"/>
        <w:rPr>
          <w:rFonts w:cs="Arial"/>
          <w:b/>
          <w:bCs/>
          <w:iCs/>
          <w:lang w:val="sr-Cyrl-CS"/>
        </w:rPr>
      </w:pPr>
    </w:p>
    <w:p w:rsidR="00E47020" w:rsidRPr="00E47C2E" w:rsidRDefault="00E47020" w:rsidP="00E4702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47020" w:rsidRPr="00E47C2E" w:rsidRDefault="00E47020" w:rsidP="00E4702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47020" w:rsidRPr="00E47C2E" w:rsidRDefault="00E47020" w:rsidP="00E47020">
      <w:pPr>
        <w:spacing w:before="0"/>
        <w:rPr>
          <w:rFonts w:cs="Arial"/>
          <w:b/>
          <w:bCs/>
          <w:iCs/>
          <w:u w:val="single"/>
        </w:rPr>
      </w:pPr>
    </w:p>
    <w:p w:rsidR="00E47020" w:rsidRPr="00422EB2" w:rsidRDefault="00E47020" w:rsidP="00E47020">
      <w:pPr>
        <w:spacing w:before="0"/>
        <w:rPr>
          <w:rFonts w:cs="Arial"/>
          <w:b/>
          <w:bCs/>
          <w:iCs/>
          <w:u w:val="single"/>
          <w:lang w:val="sr-Cyrl-RS"/>
        </w:rPr>
      </w:pPr>
    </w:p>
    <w:p w:rsidR="00E47020" w:rsidRPr="00E47C2E" w:rsidRDefault="00E47020" w:rsidP="00E47020">
      <w:pPr>
        <w:spacing w:before="0"/>
        <w:rPr>
          <w:rFonts w:cs="Arial"/>
          <w:b/>
          <w:bCs/>
          <w:iCs/>
          <w:u w:val="single"/>
        </w:rPr>
      </w:pPr>
      <w:r w:rsidRPr="00E47C2E">
        <w:rPr>
          <w:rFonts w:cs="Arial"/>
          <w:b/>
          <w:bCs/>
          <w:iCs/>
          <w:u w:val="single"/>
        </w:rPr>
        <w:t>Напомене:</w:t>
      </w:r>
    </w:p>
    <w:p w:rsidR="00E47020" w:rsidRPr="00E47C2E" w:rsidRDefault="00E47020" w:rsidP="00E4702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020" w:rsidRPr="00E47C2E" w:rsidRDefault="00E47020" w:rsidP="00E4702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47020" w:rsidRDefault="00E470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020" w:rsidRDefault="00E470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47020" w:rsidRPr="00E47C2E" w:rsidRDefault="00E47020" w:rsidP="00E47020">
      <w:pPr>
        <w:spacing w:before="0"/>
        <w:rPr>
          <w:rFonts w:eastAsia="TimesNewRomanPSMT" w:cs="Arial"/>
          <w:b/>
          <w:bCs/>
          <w:lang w:val="sr-Cyrl-CS"/>
        </w:rPr>
      </w:pPr>
      <w:r>
        <w:rPr>
          <w:rFonts w:eastAsia="TimesNewRomanPSMT" w:cs="Arial"/>
          <w:b/>
          <w:bCs/>
          <w:lang w:val="sr-Cyrl-CS"/>
        </w:rPr>
        <w:t xml:space="preserve">Партија 4 : </w:t>
      </w:r>
    </w:p>
    <w:p w:rsidR="00E47020" w:rsidRPr="00E47C2E" w:rsidRDefault="00E47020" w:rsidP="00E47020">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8"/>
        <w:gridCol w:w="3807"/>
      </w:tblGrid>
      <w:tr w:rsidR="00E47020" w:rsidRPr="00E47C2E" w:rsidTr="00E47020">
        <w:trPr>
          <w:trHeight w:val="485"/>
        </w:trPr>
        <w:tc>
          <w:tcPr>
            <w:tcW w:w="5920"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 xml:space="preserve">УКУПНА ЦЕНА </w:t>
            </w:r>
            <w:r w:rsidRPr="00422EB2">
              <w:rPr>
                <w:rFonts w:eastAsia="Arial Unicode MS" w:cs="Arial"/>
                <w:b/>
                <w:bCs/>
                <w:iCs/>
                <w:kern w:val="1"/>
                <w:lang w:val="sr-Cyrl-CS" w:eastAsia="ar-SA"/>
              </w:rPr>
              <w:t xml:space="preserve">дин. </w:t>
            </w:r>
            <w:r w:rsidRPr="00422EB2">
              <w:rPr>
                <w:rFonts w:cs="Arial"/>
                <w:b/>
                <w:bCs/>
                <w:iCs/>
                <w:lang w:val="sr-Cyrl-CS"/>
              </w:rPr>
              <w:t>без ПДВ-а</w:t>
            </w:r>
          </w:p>
        </w:tc>
      </w:tr>
      <w:tr w:rsidR="00E47020" w:rsidRPr="00E47C2E" w:rsidTr="00E47020">
        <w:trPr>
          <w:trHeight w:val="440"/>
        </w:trPr>
        <w:tc>
          <w:tcPr>
            <w:tcW w:w="5920" w:type="dxa"/>
            <w:vAlign w:val="center"/>
          </w:tcPr>
          <w:p w:rsidR="00E47020" w:rsidRPr="00E47C2E" w:rsidRDefault="00E47020" w:rsidP="00E47020">
            <w:pPr>
              <w:spacing w:before="0"/>
              <w:rPr>
                <w:rFonts w:cs="Arial"/>
                <w:b/>
                <w:lang w:val="sr-Cyrl-CS"/>
              </w:rPr>
            </w:pPr>
            <w:r w:rsidRPr="00E47020">
              <w:rPr>
                <w:rFonts w:cs="Arial"/>
                <w:b/>
                <w:bCs/>
                <w:lang w:val="ru-RU"/>
              </w:rPr>
              <w:t xml:space="preserve">Одмашћивање ресторана и хауба, чишћење вентилационих канала – законска обавеза </w:t>
            </w:r>
            <w:r>
              <w:rPr>
                <w:rFonts w:cs="Arial"/>
                <w:b/>
                <w:bCs/>
                <w:lang w:val="ru-RU"/>
              </w:rPr>
              <w:t>ТЕМ</w:t>
            </w:r>
            <w:r w:rsidRPr="00E47020">
              <w:rPr>
                <w:rFonts w:cs="Arial"/>
                <w:b/>
                <w:bCs/>
                <w:lang w:val="ru-RU"/>
              </w:rPr>
              <w:t xml:space="preserve"> </w:t>
            </w:r>
            <w:r>
              <w:rPr>
                <w:rFonts w:cs="Arial"/>
                <w:b/>
                <w:lang w:val="ru-RU"/>
              </w:rPr>
              <w:t xml:space="preserve">по </w:t>
            </w:r>
            <w:r>
              <w:rPr>
                <w:rFonts w:cs="Arial"/>
                <w:b/>
                <w:bCs/>
                <w:lang w:val="sr-Cyrl-CS"/>
              </w:rPr>
              <w:t>JН/3000/0104/2017(564/2017</w:t>
            </w:r>
            <w:r w:rsidRPr="00671A3F">
              <w:rPr>
                <w:rFonts w:cs="Arial"/>
                <w:b/>
                <w:bCs/>
                <w:lang w:val="sr-Cyrl-CS"/>
              </w:rPr>
              <w:t>)</w:t>
            </w:r>
          </w:p>
        </w:tc>
        <w:tc>
          <w:tcPr>
            <w:tcW w:w="4394" w:type="dxa"/>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lang w:val="sr-Cyrl-CS"/>
              </w:rPr>
            </w:pPr>
          </w:p>
        </w:tc>
      </w:tr>
    </w:tbl>
    <w:p w:rsidR="00E47020" w:rsidRPr="00E47C2E" w:rsidRDefault="00E47020" w:rsidP="00E47020">
      <w:pPr>
        <w:spacing w:before="0"/>
        <w:jc w:val="center"/>
        <w:rPr>
          <w:rFonts w:cs="Arial"/>
          <w:b/>
          <w:bCs/>
          <w:iCs/>
          <w:u w:val="single"/>
          <w:lang w:val="sr-Cyrl-CS"/>
        </w:rPr>
      </w:pPr>
    </w:p>
    <w:p w:rsidR="00E47020" w:rsidRPr="00E47C2E" w:rsidRDefault="00E47020" w:rsidP="00E4702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E47020" w:rsidRPr="00E47C2E" w:rsidTr="00E47020">
        <w:trPr>
          <w:trHeight w:val="647"/>
        </w:trPr>
        <w:tc>
          <w:tcPr>
            <w:tcW w:w="5242"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ПОНУДА ПОНУЂАЧА</w:t>
            </w: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РОК И НАЧИН ПЛАЋАЊА:</w:t>
            </w:r>
          </w:p>
          <w:p w:rsidR="00E47020" w:rsidRPr="00E47C2E" w:rsidRDefault="00E47020" w:rsidP="00E47020">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03" w:type="dxa"/>
            <w:vAlign w:val="center"/>
          </w:tcPr>
          <w:p w:rsidR="00E47020" w:rsidRPr="00E47C2E" w:rsidRDefault="00E47020" w:rsidP="00E47020">
            <w:pPr>
              <w:spacing w:before="0"/>
              <w:jc w:val="center"/>
              <w:rPr>
                <w:rFonts w:cs="Arial"/>
                <w:b/>
                <w:bCs/>
                <w:iCs/>
                <w:lang w:val="sr-Cyrl-CS"/>
              </w:rPr>
            </w:pPr>
          </w:p>
          <w:p w:rsidR="00E47020" w:rsidRPr="00E07C61" w:rsidRDefault="00E47020" w:rsidP="00E4702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E47020" w:rsidRPr="00E47C2E" w:rsidRDefault="00E47020" w:rsidP="00E47020">
            <w:pPr>
              <w:spacing w:before="0"/>
              <w:jc w:val="center"/>
              <w:rPr>
                <w:rFonts w:cs="Arial"/>
                <w:b/>
                <w:bCs/>
                <w:iCs/>
                <w:lang w:val="sr-Cyrl-CS"/>
              </w:rPr>
            </w:pP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РОК ИЗВРШЕЊА:</w:t>
            </w:r>
          </w:p>
          <w:p w:rsidR="00E47020" w:rsidRPr="00E47C2E" w:rsidRDefault="00E47020" w:rsidP="00E47020">
            <w:pPr>
              <w:spacing w:before="0"/>
              <w:jc w:val="center"/>
              <w:rPr>
                <w:rFonts w:cs="Arial"/>
                <w:bCs/>
                <w:iCs/>
                <w:color w:val="00B0F0"/>
                <w:lang w:val="sr-Cyrl-C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13</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E47020" w:rsidRPr="00E47C2E" w:rsidTr="00E47020">
        <w:tc>
          <w:tcPr>
            <w:tcW w:w="5242" w:type="dxa"/>
            <w:vAlign w:val="center"/>
          </w:tcPr>
          <w:p w:rsidR="00E47020" w:rsidRPr="00E47C2E" w:rsidRDefault="00E47020" w:rsidP="00E47020">
            <w:pPr>
              <w:spacing w:before="0"/>
              <w:jc w:val="center"/>
              <w:rPr>
                <w:rFonts w:cs="Arial"/>
                <w:b/>
                <w:bCs/>
                <w:iCs/>
                <w:lang w:val="sr-Cyrl-CS"/>
              </w:rPr>
            </w:pPr>
            <w:r w:rsidRPr="00E47C2E">
              <w:rPr>
                <w:rFonts w:cs="Arial"/>
                <w:b/>
                <w:bCs/>
                <w:iCs/>
                <w:lang w:val="sr-Cyrl-CS"/>
              </w:rPr>
              <w:t>ГАРАНТНИ РОК:</w:t>
            </w:r>
          </w:p>
          <w:p w:rsidR="00E47020" w:rsidRPr="00E47C2E" w:rsidRDefault="00E47020" w:rsidP="00E47020">
            <w:pPr>
              <w:spacing w:before="0"/>
              <w:jc w:val="center"/>
              <w:rPr>
                <w:rFonts w:cs="Arial"/>
                <w:b/>
                <w:bCs/>
                <w:iCs/>
                <w:color w:val="00B0F0"/>
                <w:lang w:val="sr-Cyrl-CS"/>
              </w:rPr>
            </w:pPr>
            <w:r>
              <w:rPr>
                <w:rFonts w:cs="Arial"/>
                <w:bCs/>
                <w:iCs/>
                <w:lang w:val="sr-Cyrl-CS"/>
              </w:rPr>
              <w:t>Не може бити краћи од 90</w:t>
            </w:r>
            <w:r w:rsidRPr="00392E21">
              <w:rPr>
                <w:rFonts w:cs="Arial"/>
                <w:bCs/>
                <w:iCs/>
                <w:lang w:val="sr-Cyrl-CS"/>
              </w:rPr>
              <w:t xml:space="preserve"> </w:t>
            </w:r>
            <w:r>
              <w:rPr>
                <w:rFonts w:cs="Arial"/>
                <w:bCs/>
                <w:iCs/>
                <w:lang w:val="sr-Cyrl-CS"/>
              </w:rPr>
              <w:t xml:space="preserve">дана </w:t>
            </w:r>
            <w:r w:rsidRPr="00392E21">
              <w:rPr>
                <w:rFonts w:cs="Arial"/>
                <w:bCs/>
                <w:iCs/>
                <w:lang w:val="sr-Cyrl-CS"/>
              </w:rPr>
              <w:t>од дана сачињавања, верификовања и потписивања Записника о квалитативном пријему  услуга</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color w:val="00B0F0"/>
                <w:lang w:val="sr-Cyrl-CS"/>
              </w:rPr>
            </w:pPr>
            <w:r w:rsidRPr="00392E2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E47020" w:rsidRPr="00E47C2E" w:rsidTr="00E47020">
        <w:trPr>
          <w:trHeight w:val="818"/>
        </w:trPr>
        <w:tc>
          <w:tcPr>
            <w:tcW w:w="5242" w:type="dxa"/>
            <w:vAlign w:val="center"/>
          </w:tcPr>
          <w:p w:rsidR="00E47020" w:rsidRPr="000608C8" w:rsidRDefault="00E47020" w:rsidP="00E47020">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E47020" w:rsidRPr="00E47C2E" w:rsidRDefault="00E47020" w:rsidP="00E47020">
            <w:pPr>
              <w:spacing w:before="0"/>
              <w:jc w:val="left"/>
              <w:rPr>
                <w:rFonts w:cs="Arial"/>
                <w:b/>
                <w:bCs/>
                <w:iCs/>
                <w:lang w:val="sr-Cyrl-CS"/>
              </w:rPr>
            </w:pPr>
            <w:r w:rsidRPr="000608C8">
              <w:rPr>
                <w:rFonts w:cs="Arial"/>
                <w:b/>
                <w:color w:val="000000" w:themeColor="text1"/>
                <w:spacing w:val="4"/>
                <w:lang w:val="sr-Cyrl-CS"/>
              </w:rPr>
              <w:t>Огранак ТЕНТ,  локација ТЕ</w:t>
            </w:r>
            <w:r>
              <w:rPr>
                <w:rFonts w:cs="Arial"/>
                <w:b/>
                <w:color w:val="000000" w:themeColor="text1"/>
                <w:spacing w:val="4"/>
                <w:lang w:val="sr-Cyrl-CS"/>
              </w:rPr>
              <w:t>М</w:t>
            </w:r>
          </w:p>
        </w:tc>
        <w:tc>
          <w:tcPr>
            <w:tcW w:w="4003" w:type="dxa"/>
            <w:vAlign w:val="center"/>
          </w:tcPr>
          <w:p w:rsidR="00E47020" w:rsidRPr="00392E21" w:rsidRDefault="00E47020" w:rsidP="00E47020">
            <w:pPr>
              <w:spacing w:before="0"/>
              <w:jc w:val="center"/>
              <w:rPr>
                <w:rFonts w:cs="Arial"/>
                <w:bCs/>
                <w:iCs/>
                <w:lang w:val="sr-Cyrl-CS"/>
              </w:rPr>
            </w:pPr>
            <w:r w:rsidRPr="00392E21">
              <w:rPr>
                <w:rFonts w:cs="Arial"/>
                <w:bCs/>
                <w:iCs/>
                <w:lang w:val="sr-Cyrl-CS"/>
              </w:rPr>
              <w:t>Сагласан за захтевом наручиоца</w:t>
            </w:r>
          </w:p>
          <w:p w:rsidR="00E47020" w:rsidRPr="00E47C2E" w:rsidRDefault="00E47020" w:rsidP="00E47020">
            <w:pPr>
              <w:spacing w:before="0"/>
              <w:jc w:val="center"/>
              <w:rPr>
                <w:rFonts w:cs="Arial"/>
                <w:b/>
                <w:bCs/>
                <w:iCs/>
                <w:lang w:val="sr-Cyrl-CS"/>
              </w:rPr>
            </w:pPr>
            <w:r w:rsidRPr="00392E21">
              <w:rPr>
                <w:rFonts w:cs="Arial"/>
                <w:bCs/>
                <w:iCs/>
                <w:lang w:val="sr-Cyrl-CS"/>
              </w:rPr>
              <w:t>ДА/НЕ (заокружити)</w:t>
            </w:r>
          </w:p>
        </w:tc>
      </w:tr>
      <w:tr w:rsidR="00E47020" w:rsidRPr="00E47C2E" w:rsidTr="00E47020">
        <w:trPr>
          <w:trHeight w:val="800"/>
        </w:trPr>
        <w:tc>
          <w:tcPr>
            <w:tcW w:w="5242" w:type="dxa"/>
            <w:vAlign w:val="center"/>
          </w:tcPr>
          <w:p w:rsidR="00E47020" w:rsidRPr="004561C8" w:rsidRDefault="00E47020" w:rsidP="00E47020">
            <w:pPr>
              <w:spacing w:before="0"/>
              <w:jc w:val="center"/>
              <w:rPr>
                <w:rFonts w:cs="Arial"/>
                <w:b/>
                <w:bCs/>
                <w:iCs/>
                <w:lang w:val="sr-Cyrl-CS"/>
              </w:rPr>
            </w:pPr>
            <w:r w:rsidRPr="004561C8">
              <w:rPr>
                <w:rFonts w:cs="Arial"/>
                <w:b/>
                <w:bCs/>
                <w:iCs/>
                <w:lang w:val="sr-Cyrl-CS"/>
              </w:rPr>
              <w:t>РОК ВАЖЕЊА ПОНУДЕ:</w:t>
            </w:r>
          </w:p>
          <w:p w:rsidR="00E47020" w:rsidRPr="00E47C2E" w:rsidRDefault="00E47020" w:rsidP="00E47020">
            <w:pPr>
              <w:spacing w:before="0"/>
              <w:jc w:val="center"/>
              <w:rPr>
                <w:rFonts w:cs="Arial"/>
                <w:b/>
                <w:bCs/>
                <w:iCs/>
                <w:lang w:val="sr-Cyrl-CS"/>
              </w:rPr>
            </w:pPr>
            <w:r w:rsidRPr="004561C8">
              <w:rPr>
                <w:rFonts w:cs="Arial"/>
                <w:bCs/>
                <w:iCs/>
                <w:lang w:val="sr-Cyrl-CS"/>
              </w:rPr>
              <w:t>не може бити краћ</w:t>
            </w:r>
            <w:r w:rsidRPr="004561C8">
              <w:rPr>
                <w:rFonts w:cs="Arial"/>
                <w:bCs/>
                <w:iCs/>
              </w:rPr>
              <w:t>и</w:t>
            </w:r>
            <w:r>
              <w:rPr>
                <w:rFonts w:cs="Arial"/>
                <w:bCs/>
                <w:iCs/>
                <w:lang w:val="sr-Cyrl-CS"/>
              </w:rPr>
              <w:t xml:space="preserve"> од </w:t>
            </w:r>
            <w:r>
              <w:rPr>
                <w:rFonts w:cs="Arial"/>
                <w:bCs/>
                <w:iCs/>
              </w:rPr>
              <w:t>60</w:t>
            </w:r>
            <w:r w:rsidRPr="004561C8">
              <w:rPr>
                <w:rFonts w:cs="Arial"/>
                <w:bCs/>
                <w:iCs/>
                <w:lang w:val="sr-Cyrl-CS"/>
              </w:rPr>
              <w:t xml:space="preserve"> дана од дана отварања понуда</w:t>
            </w:r>
          </w:p>
        </w:tc>
        <w:tc>
          <w:tcPr>
            <w:tcW w:w="4003" w:type="dxa"/>
            <w:vAlign w:val="center"/>
          </w:tcPr>
          <w:p w:rsidR="00E47020" w:rsidRPr="00E47C2E" w:rsidRDefault="00E47020" w:rsidP="00E47020">
            <w:pPr>
              <w:spacing w:before="0"/>
              <w:jc w:val="center"/>
              <w:rPr>
                <w:rFonts w:cs="Arial"/>
                <w:b/>
                <w:bCs/>
                <w:iCs/>
                <w:lang w:val="sr-Cyrl-CS"/>
              </w:rPr>
            </w:pPr>
          </w:p>
          <w:p w:rsidR="00E47020" w:rsidRPr="00E47C2E" w:rsidRDefault="00E47020" w:rsidP="00E47020">
            <w:pPr>
              <w:spacing w:before="0"/>
              <w:jc w:val="center"/>
              <w:rPr>
                <w:rFonts w:cs="Arial"/>
                <w:b/>
                <w:bCs/>
                <w:iCs/>
                <w:lang w:val="sr-Cyrl-CS"/>
              </w:rPr>
            </w:pPr>
            <w:r w:rsidRPr="00E47C2E">
              <w:rPr>
                <w:rFonts w:cs="Arial"/>
                <w:bCs/>
                <w:iCs/>
                <w:lang w:val="sr-Cyrl-CS"/>
              </w:rPr>
              <w:t>_____ дана од дана отварања понуда</w:t>
            </w:r>
          </w:p>
        </w:tc>
      </w:tr>
      <w:tr w:rsidR="00E47020" w:rsidRPr="00E47C2E" w:rsidTr="00E47020">
        <w:tc>
          <w:tcPr>
            <w:tcW w:w="9245" w:type="dxa"/>
            <w:gridSpan w:val="2"/>
          </w:tcPr>
          <w:p w:rsidR="00E47020" w:rsidRPr="00E47C2E" w:rsidRDefault="00E47020" w:rsidP="00E4702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47020" w:rsidRPr="00E47C2E" w:rsidRDefault="00E47020" w:rsidP="00E47020">
      <w:pPr>
        <w:spacing w:before="0"/>
        <w:rPr>
          <w:rFonts w:cs="Arial"/>
          <w:b/>
          <w:bCs/>
          <w:iCs/>
          <w:lang w:val="sr-Cyrl-CS"/>
        </w:rPr>
      </w:pPr>
    </w:p>
    <w:p w:rsidR="00E47020" w:rsidRPr="00E47C2E" w:rsidRDefault="00E47020" w:rsidP="00E47020">
      <w:pPr>
        <w:spacing w:before="0"/>
        <w:rPr>
          <w:rFonts w:cs="Arial"/>
          <w:b/>
          <w:bCs/>
          <w:iCs/>
          <w:lang w:val="sr-Cyrl-CS"/>
        </w:rPr>
      </w:pPr>
    </w:p>
    <w:p w:rsidR="00E47020" w:rsidRPr="00E47C2E" w:rsidRDefault="00E47020" w:rsidP="00E47020">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Понуђач</w:t>
      </w:r>
    </w:p>
    <w:p w:rsidR="00E47020" w:rsidRPr="00E47C2E" w:rsidRDefault="00E47020" w:rsidP="00E4702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 xml:space="preserve">_____________________                                      </w:t>
      </w:r>
    </w:p>
    <w:p w:rsidR="00E47020" w:rsidRPr="00E47C2E" w:rsidRDefault="00E47020" w:rsidP="00E47020">
      <w:pPr>
        <w:spacing w:before="0"/>
        <w:rPr>
          <w:rFonts w:cs="Arial"/>
          <w:b/>
          <w:bCs/>
          <w:iCs/>
          <w:u w:val="single"/>
        </w:rPr>
      </w:pPr>
    </w:p>
    <w:p w:rsidR="00E47020" w:rsidRPr="00422EB2" w:rsidRDefault="00E47020" w:rsidP="00E47020">
      <w:pPr>
        <w:spacing w:before="0"/>
        <w:rPr>
          <w:rFonts w:cs="Arial"/>
          <w:b/>
          <w:bCs/>
          <w:iCs/>
          <w:u w:val="single"/>
          <w:lang w:val="sr-Cyrl-RS"/>
        </w:rPr>
      </w:pPr>
    </w:p>
    <w:p w:rsidR="00E47020" w:rsidRPr="00E47C2E" w:rsidRDefault="00E47020" w:rsidP="00E47020">
      <w:pPr>
        <w:spacing w:before="0"/>
        <w:rPr>
          <w:rFonts w:cs="Arial"/>
          <w:b/>
          <w:bCs/>
          <w:iCs/>
          <w:u w:val="single"/>
        </w:rPr>
      </w:pPr>
      <w:r w:rsidRPr="00E47C2E">
        <w:rPr>
          <w:rFonts w:cs="Arial"/>
          <w:b/>
          <w:bCs/>
          <w:iCs/>
          <w:u w:val="single"/>
        </w:rPr>
        <w:t>Напомене:</w:t>
      </w:r>
    </w:p>
    <w:p w:rsidR="00E47020" w:rsidRPr="00E47C2E" w:rsidRDefault="00E47020" w:rsidP="00E4702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020" w:rsidRPr="00E47C2E" w:rsidRDefault="00E47020" w:rsidP="00E4702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47020" w:rsidRPr="00422EB2" w:rsidRDefault="00E4702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Pr="00E47C2E" w:rsidRDefault="0042687E" w:rsidP="00781B02">
      <w:pPr>
        <w:rPr>
          <w:rFonts w:cs="Arial"/>
        </w:rPr>
      </w:pPr>
      <w:bookmarkStart w:id="258" w:name="_Toc442559925"/>
    </w:p>
    <w:p w:rsidR="00343A18" w:rsidRPr="00E47C2E" w:rsidRDefault="00343A18" w:rsidP="00343A18">
      <w:pPr>
        <w:pStyle w:val="KDObrazac"/>
        <w:spacing w:before="0"/>
      </w:pPr>
      <w:r w:rsidRPr="00E47C2E">
        <w:t xml:space="preserve">ОБРАЗАЦ </w:t>
      </w:r>
      <w:r w:rsidR="00422EB2">
        <w:rPr>
          <w:lang w:val="sr-Cyrl-RS"/>
        </w:rPr>
        <w:t>2</w:t>
      </w:r>
      <w:r w:rsidRPr="00E47C2E">
        <w:t>.</w:t>
      </w:r>
      <w:bookmarkEnd w:id="258"/>
    </w:p>
    <w:p w:rsidR="00343A18" w:rsidRPr="00E47020" w:rsidRDefault="00343A18" w:rsidP="00343A18">
      <w:pPr>
        <w:spacing w:before="0"/>
        <w:jc w:val="center"/>
        <w:rPr>
          <w:rFonts w:cs="Arial"/>
          <w:b/>
          <w:lang w:val="sr-Cyrl-RS"/>
        </w:rPr>
      </w:pPr>
      <w:r w:rsidRPr="00E47C2E">
        <w:rPr>
          <w:rFonts w:cs="Arial"/>
          <w:b/>
        </w:rPr>
        <w:t>ОБРАЗАЦ СТРУКУТРЕ ЦЕНЕ</w:t>
      </w:r>
      <w:r w:rsidR="00E47020">
        <w:rPr>
          <w:rFonts w:cs="Arial"/>
          <w:b/>
          <w:lang w:val="sr-Cyrl-RS"/>
        </w:rPr>
        <w:t xml:space="preserve"> ПАРТИЈЕ 1</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2D5D85" w:rsidRPr="00E47C2E" w:rsidTr="00E47C2E">
        <w:tc>
          <w:tcPr>
            <w:tcW w:w="335"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70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Јед.</w:t>
            </w:r>
          </w:p>
          <w:p w:rsidR="002D5D85" w:rsidRPr="00422EB2" w:rsidRDefault="002D5D85" w:rsidP="00BC01DC">
            <w:pPr>
              <w:spacing w:before="0"/>
              <w:jc w:val="center"/>
              <w:rPr>
                <w:rFonts w:cs="Arial"/>
                <w:b/>
                <w:bCs/>
                <w:iCs/>
                <w:lang w:val="sr-Cyrl-CS"/>
              </w:rPr>
            </w:pPr>
            <w:r w:rsidRPr="00422EB2">
              <w:rPr>
                <w:rFonts w:cs="Arial"/>
                <w:b/>
                <w:bCs/>
                <w:iCs/>
                <w:lang w:val="sr-Cyrl-CS"/>
              </w:rPr>
              <w:t>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без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2D5D85" w:rsidRPr="00422EB2" w:rsidRDefault="002D5D85" w:rsidP="00BC01DC">
            <w:pPr>
              <w:spacing w:before="0"/>
              <w:jc w:val="center"/>
              <w:rPr>
                <w:rFonts w:cs="Arial"/>
                <w:b/>
                <w:bCs/>
                <w:iCs/>
                <w:lang w:val="sr-Cyrl-CS"/>
              </w:rPr>
            </w:pPr>
            <w:r w:rsidRPr="00422EB2">
              <w:rPr>
                <w:rFonts w:cs="Arial"/>
                <w:b/>
                <w:bCs/>
                <w:iCs/>
                <w:lang w:val="sr-Cyrl-CS"/>
              </w:rPr>
              <w:t>Укупна цена са ПДВ</w:t>
            </w:r>
          </w:p>
          <w:p w:rsidR="002D5D85" w:rsidRPr="00422EB2" w:rsidRDefault="002D5D85" w:rsidP="00422EB2">
            <w:pPr>
              <w:spacing w:before="0"/>
              <w:jc w:val="center"/>
              <w:rPr>
                <w:rFonts w:cs="Arial"/>
                <w:b/>
                <w:bCs/>
                <w:iCs/>
                <w:lang w:val="sr-Cyrl-CS"/>
              </w:rPr>
            </w:pPr>
            <w:r w:rsidRPr="00422EB2">
              <w:rPr>
                <w:rFonts w:cs="Arial"/>
                <w:b/>
                <w:bCs/>
                <w:iCs/>
                <w:lang w:val="sr-Cyrl-CS"/>
              </w:rPr>
              <w:t xml:space="preserve">дин. </w:t>
            </w:r>
          </w:p>
        </w:tc>
      </w:tr>
      <w:tr w:rsidR="002D5D85" w:rsidRPr="00E47C2E" w:rsidTr="00E47C2E">
        <w:tc>
          <w:tcPr>
            <w:tcW w:w="33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E47020" w:rsidRPr="00E47C2E" w:rsidTr="00C83E77">
        <w:tc>
          <w:tcPr>
            <w:tcW w:w="335" w:type="pct"/>
            <w:shd w:val="clear" w:color="auto" w:fill="auto"/>
            <w:vAlign w:val="center"/>
          </w:tcPr>
          <w:p w:rsidR="00E47020" w:rsidRPr="00E47C2E" w:rsidRDefault="00E47020" w:rsidP="00BC01DC">
            <w:pPr>
              <w:spacing w:before="0"/>
              <w:jc w:val="center"/>
              <w:rPr>
                <w:rFonts w:cs="Arial"/>
                <w:b/>
                <w:bCs/>
                <w:iCs/>
                <w:lang w:val="sr-Cyrl-CS"/>
              </w:rPr>
            </w:pPr>
            <w:r w:rsidRPr="00E47C2E">
              <w:rPr>
                <w:rFonts w:cs="Arial"/>
                <w:b/>
                <w:bCs/>
                <w:iCs/>
                <w:lang w:val="sr-Cyrl-CS"/>
              </w:rPr>
              <w:t>1.</w:t>
            </w:r>
          </w:p>
        </w:tc>
        <w:tc>
          <w:tcPr>
            <w:tcW w:w="554" w:type="pct"/>
            <w:shd w:val="clear" w:color="auto" w:fill="auto"/>
            <w:vAlign w:val="center"/>
          </w:tcPr>
          <w:p w:rsidR="00E47020" w:rsidRPr="002F7DB3" w:rsidRDefault="00E47020" w:rsidP="00E47020">
            <w:pPr>
              <w:rPr>
                <w:sz w:val="20"/>
                <w:szCs w:val="20"/>
              </w:rPr>
            </w:pPr>
            <w:r w:rsidRPr="002F7DB3">
              <w:rPr>
                <w:sz w:val="20"/>
                <w:szCs w:val="20"/>
              </w:rPr>
              <w:t>Механичко и хемијско чишћење масноће са хауба канала за одсисавање отпадног ваздуха</w:t>
            </w:r>
          </w:p>
        </w:tc>
        <w:tc>
          <w:tcPr>
            <w:tcW w:w="708" w:type="pct"/>
            <w:shd w:val="clear" w:color="auto" w:fill="auto"/>
            <w:vAlign w:val="center"/>
          </w:tcPr>
          <w:p w:rsidR="00E47020" w:rsidRPr="00E47C2E" w:rsidRDefault="00E47020" w:rsidP="00BC01DC">
            <w:pPr>
              <w:spacing w:before="0"/>
              <w:jc w:val="center"/>
              <w:rPr>
                <w:rFonts w:cs="Arial"/>
                <w:bCs/>
                <w:iCs/>
                <w:lang w:val="sr-Cyrl-CS"/>
              </w:rPr>
            </w:pPr>
            <w:r>
              <w:rPr>
                <w:rFonts w:cs="Arial"/>
                <w:bCs/>
                <w:iCs/>
                <w:lang w:val="sr-Cyrl-CS"/>
              </w:rPr>
              <w:t>м²</w:t>
            </w:r>
          </w:p>
        </w:tc>
        <w:tc>
          <w:tcPr>
            <w:tcW w:w="487" w:type="pct"/>
            <w:shd w:val="clear" w:color="auto" w:fill="auto"/>
            <w:vAlign w:val="center"/>
          </w:tcPr>
          <w:p w:rsidR="00E47020" w:rsidRPr="00E16CD8" w:rsidRDefault="00E47020" w:rsidP="00422EB2">
            <w:pPr>
              <w:jc w:val="center"/>
              <w:rPr>
                <w:lang w:val="sr-Cyrl-RS"/>
              </w:rPr>
            </w:pPr>
            <w:r>
              <w:rPr>
                <w:lang w:val="sr-Cyrl-RS"/>
              </w:rPr>
              <w:t>180</w:t>
            </w:r>
          </w:p>
        </w:tc>
        <w:tc>
          <w:tcPr>
            <w:tcW w:w="693"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c>
          <w:tcPr>
            <w:tcW w:w="681"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r>
      <w:tr w:rsidR="00E47020" w:rsidRPr="00E47C2E" w:rsidTr="00C83E77">
        <w:tc>
          <w:tcPr>
            <w:tcW w:w="335" w:type="pct"/>
            <w:shd w:val="clear" w:color="auto" w:fill="auto"/>
            <w:vAlign w:val="center"/>
          </w:tcPr>
          <w:p w:rsidR="00E47020" w:rsidRPr="00E47C2E" w:rsidRDefault="00E47020" w:rsidP="00BC01DC">
            <w:pPr>
              <w:spacing w:before="0"/>
              <w:jc w:val="center"/>
              <w:rPr>
                <w:rFonts w:cs="Arial"/>
                <w:b/>
                <w:bCs/>
                <w:iCs/>
                <w:lang w:val="sr-Cyrl-CS"/>
              </w:rPr>
            </w:pPr>
            <w:r w:rsidRPr="00E47C2E">
              <w:rPr>
                <w:rFonts w:cs="Arial"/>
                <w:b/>
                <w:bCs/>
                <w:iCs/>
                <w:lang w:val="sr-Cyrl-CS"/>
              </w:rPr>
              <w:t>2.</w:t>
            </w:r>
          </w:p>
        </w:tc>
        <w:tc>
          <w:tcPr>
            <w:tcW w:w="554" w:type="pct"/>
            <w:shd w:val="clear" w:color="auto" w:fill="auto"/>
            <w:vAlign w:val="center"/>
          </w:tcPr>
          <w:p w:rsidR="00E47020" w:rsidRPr="002F7DB3" w:rsidRDefault="00E47020" w:rsidP="00E47020">
            <w:pPr>
              <w:rPr>
                <w:sz w:val="20"/>
                <w:szCs w:val="20"/>
              </w:rPr>
            </w:pPr>
            <w:r w:rsidRPr="002F7DB3">
              <w:rPr>
                <w:sz w:val="20"/>
                <w:szCs w:val="20"/>
              </w:rPr>
              <w:t>Механичко и хемијско чишћење кровних вентилатора са демонтажом и поновном монтажом</w:t>
            </w:r>
          </w:p>
        </w:tc>
        <w:tc>
          <w:tcPr>
            <w:tcW w:w="708" w:type="pct"/>
            <w:shd w:val="clear" w:color="auto" w:fill="auto"/>
            <w:vAlign w:val="center"/>
          </w:tcPr>
          <w:p w:rsidR="00E47020" w:rsidRPr="00E47C2E" w:rsidRDefault="00E47020"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E47020" w:rsidRPr="00E16CD8" w:rsidRDefault="00E47020" w:rsidP="00422EB2">
            <w:pPr>
              <w:jc w:val="center"/>
              <w:rPr>
                <w:lang w:val="sr-Cyrl-RS"/>
              </w:rPr>
            </w:pPr>
            <w:r>
              <w:rPr>
                <w:lang w:val="sr-Cyrl-RS"/>
              </w:rPr>
              <w:t>4</w:t>
            </w:r>
          </w:p>
        </w:tc>
        <w:tc>
          <w:tcPr>
            <w:tcW w:w="693"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c>
          <w:tcPr>
            <w:tcW w:w="681"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r>
      <w:tr w:rsidR="00E47020" w:rsidRPr="00E47C2E" w:rsidTr="00C83E77">
        <w:tc>
          <w:tcPr>
            <w:tcW w:w="335" w:type="pct"/>
            <w:shd w:val="clear" w:color="auto" w:fill="auto"/>
            <w:vAlign w:val="center"/>
          </w:tcPr>
          <w:p w:rsidR="00E47020" w:rsidRPr="00E47C2E" w:rsidRDefault="00E47020" w:rsidP="00BC01DC">
            <w:pPr>
              <w:spacing w:before="0"/>
              <w:jc w:val="center"/>
              <w:rPr>
                <w:rFonts w:cs="Arial"/>
                <w:b/>
                <w:bCs/>
                <w:iCs/>
                <w:lang w:val="sr-Cyrl-CS"/>
              </w:rPr>
            </w:pPr>
            <w:r>
              <w:rPr>
                <w:rFonts w:cs="Arial"/>
                <w:b/>
                <w:bCs/>
                <w:iCs/>
                <w:lang w:val="sr-Cyrl-CS"/>
              </w:rPr>
              <w:t>3.</w:t>
            </w:r>
          </w:p>
        </w:tc>
        <w:tc>
          <w:tcPr>
            <w:tcW w:w="554" w:type="pct"/>
            <w:shd w:val="clear" w:color="auto" w:fill="auto"/>
            <w:vAlign w:val="center"/>
          </w:tcPr>
          <w:p w:rsidR="00E47020" w:rsidRPr="002F7DB3" w:rsidRDefault="00E47020" w:rsidP="00E47020">
            <w:pPr>
              <w:rPr>
                <w:sz w:val="20"/>
                <w:szCs w:val="20"/>
              </w:rPr>
            </w:pPr>
            <w:r w:rsidRPr="002F7DB3">
              <w:rPr>
                <w:sz w:val="20"/>
                <w:szCs w:val="20"/>
              </w:rPr>
              <w:t>Хемијско чишћење филтера хауба од наслага масноће</w:t>
            </w:r>
          </w:p>
        </w:tc>
        <w:tc>
          <w:tcPr>
            <w:tcW w:w="708" w:type="pct"/>
            <w:shd w:val="clear" w:color="auto" w:fill="auto"/>
            <w:vAlign w:val="center"/>
          </w:tcPr>
          <w:p w:rsidR="00E47020" w:rsidRPr="00E47C2E" w:rsidRDefault="00E47020" w:rsidP="00BC01DC">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E47020" w:rsidRPr="00E16CD8" w:rsidRDefault="00E47020" w:rsidP="00422EB2">
            <w:pPr>
              <w:jc w:val="center"/>
              <w:rPr>
                <w:lang w:val="sr-Cyrl-RS"/>
              </w:rPr>
            </w:pPr>
            <w:r>
              <w:rPr>
                <w:lang w:val="sr-Cyrl-RS"/>
              </w:rPr>
              <w:t>140</w:t>
            </w:r>
          </w:p>
        </w:tc>
        <w:tc>
          <w:tcPr>
            <w:tcW w:w="693"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c>
          <w:tcPr>
            <w:tcW w:w="681"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r>
      <w:tr w:rsidR="00E47020" w:rsidRPr="00E47C2E" w:rsidTr="00C83E77">
        <w:tc>
          <w:tcPr>
            <w:tcW w:w="335" w:type="pct"/>
            <w:shd w:val="clear" w:color="auto" w:fill="auto"/>
            <w:vAlign w:val="center"/>
          </w:tcPr>
          <w:p w:rsidR="00E47020" w:rsidRPr="00E47C2E" w:rsidRDefault="00E47020" w:rsidP="00BC01DC">
            <w:pPr>
              <w:spacing w:before="0"/>
              <w:jc w:val="center"/>
              <w:rPr>
                <w:rFonts w:cs="Arial"/>
                <w:b/>
                <w:bCs/>
                <w:iCs/>
                <w:lang w:val="sr-Cyrl-CS"/>
              </w:rPr>
            </w:pPr>
            <w:r>
              <w:rPr>
                <w:rFonts w:cs="Arial"/>
                <w:b/>
                <w:bCs/>
                <w:iCs/>
                <w:lang w:val="sr-Cyrl-CS"/>
              </w:rPr>
              <w:t>4.</w:t>
            </w:r>
          </w:p>
        </w:tc>
        <w:tc>
          <w:tcPr>
            <w:tcW w:w="554" w:type="pct"/>
            <w:shd w:val="clear" w:color="auto" w:fill="auto"/>
            <w:vAlign w:val="center"/>
          </w:tcPr>
          <w:p w:rsidR="00E47020" w:rsidRPr="002F7DB3" w:rsidRDefault="00E47020" w:rsidP="00E47020">
            <w:pPr>
              <w:rPr>
                <w:sz w:val="20"/>
                <w:szCs w:val="20"/>
              </w:rPr>
            </w:pPr>
            <w:r w:rsidRPr="002F7DB3">
              <w:rPr>
                <w:sz w:val="20"/>
                <w:szCs w:val="20"/>
              </w:rPr>
              <w:t xml:space="preserve">Механичко и хемијско чишћење наслага масноће и нечистоћа у каналима за извлачење отпадног ваздуха са </w:t>
            </w:r>
            <w:r w:rsidRPr="002F7DB3">
              <w:rPr>
                <w:sz w:val="20"/>
                <w:szCs w:val="20"/>
              </w:rPr>
              <w:lastRenderedPageBreak/>
              <w:t>демонтажом / монтажом и заптивањем</w:t>
            </w:r>
          </w:p>
        </w:tc>
        <w:tc>
          <w:tcPr>
            <w:tcW w:w="708" w:type="pct"/>
            <w:shd w:val="clear" w:color="auto" w:fill="auto"/>
            <w:vAlign w:val="center"/>
          </w:tcPr>
          <w:p w:rsidR="00E47020" w:rsidRPr="00E47C2E" w:rsidRDefault="00E47020" w:rsidP="00BC01DC">
            <w:pPr>
              <w:spacing w:before="0"/>
              <w:jc w:val="center"/>
              <w:rPr>
                <w:rFonts w:cs="Arial"/>
                <w:bCs/>
                <w:iCs/>
                <w:lang w:val="sr-Cyrl-CS"/>
              </w:rPr>
            </w:pPr>
            <w:r>
              <w:rPr>
                <w:rFonts w:cs="Arial"/>
                <w:bCs/>
                <w:iCs/>
                <w:lang w:val="sr-Cyrl-CS"/>
              </w:rPr>
              <w:lastRenderedPageBreak/>
              <w:t>м</w:t>
            </w:r>
          </w:p>
        </w:tc>
        <w:tc>
          <w:tcPr>
            <w:tcW w:w="487" w:type="pct"/>
            <w:shd w:val="clear" w:color="auto" w:fill="auto"/>
            <w:vAlign w:val="center"/>
          </w:tcPr>
          <w:p w:rsidR="00E47020" w:rsidRPr="00E16CD8" w:rsidRDefault="00E47020" w:rsidP="00422EB2">
            <w:pPr>
              <w:jc w:val="center"/>
              <w:rPr>
                <w:lang w:val="sr-Cyrl-RS"/>
              </w:rPr>
            </w:pPr>
            <w:r>
              <w:rPr>
                <w:lang w:val="sr-Cyrl-RS"/>
              </w:rPr>
              <w:t>372</w:t>
            </w:r>
          </w:p>
        </w:tc>
        <w:tc>
          <w:tcPr>
            <w:tcW w:w="693"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c>
          <w:tcPr>
            <w:tcW w:w="681" w:type="pct"/>
            <w:shd w:val="clear" w:color="auto" w:fill="auto"/>
            <w:vAlign w:val="center"/>
          </w:tcPr>
          <w:p w:rsidR="00E47020" w:rsidRPr="00E47C2E" w:rsidRDefault="00E47020" w:rsidP="00BC01DC">
            <w:pPr>
              <w:spacing w:before="0"/>
              <w:jc w:val="center"/>
              <w:rPr>
                <w:rFonts w:cs="Arial"/>
                <w:b/>
                <w:bCs/>
                <w:iCs/>
              </w:rPr>
            </w:pPr>
          </w:p>
        </w:tc>
        <w:tc>
          <w:tcPr>
            <w:tcW w:w="771" w:type="pct"/>
            <w:shd w:val="clear" w:color="auto" w:fill="auto"/>
            <w:vAlign w:val="center"/>
          </w:tcPr>
          <w:p w:rsidR="00E47020" w:rsidRPr="00E47C2E" w:rsidRDefault="00E47020"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1E51F4" w:rsidRDefault="007F7D7A" w:rsidP="00BE2EA9">
            <w:pPr>
              <w:spacing w:before="0"/>
              <w:jc w:val="center"/>
              <w:rPr>
                <w:rFonts w:cs="Arial"/>
                <w:b/>
              </w:rPr>
            </w:pPr>
            <w:r w:rsidRPr="001E51F4">
              <w:rPr>
                <w:rFonts w:cs="Arial"/>
                <w:b/>
              </w:rPr>
              <w:t>УКУПНО ПОНУЂЕНА ЦЕНА  без ПДВ динара</w:t>
            </w:r>
          </w:p>
          <w:p w:rsidR="007F7D7A" w:rsidRPr="00E47C2E" w:rsidRDefault="007F7D7A" w:rsidP="00BE2EA9">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1E51F4">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1E51F4" w:rsidRDefault="007F7D7A" w:rsidP="00BE2EA9">
            <w:pPr>
              <w:spacing w:before="0"/>
              <w:jc w:val="center"/>
              <w:rPr>
                <w:rFonts w:cs="Arial"/>
                <w:b/>
              </w:rPr>
            </w:pPr>
            <w:r w:rsidRPr="001E51F4">
              <w:rPr>
                <w:rFonts w:cs="Arial"/>
                <w:b/>
              </w:rPr>
              <w:t>УКУПНО ПОНУЂЕНА ЦЕНА  са ПДВ</w:t>
            </w:r>
          </w:p>
          <w:p w:rsidR="007F7D7A" w:rsidRPr="00E47C2E" w:rsidRDefault="007F7D7A" w:rsidP="001E51F4">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Default="00E16CD8" w:rsidP="00343A18">
      <w:pPr>
        <w:widowControl w:val="0"/>
        <w:spacing w:before="0"/>
        <w:rPr>
          <w:rFonts w:eastAsia="Arial Unicode MS" w:cs="Arial"/>
          <w:lang w:val="sr-Cyrl-RS"/>
        </w:rPr>
      </w:pPr>
    </w:p>
    <w:p w:rsidR="00E16CD8" w:rsidRPr="00E16CD8" w:rsidRDefault="00E16CD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П</w:t>
            </w:r>
            <w:r w:rsidR="001E51F4" w:rsidRPr="001E51F4">
              <w:rPr>
                <w:rFonts w:cs="Arial"/>
                <w:lang w:val="sr-Latn-CS" w:eastAsia="sr-Latn-CS"/>
              </w:rPr>
              <w:t>осебно исказани трошкови у дин</w:t>
            </w:r>
            <w:r w:rsidR="001E51F4"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E47C2E" w:rsidRPr="001E51F4" w:rsidRDefault="00E47C2E">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1E51F4" w:rsidRDefault="00E47C2E">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1E51F4" w:rsidRDefault="00E47C2E" w:rsidP="001E51F4">
            <w:pPr>
              <w:spacing w:before="0"/>
              <w:jc w:val="center"/>
              <w:rPr>
                <w:rFonts w:cs="Arial"/>
                <w:lang w:val="sr-Latn-CS" w:eastAsia="sr-Latn-CS"/>
              </w:rPr>
            </w:pPr>
            <w:r w:rsidRPr="001E51F4">
              <w:rPr>
                <w:rFonts w:cs="Arial"/>
                <w:lang w:val="sr-Latn-CS" w:eastAsia="sr-Latn-CS"/>
              </w:rPr>
              <w:t>_____динара</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47020" w:rsidRDefault="00E47020" w:rsidP="00343A18">
      <w:pPr>
        <w:spacing w:before="0"/>
        <w:rPr>
          <w:rFonts w:cs="Arial"/>
          <w:lang w:val="sr-Latn-CS"/>
        </w:rPr>
      </w:pPr>
    </w:p>
    <w:p w:rsidR="00E47020" w:rsidRPr="00E47020" w:rsidRDefault="00E47020" w:rsidP="00E47020">
      <w:pPr>
        <w:rPr>
          <w:rFonts w:cs="Arial"/>
          <w:lang w:val="sr-Latn-CS"/>
        </w:rPr>
      </w:pPr>
    </w:p>
    <w:p w:rsidR="00E47020" w:rsidRPr="00E47020" w:rsidRDefault="00E47020" w:rsidP="00E47020">
      <w:pPr>
        <w:rPr>
          <w:rFonts w:cs="Arial"/>
          <w:lang w:val="sr-Latn-CS"/>
        </w:rPr>
      </w:pPr>
    </w:p>
    <w:p w:rsidR="00E47020" w:rsidRPr="00E47020" w:rsidRDefault="00E47020" w:rsidP="00E47020">
      <w:pPr>
        <w:rPr>
          <w:rFonts w:cs="Arial"/>
          <w:lang w:val="sr-Latn-CS"/>
        </w:rPr>
      </w:pPr>
    </w:p>
    <w:p w:rsidR="00E47020" w:rsidRDefault="00E47020" w:rsidP="00343A18">
      <w:pPr>
        <w:spacing w:before="0"/>
        <w:rPr>
          <w:rFonts w:cs="Arial"/>
          <w:lang w:val="sr-Latn-CS"/>
        </w:rPr>
      </w:pPr>
    </w:p>
    <w:p w:rsidR="00E47020" w:rsidRDefault="00E47020" w:rsidP="00343A18">
      <w:pPr>
        <w:spacing w:before="0"/>
        <w:rPr>
          <w:rFonts w:cs="Arial"/>
          <w:lang w:val="sr-Latn-CS"/>
        </w:rPr>
      </w:pPr>
    </w:p>
    <w:p w:rsidR="00E47020" w:rsidRDefault="00E47020" w:rsidP="00E47020">
      <w:pPr>
        <w:spacing w:before="0"/>
        <w:rPr>
          <w:rFonts w:cs="Arial"/>
          <w:b/>
          <w:lang w:val="sr-Cyrl-RS"/>
        </w:rPr>
      </w:pPr>
    </w:p>
    <w:p w:rsidR="00E47020" w:rsidRDefault="00E47020" w:rsidP="00E47020">
      <w:pPr>
        <w:spacing w:before="0"/>
        <w:rPr>
          <w:rFonts w:cs="Arial"/>
          <w:b/>
          <w:lang w:val="sr-Cyrl-RS"/>
        </w:rPr>
      </w:pPr>
    </w:p>
    <w:p w:rsidR="00E47020" w:rsidRDefault="00E47020" w:rsidP="00E47020">
      <w:pPr>
        <w:spacing w:before="0"/>
        <w:rPr>
          <w:rFonts w:cs="Arial"/>
          <w:b/>
          <w:lang w:val="sr-Cyrl-RS"/>
        </w:rPr>
      </w:pPr>
    </w:p>
    <w:p w:rsidR="00E47020" w:rsidRDefault="00E47020" w:rsidP="00E47020">
      <w:pPr>
        <w:spacing w:before="0"/>
        <w:rPr>
          <w:rFonts w:cs="Arial"/>
          <w:b/>
          <w:lang w:val="sr-Cyrl-RS"/>
        </w:rPr>
      </w:pPr>
    </w:p>
    <w:p w:rsidR="00E47020" w:rsidRDefault="00E47020" w:rsidP="00E47020">
      <w:pPr>
        <w:spacing w:before="0"/>
        <w:rPr>
          <w:rFonts w:cs="Arial"/>
          <w:b/>
          <w:lang w:val="sr-Cyrl-RS"/>
        </w:rPr>
      </w:pPr>
    </w:p>
    <w:p w:rsidR="00E47020" w:rsidRDefault="00E47020" w:rsidP="00E47020">
      <w:pPr>
        <w:spacing w:before="0"/>
        <w:rPr>
          <w:rFonts w:cs="Arial"/>
          <w:b/>
          <w:lang w:val="sr-Cyrl-RS"/>
        </w:rPr>
      </w:pPr>
    </w:p>
    <w:p w:rsidR="00E47020" w:rsidRDefault="00E47020" w:rsidP="00E47020">
      <w:pPr>
        <w:spacing w:before="0"/>
        <w:rPr>
          <w:rFonts w:cs="Arial"/>
          <w:b/>
          <w:lang w:val="sr-Cyrl-RS"/>
        </w:rPr>
      </w:pPr>
    </w:p>
    <w:p w:rsidR="00E47020" w:rsidRPr="00E47020" w:rsidRDefault="00E47020" w:rsidP="00E47020">
      <w:pPr>
        <w:spacing w:before="0"/>
        <w:rPr>
          <w:rFonts w:cs="Arial"/>
          <w:b/>
          <w:lang w:val="sr-Cyrl-RS"/>
        </w:rPr>
      </w:pPr>
      <w:r w:rsidRPr="00E47020">
        <w:rPr>
          <w:rFonts w:cs="Arial"/>
          <w:b/>
        </w:rPr>
        <w:t>ОБРАЗАЦ СТРУКУТРЕ ЦЕНЕ</w:t>
      </w:r>
      <w:r>
        <w:rPr>
          <w:rFonts w:cs="Arial"/>
          <w:b/>
          <w:lang w:val="sr-Cyrl-RS"/>
        </w:rPr>
        <w:t xml:space="preserve"> ПАРТИЈЕ 2</w:t>
      </w:r>
    </w:p>
    <w:p w:rsidR="00E47020" w:rsidRPr="00E47020" w:rsidRDefault="00E47020" w:rsidP="00E47020">
      <w:pPr>
        <w:spacing w:before="0"/>
        <w:rPr>
          <w:rFonts w:cs="Arial"/>
        </w:rPr>
      </w:pPr>
    </w:p>
    <w:p w:rsidR="00E47020" w:rsidRPr="00E47020" w:rsidRDefault="00E47020" w:rsidP="00E47020">
      <w:pPr>
        <w:spacing w:before="0"/>
        <w:rPr>
          <w:rFonts w:cs="Arial"/>
        </w:rPr>
      </w:pPr>
      <w:r w:rsidRPr="00E47020">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E47020" w:rsidRPr="00E47020" w:rsidTr="00E47020">
        <w:tc>
          <w:tcPr>
            <w:tcW w:w="335" w:type="pct"/>
            <w:shd w:val="clear" w:color="auto" w:fill="C6D9F1" w:themeFill="text2" w:themeFillTint="33"/>
            <w:vAlign w:val="center"/>
          </w:tcPr>
          <w:p w:rsidR="00E47020" w:rsidRPr="00E47020" w:rsidRDefault="00E47020" w:rsidP="00E47020">
            <w:pPr>
              <w:spacing w:before="0"/>
              <w:rPr>
                <w:rFonts w:cs="Arial"/>
                <w:bCs/>
                <w:iCs/>
                <w:lang w:val="sr-Cyrl-CS"/>
              </w:rPr>
            </w:pPr>
            <w:r w:rsidRPr="00E47020">
              <w:rPr>
                <w:rFonts w:cs="Arial"/>
                <w:bCs/>
                <w:iCs/>
                <w:lang w:val="sr-Cyrl-CS"/>
              </w:rPr>
              <w:t>Рбр</w:t>
            </w:r>
          </w:p>
        </w:tc>
        <w:tc>
          <w:tcPr>
            <w:tcW w:w="554" w:type="pct"/>
            <w:shd w:val="clear" w:color="auto" w:fill="C6D9F1" w:themeFill="text2" w:themeFillTint="33"/>
            <w:vAlign w:val="center"/>
          </w:tcPr>
          <w:p w:rsidR="00E47020" w:rsidRPr="00E47020" w:rsidRDefault="00E47020" w:rsidP="00E47020">
            <w:pPr>
              <w:spacing w:before="0"/>
              <w:rPr>
                <w:rFonts w:cs="Arial"/>
                <w:b/>
                <w:bCs/>
                <w:iCs/>
                <w:lang w:val="sr-Cyrl-CS"/>
              </w:rPr>
            </w:pPr>
            <w:r w:rsidRPr="00E47020">
              <w:rPr>
                <w:rFonts w:cs="Arial"/>
                <w:b/>
                <w:bCs/>
                <w:iCs/>
              </w:rPr>
              <w:t>Врста</w:t>
            </w:r>
            <w:r w:rsidRPr="00E47020">
              <w:rPr>
                <w:rFonts w:cs="Arial"/>
                <w:b/>
                <w:bCs/>
                <w:iCs/>
                <w:lang w:val="sr-Cyrl-CS"/>
              </w:rPr>
              <w:t xml:space="preserve"> услуге</w:t>
            </w:r>
          </w:p>
        </w:tc>
        <w:tc>
          <w:tcPr>
            <w:tcW w:w="708" w:type="pct"/>
            <w:shd w:val="clear" w:color="auto" w:fill="C6D9F1" w:themeFill="text2" w:themeFillTint="33"/>
            <w:vAlign w:val="center"/>
          </w:tcPr>
          <w:p w:rsidR="00E47020" w:rsidRPr="00E47020" w:rsidRDefault="00E47020" w:rsidP="00E47020">
            <w:pPr>
              <w:spacing w:before="0"/>
              <w:rPr>
                <w:rFonts w:cs="Arial"/>
                <w:b/>
                <w:bCs/>
                <w:iCs/>
                <w:lang w:val="sr-Cyrl-CS"/>
              </w:rPr>
            </w:pPr>
            <w:r w:rsidRPr="00E47020">
              <w:rPr>
                <w:rFonts w:cs="Arial"/>
                <w:b/>
                <w:bCs/>
                <w:iCs/>
                <w:lang w:val="sr-Cyrl-CS"/>
              </w:rPr>
              <w:t>Јед.</w:t>
            </w:r>
          </w:p>
          <w:p w:rsidR="00E47020" w:rsidRPr="00E47020" w:rsidRDefault="00E47020" w:rsidP="00E47020">
            <w:pPr>
              <w:spacing w:before="0"/>
              <w:rPr>
                <w:rFonts w:cs="Arial"/>
                <w:b/>
                <w:bCs/>
                <w:iCs/>
                <w:lang w:val="sr-Cyrl-CS"/>
              </w:rPr>
            </w:pPr>
            <w:r w:rsidRPr="00E47020">
              <w:rPr>
                <w:rFonts w:cs="Arial"/>
                <w:b/>
                <w:bCs/>
                <w:iCs/>
                <w:lang w:val="sr-Cyrl-CS"/>
              </w:rPr>
              <w:t>мере</w:t>
            </w:r>
          </w:p>
        </w:tc>
        <w:tc>
          <w:tcPr>
            <w:tcW w:w="487" w:type="pct"/>
            <w:shd w:val="clear" w:color="auto" w:fill="C6D9F1" w:themeFill="text2" w:themeFillTint="33"/>
            <w:vAlign w:val="center"/>
          </w:tcPr>
          <w:p w:rsidR="00E47020" w:rsidRPr="00E47020" w:rsidRDefault="00E47020" w:rsidP="00E47020">
            <w:pPr>
              <w:spacing w:before="0"/>
              <w:rPr>
                <w:rFonts w:cs="Arial"/>
                <w:b/>
                <w:bCs/>
                <w:iCs/>
                <w:lang w:val="sr-Cyrl-CS"/>
              </w:rPr>
            </w:pPr>
            <w:r w:rsidRPr="00E47020">
              <w:rPr>
                <w:rFonts w:cs="Arial"/>
                <w:b/>
                <w:bCs/>
                <w:iCs/>
                <w:lang w:val="sr-Cyrl-CS"/>
              </w:rPr>
              <w:t>Обим (количина)</w:t>
            </w:r>
          </w:p>
        </w:tc>
        <w:tc>
          <w:tcPr>
            <w:tcW w:w="693" w:type="pct"/>
            <w:shd w:val="clear" w:color="auto" w:fill="C6D9F1" w:themeFill="text2" w:themeFillTint="33"/>
            <w:vAlign w:val="center"/>
          </w:tcPr>
          <w:p w:rsidR="00E47020" w:rsidRPr="00E47020" w:rsidRDefault="00E47020" w:rsidP="00E47020">
            <w:pPr>
              <w:spacing w:before="0"/>
              <w:rPr>
                <w:rFonts w:cs="Arial"/>
                <w:b/>
                <w:bCs/>
                <w:iCs/>
                <w:lang w:val="sr-Cyrl-CS"/>
              </w:rPr>
            </w:pPr>
            <w:r w:rsidRPr="00E47020">
              <w:rPr>
                <w:rFonts w:cs="Arial"/>
                <w:b/>
                <w:bCs/>
                <w:iCs/>
                <w:lang w:val="sr-Cyrl-CS"/>
              </w:rPr>
              <w:t>Јед.</w:t>
            </w:r>
          </w:p>
          <w:p w:rsidR="00E47020" w:rsidRPr="00E47020" w:rsidRDefault="00E47020" w:rsidP="00E47020">
            <w:pPr>
              <w:spacing w:before="0"/>
              <w:rPr>
                <w:rFonts w:cs="Arial"/>
                <w:b/>
                <w:bCs/>
                <w:iCs/>
                <w:lang w:val="sr-Cyrl-CS"/>
              </w:rPr>
            </w:pPr>
            <w:r w:rsidRPr="00E47020">
              <w:rPr>
                <w:rFonts w:cs="Arial"/>
                <w:b/>
                <w:bCs/>
                <w:iCs/>
                <w:lang w:val="sr-Cyrl-CS"/>
              </w:rPr>
              <w:t>цена без ПДВ</w:t>
            </w:r>
          </w:p>
          <w:p w:rsidR="00E47020" w:rsidRPr="00E47020" w:rsidRDefault="00E47020" w:rsidP="00E47020">
            <w:pPr>
              <w:spacing w:before="0"/>
              <w:rPr>
                <w:rFonts w:cs="Arial"/>
                <w:b/>
                <w:bCs/>
                <w:iCs/>
                <w:lang w:val="sr-Cyrl-CS"/>
              </w:rPr>
            </w:pPr>
            <w:r w:rsidRPr="00E47020">
              <w:rPr>
                <w:rFonts w:cs="Arial"/>
                <w:b/>
                <w:bCs/>
                <w:iCs/>
                <w:lang w:val="sr-Cyrl-CS"/>
              </w:rPr>
              <w:t xml:space="preserve">дин. </w:t>
            </w:r>
          </w:p>
        </w:tc>
        <w:tc>
          <w:tcPr>
            <w:tcW w:w="771" w:type="pct"/>
            <w:shd w:val="clear" w:color="auto" w:fill="C6D9F1" w:themeFill="text2" w:themeFillTint="33"/>
            <w:vAlign w:val="center"/>
          </w:tcPr>
          <w:p w:rsidR="00E47020" w:rsidRPr="00E47020" w:rsidRDefault="00E47020" w:rsidP="00E47020">
            <w:pPr>
              <w:spacing w:before="0"/>
              <w:rPr>
                <w:rFonts w:cs="Arial"/>
                <w:b/>
                <w:bCs/>
                <w:iCs/>
                <w:lang w:val="sr-Cyrl-CS"/>
              </w:rPr>
            </w:pPr>
            <w:r w:rsidRPr="00E47020">
              <w:rPr>
                <w:rFonts w:cs="Arial"/>
                <w:b/>
                <w:bCs/>
                <w:iCs/>
                <w:lang w:val="sr-Cyrl-CS"/>
              </w:rPr>
              <w:t>Јед.</w:t>
            </w:r>
          </w:p>
          <w:p w:rsidR="00E47020" w:rsidRPr="00E47020" w:rsidRDefault="00E47020" w:rsidP="00E47020">
            <w:pPr>
              <w:spacing w:before="0"/>
              <w:rPr>
                <w:rFonts w:cs="Arial"/>
                <w:b/>
                <w:bCs/>
                <w:iCs/>
                <w:lang w:val="sr-Cyrl-CS"/>
              </w:rPr>
            </w:pPr>
            <w:r w:rsidRPr="00E47020">
              <w:rPr>
                <w:rFonts w:cs="Arial"/>
                <w:b/>
                <w:bCs/>
                <w:iCs/>
                <w:lang w:val="sr-Cyrl-CS"/>
              </w:rPr>
              <w:t>цена са ПДВ</w:t>
            </w:r>
          </w:p>
          <w:p w:rsidR="00E47020" w:rsidRPr="00E47020" w:rsidRDefault="00E47020" w:rsidP="00E47020">
            <w:pPr>
              <w:spacing w:before="0"/>
              <w:rPr>
                <w:rFonts w:cs="Arial"/>
                <w:b/>
                <w:bCs/>
                <w:iCs/>
                <w:lang w:val="sr-Cyrl-CS"/>
              </w:rPr>
            </w:pPr>
            <w:r w:rsidRPr="00E47020">
              <w:rPr>
                <w:rFonts w:cs="Arial"/>
                <w:b/>
                <w:bCs/>
                <w:iCs/>
                <w:lang w:val="sr-Cyrl-CS"/>
              </w:rPr>
              <w:t xml:space="preserve">дин. </w:t>
            </w:r>
          </w:p>
        </w:tc>
        <w:tc>
          <w:tcPr>
            <w:tcW w:w="681" w:type="pct"/>
            <w:shd w:val="clear" w:color="auto" w:fill="C6D9F1" w:themeFill="text2" w:themeFillTint="33"/>
            <w:vAlign w:val="center"/>
          </w:tcPr>
          <w:p w:rsidR="00E47020" w:rsidRPr="00E47020" w:rsidRDefault="00E47020" w:rsidP="00E47020">
            <w:pPr>
              <w:spacing w:before="0"/>
              <w:rPr>
                <w:rFonts w:cs="Arial"/>
                <w:b/>
                <w:bCs/>
                <w:iCs/>
                <w:lang w:val="sr-Cyrl-CS"/>
              </w:rPr>
            </w:pPr>
            <w:r w:rsidRPr="00E47020">
              <w:rPr>
                <w:rFonts w:cs="Arial"/>
                <w:b/>
                <w:bCs/>
                <w:iCs/>
                <w:lang w:val="sr-Cyrl-CS"/>
              </w:rPr>
              <w:t>Укупна цена без ПДВ</w:t>
            </w:r>
          </w:p>
          <w:p w:rsidR="00E47020" w:rsidRPr="00E47020" w:rsidRDefault="00E47020" w:rsidP="00E47020">
            <w:pPr>
              <w:spacing w:before="0"/>
              <w:rPr>
                <w:rFonts w:cs="Arial"/>
                <w:b/>
                <w:bCs/>
                <w:iCs/>
                <w:lang w:val="sr-Cyrl-CS"/>
              </w:rPr>
            </w:pPr>
            <w:r w:rsidRPr="00E47020">
              <w:rPr>
                <w:rFonts w:cs="Arial"/>
                <w:b/>
                <w:bCs/>
                <w:iCs/>
                <w:lang w:val="sr-Cyrl-CS"/>
              </w:rPr>
              <w:t xml:space="preserve">дин. </w:t>
            </w:r>
          </w:p>
        </w:tc>
        <w:tc>
          <w:tcPr>
            <w:tcW w:w="771" w:type="pct"/>
            <w:shd w:val="clear" w:color="auto" w:fill="C6D9F1" w:themeFill="text2" w:themeFillTint="33"/>
            <w:vAlign w:val="center"/>
          </w:tcPr>
          <w:p w:rsidR="00E47020" w:rsidRPr="00E47020" w:rsidRDefault="00E47020" w:rsidP="00E47020">
            <w:pPr>
              <w:spacing w:before="0"/>
              <w:rPr>
                <w:rFonts w:cs="Arial"/>
                <w:b/>
                <w:bCs/>
                <w:iCs/>
                <w:lang w:val="sr-Cyrl-CS"/>
              </w:rPr>
            </w:pPr>
            <w:r w:rsidRPr="00E47020">
              <w:rPr>
                <w:rFonts w:cs="Arial"/>
                <w:b/>
                <w:bCs/>
                <w:iCs/>
                <w:lang w:val="sr-Cyrl-CS"/>
              </w:rPr>
              <w:t>Укупна цена са ПДВ</w:t>
            </w:r>
          </w:p>
          <w:p w:rsidR="00E47020" w:rsidRPr="00E47020" w:rsidRDefault="00E47020" w:rsidP="00E47020">
            <w:pPr>
              <w:spacing w:before="0"/>
              <w:rPr>
                <w:rFonts w:cs="Arial"/>
                <w:b/>
                <w:bCs/>
                <w:iCs/>
                <w:lang w:val="sr-Cyrl-CS"/>
              </w:rPr>
            </w:pPr>
            <w:r w:rsidRPr="00E47020">
              <w:rPr>
                <w:rFonts w:cs="Arial"/>
                <w:b/>
                <w:bCs/>
                <w:iCs/>
                <w:lang w:val="sr-Cyrl-CS"/>
              </w:rPr>
              <w:t xml:space="preserve">дин. </w:t>
            </w:r>
          </w:p>
        </w:tc>
      </w:tr>
      <w:tr w:rsidR="00E47020" w:rsidRPr="00E47020" w:rsidTr="00E47020">
        <w:tc>
          <w:tcPr>
            <w:tcW w:w="335"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(1)</w:t>
            </w:r>
          </w:p>
        </w:tc>
        <w:tc>
          <w:tcPr>
            <w:tcW w:w="554"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(2)</w:t>
            </w:r>
          </w:p>
        </w:tc>
        <w:tc>
          <w:tcPr>
            <w:tcW w:w="708"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(3)</w:t>
            </w:r>
          </w:p>
        </w:tc>
        <w:tc>
          <w:tcPr>
            <w:tcW w:w="487"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(4)</w:t>
            </w:r>
          </w:p>
        </w:tc>
        <w:tc>
          <w:tcPr>
            <w:tcW w:w="693"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(5)</w:t>
            </w:r>
          </w:p>
        </w:tc>
        <w:tc>
          <w:tcPr>
            <w:tcW w:w="771"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(6)</w:t>
            </w:r>
          </w:p>
        </w:tc>
        <w:tc>
          <w:tcPr>
            <w:tcW w:w="681"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(7)</w:t>
            </w:r>
          </w:p>
        </w:tc>
        <w:tc>
          <w:tcPr>
            <w:tcW w:w="771" w:type="pct"/>
            <w:shd w:val="clear" w:color="auto" w:fill="auto"/>
          </w:tcPr>
          <w:p w:rsidR="00E47020" w:rsidRPr="00E47020" w:rsidRDefault="00E47020" w:rsidP="00E47020">
            <w:pPr>
              <w:spacing w:before="0"/>
              <w:rPr>
                <w:rFonts w:cs="Arial"/>
                <w:b/>
                <w:bCs/>
                <w:iCs/>
                <w:lang w:val="sr-Cyrl-CS"/>
              </w:rPr>
            </w:pPr>
            <w:r w:rsidRPr="00E47020">
              <w:rPr>
                <w:rFonts w:cs="Arial"/>
                <w:b/>
                <w:bCs/>
                <w:iCs/>
                <w:lang w:val="sr-Cyrl-CS"/>
              </w:rPr>
              <w:t>(8)</w:t>
            </w:r>
          </w:p>
        </w:tc>
      </w:tr>
      <w:tr w:rsidR="00B25F48" w:rsidRPr="00E47020" w:rsidTr="00E47020">
        <w:tc>
          <w:tcPr>
            <w:tcW w:w="335" w:type="pct"/>
            <w:shd w:val="clear" w:color="auto" w:fill="auto"/>
            <w:vAlign w:val="center"/>
          </w:tcPr>
          <w:p w:rsidR="00B25F48" w:rsidRPr="00E47020" w:rsidRDefault="00B25F48" w:rsidP="00E47020">
            <w:pPr>
              <w:spacing w:before="0"/>
              <w:rPr>
                <w:rFonts w:cs="Arial"/>
                <w:b/>
                <w:bCs/>
                <w:iCs/>
                <w:lang w:val="sr-Cyrl-CS"/>
              </w:rPr>
            </w:pPr>
            <w:r w:rsidRPr="00E47020">
              <w:rPr>
                <w:rFonts w:cs="Arial"/>
                <w:b/>
                <w:bCs/>
                <w:iCs/>
                <w:lang w:val="sr-Cyrl-CS"/>
              </w:rPr>
              <w:t>1.</w:t>
            </w:r>
          </w:p>
        </w:tc>
        <w:tc>
          <w:tcPr>
            <w:tcW w:w="554" w:type="pct"/>
            <w:shd w:val="clear" w:color="auto" w:fill="auto"/>
            <w:vAlign w:val="center"/>
          </w:tcPr>
          <w:p w:rsidR="00B25F48" w:rsidRPr="00737AC1" w:rsidRDefault="00B25F48" w:rsidP="00957565">
            <w:pPr>
              <w:rPr>
                <w:sz w:val="20"/>
                <w:szCs w:val="20"/>
                <w:lang w:val="sr-Cyrl-RS"/>
              </w:rPr>
            </w:pPr>
            <w:r>
              <w:rPr>
                <w:sz w:val="20"/>
                <w:szCs w:val="20"/>
                <w:lang w:val="sr-Cyrl-RS"/>
              </w:rPr>
              <w:t>Хемијско и механичко чишћење хауба од нечистоћа (споља и изнутра)</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м²</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520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Pr="00E47020" w:rsidRDefault="00B25F48" w:rsidP="00E47020">
            <w:pPr>
              <w:spacing w:before="0"/>
              <w:rPr>
                <w:rFonts w:cs="Arial"/>
                <w:b/>
                <w:bCs/>
                <w:iCs/>
                <w:lang w:val="sr-Cyrl-CS"/>
              </w:rPr>
            </w:pPr>
            <w:r w:rsidRPr="00E47020">
              <w:rPr>
                <w:rFonts w:cs="Arial"/>
                <w:b/>
                <w:bCs/>
                <w:iCs/>
                <w:lang w:val="sr-Cyrl-CS"/>
              </w:rPr>
              <w:t>2.</w:t>
            </w:r>
          </w:p>
        </w:tc>
        <w:tc>
          <w:tcPr>
            <w:tcW w:w="554" w:type="pct"/>
            <w:shd w:val="clear" w:color="auto" w:fill="auto"/>
            <w:vAlign w:val="center"/>
          </w:tcPr>
          <w:p w:rsidR="00B25F48" w:rsidRPr="00737AC1" w:rsidRDefault="00B25F48" w:rsidP="00957565">
            <w:pPr>
              <w:rPr>
                <w:sz w:val="20"/>
                <w:szCs w:val="20"/>
                <w:lang w:val="sr-Cyrl-RS"/>
              </w:rPr>
            </w:pPr>
            <w:r w:rsidRPr="002F7DB3">
              <w:rPr>
                <w:sz w:val="20"/>
                <w:szCs w:val="20"/>
              </w:rPr>
              <w:t xml:space="preserve">Механичко и хемијско чишћење </w:t>
            </w:r>
            <w:r>
              <w:rPr>
                <w:sz w:val="20"/>
                <w:szCs w:val="20"/>
                <w:lang w:val="sr-Cyrl-RS"/>
              </w:rPr>
              <w:t>вентилационих канала (споља и изнутра)</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м</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800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Pr="00E47020" w:rsidRDefault="00B25F48" w:rsidP="00E47020">
            <w:pPr>
              <w:spacing w:before="0"/>
              <w:rPr>
                <w:rFonts w:cs="Arial"/>
                <w:b/>
                <w:bCs/>
                <w:iCs/>
                <w:lang w:val="sr-Cyrl-CS"/>
              </w:rPr>
            </w:pPr>
            <w:r w:rsidRPr="00E47020">
              <w:rPr>
                <w:rFonts w:cs="Arial"/>
                <w:b/>
                <w:bCs/>
                <w:iCs/>
                <w:lang w:val="sr-Cyrl-CS"/>
              </w:rPr>
              <w:t>3.</w:t>
            </w:r>
          </w:p>
        </w:tc>
        <w:tc>
          <w:tcPr>
            <w:tcW w:w="554" w:type="pct"/>
            <w:shd w:val="clear" w:color="auto" w:fill="auto"/>
            <w:vAlign w:val="center"/>
          </w:tcPr>
          <w:p w:rsidR="00B25F48" w:rsidRPr="00737AC1" w:rsidRDefault="00B25F48" w:rsidP="00957565">
            <w:pPr>
              <w:rPr>
                <w:sz w:val="20"/>
                <w:szCs w:val="20"/>
                <w:lang w:val="sr-Cyrl-RS"/>
              </w:rPr>
            </w:pPr>
            <w:r w:rsidRPr="002F7DB3">
              <w:rPr>
                <w:sz w:val="20"/>
                <w:szCs w:val="20"/>
              </w:rPr>
              <w:t xml:space="preserve">Хемијско чишћење </w:t>
            </w:r>
            <w:r>
              <w:rPr>
                <w:sz w:val="20"/>
                <w:szCs w:val="20"/>
                <w:lang w:val="sr-Cyrl-RS"/>
              </w:rPr>
              <w:t>великог мотора са демонтажом и монтажом</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ком</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8</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Pr="00E47020" w:rsidRDefault="00B25F48" w:rsidP="00E47020">
            <w:pPr>
              <w:spacing w:before="0"/>
              <w:rPr>
                <w:rFonts w:cs="Arial"/>
                <w:b/>
                <w:bCs/>
                <w:iCs/>
                <w:lang w:val="sr-Cyrl-CS"/>
              </w:rPr>
            </w:pPr>
            <w:r w:rsidRPr="00E47020">
              <w:rPr>
                <w:rFonts w:cs="Arial"/>
                <w:b/>
                <w:bCs/>
                <w:iCs/>
                <w:lang w:val="sr-Cyrl-CS"/>
              </w:rPr>
              <w:t>4.</w:t>
            </w:r>
          </w:p>
        </w:tc>
        <w:tc>
          <w:tcPr>
            <w:tcW w:w="554" w:type="pct"/>
            <w:shd w:val="clear" w:color="auto" w:fill="auto"/>
            <w:vAlign w:val="center"/>
          </w:tcPr>
          <w:p w:rsidR="00B25F48" w:rsidRPr="00737AC1" w:rsidRDefault="00B25F48" w:rsidP="00957565">
            <w:pPr>
              <w:rPr>
                <w:sz w:val="20"/>
                <w:szCs w:val="20"/>
                <w:lang w:val="sr-Cyrl-RS"/>
              </w:rPr>
            </w:pPr>
            <w:r>
              <w:rPr>
                <w:sz w:val="20"/>
                <w:szCs w:val="20"/>
                <w:lang w:val="sr-Cyrl-RS"/>
              </w:rPr>
              <w:t>Замена цирадног платна</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м²</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100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Pr="00E47020" w:rsidRDefault="00B25F48" w:rsidP="00E47020">
            <w:pPr>
              <w:spacing w:before="0"/>
              <w:rPr>
                <w:rFonts w:cs="Arial"/>
                <w:b/>
                <w:bCs/>
                <w:iCs/>
                <w:lang w:val="sr-Cyrl-CS"/>
              </w:rPr>
            </w:pPr>
            <w:r>
              <w:rPr>
                <w:rFonts w:cs="Arial"/>
                <w:b/>
                <w:bCs/>
                <w:iCs/>
                <w:lang w:val="sr-Cyrl-CS"/>
              </w:rPr>
              <w:t>5.</w:t>
            </w:r>
          </w:p>
        </w:tc>
        <w:tc>
          <w:tcPr>
            <w:tcW w:w="554" w:type="pct"/>
            <w:shd w:val="clear" w:color="auto" w:fill="auto"/>
            <w:vAlign w:val="center"/>
          </w:tcPr>
          <w:p w:rsidR="00B25F48" w:rsidRDefault="00B25F48" w:rsidP="00957565">
            <w:pPr>
              <w:rPr>
                <w:sz w:val="20"/>
                <w:szCs w:val="20"/>
                <w:lang w:val="sr-Cyrl-RS"/>
              </w:rPr>
            </w:pPr>
            <w:r>
              <w:rPr>
                <w:sz w:val="20"/>
                <w:szCs w:val="20"/>
                <w:lang w:val="sr-Cyrl-RS"/>
              </w:rPr>
              <w:t>Хемијско чишћење филтера хаубе од наслага масноће</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ком</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360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Pr="00E47020" w:rsidRDefault="00B25F48" w:rsidP="00E47020">
            <w:pPr>
              <w:spacing w:before="0"/>
              <w:rPr>
                <w:rFonts w:cs="Arial"/>
                <w:b/>
                <w:bCs/>
                <w:iCs/>
                <w:lang w:val="sr-Cyrl-CS"/>
              </w:rPr>
            </w:pPr>
            <w:r>
              <w:rPr>
                <w:rFonts w:cs="Arial"/>
                <w:b/>
                <w:bCs/>
                <w:iCs/>
                <w:lang w:val="sr-Cyrl-CS"/>
              </w:rPr>
              <w:t>6.</w:t>
            </w:r>
          </w:p>
        </w:tc>
        <w:tc>
          <w:tcPr>
            <w:tcW w:w="554" w:type="pct"/>
            <w:shd w:val="clear" w:color="auto" w:fill="auto"/>
            <w:vAlign w:val="center"/>
          </w:tcPr>
          <w:p w:rsidR="00B25F48" w:rsidRDefault="00B25F48" w:rsidP="00957565">
            <w:pPr>
              <w:rPr>
                <w:sz w:val="20"/>
                <w:szCs w:val="20"/>
                <w:lang w:val="sr-Cyrl-RS"/>
              </w:rPr>
            </w:pPr>
            <w:r>
              <w:rPr>
                <w:sz w:val="20"/>
                <w:szCs w:val="20"/>
                <w:lang w:val="sr-Cyrl-RS"/>
              </w:rPr>
              <w:t>Чишћење пластичних цеви са расветом Ø60</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м</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400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Pr="00E47020" w:rsidRDefault="00B25F48" w:rsidP="00E47020">
            <w:pPr>
              <w:spacing w:before="0"/>
              <w:rPr>
                <w:rFonts w:cs="Arial"/>
                <w:b/>
                <w:bCs/>
                <w:iCs/>
                <w:lang w:val="sr-Cyrl-CS"/>
              </w:rPr>
            </w:pPr>
            <w:r>
              <w:rPr>
                <w:rFonts w:cs="Arial"/>
                <w:b/>
                <w:bCs/>
                <w:iCs/>
                <w:lang w:val="sr-Cyrl-CS"/>
              </w:rPr>
              <w:t>7.</w:t>
            </w:r>
          </w:p>
        </w:tc>
        <w:tc>
          <w:tcPr>
            <w:tcW w:w="554" w:type="pct"/>
            <w:shd w:val="clear" w:color="auto" w:fill="auto"/>
            <w:vAlign w:val="center"/>
          </w:tcPr>
          <w:p w:rsidR="00B25F48" w:rsidRDefault="00B25F48" w:rsidP="00957565">
            <w:pPr>
              <w:rPr>
                <w:sz w:val="20"/>
                <w:szCs w:val="20"/>
                <w:lang w:val="sr-Cyrl-RS"/>
              </w:rPr>
            </w:pPr>
            <w:r>
              <w:rPr>
                <w:sz w:val="20"/>
                <w:szCs w:val="20"/>
                <w:lang w:val="sr-Cyrl-RS"/>
              </w:rPr>
              <w:t xml:space="preserve">Чишћење </w:t>
            </w:r>
            <w:r>
              <w:rPr>
                <w:sz w:val="20"/>
                <w:szCs w:val="20"/>
                <w:lang w:val="sr-Cyrl-RS"/>
              </w:rPr>
              <w:lastRenderedPageBreak/>
              <w:t>вентилационих канала Ø600</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lastRenderedPageBreak/>
              <w:t>м</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1600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Default="00B25F48" w:rsidP="00E47020">
            <w:pPr>
              <w:spacing w:before="0"/>
              <w:rPr>
                <w:rFonts w:cs="Arial"/>
                <w:b/>
                <w:bCs/>
                <w:iCs/>
                <w:lang w:val="sr-Cyrl-CS"/>
              </w:rPr>
            </w:pPr>
            <w:r>
              <w:rPr>
                <w:rFonts w:cs="Arial"/>
                <w:b/>
                <w:bCs/>
                <w:iCs/>
                <w:lang w:val="sr-Cyrl-CS"/>
              </w:rPr>
              <w:lastRenderedPageBreak/>
              <w:t>8.</w:t>
            </w:r>
          </w:p>
        </w:tc>
        <w:tc>
          <w:tcPr>
            <w:tcW w:w="554" w:type="pct"/>
            <w:shd w:val="clear" w:color="auto" w:fill="auto"/>
            <w:vAlign w:val="center"/>
          </w:tcPr>
          <w:p w:rsidR="00B25F48" w:rsidRDefault="00B25F48" w:rsidP="00957565">
            <w:pPr>
              <w:rPr>
                <w:sz w:val="20"/>
                <w:szCs w:val="20"/>
                <w:lang w:val="sr-Cyrl-RS"/>
              </w:rPr>
            </w:pPr>
            <w:r>
              <w:rPr>
                <w:sz w:val="20"/>
                <w:szCs w:val="20"/>
                <w:lang w:val="sr-Cyrl-RS"/>
              </w:rPr>
              <w:t>Чишћење металне конструкције Ø90 (у мензи)</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м</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4000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r w:rsidR="00B25F48" w:rsidRPr="00E47020" w:rsidTr="00E47020">
        <w:tc>
          <w:tcPr>
            <w:tcW w:w="335" w:type="pct"/>
            <w:shd w:val="clear" w:color="auto" w:fill="auto"/>
            <w:vAlign w:val="center"/>
          </w:tcPr>
          <w:p w:rsidR="00B25F48" w:rsidRDefault="00B25F48" w:rsidP="00E47020">
            <w:pPr>
              <w:spacing w:before="0"/>
              <w:rPr>
                <w:rFonts w:cs="Arial"/>
                <w:b/>
                <w:bCs/>
                <w:iCs/>
                <w:lang w:val="sr-Cyrl-CS"/>
              </w:rPr>
            </w:pPr>
            <w:r>
              <w:rPr>
                <w:rFonts w:cs="Arial"/>
                <w:b/>
                <w:bCs/>
                <w:iCs/>
                <w:lang w:val="sr-Cyrl-CS"/>
              </w:rPr>
              <w:t>9.</w:t>
            </w:r>
          </w:p>
        </w:tc>
        <w:tc>
          <w:tcPr>
            <w:tcW w:w="554" w:type="pct"/>
            <w:shd w:val="clear" w:color="auto" w:fill="auto"/>
            <w:vAlign w:val="center"/>
          </w:tcPr>
          <w:p w:rsidR="00B25F48" w:rsidRDefault="00B25F48" w:rsidP="00957565">
            <w:pPr>
              <w:rPr>
                <w:sz w:val="20"/>
                <w:szCs w:val="20"/>
                <w:lang w:val="sr-Cyrl-RS"/>
              </w:rPr>
            </w:pPr>
            <w:r>
              <w:rPr>
                <w:sz w:val="20"/>
                <w:szCs w:val="20"/>
                <w:lang w:val="sr-Cyrl-RS"/>
              </w:rPr>
              <w:t>Чишћење лима изнад линије за храну</w:t>
            </w:r>
          </w:p>
        </w:tc>
        <w:tc>
          <w:tcPr>
            <w:tcW w:w="708" w:type="pct"/>
            <w:shd w:val="clear" w:color="auto" w:fill="auto"/>
            <w:vAlign w:val="center"/>
          </w:tcPr>
          <w:p w:rsidR="00B25F48" w:rsidRPr="00E47020" w:rsidRDefault="00B25F48" w:rsidP="00E47020">
            <w:pPr>
              <w:spacing w:before="0"/>
              <w:rPr>
                <w:rFonts w:cs="Arial"/>
                <w:bCs/>
                <w:iCs/>
                <w:lang w:val="sr-Cyrl-CS"/>
              </w:rPr>
            </w:pPr>
            <w:r w:rsidRPr="00E47020">
              <w:rPr>
                <w:rFonts w:cs="Arial"/>
                <w:bCs/>
                <w:iCs/>
                <w:lang w:val="sr-Cyrl-CS"/>
              </w:rPr>
              <w:t>м²</w:t>
            </w:r>
          </w:p>
        </w:tc>
        <w:tc>
          <w:tcPr>
            <w:tcW w:w="487" w:type="pct"/>
            <w:shd w:val="clear" w:color="auto" w:fill="auto"/>
            <w:vAlign w:val="center"/>
          </w:tcPr>
          <w:p w:rsidR="00B25F48" w:rsidRPr="00E47020" w:rsidRDefault="00B25F48" w:rsidP="00E47020">
            <w:pPr>
              <w:spacing w:before="0"/>
              <w:rPr>
                <w:rFonts w:cs="Arial"/>
                <w:lang w:val="sr-Cyrl-RS"/>
              </w:rPr>
            </w:pPr>
            <w:r>
              <w:rPr>
                <w:rFonts w:cs="Arial"/>
                <w:lang w:val="sr-Cyrl-RS"/>
              </w:rPr>
              <w:t>640</w:t>
            </w:r>
          </w:p>
        </w:tc>
        <w:tc>
          <w:tcPr>
            <w:tcW w:w="693"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c>
          <w:tcPr>
            <w:tcW w:w="681" w:type="pct"/>
            <w:shd w:val="clear" w:color="auto" w:fill="auto"/>
            <w:vAlign w:val="center"/>
          </w:tcPr>
          <w:p w:rsidR="00B25F48" w:rsidRPr="00E47020" w:rsidRDefault="00B25F48" w:rsidP="00E47020">
            <w:pPr>
              <w:spacing w:before="0"/>
              <w:rPr>
                <w:rFonts w:cs="Arial"/>
                <w:b/>
                <w:bCs/>
                <w:iCs/>
              </w:rPr>
            </w:pPr>
          </w:p>
        </w:tc>
        <w:tc>
          <w:tcPr>
            <w:tcW w:w="771" w:type="pct"/>
            <w:shd w:val="clear" w:color="auto" w:fill="auto"/>
            <w:vAlign w:val="center"/>
          </w:tcPr>
          <w:p w:rsidR="00B25F48" w:rsidRPr="00E47020" w:rsidRDefault="00B25F48" w:rsidP="00E47020">
            <w:pPr>
              <w:spacing w:before="0"/>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E47020" w:rsidRPr="00E47020" w:rsidTr="00E47020">
        <w:trPr>
          <w:trHeight w:val="418"/>
        </w:trPr>
        <w:tc>
          <w:tcPr>
            <w:tcW w:w="568" w:type="dxa"/>
            <w:vAlign w:val="center"/>
          </w:tcPr>
          <w:p w:rsidR="00E47020" w:rsidRPr="00E47020" w:rsidRDefault="00E47020" w:rsidP="00E47020">
            <w:pPr>
              <w:spacing w:before="0"/>
              <w:rPr>
                <w:rFonts w:cs="Arial"/>
                <w:b/>
                <w:lang w:val="sr-Latn-CS"/>
              </w:rPr>
            </w:pPr>
            <w:r w:rsidRPr="00E47020">
              <w:rPr>
                <w:rFonts w:cs="Arial"/>
                <w:b/>
              </w:rPr>
              <w:t>I</w:t>
            </w:r>
          </w:p>
        </w:tc>
        <w:tc>
          <w:tcPr>
            <w:tcW w:w="6740" w:type="dxa"/>
          </w:tcPr>
          <w:p w:rsidR="00E47020" w:rsidRPr="00E47020" w:rsidRDefault="00E47020" w:rsidP="00E47020">
            <w:pPr>
              <w:spacing w:before="0"/>
              <w:rPr>
                <w:rFonts w:cs="Arial"/>
                <w:b/>
              </w:rPr>
            </w:pPr>
            <w:r w:rsidRPr="00E47020">
              <w:rPr>
                <w:rFonts w:cs="Arial"/>
                <w:b/>
              </w:rPr>
              <w:t>УКУПНО ПОНУЂЕНА ЦЕНА  без ПДВ динара</w:t>
            </w:r>
          </w:p>
          <w:p w:rsidR="00E47020" w:rsidRPr="00E47020" w:rsidRDefault="00E47020" w:rsidP="00E47020">
            <w:pPr>
              <w:spacing w:before="0"/>
              <w:rPr>
                <w:rFonts w:cs="Arial"/>
                <w:b/>
              </w:rPr>
            </w:pPr>
            <w:r w:rsidRPr="00E47020">
              <w:rPr>
                <w:rFonts w:cs="Arial"/>
                <w:b/>
              </w:rPr>
              <w:t xml:space="preserve">(збир колоне бр. </w:t>
            </w:r>
            <w:r w:rsidRPr="00E47020">
              <w:rPr>
                <w:rFonts w:cs="Arial"/>
                <w:b/>
                <w:lang w:val="sr-Cyrl-CS"/>
              </w:rPr>
              <w:t>7</w:t>
            </w:r>
            <w:r w:rsidRPr="00E47020">
              <w:rPr>
                <w:rFonts w:cs="Arial"/>
                <w:b/>
              </w:rPr>
              <w:t>)</w:t>
            </w:r>
          </w:p>
        </w:tc>
        <w:tc>
          <w:tcPr>
            <w:tcW w:w="2610" w:type="dxa"/>
          </w:tcPr>
          <w:p w:rsidR="00E47020" w:rsidRPr="00E47020" w:rsidRDefault="00E47020" w:rsidP="00E47020">
            <w:pPr>
              <w:spacing w:before="0"/>
              <w:rPr>
                <w:rFonts w:cs="Arial"/>
              </w:rPr>
            </w:pPr>
          </w:p>
        </w:tc>
      </w:tr>
      <w:tr w:rsidR="00E47020" w:rsidRPr="00E47020" w:rsidTr="00E47020">
        <w:trPr>
          <w:trHeight w:val="610"/>
        </w:trPr>
        <w:tc>
          <w:tcPr>
            <w:tcW w:w="568" w:type="dxa"/>
            <w:tcBorders>
              <w:bottom w:val="single" w:sz="4" w:space="0" w:color="auto"/>
            </w:tcBorders>
            <w:vAlign w:val="center"/>
          </w:tcPr>
          <w:p w:rsidR="00E47020" w:rsidRPr="00E47020" w:rsidRDefault="00E47020" w:rsidP="00E47020">
            <w:pPr>
              <w:spacing w:before="0"/>
              <w:rPr>
                <w:rFonts w:cs="Arial"/>
                <w:b/>
                <w:lang w:val="sr-Latn-CS"/>
              </w:rPr>
            </w:pPr>
            <w:r w:rsidRPr="00E47020">
              <w:rPr>
                <w:rFonts w:cs="Arial"/>
                <w:b/>
                <w:lang w:val="sr-Latn-CS"/>
              </w:rPr>
              <w:t>II</w:t>
            </w:r>
          </w:p>
        </w:tc>
        <w:tc>
          <w:tcPr>
            <w:tcW w:w="6740" w:type="dxa"/>
            <w:tcBorders>
              <w:bottom w:val="single" w:sz="4" w:space="0" w:color="auto"/>
              <w:right w:val="single" w:sz="4" w:space="0" w:color="auto"/>
            </w:tcBorders>
          </w:tcPr>
          <w:p w:rsidR="00E47020" w:rsidRPr="00E47020" w:rsidRDefault="00E47020" w:rsidP="00E47020">
            <w:pPr>
              <w:spacing w:before="0"/>
              <w:rPr>
                <w:rFonts w:cs="Arial"/>
                <w:b/>
              </w:rPr>
            </w:pPr>
            <w:r w:rsidRPr="00E47020">
              <w:rPr>
                <w:rFonts w:cs="Arial"/>
                <w:b/>
              </w:rPr>
              <w:t>УКУПАН ИЗНОС  ПДВ динара</w:t>
            </w:r>
          </w:p>
        </w:tc>
        <w:tc>
          <w:tcPr>
            <w:tcW w:w="2610" w:type="dxa"/>
            <w:tcBorders>
              <w:bottom w:val="single" w:sz="4" w:space="0" w:color="auto"/>
              <w:right w:val="single" w:sz="4" w:space="0" w:color="auto"/>
            </w:tcBorders>
          </w:tcPr>
          <w:p w:rsidR="00E47020" w:rsidRPr="00E47020" w:rsidRDefault="00E47020" w:rsidP="00E47020">
            <w:pPr>
              <w:spacing w:before="0"/>
              <w:rPr>
                <w:rFonts w:cs="Arial"/>
              </w:rPr>
            </w:pPr>
          </w:p>
        </w:tc>
      </w:tr>
      <w:tr w:rsidR="00E47020" w:rsidRPr="00E47020" w:rsidTr="00E47020">
        <w:trPr>
          <w:trHeight w:val="562"/>
        </w:trPr>
        <w:tc>
          <w:tcPr>
            <w:tcW w:w="568" w:type="dxa"/>
            <w:tcBorders>
              <w:bottom w:val="single" w:sz="4" w:space="0" w:color="auto"/>
            </w:tcBorders>
            <w:vAlign w:val="center"/>
          </w:tcPr>
          <w:p w:rsidR="00E47020" w:rsidRPr="00E47020" w:rsidRDefault="00E47020" w:rsidP="00E47020">
            <w:pPr>
              <w:spacing w:before="0"/>
              <w:rPr>
                <w:rFonts w:cs="Arial"/>
                <w:b/>
                <w:lang w:val="sr-Latn-CS"/>
              </w:rPr>
            </w:pPr>
            <w:r w:rsidRPr="00E47020">
              <w:rPr>
                <w:rFonts w:cs="Arial"/>
                <w:b/>
                <w:lang w:val="sr-Latn-CS"/>
              </w:rPr>
              <w:t>III</w:t>
            </w:r>
          </w:p>
        </w:tc>
        <w:tc>
          <w:tcPr>
            <w:tcW w:w="6740" w:type="dxa"/>
            <w:tcBorders>
              <w:bottom w:val="single" w:sz="4" w:space="0" w:color="auto"/>
              <w:right w:val="single" w:sz="4" w:space="0" w:color="auto"/>
            </w:tcBorders>
          </w:tcPr>
          <w:p w:rsidR="00E47020" w:rsidRPr="00E47020" w:rsidRDefault="00E47020" w:rsidP="00E47020">
            <w:pPr>
              <w:spacing w:before="0"/>
              <w:rPr>
                <w:rFonts w:cs="Arial"/>
                <w:b/>
              </w:rPr>
            </w:pPr>
            <w:r w:rsidRPr="00E47020">
              <w:rPr>
                <w:rFonts w:cs="Arial"/>
                <w:b/>
              </w:rPr>
              <w:t>УКУПНО ПОНУЂЕНА ЦЕНА  са ПДВ</w:t>
            </w:r>
          </w:p>
          <w:p w:rsidR="00E47020" w:rsidRPr="00E47020" w:rsidRDefault="00E47020" w:rsidP="00E47020">
            <w:pPr>
              <w:spacing w:before="0"/>
              <w:rPr>
                <w:rFonts w:cs="Arial"/>
                <w:b/>
              </w:rPr>
            </w:pPr>
            <w:r w:rsidRPr="00E47020">
              <w:rPr>
                <w:rFonts w:cs="Arial"/>
                <w:b/>
              </w:rPr>
              <w:t>(ред. бр.</w:t>
            </w:r>
            <w:r w:rsidRPr="00E47020">
              <w:rPr>
                <w:rFonts w:cs="Arial"/>
                <w:b/>
                <w:lang w:val="sr-Latn-CS"/>
              </w:rPr>
              <w:t>I</w:t>
            </w:r>
            <w:r w:rsidRPr="00E47020">
              <w:rPr>
                <w:rFonts w:cs="Arial"/>
                <w:b/>
              </w:rPr>
              <w:t>+ред.бр.</w:t>
            </w:r>
            <w:r w:rsidRPr="00E47020">
              <w:rPr>
                <w:rFonts w:cs="Arial"/>
                <w:b/>
                <w:lang w:val="sr-Latn-CS"/>
              </w:rPr>
              <w:t>II</w:t>
            </w:r>
            <w:r w:rsidRPr="00E47020">
              <w:rPr>
                <w:rFonts w:cs="Arial"/>
                <w:b/>
              </w:rPr>
              <w:t>) динара</w:t>
            </w:r>
          </w:p>
        </w:tc>
        <w:tc>
          <w:tcPr>
            <w:tcW w:w="2610" w:type="dxa"/>
            <w:tcBorders>
              <w:bottom w:val="single" w:sz="4" w:space="0" w:color="auto"/>
              <w:right w:val="single" w:sz="4" w:space="0" w:color="auto"/>
            </w:tcBorders>
          </w:tcPr>
          <w:p w:rsidR="00E47020" w:rsidRPr="00E47020" w:rsidRDefault="00E47020" w:rsidP="00E47020">
            <w:pPr>
              <w:spacing w:before="0"/>
              <w:rPr>
                <w:rFonts w:cs="Arial"/>
              </w:rPr>
            </w:pPr>
          </w:p>
        </w:tc>
      </w:tr>
    </w:tbl>
    <w:p w:rsidR="00E47020" w:rsidRPr="00E47020" w:rsidRDefault="00E47020" w:rsidP="00E47020">
      <w:pPr>
        <w:spacing w:before="0"/>
        <w:rPr>
          <w:rFonts w:cs="Arial"/>
        </w:rPr>
      </w:pPr>
    </w:p>
    <w:p w:rsidR="00E47020" w:rsidRPr="00E47020" w:rsidRDefault="00E47020" w:rsidP="00E47020">
      <w:pPr>
        <w:spacing w:before="0"/>
        <w:rPr>
          <w:rFonts w:cs="Arial"/>
          <w:lang w:val="sr-Cyrl-RS"/>
        </w:rPr>
      </w:pPr>
    </w:p>
    <w:p w:rsidR="00E47020" w:rsidRPr="00E47020" w:rsidRDefault="00E47020" w:rsidP="00E47020">
      <w:pPr>
        <w:spacing w:before="0"/>
        <w:rPr>
          <w:rFonts w:cs="Arial"/>
          <w:lang w:val="sr-Cyrl-RS"/>
        </w:rPr>
      </w:pPr>
    </w:p>
    <w:p w:rsidR="00E47020" w:rsidRPr="00E47020" w:rsidRDefault="00E47020" w:rsidP="00E47020">
      <w:pPr>
        <w:spacing w:before="0"/>
        <w:rPr>
          <w:rFonts w:cs="Arial"/>
          <w:lang w:val="sr-Cyrl-RS"/>
        </w:rPr>
      </w:pPr>
    </w:p>
    <w:p w:rsidR="00E47020" w:rsidRPr="00E47020" w:rsidRDefault="00E47020" w:rsidP="00E47020">
      <w:pPr>
        <w:spacing w:before="0"/>
        <w:rPr>
          <w:rFonts w:cs="Arial"/>
          <w:lang w:val="sr-Cyrl-RS"/>
        </w:rPr>
      </w:pPr>
    </w:p>
    <w:p w:rsidR="00E47020" w:rsidRPr="00E47020" w:rsidRDefault="00E47020" w:rsidP="00E47020">
      <w:pPr>
        <w:spacing w:before="0"/>
        <w:rPr>
          <w:rFonts w:cs="Arial"/>
          <w:lang w:val="sr-Cyrl-RS"/>
        </w:rPr>
      </w:pPr>
    </w:p>
    <w:p w:rsidR="00E47020" w:rsidRPr="00E47020" w:rsidRDefault="00E47020" w:rsidP="00E47020">
      <w:pPr>
        <w:spacing w:before="0"/>
        <w:rPr>
          <w:rFonts w:cs="Arial"/>
          <w:lang w:val="sr-Cyrl-RS"/>
        </w:rPr>
      </w:pPr>
    </w:p>
    <w:p w:rsidR="00E47020" w:rsidRPr="00E47020" w:rsidRDefault="00E47020" w:rsidP="00E47020">
      <w:pPr>
        <w:spacing w:before="0"/>
        <w:rPr>
          <w:rFonts w:cs="Arial"/>
        </w:rPr>
      </w:pPr>
      <w:r w:rsidRPr="00E47020">
        <w:rPr>
          <w:rFont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020" w:rsidRPr="00E47020" w:rsidTr="00E4702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020" w:rsidRPr="00E47020" w:rsidRDefault="00E47020" w:rsidP="00E47020">
            <w:pPr>
              <w:spacing w:before="0"/>
              <w:rPr>
                <w:rFonts w:cs="Arial"/>
                <w:lang w:val="sr-Latn-CS"/>
              </w:rPr>
            </w:pPr>
            <w:r w:rsidRPr="00E47020">
              <w:rPr>
                <w:rFonts w:cs="Arial"/>
                <w:lang w:val="sr-Latn-CS"/>
              </w:rPr>
              <w:t>Посебно исказани трошкови у дин</w:t>
            </w:r>
            <w:r w:rsidRPr="00E47020">
              <w:rPr>
                <w:rFonts w:cs="Arial"/>
                <w:lang w:val="sr-Cyrl-RS"/>
              </w:rPr>
              <w:t xml:space="preserve"> </w:t>
            </w:r>
            <w:r w:rsidRPr="00E47020">
              <w:rPr>
                <w:rFonts w:cs="Arial"/>
                <w:lang w:val="sr-Latn-CS"/>
              </w:rPr>
              <w:t>који су укључени у укупно понуђену цену без ПДВ-а</w:t>
            </w:r>
          </w:p>
          <w:p w:rsidR="00E47020" w:rsidRPr="00E47020" w:rsidRDefault="00E47020" w:rsidP="00E47020">
            <w:pPr>
              <w:spacing w:before="0"/>
              <w:rPr>
                <w:rFonts w:cs="Arial"/>
                <w:lang w:val="sr-Latn-CS"/>
              </w:rPr>
            </w:pPr>
            <w:r w:rsidRPr="00E47020">
              <w:rPr>
                <w:rFonts w:cs="Arial"/>
                <w:lang w:val="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020" w:rsidRPr="00E47020" w:rsidRDefault="00E47020" w:rsidP="00E47020">
            <w:pPr>
              <w:spacing w:before="0"/>
              <w:rPr>
                <w:rFonts w:cs="Arial"/>
                <w:lang w:val="sr-Latn-CS"/>
              </w:rPr>
            </w:pPr>
            <w:r w:rsidRPr="00E47020">
              <w:rPr>
                <w:rFonts w:cs="Arial"/>
                <w:lang w:val="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020" w:rsidRPr="00E47020" w:rsidRDefault="00E47020" w:rsidP="00E47020">
            <w:pPr>
              <w:spacing w:before="0"/>
              <w:rPr>
                <w:rFonts w:cs="Arial"/>
                <w:lang w:val="sr-Latn-CS"/>
              </w:rPr>
            </w:pPr>
            <w:r w:rsidRPr="00E47020">
              <w:rPr>
                <w:rFonts w:cs="Arial"/>
                <w:lang w:val="sr-Latn-CS"/>
              </w:rPr>
              <w:t>_____динара</w:t>
            </w:r>
          </w:p>
        </w:tc>
      </w:tr>
      <w:tr w:rsidR="00E47020" w:rsidRPr="00E47020" w:rsidTr="00E4702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20" w:rsidRPr="00E47020" w:rsidRDefault="00E47020" w:rsidP="00E47020">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020" w:rsidRPr="00E47020" w:rsidRDefault="00E47020" w:rsidP="00E47020">
            <w:pPr>
              <w:spacing w:before="0"/>
              <w:rPr>
                <w:rFonts w:cs="Arial"/>
                <w:lang w:val="sr-Latn-CS"/>
              </w:rPr>
            </w:pPr>
            <w:r w:rsidRPr="00E47020">
              <w:rPr>
                <w:rFonts w:cs="Arial"/>
                <w:lang w:val="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020" w:rsidRPr="00E47020" w:rsidRDefault="00E47020" w:rsidP="00E47020">
            <w:pPr>
              <w:spacing w:before="0"/>
              <w:rPr>
                <w:rFonts w:cs="Arial"/>
                <w:lang w:val="sr-Latn-CS"/>
              </w:rPr>
            </w:pPr>
            <w:r w:rsidRPr="00E47020">
              <w:rPr>
                <w:rFonts w:cs="Arial"/>
                <w:lang w:val="sr-Latn-CS"/>
              </w:rPr>
              <w:t>_____динара</w:t>
            </w:r>
          </w:p>
        </w:tc>
      </w:tr>
      <w:tr w:rsidR="00E47020" w:rsidRPr="00E47020" w:rsidTr="00E4702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20" w:rsidRPr="00E47020" w:rsidRDefault="00E47020" w:rsidP="00E47020">
            <w:pPr>
              <w:spacing w:before="0"/>
              <w:rPr>
                <w:rFonts w:cs="Arial"/>
                <w:lang w:val="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020" w:rsidRPr="00E47020" w:rsidRDefault="00E47020" w:rsidP="00E47020">
            <w:pPr>
              <w:spacing w:before="0"/>
              <w:rPr>
                <w:rFonts w:cs="Arial"/>
                <w:lang w:val="sr-Cyrl-CS"/>
              </w:rPr>
            </w:pPr>
            <w:r w:rsidRPr="00E47020">
              <w:rPr>
                <w:rFonts w:cs="Arial"/>
                <w:lang w:val="sr-Latn-CS"/>
              </w:rPr>
              <w:t>Остали трошкови</w:t>
            </w:r>
            <w:r w:rsidRPr="00E47020">
              <w:rPr>
                <w:rFonts w:cs="Arial"/>
                <w:lang w:val="sr-Cyrl-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020" w:rsidRPr="00E47020" w:rsidRDefault="00E47020" w:rsidP="00E47020">
            <w:pPr>
              <w:spacing w:before="0"/>
              <w:rPr>
                <w:rFonts w:cs="Arial"/>
                <w:lang w:val="sr-Latn-CS"/>
              </w:rPr>
            </w:pPr>
            <w:r w:rsidRPr="00E47020">
              <w:rPr>
                <w:rFonts w:cs="Arial"/>
                <w:lang w:val="sr-Latn-CS"/>
              </w:rPr>
              <w:t>_____динара</w:t>
            </w:r>
          </w:p>
        </w:tc>
      </w:tr>
    </w:tbl>
    <w:p w:rsidR="00E47020" w:rsidRPr="00E47020" w:rsidRDefault="00E47020" w:rsidP="00E47020">
      <w:pPr>
        <w:spacing w:before="0"/>
        <w:rPr>
          <w:rFonts w:cs="Arial"/>
        </w:rPr>
      </w:pPr>
    </w:p>
    <w:p w:rsidR="00E47020" w:rsidRPr="00E47020" w:rsidRDefault="00E47020" w:rsidP="00E47020">
      <w:pPr>
        <w:spacing w:before="0"/>
        <w:rPr>
          <w:rFonts w:cs="Arial"/>
        </w:rPr>
      </w:pPr>
    </w:p>
    <w:p w:rsidR="00E47020" w:rsidRPr="00E47020" w:rsidRDefault="00E47020" w:rsidP="00E4702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47020" w:rsidRPr="00E47020" w:rsidTr="00E47020">
        <w:trPr>
          <w:jc w:val="center"/>
        </w:trPr>
        <w:tc>
          <w:tcPr>
            <w:tcW w:w="3882" w:type="dxa"/>
          </w:tcPr>
          <w:p w:rsidR="00E47020" w:rsidRPr="00E47020" w:rsidRDefault="00E47020" w:rsidP="00E47020">
            <w:pPr>
              <w:spacing w:before="0"/>
              <w:rPr>
                <w:rFonts w:cs="Arial"/>
              </w:rPr>
            </w:pPr>
            <w:r w:rsidRPr="00E47020">
              <w:rPr>
                <w:rFonts w:cs="Arial"/>
              </w:rPr>
              <w:t>Датум:</w:t>
            </w:r>
          </w:p>
        </w:tc>
        <w:tc>
          <w:tcPr>
            <w:tcW w:w="2127" w:type="dxa"/>
          </w:tcPr>
          <w:p w:rsidR="00E47020" w:rsidRPr="00E47020" w:rsidRDefault="00E47020" w:rsidP="00E47020">
            <w:pPr>
              <w:spacing w:before="0"/>
              <w:rPr>
                <w:rFonts w:cs="Arial"/>
                <w:lang w:val="ru-RU"/>
              </w:rPr>
            </w:pPr>
          </w:p>
        </w:tc>
        <w:tc>
          <w:tcPr>
            <w:tcW w:w="4022" w:type="dxa"/>
          </w:tcPr>
          <w:p w:rsidR="00E47020" w:rsidRPr="00E47020" w:rsidRDefault="00E47020" w:rsidP="00E47020">
            <w:pPr>
              <w:spacing w:before="0"/>
              <w:rPr>
                <w:rFonts w:cs="Arial"/>
                <w:lang w:val="sr-Cyrl-CS"/>
              </w:rPr>
            </w:pPr>
            <w:r w:rsidRPr="00E47020">
              <w:rPr>
                <w:rFonts w:cs="Arial"/>
                <w:lang w:val="sr-Cyrl-CS"/>
              </w:rPr>
              <w:t>П</w:t>
            </w:r>
            <w:r w:rsidRPr="00E47020">
              <w:rPr>
                <w:rFonts w:cs="Arial"/>
              </w:rPr>
              <w:t>онуђач</w:t>
            </w:r>
          </w:p>
        </w:tc>
      </w:tr>
      <w:tr w:rsidR="00E47020" w:rsidRPr="00E47020" w:rsidTr="00E47020">
        <w:trPr>
          <w:jc w:val="center"/>
        </w:trPr>
        <w:tc>
          <w:tcPr>
            <w:tcW w:w="3882" w:type="dxa"/>
          </w:tcPr>
          <w:p w:rsidR="00E47020" w:rsidRPr="00E47020" w:rsidRDefault="00E47020" w:rsidP="00E47020">
            <w:pPr>
              <w:spacing w:before="0"/>
              <w:rPr>
                <w:rFonts w:cs="Arial"/>
              </w:rPr>
            </w:pPr>
          </w:p>
        </w:tc>
        <w:tc>
          <w:tcPr>
            <w:tcW w:w="2127" w:type="dxa"/>
          </w:tcPr>
          <w:p w:rsidR="00E47020" w:rsidRPr="00E47020" w:rsidRDefault="00E47020" w:rsidP="00E47020">
            <w:pPr>
              <w:spacing w:before="0"/>
              <w:rPr>
                <w:rFonts w:cs="Arial"/>
              </w:rPr>
            </w:pPr>
            <w:r w:rsidRPr="00E47020">
              <w:rPr>
                <w:rFonts w:cs="Arial"/>
              </w:rPr>
              <w:t>М.П.</w:t>
            </w:r>
          </w:p>
        </w:tc>
        <w:tc>
          <w:tcPr>
            <w:tcW w:w="4022" w:type="dxa"/>
          </w:tcPr>
          <w:p w:rsidR="00E47020" w:rsidRPr="00E47020" w:rsidRDefault="00E47020" w:rsidP="00E47020">
            <w:pPr>
              <w:spacing w:before="0"/>
              <w:rPr>
                <w:rFonts w:cs="Arial"/>
                <w:lang w:val="ru-RU"/>
              </w:rPr>
            </w:pPr>
          </w:p>
        </w:tc>
      </w:tr>
      <w:tr w:rsidR="00E47020" w:rsidRPr="00E47020" w:rsidTr="00E47020">
        <w:trPr>
          <w:jc w:val="center"/>
        </w:trPr>
        <w:tc>
          <w:tcPr>
            <w:tcW w:w="3882" w:type="dxa"/>
            <w:tcBorders>
              <w:bottom w:val="single" w:sz="4" w:space="0" w:color="auto"/>
            </w:tcBorders>
          </w:tcPr>
          <w:p w:rsidR="00E47020" w:rsidRPr="00E47020" w:rsidRDefault="00E47020" w:rsidP="00E47020">
            <w:pPr>
              <w:spacing w:before="0"/>
              <w:rPr>
                <w:rFonts w:cs="Arial"/>
              </w:rPr>
            </w:pPr>
          </w:p>
        </w:tc>
        <w:tc>
          <w:tcPr>
            <w:tcW w:w="2127" w:type="dxa"/>
          </w:tcPr>
          <w:p w:rsidR="00E47020" w:rsidRPr="00E47020" w:rsidRDefault="00E47020" w:rsidP="00E47020">
            <w:pPr>
              <w:spacing w:before="0"/>
              <w:rPr>
                <w:rFonts w:cs="Arial"/>
                <w:lang w:val="ru-RU"/>
              </w:rPr>
            </w:pPr>
          </w:p>
        </w:tc>
        <w:tc>
          <w:tcPr>
            <w:tcW w:w="4022" w:type="dxa"/>
            <w:tcBorders>
              <w:bottom w:val="single" w:sz="4" w:space="0" w:color="auto"/>
            </w:tcBorders>
          </w:tcPr>
          <w:p w:rsidR="00E47020" w:rsidRPr="00E47020" w:rsidRDefault="00E47020" w:rsidP="00E47020">
            <w:pPr>
              <w:spacing w:before="0"/>
              <w:rPr>
                <w:rFonts w:cs="Arial"/>
                <w:lang w:val="ru-RU"/>
              </w:rPr>
            </w:pPr>
          </w:p>
        </w:tc>
      </w:tr>
      <w:tr w:rsidR="00E47020" w:rsidRPr="00E47020" w:rsidTr="00E47020">
        <w:trPr>
          <w:trHeight w:val="389"/>
          <w:jc w:val="center"/>
        </w:trPr>
        <w:tc>
          <w:tcPr>
            <w:tcW w:w="3882" w:type="dxa"/>
            <w:tcBorders>
              <w:top w:val="single" w:sz="4" w:space="0" w:color="auto"/>
            </w:tcBorders>
          </w:tcPr>
          <w:p w:rsidR="00E47020" w:rsidRPr="00E47020" w:rsidRDefault="00E47020" w:rsidP="00E47020">
            <w:pPr>
              <w:spacing w:before="0"/>
              <w:rPr>
                <w:rFonts w:cs="Arial"/>
              </w:rPr>
            </w:pPr>
          </w:p>
        </w:tc>
        <w:tc>
          <w:tcPr>
            <w:tcW w:w="2127" w:type="dxa"/>
          </w:tcPr>
          <w:p w:rsidR="00E47020" w:rsidRPr="00E47020" w:rsidRDefault="00E47020" w:rsidP="00E47020">
            <w:pPr>
              <w:spacing w:before="0"/>
              <w:rPr>
                <w:rFonts w:cs="Arial"/>
                <w:lang w:val="ru-RU"/>
              </w:rPr>
            </w:pPr>
          </w:p>
        </w:tc>
        <w:tc>
          <w:tcPr>
            <w:tcW w:w="4022" w:type="dxa"/>
            <w:tcBorders>
              <w:top w:val="single" w:sz="4" w:space="0" w:color="auto"/>
            </w:tcBorders>
          </w:tcPr>
          <w:p w:rsidR="00E47020" w:rsidRPr="00E47020" w:rsidRDefault="00E47020" w:rsidP="00E47020">
            <w:pPr>
              <w:spacing w:before="0"/>
              <w:rPr>
                <w:rFonts w:cs="Arial"/>
                <w:lang w:val="ru-RU"/>
              </w:rPr>
            </w:pPr>
          </w:p>
        </w:tc>
      </w:tr>
    </w:tbl>
    <w:p w:rsidR="00E47020" w:rsidRPr="00E47020" w:rsidRDefault="00E47020" w:rsidP="00E47020">
      <w:pPr>
        <w:spacing w:before="0"/>
        <w:rPr>
          <w:rFonts w:cs="Arial"/>
          <w:b/>
          <w:lang w:val="sr-Latn-CS"/>
        </w:rPr>
      </w:pPr>
    </w:p>
    <w:p w:rsidR="00E47020" w:rsidRPr="00E47020" w:rsidRDefault="00E47020" w:rsidP="00E47020">
      <w:pPr>
        <w:spacing w:before="0"/>
        <w:rPr>
          <w:rFonts w:cs="Arial"/>
          <w:b/>
          <w:lang w:val="sr-Cyrl-CS"/>
        </w:rPr>
      </w:pPr>
      <w:r w:rsidRPr="00E47020">
        <w:rPr>
          <w:rFonts w:cs="Arial"/>
          <w:b/>
          <w:lang w:val="sr-Cyrl-CS"/>
        </w:rPr>
        <w:t>Напомена:</w:t>
      </w:r>
    </w:p>
    <w:p w:rsidR="00E47020" w:rsidRPr="00E47020" w:rsidRDefault="00E47020" w:rsidP="00E47020">
      <w:pPr>
        <w:spacing w:before="0"/>
        <w:rPr>
          <w:rFonts w:cs="Arial"/>
          <w:lang w:val="ru-RU"/>
        </w:rPr>
      </w:pPr>
      <w:r w:rsidRPr="00E47020">
        <w:rPr>
          <w:rFonts w:cs="Arial"/>
          <w:lang w:val="ru-RU"/>
        </w:rPr>
        <w:t xml:space="preserve">-Уколико </w:t>
      </w:r>
      <w:r w:rsidRPr="00E47020">
        <w:rPr>
          <w:rFonts w:cs="Arial"/>
          <w:lang w:val="sr-Cyrl-CS"/>
        </w:rPr>
        <w:t>група понуђача подноси заједничку понуду овај образац потписује и оверава Носилац посла</w:t>
      </w:r>
      <w:r w:rsidRPr="00E47020">
        <w:rPr>
          <w:rFonts w:cs="Arial"/>
          <w:lang w:val="ru-RU"/>
        </w:rPr>
        <w:t>.</w:t>
      </w:r>
    </w:p>
    <w:p w:rsidR="00E47020" w:rsidRPr="00E47020" w:rsidRDefault="00E47020" w:rsidP="00E47020">
      <w:pPr>
        <w:spacing w:before="0"/>
        <w:rPr>
          <w:rFonts w:cs="Arial"/>
          <w:lang w:val="ru-RU"/>
        </w:rPr>
      </w:pPr>
      <w:r w:rsidRPr="00E47020">
        <w:rPr>
          <w:rFonts w:cs="Arial"/>
          <w:lang w:val="sr-Cyrl-CS"/>
        </w:rPr>
        <w:t xml:space="preserve">- </w:t>
      </w:r>
      <w:r w:rsidRPr="00E47020">
        <w:rPr>
          <w:rFonts w:cs="Arial"/>
          <w:lang w:val="ru-RU"/>
        </w:rPr>
        <w:t xml:space="preserve">Уколико понуђач подноси понуду са подизвођачем овај образац потписује и оверава печатом понуђач. </w:t>
      </w:r>
    </w:p>
    <w:p w:rsidR="00E47020" w:rsidRDefault="00E47020" w:rsidP="00343A18">
      <w:pPr>
        <w:spacing w:before="0"/>
        <w:rPr>
          <w:rFonts w:cs="Arial"/>
          <w:lang w:val="sr-Latn-CS"/>
        </w:rPr>
      </w:pPr>
    </w:p>
    <w:p w:rsidR="00B25F48" w:rsidRDefault="00B25F48" w:rsidP="00343A18">
      <w:pPr>
        <w:spacing w:before="0"/>
        <w:rPr>
          <w:rFonts w:cs="Arial"/>
          <w:lang w:val="sr-Latn-CS"/>
        </w:rPr>
      </w:pPr>
    </w:p>
    <w:p w:rsidR="00B25F48" w:rsidRPr="00B25F48" w:rsidRDefault="00B25F48" w:rsidP="00B25F48">
      <w:pPr>
        <w:rPr>
          <w:rFonts w:cs="Arial"/>
          <w:lang w:val="sr-Latn-CS"/>
        </w:rPr>
      </w:pPr>
    </w:p>
    <w:p w:rsidR="00B25F48" w:rsidRDefault="00B25F48" w:rsidP="00343A18">
      <w:pPr>
        <w:spacing w:before="0"/>
        <w:rPr>
          <w:rFonts w:cs="Arial"/>
          <w:lang w:val="sr-Latn-CS"/>
        </w:rPr>
      </w:pPr>
    </w:p>
    <w:p w:rsidR="00B25F48" w:rsidRDefault="00B25F48" w:rsidP="00B25F48">
      <w:pPr>
        <w:spacing w:before="0"/>
        <w:jc w:val="center"/>
        <w:rPr>
          <w:rFonts w:cs="Arial"/>
          <w:b/>
          <w:lang w:val="sr-Cyrl-RS"/>
        </w:rPr>
      </w:pPr>
    </w:p>
    <w:p w:rsidR="00B25F48" w:rsidRPr="00E47020" w:rsidRDefault="00B25F48" w:rsidP="00B25F48">
      <w:pPr>
        <w:spacing w:before="0"/>
        <w:jc w:val="center"/>
        <w:rPr>
          <w:rFonts w:cs="Arial"/>
          <w:b/>
          <w:lang w:val="sr-Cyrl-RS"/>
        </w:rPr>
      </w:pPr>
      <w:r w:rsidRPr="00E47C2E">
        <w:rPr>
          <w:rFonts w:cs="Arial"/>
          <w:b/>
        </w:rPr>
        <w:t>ОБРАЗАЦ СТРУКУТРЕ ЦЕНЕ</w:t>
      </w:r>
      <w:r>
        <w:rPr>
          <w:rFonts w:cs="Arial"/>
          <w:b/>
          <w:lang w:val="sr-Cyrl-RS"/>
        </w:rPr>
        <w:t xml:space="preserve"> ПАРТИЈЕ 3</w:t>
      </w:r>
    </w:p>
    <w:p w:rsidR="00B25F48" w:rsidRPr="00E47C2E" w:rsidRDefault="00B25F48" w:rsidP="00B25F48">
      <w:pPr>
        <w:spacing w:before="0"/>
        <w:rPr>
          <w:rFonts w:cs="Arial"/>
        </w:rPr>
      </w:pPr>
    </w:p>
    <w:p w:rsidR="00B25F48" w:rsidRPr="00E47C2E" w:rsidRDefault="00B25F48" w:rsidP="00B25F4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B25F48" w:rsidRPr="00E47C2E" w:rsidTr="00957565">
        <w:tc>
          <w:tcPr>
            <w:tcW w:w="335" w:type="pct"/>
            <w:shd w:val="clear" w:color="auto" w:fill="C6D9F1" w:themeFill="text2" w:themeFillTint="33"/>
            <w:vAlign w:val="center"/>
          </w:tcPr>
          <w:p w:rsidR="00B25F48" w:rsidRPr="00E47C2E" w:rsidRDefault="00B25F48" w:rsidP="00957565">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B25F48" w:rsidRPr="00E47C2E" w:rsidRDefault="00B25F48" w:rsidP="00957565">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708" w:type="pct"/>
            <w:shd w:val="clear" w:color="auto" w:fill="C6D9F1" w:themeFill="text2" w:themeFillTint="33"/>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Јед.</w:t>
            </w:r>
          </w:p>
          <w:p w:rsidR="00B25F48" w:rsidRPr="00E47C2E" w:rsidRDefault="00B25F48" w:rsidP="00957565">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Јед.</w:t>
            </w:r>
          </w:p>
          <w:p w:rsidR="00B25F48" w:rsidRPr="00422EB2" w:rsidRDefault="00B25F48" w:rsidP="00957565">
            <w:pPr>
              <w:spacing w:before="0"/>
              <w:jc w:val="center"/>
              <w:rPr>
                <w:rFonts w:cs="Arial"/>
                <w:b/>
                <w:bCs/>
                <w:iCs/>
                <w:lang w:val="sr-Cyrl-CS"/>
              </w:rPr>
            </w:pPr>
            <w:r w:rsidRPr="00422EB2">
              <w:rPr>
                <w:rFonts w:cs="Arial"/>
                <w:b/>
                <w:bCs/>
                <w:iCs/>
                <w:lang w:val="sr-Cyrl-CS"/>
              </w:rPr>
              <w:t>цена без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Јед.</w:t>
            </w:r>
          </w:p>
          <w:p w:rsidR="00B25F48" w:rsidRPr="00422EB2" w:rsidRDefault="00B25F48" w:rsidP="00957565">
            <w:pPr>
              <w:spacing w:before="0"/>
              <w:jc w:val="center"/>
              <w:rPr>
                <w:rFonts w:cs="Arial"/>
                <w:b/>
                <w:bCs/>
                <w:iCs/>
                <w:lang w:val="sr-Cyrl-CS"/>
              </w:rPr>
            </w:pPr>
            <w:r w:rsidRPr="00422EB2">
              <w:rPr>
                <w:rFonts w:cs="Arial"/>
                <w:b/>
                <w:bCs/>
                <w:iCs/>
                <w:lang w:val="sr-Cyrl-CS"/>
              </w:rPr>
              <w:t>цена са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Укупна цена без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Укупна цена са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r>
      <w:tr w:rsidR="00B25F48" w:rsidRPr="00E47C2E" w:rsidTr="00957565">
        <w:tc>
          <w:tcPr>
            <w:tcW w:w="335"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(8)</w:t>
            </w:r>
          </w:p>
        </w:tc>
      </w:tr>
      <w:tr w:rsidR="00B25F48" w:rsidRPr="00E47C2E" w:rsidTr="00BE1917">
        <w:tc>
          <w:tcPr>
            <w:tcW w:w="335" w:type="pct"/>
            <w:shd w:val="clear" w:color="auto" w:fill="auto"/>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B25F48" w:rsidRPr="009840FC" w:rsidRDefault="00B25F48" w:rsidP="00D05BF0">
            <w:r w:rsidRPr="009840FC">
              <w:t>Механичко и хемијско чишћење масноће са хауба канала за одсисавање отпадног ваздуха 1.7x1.7m</w:t>
            </w: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B25F48" w:rsidRPr="00E16CD8" w:rsidRDefault="00B25F48" w:rsidP="00957565">
            <w:pPr>
              <w:jc w:val="center"/>
              <w:rPr>
                <w:lang w:val="sr-Cyrl-RS"/>
              </w:rPr>
            </w:pPr>
            <w:r>
              <w:rPr>
                <w:lang w:val="sr-Cyrl-RS"/>
              </w:rPr>
              <w:t>8</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r w:rsidR="00B25F48" w:rsidRPr="00E47C2E" w:rsidTr="00BE1917">
        <w:tc>
          <w:tcPr>
            <w:tcW w:w="335" w:type="pct"/>
            <w:shd w:val="clear" w:color="auto" w:fill="auto"/>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B25F48" w:rsidRPr="009840FC" w:rsidRDefault="00B25F48" w:rsidP="00D05BF0">
            <w:r w:rsidRPr="009840FC">
              <w:t>Механичко и хемијско чишћење кровног  вентилатора са демонтажом и поновном монтажом</w:t>
            </w: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B25F48" w:rsidRPr="00E16CD8" w:rsidRDefault="00B25F48" w:rsidP="00957565">
            <w:pPr>
              <w:jc w:val="center"/>
              <w:rPr>
                <w:lang w:val="sr-Cyrl-RS"/>
              </w:rPr>
            </w:pPr>
            <w:r>
              <w:rPr>
                <w:lang w:val="sr-Cyrl-RS"/>
              </w:rPr>
              <w:t>4</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r w:rsidR="00B25F48" w:rsidRPr="00E47C2E" w:rsidTr="00BE1917">
        <w:tc>
          <w:tcPr>
            <w:tcW w:w="335" w:type="pct"/>
            <w:shd w:val="clear" w:color="auto" w:fill="auto"/>
            <w:vAlign w:val="center"/>
          </w:tcPr>
          <w:p w:rsidR="00B25F48" w:rsidRPr="00E47C2E" w:rsidRDefault="00B25F48" w:rsidP="00957565">
            <w:pPr>
              <w:spacing w:before="0"/>
              <w:jc w:val="center"/>
              <w:rPr>
                <w:rFonts w:cs="Arial"/>
                <w:b/>
                <w:bCs/>
                <w:iCs/>
                <w:lang w:val="sr-Cyrl-CS"/>
              </w:rPr>
            </w:pPr>
            <w:r>
              <w:rPr>
                <w:rFonts w:cs="Arial"/>
                <w:b/>
                <w:bCs/>
                <w:iCs/>
                <w:lang w:val="sr-Cyrl-CS"/>
              </w:rPr>
              <w:t>3.</w:t>
            </w:r>
          </w:p>
        </w:tc>
        <w:tc>
          <w:tcPr>
            <w:tcW w:w="554" w:type="pct"/>
            <w:shd w:val="clear" w:color="auto" w:fill="auto"/>
          </w:tcPr>
          <w:p w:rsidR="00B25F48" w:rsidRDefault="00B25F48" w:rsidP="00D05BF0">
            <w:pPr>
              <w:rPr>
                <w:lang w:val="sr-Cyrl-RS"/>
              </w:rPr>
            </w:pPr>
            <w:r w:rsidRPr="009840FC">
              <w:t>Хемијско чишћење филтера хауба од наслага масноће</w:t>
            </w:r>
          </w:p>
          <w:p w:rsidR="00B25F48" w:rsidRDefault="00B25F48" w:rsidP="00D05BF0">
            <w:pPr>
              <w:rPr>
                <w:lang w:val="sr-Cyrl-RS"/>
              </w:rPr>
            </w:pPr>
          </w:p>
          <w:p w:rsidR="00B25F48" w:rsidRPr="00B25F48" w:rsidRDefault="00B25F48" w:rsidP="00D05BF0">
            <w:pPr>
              <w:rPr>
                <w:lang w:val="sr-Cyrl-RS"/>
              </w:rPr>
            </w:pP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B25F48" w:rsidRPr="00E16CD8" w:rsidRDefault="00B25F48" w:rsidP="00957565">
            <w:pPr>
              <w:jc w:val="center"/>
              <w:rPr>
                <w:lang w:val="sr-Cyrl-RS"/>
              </w:rPr>
            </w:pPr>
            <w:r>
              <w:rPr>
                <w:lang w:val="sr-Cyrl-RS"/>
              </w:rPr>
              <w:t>16</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r w:rsidR="00B25F48" w:rsidRPr="00E47C2E" w:rsidTr="00BE1917">
        <w:tc>
          <w:tcPr>
            <w:tcW w:w="335" w:type="pct"/>
            <w:shd w:val="clear" w:color="auto" w:fill="auto"/>
            <w:vAlign w:val="center"/>
          </w:tcPr>
          <w:p w:rsidR="00B25F48" w:rsidRPr="00E47C2E" w:rsidRDefault="00B25F48" w:rsidP="00957565">
            <w:pPr>
              <w:spacing w:before="0"/>
              <w:jc w:val="center"/>
              <w:rPr>
                <w:rFonts w:cs="Arial"/>
                <w:b/>
                <w:bCs/>
                <w:iCs/>
                <w:lang w:val="sr-Cyrl-CS"/>
              </w:rPr>
            </w:pPr>
            <w:r>
              <w:rPr>
                <w:rFonts w:cs="Arial"/>
                <w:b/>
                <w:bCs/>
                <w:iCs/>
                <w:lang w:val="sr-Cyrl-CS"/>
              </w:rPr>
              <w:lastRenderedPageBreak/>
              <w:t>4.</w:t>
            </w:r>
          </w:p>
        </w:tc>
        <w:tc>
          <w:tcPr>
            <w:tcW w:w="554" w:type="pct"/>
            <w:shd w:val="clear" w:color="auto" w:fill="auto"/>
          </w:tcPr>
          <w:p w:rsidR="00B25F48" w:rsidRDefault="00B25F48" w:rsidP="00D05BF0">
            <w:r w:rsidRPr="009840FC">
              <w:t>Механичко и хемијско чишћење наслага масноће и нечистоћа у каналима за извлачење отпадног ваздуха са демонтажом / монтажом и заптивањем 400x200mm</w:t>
            </w: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t>м</w:t>
            </w:r>
          </w:p>
        </w:tc>
        <w:tc>
          <w:tcPr>
            <w:tcW w:w="487" w:type="pct"/>
            <w:shd w:val="clear" w:color="auto" w:fill="auto"/>
            <w:vAlign w:val="center"/>
          </w:tcPr>
          <w:p w:rsidR="00B25F48" w:rsidRPr="00E16CD8" w:rsidRDefault="00B25F48" w:rsidP="00957565">
            <w:pPr>
              <w:jc w:val="center"/>
              <w:rPr>
                <w:lang w:val="sr-Cyrl-RS"/>
              </w:rPr>
            </w:pPr>
            <w:r>
              <w:rPr>
                <w:lang w:val="sr-Cyrl-RS"/>
              </w:rPr>
              <w:t>80</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25F48" w:rsidRPr="00E47C2E" w:rsidTr="00957565">
        <w:trPr>
          <w:trHeight w:val="418"/>
        </w:trPr>
        <w:tc>
          <w:tcPr>
            <w:tcW w:w="568" w:type="dxa"/>
            <w:vAlign w:val="center"/>
          </w:tcPr>
          <w:p w:rsidR="00B25F48" w:rsidRPr="00E47C2E" w:rsidRDefault="00B25F48" w:rsidP="00957565">
            <w:pPr>
              <w:spacing w:before="0"/>
              <w:jc w:val="center"/>
              <w:rPr>
                <w:rFonts w:cs="Arial"/>
                <w:b/>
                <w:lang w:val="sr-Latn-CS"/>
              </w:rPr>
            </w:pPr>
            <w:r w:rsidRPr="00E47C2E">
              <w:rPr>
                <w:rFonts w:cs="Arial"/>
                <w:b/>
              </w:rPr>
              <w:t>I</w:t>
            </w:r>
          </w:p>
        </w:tc>
        <w:tc>
          <w:tcPr>
            <w:tcW w:w="6740" w:type="dxa"/>
          </w:tcPr>
          <w:p w:rsidR="00B25F48" w:rsidRPr="001E51F4" w:rsidRDefault="00B25F48" w:rsidP="00957565">
            <w:pPr>
              <w:spacing w:before="0"/>
              <w:jc w:val="center"/>
              <w:rPr>
                <w:rFonts w:cs="Arial"/>
                <w:b/>
              </w:rPr>
            </w:pPr>
            <w:r w:rsidRPr="001E51F4">
              <w:rPr>
                <w:rFonts w:cs="Arial"/>
                <w:b/>
              </w:rPr>
              <w:t>УКУПНО ПОНУЂЕНА ЦЕНА  без ПДВ динара</w:t>
            </w:r>
          </w:p>
          <w:p w:rsidR="00B25F48" w:rsidRPr="00E47C2E" w:rsidRDefault="00B25F48" w:rsidP="00957565">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B25F48" w:rsidRPr="00E47C2E" w:rsidRDefault="00B25F48" w:rsidP="00957565">
            <w:pPr>
              <w:spacing w:before="0"/>
              <w:rPr>
                <w:rFonts w:cs="Arial"/>
                <w:color w:val="FF0000"/>
              </w:rPr>
            </w:pPr>
          </w:p>
        </w:tc>
      </w:tr>
      <w:tr w:rsidR="00B25F48" w:rsidRPr="00E47C2E" w:rsidTr="00957565">
        <w:trPr>
          <w:trHeight w:val="610"/>
        </w:trPr>
        <w:tc>
          <w:tcPr>
            <w:tcW w:w="568" w:type="dxa"/>
            <w:tcBorders>
              <w:bottom w:val="single" w:sz="4" w:space="0" w:color="auto"/>
            </w:tcBorders>
            <w:vAlign w:val="center"/>
          </w:tcPr>
          <w:p w:rsidR="00B25F48" w:rsidRPr="00E47C2E" w:rsidRDefault="00B25F48" w:rsidP="00957565">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25F48" w:rsidRPr="00E47C2E" w:rsidRDefault="00B25F48" w:rsidP="00957565">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B25F48" w:rsidRPr="00E47C2E" w:rsidRDefault="00B25F48" w:rsidP="00957565">
            <w:pPr>
              <w:spacing w:before="0"/>
              <w:rPr>
                <w:rFonts w:cs="Arial"/>
                <w:color w:val="FF0000"/>
              </w:rPr>
            </w:pPr>
          </w:p>
        </w:tc>
      </w:tr>
      <w:tr w:rsidR="00B25F48" w:rsidRPr="00E47C2E" w:rsidTr="00957565">
        <w:trPr>
          <w:trHeight w:val="562"/>
        </w:trPr>
        <w:tc>
          <w:tcPr>
            <w:tcW w:w="568" w:type="dxa"/>
            <w:tcBorders>
              <w:bottom w:val="single" w:sz="4" w:space="0" w:color="auto"/>
            </w:tcBorders>
            <w:vAlign w:val="center"/>
          </w:tcPr>
          <w:p w:rsidR="00B25F48" w:rsidRPr="00E47C2E" w:rsidRDefault="00B25F48" w:rsidP="00957565">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25F48" w:rsidRPr="001E51F4" w:rsidRDefault="00B25F48" w:rsidP="00957565">
            <w:pPr>
              <w:spacing w:before="0"/>
              <w:jc w:val="center"/>
              <w:rPr>
                <w:rFonts w:cs="Arial"/>
                <w:b/>
              </w:rPr>
            </w:pPr>
            <w:r w:rsidRPr="001E51F4">
              <w:rPr>
                <w:rFonts w:cs="Arial"/>
                <w:b/>
              </w:rPr>
              <w:t>УКУПНО ПОНУЂЕНА ЦЕНА  са ПДВ</w:t>
            </w:r>
          </w:p>
          <w:p w:rsidR="00B25F48" w:rsidRPr="00E47C2E" w:rsidRDefault="00B25F48" w:rsidP="00957565">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B25F48" w:rsidRPr="00E47C2E" w:rsidRDefault="00B25F48" w:rsidP="00957565">
            <w:pPr>
              <w:spacing w:before="0"/>
              <w:rPr>
                <w:rFonts w:cs="Arial"/>
                <w:color w:val="FF0000"/>
              </w:rPr>
            </w:pPr>
          </w:p>
        </w:tc>
      </w:tr>
    </w:tbl>
    <w:p w:rsidR="00B25F48" w:rsidRPr="00E47C2E" w:rsidRDefault="00B25F48" w:rsidP="00B25F48">
      <w:pPr>
        <w:spacing w:before="0"/>
        <w:rPr>
          <w:rFonts w:cs="Arial"/>
        </w:rPr>
      </w:pPr>
    </w:p>
    <w:p w:rsidR="00B25F48" w:rsidRPr="00E16CD8" w:rsidRDefault="00B25F48" w:rsidP="00B25F48">
      <w:pPr>
        <w:widowControl w:val="0"/>
        <w:spacing w:before="0"/>
        <w:rPr>
          <w:rFonts w:eastAsia="Arial Unicode MS" w:cs="Arial"/>
          <w:lang w:val="sr-Cyrl-RS"/>
        </w:rPr>
      </w:pPr>
    </w:p>
    <w:p w:rsidR="00B25F48" w:rsidRPr="00E47C2E" w:rsidRDefault="00B25F48" w:rsidP="00B25F4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25F48" w:rsidTr="00957565">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B25F48" w:rsidRPr="001E51F4" w:rsidRDefault="00B25F48" w:rsidP="0095756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Latn-CS" w:eastAsia="sr-Latn-CS"/>
              </w:rPr>
            </w:pPr>
            <w:r w:rsidRPr="001E51F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25F48" w:rsidRPr="001E51F4" w:rsidRDefault="00B25F48" w:rsidP="00957565">
            <w:pPr>
              <w:spacing w:before="0"/>
              <w:jc w:val="center"/>
              <w:rPr>
                <w:rFonts w:cs="Arial"/>
                <w:lang w:val="sr-Latn-CS" w:eastAsia="sr-Latn-CS"/>
              </w:rPr>
            </w:pPr>
            <w:r w:rsidRPr="001E51F4">
              <w:rPr>
                <w:rFonts w:cs="Arial"/>
                <w:lang w:val="sr-Latn-CS" w:eastAsia="sr-Latn-CS"/>
              </w:rPr>
              <w:t>_____динара</w:t>
            </w:r>
          </w:p>
        </w:tc>
      </w:tr>
      <w:tr w:rsidR="00B25F48" w:rsidTr="0095756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25F48" w:rsidRPr="001E51F4" w:rsidRDefault="00B25F48" w:rsidP="00957565">
            <w:pPr>
              <w:spacing w:before="0"/>
              <w:jc w:val="center"/>
              <w:rPr>
                <w:rFonts w:cs="Arial"/>
                <w:lang w:val="sr-Latn-CS" w:eastAsia="sr-Latn-CS"/>
              </w:rPr>
            </w:pPr>
            <w:r w:rsidRPr="001E51F4">
              <w:rPr>
                <w:rFonts w:cs="Arial"/>
                <w:lang w:val="sr-Latn-CS" w:eastAsia="sr-Latn-CS"/>
              </w:rPr>
              <w:t>_____динара</w:t>
            </w:r>
          </w:p>
        </w:tc>
      </w:tr>
      <w:tr w:rsidR="00B25F48" w:rsidTr="0095756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25F48" w:rsidRPr="001E51F4" w:rsidRDefault="00B25F48" w:rsidP="00957565">
            <w:pPr>
              <w:spacing w:before="0"/>
              <w:jc w:val="center"/>
              <w:rPr>
                <w:rFonts w:cs="Arial"/>
                <w:lang w:val="sr-Latn-CS" w:eastAsia="sr-Latn-CS"/>
              </w:rPr>
            </w:pPr>
            <w:r w:rsidRPr="001E51F4">
              <w:rPr>
                <w:rFonts w:cs="Arial"/>
                <w:lang w:val="sr-Latn-CS" w:eastAsia="sr-Latn-CS"/>
              </w:rPr>
              <w:t>_____динара</w:t>
            </w:r>
          </w:p>
        </w:tc>
      </w:tr>
    </w:tbl>
    <w:p w:rsidR="00B25F48" w:rsidRPr="00B25F48" w:rsidRDefault="00B25F48" w:rsidP="00B25F4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25F48" w:rsidRPr="00E47C2E" w:rsidTr="00957565">
        <w:trPr>
          <w:jc w:val="center"/>
        </w:trPr>
        <w:tc>
          <w:tcPr>
            <w:tcW w:w="3882" w:type="dxa"/>
          </w:tcPr>
          <w:p w:rsidR="00B25F48" w:rsidRPr="00E47C2E" w:rsidRDefault="00B25F48" w:rsidP="00957565">
            <w:pPr>
              <w:spacing w:before="0"/>
              <w:jc w:val="center"/>
              <w:rPr>
                <w:rFonts w:cs="Arial"/>
              </w:rPr>
            </w:pPr>
            <w:r w:rsidRPr="00E47C2E">
              <w:rPr>
                <w:rFonts w:cs="Arial"/>
              </w:rPr>
              <w:t>Датум:</w:t>
            </w:r>
          </w:p>
        </w:tc>
        <w:tc>
          <w:tcPr>
            <w:tcW w:w="2127" w:type="dxa"/>
          </w:tcPr>
          <w:p w:rsidR="00B25F48" w:rsidRPr="00E47C2E" w:rsidRDefault="00B25F48" w:rsidP="00957565">
            <w:pPr>
              <w:spacing w:before="0"/>
              <w:jc w:val="center"/>
              <w:rPr>
                <w:rFonts w:cs="Arial"/>
                <w:lang w:val="ru-RU"/>
              </w:rPr>
            </w:pPr>
          </w:p>
        </w:tc>
        <w:tc>
          <w:tcPr>
            <w:tcW w:w="4022" w:type="dxa"/>
          </w:tcPr>
          <w:p w:rsidR="00B25F48" w:rsidRPr="00E47C2E" w:rsidRDefault="00B25F48" w:rsidP="00957565">
            <w:pPr>
              <w:spacing w:before="0"/>
              <w:jc w:val="center"/>
              <w:rPr>
                <w:rFonts w:cs="Arial"/>
                <w:lang w:val="sr-Cyrl-CS"/>
              </w:rPr>
            </w:pPr>
            <w:r w:rsidRPr="00E47C2E">
              <w:rPr>
                <w:rFonts w:cs="Arial"/>
                <w:lang w:val="sr-Cyrl-CS"/>
              </w:rPr>
              <w:t>П</w:t>
            </w:r>
            <w:r w:rsidRPr="00E47C2E">
              <w:rPr>
                <w:rFonts w:cs="Arial"/>
              </w:rPr>
              <w:t>онуђач</w:t>
            </w:r>
          </w:p>
        </w:tc>
      </w:tr>
      <w:tr w:rsidR="00B25F48" w:rsidRPr="00E47C2E" w:rsidTr="00957565">
        <w:trPr>
          <w:jc w:val="center"/>
        </w:trPr>
        <w:tc>
          <w:tcPr>
            <w:tcW w:w="3882" w:type="dxa"/>
          </w:tcPr>
          <w:p w:rsidR="00B25F48" w:rsidRPr="00E47C2E" w:rsidRDefault="00B25F48" w:rsidP="00957565">
            <w:pPr>
              <w:spacing w:before="0"/>
              <w:jc w:val="center"/>
              <w:rPr>
                <w:rFonts w:cs="Arial"/>
              </w:rPr>
            </w:pPr>
          </w:p>
        </w:tc>
        <w:tc>
          <w:tcPr>
            <w:tcW w:w="2127" w:type="dxa"/>
          </w:tcPr>
          <w:p w:rsidR="00B25F48" w:rsidRPr="00E47C2E" w:rsidRDefault="00B25F48" w:rsidP="00957565">
            <w:pPr>
              <w:spacing w:before="0"/>
              <w:jc w:val="center"/>
              <w:rPr>
                <w:rFonts w:cs="Arial"/>
              </w:rPr>
            </w:pPr>
            <w:r w:rsidRPr="00E47C2E">
              <w:rPr>
                <w:rFonts w:cs="Arial"/>
              </w:rPr>
              <w:t>М.П.</w:t>
            </w:r>
          </w:p>
        </w:tc>
        <w:tc>
          <w:tcPr>
            <w:tcW w:w="4022" w:type="dxa"/>
          </w:tcPr>
          <w:p w:rsidR="00B25F48" w:rsidRPr="00E47C2E" w:rsidRDefault="00B25F48" w:rsidP="00957565">
            <w:pPr>
              <w:spacing w:before="0"/>
              <w:jc w:val="center"/>
              <w:rPr>
                <w:rFonts w:cs="Arial"/>
                <w:lang w:val="ru-RU"/>
              </w:rPr>
            </w:pPr>
          </w:p>
        </w:tc>
      </w:tr>
      <w:tr w:rsidR="00B25F48" w:rsidRPr="00E47C2E" w:rsidTr="00957565">
        <w:trPr>
          <w:jc w:val="center"/>
        </w:trPr>
        <w:tc>
          <w:tcPr>
            <w:tcW w:w="3882" w:type="dxa"/>
            <w:tcBorders>
              <w:bottom w:val="single" w:sz="4" w:space="0" w:color="auto"/>
            </w:tcBorders>
          </w:tcPr>
          <w:p w:rsidR="00B25F48" w:rsidRPr="00E47C2E" w:rsidRDefault="00B25F48" w:rsidP="00957565">
            <w:pPr>
              <w:spacing w:before="0"/>
              <w:jc w:val="center"/>
              <w:rPr>
                <w:rFonts w:cs="Arial"/>
              </w:rPr>
            </w:pPr>
          </w:p>
        </w:tc>
        <w:tc>
          <w:tcPr>
            <w:tcW w:w="2127" w:type="dxa"/>
          </w:tcPr>
          <w:p w:rsidR="00B25F48" w:rsidRPr="00E47C2E" w:rsidRDefault="00B25F48" w:rsidP="00957565">
            <w:pPr>
              <w:spacing w:before="0"/>
              <w:jc w:val="center"/>
              <w:rPr>
                <w:rFonts w:cs="Arial"/>
                <w:lang w:val="ru-RU"/>
              </w:rPr>
            </w:pPr>
          </w:p>
        </w:tc>
        <w:tc>
          <w:tcPr>
            <w:tcW w:w="4022" w:type="dxa"/>
            <w:tcBorders>
              <w:bottom w:val="single" w:sz="4" w:space="0" w:color="auto"/>
            </w:tcBorders>
          </w:tcPr>
          <w:p w:rsidR="00B25F48" w:rsidRPr="00E47C2E" w:rsidRDefault="00B25F48" w:rsidP="00957565">
            <w:pPr>
              <w:spacing w:before="0"/>
              <w:jc w:val="center"/>
              <w:rPr>
                <w:rFonts w:cs="Arial"/>
                <w:lang w:val="ru-RU"/>
              </w:rPr>
            </w:pPr>
          </w:p>
        </w:tc>
      </w:tr>
      <w:tr w:rsidR="00B25F48" w:rsidRPr="00E47C2E" w:rsidTr="00957565">
        <w:trPr>
          <w:trHeight w:val="389"/>
          <w:jc w:val="center"/>
        </w:trPr>
        <w:tc>
          <w:tcPr>
            <w:tcW w:w="3882" w:type="dxa"/>
            <w:tcBorders>
              <w:top w:val="single" w:sz="4" w:space="0" w:color="auto"/>
            </w:tcBorders>
          </w:tcPr>
          <w:p w:rsidR="00B25F48" w:rsidRPr="00E47C2E" w:rsidRDefault="00B25F48" w:rsidP="00957565">
            <w:pPr>
              <w:spacing w:before="0"/>
              <w:jc w:val="center"/>
              <w:rPr>
                <w:rFonts w:cs="Arial"/>
              </w:rPr>
            </w:pPr>
          </w:p>
        </w:tc>
        <w:tc>
          <w:tcPr>
            <w:tcW w:w="2127" w:type="dxa"/>
          </w:tcPr>
          <w:p w:rsidR="00B25F48" w:rsidRPr="00E47C2E" w:rsidRDefault="00B25F48" w:rsidP="00957565">
            <w:pPr>
              <w:spacing w:before="0"/>
              <w:jc w:val="center"/>
              <w:rPr>
                <w:rFonts w:cs="Arial"/>
                <w:lang w:val="ru-RU"/>
              </w:rPr>
            </w:pPr>
          </w:p>
        </w:tc>
        <w:tc>
          <w:tcPr>
            <w:tcW w:w="4022" w:type="dxa"/>
            <w:tcBorders>
              <w:top w:val="single" w:sz="4" w:space="0" w:color="auto"/>
            </w:tcBorders>
          </w:tcPr>
          <w:p w:rsidR="00B25F48" w:rsidRPr="00E47C2E" w:rsidRDefault="00B25F48" w:rsidP="00957565">
            <w:pPr>
              <w:spacing w:before="0"/>
              <w:jc w:val="center"/>
              <w:rPr>
                <w:rFonts w:cs="Arial"/>
                <w:lang w:val="ru-RU"/>
              </w:rPr>
            </w:pPr>
          </w:p>
        </w:tc>
      </w:tr>
    </w:tbl>
    <w:p w:rsidR="00B25F48" w:rsidRPr="00E47C2E" w:rsidRDefault="00B25F48" w:rsidP="00B25F48">
      <w:pPr>
        <w:spacing w:before="0"/>
        <w:rPr>
          <w:rFonts w:cs="Arial"/>
          <w:b/>
          <w:lang w:val="sr-Cyrl-CS"/>
        </w:rPr>
      </w:pPr>
      <w:r w:rsidRPr="00E47C2E">
        <w:rPr>
          <w:rFonts w:cs="Arial"/>
          <w:b/>
          <w:lang w:val="sr-Cyrl-CS"/>
        </w:rPr>
        <w:t>Напомена:</w:t>
      </w:r>
    </w:p>
    <w:p w:rsidR="00B25F48" w:rsidRPr="00E47C2E" w:rsidRDefault="00B25F48" w:rsidP="00B25F4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25F48" w:rsidRPr="00E47C2E" w:rsidRDefault="00B25F48" w:rsidP="00B25F4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5F48" w:rsidRPr="00E47020" w:rsidRDefault="00B25F48" w:rsidP="00B25F48">
      <w:pPr>
        <w:spacing w:before="0"/>
        <w:jc w:val="center"/>
        <w:rPr>
          <w:rFonts w:cs="Arial"/>
          <w:b/>
          <w:lang w:val="sr-Cyrl-RS"/>
        </w:rPr>
      </w:pPr>
      <w:r w:rsidRPr="00E47C2E">
        <w:rPr>
          <w:rFonts w:cs="Arial"/>
          <w:b/>
        </w:rPr>
        <w:t>ОБРАЗАЦ СТРУКУТРЕ ЦЕНЕ</w:t>
      </w:r>
      <w:r>
        <w:rPr>
          <w:rFonts w:cs="Arial"/>
          <w:b/>
          <w:lang w:val="sr-Cyrl-RS"/>
        </w:rPr>
        <w:t xml:space="preserve"> ПАРТИЈЕ 4</w:t>
      </w:r>
    </w:p>
    <w:p w:rsidR="00B25F48" w:rsidRPr="00E47C2E" w:rsidRDefault="00B25F48" w:rsidP="00B25F48">
      <w:pPr>
        <w:spacing w:before="0"/>
        <w:rPr>
          <w:rFonts w:cs="Arial"/>
        </w:rPr>
      </w:pPr>
    </w:p>
    <w:p w:rsidR="00B25F48" w:rsidRPr="00E47C2E" w:rsidRDefault="00B25F48" w:rsidP="00B25F4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B25F48" w:rsidRPr="00E47C2E" w:rsidTr="00957565">
        <w:tc>
          <w:tcPr>
            <w:tcW w:w="335" w:type="pct"/>
            <w:shd w:val="clear" w:color="auto" w:fill="C6D9F1" w:themeFill="text2" w:themeFillTint="33"/>
            <w:vAlign w:val="center"/>
          </w:tcPr>
          <w:p w:rsidR="00B25F48" w:rsidRPr="00E47C2E" w:rsidRDefault="00B25F48" w:rsidP="00957565">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B25F48" w:rsidRPr="00E47C2E" w:rsidRDefault="00B25F48" w:rsidP="00957565">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708" w:type="pct"/>
            <w:shd w:val="clear" w:color="auto" w:fill="C6D9F1" w:themeFill="text2" w:themeFillTint="33"/>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Јед.</w:t>
            </w:r>
          </w:p>
          <w:p w:rsidR="00B25F48" w:rsidRPr="00E47C2E" w:rsidRDefault="00B25F48" w:rsidP="00957565">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Јед.</w:t>
            </w:r>
          </w:p>
          <w:p w:rsidR="00B25F48" w:rsidRPr="00422EB2" w:rsidRDefault="00B25F48" w:rsidP="00957565">
            <w:pPr>
              <w:spacing w:before="0"/>
              <w:jc w:val="center"/>
              <w:rPr>
                <w:rFonts w:cs="Arial"/>
                <w:b/>
                <w:bCs/>
                <w:iCs/>
                <w:lang w:val="sr-Cyrl-CS"/>
              </w:rPr>
            </w:pPr>
            <w:r w:rsidRPr="00422EB2">
              <w:rPr>
                <w:rFonts w:cs="Arial"/>
                <w:b/>
                <w:bCs/>
                <w:iCs/>
                <w:lang w:val="sr-Cyrl-CS"/>
              </w:rPr>
              <w:t>цена без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Јед.</w:t>
            </w:r>
          </w:p>
          <w:p w:rsidR="00B25F48" w:rsidRPr="00422EB2" w:rsidRDefault="00B25F48" w:rsidP="00957565">
            <w:pPr>
              <w:spacing w:before="0"/>
              <w:jc w:val="center"/>
              <w:rPr>
                <w:rFonts w:cs="Arial"/>
                <w:b/>
                <w:bCs/>
                <w:iCs/>
                <w:lang w:val="sr-Cyrl-CS"/>
              </w:rPr>
            </w:pPr>
            <w:r w:rsidRPr="00422EB2">
              <w:rPr>
                <w:rFonts w:cs="Arial"/>
                <w:b/>
                <w:bCs/>
                <w:iCs/>
                <w:lang w:val="sr-Cyrl-CS"/>
              </w:rPr>
              <w:t>цена са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c>
          <w:tcPr>
            <w:tcW w:w="681"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Укупна цена без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c>
          <w:tcPr>
            <w:tcW w:w="771" w:type="pct"/>
            <w:shd w:val="clear" w:color="auto" w:fill="C6D9F1" w:themeFill="text2" w:themeFillTint="33"/>
            <w:vAlign w:val="center"/>
          </w:tcPr>
          <w:p w:rsidR="00B25F48" w:rsidRPr="00422EB2" w:rsidRDefault="00B25F48" w:rsidP="00957565">
            <w:pPr>
              <w:spacing w:before="0"/>
              <w:jc w:val="center"/>
              <w:rPr>
                <w:rFonts w:cs="Arial"/>
                <w:b/>
                <w:bCs/>
                <w:iCs/>
                <w:lang w:val="sr-Cyrl-CS"/>
              </w:rPr>
            </w:pPr>
            <w:r w:rsidRPr="00422EB2">
              <w:rPr>
                <w:rFonts w:cs="Arial"/>
                <w:b/>
                <w:bCs/>
                <w:iCs/>
                <w:lang w:val="sr-Cyrl-CS"/>
              </w:rPr>
              <w:t>Укупна цена са ПДВ</w:t>
            </w:r>
          </w:p>
          <w:p w:rsidR="00B25F48" w:rsidRPr="00422EB2" w:rsidRDefault="00B25F48" w:rsidP="00957565">
            <w:pPr>
              <w:spacing w:before="0"/>
              <w:jc w:val="center"/>
              <w:rPr>
                <w:rFonts w:cs="Arial"/>
                <w:b/>
                <w:bCs/>
                <w:iCs/>
                <w:lang w:val="sr-Cyrl-CS"/>
              </w:rPr>
            </w:pPr>
            <w:r w:rsidRPr="00422EB2">
              <w:rPr>
                <w:rFonts w:cs="Arial"/>
                <w:b/>
                <w:bCs/>
                <w:iCs/>
                <w:lang w:val="sr-Cyrl-CS"/>
              </w:rPr>
              <w:t xml:space="preserve">дин. </w:t>
            </w:r>
          </w:p>
        </w:tc>
      </w:tr>
      <w:tr w:rsidR="00B25F48" w:rsidRPr="00E47C2E" w:rsidTr="00957565">
        <w:tc>
          <w:tcPr>
            <w:tcW w:w="335"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(2)</w:t>
            </w:r>
          </w:p>
        </w:tc>
        <w:tc>
          <w:tcPr>
            <w:tcW w:w="708"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B25F48" w:rsidRPr="00E47C2E" w:rsidRDefault="00B25F48" w:rsidP="00957565">
            <w:pPr>
              <w:spacing w:before="0"/>
              <w:jc w:val="center"/>
              <w:rPr>
                <w:rFonts w:cs="Arial"/>
                <w:b/>
                <w:bCs/>
                <w:iCs/>
                <w:lang w:val="sr-Cyrl-CS"/>
              </w:rPr>
            </w:pPr>
            <w:r w:rsidRPr="00E47C2E">
              <w:rPr>
                <w:rFonts w:cs="Arial"/>
                <w:b/>
                <w:bCs/>
                <w:iCs/>
                <w:lang w:val="sr-Cyrl-CS"/>
              </w:rPr>
              <w:t>(8)</w:t>
            </w:r>
          </w:p>
        </w:tc>
      </w:tr>
      <w:tr w:rsidR="00B25F48" w:rsidRPr="00E47C2E" w:rsidTr="00957565">
        <w:tc>
          <w:tcPr>
            <w:tcW w:w="335" w:type="pct"/>
            <w:shd w:val="clear" w:color="auto" w:fill="auto"/>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B25F48" w:rsidRPr="000630FC" w:rsidRDefault="00B25F48" w:rsidP="003000B5">
            <w:r w:rsidRPr="000630FC">
              <w:t>Механичко и хемијско чишћење масноће са хауба канала за одсисавање отпадног ваздуха 1200x1200mm</w:t>
            </w: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B25F48" w:rsidRPr="00E16CD8" w:rsidRDefault="00B25F48" w:rsidP="00957565">
            <w:pPr>
              <w:jc w:val="center"/>
              <w:rPr>
                <w:lang w:val="sr-Cyrl-RS"/>
              </w:rPr>
            </w:pPr>
            <w:r>
              <w:rPr>
                <w:lang w:val="sr-Cyrl-RS"/>
              </w:rPr>
              <w:t>4</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r w:rsidR="00B25F48" w:rsidRPr="00E47C2E" w:rsidTr="00957565">
        <w:tc>
          <w:tcPr>
            <w:tcW w:w="335" w:type="pct"/>
            <w:shd w:val="clear" w:color="auto" w:fill="auto"/>
            <w:vAlign w:val="center"/>
          </w:tcPr>
          <w:p w:rsidR="00B25F48" w:rsidRPr="00E47C2E" w:rsidRDefault="00B25F48" w:rsidP="00957565">
            <w:pPr>
              <w:spacing w:before="0"/>
              <w:jc w:val="center"/>
              <w:rPr>
                <w:rFonts w:cs="Arial"/>
                <w:b/>
                <w:bCs/>
                <w:iCs/>
                <w:lang w:val="sr-Cyrl-CS"/>
              </w:rPr>
            </w:pPr>
            <w:r w:rsidRPr="00E47C2E">
              <w:rPr>
                <w:rFonts w:cs="Arial"/>
                <w:b/>
                <w:bCs/>
                <w:iCs/>
                <w:lang w:val="sr-Cyrl-CS"/>
              </w:rPr>
              <w:t>2.</w:t>
            </w:r>
          </w:p>
        </w:tc>
        <w:tc>
          <w:tcPr>
            <w:tcW w:w="554" w:type="pct"/>
            <w:shd w:val="clear" w:color="auto" w:fill="auto"/>
          </w:tcPr>
          <w:p w:rsidR="00B25F48" w:rsidRPr="000630FC" w:rsidRDefault="00B25F48" w:rsidP="003000B5">
            <w:r w:rsidRPr="000630FC">
              <w:t>Механичко и хемијско чишћење кровних вентилатора са демонтажом и поновном монтажом</w:t>
            </w: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t>ком</w:t>
            </w:r>
          </w:p>
        </w:tc>
        <w:tc>
          <w:tcPr>
            <w:tcW w:w="487" w:type="pct"/>
            <w:shd w:val="clear" w:color="auto" w:fill="auto"/>
            <w:vAlign w:val="center"/>
          </w:tcPr>
          <w:p w:rsidR="00B25F48" w:rsidRPr="00E16CD8" w:rsidRDefault="00B25F48" w:rsidP="00957565">
            <w:pPr>
              <w:jc w:val="center"/>
              <w:rPr>
                <w:lang w:val="sr-Cyrl-RS"/>
              </w:rPr>
            </w:pPr>
            <w:r>
              <w:rPr>
                <w:lang w:val="sr-Cyrl-RS"/>
              </w:rPr>
              <w:t>4</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r w:rsidR="00B25F48" w:rsidRPr="00E47C2E" w:rsidTr="00957565">
        <w:tc>
          <w:tcPr>
            <w:tcW w:w="335" w:type="pct"/>
            <w:shd w:val="clear" w:color="auto" w:fill="auto"/>
            <w:vAlign w:val="center"/>
          </w:tcPr>
          <w:p w:rsidR="00B25F48" w:rsidRPr="00E47C2E" w:rsidRDefault="00B25F48" w:rsidP="00957565">
            <w:pPr>
              <w:spacing w:before="0"/>
              <w:jc w:val="center"/>
              <w:rPr>
                <w:rFonts w:cs="Arial"/>
                <w:b/>
                <w:bCs/>
                <w:iCs/>
                <w:lang w:val="sr-Cyrl-CS"/>
              </w:rPr>
            </w:pPr>
            <w:r>
              <w:rPr>
                <w:rFonts w:cs="Arial"/>
                <w:b/>
                <w:bCs/>
                <w:iCs/>
                <w:lang w:val="sr-Cyrl-CS"/>
              </w:rPr>
              <w:t>3.</w:t>
            </w:r>
          </w:p>
        </w:tc>
        <w:tc>
          <w:tcPr>
            <w:tcW w:w="554" w:type="pct"/>
            <w:shd w:val="clear" w:color="auto" w:fill="auto"/>
          </w:tcPr>
          <w:p w:rsidR="00B25F48" w:rsidRDefault="00B25F48" w:rsidP="003000B5">
            <w:pPr>
              <w:rPr>
                <w:lang w:val="sr-Cyrl-RS"/>
              </w:rPr>
            </w:pPr>
            <w:r w:rsidRPr="000630FC">
              <w:t>Хемијско чишћење филтера хауба од наслага масноће</w:t>
            </w:r>
          </w:p>
          <w:p w:rsidR="00B25F48" w:rsidRDefault="00B25F48" w:rsidP="003000B5">
            <w:pPr>
              <w:rPr>
                <w:lang w:val="sr-Cyrl-RS"/>
              </w:rPr>
            </w:pPr>
          </w:p>
          <w:p w:rsidR="00B25F48" w:rsidRPr="00B25F48" w:rsidRDefault="00B25F48" w:rsidP="003000B5">
            <w:pPr>
              <w:rPr>
                <w:lang w:val="sr-Cyrl-RS"/>
              </w:rPr>
            </w:pP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lastRenderedPageBreak/>
              <w:t>ком</w:t>
            </w:r>
          </w:p>
        </w:tc>
        <w:tc>
          <w:tcPr>
            <w:tcW w:w="487" w:type="pct"/>
            <w:shd w:val="clear" w:color="auto" w:fill="auto"/>
            <w:vAlign w:val="center"/>
          </w:tcPr>
          <w:p w:rsidR="00B25F48" w:rsidRPr="00E16CD8" w:rsidRDefault="00B25F48" w:rsidP="00957565">
            <w:pPr>
              <w:jc w:val="center"/>
              <w:rPr>
                <w:lang w:val="sr-Cyrl-RS"/>
              </w:rPr>
            </w:pPr>
            <w:r>
              <w:rPr>
                <w:lang w:val="sr-Cyrl-RS"/>
              </w:rPr>
              <w:t>16</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r w:rsidR="00B25F48" w:rsidRPr="00E47C2E" w:rsidTr="00957565">
        <w:tc>
          <w:tcPr>
            <w:tcW w:w="335" w:type="pct"/>
            <w:shd w:val="clear" w:color="auto" w:fill="auto"/>
            <w:vAlign w:val="center"/>
          </w:tcPr>
          <w:p w:rsidR="00B25F48" w:rsidRPr="00E47C2E" w:rsidRDefault="00B25F48" w:rsidP="00957565">
            <w:pPr>
              <w:spacing w:before="0"/>
              <w:jc w:val="center"/>
              <w:rPr>
                <w:rFonts w:cs="Arial"/>
                <w:b/>
                <w:bCs/>
                <w:iCs/>
                <w:lang w:val="sr-Cyrl-CS"/>
              </w:rPr>
            </w:pPr>
            <w:r>
              <w:rPr>
                <w:rFonts w:cs="Arial"/>
                <w:b/>
                <w:bCs/>
                <w:iCs/>
                <w:lang w:val="sr-Cyrl-CS"/>
              </w:rPr>
              <w:lastRenderedPageBreak/>
              <w:t>4.</w:t>
            </w:r>
          </w:p>
        </w:tc>
        <w:tc>
          <w:tcPr>
            <w:tcW w:w="554" w:type="pct"/>
            <w:shd w:val="clear" w:color="auto" w:fill="auto"/>
          </w:tcPr>
          <w:p w:rsidR="00B25F48" w:rsidRDefault="00B25F48" w:rsidP="003000B5">
            <w:r w:rsidRPr="000630FC">
              <w:t>Механичко и хемијско чишћење наслага масноће и нечистоћа у каналима за извлачење отпадног ваздуха са демонтажом / монтажом и заптивањем Ø300mm</w:t>
            </w:r>
          </w:p>
        </w:tc>
        <w:tc>
          <w:tcPr>
            <w:tcW w:w="708" w:type="pct"/>
            <w:shd w:val="clear" w:color="auto" w:fill="auto"/>
            <w:vAlign w:val="center"/>
          </w:tcPr>
          <w:p w:rsidR="00B25F48" w:rsidRPr="00E47C2E" w:rsidRDefault="00B25F48" w:rsidP="00957565">
            <w:pPr>
              <w:spacing w:before="0"/>
              <w:jc w:val="center"/>
              <w:rPr>
                <w:rFonts w:cs="Arial"/>
                <w:bCs/>
                <w:iCs/>
                <w:lang w:val="sr-Cyrl-CS"/>
              </w:rPr>
            </w:pPr>
            <w:r>
              <w:rPr>
                <w:rFonts w:cs="Arial"/>
                <w:bCs/>
                <w:iCs/>
                <w:lang w:val="sr-Cyrl-CS"/>
              </w:rPr>
              <w:t>м</w:t>
            </w:r>
          </w:p>
        </w:tc>
        <w:tc>
          <w:tcPr>
            <w:tcW w:w="487" w:type="pct"/>
            <w:shd w:val="clear" w:color="auto" w:fill="auto"/>
            <w:vAlign w:val="center"/>
          </w:tcPr>
          <w:p w:rsidR="00B25F48" w:rsidRPr="00E16CD8" w:rsidRDefault="00B25F48" w:rsidP="00957565">
            <w:pPr>
              <w:jc w:val="center"/>
              <w:rPr>
                <w:lang w:val="sr-Cyrl-RS"/>
              </w:rPr>
            </w:pPr>
            <w:r>
              <w:rPr>
                <w:lang w:val="sr-Cyrl-RS"/>
              </w:rPr>
              <w:t>12</w:t>
            </w:r>
          </w:p>
        </w:tc>
        <w:tc>
          <w:tcPr>
            <w:tcW w:w="693"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c>
          <w:tcPr>
            <w:tcW w:w="681" w:type="pct"/>
            <w:shd w:val="clear" w:color="auto" w:fill="auto"/>
            <w:vAlign w:val="center"/>
          </w:tcPr>
          <w:p w:rsidR="00B25F48" w:rsidRPr="00E47C2E" w:rsidRDefault="00B25F48" w:rsidP="00957565">
            <w:pPr>
              <w:spacing w:before="0"/>
              <w:jc w:val="center"/>
              <w:rPr>
                <w:rFonts w:cs="Arial"/>
                <w:b/>
                <w:bCs/>
                <w:iCs/>
              </w:rPr>
            </w:pPr>
          </w:p>
        </w:tc>
        <w:tc>
          <w:tcPr>
            <w:tcW w:w="771" w:type="pct"/>
            <w:shd w:val="clear" w:color="auto" w:fill="auto"/>
            <w:vAlign w:val="center"/>
          </w:tcPr>
          <w:p w:rsidR="00B25F48" w:rsidRPr="00E47C2E" w:rsidRDefault="00B25F48" w:rsidP="00957565">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25F48" w:rsidRPr="00E47C2E" w:rsidTr="00957565">
        <w:trPr>
          <w:trHeight w:val="418"/>
        </w:trPr>
        <w:tc>
          <w:tcPr>
            <w:tcW w:w="568" w:type="dxa"/>
            <w:vAlign w:val="center"/>
          </w:tcPr>
          <w:p w:rsidR="00B25F48" w:rsidRPr="00E47C2E" w:rsidRDefault="00B25F48" w:rsidP="00957565">
            <w:pPr>
              <w:spacing w:before="0"/>
              <w:jc w:val="center"/>
              <w:rPr>
                <w:rFonts w:cs="Arial"/>
                <w:b/>
                <w:lang w:val="sr-Latn-CS"/>
              </w:rPr>
            </w:pPr>
            <w:r w:rsidRPr="00E47C2E">
              <w:rPr>
                <w:rFonts w:cs="Arial"/>
                <w:b/>
              </w:rPr>
              <w:t>I</w:t>
            </w:r>
          </w:p>
        </w:tc>
        <w:tc>
          <w:tcPr>
            <w:tcW w:w="6740" w:type="dxa"/>
          </w:tcPr>
          <w:p w:rsidR="00B25F48" w:rsidRPr="001E51F4" w:rsidRDefault="00B25F48" w:rsidP="00957565">
            <w:pPr>
              <w:spacing w:before="0"/>
              <w:jc w:val="center"/>
              <w:rPr>
                <w:rFonts w:cs="Arial"/>
                <w:b/>
              </w:rPr>
            </w:pPr>
            <w:r w:rsidRPr="001E51F4">
              <w:rPr>
                <w:rFonts w:cs="Arial"/>
                <w:b/>
              </w:rPr>
              <w:t>УКУПНО ПОНУЂЕНА ЦЕНА  без ПДВ динара</w:t>
            </w:r>
          </w:p>
          <w:p w:rsidR="00B25F48" w:rsidRPr="00E47C2E" w:rsidRDefault="00B25F48" w:rsidP="00957565">
            <w:pPr>
              <w:spacing w:before="0"/>
              <w:jc w:val="center"/>
              <w:rPr>
                <w:rFonts w:cs="Arial"/>
                <w:b/>
              </w:rPr>
            </w:pPr>
            <w:r w:rsidRPr="001E51F4">
              <w:rPr>
                <w:rFonts w:cs="Arial"/>
                <w:b/>
              </w:rPr>
              <w:t xml:space="preserve">(збир колоне бр. </w:t>
            </w:r>
            <w:r w:rsidRPr="001E51F4">
              <w:rPr>
                <w:rFonts w:cs="Arial"/>
                <w:b/>
                <w:lang w:val="sr-Cyrl-CS"/>
              </w:rPr>
              <w:t>7</w:t>
            </w:r>
            <w:r w:rsidRPr="001E51F4">
              <w:rPr>
                <w:rFonts w:cs="Arial"/>
                <w:b/>
              </w:rPr>
              <w:t>)</w:t>
            </w:r>
          </w:p>
        </w:tc>
        <w:tc>
          <w:tcPr>
            <w:tcW w:w="2610" w:type="dxa"/>
          </w:tcPr>
          <w:p w:rsidR="00B25F48" w:rsidRPr="00E47C2E" w:rsidRDefault="00B25F48" w:rsidP="00957565">
            <w:pPr>
              <w:spacing w:before="0"/>
              <w:rPr>
                <w:rFonts w:cs="Arial"/>
                <w:color w:val="FF0000"/>
              </w:rPr>
            </w:pPr>
          </w:p>
        </w:tc>
      </w:tr>
      <w:tr w:rsidR="00B25F48" w:rsidRPr="00E47C2E" w:rsidTr="00957565">
        <w:trPr>
          <w:trHeight w:val="610"/>
        </w:trPr>
        <w:tc>
          <w:tcPr>
            <w:tcW w:w="568" w:type="dxa"/>
            <w:tcBorders>
              <w:bottom w:val="single" w:sz="4" w:space="0" w:color="auto"/>
            </w:tcBorders>
            <w:vAlign w:val="center"/>
          </w:tcPr>
          <w:p w:rsidR="00B25F48" w:rsidRPr="00E47C2E" w:rsidRDefault="00B25F48" w:rsidP="00957565">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B25F48" w:rsidRPr="00E47C2E" w:rsidRDefault="00B25F48" w:rsidP="00957565">
            <w:pPr>
              <w:spacing w:before="0"/>
              <w:jc w:val="center"/>
              <w:rPr>
                <w:rFonts w:cs="Arial"/>
                <w:b/>
                <w:color w:val="00B050"/>
              </w:rPr>
            </w:pPr>
            <w:r w:rsidRPr="001E51F4">
              <w:rPr>
                <w:rFonts w:cs="Arial"/>
                <w:b/>
              </w:rPr>
              <w:t>УКУПАН ИЗНОС  ПДВ динара</w:t>
            </w:r>
          </w:p>
        </w:tc>
        <w:tc>
          <w:tcPr>
            <w:tcW w:w="2610" w:type="dxa"/>
            <w:tcBorders>
              <w:bottom w:val="single" w:sz="4" w:space="0" w:color="auto"/>
              <w:right w:val="single" w:sz="4" w:space="0" w:color="auto"/>
            </w:tcBorders>
          </w:tcPr>
          <w:p w:rsidR="00B25F48" w:rsidRPr="00E47C2E" w:rsidRDefault="00B25F48" w:rsidP="00957565">
            <w:pPr>
              <w:spacing w:before="0"/>
              <w:rPr>
                <w:rFonts w:cs="Arial"/>
                <w:color w:val="FF0000"/>
              </w:rPr>
            </w:pPr>
          </w:p>
        </w:tc>
      </w:tr>
      <w:tr w:rsidR="00B25F48" w:rsidRPr="00E47C2E" w:rsidTr="00957565">
        <w:trPr>
          <w:trHeight w:val="562"/>
        </w:trPr>
        <w:tc>
          <w:tcPr>
            <w:tcW w:w="568" w:type="dxa"/>
            <w:tcBorders>
              <w:bottom w:val="single" w:sz="4" w:space="0" w:color="auto"/>
            </w:tcBorders>
            <w:vAlign w:val="center"/>
          </w:tcPr>
          <w:p w:rsidR="00B25F48" w:rsidRPr="00E47C2E" w:rsidRDefault="00B25F48" w:rsidP="00957565">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B25F48" w:rsidRPr="001E51F4" w:rsidRDefault="00B25F48" w:rsidP="00957565">
            <w:pPr>
              <w:spacing w:before="0"/>
              <w:jc w:val="center"/>
              <w:rPr>
                <w:rFonts w:cs="Arial"/>
                <w:b/>
              </w:rPr>
            </w:pPr>
            <w:r w:rsidRPr="001E51F4">
              <w:rPr>
                <w:rFonts w:cs="Arial"/>
                <w:b/>
              </w:rPr>
              <w:t>УКУПНО ПОНУЂЕНА ЦЕНА  са ПДВ</w:t>
            </w:r>
          </w:p>
          <w:p w:rsidR="00B25F48" w:rsidRPr="00E47C2E" w:rsidRDefault="00B25F48" w:rsidP="00957565">
            <w:pPr>
              <w:spacing w:before="0"/>
              <w:jc w:val="center"/>
              <w:rPr>
                <w:rFonts w:cs="Arial"/>
                <w:b/>
              </w:rPr>
            </w:pPr>
            <w:r w:rsidRPr="001E51F4">
              <w:rPr>
                <w:rFonts w:cs="Arial"/>
                <w:b/>
              </w:rPr>
              <w:t>(ред. бр.</w:t>
            </w:r>
            <w:r w:rsidRPr="001E51F4">
              <w:rPr>
                <w:rFonts w:cs="Arial"/>
                <w:b/>
                <w:lang w:val="sr-Latn-CS"/>
              </w:rPr>
              <w:t>I</w:t>
            </w:r>
            <w:r w:rsidRPr="001E51F4">
              <w:rPr>
                <w:rFonts w:cs="Arial"/>
                <w:b/>
              </w:rPr>
              <w:t>+ред.бр.</w:t>
            </w:r>
            <w:r w:rsidRPr="001E51F4">
              <w:rPr>
                <w:rFonts w:cs="Arial"/>
                <w:b/>
                <w:lang w:val="sr-Latn-CS"/>
              </w:rPr>
              <w:t>II</w:t>
            </w:r>
            <w:r w:rsidRPr="001E51F4">
              <w:rPr>
                <w:rFonts w:cs="Arial"/>
                <w:b/>
              </w:rPr>
              <w:t>) динара</w:t>
            </w:r>
          </w:p>
        </w:tc>
        <w:tc>
          <w:tcPr>
            <w:tcW w:w="2610" w:type="dxa"/>
            <w:tcBorders>
              <w:bottom w:val="single" w:sz="4" w:space="0" w:color="auto"/>
              <w:right w:val="single" w:sz="4" w:space="0" w:color="auto"/>
            </w:tcBorders>
          </w:tcPr>
          <w:p w:rsidR="00B25F48" w:rsidRPr="00E47C2E" w:rsidRDefault="00B25F48" w:rsidP="00957565">
            <w:pPr>
              <w:spacing w:before="0"/>
              <w:rPr>
                <w:rFonts w:cs="Arial"/>
                <w:color w:val="FF0000"/>
              </w:rPr>
            </w:pPr>
          </w:p>
        </w:tc>
      </w:tr>
    </w:tbl>
    <w:p w:rsidR="00B25F48" w:rsidRPr="00E47C2E" w:rsidRDefault="00B25F48" w:rsidP="00B25F48">
      <w:pPr>
        <w:spacing w:before="0"/>
        <w:rPr>
          <w:rFonts w:cs="Arial"/>
        </w:rPr>
      </w:pPr>
    </w:p>
    <w:p w:rsidR="00B25F48" w:rsidRPr="00E16CD8" w:rsidRDefault="00B25F48" w:rsidP="00B25F48">
      <w:pPr>
        <w:widowControl w:val="0"/>
        <w:spacing w:before="0"/>
        <w:rPr>
          <w:rFonts w:eastAsia="Arial Unicode MS" w:cs="Arial"/>
          <w:lang w:val="sr-Cyrl-RS"/>
        </w:rPr>
      </w:pPr>
    </w:p>
    <w:p w:rsidR="00B25F48" w:rsidRPr="00E47C2E" w:rsidRDefault="00B25F48" w:rsidP="00B25F4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25F48" w:rsidTr="00957565">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Latn-CS" w:eastAsia="sr-Latn-CS"/>
              </w:rPr>
            </w:pPr>
            <w:r w:rsidRPr="001E51F4">
              <w:rPr>
                <w:rFonts w:cs="Arial"/>
                <w:lang w:val="sr-Latn-CS" w:eastAsia="sr-Latn-CS"/>
              </w:rPr>
              <w:t>Посебно исказани трошкови у дин</w:t>
            </w:r>
            <w:r w:rsidRPr="001E51F4">
              <w:rPr>
                <w:rFonts w:cs="Arial"/>
                <w:lang w:val="sr-Cyrl-RS" w:eastAsia="sr-Latn-CS"/>
              </w:rPr>
              <w:t xml:space="preserve"> </w:t>
            </w:r>
            <w:r w:rsidRPr="001E51F4">
              <w:rPr>
                <w:rFonts w:cs="Arial"/>
                <w:lang w:val="sr-Latn-CS" w:eastAsia="sr-Latn-CS"/>
              </w:rPr>
              <w:t>који су укључени у укупно понуђену цену без ПДВ-а</w:t>
            </w:r>
          </w:p>
          <w:p w:rsidR="00B25F48" w:rsidRPr="001E51F4" w:rsidRDefault="00B25F48" w:rsidP="00957565">
            <w:pPr>
              <w:spacing w:before="0"/>
              <w:rPr>
                <w:rFonts w:cs="Arial"/>
                <w:lang w:val="sr-Latn-CS" w:eastAsia="sr-Latn-CS"/>
              </w:rPr>
            </w:pPr>
            <w:r w:rsidRPr="001E51F4">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Latn-CS" w:eastAsia="sr-Latn-CS"/>
              </w:rPr>
            </w:pPr>
            <w:r w:rsidRPr="001E51F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B25F48" w:rsidRPr="001E51F4" w:rsidRDefault="00B25F48" w:rsidP="00957565">
            <w:pPr>
              <w:spacing w:before="0"/>
              <w:jc w:val="center"/>
              <w:rPr>
                <w:rFonts w:cs="Arial"/>
                <w:lang w:val="sr-Latn-CS" w:eastAsia="sr-Latn-CS"/>
              </w:rPr>
            </w:pPr>
            <w:r w:rsidRPr="001E51F4">
              <w:rPr>
                <w:rFonts w:cs="Arial"/>
                <w:lang w:val="sr-Latn-CS" w:eastAsia="sr-Latn-CS"/>
              </w:rPr>
              <w:t>_____динара</w:t>
            </w:r>
          </w:p>
        </w:tc>
      </w:tr>
      <w:tr w:rsidR="00B25F48" w:rsidTr="00957565">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Latn-CS" w:eastAsia="sr-Latn-CS"/>
              </w:rPr>
            </w:pPr>
            <w:r w:rsidRPr="001E51F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25F48" w:rsidRPr="001E51F4" w:rsidRDefault="00B25F48" w:rsidP="00957565">
            <w:pPr>
              <w:spacing w:before="0"/>
              <w:jc w:val="center"/>
              <w:rPr>
                <w:rFonts w:cs="Arial"/>
                <w:lang w:val="sr-Latn-CS" w:eastAsia="sr-Latn-CS"/>
              </w:rPr>
            </w:pPr>
            <w:r w:rsidRPr="001E51F4">
              <w:rPr>
                <w:rFonts w:cs="Arial"/>
                <w:lang w:val="sr-Latn-CS" w:eastAsia="sr-Latn-CS"/>
              </w:rPr>
              <w:t>_____динара</w:t>
            </w:r>
          </w:p>
        </w:tc>
      </w:tr>
      <w:tr w:rsidR="00B25F48" w:rsidTr="00957565">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25F48" w:rsidRPr="001E51F4" w:rsidRDefault="00B25F48" w:rsidP="00957565">
            <w:pPr>
              <w:spacing w:before="0"/>
              <w:rPr>
                <w:rFonts w:cs="Arial"/>
                <w:lang w:val="sr-Cyrl-CS" w:eastAsia="sr-Latn-CS"/>
              </w:rPr>
            </w:pPr>
            <w:r w:rsidRPr="001E51F4">
              <w:rPr>
                <w:rFonts w:cs="Arial"/>
                <w:lang w:val="sr-Latn-CS" w:eastAsia="sr-Latn-CS"/>
              </w:rPr>
              <w:t>Остали трошкови</w:t>
            </w:r>
            <w:r w:rsidRPr="001E51F4">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25F48" w:rsidRPr="001E51F4" w:rsidRDefault="00B25F48" w:rsidP="00957565">
            <w:pPr>
              <w:spacing w:before="0"/>
              <w:jc w:val="center"/>
              <w:rPr>
                <w:rFonts w:cs="Arial"/>
                <w:lang w:val="sr-Latn-CS" w:eastAsia="sr-Latn-CS"/>
              </w:rPr>
            </w:pPr>
            <w:r w:rsidRPr="001E51F4">
              <w:rPr>
                <w:rFonts w:cs="Arial"/>
                <w:lang w:val="sr-Latn-CS" w:eastAsia="sr-Latn-CS"/>
              </w:rPr>
              <w:t>_____динара</w:t>
            </w:r>
          </w:p>
        </w:tc>
      </w:tr>
    </w:tbl>
    <w:p w:rsidR="00B25F48" w:rsidRPr="00B25F48" w:rsidRDefault="00B25F48" w:rsidP="00B25F4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B25F48" w:rsidRPr="00E47C2E" w:rsidTr="00957565">
        <w:trPr>
          <w:jc w:val="center"/>
        </w:trPr>
        <w:tc>
          <w:tcPr>
            <w:tcW w:w="3882" w:type="dxa"/>
          </w:tcPr>
          <w:p w:rsidR="00B25F48" w:rsidRPr="00E47C2E" w:rsidRDefault="00B25F48" w:rsidP="00957565">
            <w:pPr>
              <w:spacing w:before="0"/>
              <w:jc w:val="center"/>
              <w:rPr>
                <w:rFonts w:cs="Arial"/>
              </w:rPr>
            </w:pPr>
            <w:r w:rsidRPr="00E47C2E">
              <w:rPr>
                <w:rFonts w:cs="Arial"/>
              </w:rPr>
              <w:t>Датум:</w:t>
            </w:r>
          </w:p>
        </w:tc>
        <w:tc>
          <w:tcPr>
            <w:tcW w:w="2127" w:type="dxa"/>
          </w:tcPr>
          <w:p w:rsidR="00B25F48" w:rsidRPr="00E47C2E" w:rsidRDefault="00B25F48" w:rsidP="00957565">
            <w:pPr>
              <w:spacing w:before="0"/>
              <w:jc w:val="center"/>
              <w:rPr>
                <w:rFonts w:cs="Arial"/>
                <w:lang w:val="ru-RU"/>
              </w:rPr>
            </w:pPr>
          </w:p>
        </w:tc>
        <w:tc>
          <w:tcPr>
            <w:tcW w:w="4022" w:type="dxa"/>
          </w:tcPr>
          <w:p w:rsidR="00B25F48" w:rsidRPr="00E47C2E" w:rsidRDefault="00B25F48" w:rsidP="00957565">
            <w:pPr>
              <w:spacing w:before="0"/>
              <w:jc w:val="center"/>
              <w:rPr>
                <w:rFonts w:cs="Arial"/>
                <w:lang w:val="sr-Cyrl-CS"/>
              </w:rPr>
            </w:pPr>
            <w:r w:rsidRPr="00E47C2E">
              <w:rPr>
                <w:rFonts w:cs="Arial"/>
                <w:lang w:val="sr-Cyrl-CS"/>
              </w:rPr>
              <w:t>П</w:t>
            </w:r>
            <w:r w:rsidRPr="00E47C2E">
              <w:rPr>
                <w:rFonts w:cs="Arial"/>
              </w:rPr>
              <w:t>онуђач</w:t>
            </w:r>
          </w:p>
        </w:tc>
      </w:tr>
      <w:tr w:rsidR="00B25F48" w:rsidRPr="00E47C2E" w:rsidTr="00957565">
        <w:trPr>
          <w:jc w:val="center"/>
        </w:trPr>
        <w:tc>
          <w:tcPr>
            <w:tcW w:w="3882" w:type="dxa"/>
          </w:tcPr>
          <w:p w:rsidR="00B25F48" w:rsidRPr="00E47C2E" w:rsidRDefault="00B25F48" w:rsidP="00957565">
            <w:pPr>
              <w:spacing w:before="0"/>
              <w:jc w:val="center"/>
              <w:rPr>
                <w:rFonts w:cs="Arial"/>
              </w:rPr>
            </w:pPr>
          </w:p>
        </w:tc>
        <w:tc>
          <w:tcPr>
            <w:tcW w:w="2127" w:type="dxa"/>
          </w:tcPr>
          <w:p w:rsidR="00B25F48" w:rsidRPr="00E47C2E" w:rsidRDefault="00B25F48" w:rsidP="00957565">
            <w:pPr>
              <w:spacing w:before="0"/>
              <w:jc w:val="center"/>
              <w:rPr>
                <w:rFonts w:cs="Arial"/>
              </w:rPr>
            </w:pPr>
            <w:r w:rsidRPr="00E47C2E">
              <w:rPr>
                <w:rFonts w:cs="Arial"/>
              </w:rPr>
              <w:t>М.П.</w:t>
            </w:r>
          </w:p>
        </w:tc>
        <w:tc>
          <w:tcPr>
            <w:tcW w:w="4022" w:type="dxa"/>
          </w:tcPr>
          <w:p w:rsidR="00B25F48" w:rsidRPr="00E47C2E" w:rsidRDefault="00B25F48" w:rsidP="00957565">
            <w:pPr>
              <w:spacing w:before="0"/>
              <w:jc w:val="center"/>
              <w:rPr>
                <w:rFonts w:cs="Arial"/>
                <w:lang w:val="ru-RU"/>
              </w:rPr>
            </w:pPr>
          </w:p>
        </w:tc>
      </w:tr>
      <w:tr w:rsidR="00B25F48" w:rsidRPr="00E47C2E" w:rsidTr="00957565">
        <w:trPr>
          <w:jc w:val="center"/>
        </w:trPr>
        <w:tc>
          <w:tcPr>
            <w:tcW w:w="3882" w:type="dxa"/>
            <w:tcBorders>
              <w:bottom w:val="single" w:sz="4" w:space="0" w:color="auto"/>
            </w:tcBorders>
          </w:tcPr>
          <w:p w:rsidR="00B25F48" w:rsidRPr="00E47C2E" w:rsidRDefault="00B25F48" w:rsidP="00957565">
            <w:pPr>
              <w:spacing w:before="0"/>
              <w:jc w:val="center"/>
              <w:rPr>
                <w:rFonts w:cs="Arial"/>
              </w:rPr>
            </w:pPr>
          </w:p>
        </w:tc>
        <w:tc>
          <w:tcPr>
            <w:tcW w:w="2127" w:type="dxa"/>
          </w:tcPr>
          <w:p w:rsidR="00B25F48" w:rsidRPr="00E47C2E" w:rsidRDefault="00B25F48" w:rsidP="00957565">
            <w:pPr>
              <w:spacing w:before="0"/>
              <w:jc w:val="center"/>
              <w:rPr>
                <w:rFonts w:cs="Arial"/>
                <w:lang w:val="ru-RU"/>
              </w:rPr>
            </w:pPr>
          </w:p>
        </w:tc>
        <w:tc>
          <w:tcPr>
            <w:tcW w:w="4022" w:type="dxa"/>
            <w:tcBorders>
              <w:bottom w:val="single" w:sz="4" w:space="0" w:color="auto"/>
            </w:tcBorders>
          </w:tcPr>
          <w:p w:rsidR="00B25F48" w:rsidRPr="00E47C2E" w:rsidRDefault="00B25F48" w:rsidP="00957565">
            <w:pPr>
              <w:spacing w:before="0"/>
              <w:jc w:val="center"/>
              <w:rPr>
                <w:rFonts w:cs="Arial"/>
                <w:lang w:val="ru-RU"/>
              </w:rPr>
            </w:pPr>
          </w:p>
        </w:tc>
      </w:tr>
      <w:tr w:rsidR="00B25F48" w:rsidRPr="00E47C2E" w:rsidTr="00957565">
        <w:trPr>
          <w:trHeight w:val="389"/>
          <w:jc w:val="center"/>
        </w:trPr>
        <w:tc>
          <w:tcPr>
            <w:tcW w:w="3882" w:type="dxa"/>
            <w:tcBorders>
              <w:top w:val="single" w:sz="4" w:space="0" w:color="auto"/>
            </w:tcBorders>
          </w:tcPr>
          <w:p w:rsidR="00B25F48" w:rsidRPr="00E47C2E" w:rsidRDefault="00B25F48" w:rsidP="00957565">
            <w:pPr>
              <w:spacing w:before="0"/>
              <w:jc w:val="center"/>
              <w:rPr>
                <w:rFonts w:cs="Arial"/>
              </w:rPr>
            </w:pPr>
          </w:p>
        </w:tc>
        <w:tc>
          <w:tcPr>
            <w:tcW w:w="2127" w:type="dxa"/>
          </w:tcPr>
          <w:p w:rsidR="00B25F48" w:rsidRPr="00E47C2E" w:rsidRDefault="00B25F48" w:rsidP="00957565">
            <w:pPr>
              <w:spacing w:before="0"/>
              <w:jc w:val="center"/>
              <w:rPr>
                <w:rFonts w:cs="Arial"/>
                <w:lang w:val="ru-RU"/>
              </w:rPr>
            </w:pPr>
          </w:p>
        </w:tc>
        <w:tc>
          <w:tcPr>
            <w:tcW w:w="4022" w:type="dxa"/>
            <w:tcBorders>
              <w:top w:val="single" w:sz="4" w:space="0" w:color="auto"/>
            </w:tcBorders>
          </w:tcPr>
          <w:p w:rsidR="00B25F48" w:rsidRPr="00E47C2E" w:rsidRDefault="00B25F48" w:rsidP="00957565">
            <w:pPr>
              <w:spacing w:before="0"/>
              <w:jc w:val="center"/>
              <w:rPr>
                <w:rFonts w:cs="Arial"/>
                <w:lang w:val="ru-RU"/>
              </w:rPr>
            </w:pPr>
          </w:p>
        </w:tc>
      </w:tr>
    </w:tbl>
    <w:p w:rsidR="00B25F48" w:rsidRPr="00E47C2E" w:rsidRDefault="00B25F48" w:rsidP="00B25F48">
      <w:pPr>
        <w:spacing w:before="0"/>
        <w:rPr>
          <w:rFonts w:cs="Arial"/>
          <w:b/>
          <w:lang w:val="sr-Cyrl-CS"/>
        </w:rPr>
      </w:pPr>
      <w:r w:rsidRPr="00E47C2E">
        <w:rPr>
          <w:rFonts w:cs="Arial"/>
          <w:b/>
          <w:lang w:val="sr-Cyrl-CS"/>
        </w:rPr>
        <w:t>Напомена:</w:t>
      </w:r>
    </w:p>
    <w:p w:rsidR="00B25F48" w:rsidRPr="00E47C2E" w:rsidRDefault="00B25F48" w:rsidP="00B25F4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B25F48" w:rsidRPr="00E47C2E" w:rsidRDefault="00B25F48" w:rsidP="00B25F4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lastRenderedPageBreak/>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25F48" w:rsidRDefault="00B25F48" w:rsidP="00343A18">
      <w:pPr>
        <w:spacing w:before="0"/>
        <w:rPr>
          <w:rFonts w:cs="Arial"/>
          <w:lang w:val="sr-Latn-C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00C90">
        <w:rPr>
          <w:rFonts w:cs="Arial"/>
        </w:rPr>
        <w:t xml:space="preserve">колоне бр. 7 </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1E51F4" w:rsidRDefault="00E47C2E" w:rsidP="00E47C2E">
      <w:pPr>
        <w:tabs>
          <w:tab w:val="left" w:pos="992"/>
        </w:tabs>
        <w:spacing w:before="0"/>
        <w:rPr>
          <w:rFonts w:cs="Arial"/>
        </w:rPr>
      </w:pPr>
      <w:r w:rsidRPr="001E51F4">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Default="001E51F4" w:rsidP="00537552">
      <w:pPr>
        <w:rPr>
          <w:rFonts w:cs="Arial"/>
          <w:b/>
          <w:bCs/>
          <w:iCs/>
          <w:color w:val="FF0000"/>
          <w:u w:val="single"/>
          <w:lang w:val="sr-Cyrl-CS"/>
        </w:rPr>
      </w:pPr>
    </w:p>
    <w:p w:rsidR="001E51F4" w:rsidRPr="00E47C2E" w:rsidRDefault="001E51F4"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9" w:name="_Toc442559926"/>
      <w:r w:rsidRPr="00E47C2E">
        <w:t xml:space="preserve">ОБРАЗАЦ </w:t>
      </w:r>
      <w:r w:rsidR="001E51F4">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E7BB8" w:rsidRPr="00E47C2E">
        <w:rPr>
          <w:rFonts w:cs="Arial"/>
          <w:lang w:val="ru-RU"/>
        </w:rPr>
        <w:t>________________</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E7BB8" w:rsidRPr="00E47C2E">
        <w:rPr>
          <w:rFonts w:cs="Arial"/>
          <w:lang w:val="ru-RU"/>
        </w:rPr>
        <w:t>____________</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1E51F4">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E7BB8" w:rsidRPr="00E47C2E">
        <w:rPr>
          <w:rFonts w:cs="Arial"/>
        </w:rPr>
        <w:t>________________</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7E7BB8" w:rsidRPr="00E47C2E">
        <w:rPr>
          <w:rFonts w:cs="Arial"/>
          <w:lang w:val="ru-RU"/>
        </w:rPr>
        <w:t>_____________</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E16CD8" w:rsidRDefault="00E16CD8" w:rsidP="00E16CD8">
      <w:pPr>
        <w:pStyle w:val="KDObrazac"/>
        <w:rPr>
          <w:lang w:val="sr-Cyrl-RS"/>
        </w:rPr>
      </w:pPr>
      <w:bookmarkStart w:id="262" w:name="_Toc442559940"/>
    </w:p>
    <w:p w:rsidR="00E16CD8" w:rsidRPr="00654717" w:rsidRDefault="00E16CD8" w:rsidP="00E16CD8">
      <w:pPr>
        <w:pStyle w:val="KDObrazac"/>
        <w:rPr>
          <w:lang w:val="sr-Cyrl-RS"/>
        </w:rPr>
      </w:pPr>
      <w:r w:rsidRPr="00654717">
        <w:t xml:space="preserve">ОБРАЗАЦ </w:t>
      </w:r>
      <w:bookmarkEnd w:id="262"/>
      <w:r w:rsidRPr="00654717">
        <w:rPr>
          <w:lang w:val="sr-Cyrl-RS"/>
        </w:rPr>
        <w:t>5</w:t>
      </w:r>
      <w:r>
        <w:rPr>
          <w:lang w:val="sr-Cyrl-RS"/>
        </w:rPr>
        <w:t>.</w:t>
      </w:r>
    </w:p>
    <w:p w:rsidR="00E16CD8" w:rsidRPr="00654717" w:rsidRDefault="00E16CD8" w:rsidP="00E16CD8">
      <w:pPr>
        <w:spacing w:before="0"/>
        <w:rPr>
          <w:rFonts w:cs="Arial"/>
        </w:rPr>
      </w:pPr>
    </w:p>
    <w:p w:rsidR="00E16CD8" w:rsidRPr="00654717" w:rsidRDefault="00E16CD8" w:rsidP="00E16CD8">
      <w:pPr>
        <w:spacing w:before="0"/>
        <w:jc w:val="center"/>
        <w:rPr>
          <w:rFonts w:cs="Arial"/>
          <w:b/>
        </w:rPr>
      </w:pPr>
    </w:p>
    <w:p w:rsidR="00E16CD8" w:rsidRPr="00654717" w:rsidRDefault="00E16CD8" w:rsidP="00E16CD8">
      <w:pPr>
        <w:spacing w:before="0"/>
        <w:jc w:val="center"/>
        <w:rPr>
          <w:rFonts w:cs="Arial"/>
          <w:b/>
        </w:rPr>
      </w:pPr>
      <w:r w:rsidRPr="00654717">
        <w:rPr>
          <w:rFonts w:cs="Arial"/>
          <w:b/>
        </w:rPr>
        <w:t>СПИСАК ИЗВРШЕНИХ УСЛУГА– СТРУЧНЕ РЕФЕРЕНЦЕ</w:t>
      </w:r>
    </w:p>
    <w:p w:rsidR="00E16CD8" w:rsidRPr="00654717" w:rsidRDefault="00E16CD8" w:rsidP="00E16CD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E16CD8" w:rsidRPr="00654717" w:rsidTr="00C83E77">
        <w:tc>
          <w:tcPr>
            <w:tcW w:w="213" w:type="pct"/>
            <w:shd w:val="clear" w:color="auto" w:fill="auto"/>
          </w:tcPr>
          <w:p w:rsidR="00E16CD8" w:rsidRPr="00654717" w:rsidRDefault="00E16CD8" w:rsidP="00C83E77">
            <w:pPr>
              <w:spacing w:before="0"/>
              <w:jc w:val="center"/>
              <w:rPr>
                <w:rFonts w:eastAsia="Calibri" w:cs="Arial"/>
                <w:b/>
                <w:bCs/>
                <w:iCs/>
              </w:rPr>
            </w:pPr>
          </w:p>
        </w:tc>
        <w:tc>
          <w:tcPr>
            <w:tcW w:w="951"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Cs/>
                <w:iCs/>
              </w:rPr>
            </w:pPr>
            <w:r w:rsidRPr="00654717">
              <w:rPr>
                <w:rFonts w:eastAsia="Calibri" w:cs="Arial"/>
                <w:bCs/>
                <w:iCs/>
              </w:rPr>
              <w:t>Референтни наручилац односно корисник услуга</w:t>
            </w:r>
          </w:p>
        </w:tc>
        <w:tc>
          <w:tcPr>
            <w:tcW w:w="908"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
                <w:bCs/>
                <w:iCs/>
              </w:rPr>
            </w:pPr>
            <w:r w:rsidRPr="00654717">
              <w:rPr>
                <w:rFonts w:eastAsia="Calibri" w:cs="Arial"/>
                <w:bCs/>
                <w:iCs/>
                <w:lang w:val="ru-RU"/>
              </w:rPr>
              <w:t>Лице за контакт</w:t>
            </w:r>
            <w:r w:rsidRPr="00654717">
              <w:rPr>
                <w:rFonts w:eastAsia="Calibri" w:cs="Arial"/>
                <w:bCs/>
                <w:iCs/>
              </w:rPr>
              <w:t xml:space="preserve"> и број телефона</w:t>
            </w:r>
          </w:p>
        </w:tc>
        <w:tc>
          <w:tcPr>
            <w:tcW w:w="923"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
                <w:bCs/>
                <w:iCs/>
              </w:rPr>
            </w:pPr>
            <w:r w:rsidRPr="00654717">
              <w:rPr>
                <w:rFonts w:eastAsia="Calibri" w:cs="Arial"/>
                <w:bCs/>
                <w:iCs/>
              </w:rPr>
              <w:t>Број и датум закључења уговора</w:t>
            </w:r>
          </w:p>
        </w:tc>
        <w:tc>
          <w:tcPr>
            <w:tcW w:w="859" w:type="pct"/>
            <w:shd w:val="clear" w:color="auto" w:fill="auto"/>
            <w:vAlign w:val="center"/>
          </w:tcPr>
          <w:p w:rsidR="00E16CD8" w:rsidRPr="00654717" w:rsidRDefault="00E16CD8" w:rsidP="00C83E77">
            <w:pPr>
              <w:spacing w:before="0"/>
              <w:jc w:val="center"/>
              <w:rPr>
                <w:rFonts w:eastAsia="Calibri" w:cs="Arial"/>
                <w:bCs/>
                <w:iCs/>
                <w:lang w:val="sr-Cyrl-CS"/>
              </w:rPr>
            </w:pPr>
          </w:p>
          <w:p w:rsidR="00E16CD8" w:rsidRPr="00654717" w:rsidRDefault="00E16CD8" w:rsidP="00C83E77">
            <w:pPr>
              <w:spacing w:before="0"/>
              <w:jc w:val="center"/>
              <w:rPr>
                <w:rFonts w:eastAsia="Calibri" w:cs="Arial"/>
                <w:bCs/>
                <w:iCs/>
              </w:rPr>
            </w:pPr>
            <w:r w:rsidRPr="00654717">
              <w:rPr>
                <w:rFonts w:eastAsia="Calibri" w:cs="Arial"/>
                <w:bCs/>
                <w:iCs/>
                <w:lang w:val="sr-Cyrl-CS"/>
              </w:rPr>
              <w:t xml:space="preserve">Датум </w:t>
            </w:r>
            <w:r w:rsidRPr="00654717">
              <w:rPr>
                <w:rFonts w:eastAsia="Calibri" w:cs="Arial"/>
                <w:bCs/>
                <w:iCs/>
              </w:rPr>
              <w:t>реализације уговора</w:t>
            </w:r>
          </w:p>
          <w:p w:rsidR="00E16CD8" w:rsidRPr="00654717" w:rsidRDefault="00E16CD8" w:rsidP="00C83E77">
            <w:pPr>
              <w:spacing w:before="0"/>
              <w:jc w:val="center"/>
              <w:rPr>
                <w:rFonts w:eastAsia="Calibri" w:cs="Arial"/>
                <w:b/>
                <w:bCs/>
                <w:iCs/>
              </w:rPr>
            </w:pPr>
          </w:p>
        </w:tc>
        <w:tc>
          <w:tcPr>
            <w:tcW w:w="1145" w:type="pct"/>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Cs/>
                <w:iCs/>
              </w:rPr>
            </w:pPr>
            <w:r w:rsidRPr="00654717">
              <w:rPr>
                <w:rFonts w:eastAsia="Calibri" w:cs="Arial"/>
                <w:bCs/>
                <w:iCs/>
              </w:rPr>
              <w:t>Вредност извршених услуга без ПДВ</w:t>
            </w:r>
          </w:p>
          <w:p w:rsidR="00E16CD8" w:rsidRPr="00654717" w:rsidRDefault="00E16CD8" w:rsidP="00C83E77">
            <w:pPr>
              <w:spacing w:before="0"/>
              <w:jc w:val="center"/>
              <w:rPr>
                <w:rFonts w:eastAsia="Calibri" w:cs="Arial"/>
                <w:bCs/>
                <w:iCs/>
              </w:rPr>
            </w:pPr>
            <w:r w:rsidRPr="00654717">
              <w:rPr>
                <w:rFonts w:eastAsia="Calibri" w:cs="Arial"/>
                <w:bCs/>
                <w:iCs/>
              </w:rPr>
              <w:t>Дин/ЕUR</w:t>
            </w:r>
          </w:p>
        </w:tc>
      </w:tr>
      <w:tr w:rsidR="00E16CD8" w:rsidRPr="00654717" w:rsidTr="00C83E77">
        <w:tc>
          <w:tcPr>
            <w:tcW w:w="213"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Cs/>
                <w:iCs/>
              </w:rPr>
            </w:pPr>
            <w:r w:rsidRPr="00654717">
              <w:rPr>
                <w:rFonts w:eastAsia="Calibri" w:cs="Arial"/>
                <w:bCs/>
                <w:iCs/>
              </w:rPr>
              <w:t>1.</w:t>
            </w:r>
          </w:p>
        </w:tc>
        <w:tc>
          <w:tcPr>
            <w:tcW w:w="951" w:type="pct"/>
            <w:shd w:val="clear" w:color="auto" w:fill="auto"/>
          </w:tcPr>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tc>
        <w:tc>
          <w:tcPr>
            <w:tcW w:w="908" w:type="pct"/>
            <w:shd w:val="clear" w:color="auto" w:fill="auto"/>
          </w:tcPr>
          <w:p w:rsidR="00E16CD8" w:rsidRPr="00654717" w:rsidRDefault="00E16CD8" w:rsidP="00C83E77">
            <w:pPr>
              <w:spacing w:before="0"/>
              <w:jc w:val="center"/>
              <w:rPr>
                <w:rFonts w:eastAsia="Calibri" w:cs="Arial"/>
                <w:b/>
                <w:bCs/>
                <w:iCs/>
              </w:rPr>
            </w:pPr>
          </w:p>
        </w:tc>
        <w:tc>
          <w:tcPr>
            <w:tcW w:w="923" w:type="pct"/>
            <w:shd w:val="clear" w:color="auto" w:fill="auto"/>
          </w:tcPr>
          <w:p w:rsidR="00E16CD8" w:rsidRPr="00654717" w:rsidRDefault="00E16CD8" w:rsidP="00C83E77">
            <w:pPr>
              <w:spacing w:before="0"/>
              <w:jc w:val="center"/>
              <w:rPr>
                <w:rFonts w:eastAsia="Calibri" w:cs="Arial"/>
                <w:b/>
                <w:bCs/>
                <w:iCs/>
              </w:rPr>
            </w:pPr>
          </w:p>
        </w:tc>
        <w:tc>
          <w:tcPr>
            <w:tcW w:w="859" w:type="pct"/>
            <w:shd w:val="clear" w:color="auto" w:fill="auto"/>
          </w:tcPr>
          <w:p w:rsidR="00E16CD8" w:rsidRPr="00654717" w:rsidRDefault="00E16CD8" w:rsidP="00C83E77">
            <w:pPr>
              <w:spacing w:before="0"/>
              <w:jc w:val="center"/>
              <w:rPr>
                <w:rFonts w:eastAsia="Calibri" w:cs="Arial"/>
                <w:b/>
                <w:bCs/>
                <w:iCs/>
              </w:rPr>
            </w:pPr>
          </w:p>
        </w:tc>
        <w:tc>
          <w:tcPr>
            <w:tcW w:w="1145" w:type="pct"/>
          </w:tcPr>
          <w:p w:rsidR="00E16CD8" w:rsidRPr="00654717" w:rsidRDefault="00E16CD8" w:rsidP="00C83E77">
            <w:pPr>
              <w:spacing w:before="0"/>
              <w:jc w:val="center"/>
              <w:rPr>
                <w:rFonts w:eastAsia="Calibri" w:cs="Arial"/>
                <w:b/>
                <w:bCs/>
                <w:iCs/>
              </w:rPr>
            </w:pPr>
          </w:p>
        </w:tc>
      </w:tr>
      <w:tr w:rsidR="00E16CD8" w:rsidRPr="00654717" w:rsidTr="00C83E77">
        <w:tc>
          <w:tcPr>
            <w:tcW w:w="213"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Cs/>
                <w:iCs/>
              </w:rPr>
            </w:pPr>
            <w:r w:rsidRPr="00654717">
              <w:rPr>
                <w:rFonts w:eastAsia="Calibri" w:cs="Arial"/>
                <w:bCs/>
                <w:iCs/>
              </w:rPr>
              <w:t>2.</w:t>
            </w:r>
          </w:p>
        </w:tc>
        <w:tc>
          <w:tcPr>
            <w:tcW w:w="951" w:type="pct"/>
            <w:shd w:val="clear" w:color="auto" w:fill="auto"/>
          </w:tcPr>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tc>
        <w:tc>
          <w:tcPr>
            <w:tcW w:w="908" w:type="pct"/>
            <w:shd w:val="clear" w:color="auto" w:fill="auto"/>
          </w:tcPr>
          <w:p w:rsidR="00E16CD8" w:rsidRPr="00654717" w:rsidRDefault="00E16CD8" w:rsidP="00C83E77">
            <w:pPr>
              <w:spacing w:before="0"/>
              <w:jc w:val="center"/>
              <w:rPr>
                <w:rFonts w:eastAsia="Calibri" w:cs="Arial"/>
                <w:b/>
                <w:bCs/>
                <w:iCs/>
              </w:rPr>
            </w:pPr>
          </w:p>
        </w:tc>
        <w:tc>
          <w:tcPr>
            <w:tcW w:w="923" w:type="pct"/>
            <w:shd w:val="clear" w:color="auto" w:fill="auto"/>
          </w:tcPr>
          <w:p w:rsidR="00E16CD8" w:rsidRPr="00654717" w:rsidRDefault="00E16CD8" w:rsidP="00C83E77">
            <w:pPr>
              <w:spacing w:before="0"/>
              <w:jc w:val="center"/>
              <w:rPr>
                <w:rFonts w:eastAsia="Calibri" w:cs="Arial"/>
                <w:b/>
                <w:bCs/>
                <w:iCs/>
              </w:rPr>
            </w:pPr>
          </w:p>
        </w:tc>
        <w:tc>
          <w:tcPr>
            <w:tcW w:w="859" w:type="pct"/>
            <w:shd w:val="clear" w:color="auto" w:fill="auto"/>
          </w:tcPr>
          <w:p w:rsidR="00E16CD8" w:rsidRPr="00654717" w:rsidRDefault="00E16CD8" w:rsidP="00C83E77">
            <w:pPr>
              <w:spacing w:before="0"/>
              <w:jc w:val="center"/>
              <w:rPr>
                <w:rFonts w:eastAsia="Calibri" w:cs="Arial"/>
                <w:b/>
                <w:bCs/>
                <w:iCs/>
              </w:rPr>
            </w:pPr>
          </w:p>
        </w:tc>
        <w:tc>
          <w:tcPr>
            <w:tcW w:w="1145" w:type="pct"/>
          </w:tcPr>
          <w:p w:rsidR="00E16CD8" w:rsidRPr="00654717" w:rsidRDefault="00E16CD8" w:rsidP="00C83E77">
            <w:pPr>
              <w:spacing w:before="0"/>
              <w:jc w:val="center"/>
              <w:rPr>
                <w:rFonts w:eastAsia="Calibri" w:cs="Arial"/>
                <w:b/>
                <w:bCs/>
                <w:iCs/>
              </w:rPr>
            </w:pPr>
          </w:p>
        </w:tc>
      </w:tr>
      <w:tr w:rsidR="00E16CD8" w:rsidRPr="00654717" w:rsidTr="00C83E77">
        <w:tc>
          <w:tcPr>
            <w:tcW w:w="213"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Cs/>
                <w:iCs/>
              </w:rPr>
            </w:pPr>
            <w:r w:rsidRPr="00654717">
              <w:rPr>
                <w:rFonts w:eastAsia="Calibri" w:cs="Arial"/>
                <w:bCs/>
                <w:iCs/>
              </w:rPr>
              <w:t>3.</w:t>
            </w:r>
          </w:p>
        </w:tc>
        <w:tc>
          <w:tcPr>
            <w:tcW w:w="951" w:type="pct"/>
            <w:shd w:val="clear" w:color="auto" w:fill="auto"/>
          </w:tcPr>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tc>
        <w:tc>
          <w:tcPr>
            <w:tcW w:w="908" w:type="pct"/>
            <w:shd w:val="clear" w:color="auto" w:fill="auto"/>
          </w:tcPr>
          <w:p w:rsidR="00E16CD8" w:rsidRPr="00654717" w:rsidRDefault="00E16CD8" w:rsidP="00C83E77">
            <w:pPr>
              <w:spacing w:before="0"/>
              <w:jc w:val="center"/>
              <w:rPr>
                <w:rFonts w:eastAsia="Calibri" w:cs="Arial"/>
                <w:b/>
                <w:bCs/>
                <w:iCs/>
              </w:rPr>
            </w:pPr>
          </w:p>
        </w:tc>
        <w:tc>
          <w:tcPr>
            <w:tcW w:w="923" w:type="pct"/>
            <w:shd w:val="clear" w:color="auto" w:fill="auto"/>
          </w:tcPr>
          <w:p w:rsidR="00E16CD8" w:rsidRPr="00654717" w:rsidRDefault="00E16CD8" w:rsidP="00C83E77">
            <w:pPr>
              <w:spacing w:before="0"/>
              <w:jc w:val="center"/>
              <w:rPr>
                <w:rFonts w:eastAsia="Calibri" w:cs="Arial"/>
                <w:b/>
                <w:bCs/>
                <w:iCs/>
              </w:rPr>
            </w:pPr>
          </w:p>
        </w:tc>
        <w:tc>
          <w:tcPr>
            <w:tcW w:w="859" w:type="pct"/>
            <w:shd w:val="clear" w:color="auto" w:fill="auto"/>
          </w:tcPr>
          <w:p w:rsidR="00E16CD8" w:rsidRPr="00654717" w:rsidRDefault="00E16CD8" w:rsidP="00C83E77">
            <w:pPr>
              <w:spacing w:before="0"/>
              <w:jc w:val="center"/>
              <w:rPr>
                <w:rFonts w:eastAsia="Calibri" w:cs="Arial"/>
                <w:b/>
                <w:bCs/>
                <w:iCs/>
              </w:rPr>
            </w:pPr>
          </w:p>
        </w:tc>
        <w:tc>
          <w:tcPr>
            <w:tcW w:w="1145" w:type="pct"/>
          </w:tcPr>
          <w:p w:rsidR="00E16CD8" w:rsidRPr="00654717" w:rsidRDefault="00E16CD8" w:rsidP="00C83E77">
            <w:pPr>
              <w:spacing w:before="0"/>
              <w:jc w:val="center"/>
              <w:rPr>
                <w:rFonts w:eastAsia="Calibri" w:cs="Arial"/>
                <w:b/>
                <w:bCs/>
                <w:iCs/>
              </w:rPr>
            </w:pPr>
          </w:p>
        </w:tc>
      </w:tr>
      <w:tr w:rsidR="00E16CD8" w:rsidRPr="00654717" w:rsidTr="00C83E77">
        <w:tc>
          <w:tcPr>
            <w:tcW w:w="213"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Cs/>
                <w:iCs/>
              </w:rPr>
            </w:pPr>
            <w:r w:rsidRPr="00654717">
              <w:rPr>
                <w:rFonts w:eastAsia="Calibri" w:cs="Arial"/>
                <w:bCs/>
                <w:iCs/>
              </w:rPr>
              <w:t>4.</w:t>
            </w:r>
          </w:p>
        </w:tc>
        <w:tc>
          <w:tcPr>
            <w:tcW w:w="951" w:type="pct"/>
            <w:shd w:val="clear" w:color="auto" w:fill="auto"/>
          </w:tcPr>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tc>
        <w:tc>
          <w:tcPr>
            <w:tcW w:w="908" w:type="pct"/>
            <w:shd w:val="clear" w:color="auto" w:fill="auto"/>
          </w:tcPr>
          <w:p w:rsidR="00E16CD8" w:rsidRPr="00654717" w:rsidRDefault="00E16CD8" w:rsidP="00C83E77">
            <w:pPr>
              <w:spacing w:before="0"/>
              <w:jc w:val="center"/>
              <w:rPr>
                <w:rFonts w:eastAsia="Calibri" w:cs="Arial"/>
                <w:b/>
                <w:bCs/>
                <w:iCs/>
              </w:rPr>
            </w:pPr>
          </w:p>
        </w:tc>
        <w:tc>
          <w:tcPr>
            <w:tcW w:w="923" w:type="pct"/>
            <w:shd w:val="clear" w:color="auto" w:fill="auto"/>
          </w:tcPr>
          <w:p w:rsidR="00E16CD8" w:rsidRPr="00654717" w:rsidRDefault="00E16CD8" w:rsidP="00C83E77">
            <w:pPr>
              <w:spacing w:before="0"/>
              <w:jc w:val="center"/>
              <w:rPr>
                <w:rFonts w:eastAsia="Calibri" w:cs="Arial"/>
                <w:b/>
                <w:bCs/>
                <w:iCs/>
              </w:rPr>
            </w:pPr>
          </w:p>
        </w:tc>
        <w:tc>
          <w:tcPr>
            <w:tcW w:w="859" w:type="pct"/>
            <w:shd w:val="clear" w:color="auto" w:fill="auto"/>
          </w:tcPr>
          <w:p w:rsidR="00E16CD8" w:rsidRPr="00654717" w:rsidRDefault="00E16CD8" w:rsidP="00C83E77">
            <w:pPr>
              <w:spacing w:before="0"/>
              <w:jc w:val="center"/>
              <w:rPr>
                <w:rFonts w:eastAsia="Calibri" w:cs="Arial"/>
                <w:b/>
                <w:bCs/>
                <w:iCs/>
              </w:rPr>
            </w:pPr>
          </w:p>
        </w:tc>
        <w:tc>
          <w:tcPr>
            <w:tcW w:w="1145" w:type="pct"/>
          </w:tcPr>
          <w:p w:rsidR="00E16CD8" w:rsidRPr="00654717" w:rsidRDefault="00E16CD8" w:rsidP="00C83E77">
            <w:pPr>
              <w:spacing w:before="0"/>
              <w:jc w:val="center"/>
              <w:rPr>
                <w:rFonts w:eastAsia="Calibri" w:cs="Arial"/>
                <w:b/>
                <w:bCs/>
                <w:iCs/>
              </w:rPr>
            </w:pPr>
          </w:p>
        </w:tc>
      </w:tr>
      <w:tr w:rsidR="00E16CD8" w:rsidRPr="00654717" w:rsidTr="00C83E77">
        <w:tc>
          <w:tcPr>
            <w:tcW w:w="213" w:type="pct"/>
            <w:shd w:val="clear" w:color="auto" w:fill="auto"/>
          </w:tcPr>
          <w:p w:rsidR="00E16CD8" w:rsidRPr="00654717" w:rsidRDefault="00E16CD8" w:rsidP="00C83E77">
            <w:pPr>
              <w:spacing w:before="0"/>
              <w:jc w:val="center"/>
              <w:rPr>
                <w:rFonts w:eastAsia="Calibri" w:cs="Arial"/>
                <w:bCs/>
                <w:iCs/>
              </w:rPr>
            </w:pPr>
          </w:p>
          <w:p w:rsidR="00E16CD8" w:rsidRPr="00654717" w:rsidRDefault="00E16CD8" w:rsidP="00C83E77">
            <w:pPr>
              <w:spacing w:before="0"/>
              <w:jc w:val="center"/>
              <w:rPr>
                <w:rFonts w:eastAsia="Calibri" w:cs="Arial"/>
                <w:bCs/>
                <w:iCs/>
              </w:rPr>
            </w:pPr>
            <w:r w:rsidRPr="00654717">
              <w:rPr>
                <w:rFonts w:eastAsia="Calibri" w:cs="Arial"/>
                <w:bCs/>
                <w:iCs/>
              </w:rPr>
              <w:t>5.</w:t>
            </w:r>
          </w:p>
        </w:tc>
        <w:tc>
          <w:tcPr>
            <w:tcW w:w="951" w:type="pct"/>
            <w:shd w:val="clear" w:color="auto" w:fill="auto"/>
          </w:tcPr>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p>
        </w:tc>
        <w:tc>
          <w:tcPr>
            <w:tcW w:w="908" w:type="pct"/>
            <w:shd w:val="clear" w:color="auto" w:fill="auto"/>
          </w:tcPr>
          <w:p w:rsidR="00E16CD8" w:rsidRPr="00654717" w:rsidRDefault="00E16CD8" w:rsidP="00C83E77">
            <w:pPr>
              <w:spacing w:before="0"/>
              <w:jc w:val="center"/>
              <w:rPr>
                <w:rFonts w:eastAsia="Calibri" w:cs="Arial"/>
                <w:b/>
                <w:bCs/>
                <w:iCs/>
              </w:rPr>
            </w:pPr>
          </w:p>
        </w:tc>
        <w:tc>
          <w:tcPr>
            <w:tcW w:w="923" w:type="pct"/>
            <w:shd w:val="clear" w:color="auto" w:fill="auto"/>
          </w:tcPr>
          <w:p w:rsidR="00E16CD8" w:rsidRPr="00654717" w:rsidRDefault="00E16CD8" w:rsidP="00C83E77">
            <w:pPr>
              <w:spacing w:before="0"/>
              <w:jc w:val="center"/>
              <w:rPr>
                <w:rFonts w:eastAsia="Calibri" w:cs="Arial"/>
                <w:b/>
                <w:bCs/>
                <w:iCs/>
              </w:rPr>
            </w:pPr>
          </w:p>
        </w:tc>
        <w:tc>
          <w:tcPr>
            <w:tcW w:w="859" w:type="pct"/>
            <w:shd w:val="clear" w:color="auto" w:fill="auto"/>
          </w:tcPr>
          <w:p w:rsidR="00E16CD8" w:rsidRPr="00654717" w:rsidRDefault="00E16CD8" w:rsidP="00C83E77">
            <w:pPr>
              <w:spacing w:before="0"/>
              <w:jc w:val="center"/>
              <w:rPr>
                <w:rFonts w:eastAsia="Calibri" w:cs="Arial"/>
                <w:b/>
                <w:bCs/>
                <w:iCs/>
              </w:rPr>
            </w:pPr>
          </w:p>
        </w:tc>
        <w:tc>
          <w:tcPr>
            <w:tcW w:w="1145" w:type="pct"/>
          </w:tcPr>
          <w:p w:rsidR="00E16CD8" w:rsidRPr="00654717" w:rsidRDefault="00E16CD8" w:rsidP="00C83E77">
            <w:pPr>
              <w:spacing w:before="0"/>
              <w:jc w:val="center"/>
              <w:rPr>
                <w:rFonts w:eastAsia="Calibri" w:cs="Arial"/>
                <w:b/>
                <w:bCs/>
                <w:iCs/>
              </w:rPr>
            </w:pPr>
          </w:p>
        </w:tc>
      </w:tr>
      <w:tr w:rsidR="00E16CD8" w:rsidRPr="00654717" w:rsidTr="00C83E77">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E16CD8" w:rsidRPr="00654717" w:rsidRDefault="00E16CD8" w:rsidP="00C83E77">
            <w:pPr>
              <w:spacing w:before="0"/>
              <w:jc w:val="center"/>
              <w:rPr>
                <w:rFonts w:eastAsia="Calibri" w:cs="Arial"/>
                <w:b/>
                <w:bCs/>
                <w:iCs/>
              </w:rPr>
            </w:pPr>
          </w:p>
        </w:tc>
        <w:tc>
          <w:tcPr>
            <w:tcW w:w="859" w:type="pct"/>
            <w:shd w:val="clear" w:color="auto" w:fill="auto"/>
          </w:tcPr>
          <w:p w:rsidR="00E16CD8" w:rsidRPr="00654717" w:rsidRDefault="00E16CD8" w:rsidP="00C83E77">
            <w:pPr>
              <w:spacing w:before="0"/>
              <w:jc w:val="center"/>
              <w:rPr>
                <w:rFonts w:eastAsia="Calibri" w:cs="Arial"/>
                <w:b/>
                <w:bCs/>
                <w:iCs/>
              </w:rPr>
            </w:pPr>
          </w:p>
          <w:p w:rsidR="00E16CD8" w:rsidRPr="00654717" w:rsidRDefault="00E16CD8" w:rsidP="00C83E77">
            <w:pPr>
              <w:spacing w:before="0"/>
              <w:jc w:val="center"/>
              <w:rPr>
                <w:rFonts w:eastAsia="Calibri" w:cs="Arial"/>
                <w:b/>
                <w:bCs/>
                <w:iCs/>
              </w:rPr>
            </w:pPr>
            <w:r w:rsidRPr="00654717">
              <w:rPr>
                <w:rFonts w:eastAsia="Calibri" w:cs="Arial"/>
                <w:b/>
                <w:bCs/>
                <w:iCs/>
              </w:rPr>
              <w:t>Укупна вредност</w:t>
            </w:r>
          </w:p>
          <w:p w:rsidR="00E16CD8" w:rsidRPr="00654717" w:rsidRDefault="00E16CD8" w:rsidP="00C83E77">
            <w:pPr>
              <w:spacing w:before="0"/>
              <w:jc w:val="center"/>
              <w:rPr>
                <w:rFonts w:eastAsia="Calibri" w:cs="Arial"/>
                <w:b/>
                <w:bCs/>
                <w:iCs/>
              </w:rPr>
            </w:pPr>
            <w:r w:rsidRPr="00654717">
              <w:rPr>
                <w:rFonts w:eastAsia="Calibri" w:cs="Arial"/>
                <w:b/>
                <w:bCs/>
                <w:iCs/>
              </w:rPr>
              <w:t>извршених услуга без</w:t>
            </w:r>
          </w:p>
          <w:p w:rsidR="00E16CD8" w:rsidRPr="00654717" w:rsidRDefault="00E16CD8" w:rsidP="00C83E77">
            <w:pPr>
              <w:spacing w:before="0"/>
              <w:jc w:val="center"/>
              <w:rPr>
                <w:rFonts w:eastAsia="Calibri" w:cs="Arial"/>
                <w:b/>
                <w:bCs/>
                <w:iCs/>
              </w:rPr>
            </w:pPr>
            <w:r w:rsidRPr="00654717">
              <w:rPr>
                <w:rFonts w:eastAsia="Calibri" w:cs="Arial"/>
                <w:b/>
                <w:bCs/>
                <w:iCs/>
              </w:rPr>
              <w:t>ПДВ</w:t>
            </w:r>
          </w:p>
          <w:p w:rsidR="00E16CD8" w:rsidRPr="00654717" w:rsidRDefault="00E16CD8" w:rsidP="00C83E77">
            <w:pPr>
              <w:spacing w:before="0"/>
              <w:rPr>
                <w:rFonts w:eastAsia="Calibri" w:cs="Arial"/>
                <w:b/>
                <w:bCs/>
                <w:iCs/>
              </w:rPr>
            </w:pPr>
            <w:r w:rsidRPr="00654717">
              <w:rPr>
                <w:rFonts w:eastAsia="Calibri" w:cs="Arial"/>
                <w:b/>
                <w:bCs/>
                <w:iCs/>
              </w:rPr>
              <w:t xml:space="preserve">     Дин/ЕUR</w:t>
            </w:r>
          </w:p>
        </w:tc>
        <w:tc>
          <w:tcPr>
            <w:tcW w:w="1145" w:type="pct"/>
          </w:tcPr>
          <w:p w:rsidR="00E16CD8" w:rsidRPr="00654717" w:rsidRDefault="00E16CD8" w:rsidP="00C83E77">
            <w:pPr>
              <w:spacing w:before="0"/>
              <w:ind w:left="720"/>
              <w:jc w:val="center"/>
              <w:rPr>
                <w:rFonts w:eastAsia="Calibri" w:cs="Arial"/>
                <w:b/>
                <w:bCs/>
                <w:iCs/>
              </w:rPr>
            </w:pPr>
          </w:p>
        </w:tc>
      </w:tr>
    </w:tbl>
    <w:p w:rsidR="00E16CD8" w:rsidRPr="00654717" w:rsidRDefault="00E16CD8" w:rsidP="00E16CD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E16CD8" w:rsidRPr="00654717" w:rsidTr="00C83E77">
        <w:trPr>
          <w:jc w:val="center"/>
        </w:trPr>
        <w:tc>
          <w:tcPr>
            <w:tcW w:w="3882" w:type="dxa"/>
          </w:tcPr>
          <w:p w:rsidR="00E16CD8" w:rsidRPr="00654717" w:rsidRDefault="00E16CD8" w:rsidP="00C83E77">
            <w:pPr>
              <w:spacing w:before="0"/>
              <w:jc w:val="center"/>
              <w:rPr>
                <w:rFonts w:cs="Arial"/>
              </w:rPr>
            </w:pPr>
            <w:r w:rsidRPr="00654717">
              <w:rPr>
                <w:rFonts w:cs="Arial"/>
              </w:rPr>
              <w:t>Датум:</w:t>
            </w:r>
          </w:p>
        </w:tc>
        <w:tc>
          <w:tcPr>
            <w:tcW w:w="2127" w:type="dxa"/>
          </w:tcPr>
          <w:p w:rsidR="00E16CD8" w:rsidRPr="00654717" w:rsidRDefault="00E16CD8" w:rsidP="00C83E77">
            <w:pPr>
              <w:spacing w:before="0"/>
              <w:jc w:val="center"/>
              <w:rPr>
                <w:rFonts w:cs="Arial"/>
                <w:lang w:val="ru-RU"/>
              </w:rPr>
            </w:pPr>
          </w:p>
        </w:tc>
        <w:tc>
          <w:tcPr>
            <w:tcW w:w="4022" w:type="dxa"/>
          </w:tcPr>
          <w:p w:rsidR="00E16CD8" w:rsidRPr="00654717" w:rsidRDefault="00E16CD8" w:rsidP="00C83E77">
            <w:pPr>
              <w:spacing w:before="0"/>
              <w:jc w:val="center"/>
              <w:rPr>
                <w:rFonts w:cs="Arial"/>
                <w:lang w:val="ru-RU"/>
              </w:rPr>
            </w:pPr>
            <w:r w:rsidRPr="00654717">
              <w:rPr>
                <w:rFonts w:cs="Arial"/>
                <w:lang w:val="sr-Cyrl-CS"/>
              </w:rPr>
              <w:t>П</w:t>
            </w:r>
            <w:r w:rsidRPr="00654717">
              <w:rPr>
                <w:rFonts w:cs="Arial"/>
              </w:rPr>
              <w:t>онуђач</w:t>
            </w:r>
            <w:r w:rsidRPr="00654717">
              <w:rPr>
                <w:rFonts w:cs="Arial"/>
                <w:lang w:val="ru-RU"/>
              </w:rPr>
              <w:t>:</w:t>
            </w:r>
          </w:p>
        </w:tc>
      </w:tr>
      <w:tr w:rsidR="00E16CD8" w:rsidRPr="00654717" w:rsidTr="00C83E77">
        <w:trPr>
          <w:jc w:val="center"/>
        </w:trPr>
        <w:tc>
          <w:tcPr>
            <w:tcW w:w="3882" w:type="dxa"/>
          </w:tcPr>
          <w:p w:rsidR="00E16CD8" w:rsidRPr="00654717" w:rsidRDefault="00E16CD8" w:rsidP="00C83E77">
            <w:pPr>
              <w:spacing w:before="0"/>
              <w:jc w:val="center"/>
              <w:rPr>
                <w:rFonts w:cs="Arial"/>
              </w:rPr>
            </w:pPr>
          </w:p>
        </w:tc>
        <w:tc>
          <w:tcPr>
            <w:tcW w:w="2127" w:type="dxa"/>
          </w:tcPr>
          <w:p w:rsidR="00E16CD8" w:rsidRPr="00654717" w:rsidRDefault="00E16CD8" w:rsidP="00C83E77">
            <w:pPr>
              <w:spacing w:before="0"/>
              <w:jc w:val="center"/>
              <w:rPr>
                <w:rFonts w:cs="Arial"/>
              </w:rPr>
            </w:pPr>
            <w:r w:rsidRPr="00654717">
              <w:rPr>
                <w:rFonts w:cs="Arial"/>
              </w:rPr>
              <w:t>М.П.</w:t>
            </w:r>
          </w:p>
        </w:tc>
        <w:tc>
          <w:tcPr>
            <w:tcW w:w="4022" w:type="dxa"/>
          </w:tcPr>
          <w:p w:rsidR="00E16CD8" w:rsidRPr="00654717" w:rsidRDefault="00E16CD8" w:rsidP="00C83E77">
            <w:pPr>
              <w:spacing w:before="0"/>
              <w:jc w:val="center"/>
              <w:rPr>
                <w:rFonts w:cs="Arial"/>
                <w:lang w:val="ru-RU"/>
              </w:rPr>
            </w:pPr>
          </w:p>
        </w:tc>
      </w:tr>
      <w:tr w:rsidR="00E16CD8" w:rsidRPr="00654717" w:rsidTr="00C83E77">
        <w:trPr>
          <w:jc w:val="center"/>
        </w:trPr>
        <w:tc>
          <w:tcPr>
            <w:tcW w:w="3882" w:type="dxa"/>
            <w:tcBorders>
              <w:bottom w:val="single" w:sz="4" w:space="0" w:color="auto"/>
            </w:tcBorders>
          </w:tcPr>
          <w:p w:rsidR="00E16CD8" w:rsidRPr="00654717" w:rsidRDefault="00E16CD8" w:rsidP="00C83E77">
            <w:pPr>
              <w:spacing w:before="0"/>
              <w:jc w:val="center"/>
              <w:rPr>
                <w:rFonts w:cs="Arial"/>
              </w:rPr>
            </w:pPr>
          </w:p>
        </w:tc>
        <w:tc>
          <w:tcPr>
            <w:tcW w:w="2127" w:type="dxa"/>
          </w:tcPr>
          <w:p w:rsidR="00E16CD8" w:rsidRPr="00654717" w:rsidRDefault="00E16CD8" w:rsidP="00C83E77">
            <w:pPr>
              <w:spacing w:before="0"/>
              <w:jc w:val="center"/>
              <w:rPr>
                <w:rFonts w:cs="Arial"/>
                <w:lang w:val="ru-RU"/>
              </w:rPr>
            </w:pPr>
          </w:p>
        </w:tc>
        <w:tc>
          <w:tcPr>
            <w:tcW w:w="4022" w:type="dxa"/>
            <w:tcBorders>
              <w:bottom w:val="single" w:sz="4" w:space="0" w:color="auto"/>
            </w:tcBorders>
          </w:tcPr>
          <w:p w:rsidR="00E16CD8" w:rsidRPr="00654717" w:rsidRDefault="00E16CD8" w:rsidP="00C83E77">
            <w:pPr>
              <w:spacing w:before="0"/>
              <w:jc w:val="center"/>
              <w:rPr>
                <w:rFonts w:cs="Arial"/>
                <w:lang w:val="ru-RU"/>
              </w:rPr>
            </w:pPr>
          </w:p>
        </w:tc>
      </w:tr>
      <w:tr w:rsidR="00E16CD8" w:rsidRPr="00654717" w:rsidTr="00C83E77">
        <w:trPr>
          <w:trHeight w:val="389"/>
          <w:jc w:val="center"/>
        </w:trPr>
        <w:tc>
          <w:tcPr>
            <w:tcW w:w="3882" w:type="dxa"/>
            <w:tcBorders>
              <w:top w:val="single" w:sz="4" w:space="0" w:color="auto"/>
            </w:tcBorders>
          </w:tcPr>
          <w:p w:rsidR="00E16CD8" w:rsidRPr="00654717" w:rsidRDefault="00E16CD8" w:rsidP="00C83E77">
            <w:pPr>
              <w:spacing w:before="0"/>
              <w:jc w:val="center"/>
              <w:rPr>
                <w:rFonts w:cs="Arial"/>
              </w:rPr>
            </w:pPr>
          </w:p>
        </w:tc>
        <w:tc>
          <w:tcPr>
            <w:tcW w:w="2127" w:type="dxa"/>
          </w:tcPr>
          <w:p w:rsidR="00E16CD8" w:rsidRPr="00654717" w:rsidRDefault="00E16CD8" w:rsidP="00C83E77">
            <w:pPr>
              <w:spacing w:before="0"/>
              <w:jc w:val="center"/>
              <w:rPr>
                <w:rFonts w:cs="Arial"/>
                <w:lang w:val="ru-RU"/>
              </w:rPr>
            </w:pPr>
          </w:p>
        </w:tc>
        <w:tc>
          <w:tcPr>
            <w:tcW w:w="4022" w:type="dxa"/>
            <w:tcBorders>
              <w:top w:val="single" w:sz="4" w:space="0" w:color="auto"/>
            </w:tcBorders>
          </w:tcPr>
          <w:p w:rsidR="00E16CD8" w:rsidRPr="00654717" w:rsidRDefault="00E16CD8" w:rsidP="00C83E77">
            <w:pPr>
              <w:spacing w:before="0"/>
              <w:jc w:val="center"/>
              <w:rPr>
                <w:rFonts w:cs="Arial"/>
                <w:lang w:val="ru-RU"/>
              </w:rPr>
            </w:pPr>
          </w:p>
        </w:tc>
      </w:tr>
    </w:tbl>
    <w:p w:rsidR="00E16CD8" w:rsidRPr="00654717" w:rsidRDefault="00E16CD8" w:rsidP="00E16CD8">
      <w:pPr>
        <w:rPr>
          <w:rFonts w:eastAsia="Symbol" w:cs="Arial"/>
          <w:b/>
          <w:bCs/>
          <w:kern w:val="28"/>
        </w:rPr>
      </w:pPr>
      <w:r w:rsidRPr="00654717">
        <w:rPr>
          <w:rFonts w:eastAsia="Symbol" w:cs="Arial"/>
          <w:b/>
          <w:bCs/>
          <w:kern w:val="28"/>
        </w:rPr>
        <w:t xml:space="preserve">Напомена: </w:t>
      </w:r>
    </w:p>
    <w:p w:rsidR="00E16CD8" w:rsidRPr="00654717" w:rsidRDefault="00E16CD8" w:rsidP="00E16CD8">
      <w:pPr>
        <w:rPr>
          <w:rFonts w:eastAsia="TimesNewRomanPS-BoldMT" w:cs="Arial"/>
          <w:lang w:val="sr-Cyrl-CS"/>
        </w:rPr>
      </w:pPr>
      <w:r w:rsidRPr="00654717">
        <w:rPr>
          <w:rFonts w:eastAsia="TimesNewRomanPS-BoldMT" w:cs="Arial"/>
        </w:rPr>
        <w:t xml:space="preserve">Уколико </w:t>
      </w:r>
      <w:r w:rsidRPr="0065471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54717">
        <w:rPr>
          <w:rFonts w:eastAsia="TimesNewRomanPS-BoldMT" w:cs="Arial"/>
        </w:rPr>
        <w:t>.</w:t>
      </w:r>
    </w:p>
    <w:p w:rsidR="00E16CD8" w:rsidRPr="00654717" w:rsidRDefault="00E16CD8" w:rsidP="00E16CD8">
      <w:pPr>
        <w:rPr>
          <w:rFonts w:cs="Arial"/>
          <w:lang w:val="sr-Cyrl-CS"/>
        </w:rPr>
      </w:pPr>
      <w:bookmarkStart w:id="263" w:name="_Toc442559941"/>
      <w:r w:rsidRPr="00654717">
        <w:rPr>
          <w:rFonts w:cs="Arial"/>
        </w:rPr>
        <w:t>Приликом подношења понуде овај образац копирати у потребном броју примерака.</w:t>
      </w:r>
    </w:p>
    <w:p w:rsidR="00E16CD8" w:rsidRPr="00654717" w:rsidRDefault="00E16CD8" w:rsidP="00E16CD8">
      <w:pPr>
        <w:rPr>
          <w:rFonts w:cs="Arial"/>
          <w:b/>
          <w:bCs/>
          <w:kern w:val="28"/>
          <w:lang w:val="sr-Cyrl-CS" w:eastAsia="ar-SA"/>
        </w:rPr>
      </w:pPr>
      <w:r w:rsidRPr="0065471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16CD8" w:rsidRDefault="00E16CD8" w:rsidP="00E16CD8">
      <w:pPr>
        <w:rPr>
          <w:rFonts w:cs="Arial"/>
          <w:lang w:val="sr-Cyrl-RS"/>
        </w:rPr>
      </w:pPr>
    </w:p>
    <w:p w:rsidR="00E16CD8" w:rsidRPr="00405166" w:rsidRDefault="00E16CD8" w:rsidP="00E16CD8">
      <w:pPr>
        <w:rPr>
          <w:rFonts w:cs="Arial"/>
          <w:lang w:val="sr-Cyrl-RS"/>
        </w:rPr>
      </w:pPr>
    </w:p>
    <w:p w:rsidR="00E16CD8" w:rsidRDefault="00E16CD8" w:rsidP="00E16CD8">
      <w:pPr>
        <w:pStyle w:val="KDObrazac"/>
        <w:rPr>
          <w:lang w:val="sr-Cyrl-RS"/>
        </w:rPr>
      </w:pPr>
    </w:p>
    <w:p w:rsidR="00E16CD8" w:rsidRDefault="00E16CD8" w:rsidP="00E16CD8">
      <w:pPr>
        <w:pStyle w:val="KDObrazac"/>
        <w:rPr>
          <w:lang w:val="sr-Cyrl-RS"/>
        </w:rPr>
      </w:pPr>
    </w:p>
    <w:p w:rsidR="00E16CD8" w:rsidRPr="00654717" w:rsidRDefault="00E16CD8" w:rsidP="00E16CD8">
      <w:pPr>
        <w:pStyle w:val="KDObrazac"/>
        <w:rPr>
          <w:lang w:val="sr-Cyrl-RS"/>
        </w:rPr>
      </w:pPr>
      <w:r w:rsidRPr="00654717">
        <w:t xml:space="preserve">ОБРАЗАЦ </w:t>
      </w:r>
      <w:bookmarkEnd w:id="263"/>
      <w:r w:rsidRPr="00654717">
        <w:rPr>
          <w:lang w:val="sr-Cyrl-RS"/>
        </w:rPr>
        <w:t>6</w:t>
      </w:r>
      <w:r>
        <w:rPr>
          <w:lang w:val="sr-Cyrl-RS"/>
        </w:rPr>
        <w:t>.</w:t>
      </w:r>
    </w:p>
    <w:p w:rsidR="00E16CD8" w:rsidRPr="00654717" w:rsidRDefault="00E16CD8" w:rsidP="00E16CD8">
      <w:pPr>
        <w:jc w:val="center"/>
        <w:rPr>
          <w:rFonts w:cs="Arial"/>
          <w:b/>
        </w:rPr>
      </w:pPr>
      <w:r w:rsidRPr="00654717">
        <w:rPr>
          <w:rFonts w:cs="Arial"/>
          <w:b/>
        </w:rPr>
        <w:t>ПОТВРДА О РЕФЕРЕНТНИМ НАБАВКАМА</w:t>
      </w:r>
    </w:p>
    <w:p w:rsidR="00E16CD8" w:rsidRPr="00654717" w:rsidRDefault="00E16CD8" w:rsidP="00E16CD8">
      <w:pPr>
        <w:jc w:val="center"/>
        <w:rPr>
          <w:rFonts w:cs="Arial"/>
        </w:rPr>
      </w:pPr>
    </w:p>
    <w:p w:rsidR="00E16CD8" w:rsidRPr="00654717" w:rsidRDefault="00E16CD8" w:rsidP="00E16CD8">
      <w:pPr>
        <w:tabs>
          <w:tab w:val="left" w:pos="0"/>
          <w:tab w:val="left" w:pos="330"/>
          <w:tab w:val="left" w:pos="540"/>
        </w:tabs>
        <w:spacing w:before="0"/>
        <w:jc w:val="left"/>
        <w:rPr>
          <w:rFonts w:eastAsia="Calibri" w:cs="Arial"/>
        </w:rPr>
      </w:pPr>
      <w:r w:rsidRPr="00654717">
        <w:rPr>
          <w:rFonts w:eastAsia="Calibri" w:cs="Arial"/>
          <w:lang w:val="ru-RU"/>
        </w:rPr>
        <w:t xml:space="preserve">Наручилац односно корисник предметних услуга: </w:t>
      </w:r>
    </w:p>
    <w:p w:rsidR="00E16CD8" w:rsidRPr="00654717" w:rsidRDefault="00E16CD8" w:rsidP="00E16CD8">
      <w:pPr>
        <w:tabs>
          <w:tab w:val="left" w:pos="0"/>
          <w:tab w:val="left" w:pos="330"/>
          <w:tab w:val="left" w:pos="540"/>
        </w:tabs>
        <w:spacing w:before="0"/>
        <w:ind w:left="6"/>
        <w:rPr>
          <w:rFonts w:eastAsia="Calibri" w:cs="Arial"/>
        </w:rPr>
      </w:pPr>
      <w:r w:rsidRPr="00654717">
        <w:rPr>
          <w:rFonts w:eastAsia="Calibri" w:cs="Arial"/>
        </w:rPr>
        <w:t xml:space="preserve">                                                  __________________________________________________________________</w:t>
      </w:r>
    </w:p>
    <w:p w:rsidR="00E16CD8" w:rsidRPr="00654717" w:rsidRDefault="00E16CD8" w:rsidP="00E16CD8">
      <w:pPr>
        <w:tabs>
          <w:tab w:val="left" w:pos="0"/>
          <w:tab w:val="left" w:pos="330"/>
          <w:tab w:val="left" w:pos="540"/>
        </w:tabs>
        <w:spacing w:before="0"/>
        <w:ind w:left="6"/>
        <w:jc w:val="center"/>
        <w:rPr>
          <w:rFonts w:eastAsia="Calibri" w:cs="Arial"/>
        </w:rPr>
      </w:pPr>
      <w:r w:rsidRPr="00654717">
        <w:rPr>
          <w:rFonts w:cs="Arial"/>
          <w:bCs/>
          <w:kern w:val="28"/>
        </w:rPr>
        <w:t>(назив и седиште наручиоца)</w:t>
      </w:r>
    </w:p>
    <w:p w:rsidR="00E16CD8" w:rsidRPr="00654717" w:rsidRDefault="00E16CD8" w:rsidP="00E16CD8">
      <w:pPr>
        <w:jc w:val="left"/>
        <w:rPr>
          <w:rFonts w:cs="Arial"/>
        </w:rPr>
      </w:pPr>
      <w:r w:rsidRPr="00654717">
        <w:rPr>
          <w:rFonts w:cs="Arial"/>
        </w:rPr>
        <w:t>Лице за контакт:      ___________________________________________________________________</w:t>
      </w:r>
    </w:p>
    <w:p w:rsidR="00E16CD8" w:rsidRPr="00654717" w:rsidRDefault="00E16CD8" w:rsidP="00E16CD8">
      <w:pPr>
        <w:jc w:val="center"/>
        <w:rPr>
          <w:rFonts w:cs="Arial"/>
        </w:rPr>
      </w:pPr>
      <w:r w:rsidRPr="00654717">
        <w:rPr>
          <w:rFonts w:cs="Arial"/>
        </w:rPr>
        <w:t>(име, презиме,  контакт телефон)</w:t>
      </w:r>
    </w:p>
    <w:p w:rsidR="00E16CD8" w:rsidRPr="00654717" w:rsidRDefault="00E16CD8" w:rsidP="00E16CD8">
      <w:pPr>
        <w:jc w:val="left"/>
        <w:rPr>
          <w:rFonts w:cs="Arial"/>
        </w:rPr>
      </w:pPr>
      <w:r w:rsidRPr="00654717">
        <w:rPr>
          <w:rFonts w:cs="Arial"/>
        </w:rPr>
        <w:t>Овим путем потврђујем да је __________________________________________________________________</w:t>
      </w:r>
    </w:p>
    <w:p w:rsidR="00E16CD8" w:rsidRPr="00654717" w:rsidRDefault="00E16CD8" w:rsidP="00E16CD8">
      <w:pPr>
        <w:jc w:val="center"/>
        <w:rPr>
          <w:rFonts w:cs="Arial"/>
        </w:rPr>
      </w:pPr>
      <w:r w:rsidRPr="00654717">
        <w:rPr>
          <w:rFonts w:cs="Arial"/>
        </w:rPr>
        <w:t>(навести назив седиште  понуђача)</w:t>
      </w:r>
    </w:p>
    <w:p w:rsidR="00E16CD8" w:rsidRPr="00654717" w:rsidRDefault="00E16CD8" w:rsidP="00E16CD8">
      <w:pPr>
        <w:rPr>
          <w:rFonts w:cs="Arial"/>
        </w:rPr>
      </w:pPr>
      <w:r w:rsidRPr="00654717">
        <w:rPr>
          <w:rFonts w:cs="Arial"/>
        </w:rPr>
        <w:t xml:space="preserve">за наше потребе извршио: </w:t>
      </w:r>
    </w:p>
    <w:p w:rsidR="00E16CD8" w:rsidRPr="00654717" w:rsidRDefault="00E16CD8" w:rsidP="00E16CD8">
      <w:pPr>
        <w:rPr>
          <w:rFonts w:cs="Arial"/>
        </w:rPr>
      </w:pPr>
      <w:r w:rsidRPr="00654717">
        <w:rPr>
          <w:rFonts w:cs="Arial"/>
        </w:rPr>
        <w:t>__________________________________________________________________</w:t>
      </w:r>
    </w:p>
    <w:p w:rsidR="00E16CD8" w:rsidRPr="00654717" w:rsidRDefault="00E16CD8" w:rsidP="00E16CD8">
      <w:pPr>
        <w:rPr>
          <w:rFonts w:cs="Arial"/>
        </w:rPr>
      </w:pPr>
      <w:r w:rsidRPr="00654717">
        <w:rPr>
          <w:rFonts w:cs="Arial"/>
        </w:rPr>
        <w:t xml:space="preserve">                                                  (навести) </w:t>
      </w:r>
    </w:p>
    <w:p w:rsidR="00E16CD8" w:rsidRPr="00654717" w:rsidRDefault="00E16CD8" w:rsidP="00E16CD8">
      <w:pPr>
        <w:rPr>
          <w:rFonts w:cs="Arial"/>
        </w:rPr>
      </w:pPr>
      <w:r w:rsidRPr="00654717">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E16CD8" w:rsidRPr="00654717" w:rsidTr="00C83E77">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E16CD8" w:rsidRPr="00654717" w:rsidRDefault="00E16CD8" w:rsidP="00C83E77">
            <w:pPr>
              <w:jc w:val="center"/>
              <w:rPr>
                <w:rFonts w:eastAsia="Calibri" w:cs="Arial"/>
              </w:rPr>
            </w:pPr>
            <w:r w:rsidRPr="00654717">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E16CD8" w:rsidRPr="00654717" w:rsidRDefault="00E16CD8" w:rsidP="00C83E77">
            <w:pPr>
              <w:jc w:val="center"/>
              <w:rPr>
                <w:rFonts w:eastAsia="Calibri" w:cs="Arial"/>
              </w:rPr>
            </w:pPr>
            <w:r w:rsidRPr="00654717">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E16CD8" w:rsidRPr="00654717" w:rsidRDefault="00E16CD8" w:rsidP="00C83E77">
            <w:pPr>
              <w:jc w:val="center"/>
              <w:rPr>
                <w:rFonts w:eastAsia="Calibri" w:cs="Arial"/>
              </w:rPr>
            </w:pPr>
            <w:r w:rsidRPr="00654717">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16CD8" w:rsidRPr="00654717" w:rsidRDefault="00E16CD8" w:rsidP="00C83E77">
            <w:pPr>
              <w:jc w:val="center"/>
              <w:rPr>
                <w:rFonts w:eastAsia="Calibri" w:cs="Arial"/>
              </w:rPr>
            </w:pPr>
            <w:r w:rsidRPr="00654717">
              <w:rPr>
                <w:rFonts w:eastAsia="Calibri" w:cs="Arial"/>
              </w:rPr>
              <w:t>Вредност извршених услуга без ПДВ</w:t>
            </w:r>
          </w:p>
          <w:p w:rsidR="00E16CD8" w:rsidRPr="00654717" w:rsidRDefault="00E16CD8" w:rsidP="00C83E77">
            <w:pPr>
              <w:jc w:val="center"/>
              <w:rPr>
                <w:rFonts w:eastAsia="Calibri" w:cs="Arial"/>
              </w:rPr>
            </w:pPr>
            <w:r w:rsidRPr="00654717">
              <w:rPr>
                <w:rFonts w:eastAsia="Calibri" w:cs="Arial"/>
              </w:rPr>
              <w:t>Дин/EUR</w:t>
            </w:r>
          </w:p>
        </w:tc>
      </w:tr>
      <w:tr w:rsidR="00E16CD8" w:rsidRPr="00654717" w:rsidTr="00C83E7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C83E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r>
      <w:tr w:rsidR="00E16CD8" w:rsidRPr="00654717" w:rsidTr="00C83E7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C83E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r>
      <w:tr w:rsidR="00E16CD8" w:rsidRPr="00654717" w:rsidTr="00C83E7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C83E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r>
      <w:tr w:rsidR="00E16CD8" w:rsidRPr="00654717" w:rsidTr="00C83E77">
        <w:tc>
          <w:tcPr>
            <w:tcW w:w="2313"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16CD8" w:rsidRPr="00654717" w:rsidRDefault="00E16CD8" w:rsidP="00C83E77">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E16CD8" w:rsidRPr="00654717" w:rsidRDefault="00E16CD8" w:rsidP="00C83E77">
            <w:pPr>
              <w:rPr>
                <w:rFonts w:eastAsia="Calibri" w:cs="Arial"/>
              </w:rPr>
            </w:pPr>
          </w:p>
        </w:tc>
      </w:tr>
    </w:tbl>
    <w:p w:rsidR="00E16CD8" w:rsidRPr="00654717" w:rsidRDefault="00E16CD8" w:rsidP="00E16CD8">
      <w:pPr>
        <w:rPr>
          <w:rFonts w:eastAsia="TimesNewRomanPS-BoldMT" w:cs="Arial"/>
          <w:b/>
          <w:bCs/>
          <w:iCs/>
        </w:rPr>
      </w:pPr>
      <w:r w:rsidRPr="0065471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E16CD8" w:rsidRPr="00654717" w:rsidTr="00C83E77">
        <w:trPr>
          <w:jc w:val="center"/>
        </w:trPr>
        <w:tc>
          <w:tcPr>
            <w:tcW w:w="3882" w:type="dxa"/>
          </w:tcPr>
          <w:p w:rsidR="00E16CD8" w:rsidRPr="00654717" w:rsidRDefault="00E16CD8" w:rsidP="00C83E77">
            <w:pPr>
              <w:spacing w:before="0"/>
              <w:jc w:val="center"/>
              <w:rPr>
                <w:rFonts w:cs="Arial"/>
              </w:rPr>
            </w:pPr>
            <w:r w:rsidRPr="00654717">
              <w:rPr>
                <w:rFonts w:cs="Arial"/>
              </w:rPr>
              <w:t>Датум:</w:t>
            </w:r>
          </w:p>
        </w:tc>
        <w:tc>
          <w:tcPr>
            <w:tcW w:w="2127" w:type="dxa"/>
          </w:tcPr>
          <w:p w:rsidR="00E16CD8" w:rsidRPr="00654717" w:rsidRDefault="00E16CD8" w:rsidP="00C83E77">
            <w:pPr>
              <w:spacing w:before="0"/>
              <w:jc w:val="center"/>
              <w:rPr>
                <w:rFonts w:cs="Arial"/>
                <w:lang w:val="ru-RU"/>
              </w:rPr>
            </w:pPr>
          </w:p>
        </w:tc>
        <w:tc>
          <w:tcPr>
            <w:tcW w:w="4022" w:type="dxa"/>
          </w:tcPr>
          <w:p w:rsidR="00E16CD8" w:rsidRPr="00654717" w:rsidRDefault="00E16CD8" w:rsidP="00C83E77">
            <w:pPr>
              <w:spacing w:before="0"/>
              <w:jc w:val="center"/>
              <w:rPr>
                <w:rFonts w:cs="Arial"/>
                <w:lang w:val="ru-RU"/>
              </w:rPr>
            </w:pPr>
            <w:r w:rsidRPr="00654717">
              <w:rPr>
                <w:rFonts w:cs="Arial"/>
                <w:lang w:val="sr-Cyrl-CS"/>
              </w:rPr>
              <w:t>Наручилац/корисник услуга:</w:t>
            </w:r>
          </w:p>
        </w:tc>
      </w:tr>
      <w:tr w:rsidR="00E16CD8" w:rsidRPr="00654717" w:rsidTr="00C83E77">
        <w:trPr>
          <w:jc w:val="center"/>
        </w:trPr>
        <w:tc>
          <w:tcPr>
            <w:tcW w:w="3882" w:type="dxa"/>
          </w:tcPr>
          <w:p w:rsidR="00E16CD8" w:rsidRPr="00654717" w:rsidRDefault="00E16CD8" w:rsidP="00C83E77">
            <w:pPr>
              <w:spacing w:before="0"/>
              <w:jc w:val="center"/>
              <w:rPr>
                <w:rFonts w:cs="Arial"/>
              </w:rPr>
            </w:pPr>
          </w:p>
        </w:tc>
        <w:tc>
          <w:tcPr>
            <w:tcW w:w="2127" w:type="dxa"/>
          </w:tcPr>
          <w:p w:rsidR="00E16CD8" w:rsidRPr="00654717" w:rsidRDefault="00E16CD8" w:rsidP="00C83E77">
            <w:pPr>
              <w:spacing w:before="0"/>
              <w:jc w:val="center"/>
              <w:rPr>
                <w:rFonts w:cs="Arial"/>
              </w:rPr>
            </w:pPr>
            <w:r w:rsidRPr="00654717">
              <w:rPr>
                <w:rFonts w:cs="Arial"/>
              </w:rPr>
              <w:t>М.П.</w:t>
            </w:r>
          </w:p>
        </w:tc>
        <w:tc>
          <w:tcPr>
            <w:tcW w:w="4022" w:type="dxa"/>
          </w:tcPr>
          <w:p w:rsidR="00E16CD8" w:rsidRPr="00654717" w:rsidRDefault="00E16CD8" w:rsidP="00C83E77">
            <w:pPr>
              <w:spacing w:before="0"/>
              <w:jc w:val="center"/>
              <w:rPr>
                <w:rFonts w:cs="Arial"/>
                <w:lang w:val="ru-RU"/>
              </w:rPr>
            </w:pPr>
          </w:p>
        </w:tc>
      </w:tr>
      <w:tr w:rsidR="00E16CD8" w:rsidRPr="00654717" w:rsidTr="00C83E77">
        <w:trPr>
          <w:jc w:val="center"/>
        </w:trPr>
        <w:tc>
          <w:tcPr>
            <w:tcW w:w="3882" w:type="dxa"/>
            <w:tcBorders>
              <w:bottom w:val="single" w:sz="4" w:space="0" w:color="auto"/>
            </w:tcBorders>
          </w:tcPr>
          <w:p w:rsidR="00E16CD8" w:rsidRPr="00654717" w:rsidRDefault="00E16CD8" w:rsidP="00C83E77">
            <w:pPr>
              <w:spacing w:before="0"/>
              <w:jc w:val="center"/>
              <w:rPr>
                <w:rFonts w:cs="Arial"/>
              </w:rPr>
            </w:pPr>
          </w:p>
        </w:tc>
        <w:tc>
          <w:tcPr>
            <w:tcW w:w="2127" w:type="dxa"/>
          </w:tcPr>
          <w:p w:rsidR="00E16CD8" w:rsidRPr="00654717" w:rsidRDefault="00E16CD8" w:rsidP="00C83E77">
            <w:pPr>
              <w:spacing w:before="0"/>
              <w:jc w:val="center"/>
              <w:rPr>
                <w:rFonts w:cs="Arial"/>
                <w:lang w:val="ru-RU"/>
              </w:rPr>
            </w:pPr>
          </w:p>
        </w:tc>
        <w:tc>
          <w:tcPr>
            <w:tcW w:w="4022" w:type="dxa"/>
            <w:tcBorders>
              <w:bottom w:val="single" w:sz="4" w:space="0" w:color="auto"/>
            </w:tcBorders>
          </w:tcPr>
          <w:p w:rsidR="00E16CD8" w:rsidRPr="00654717" w:rsidRDefault="00E16CD8" w:rsidP="00C83E77">
            <w:pPr>
              <w:spacing w:before="0"/>
              <w:jc w:val="center"/>
              <w:rPr>
                <w:rFonts w:cs="Arial"/>
                <w:lang w:val="ru-RU"/>
              </w:rPr>
            </w:pPr>
          </w:p>
        </w:tc>
      </w:tr>
      <w:tr w:rsidR="00E16CD8" w:rsidRPr="00654717" w:rsidTr="00C83E77">
        <w:trPr>
          <w:trHeight w:val="389"/>
          <w:jc w:val="center"/>
        </w:trPr>
        <w:tc>
          <w:tcPr>
            <w:tcW w:w="3882" w:type="dxa"/>
            <w:tcBorders>
              <w:top w:val="single" w:sz="4" w:space="0" w:color="auto"/>
            </w:tcBorders>
          </w:tcPr>
          <w:p w:rsidR="00E16CD8" w:rsidRPr="00654717" w:rsidRDefault="00E16CD8" w:rsidP="00C83E77">
            <w:pPr>
              <w:spacing w:before="0"/>
              <w:jc w:val="center"/>
              <w:rPr>
                <w:rFonts w:cs="Arial"/>
              </w:rPr>
            </w:pPr>
          </w:p>
        </w:tc>
        <w:tc>
          <w:tcPr>
            <w:tcW w:w="2127" w:type="dxa"/>
          </w:tcPr>
          <w:p w:rsidR="00E16CD8" w:rsidRPr="00654717" w:rsidRDefault="00E16CD8" w:rsidP="00C83E77">
            <w:pPr>
              <w:spacing w:before="0"/>
              <w:jc w:val="center"/>
              <w:rPr>
                <w:rFonts w:cs="Arial"/>
                <w:lang w:val="ru-RU"/>
              </w:rPr>
            </w:pPr>
          </w:p>
        </w:tc>
        <w:tc>
          <w:tcPr>
            <w:tcW w:w="4022" w:type="dxa"/>
            <w:tcBorders>
              <w:top w:val="single" w:sz="4" w:space="0" w:color="auto"/>
            </w:tcBorders>
          </w:tcPr>
          <w:p w:rsidR="00E16CD8" w:rsidRPr="00654717" w:rsidRDefault="00E16CD8" w:rsidP="00C83E77">
            <w:pPr>
              <w:spacing w:before="0"/>
              <w:jc w:val="center"/>
              <w:rPr>
                <w:rFonts w:cs="Arial"/>
                <w:lang w:val="ru-RU"/>
              </w:rPr>
            </w:pPr>
          </w:p>
        </w:tc>
      </w:tr>
    </w:tbl>
    <w:p w:rsidR="00E16CD8" w:rsidRPr="00654717" w:rsidRDefault="00E16CD8" w:rsidP="00E16CD8">
      <w:pPr>
        <w:tabs>
          <w:tab w:val="left" w:pos="4999"/>
        </w:tabs>
        <w:spacing w:before="0"/>
        <w:rPr>
          <w:rFonts w:eastAsia="TimesNewRomanPS-BoldMT" w:cs="Arial"/>
          <w:b/>
          <w:bCs/>
          <w:iCs/>
        </w:rPr>
      </w:pPr>
    </w:p>
    <w:p w:rsidR="00E16CD8" w:rsidRPr="00654717" w:rsidRDefault="00E16CD8" w:rsidP="00E16CD8">
      <w:pPr>
        <w:rPr>
          <w:rFonts w:cs="Arial"/>
          <w:b/>
        </w:rPr>
      </w:pPr>
      <w:r w:rsidRPr="00654717">
        <w:rPr>
          <w:rFonts w:cs="Arial"/>
          <w:b/>
        </w:rPr>
        <w:t>НАПОМЕНА:</w:t>
      </w:r>
    </w:p>
    <w:p w:rsidR="00E16CD8" w:rsidRPr="00654717" w:rsidRDefault="00E16CD8" w:rsidP="00E16CD8">
      <w:pPr>
        <w:rPr>
          <w:rFonts w:cs="Arial"/>
        </w:rPr>
      </w:pPr>
      <w:r w:rsidRPr="00654717">
        <w:rPr>
          <w:rFonts w:cs="Arial"/>
        </w:rPr>
        <w:t>Приликом подношења понуде овај образац копирати у потребном броју примерака.</w:t>
      </w:r>
    </w:p>
    <w:p w:rsidR="00E16CD8" w:rsidRPr="00654717" w:rsidRDefault="00E16CD8" w:rsidP="00E16CD8">
      <w:pPr>
        <w:spacing w:before="0"/>
        <w:rPr>
          <w:rFonts w:cs="Arial"/>
        </w:rPr>
      </w:pPr>
      <w:r w:rsidRPr="0065471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16CD8" w:rsidRPr="00654717" w:rsidRDefault="00E16CD8" w:rsidP="00E16CD8">
      <w:pPr>
        <w:rPr>
          <w:rFonts w:cs="Arial"/>
          <w:lang w:val="sr-Cyrl-CS"/>
        </w:rPr>
      </w:pPr>
    </w:p>
    <w:p w:rsidR="00E16CD8" w:rsidRPr="00654717" w:rsidRDefault="00E16CD8" w:rsidP="00E16CD8">
      <w:pPr>
        <w:rPr>
          <w:rFonts w:cs="Arial"/>
          <w:lang w:val="sr-Cyrl-RS"/>
        </w:rPr>
      </w:pPr>
      <w:r w:rsidRPr="00654717">
        <w:rPr>
          <w:rFonts w:cs="Arial"/>
        </w:rPr>
        <w:t>Уколико је референтни уговор закључен у страној валути, у поступку стручне оцене понуда наручилац ће извршити прерачун (</w:t>
      </w:r>
      <w:r w:rsidRPr="00654717">
        <w:rPr>
          <w:rFonts w:eastAsia="Calibri" w:cs="Arial"/>
        </w:rPr>
        <w:t>вредности испоручених добара)</w:t>
      </w:r>
      <w:r w:rsidRPr="00654717">
        <w:rPr>
          <w:rFonts w:cs="Arial"/>
        </w:rPr>
        <w:t xml:space="preserve"> у динаре по средњем курсу Народне Банке Србије на дан закључења референтног уговора.</w:t>
      </w:r>
    </w:p>
    <w:p w:rsidR="00E16CD8" w:rsidRPr="005650FE" w:rsidRDefault="00E16CD8" w:rsidP="00E16CD8">
      <w:pPr>
        <w:spacing w:before="0"/>
        <w:rPr>
          <w:rFonts w:cs="Arial"/>
          <w:b/>
          <w:lang w:val="sr-Cyrl-RS"/>
        </w:rPr>
      </w:pPr>
    </w:p>
    <w:p w:rsidR="0042687E" w:rsidRPr="00E47C2E" w:rsidRDefault="0042687E" w:rsidP="00781B02">
      <w:pPr>
        <w:rPr>
          <w:rFonts w:cs="Arial"/>
        </w:rPr>
      </w:pPr>
    </w:p>
    <w:p w:rsidR="007E7BB8" w:rsidRPr="001E51F4" w:rsidRDefault="007E7BB8" w:rsidP="001E51F4">
      <w:pPr>
        <w:pStyle w:val="KDObrazac"/>
        <w:jc w:val="both"/>
        <w:rPr>
          <w:lang w:val="sr-Cyrl-R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w:t>
      </w:r>
      <w:r w:rsidR="002D53B1">
        <w:rPr>
          <w:rFonts w:cs="Arial"/>
          <w:lang w:val="ru-RU"/>
        </w:rPr>
        <w:t>68/15), члана 5. став 1. тачка 2</w:t>
      </w:r>
      <w:r w:rsidRPr="00E47C2E">
        <w:rPr>
          <w:rFonts w:cs="Arial"/>
          <w:lang w:val="ru-RU"/>
        </w:rPr>
        <w:t xml:space="preserve">)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1E51F4" w:rsidRDefault="007E7BB8" w:rsidP="00BE2EA9">
            <w:pPr>
              <w:rPr>
                <w:rFonts w:cs="Arial"/>
                <w:lang w:val="ru-RU"/>
              </w:rPr>
            </w:pPr>
            <w:r w:rsidRPr="001E51F4">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1E51F4" w:rsidRDefault="007E7BB8" w:rsidP="00BE2EA9">
            <w:pPr>
              <w:jc w:val="center"/>
              <w:rPr>
                <w:rFonts w:cs="Arial"/>
              </w:rPr>
            </w:pPr>
            <w:r w:rsidRPr="001E51F4">
              <w:rPr>
                <w:rFonts w:cs="Arial"/>
              </w:rPr>
              <w:t>трошкови прибављања средстава обезбеђења</w:t>
            </w:r>
            <w:r w:rsidR="00316C50" w:rsidRPr="001E51F4">
              <w:rPr>
                <w:rFonts w:cs="Arial"/>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8267A"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08267A">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08267A" w:rsidRDefault="001B0370" w:rsidP="001B0370">
      <w:pPr>
        <w:pStyle w:val="KDObrazac"/>
        <w:spacing w:before="0"/>
        <w:rPr>
          <w:lang w:val="sr-Cyrl-RS"/>
        </w:rPr>
      </w:pPr>
      <w:r w:rsidRPr="00E47C2E">
        <w:lastRenderedPageBreak/>
        <w:t xml:space="preserve">ПРИЛОГ </w:t>
      </w:r>
      <w:r w:rsidR="0008267A">
        <w:rPr>
          <w:lang w:val="sr-Cyrl-RS"/>
        </w:rPr>
        <w:t>2</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08267A" w:rsidRDefault="001B0370" w:rsidP="001B0370">
      <w:pPr>
        <w:spacing w:before="0"/>
        <w:rPr>
          <w:rFonts w:cs="Arial"/>
        </w:rPr>
      </w:pPr>
      <w:r w:rsidRPr="0008267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8267A">
        <w:rPr>
          <w:rFonts w:cs="Arial"/>
        </w:rPr>
        <w:t>П</w:t>
      </w:r>
      <w:r w:rsidRPr="0008267A">
        <w:rPr>
          <w:rFonts w:cs="Arial"/>
        </w:rPr>
        <w:t>овеља</w:t>
      </w:r>
      <w:r w:rsidR="00527AD1" w:rsidRPr="0008267A">
        <w:rPr>
          <w:rFonts w:cs="Arial"/>
        </w:rPr>
        <w:t>, Сл.лист РС 80/15</w:t>
      </w:r>
      <w:r w:rsidRPr="0008267A">
        <w:rPr>
          <w:rFonts w:cs="Arial"/>
        </w:rPr>
        <w:t xml:space="preserve">) и Зaкoнa o </w:t>
      </w:r>
      <w:r w:rsidR="00527AD1" w:rsidRPr="0008267A">
        <w:rPr>
          <w:rFonts w:cs="Arial"/>
        </w:rPr>
        <w:t>платним услугама</w:t>
      </w:r>
      <w:r w:rsidRPr="0008267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8267A" w:rsidRDefault="001B0370" w:rsidP="001B0370">
      <w:pPr>
        <w:spacing w:before="0"/>
        <w:rPr>
          <w:rFonts w:cs="Arial"/>
        </w:rPr>
      </w:pPr>
    </w:p>
    <w:p w:rsidR="001B0370" w:rsidRPr="0008267A" w:rsidRDefault="001B0370" w:rsidP="001B0370">
      <w:pPr>
        <w:spacing w:before="0"/>
        <w:rPr>
          <w:rFonts w:cs="Arial"/>
          <w:lang w:val="ru-RU"/>
        </w:rPr>
      </w:pPr>
      <w:r w:rsidRPr="0008267A">
        <w:rPr>
          <w:rFonts w:cs="Arial"/>
        </w:rPr>
        <w:t xml:space="preserve">ДУЖНИК:  </w:t>
      </w:r>
      <w:r w:rsidRPr="0008267A">
        <w:rPr>
          <w:rFonts w:cs="Arial"/>
          <w:lang w:val="ru-RU"/>
        </w:rPr>
        <w:t>…………………………………………………………………………........................</w:t>
      </w:r>
    </w:p>
    <w:p w:rsidR="001B0370" w:rsidRPr="0008267A" w:rsidRDefault="001B0370" w:rsidP="001B0370">
      <w:pPr>
        <w:spacing w:before="0"/>
        <w:rPr>
          <w:rFonts w:cs="Arial"/>
        </w:rPr>
      </w:pPr>
      <w:r w:rsidRPr="0008267A">
        <w:rPr>
          <w:rFonts w:cs="Arial"/>
        </w:rPr>
        <w:t>(назив и седиште Понуђача)</w:t>
      </w:r>
    </w:p>
    <w:p w:rsidR="001B0370" w:rsidRPr="0008267A" w:rsidRDefault="001B0370" w:rsidP="001B0370">
      <w:pPr>
        <w:spacing w:before="0"/>
        <w:rPr>
          <w:rFonts w:cs="Arial"/>
        </w:rPr>
      </w:pPr>
      <w:r w:rsidRPr="0008267A">
        <w:rPr>
          <w:rFonts w:cs="Arial"/>
        </w:rPr>
        <w:t>МАТИЧНИ БРОЈ ДУЖНИКА (Понуђача): ..................................................................</w:t>
      </w:r>
    </w:p>
    <w:p w:rsidR="001B0370" w:rsidRPr="0008267A" w:rsidRDefault="001B0370" w:rsidP="001B0370">
      <w:pPr>
        <w:spacing w:before="0"/>
        <w:rPr>
          <w:rFonts w:cs="Arial"/>
        </w:rPr>
      </w:pPr>
      <w:r w:rsidRPr="0008267A">
        <w:rPr>
          <w:rFonts w:cs="Arial"/>
        </w:rPr>
        <w:t>ТЕКУЋИ РАЧУН ДУЖНИКА (Понуђача): ...................................................................</w:t>
      </w:r>
    </w:p>
    <w:p w:rsidR="001B0370" w:rsidRPr="0008267A" w:rsidRDefault="001B0370" w:rsidP="001B0370">
      <w:pPr>
        <w:spacing w:before="0"/>
        <w:rPr>
          <w:rFonts w:cs="Arial"/>
        </w:rPr>
      </w:pPr>
      <w:r w:rsidRPr="0008267A">
        <w:rPr>
          <w:rFonts w:cs="Arial"/>
        </w:rPr>
        <w:t>ПИБ ДУЖНИКА (Понуђача): ........................................................................................</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 з д а ј е  д а н а ............................ године</w:t>
      </w:r>
    </w:p>
    <w:p w:rsidR="001B0370" w:rsidRPr="0008267A" w:rsidRDefault="001B0370" w:rsidP="001B0370">
      <w:pPr>
        <w:spacing w:before="0"/>
        <w:rPr>
          <w:rFonts w:cs="Arial"/>
        </w:rPr>
      </w:pPr>
    </w:p>
    <w:p w:rsidR="001B0370" w:rsidRPr="0008267A" w:rsidRDefault="001B0370" w:rsidP="001B0370">
      <w:pPr>
        <w:spacing w:before="0"/>
        <w:rPr>
          <w:rFonts w:cs="Arial"/>
        </w:rPr>
      </w:pPr>
    </w:p>
    <w:p w:rsidR="001B0370" w:rsidRPr="0008267A" w:rsidRDefault="001B0370" w:rsidP="001B0370">
      <w:pPr>
        <w:spacing w:before="0"/>
        <w:jc w:val="center"/>
        <w:rPr>
          <w:rFonts w:cs="Arial"/>
          <w:b/>
        </w:rPr>
      </w:pPr>
      <w:r w:rsidRPr="0008267A">
        <w:rPr>
          <w:rFonts w:cs="Arial"/>
          <w:b/>
        </w:rPr>
        <w:t xml:space="preserve">МЕНИЧНО ПИСМО – ОВЛАШЋЕЊЕ ЗА КОРИСНИКА  БЛАНКО </w:t>
      </w:r>
      <w:r w:rsidR="004E0FFC" w:rsidRPr="0008267A">
        <w:rPr>
          <w:rFonts w:cs="Arial"/>
          <w:b/>
        </w:rPr>
        <w:t>СОПСТВЕНЕ</w:t>
      </w:r>
      <w:r w:rsidRPr="0008267A">
        <w:rPr>
          <w:rFonts w:cs="Arial"/>
          <w:b/>
        </w:rPr>
        <w:t xml:space="preserve"> МЕНИЦЕ</w:t>
      </w:r>
    </w:p>
    <w:p w:rsidR="001B0370" w:rsidRPr="0008267A" w:rsidRDefault="001B0370" w:rsidP="001B0370">
      <w:pPr>
        <w:spacing w:before="0"/>
        <w:jc w:val="center"/>
        <w:rPr>
          <w:rFonts w:cs="Arial"/>
          <w:b/>
        </w:rPr>
      </w:pPr>
    </w:p>
    <w:p w:rsidR="00316C50" w:rsidRPr="0008267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ПОВЕРИЛАЦ:Јавно предузеће „Електроприведа Србије“ </w:t>
      </w:r>
      <w:r w:rsidR="008576CB" w:rsidRPr="0008267A">
        <w:rPr>
          <w:rFonts w:cs="Arial"/>
          <w:b w:val="0"/>
          <w:sz w:val="22"/>
          <w:szCs w:val="22"/>
        </w:rPr>
        <w:t xml:space="preserve">Београд, </w:t>
      </w:r>
      <w:r w:rsidR="00316C50" w:rsidRPr="0008267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08267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08267A">
        <w:rPr>
          <w:rFonts w:cs="Arial"/>
          <w:b w:val="0"/>
          <w:sz w:val="22"/>
          <w:szCs w:val="22"/>
        </w:rPr>
        <w:tab/>
      </w:r>
    </w:p>
    <w:p w:rsidR="004E0FFC" w:rsidRPr="0008267A" w:rsidRDefault="001B0370" w:rsidP="001B0370">
      <w:pPr>
        <w:spacing w:before="0"/>
        <w:rPr>
          <w:rFonts w:cs="Arial"/>
        </w:rPr>
      </w:pPr>
      <w:r w:rsidRPr="0008267A">
        <w:rPr>
          <w:rFonts w:cs="Arial"/>
        </w:rPr>
        <w:t xml:space="preserve">Прeдajeмo вaм блaнкo </w:t>
      </w:r>
      <w:r w:rsidR="004E0FFC" w:rsidRPr="0008267A">
        <w:rPr>
          <w:rFonts w:cs="Arial"/>
        </w:rPr>
        <w:t>сопствену мeницу за озбиљност понуде која је неопозива, без права протеста и наплатива на први позив.</w:t>
      </w:r>
    </w:p>
    <w:p w:rsidR="001B0370" w:rsidRPr="0008267A" w:rsidRDefault="004E0FFC" w:rsidP="001B0370">
      <w:pPr>
        <w:spacing w:before="0"/>
        <w:rPr>
          <w:rFonts w:cs="Arial"/>
        </w:rPr>
      </w:pPr>
      <w:r w:rsidRPr="0008267A">
        <w:rPr>
          <w:rFonts w:cs="Arial"/>
        </w:rPr>
        <w:t>О</w:t>
      </w:r>
      <w:r w:rsidR="001B0370" w:rsidRPr="0008267A">
        <w:rPr>
          <w:rFonts w:cs="Arial"/>
        </w:rPr>
        <w:t>влaшћуjeмo Пoвeриoцa, дa прeдaту мeниц</w:t>
      </w:r>
      <w:r w:rsidR="00316C50" w:rsidRPr="0008267A">
        <w:rPr>
          <w:rFonts w:cs="Arial"/>
        </w:rPr>
        <w:t>у брoj ________________________</w:t>
      </w:r>
      <w:r w:rsidR="001B0370" w:rsidRPr="0008267A">
        <w:rPr>
          <w:rFonts w:cs="Arial"/>
        </w:rPr>
        <w:t>(</w:t>
      </w:r>
      <w:r w:rsidR="001B0370" w:rsidRPr="0008267A">
        <w:rPr>
          <w:rFonts w:cs="Arial"/>
          <w:iCs/>
        </w:rPr>
        <w:t xml:space="preserve">уписати сeриjски брoj мeницe) </w:t>
      </w:r>
      <w:r w:rsidR="001B0370" w:rsidRPr="0008267A">
        <w:rPr>
          <w:rFonts w:cs="Arial"/>
        </w:rPr>
        <w:t xml:space="preserve">мoжe пoпунити у изнoсу </w:t>
      </w:r>
      <w:r w:rsidR="001B0370" w:rsidRPr="0008267A">
        <w:rPr>
          <w:rFonts w:cs="Arial"/>
          <w:iCs/>
        </w:rPr>
        <w:t>__</w:t>
      </w:r>
      <w:r w:rsidR="001B0370" w:rsidRPr="0008267A">
        <w:rPr>
          <w:rFonts w:cs="Arial"/>
        </w:rPr>
        <w:t xml:space="preserve">% (уписати проценат) oд врeднoсти пoнудe бeз ПДВ, зa oзбиљнoст пoнудe </w:t>
      </w:r>
      <w:r w:rsidR="001F6213" w:rsidRPr="0008267A">
        <w:rPr>
          <w:rFonts w:cs="Arial"/>
        </w:rPr>
        <w:t>у о</w:t>
      </w:r>
      <w:r w:rsidR="001F6213" w:rsidRPr="0008267A">
        <w:rPr>
          <w:rFonts w:cs="Arial"/>
          <w:lang w:val="sr-Cyrl-RS"/>
        </w:rPr>
        <w:t>т</w:t>
      </w:r>
      <w:r w:rsidR="001F6213" w:rsidRPr="0008267A">
        <w:rPr>
          <w:rFonts w:cs="Arial"/>
        </w:rPr>
        <w:t xml:space="preserve">вореном поступку јавне набавке </w:t>
      </w:r>
      <w:r w:rsidR="001F6213" w:rsidRPr="0008267A">
        <w:rPr>
          <w:rFonts w:cs="Arial"/>
          <w:lang w:val="sr-Cyrl-RS"/>
        </w:rPr>
        <w:t xml:space="preserve">услуга </w:t>
      </w:r>
      <w:r w:rsidR="001F6213" w:rsidRPr="0008267A">
        <w:rPr>
          <w:rFonts w:cs="Arial"/>
        </w:rPr>
        <w:t>____________(</w:t>
      </w:r>
      <w:r w:rsidR="001F6213" w:rsidRPr="0008267A">
        <w:rPr>
          <w:rFonts w:cs="Arial"/>
          <w:lang w:val="sr-Cyrl-RS"/>
        </w:rPr>
        <w:t>предмет</w:t>
      </w:r>
      <w:r w:rsidR="001F6213" w:rsidRPr="0008267A">
        <w:rPr>
          <w:rFonts w:cs="Arial"/>
        </w:rPr>
        <w:t>)</w:t>
      </w:r>
      <w:r w:rsidR="001F6213" w:rsidRPr="0008267A">
        <w:rPr>
          <w:rFonts w:cs="Arial"/>
          <w:lang w:val="sr-Cyrl-RS"/>
        </w:rPr>
        <w:t>_________(бројЈН),</w:t>
      </w:r>
      <w:r w:rsidR="001B0370" w:rsidRPr="0008267A">
        <w:rPr>
          <w:rFonts w:cs="Arial"/>
        </w:rPr>
        <w:t xml:space="preserve">сa рoкoм вaжења </w:t>
      </w:r>
      <w:r w:rsidRPr="0008267A">
        <w:rPr>
          <w:rFonts w:cs="Arial"/>
        </w:rPr>
        <w:t>минимално</w:t>
      </w:r>
      <w:r w:rsidR="001F6213" w:rsidRPr="0008267A">
        <w:rPr>
          <w:rFonts w:cs="Arial"/>
        </w:rPr>
        <w:t>___</w:t>
      </w:r>
      <w:r w:rsidR="001B0370" w:rsidRPr="0008267A">
        <w:rPr>
          <w:rFonts w:cs="Arial"/>
        </w:rPr>
        <w:t>_(уписати број дана</w:t>
      </w:r>
      <w:r w:rsidR="004C0776" w:rsidRPr="0008267A">
        <w:rPr>
          <w:rFonts w:cs="Arial"/>
        </w:rPr>
        <w:t>,мин.3</w:t>
      </w:r>
      <w:r w:rsidRPr="0008267A">
        <w:rPr>
          <w:rFonts w:cs="Arial"/>
        </w:rPr>
        <w:t>0 дана</w:t>
      </w:r>
      <w:r w:rsidR="001B0370" w:rsidRPr="0008267A">
        <w:rPr>
          <w:rFonts w:cs="Arial"/>
        </w:rPr>
        <w:t>)</w:t>
      </w:r>
      <w:r w:rsidRPr="0008267A">
        <w:rPr>
          <w:rFonts w:cs="Arial"/>
        </w:rPr>
        <w:t>дужим од рока важења понуде,</w:t>
      </w:r>
      <w:r w:rsidR="001B0370" w:rsidRPr="0008267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 xml:space="preserve">Истовремено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пуни м</w:t>
      </w:r>
      <w:r w:rsidRPr="0008267A">
        <w:rPr>
          <w:rFonts w:ascii="Arial" w:hAnsi="Arial" w:cs="Arial"/>
          <w:color w:val="auto"/>
          <w:sz w:val="22"/>
          <w:szCs w:val="22"/>
        </w:rPr>
        <w:t>e</w:t>
      </w:r>
      <w:r w:rsidRPr="0008267A">
        <w:rPr>
          <w:rFonts w:ascii="Arial" w:hAnsi="Arial" w:cs="Arial"/>
          <w:color w:val="auto"/>
          <w:sz w:val="22"/>
          <w:szCs w:val="22"/>
          <w:lang w:val="sr-Cyrl-CS"/>
        </w:rPr>
        <w:t>ницу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изн</w:t>
      </w:r>
      <w:r w:rsidRPr="0008267A">
        <w:rPr>
          <w:rFonts w:ascii="Arial" w:hAnsi="Arial" w:cs="Arial"/>
          <w:color w:val="auto"/>
          <w:sz w:val="22"/>
          <w:szCs w:val="22"/>
        </w:rPr>
        <w:t>o</w:t>
      </w:r>
      <w:r w:rsidRPr="0008267A">
        <w:rPr>
          <w:rFonts w:ascii="Arial" w:hAnsi="Arial" w:cs="Arial"/>
          <w:color w:val="auto"/>
          <w:sz w:val="22"/>
          <w:szCs w:val="22"/>
          <w:lang w:val="sr-Cyrl-CS"/>
        </w:rPr>
        <w:t xml:space="preserve">с </w:t>
      </w:r>
      <w:r w:rsidRPr="0008267A">
        <w:rPr>
          <w:rFonts w:ascii="Arial" w:hAnsi="Arial" w:cs="Arial"/>
          <w:color w:val="auto"/>
          <w:sz w:val="22"/>
          <w:szCs w:val="22"/>
        </w:rPr>
        <w:t>o</w:t>
      </w:r>
      <w:r w:rsidRPr="0008267A">
        <w:rPr>
          <w:rFonts w:ascii="Arial" w:hAnsi="Arial" w:cs="Arial"/>
          <w:color w:val="auto"/>
          <w:sz w:val="22"/>
          <w:szCs w:val="22"/>
          <w:lang w:val="sr-Cyrl-CS"/>
        </w:rPr>
        <w:t xml:space="preserve">д </w:t>
      </w:r>
      <w:r w:rsidR="004E0FFC" w:rsidRPr="0008267A">
        <w:rPr>
          <w:rFonts w:ascii="Arial" w:hAnsi="Arial" w:cs="Arial"/>
          <w:iCs/>
          <w:color w:val="auto"/>
          <w:sz w:val="22"/>
          <w:szCs w:val="22"/>
        </w:rPr>
        <w:t>__</w:t>
      </w:r>
      <w:r w:rsidR="004E0FFC" w:rsidRPr="0008267A">
        <w:rPr>
          <w:rFonts w:ascii="Arial" w:hAnsi="Arial" w:cs="Arial"/>
          <w:color w:val="auto"/>
          <w:sz w:val="22"/>
          <w:szCs w:val="22"/>
        </w:rPr>
        <w:t>% (уписати проценат) oд врeднoсти пoнудe бeз ПДВ</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б</w:t>
      </w:r>
      <w:r w:rsidRPr="0008267A">
        <w:rPr>
          <w:rFonts w:ascii="Arial" w:hAnsi="Arial" w:cs="Arial"/>
          <w:color w:val="auto"/>
          <w:sz w:val="22"/>
          <w:szCs w:val="22"/>
        </w:rPr>
        <w:t>e</w:t>
      </w:r>
      <w:r w:rsidRPr="0008267A">
        <w:rPr>
          <w:rFonts w:ascii="Arial" w:hAnsi="Arial" w:cs="Arial"/>
          <w:color w:val="auto"/>
          <w:sz w:val="22"/>
          <w:szCs w:val="22"/>
          <w:lang w:val="sr-Cyrl-CS"/>
        </w:rPr>
        <w:t>зусл</w:t>
      </w:r>
      <w:r w:rsidRPr="0008267A">
        <w:rPr>
          <w:rFonts w:ascii="Arial" w:hAnsi="Arial" w:cs="Arial"/>
          <w:color w:val="auto"/>
          <w:sz w:val="22"/>
          <w:szCs w:val="22"/>
        </w:rPr>
        <w:t>o</w:t>
      </w:r>
      <w:r w:rsidRPr="0008267A">
        <w:rPr>
          <w:rFonts w:ascii="Arial" w:hAnsi="Arial" w:cs="Arial"/>
          <w:color w:val="auto"/>
          <w:sz w:val="22"/>
          <w:szCs w:val="22"/>
          <w:lang w:val="sr-Cyrl-CS"/>
        </w:rPr>
        <w:t>вн</w:t>
      </w:r>
      <w:r w:rsidRPr="0008267A">
        <w:rPr>
          <w:rFonts w:ascii="Arial" w:hAnsi="Arial" w:cs="Arial"/>
          <w:color w:val="auto"/>
          <w:sz w:val="22"/>
          <w:szCs w:val="22"/>
        </w:rPr>
        <w:t>o</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eo</w:t>
      </w:r>
      <w:r w:rsidRPr="0008267A">
        <w:rPr>
          <w:rFonts w:ascii="Arial" w:hAnsi="Arial" w:cs="Arial"/>
          <w:color w:val="auto"/>
          <w:sz w:val="22"/>
          <w:szCs w:val="22"/>
          <w:lang w:val="sr-Cyrl-CS"/>
        </w:rPr>
        <w:t>п</w:t>
      </w:r>
      <w:r w:rsidRPr="0008267A">
        <w:rPr>
          <w:rFonts w:ascii="Arial" w:hAnsi="Arial" w:cs="Arial"/>
          <w:color w:val="auto"/>
          <w:sz w:val="22"/>
          <w:szCs w:val="22"/>
        </w:rPr>
        <w:t>o</w:t>
      </w:r>
      <w:r w:rsidRPr="0008267A">
        <w:rPr>
          <w:rFonts w:ascii="Arial" w:hAnsi="Arial" w:cs="Arial"/>
          <w:color w:val="auto"/>
          <w:sz w:val="22"/>
          <w:szCs w:val="22"/>
          <w:lang w:val="sr-Cyrl-CS"/>
        </w:rPr>
        <w:t>зив</w:t>
      </w:r>
      <w:r w:rsidRPr="0008267A">
        <w:rPr>
          <w:rFonts w:ascii="Arial" w:hAnsi="Arial" w:cs="Arial"/>
          <w:color w:val="auto"/>
          <w:sz w:val="22"/>
          <w:szCs w:val="22"/>
        </w:rPr>
        <w:t>o</w:t>
      </w:r>
      <w:r w:rsidRPr="0008267A">
        <w:rPr>
          <w:rFonts w:ascii="Arial" w:hAnsi="Arial" w:cs="Arial"/>
          <w:color w:val="auto"/>
          <w:sz w:val="22"/>
          <w:szCs w:val="22"/>
          <w:lang w:val="sr-Cyrl-CS"/>
        </w:rPr>
        <w:t>, б</w:t>
      </w:r>
      <w:r w:rsidRPr="0008267A">
        <w:rPr>
          <w:rFonts w:ascii="Arial" w:hAnsi="Arial" w:cs="Arial"/>
          <w:color w:val="auto"/>
          <w:sz w:val="22"/>
          <w:szCs w:val="22"/>
        </w:rPr>
        <w:t>e</w:t>
      </w:r>
      <w:r w:rsidRPr="0008267A">
        <w:rPr>
          <w:rFonts w:ascii="Arial" w:hAnsi="Arial" w:cs="Arial"/>
          <w:color w:val="auto"/>
          <w:sz w:val="22"/>
          <w:szCs w:val="22"/>
          <w:lang w:val="sr-Cyrl-CS"/>
        </w:rPr>
        <w:t>з пр</w:t>
      </w:r>
      <w:r w:rsidRPr="0008267A">
        <w:rPr>
          <w:rFonts w:ascii="Arial" w:hAnsi="Arial" w:cs="Arial"/>
          <w:color w:val="auto"/>
          <w:sz w:val="22"/>
          <w:szCs w:val="22"/>
        </w:rPr>
        <w:t>o</w:t>
      </w:r>
      <w:r w:rsidRPr="0008267A">
        <w:rPr>
          <w:rFonts w:ascii="Arial" w:hAnsi="Arial" w:cs="Arial"/>
          <w:color w:val="auto"/>
          <w:sz w:val="22"/>
          <w:szCs w:val="22"/>
          <w:lang w:val="sr-Cyrl-CS"/>
        </w:rPr>
        <w:t>т</w:t>
      </w:r>
      <w:r w:rsidRPr="0008267A">
        <w:rPr>
          <w:rFonts w:ascii="Arial" w:hAnsi="Arial" w:cs="Arial"/>
          <w:color w:val="auto"/>
          <w:sz w:val="22"/>
          <w:szCs w:val="22"/>
        </w:rPr>
        <w:t>e</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тр</w:t>
      </w:r>
      <w:r w:rsidRPr="0008267A">
        <w:rPr>
          <w:rFonts w:ascii="Arial" w:hAnsi="Arial" w:cs="Arial"/>
          <w:color w:val="auto"/>
          <w:sz w:val="22"/>
          <w:szCs w:val="22"/>
        </w:rPr>
        <w:t>o</w:t>
      </w:r>
      <w:r w:rsidRPr="0008267A">
        <w:rPr>
          <w:rFonts w:ascii="Arial" w:hAnsi="Arial" w:cs="Arial"/>
          <w:color w:val="auto"/>
          <w:sz w:val="22"/>
          <w:szCs w:val="22"/>
          <w:lang w:val="sr-Cyrl-CS"/>
        </w:rPr>
        <w:t>шк</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в</w:t>
      </w:r>
      <w:r w:rsidRPr="0008267A">
        <w:rPr>
          <w:rFonts w:ascii="Arial" w:hAnsi="Arial" w:cs="Arial"/>
          <w:color w:val="auto"/>
          <w:sz w:val="22"/>
          <w:szCs w:val="22"/>
        </w:rPr>
        <w:t>a</w:t>
      </w:r>
      <w:r w:rsidRPr="0008267A">
        <w:rPr>
          <w:rFonts w:ascii="Arial" w:hAnsi="Arial" w:cs="Arial"/>
          <w:color w:val="auto"/>
          <w:sz w:val="22"/>
          <w:szCs w:val="22"/>
          <w:lang w:val="sr-Cyrl-CS"/>
        </w:rPr>
        <w:t>нсудски у скл</w:t>
      </w:r>
      <w:r w:rsidRPr="0008267A">
        <w:rPr>
          <w:rFonts w:ascii="Arial" w:hAnsi="Arial" w:cs="Arial"/>
          <w:color w:val="auto"/>
          <w:sz w:val="22"/>
          <w:szCs w:val="22"/>
        </w:rPr>
        <w:t>a</w:t>
      </w:r>
      <w:r w:rsidRPr="0008267A">
        <w:rPr>
          <w:rFonts w:ascii="Arial" w:hAnsi="Arial" w:cs="Arial"/>
          <w:color w:val="auto"/>
          <w:sz w:val="22"/>
          <w:szCs w:val="22"/>
          <w:lang w:val="sr-Cyrl-CS"/>
        </w:rPr>
        <w:t>ду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ћим пр</w:t>
      </w:r>
      <w:r w:rsidRPr="0008267A">
        <w:rPr>
          <w:rFonts w:ascii="Arial" w:hAnsi="Arial" w:cs="Arial"/>
          <w:color w:val="auto"/>
          <w:sz w:val="22"/>
          <w:szCs w:val="22"/>
        </w:rPr>
        <w:t>o</w:t>
      </w:r>
      <w:r w:rsidRPr="0008267A">
        <w:rPr>
          <w:rFonts w:ascii="Arial" w:hAnsi="Arial" w:cs="Arial"/>
          <w:color w:val="auto"/>
          <w:sz w:val="22"/>
          <w:szCs w:val="22"/>
          <w:lang w:val="sr-Cyrl-CS"/>
        </w:rPr>
        <w:t>писим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извршити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свих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w:t>
      </w:r>
      <w:r w:rsidR="004E0FFC" w:rsidRPr="0008267A">
        <w:rPr>
          <w:rFonts w:ascii="Arial" w:hAnsi="Arial" w:cs="Arial"/>
          <w:color w:val="auto"/>
          <w:sz w:val="22"/>
          <w:szCs w:val="22"/>
          <w:lang w:val="sr-Cyrl-CS"/>
        </w:rPr>
        <w:t>___________________________</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ти </w:t>
      </w:r>
      <w:r w:rsidRPr="0008267A">
        <w:rPr>
          <w:rFonts w:ascii="Arial" w:hAnsi="Arial" w:cs="Arial"/>
          <w:iCs/>
          <w:color w:val="auto"/>
          <w:sz w:val="22"/>
          <w:szCs w:val="22"/>
        </w:rPr>
        <w:t>o</w:t>
      </w:r>
      <w:r w:rsidRPr="0008267A">
        <w:rPr>
          <w:rFonts w:ascii="Arial" w:hAnsi="Arial" w:cs="Arial"/>
          <w:iCs/>
          <w:color w:val="auto"/>
          <w:sz w:val="22"/>
          <w:szCs w:val="22"/>
          <w:lang w:val="sr-Cyrl-CS"/>
        </w:rPr>
        <w:t>дг</w:t>
      </w:r>
      <w:r w:rsidRPr="0008267A">
        <w:rPr>
          <w:rFonts w:ascii="Arial" w:hAnsi="Arial" w:cs="Arial"/>
          <w:iCs/>
          <w:color w:val="auto"/>
          <w:sz w:val="22"/>
          <w:szCs w:val="22"/>
        </w:rPr>
        <w:t>o</w:t>
      </w:r>
      <w:r w:rsidRPr="0008267A">
        <w:rPr>
          <w:rFonts w:ascii="Arial" w:hAnsi="Arial" w:cs="Arial"/>
          <w:iCs/>
          <w:color w:val="auto"/>
          <w:sz w:val="22"/>
          <w:szCs w:val="22"/>
          <w:lang w:val="sr-Cyrl-CS"/>
        </w:rPr>
        <w:t>в</w:t>
      </w:r>
      <w:r w:rsidRPr="0008267A">
        <w:rPr>
          <w:rFonts w:ascii="Arial" w:hAnsi="Arial" w:cs="Arial"/>
          <w:iCs/>
          <w:color w:val="auto"/>
          <w:sz w:val="22"/>
          <w:szCs w:val="22"/>
        </w:rPr>
        <w:t>a</w:t>
      </w:r>
      <w:r w:rsidRPr="0008267A">
        <w:rPr>
          <w:rFonts w:ascii="Arial" w:hAnsi="Arial" w:cs="Arial"/>
          <w:iCs/>
          <w:color w:val="auto"/>
          <w:sz w:val="22"/>
          <w:szCs w:val="22"/>
          <w:lang w:val="sr-Cyrl-CS"/>
        </w:rPr>
        <w:t>р</w:t>
      </w:r>
      <w:r w:rsidRPr="0008267A">
        <w:rPr>
          <w:rFonts w:ascii="Arial" w:hAnsi="Arial" w:cs="Arial"/>
          <w:iCs/>
          <w:color w:val="auto"/>
          <w:sz w:val="22"/>
          <w:szCs w:val="22"/>
        </w:rPr>
        <w:t>aj</w:t>
      </w:r>
      <w:r w:rsidRPr="0008267A">
        <w:rPr>
          <w:rFonts w:ascii="Arial" w:hAnsi="Arial" w:cs="Arial"/>
          <w:iCs/>
          <w:color w:val="auto"/>
          <w:sz w:val="22"/>
          <w:szCs w:val="22"/>
          <w:lang w:val="sr-Cyrl-CS"/>
        </w:rPr>
        <w:t>ућ</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п</w:t>
      </w:r>
      <w:r w:rsidRPr="0008267A">
        <w:rPr>
          <w:rFonts w:ascii="Arial" w:hAnsi="Arial" w:cs="Arial"/>
          <w:iCs/>
          <w:color w:val="auto"/>
          <w:sz w:val="22"/>
          <w:szCs w:val="22"/>
        </w:rPr>
        <w:t>o</w:t>
      </w:r>
      <w:r w:rsidRPr="0008267A">
        <w:rPr>
          <w:rFonts w:ascii="Arial" w:hAnsi="Arial" w:cs="Arial"/>
          <w:iCs/>
          <w:color w:val="auto"/>
          <w:sz w:val="22"/>
          <w:szCs w:val="22"/>
          <w:lang w:val="sr-Cyrl-CS"/>
        </w:rPr>
        <w:t>д</w:t>
      </w:r>
      <w:r w:rsidRPr="0008267A">
        <w:rPr>
          <w:rFonts w:ascii="Arial" w:hAnsi="Arial" w:cs="Arial"/>
          <w:iCs/>
          <w:color w:val="auto"/>
          <w:sz w:val="22"/>
          <w:szCs w:val="22"/>
        </w:rPr>
        <w:t>a</w:t>
      </w:r>
      <w:r w:rsidRPr="0008267A">
        <w:rPr>
          <w:rFonts w:ascii="Arial" w:hAnsi="Arial" w:cs="Arial"/>
          <w:iCs/>
          <w:color w:val="auto"/>
          <w:sz w:val="22"/>
          <w:szCs w:val="22"/>
          <w:lang w:val="sr-Cyrl-CS"/>
        </w:rPr>
        <w:t>тк</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дужник</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 изд</w:t>
      </w:r>
      <w:r w:rsidRPr="0008267A">
        <w:rPr>
          <w:rFonts w:ascii="Arial" w:hAnsi="Arial" w:cs="Arial"/>
          <w:iCs/>
          <w:color w:val="auto"/>
          <w:sz w:val="22"/>
          <w:szCs w:val="22"/>
        </w:rPr>
        <w:t>a</w:t>
      </w:r>
      <w:r w:rsidRPr="0008267A">
        <w:rPr>
          <w:rFonts w:ascii="Arial" w:hAnsi="Arial" w:cs="Arial"/>
          <w:iCs/>
          <w:color w:val="auto"/>
          <w:sz w:val="22"/>
          <w:szCs w:val="22"/>
          <w:lang w:val="sr-Cyrl-CS"/>
        </w:rPr>
        <w:t>в</w:t>
      </w:r>
      <w:r w:rsidRPr="0008267A">
        <w:rPr>
          <w:rFonts w:ascii="Arial" w:hAnsi="Arial" w:cs="Arial"/>
          <w:iCs/>
          <w:color w:val="auto"/>
          <w:sz w:val="22"/>
          <w:szCs w:val="22"/>
        </w:rPr>
        <w:t>ao</w:t>
      </w:r>
      <w:r w:rsidRPr="0008267A">
        <w:rPr>
          <w:rFonts w:ascii="Arial" w:hAnsi="Arial" w:cs="Arial"/>
          <w:iCs/>
          <w:color w:val="auto"/>
          <w:sz w:val="22"/>
          <w:szCs w:val="22"/>
          <w:lang w:val="sr-Cyrl-CS"/>
        </w:rPr>
        <w:t>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м</w:t>
      </w:r>
      <w:r w:rsidRPr="0008267A">
        <w:rPr>
          <w:rFonts w:ascii="Arial" w:hAnsi="Arial" w:cs="Arial"/>
          <w:iCs/>
          <w:color w:val="auto"/>
          <w:sz w:val="22"/>
          <w:szCs w:val="22"/>
        </w:rPr>
        <w:t>e</w:t>
      </w:r>
      <w:r w:rsidRPr="0008267A">
        <w:rPr>
          <w:rFonts w:ascii="Arial" w:hAnsi="Arial" w:cs="Arial"/>
          <w:iCs/>
          <w:color w:val="auto"/>
          <w:sz w:val="22"/>
          <w:szCs w:val="22"/>
          <w:lang w:val="sr-Cyrl-CS"/>
        </w:rPr>
        <w:t>ниц</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 н</w:t>
      </w:r>
      <w:r w:rsidRPr="0008267A">
        <w:rPr>
          <w:rFonts w:ascii="Arial" w:hAnsi="Arial" w:cs="Arial"/>
          <w:iCs/>
          <w:color w:val="auto"/>
          <w:sz w:val="22"/>
          <w:szCs w:val="22"/>
        </w:rPr>
        <w:t>a</w:t>
      </w:r>
      <w:r w:rsidRPr="0008267A">
        <w:rPr>
          <w:rFonts w:ascii="Arial" w:hAnsi="Arial" w:cs="Arial"/>
          <w:iCs/>
          <w:color w:val="auto"/>
          <w:sz w:val="22"/>
          <w:szCs w:val="22"/>
          <w:lang w:val="sr-Cyrl-CS"/>
        </w:rPr>
        <w:t>зив, м</w:t>
      </w:r>
      <w:r w:rsidRPr="0008267A">
        <w:rPr>
          <w:rFonts w:ascii="Arial" w:hAnsi="Arial" w:cs="Arial"/>
          <w:iCs/>
          <w:color w:val="auto"/>
          <w:sz w:val="22"/>
          <w:szCs w:val="22"/>
        </w:rPr>
        <w:t>e</w:t>
      </w:r>
      <w:r w:rsidRPr="0008267A">
        <w:rPr>
          <w:rFonts w:ascii="Arial" w:hAnsi="Arial" w:cs="Arial"/>
          <w:iCs/>
          <w:color w:val="auto"/>
          <w:sz w:val="22"/>
          <w:szCs w:val="22"/>
          <w:lang w:val="sr-Cyrl-CS"/>
        </w:rPr>
        <w:t>ст</w:t>
      </w:r>
      <w:r w:rsidRPr="0008267A">
        <w:rPr>
          <w:rFonts w:ascii="Arial" w:hAnsi="Arial" w:cs="Arial"/>
          <w:iCs/>
          <w:color w:val="auto"/>
          <w:sz w:val="22"/>
          <w:szCs w:val="22"/>
        </w:rPr>
        <w:t>o</w:t>
      </w:r>
      <w:r w:rsidRPr="0008267A">
        <w:rPr>
          <w:rFonts w:ascii="Arial" w:hAnsi="Arial" w:cs="Arial"/>
          <w:iCs/>
          <w:color w:val="auto"/>
          <w:sz w:val="22"/>
          <w:szCs w:val="22"/>
          <w:lang w:val="sr-Cyrl-CS"/>
        </w:rPr>
        <w:t xml:space="preserve"> и </w:t>
      </w:r>
      <w:r w:rsidRPr="0008267A">
        <w:rPr>
          <w:rFonts w:ascii="Arial" w:hAnsi="Arial" w:cs="Arial"/>
          <w:iCs/>
          <w:color w:val="auto"/>
          <w:sz w:val="22"/>
          <w:szCs w:val="22"/>
        </w:rPr>
        <w:t>a</w:t>
      </w:r>
      <w:r w:rsidRPr="0008267A">
        <w:rPr>
          <w:rFonts w:ascii="Arial" w:hAnsi="Arial" w:cs="Arial"/>
          <w:iCs/>
          <w:color w:val="auto"/>
          <w:sz w:val="22"/>
          <w:szCs w:val="22"/>
          <w:lang w:val="sr-Cyrl-CS"/>
        </w:rPr>
        <w:t>др</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су) </w:t>
      </w:r>
      <w:r w:rsidRPr="0008267A">
        <w:rPr>
          <w:rFonts w:ascii="Arial" w:hAnsi="Arial" w:cs="Arial"/>
          <w:color w:val="auto"/>
          <w:sz w:val="22"/>
          <w:szCs w:val="22"/>
          <w:lang w:val="sr-Cyrl-CS"/>
        </w:rPr>
        <w:t>к</w:t>
      </w:r>
      <w:r w:rsidRPr="0008267A">
        <w:rPr>
          <w:rFonts w:ascii="Arial" w:hAnsi="Arial" w:cs="Arial"/>
          <w:color w:val="auto"/>
          <w:sz w:val="22"/>
          <w:szCs w:val="22"/>
        </w:rPr>
        <w:t>o</w:t>
      </w:r>
      <w:r w:rsidRPr="0008267A">
        <w:rPr>
          <w:rFonts w:ascii="Arial" w:hAnsi="Arial" w:cs="Arial"/>
          <w:color w:val="auto"/>
          <w:sz w:val="22"/>
          <w:szCs w:val="22"/>
          <w:lang w:val="sr-Cyrl-CS"/>
        </w:rPr>
        <w:t>д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к</w:t>
      </w:r>
      <w:r w:rsidRPr="0008267A">
        <w:rPr>
          <w:rFonts w:ascii="Arial" w:hAnsi="Arial" w:cs="Arial"/>
          <w:color w:val="auto"/>
          <w:sz w:val="22"/>
          <w:szCs w:val="22"/>
        </w:rPr>
        <w:t>o</w:t>
      </w:r>
      <w:r w:rsidRPr="0008267A">
        <w:rPr>
          <w:rFonts w:ascii="Arial" w:hAnsi="Arial" w:cs="Arial"/>
          <w:color w:val="auto"/>
          <w:sz w:val="22"/>
          <w:szCs w:val="22"/>
          <w:lang w:val="sr-Cyrl-CS"/>
        </w:rPr>
        <w:t>рист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004E0FFC" w:rsidRPr="0008267A">
        <w:rPr>
          <w:rFonts w:ascii="Arial" w:hAnsi="Arial" w:cs="Arial"/>
          <w:color w:val="auto"/>
          <w:sz w:val="22"/>
          <w:szCs w:val="22"/>
        </w:rPr>
        <w:t>.</w:t>
      </w:r>
      <w:r w:rsidRPr="0008267A">
        <w:rPr>
          <w:rFonts w:ascii="Arial" w:hAnsi="Arial" w:cs="Arial"/>
          <w:color w:val="auto"/>
          <w:sz w:val="22"/>
          <w:szCs w:val="22"/>
          <w:lang w:val="sr-Cyrl-CS"/>
        </w:rPr>
        <w:t xml:space="preserve"> ______________________________ </w:t>
      </w:r>
      <w:r w:rsidR="004E0FFC" w:rsidRPr="0008267A">
        <w:rPr>
          <w:rFonts w:ascii="Arial" w:hAnsi="Arial" w:cs="Arial"/>
          <w:color w:val="auto"/>
          <w:sz w:val="22"/>
          <w:szCs w:val="22"/>
          <w:lang w:val="sr-Cyrl-CS"/>
        </w:rPr>
        <w:t>.</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шћу</w:t>
      </w:r>
      <w:r w:rsidRPr="0008267A">
        <w:rPr>
          <w:rFonts w:ascii="Arial" w:hAnsi="Arial" w:cs="Arial"/>
          <w:color w:val="auto"/>
          <w:sz w:val="22"/>
          <w:szCs w:val="22"/>
        </w:rPr>
        <w:t>je</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б</w:t>
      </w:r>
      <w:r w:rsidRPr="0008267A">
        <w:rPr>
          <w:rFonts w:ascii="Arial" w:hAnsi="Arial" w:cs="Arial"/>
          <w:color w:val="auto"/>
          <w:sz w:val="22"/>
          <w:szCs w:val="22"/>
        </w:rPr>
        <w:t>a</w:t>
      </w:r>
      <w:r w:rsidRPr="0008267A">
        <w:rPr>
          <w:rFonts w:ascii="Arial" w:hAnsi="Arial" w:cs="Arial"/>
          <w:color w:val="auto"/>
          <w:sz w:val="22"/>
          <w:szCs w:val="22"/>
          <w:lang w:val="sr-Cyrl-CS"/>
        </w:rPr>
        <w:t>нк</w:t>
      </w:r>
      <w:r w:rsidRPr="0008267A">
        <w:rPr>
          <w:rFonts w:ascii="Arial" w:hAnsi="Arial" w:cs="Arial"/>
          <w:color w:val="auto"/>
          <w:sz w:val="22"/>
          <w:szCs w:val="22"/>
        </w:rPr>
        <w:t>e</w:t>
      </w:r>
      <w:r w:rsidRPr="0008267A">
        <w:rPr>
          <w:rFonts w:ascii="Arial" w:hAnsi="Arial" w:cs="Arial"/>
          <w:color w:val="auto"/>
          <w:sz w:val="22"/>
          <w:szCs w:val="22"/>
          <w:lang w:val="sr-Cyrl-CS"/>
        </w:rPr>
        <w:t xml:space="preserve"> к</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их им</w:t>
      </w:r>
      <w:r w:rsidRPr="0008267A">
        <w:rPr>
          <w:rFonts w:ascii="Arial" w:hAnsi="Arial" w:cs="Arial"/>
          <w:color w:val="auto"/>
          <w:sz w:val="22"/>
          <w:szCs w:val="22"/>
        </w:rPr>
        <w:t>a</w:t>
      </w:r>
      <w:r w:rsidRPr="0008267A">
        <w:rPr>
          <w:rFonts w:ascii="Arial" w:hAnsi="Arial" w:cs="Arial"/>
          <w:color w:val="auto"/>
          <w:sz w:val="22"/>
          <w:szCs w:val="22"/>
          <w:lang w:val="sr-Cyrl-CS"/>
        </w:rPr>
        <w:t>м</w:t>
      </w:r>
      <w:r w:rsidRPr="0008267A">
        <w:rPr>
          <w:rFonts w:ascii="Arial" w:hAnsi="Arial" w:cs="Arial"/>
          <w:color w:val="auto"/>
          <w:sz w:val="22"/>
          <w:szCs w:val="22"/>
        </w:rPr>
        <w:t>o</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 пл</w:t>
      </w:r>
      <w:r w:rsidRPr="0008267A">
        <w:rPr>
          <w:rFonts w:ascii="Arial" w:hAnsi="Arial" w:cs="Arial"/>
          <w:color w:val="auto"/>
          <w:sz w:val="22"/>
          <w:szCs w:val="22"/>
        </w:rPr>
        <w:t>a</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изврш</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т</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e</w:t>
      </w:r>
      <w:r w:rsidRPr="0008267A">
        <w:rPr>
          <w:rFonts w:ascii="Arial" w:hAnsi="Arial" w:cs="Arial"/>
          <w:color w:val="auto"/>
          <w:sz w:val="22"/>
          <w:szCs w:val="22"/>
          <w:lang w:val="sr-Cyrl-CS"/>
        </w:rPr>
        <w:t>т свих н</w:t>
      </w:r>
      <w:r w:rsidRPr="0008267A">
        <w:rPr>
          <w:rFonts w:ascii="Arial" w:hAnsi="Arial" w:cs="Arial"/>
          <w:color w:val="auto"/>
          <w:sz w:val="22"/>
          <w:szCs w:val="22"/>
        </w:rPr>
        <w:t>a</w:t>
      </w:r>
      <w:r w:rsidRPr="0008267A">
        <w:rPr>
          <w:rFonts w:ascii="Arial" w:hAnsi="Arial" w:cs="Arial"/>
          <w:color w:val="auto"/>
          <w:sz w:val="22"/>
          <w:szCs w:val="22"/>
          <w:lang w:val="sr-Cyrl-CS"/>
        </w:rPr>
        <w:t>ших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к</w:t>
      </w:r>
      <w:r w:rsidRPr="0008267A">
        <w:rPr>
          <w:rFonts w:ascii="Arial" w:hAnsi="Arial" w:cs="Arial"/>
          <w:color w:val="auto"/>
          <w:sz w:val="22"/>
          <w:szCs w:val="22"/>
        </w:rPr>
        <w:t>ao</w:t>
      </w:r>
      <w:r w:rsidRPr="0008267A">
        <w:rPr>
          <w:rFonts w:ascii="Arial" w:hAnsi="Arial" w:cs="Arial"/>
          <w:color w:val="auto"/>
          <w:sz w:val="22"/>
          <w:szCs w:val="22"/>
          <w:lang w:val="sr-Cyrl-CS"/>
        </w:rPr>
        <w:t xml:space="preserve"> и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дн</w:t>
      </w:r>
      <w:r w:rsidRPr="0008267A">
        <w:rPr>
          <w:rFonts w:ascii="Arial" w:hAnsi="Arial" w:cs="Arial"/>
          <w:color w:val="auto"/>
          <w:sz w:val="22"/>
          <w:szCs w:val="22"/>
        </w:rPr>
        <w:t>e</w:t>
      </w:r>
      <w:r w:rsidRPr="0008267A">
        <w:rPr>
          <w:rFonts w:ascii="Arial" w:hAnsi="Arial" w:cs="Arial"/>
          <w:color w:val="auto"/>
          <w:sz w:val="22"/>
          <w:szCs w:val="22"/>
          <w:lang w:val="sr-Cyrl-CS"/>
        </w:rPr>
        <w:t>ти н</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ту з</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ду у р</w:t>
      </w:r>
      <w:r w:rsidRPr="0008267A">
        <w:rPr>
          <w:rFonts w:ascii="Arial" w:hAnsi="Arial" w:cs="Arial"/>
          <w:color w:val="auto"/>
          <w:sz w:val="22"/>
          <w:szCs w:val="22"/>
        </w:rPr>
        <w:t>e</w:t>
      </w:r>
      <w:r w:rsidRPr="0008267A">
        <w:rPr>
          <w:rFonts w:ascii="Arial" w:hAnsi="Arial" w:cs="Arial"/>
          <w:color w:val="auto"/>
          <w:sz w:val="22"/>
          <w:szCs w:val="22"/>
          <w:lang w:val="sr-Cyrl-CS"/>
        </w:rPr>
        <w:t>д</w:t>
      </w:r>
      <w:r w:rsidRPr="0008267A">
        <w:rPr>
          <w:rFonts w:ascii="Arial" w:hAnsi="Arial" w:cs="Arial"/>
          <w:color w:val="auto"/>
          <w:sz w:val="22"/>
          <w:szCs w:val="22"/>
        </w:rPr>
        <w:t>o</w:t>
      </w:r>
      <w:r w:rsidRPr="0008267A">
        <w:rPr>
          <w:rFonts w:ascii="Arial" w:hAnsi="Arial" w:cs="Arial"/>
          <w:color w:val="auto"/>
          <w:sz w:val="22"/>
          <w:szCs w:val="22"/>
          <w:lang w:val="sr-Cyrl-CS"/>
        </w:rPr>
        <w:t>сл</w:t>
      </w:r>
      <w:r w:rsidRPr="0008267A">
        <w:rPr>
          <w:rFonts w:ascii="Arial" w:hAnsi="Arial" w:cs="Arial"/>
          <w:color w:val="auto"/>
          <w:sz w:val="22"/>
          <w:szCs w:val="22"/>
        </w:rPr>
        <w:t>e</w:t>
      </w:r>
      <w:r w:rsidRPr="0008267A">
        <w:rPr>
          <w:rFonts w:ascii="Arial" w:hAnsi="Arial" w:cs="Arial"/>
          <w:color w:val="auto"/>
          <w:sz w:val="22"/>
          <w:szCs w:val="22"/>
          <w:lang w:val="sr-Cyrl-CS"/>
        </w:rPr>
        <w:t>д ч</w:t>
      </w:r>
      <w:r w:rsidRPr="0008267A">
        <w:rPr>
          <w:rFonts w:ascii="Arial" w:hAnsi="Arial" w:cs="Arial"/>
          <w:color w:val="auto"/>
          <w:sz w:val="22"/>
          <w:szCs w:val="22"/>
        </w:rPr>
        <w:t>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чуним</w:t>
      </w:r>
      <w:r w:rsidRPr="0008267A">
        <w:rPr>
          <w:rFonts w:ascii="Arial" w:hAnsi="Arial" w:cs="Arial"/>
          <w:color w:val="auto"/>
          <w:sz w:val="22"/>
          <w:szCs w:val="22"/>
        </w:rPr>
        <w:t>a</w:t>
      </w:r>
      <w:r w:rsidRPr="0008267A">
        <w:rPr>
          <w:rFonts w:ascii="Arial" w:hAnsi="Arial" w:cs="Arial"/>
          <w:color w:val="auto"/>
          <w:sz w:val="22"/>
          <w:szCs w:val="22"/>
          <w:lang w:val="sr-Cyrl-CS"/>
        </w:rPr>
        <w:t xml:space="preserve"> у</w:t>
      </w:r>
      <w:r w:rsidRPr="0008267A">
        <w:rPr>
          <w:rFonts w:ascii="Arial" w:hAnsi="Arial" w:cs="Arial"/>
          <w:color w:val="auto"/>
          <w:sz w:val="22"/>
          <w:szCs w:val="22"/>
        </w:rPr>
        <w:t>o</w:t>
      </w:r>
      <w:r w:rsidRPr="0008267A">
        <w:rPr>
          <w:rFonts w:ascii="Arial" w:hAnsi="Arial" w:cs="Arial"/>
          <w:color w:val="auto"/>
          <w:sz w:val="22"/>
          <w:szCs w:val="22"/>
          <w:lang w:val="sr-Cyrl-CS"/>
        </w:rPr>
        <w:t>пшт</w:t>
      </w:r>
      <w:r w:rsidRPr="0008267A">
        <w:rPr>
          <w:rFonts w:ascii="Arial" w:hAnsi="Arial" w:cs="Arial"/>
          <w:color w:val="auto"/>
          <w:sz w:val="22"/>
          <w:szCs w:val="22"/>
        </w:rPr>
        <w:t>e</w:t>
      </w:r>
      <w:r w:rsidRPr="0008267A">
        <w:rPr>
          <w:rFonts w:ascii="Arial" w:hAnsi="Arial" w:cs="Arial"/>
          <w:color w:val="auto"/>
          <w:sz w:val="22"/>
          <w:szCs w:val="22"/>
          <w:lang w:val="sr-Cyrl-CS"/>
        </w:rPr>
        <w:t xml:space="preserve">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н</w:t>
      </w:r>
      <w:r w:rsidRPr="0008267A">
        <w:rPr>
          <w:rFonts w:ascii="Arial" w:hAnsi="Arial" w:cs="Arial"/>
          <w:color w:val="auto"/>
          <w:sz w:val="22"/>
          <w:szCs w:val="22"/>
        </w:rPr>
        <w:t>e</w:t>
      </w:r>
      <w:r w:rsidRPr="0008267A">
        <w:rPr>
          <w:rFonts w:ascii="Arial" w:hAnsi="Arial" w:cs="Arial"/>
          <w:color w:val="auto"/>
          <w:sz w:val="22"/>
          <w:szCs w:val="22"/>
          <w:lang w:val="sr-Cyrl-CS"/>
        </w:rPr>
        <w:t>м</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љн</w:t>
      </w:r>
      <w:r w:rsidRPr="0008267A">
        <w:rPr>
          <w:rFonts w:ascii="Arial" w:hAnsi="Arial" w:cs="Arial"/>
          <w:color w:val="auto"/>
          <w:sz w:val="22"/>
          <w:szCs w:val="22"/>
        </w:rPr>
        <w:t>o</w:t>
      </w:r>
      <w:r w:rsidRPr="0008267A">
        <w:rPr>
          <w:rFonts w:ascii="Arial" w:hAnsi="Arial" w:cs="Arial"/>
          <w:color w:val="auto"/>
          <w:sz w:val="22"/>
          <w:szCs w:val="22"/>
          <w:lang w:val="sr-Cyrl-CS"/>
        </w:rPr>
        <w:t xml:space="preserve"> ср</w:t>
      </w:r>
      <w:r w:rsidRPr="0008267A">
        <w:rPr>
          <w:rFonts w:ascii="Arial" w:hAnsi="Arial" w:cs="Arial"/>
          <w:color w:val="auto"/>
          <w:sz w:val="22"/>
          <w:szCs w:val="22"/>
        </w:rPr>
        <w:t>e</w:t>
      </w:r>
      <w:r w:rsidRPr="0008267A">
        <w:rPr>
          <w:rFonts w:ascii="Arial" w:hAnsi="Arial" w:cs="Arial"/>
          <w:color w:val="auto"/>
          <w:sz w:val="22"/>
          <w:szCs w:val="22"/>
          <w:lang w:val="sr-Cyrl-CS"/>
        </w:rPr>
        <w:t>дст</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 зб</w:t>
      </w:r>
      <w:r w:rsidRPr="0008267A">
        <w:rPr>
          <w:rFonts w:ascii="Arial" w:hAnsi="Arial" w:cs="Arial"/>
          <w:color w:val="auto"/>
          <w:sz w:val="22"/>
          <w:szCs w:val="22"/>
        </w:rPr>
        <w:t>o</w:t>
      </w:r>
      <w:r w:rsidRPr="0008267A">
        <w:rPr>
          <w:rFonts w:ascii="Arial" w:hAnsi="Arial" w:cs="Arial"/>
          <w:color w:val="auto"/>
          <w:sz w:val="22"/>
          <w:szCs w:val="22"/>
          <w:lang w:val="sr-Cyrl-CS"/>
        </w:rPr>
        <w:t>г п</w:t>
      </w:r>
      <w:r w:rsidRPr="0008267A">
        <w:rPr>
          <w:rFonts w:ascii="Arial" w:hAnsi="Arial" w:cs="Arial"/>
          <w:color w:val="auto"/>
          <w:sz w:val="22"/>
          <w:szCs w:val="22"/>
        </w:rPr>
        <w:t>o</w:t>
      </w:r>
      <w:r w:rsidRPr="0008267A">
        <w:rPr>
          <w:rFonts w:ascii="Arial" w:hAnsi="Arial" w:cs="Arial"/>
          <w:color w:val="auto"/>
          <w:sz w:val="22"/>
          <w:szCs w:val="22"/>
          <w:lang w:val="sr-Cyrl-CS"/>
        </w:rPr>
        <w:t>шт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w:t>
      </w:r>
      <w:r w:rsidRPr="0008267A">
        <w:rPr>
          <w:rFonts w:ascii="Arial" w:hAnsi="Arial" w:cs="Arial"/>
          <w:color w:val="auto"/>
          <w:sz w:val="22"/>
          <w:szCs w:val="22"/>
        </w:rPr>
        <w:t>o</w:t>
      </w:r>
      <w:r w:rsidRPr="0008267A">
        <w:rPr>
          <w:rFonts w:ascii="Arial" w:hAnsi="Arial" w:cs="Arial"/>
          <w:color w:val="auto"/>
          <w:sz w:val="22"/>
          <w:szCs w:val="22"/>
          <w:lang w:val="sr-Cyrl-CS"/>
        </w:rPr>
        <w:t>рит</w:t>
      </w:r>
      <w:r w:rsidRPr="0008267A">
        <w:rPr>
          <w:rFonts w:ascii="Arial" w:hAnsi="Arial" w:cs="Arial"/>
          <w:color w:val="auto"/>
          <w:sz w:val="22"/>
          <w:szCs w:val="22"/>
        </w:rPr>
        <w:t>e</w:t>
      </w:r>
      <w:r w:rsidRPr="0008267A">
        <w:rPr>
          <w:rFonts w:ascii="Arial" w:hAnsi="Arial" w:cs="Arial"/>
          <w:color w:val="auto"/>
          <w:sz w:val="22"/>
          <w:szCs w:val="22"/>
          <w:lang w:val="sr-Cyrl-CS"/>
        </w:rPr>
        <w:t>т</w:t>
      </w:r>
      <w:r w:rsidRPr="0008267A">
        <w:rPr>
          <w:rFonts w:ascii="Arial" w:hAnsi="Arial" w:cs="Arial"/>
          <w:color w:val="auto"/>
          <w:sz w:val="22"/>
          <w:szCs w:val="22"/>
        </w:rPr>
        <w:t>a</w:t>
      </w:r>
      <w:r w:rsidRPr="0008267A">
        <w:rPr>
          <w:rFonts w:ascii="Arial" w:hAnsi="Arial" w:cs="Arial"/>
          <w:color w:val="auto"/>
          <w:sz w:val="22"/>
          <w:szCs w:val="22"/>
          <w:lang w:val="sr-Cyrl-CS"/>
        </w:rPr>
        <w:t xml:space="preserve"> у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ти с</w:t>
      </w:r>
      <w:r w:rsidRPr="0008267A">
        <w:rPr>
          <w:rFonts w:ascii="Arial" w:hAnsi="Arial" w:cs="Arial"/>
          <w:color w:val="auto"/>
          <w:sz w:val="22"/>
          <w:szCs w:val="22"/>
        </w:rPr>
        <w:t>a</w:t>
      </w:r>
      <w:r w:rsidRPr="0008267A">
        <w:rPr>
          <w:rFonts w:ascii="Arial" w:hAnsi="Arial" w:cs="Arial"/>
          <w:color w:val="auto"/>
          <w:sz w:val="22"/>
          <w:szCs w:val="22"/>
          <w:lang w:val="sr-Cyrl-CS"/>
        </w:rPr>
        <w:t xml:space="preserve"> р</w:t>
      </w:r>
      <w:r w:rsidRPr="0008267A">
        <w:rPr>
          <w:rFonts w:ascii="Arial" w:hAnsi="Arial" w:cs="Arial"/>
          <w:color w:val="auto"/>
          <w:sz w:val="22"/>
          <w:szCs w:val="22"/>
        </w:rPr>
        <w:t>a</w:t>
      </w:r>
      <w:r w:rsidRPr="0008267A">
        <w:rPr>
          <w:rFonts w:ascii="Arial" w:hAnsi="Arial" w:cs="Arial"/>
          <w:color w:val="auto"/>
          <w:sz w:val="22"/>
          <w:szCs w:val="22"/>
          <w:lang w:val="sr-Cyrl-CS"/>
        </w:rPr>
        <w:t>чун</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Дужник с</w:t>
      </w:r>
      <w:r w:rsidRPr="0008267A">
        <w:rPr>
          <w:rFonts w:ascii="Arial" w:hAnsi="Arial" w:cs="Arial"/>
          <w:color w:val="auto"/>
          <w:sz w:val="22"/>
          <w:szCs w:val="22"/>
        </w:rPr>
        <w:t>eo</w:t>
      </w:r>
      <w:r w:rsidRPr="0008267A">
        <w:rPr>
          <w:rFonts w:ascii="Arial" w:hAnsi="Arial" w:cs="Arial"/>
          <w:color w:val="auto"/>
          <w:sz w:val="22"/>
          <w:szCs w:val="22"/>
          <w:lang w:val="sr-Cyrl-CS"/>
        </w:rPr>
        <w:t>дрич</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ч</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г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ст</w:t>
      </w:r>
      <w:r w:rsidRPr="0008267A">
        <w:rPr>
          <w:rFonts w:ascii="Arial" w:hAnsi="Arial" w:cs="Arial"/>
          <w:color w:val="auto"/>
          <w:sz w:val="22"/>
          <w:szCs w:val="22"/>
        </w:rPr>
        <w:t>a</w:t>
      </w:r>
      <w:r w:rsidRPr="0008267A">
        <w:rPr>
          <w:rFonts w:ascii="Arial" w:hAnsi="Arial" w:cs="Arial"/>
          <w:color w:val="auto"/>
          <w:sz w:val="22"/>
          <w:szCs w:val="22"/>
          <w:lang w:val="sr-Cyrl-CS"/>
        </w:rPr>
        <w:t>вљ</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приг</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и н</w:t>
      </w:r>
      <w:r w:rsidRPr="0008267A">
        <w:rPr>
          <w:rFonts w:ascii="Arial" w:hAnsi="Arial" w:cs="Arial"/>
          <w:color w:val="auto"/>
          <w:sz w:val="22"/>
          <w:szCs w:val="22"/>
        </w:rPr>
        <w:t>a</w:t>
      </w:r>
      <w:r w:rsidRPr="0008267A">
        <w:rPr>
          <w:rFonts w:ascii="Arial" w:hAnsi="Arial" w:cs="Arial"/>
          <w:color w:val="auto"/>
          <w:sz w:val="22"/>
          <w:szCs w:val="22"/>
          <w:lang w:val="sr-Cyrl-CS"/>
        </w:rPr>
        <w:t xml:space="preserve"> ст</w:t>
      </w:r>
      <w:r w:rsidRPr="0008267A">
        <w:rPr>
          <w:rFonts w:ascii="Arial" w:hAnsi="Arial" w:cs="Arial"/>
          <w:color w:val="auto"/>
          <w:sz w:val="22"/>
          <w:szCs w:val="22"/>
        </w:rPr>
        <w:t>o</w:t>
      </w:r>
      <w:r w:rsidRPr="0008267A">
        <w:rPr>
          <w:rFonts w:ascii="Arial" w:hAnsi="Arial" w:cs="Arial"/>
          <w:color w:val="auto"/>
          <w:sz w:val="22"/>
          <w:szCs w:val="22"/>
          <w:lang w:val="sr-Cyrl-CS"/>
        </w:rPr>
        <w:t>рнир</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дуж</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м </w:t>
      </w:r>
      <w:r w:rsidRPr="0008267A">
        <w:rPr>
          <w:rFonts w:ascii="Arial" w:hAnsi="Arial" w:cs="Arial"/>
          <w:color w:val="auto"/>
          <w:sz w:val="22"/>
          <w:szCs w:val="22"/>
        </w:rPr>
        <w:t>o</w:t>
      </w:r>
      <w:r w:rsidRPr="0008267A">
        <w:rPr>
          <w:rFonts w:ascii="Arial" w:hAnsi="Arial" w:cs="Arial"/>
          <w:color w:val="auto"/>
          <w:sz w:val="22"/>
          <w:szCs w:val="22"/>
          <w:lang w:val="sr-Cyrl-CS"/>
        </w:rPr>
        <w:t>сн</w:t>
      </w:r>
      <w:r w:rsidRPr="0008267A">
        <w:rPr>
          <w:rFonts w:ascii="Arial" w:hAnsi="Arial" w:cs="Arial"/>
          <w:color w:val="auto"/>
          <w:sz w:val="22"/>
          <w:szCs w:val="22"/>
        </w:rPr>
        <w:t>o</w:t>
      </w:r>
      <w:r w:rsidRPr="0008267A">
        <w:rPr>
          <w:rFonts w:ascii="Arial" w:hAnsi="Arial" w:cs="Arial"/>
          <w:color w:val="auto"/>
          <w:sz w:val="22"/>
          <w:szCs w:val="22"/>
          <w:lang w:val="sr-Cyrl-CS"/>
        </w:rPr>
        <w:t>ву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a</w:t>
      </w:r>
      <w:r w:rsidRPr="0008267A">
        <w:rPr>
          <w:rFonts w:ascii="Arial" w:hAnsi="Arial" w:cs="Arial"/>
          <w:color w:val="auto"/>
          <w:sz w:val="22"/>
          <w:szCs w:val="22"/>
          <w:lang w:val="sr-Cyrl-CS"/>
        </w:rPr>
        <w:t>пл</w:t>
      </w:r>
      <w:r w:rsidRPr="0008267A">
        <w:rPr>
          <w:rFonts w:ascii="Arial" w:hAnsi="Arial" w:cs="Arial"/>
          <w:color w:val="auto"/>
          <w:sz w:val="22"/>
          <w:szCs w:val="22"/>
        </w:rPr>
        <w:t>a</w:t>
      </w:r>
      <w:r w:rsidRPr="0008267A">
        <w:rPr>
          <w:rFonts w:ascii="Arial" w:hAnsi="Arial" w:cs="Arial"/>
          <w:color w:val="auto"/>
          <w:sz w:val="22"/>
          <w:szCs w:val="22"/>
          <w:lang w:val="sr-Cyrl-CS"/>
        </w:rPr>
        <w:t xml:space="preserve">ту.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aje</w:t>
      </w:r>
      <w:r w:rsidRPr="0008267A">
        <w:rPr>
          <w:rFonts w:ascii="Arial" w:hAnsi="Arial" w:cs="Arial"/>
          <w:color w:val="auto"/>
          <w:sz w:val="22"/>
          <w:szCs w:val="22"/>
          <w:lang w:val="sr-Cyrl-CS"/>
        </w:rPr>
        <w:t xml:space="preserve"> в</w:t>
      </w:r>
      <w:r w:rsidRPr="0008267A">
        <w:rPr>
          <w:rFonts w:ascii="Arial" w:hAnsi="Arial" w:cs="Arial"/>
          <w:color w:val="auto"/>
          <w:sz w:val="22"/>
          <w:szCs w:val="22"/>
        </w:rPr>
        <w:t>a</w:t>
      </w:r>
      <w:r w:rsidRPr="0008267A">
        <w:rPr>
          <w:rFonts w:ascii="Arial" w:hAnsi="Arial" w:cs="Arial"/>
          <w:color w:val="auto"/>
          <w:sz w:val="22"/>
          <w:szCs w:val="22"/>
          <w:lang w:val="sr-Cyrl-CS"/>
        </w:rPr>
        <w:t>ж</w:t>
      </w:r>
      <w:r w:rsidRPr="0008267A">
        <w:rPr>
          <w:rFonts w:ascii="Arial" w:hAnsi="Arial" w:cs="Arial"/>
          <w:color w:val="auto"/>
          <w:sz w:val="22"/>
          <w:szCs w:val="22"/>
        </w:rPr>
        <w:t>e</w:t>
      </w:r>
      <w:r w:rsidRPr="0008267A">
        <w:rPr>
          <w:rFonts w:ascii="Arial" w:hAnsi="Arial" w:cs="Arial"/>
          <w:color w:val="auto"/>
          <w:sz w:val="22"/>
          <w:szCs w:val="22"/>
          <w:lang w:val="sr-Cyrl-CS"/>
        </w:rPr>
        <w:t>ћ</w:t>
      </w:r>
      <w:r w:rsidRPr="0008267A">
        <w:rPr>
          <w:rFonts w:ascii="Arial" w:hAnsi="Arial" w:cs="Arial"/>
          <w:color w:val="auto"/>
          <w:sz w:val="22"/>
          <w:szCs w:val="22"/>
        </w:rPr>
        <w:t>a</w:t>
      </w:r>
      <w:r w:rsidRPr="0008267A">
        <w:rPr>
          <w:rFonts w:ascii="Arial" w:hAnsi="Arial" w:cs="Arial"/>
          <w:color w:val="auto"/>
          <w:sz w:val="22"/>
          <w:szCs w:val="22"/>
          <w:lang w:val="sr-Cyrl-CS"/>
        </w:rPr>
        <w:t xml:space="preserve"> и у случ</w:t>
      </w:r>
      <w:r w:rsidRPr="0008267A">
        <w:rPr>
          <w:rFonts w:ascii="Arial" w:hAnsi="Arial" w:cs="Arial"/>
          <w:color w:val="auto"/>
          <w:sz w:val="22"/>
          <w:szCs w:val="22"/>
        </w:rPr>
        <w:t>aj</w:t>
      </w:r>
      <w:r w:rsidRPr="0008267A">
        <w:rPr>
          <w:rFonts w:ascii="Arial" w:hAnsi="Arial" w:cs="Arial"/>
          <w:color w:val="auto"/>
          <w:sz w:val="22"/>
          <w:szCs w:val="22"/>
          <w:lang w:val="sr-Cyrl-CS"/>
        </w:rPr>
        <w:t>у д</w:t>
      </w:r>
      <w:r w:rsidRPr="0008267A">
        <w:rPr>
          <w:rFonts w:ascii="Arial" w:hAnsi="Arial" w:cs="Arial"/>
          <w:color w:val="auto"/>
          <w:sz w:val="22"/>
          <w:szCs w:val="22"/>
        </w:rPr>
        <w:t>a</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ђ</w:t>
      </w:r>
      <w:r w:rsidRPr="0008267A">
        <w:rPr>
          <w:rFonts w:ascii="Arial" w:hAnsi="Arial" w:cs="Arial"/>
          <w:color w:val="auto"/>
          <w:sz w:val="22"/>
          <w:szCs w:val="22"/>
        </w:rPr>
        <w:t>e</w:t>
      </w:r>
      <w:r w:rsidRPr="0008267A">
        <w:rPr>
          <w:rFonts w:ascii="Arial" w:hAnsi="Arial" w:cs="Arial"/>
          <w:color w:val="auto"/>
          <w:sz w:val="22"/>
          <w:szCs w:val="22"/>
          <w:lang w:val="sr-Cyrl-CS"/>
        </w:rPr>
        <w:t xml:space="preserve"> д</w:t>
      </w:r>
      <w:r w:rsidRPr="0008267A">
        <w:rPr>
          <w:rFonts w:ascii="Arial" w:hAnsi="Arial" w:cs="Arial"/>
          <w:color w:val="auto"/>
          <w:sz w:val="22"/>
          <w:szCs w:val="22"/>
        </w:rPr>
        <w:t>o</w:t>
      </w:r>
      <w:r w:rsidRPr="0008267A">
        <w:rPr>
          <w:rFonts w:ascii="Arial" w:hAnsi="Arial" w:cs="Arial"/>
          <w:color w:val="auto"/>
          <w:sz w:val="22"/>
          <w:szCs w:val="22"/>
          <w:lang w:val="sr-Cyrl-CS"/>
        </w:rPr>
        <w:t xml:space="preserve">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лиц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ст</w:t>
      </w:r>
      <w:r w:rsidRPr="0008267A">
        <w:rPr>
          <w:rFonts w:ascii="Arial" w:hAnsi="Arial" w:cs="Arial"/>
          <w:color w:val="auto"/>
          <w:sz w:val="22"/>
          <w:szCs w:val="22"/>
        </w:rPr>
        <w:t>a</w:t>
      </w:r>
      <w:r w:rsidRPr="0008267A">
        <w:rPr>
          <w:rFonts w:ascii="Arial" w:hAnsi="Arial" w:cs="Arial"/>
          <w:color w:val="auto"/>
          <w:sz w:val="22"/>
          <w:szCs w:val="22"/>
          <w:lang w:val="sr-Cyrl-CS"/>
        </w:rPr>
        <w:t>тусних пр</w:t>
      </w:r>
      <w:r w:rsidRPr="0008267A">
        <w:rPr>
          <w:rFonts w:ascii="Arial" w:hAnsi="Arial" w:cs="Arial"/>
          <w:color w:val="auto"/>
          <w:sz w:val="22"/>
          <w:szCs w:val="22"/>
        </w:rPr>
        <w:t>o</w:t>
      </w:r>
      <w:r w:rsidRPr="0008267A">
        <w:rPr>
          <w:rFonts w:ascii="Arial" w:hAnsi="Arial" w:cs="Arial"/>
          <w:color w:val="auto"/>
          <w:sz w:val="22"/>
          <w:szCs w:val="22"/>
          <w:lang w:val="sr-Cyrl-CS"/>
        </w:rPr>
        <w:t>м</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a</w:t>
      </w:r>
      <w:r w:rsidRPr="0008267A">
        <w:rPr>
          <w:rFonts w:ascii="Arial" w:hAnsi="Arial" w:cs="Arial"/>
          <w:color w:val="auto"/>
          <w:sz w:val="22"/>
          <w:szCs w:val="22"/>
          <w:lang w:val="sr-Cyrl-CS"/>
        </w:rPr>
        <w:t xml:space="preserve"> или</w:t>
      </w:r>
      <w:r w:rsidR="00316C50" w:rsidRPr="0008267A">
        <w:rPr>
          <w:rFonts w:ascii="Arial" w:hAnsi="Arial" w:cs="Arial"/>
          <w:color w:val="auto"/>
          <w:sz w:val="22"/>
          <w:szCs w:val="22"/>
          <w:lang w:val="sr-Cyrl-CS"/>
        </w:rPr>
        <w:t>/</w:t>
      </w:r>
      <w:r w:rsidRPr="0008267A">
        <w:rPr>
          <w:rFonts w:ascii="Arial" w:hAnsi="Arial" w:cs="Arial"/>
          <w:color w:val="auto"/>
          <w:sz w:val="22"/>
          <w:szCs w:val="22"/>
          <w:lang w:val="sr-Cyrl-CS"/>
        </w:rPr>
        <w:t xml:space="preserve">и </w:t>
      </w:r>
      <w:r w:rsidRPr="0008267A">
        <w:rPr>
          <w:rFonts w:ascii="Arial" w:hAnsi="Arial" w:cs="Arial"/>
          <w:color w:val="auto"/>
          <w:sz w:val="22"/>
          <w:szCs w:val="22"/>
        </w:rPr>
        <w:t>o</w:t>
      </w:r>
      <w:r w:rsidRPr="0008267A">
        <w:rPr>
          <w:rFonts w:ascii="Arial" w:hAnsi="Arial" w:cs="Arial"/>
          <w:color w:val="auto"/>
          <w:sz w:val="22"/>
          <w:szCs w:val="22"/>
          <w:lang w:val="sr-Cyrl-CS"/>
        </w:rPr>
        <w:t>снив</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a</w:t>
      </w:r>
      <w:r w:rsidRPr="0008267A">
        <w:rPr>
          <w:rFonts w:ascii="Arial" w:hAnsi="Arial" w:cs="Arial"/>
          <w:color w:val="auto"/>
          <w:sz w:val="22"/>
          <w:szCs w:val="22"/>
          <w:lang w:val="sr-Cyrl-CS"/>
        </w:rPr>
        <w:t xml:space="preserve"> н</w:t>
      </w:r>
      <w:r w:rsidRPr="0008267A">
        <w:rPr>
          <w:rFonts w:ascii="Arial" w:hAnsi="Arial" w:cs="Arial"/>
          <w:color w:val="auto"/>
          <w:sz w:val="22"/>
          <w:szCs w:val="22"/>
        </w:rPr>
        <w:t>o</w:t>
      </w:r>
      <w:r w:rsidRPr="0008267A">
        <w:rPr>
          <w:rFonts w:ascii="Arial" w:hAnsi="Arial" w:cs="Arial"/>
          <w:color w:val="auto"/>
          <w:sz w:val="22"/>
          <w:szCs w:val="22"/>
          <w:lang w:val="sr-Cyrl-CS"/>
        </w:rPr>
        <w:t>вих пр</w:t>
      </w:r>
      <w:r w:rsidRPr="0008267A">
        <w:rPr>
          <w:rFonts w:ascii="Arial" w:hAnsi="Arial" w:cs="Arial"/>
          <w:color w:val="auto"/>
          <w:sz w:val="22"/>
          <w:szCs w:val="22"/>
        </w:rPr>
        <w:t>a</w:t>
      </w:r>
      <w:r w:rsidRPr="0008267A">
        <w:rPr>
          <w:rFonts w:ascii="Arial" w:hAnsi="Arial" w:cs="Arial"/>
          <w:color w:val="auto"/>
          <w:sz w:val="22"/>
          <w:szCs w:val="22"/>
          <w:lang w:val="sr-Cyrl-CS"/>
        </w:rPr>
        <w:t>вних суб</w:t>
      </w:r>
      <w:r w:rsidRPr="0008267A">
        <w:rPr>
          <w:rFonts w:ascii="Arial" w:hAnsi="Arial" w:cs="Arial"/>
          <w:color w:val="auto"/>
          <w:sz w:val="22"/>
          <w:szCs w:val="22"/>
        </w:rPr>
        <w:t>je</w:t>
      </w:r>
      <w:r w:rsidRPr="0008267A">
        <w:rPr>
          <w:rFonts w:ascii="Arial" w:hAnsi="Arial" w:cs="Arial"/>
          <w:color w:val="auto"/>
          <w:sz w:val="22"/>
          <w:szCs w:val="22"/>
          <w:lang w:val="sr-Cyrl-CS"/>
        </w:rPr>
        <w:t>к</w:t>
      </w:r>
      <w:r w:rsidRPr="0008267A">
        <w:rPr>
          <w:rFonts w:ascii="Arial" w:hAnsi="Arial" w:cs="Arial"/>
          <w:color w:val="auto"/>
          <w:sz w:val="22"/>
          <w:szCs w:val="22"/>
        </w:rPr>
        <w:t>a</w:t>
      </w:r>
      <w:r w:rsidRPr="0008267A">
        <w:rPr>
          <w:rFonts w:ascii="Arial" w:hAnsi="Arial" w:cs="Arial"/>
          <w:color w:val="auto"/>
          <w:sz w:val="22"/>
          <w:szCs w:val="22"/>
          <w:lang w:val="sr-Cyrl-CS"/>
        </w:rPr>
        <w:t>т</w:t>
      </w:r>
      <w:r w:rsidRPr="0008267A">
        <w:rPr>
          <w:rFonts w:ascii="Arial" w:hAnsi="Arial" w:cs="Arial"/>
          <w:color w:val="auto"/>
          <w:sz w:val="22"/>
          <w:szCs w:val="22"/>
        </w:rPr>
        <w:t>ao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Pr="0008267A">
        <w:rPr>
          <w:rFonts w:ascii="Arial" w:hAnsi="Arial" w:cs="Arial"/>
          <w:color w:val="auto"/>
          <w:sz w:val="22"/>
          <w:szCs w:val="22"/>
          <w:lang w:val="sr-Cyrl-CS"/>
        </w:rPr>
        <w:t xml:space="preserve"> </w:t>
      </w:r>
      <w:r w:rsidRPr="0008267A">
        <w:rPr>
          <w:rFonts w:ascii="Arial" w:hAnsi="Arial" w:cs="Arial"/>
          <w:color w:val="auto"/>
          <w:sz w:val="22"/>
          <w:szCs w:val="22"/>
          <w:lang w:val="sr-Cyrl-CS"/>
        </w:rPr>
        <w:lastRenderedPageBreak/>
        <w:t>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Me</w:t>
      </w:r>
      <w:r w:rsidRPr="0008267A">
        <w:rPr>
          <w:rFonts w:ascii="Arial" w:hAnsi="Arial" w:cs="Arial"/>
          <w:color w:val="auto"/>
          <w:sz w:val="22"/>
          <w:szCs w:val="22"/>
          <w:lang w:val="sr-Cyrl-CS"/>
        </w:rPr>
        <w:t>ниц</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je</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тпис</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a</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стр</w:t>
      </w:r>
      <w:r w:rsidRPr="0008267A">
        <w:rPr>
          <w:rFonts w:ascii="Arial" w:hAnsi="Arial" w:cs="Arial"/>
          <w:color w:val="auto"/>
          <w:sz w:val="22"/>
          <w:szCs w:val="22"/>
        </w:rPr>
        <w:t>a</w:t>
      </w:r>
      <w:r w:rsidRPr="0008267A">
        <w:rPr>
          <w:rFonts w:ascii="Arial" w:hAnsi="Arial" w:cs="Arial"/>
          <w:color w:val="auto"/>
          <w:sz w:val="22"/>
          <w:szCs w:val="22"/>
          <w:lang w:val="sr-Cyrl-CS"/>
        </w:rPr>
        <w:t>н</w:t>
      </w:r>
      <w:r w:rsidRPr="0008267A">
        <w:rPr>
          <w:rFonts w:ascii="Arial" w:hAnsi="Arial" w:cs="Arial"/>
          <w:color w:val="auto"/>
          <w:sz w:val="22"/>
          <w:szCs w:val="22"/>
        </w:rPr>
        <w:t>e</w:t>
      </w:r>
      <w:r w:rsidR="00316C50" w:rsidRPr="0008267A">
        <w:rPr>
          <w:rFonts w:ascii="Arial" w:hAnsi="Arial" w:cs="Arial"/>
          <w:color w:val="auto"/>
          <w:sz w:val="22"/>
          <w:szCs w:val="22"/>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w:t>
      </w:r>
      <w:r w:rsidRPr="0008267A">
        <w:rPr>
          <w:rFonts w:ascii="Arial" w:hAnsi="Arial" w:cs="Arial"/>
          <w:color w:val="auto"/>
          <w:sz w:val="22"/>
          <w:szCs w:val="22"/>
          <w:lang w:val="sr-Cyrl-CS"/>
        </w:rPr>
        <w:t>г лиц</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з</w:t>
      </w:r>
      <w:r w:rsidRPr="0008267A">
        <w:rPr>
          <w:rFonts w:ascii="Arial" w:hAnsi="Arial" w:cs="Arial"/>
          <w:color w:val="auto"/>
          <w:sz w:val="22"/>
          <w:szCs w:val="22"/>
        </w:rPr>
        <w:t>a</w:t>
      </w:r>
      <w:r w:rsidRPr="0008267A">
        <w:rPr>
          <w:rFonts w:ascii="Arial" w:hAnsi="Arial" w:cs="Arial"/>
          <w:color w:val="auto"/>
          <w:sz w:val="22"/>
          <w:szCs w:val="22"/>
          <w:lang w:val="sr-Cyrl-CS"/>
        </w:rPr>
        <w:t>ступ</w:t>
      </w:r>
      <w:r w:rsidRPr="0008267A">
        <w:rPr>
          <w:rFonts w:ascii="Arial" w:hAnsi="Arial" w:cs="Arial"/>
          <w:color w:val="auto"/>
          <w:sz w:val="22"/>
          <w:szCs w:val="22"/>
        </w:rPr>
        <w:t>a</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Дужник</w:t>
      </w:r>
      <w:r w:rsidRPr="0008267A">
        <w:rPr>
          <w:rFonts w:ascii="Arial" w:hAnsi="Arial" w:cs="Arial"/>
          <w:color w:val="auto"/>
          <w:sz w:val="22"/>
          <w:szCs w:val="22"/>
        </w:rPr>
        <w:t>a</w:t>
      </w:r>
      <w:r w:rsidRPr="0008267A">
        <w:rPr>
          <w:rFonts w:ascii="Arial" w:hAnsi="Arial" w:cs="Arial"/>
          <w:color w:val="auto"/>
          <w:sz w:val="22"/>
          <w:szCs w:val="22"/>
          <w:lang w:val="sr-Cyrl-CS"/>
        </w:rPr>
        <w:t xml:space="preserve"> ________________________ </w:t>
      </w:r>
      <w:r w:rsidRPr="0008267A">
        <w:rPr>
          <w:rFonts w:ascii="Arial" w:hAnsi="Arial" w:cs="Arial"/>
          <w:iCs/>
          <w:color w:val="auto"/>
          <w:sz w:val="22"/>
          <w:szCs w:val="22"/>
          <w:lang w:val="sr-Cyrl-CS"/>
        </w:rPr>
        <w:t>(ун</w:t>
      </w:r>
      <w:r w:rsidRPr="0008267A">
        <w:rPr>
          <w:rFonts w:ascii="Arial" w:hAnsi="Arial" w:cs="Arial"/>
          <w:iCs/>
          <w:color w:val="auto"/>
          <w:sz w:val="22"/>
          <w:szCs w:val="22"/>
        </w:rPr>
        <w:t>e</w:t>
      </w:r>
      <w:r w:rsidRPr="0008267A">
        <w:rPr>
          <w:rFonts w:ascii="Arial" w:hAnsi="Arial" w:cs="Arial"/>
          <w:iCs/>
          <w:color w:val="auto"/>
          <w:sz w:val="22"/>
          <w:szCs w:val="22"/>
          <w:lang w:val="sr-Cyrl-CS"/>
        </w:rPr>
        <w:t>ти им</w:t>
      </w:r>
      <w:r w:rsidRPr="0008267A">
        <w:rPr>
          <w:rFonts w:ascii="Arial" w:hAnsi="Arial" w:cs="Arial"/>
          <w:iCs/>
          <w:color w:val="auto"/>
          <w:sz w:val="22"/>
          <w:szCs w:val="22"/>
        </w:rPr>
        <w:t>e</w:t>
      </w:r>
      <w:r w:rsidRPr="0008267A">
        <w:rPr>
          <w:rFonts w:ascii="Arial" w:hAnsi="Arial" w:cs="Arial"/>
          <w:iCs/>
          <w:color w:val="auto"/>
          <w:sz w:val="22"/>
          <w:szCs w:val="22"/>
          <w:lang w:val="sr-Cyrl-CS"/>
        </w:rPr>
        <w:t xml:space="preserve"> и пр</w:t>
      </w:r>
      <w:r w:rsidRPr="0008267A">
        <w:rPr>
          <w:rFonts w:ascii="Arial" w:hAnsi="Arial" w:cs="Arial"/>
          <w:iCs/>
          <w:color w:val="auto"/>
          <w:sz w:val="22"/>
          <w:szCs w:val="22"/>
        </w:rPr>
        <w:t>e</w:t>
      </w:r>
      <w:r w:rsidRPr="0008267A">
        <w:rPr>
          <w:rFonts w:ascii="Arial" w:hAnsi="Arial" w:cs="Arial"/>
          <w:iCs/>
          <w:color w:val="auto"/>
          <w:sz w:val="22"/>
          <w:szCs w:val="22"/>
          <w:lang w:val="sr-Cyrl-CS"/>
        </w:rPr>
        <w:t>зим</w:t>
      </w:r>
      <w:r w:rsidRPr="0008267A">
        <w:rPr>
          <w:rFonts w:ascii="Arial" w:hAnsi="Arial" w:cs="Arial"/>
          <w:iCs/>
          <w:color w:val="auto"/>
          <w:sz w:val="22"/>
          <w:szCs w:val="22"/>
        </w:rPr>
        <w:t>eo</w:t>
      </w:r>
      <w:r w:rsidRPr="0008267A">
        <w:rPr>
          <w:rFonts w:ascii="Arial" w:hAnsi="Arial" w:cs="Arial"/>
          <w:iCs/>
          <w:color w:val="auto"/>
          <w:sz w:val="22"/>
          <w:szCs w:val="22"/>
          <w:lang w:val="sr-Cyrl-CS"/>
        </w:rPr>
        <w:t>вл</w:t>
      </w:r>
      <w:r w:rsidRPr="0008267A">
        <w:rPr>
          <w:rFonts w:ascii="Arial" w:hAnsi="Arial" w:cs="Arial"/>
          <w:iCs/>
          <w:color w:val="auto"/>
          <w:sz w:val="22"/>
          <w:szCs w:val="22"/>
        </w:rPr>
        <w:t>a</w:t>
      </w:r>
      <w:r w:rsidRPr="0008267A">
        <w:rPr>
          <w:rFonts w:ascii="Arial" w:hAnsi="Arial" w:cs="Arial"/>
          <w:iCs/>
          <w:color w:val="auto"/>
          <w:sz w:val="22"/>
          <w:szCs w:val="22"/>
          <w:lang w:val="sr-Cyrl-CS"/>
        </w:rPr>
        <w:t>шћ</w:t>
      </w:r>
      <w:r w:rsidRPr="0008267A">
        <w:rPr>
          <w:rFonts w:ascii="Arial" w:hAnsi="Arial" w:cs="Arial"/>
          <w:iCs/>
          <w:color w:val="auto"/>
          <w:sz w:val="22"/>
          <w:szCs w:val="22"/>
        </w:rPr>
        <w:t>e</w:t>
      </w:r>
      <w:r w:rsidRPr="0008267A">
        <w:rPr>
          <w:rFonts w:ascii="Arial" w:hAnsi="Arial" w:cs="Arial"/>
          <w:iCs/>
          <w:color w:val="auto"/>
          <w:sz w:val="22"/>
          <w:szCs w:val="22"/>
          <w:lang w:val="sr-Cyrl-CS"/>
        </w:rPr>
        <w:t>н</w:t>
      </w:r>
      <w:r w:rsidRPr="0008267A">
        <w:rPr>
          <w:rFonts w:ascii="Arial" w:hAnsi="Arial" w:cs="Arial"/>
          <w:iCs/>
          <w:color w:val="auto"/>
          <w:sz w:val="22"/>
          <w:szCs w:val="22"/>
        </w:rPr>
        <w:t>o</w:t>
      </w:r>
      <w:r w:rsidRPr="0008267A">
        <w:rPr>
          <w:rFonts w:ascii="Arial" w:hAnsi="Arial" w:cs="Arial"/>
          <w:iCs/>
          <w:color w:val="auto"/>
          <w:sz w:val="22"/>
          <w:szCs w:val="22"/>
          <w:lang w:val="sr-Cyrl-CS"/>
        </w:rPr>
        <w:t>г лиц</w:t>
      </w:r>
      <w:r w:rsidRPr="0008267A">
        <w:rPr>
          <w:rFonts w:ascii="Arial" w:hAnsi="Arial" w:cs="Arial"/>
          <w:iCs/>
          <w:color w:val="auto"/>
          <w:sz w:val="22"/>
          <w:szCs w:val="22"/>
        </w:rPr>
        <w:t>a</w:t>
      </w:r>
      <w:r w:rsidRPr="0008267A">
        <w:rPr>
          <w:rFonts w:ascii="Arial" w:hAnsi="Arial" w:cs="Arial"/>
          <w:iCs/>
          <w:color w:val="auto"/>
          <w:sz w:val="22"/>
          <w:szCs w:val="22"/>
          <w:lang w:val="sr-Cyrl-CS"/>
        </w:rPr>
        <w:t xml:space="preserve">).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o</w:t>
      </w:r>
      <w:r w:rsidRPr="0008267A">
        <w:rPr>
          <w:rFonts w:ascii="Arial" w:hAnsi="Arial" w:cs="Arial"/>
          <w:color w:val="auto"/>
          <w:sz w:val="22"/>
          <w:szCs w:val="22"/>
          <w:lang w:val="sr-Cyrl-CS"/>
        </w:rPr>
        <w:t xml:space="preserve"> м</w:t>
      </w:r>
      <w:r w:rsidRPr="0008267A">
        <w:rPr>
          <w:rFonts w:ascii="Arial" w:hAnsi="Arial" w:cs="Arial"/>
          <w:color w:val="auto"/>
          <w:sz w:val="22"/>
          <w:szCs w:val="22"/>
        </w:rPr>
        <w:t>e</w:t>
      </w:r>
      <w:r w:rsidRPr="0008267A">
        <w:rPr>
          <w:rFonts w:ascii="Arial" w:hAnsi="Arial" w:cs="Arial"/>
          <w:color w:val="auto"/>
          <w:sz w:val="22"/>
          <w:szCs w:val="22"/>
          <w:lang w:val="sr-Cyrl-CS"/>
        </w:rPr>
        <w:t>ничн</w:t>
      </w:r>
      <w:r w:rsidRPr="0008267A">
        <w:rPr>
          <w:rFonts w:ascii="Arial" w:hAnsi="Arial" w:cs="Arial"/>
          <w:color w:val="auto"/>
          <w:sz w:val="22"/>
          <w:szCs w:val="22"/>
        </w:rPr>
        <w:t>o</w:t>
      </w:r>
      <w:r w:rsidRPr="0008267A">
        <w:rPr>
          <w:rFonts w:ascii="Arial" w:hAnsi="Arial" w:cs="Arial"/>
          <w:color w:val="auto"/>
          <w:sz w:val="22"/>
          <w:szCs w:val="22"/>
          <w:lang w:val="sr-Cyrl-CS"/>
        </w:rPr>
        <w:t xml:space="preserve"> писм</w:t>
      </w:r>
      <w:r w:rsidRPr="0008267A">
        <w:rPr>
          <w:rFonts w:ascii="Arial" w:hAnsi="Arial" w:cs="Arial"/>
          <w:color w:val="auto"/>
          <w:sz w:val="22"/>
          <w:szCs w:val="22"/>
        </w:rPr>
        <w:t>o</w:t>
      </w:r>
      <w:r w:rsidRPr="0008267A">
        <w:rPr>
          <w:rFonts w:ascii="Arial" w:hAnsi="Arial" w:cs="Arial"/>
          <w:color w:val="auto"/>
          <w:sz w:val="22"/>
          <w:szCs w:val="22"/>
          <w:lang w:val="sr-Cyrl-CS"/>
        </w:rPr>
        <w:t xml:space="preserve"> – </w:t>
      </w:r>
      <w:r w:rsidRPr="0008267A">
        <w:rPr>
          <w:rFonts w:ascii="Arial" w:hAnsi="Arial" w:cs="Arial"/>
          <w:color w:val="auto"/>
          <w:sz w:val="22"/>
          <w:szCs w:val="22"/>
        </w:rPr>
        <w:t>o</w:t>
      </w:r>
      <w:r w:rsidRPr="0008267A">
        <w:rPr>
          <w:rFonts w:ascii="Arial" w:hAnsi="Arial" w:cs="Arial"/>
          <w:color w:val="auto"/>
          <w:sz w:val="22"/>
          <w:szCs w:val="22"/>
          <w:lang w:val="sr-Cyrl-CS"/>
        </w:rPr>
        <w:t>вл</w:t>
      </w:r>
      <w:r w:rsidRPr="0008267A">
        <w:rPr>
          <w:rFonts w:ascii="Arial" w:hAnsi="Arial" w:cs="Arial"/>
          <w:color w:val="auto"/>
          <w:sz w:val="22"/>
          <w:szCs w:val="22"/>
        </w:rPr>
        <w:t>a</w:t>
      </w:r>
      <w:r w:rsidRPr="0008267A">
        <w:rPr>
          <w:rFonts w:ascii="Arial" w:hAnsi="Arial" w:cs="Arial"/>
          <w:color w:val="auto"/>
          <w:sz w:val="22"/>
          <w:szCs w:val="22"/>
          <w:lang w:val="sr-Cyrl-CS"/>
        </w:rPr>
        <w:t>шћ</w:t>
      </w:r>
      <w:r w:rsidRPr="0008267A">
        <w:rPr>
          <w:rFonts w:ascii="Arial" w:hAnsi="Arial" w:cs="Arial"/>
          <w:color w:val="auto"/>
          <w:sz w:val="22"/>
          <w:szCs w:val="22"/>
        </w:rPr>
        <w:t>e</w:t>
      </w:r>
      <w:r w:rsidRPr="0008267A">
        <w:rPr>
          <w:rFonts w:ascii="Arial" w:hAnsi="Arial" w:cs="Arial"/>
          <w:color w:val="auto"/>
          <w:sz w:val="22"/>
          <w:szCs w:val="22"/>
          <w:lang w:val="sr-Cyrl-CS"/>
        </w:rPr>
        <w:t>њ</w:t>
      </w:r>
      <w:r w:rsidRPr="0008267A">
        <w:rPr>
          <w:rFonts w:ascii="Arial" w:hAnsi="Arial" w:cs="Arial"/>
          <w:color w:val="auto"/>
          <w:sz w:val="22"/>
          <w:szCs w:val="22"/>
        </w:rPr>
        <w:t>e</w:t>
      </w:r>
      <w:r w:rsidRPr="0008267A">
        <w:rPr>
          <w:rFonts w:ascii="Arial" w:hAnsi="Arial" w:cs="Arial"/>
          <w:color w:val="auto"/>
          <w:sz w:val="22"/>
          <w:szCs w:val="22"/>
          <w:lang w:val="sr-Cyrl-CS"/>
        </w:rPr>
        <w:t xml:space="preserve"> с</w:t>
      </w:r>
      <w:r w:rsidRPr="0008267A">
        <w:rPr>
          <w:rFonts w:ascii="Arial" w:hAnsi="Arial" w:cs="Arial"/>
          <w:color w:val="auto"/>
          <w:sz w:val="22"/>
          <w:szCs w:val="22"/>
        </w:rPr>
        <w:t>a</w:t>
      </w:r>
      <w:r w:rsidRPr="0008267A">
        <w:rPr>
          <w:rFonts w:ascii="Arial" w:hAnsi="Arial" w:cs="Arial"/>
          <w:color w:val="auto"/>
          <w:sz w:val="22"/>
          <w:szCs w:val="22"/>
          <w:lang w:val="sr-Cyrl-CS"/>
        </w:rPr>
        <w:t>чињ</w:t>
      </w:r>
      <w:r w:rsidRPr="0008267A">
        <w:rPr>
          <w:rFonts w:ascii="Arial" w:hAnsi="Arial" w:cs="Arial"/>
          <w:color w:val="auto"/>
          <w:sz w:val="22"/>
          <w:szCs w:val="22"/>
        </w:rPr>
        <w:t>e</w:t>
      </w:r>
      <w:r w:rsidRPr="0008267A">
        <w:rPr>
          <w:rFonts w:ascii="Arial" w:hAnsi="Arial" w:cs="Arial"/>
          <w:color w:val="auto"/>
          <w:sz w:val="22"/>
          <w:szCs w:val="22"/>
          <w:lang w:val="sr-Cyrl-CS"/>
        </w:rPr>
        <w:t>н</w:t>
      </w:r>
      <w:r w:rsidRPr="0008267A">
        <w:rPr>
          <w:rFonts w:ascii="Arial" w:hAnsi="Arial" w:cs="Arial"/>
          <w:color w:val="auto"/>
          <w:sz w:val="22"/>
          <w:szCs w:val="22"/>
        </w:rPr>
        <w:t>oje</w:t>
      </w:r>
      <w:r w:rsidRPr="0008267A">
        <w:rPr>
          <w:rFonts w:ascii="Arial" w:hAnsi="Arial" w:cs="Arial"/>
          <w:color w:val="auto"/>
          <w:sz w:val="22"/>
          <w:szCs w:val="22"/>
          <w:lang w:val="sr-Cyrl-CS"/>
        </w:rPr>
        <w:t xml:space="preserve"> у 2 (дв</w:t>
      </w:r>
      <w:r w:rsidRPr="0008267A">
        <w:rPr>
          <w:rFonts w:ascii="Arial" w:hAnsi="Arial" w:cs="Arial"/>
          <w:color w:val="auto"/>
          <w:sz w:val="22"/>
          <w:szCs w:val="22"/>
        </w:rPr>
        <w:t>a</w:t>
      </w:r>
      <w:r w:rsidRPr="0008267A">
        <w:rPr>
          <w:rFonts w:ascii="Arial" w:hAnsi="Arial" w:cs="Arial"/>
          <w:color w:val="auto"/>
          <w:sz w:val="22"/>
          <w:szCs w:val="22"/>
          <w:lang w:val="sr-Cyrl-CS"/>
        </w:rPr>
        <w:t>) ист</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тн</w:t>
      </w:r>
      <w:r w:rsidRPr="0008267A">
        <w:rPr>
          <w:rFonts w:ascii="Arial" w:hAnsi="Arial" w:cs="Arial"/>
          <w:color w:val="auto"/>
          <w:sz w:val="22"/>
          <w:szCs w:val="22"/>
        </w:rPr>
        <w:t>a</w:t>
      </w:r>
      <w:r w:rsidRPr="0008267A">
        <w:rPr>
          <w:rFonts w:ascii="Arial" w:hAnsi="Arial" w:cs="Arial"/>
          <w:color w:val="auto"/>
          <w:sz w:val="22"/>
          <w:szCs w:val="22"/>
          <w:lang w:val="sr-Cyrl-CS"/>
        </w:rPr>
        <w:t xml:space="preserve"> прим</w:t>
      </w:r>
      <w:r w:rsidRPr="0008267A">
        <w:rPr>
          <w:rFonts w:ascii="Arial" w:hAnsi="Arial" w:cs="Arial"/>
          <w:color w:val="auto"/>
          <w:sz w:val="22"/>
          <w:szCs w:val="22"/>
        </w:rPr>
        <w:t>e</w:t>
      </w:r>
      <w:r w:rsidRPr="0008267A">
        <w:rPr>
          <w:rFonts w:ascii="Arial" w:hAnsi="Arial" w:cs="Arial"/>
          <w:color w:val="auto"/>
          <w:sz w:val="22"/>
          <w:szCs w:val="22"/>
          <w:lang w:val="sr-Cyrl-CS"/>
        </w:rPr>
        <w:t>рк</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o</w:t>
      </w:r>
      <w:r w:rsidRPr="0008267A">
        <w:rPr>
          <w:rFonts w:ascii="Arial" w:hAnsi="Arial" w:cs="Arial"/>
          <w:color w:val="auto"/>
          <w:sz w:val="22"/>
          <w:szCs w:val="22"/>
          <w:lang w:val="sr-Cyrl-CS"/>
        </w:rPr>
        <w:t>д к</w:t>
      </w:r>
      <w:r w:rsidRPr="0008267A">
        <w:rPr>
          <w:rFonts w:ascii="Arial" w:hAnsi="Arial" w:cs="Arial"/>
          <w:color w:val="auto"/>
          <w:sz w:val="22"/>
          <w:szCs w:val="22"/>
        </w:rPr>
        <w:t>oj</w:t>
      </w:r>
      <w:r w:rsidRPr="0008267A">
        <w:rPr>
          <w:rFonts w:ascii="Arial" w:hAnsi="Arial" w:cs="Arial"/>
          <w:color w:val="auto"/>
          <w:sz w:val="22"/>
          <w:szCs w:val="22"/>
          <w:lang w:val="sr-Cyrl-CS"/>
        </w:rPr>
        <w:t xml:space="preserve">их </w:t>
      </w:r>
      <w:r w:rsidRPr="0008267A">
        <w:rPr>
          <w:rFonts w:ascii="Arial" w:hAnsi="Arial" w:cs="Arial"/>
          <w:color w:val="auto"/>
          <w:sz w:val="22"/>
          <w:szCs w:val="22"/>
        </w:rPr>
        <w:t>je</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прим</w:t>
      </w:r>
      <w:r w:rsidRPr="0008267A">
        <w:rPr>
          <w:rFonts w:ascii="Arial" w:hAnsi="Arial" w:cs="Arial"/>
          <w:color w:val="auto"/>
          <w:sz w:val="22"/>
          <w:szCs w:val="22"/>
        </w:rPr>
        <w:t>e</w:t>
      </w:r>
      <w:r w:rsidRPr="0008267A">
        <w:rPr>
          <w:rFonts w:ascii="Arial" w:hAnsi="Arial" w:cs="Arial"/>
          <w:color w:val="auto"/>
          <w:sz w:val="22"/>
          <w:szCs w:val="22"/>
          <w:lang w:val="sr-Cyrl-CS"/>
        </w:rPr>
        <w:t>р</w:t>
      </w:r>
      <w:r w:rsidRPr="0008267A">
        <w:rPr>
          <w:rFonts w:ascii="Arial" w:hAnsi="Arial" w:cs="Arial"/>
          <w:color w:val="auto"/>
          <w:sz w:val="22"/>
          <w:szCs w:val="22"/>
        </w:rPr>
        <w:t>a</w:t>
      </w:r>
      <w:r w:rsidRPr="0008267A">
        <w:rPr>
          <w:rFonts w:ascii="Arial" w:hAnsi="Arial" w:cs="Arial"/>
          <w:color w:val="auto"/>
          <w:sz w:val="22"/>
          <w:szCs w:val="22"/>
          <w:lang w:val="sr-Cyrl-CS"/>
        </w:rPr>
        <w:t>к з</w:t>
      </w:r>
      <w:r w:rsidRPr="0008267A">
        <w:rPr>
          <w:rFonts w:ascii="Arial" w:hAnsi="Arial" w:cs="Arial"/>
          <w:color w:val="auto"/>
          <w:sz w:val="22"/>
          <w:szCs w:val="22"/>
        </w:rPr>
        <w:t>a</w:t>
      </w:r>
      <w:r w:rsidRPr="0008267A">
        <w:rPr>
          <w:rFonts w:ascii="Arial" w:hAnsi="Arial" w:cs="Arial"/>
          <w:color w:val="auto"/>
          <w:sz w:val="22"/>
          <w:szCs w:val="22"/>
          <w:lang w:val="sr-Cyrl-CS"/>
        </w:rPr>
        <w:t xml:space="preserve"> П</w:t>
      </w:r>
      <w:r w:rsidRPr="0008267A">
        <w:rPr>
          <w:rFonts w:ascii="Arial" w:hAnsi="Arial" w:cs="Arial"/>
          <w:color w:val="auto"/>
          <w:sz w:val="22"/>
          <w:szCs w:val="22"/>
        </w:rPr>
        <w:t>o</w:t>
      </w:r>
      <w:r w:rsidRPr="0008267A">
        <w:rPr>
          <w:rFonts w:ascii="Arial" w:hAnsi="Arial" w:cs="Arial"/>
          <w:color w:val="auto"/>
          <w:sz w:val="22"/>
          <w:szCs w:val="22"/>
          <w:lang w:val="sr-Cyrl-CS"/>
        </w:rPr>
        <w:t>в</w:t>
      </w:r>
      <w:r w:rsidRPr="0008267A">
        <w:rPr>
          <w:rFonts w:ascii="Arial" w:hAnsi="Arial" w:cs="Arial"/>
          <w:color w:val="auto"/>
          <w:sz w:val="22"/>
          <w:szCs w:val="22"/>
        </w:rPr>
        <w:t>e</w:t>
      </w:r>
      <w:r w:rsidRPr="0008267A">
        <w:rPr>
          <w:rFonts w:ascii="Arial" w:hAnsi="Arial" w:cs="Arial"/>
          <w:color w:val="auto"/>
          <w:sz w:val="22"/>
          <w:szCs w:val="22"/>
          <w:lang w:val="sr-Cyrl-CS"/>
        </w:rPr>
        <w:t>ри</w:t>
      </w:r>
      <w:r w:rsidRPr="0008267A">
        <w:rPr>
          <w:rFonts w:ascii="Arial" w:hAnsi="Arial" w:cs="Arial"/>
          <w:color w:val="auto"/>
          <w:sz w:val="22"/>
          <w:szCs w:val="22"/>
        </w:rPr>
        <w:t>o</w:t>
      </w:r>
      <w:r w:rsidRPr="0008267A">
        <w:rPr>
          <w:rFonts w:ascii="Arial" w:hAnsi="Arial" w:cs="Arial"/>
          <w:color w:val="auto"/>
          <w:sz w:val="22"/>
          <w:szCs w:val="22"/>
          <w:lang w:val="sr-Cyrl-CS"/>
        </w:rPr>
        <w:t>ц</w:t>
      </w:r>
      <w:r w:rsidRPr="0008267A">
        <w:rPr>
          <w:rFonts w:ascii="Arial" w:hAnsi="Arial" w:cs="Arial"/>
          <w:color w:val="auto"/>
          <w:sz w:val="22"/>
          <w:szCs w:val="22"/>
        </w:rPr>
        <w:t>a</w:t>
      </w:r>
      <w:r w:rsidRPr="0008267A">
        <w:rPr>
          <w:rFonts w:ascii="Arial" w:hAnsi="Arial" w:cs="Arial"/>
          <w:color w:val="auto"/>
          <w:sz w:val="22"/>
          <w:szCs w:val="22"/>
          <w:lang w:val="sr-Cyrl-CS"/>
        </w:rPr>
        <w:t xml:space="preserve">, </w:t>
      </w:r>
      <w:r w:rsidRPr="0008267A">
        <w:rPr>
          <w:rFonts w:ascii="Arial" w:hAnsi="Arial" w:cs="Arial"/>
          <w:color w:val="auto"/>
          <w:sz w:val="22"/>
          <w:szCs w:val="22"/>
        </w:rPr>
        <w:t>a</w:t>
      </w:r>
      <w:r w:rsidRPr="0008267A">
        <w:rPr>
          <w:rFonts w:ascii="Arial" w:hAnsi="Arial" w:cs="Arial"/>
          <w:color w:val="auto"/>
          <w:sz w:val="22"/>
          <w:szCs w:val="22"/>
          <w:lang w:val="sr-Cyrl-CS"/>
        </w:rPr>
        <w:t xml:space="preserve"> 1 (</w:t>
      </w:r>
      <w:r w:rsidRPr="0008267A">
        <w:rPr>
          <w:rFonts w:ascii="Arial" w:hAnsi="Arial" w:cs="Arial"/>
          <w:color w:val="auto"/>
          <w:sz w:val="22"/>
          <w:szCs w:val="22"/>
        </w:rPr>
        <w:t>je</w:t>
      </w:r>
      <w:r w:rsidRPr="0008267A">
        <w:rPr>
          <w:rFonts w:ascii="Arial" w:hAnsi="Arial" w:cs="Arial"/>
          <w:color w:val="auto"/>
          <w:sz w:val="22"/>
          <w:szCs w:val="22"/>
          <w:lang w:val="sr-Cyrl-CS"/>
        </w:rPr>
        <w:t>д</w:t>
      </w:r>
      <w:r w:rsidRPr="0008267A">
        <w:rPr>
          <w:rFonts w:ascii="Arial" w:hAnsi="Arial" w:cs="Arial"/>
          <w:color w:val="auto"/>
          <w:sz w:val="22"/>
          <w:szCs w:val="22"/>
        </w:rPr>
        <w:t>a</w:t>
      </w:r>
      <w:r w:rsidRPr="0008267A">
        <w:rPr>
          <w:rFonts w:ascii="Arial" w:hAnsi="Arial" w:cs="Arial"/>
          <w:color w:val="auto"/>
          <w:sz w:val="22"/>
          <w:szCs w:val="22"/>
          <w:lang w:val="sr-Cyrl-CS"/>
        </w:rPr>
        <w:t>н) з</w:t>
      </w:r>
      <w:r w:rsidRPr="0008267A">
        <w:rPr>
          <w:rFonts w:ascii="Arial" w:hAnsi="Arial" w:cs="Arial"/>
          <w:color w:val="auto"/>
          <w:sz w:val="22"/>
          <w:szCs w:val="22"/>
        </w:rPr>
        <w:t>a</w:t>
      </w:r>
      <w:r w:rsidRPr="0008267A">
        <w:rPr>
          <w:rFonts w:ascii="Arial" w:hAnsi="Arial" w:cs="Arial"/>
          <w:color w:val="auto"/>
          <w:sz w:val="22"/>
          <w:szCs w:val="22"/>
          <w:lang w:val="sr-Cyrl-CS"/>
        </w:rPr>
        <w:t>држ</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 xml:space="preserve"> Дужник. </w:t>
      </w:r>
    </w:p>
    <w:p w:rsidR="001B0370" w:rsidRPr="0008267A" w:rsidRDefault="001B0370" w:rsidP="001B0370">
      <w:pPr>
        <w:pStyle w:val="Default"/>
        <w:spacing w:before="0"/>
        <w:rPr>
          <w:rFonts w:ascii="Arial" w:hAnsi="Arial" w:cs="Arial"/>
          <w:color w:val="auto"/>
          <w:sz w:val="22"/>
          <w:szCs w:val="22"/>
          <w:lang w:val="sr-Cyrl-CS"/>
        </w:rPr>
      </w:pPr>
    </w:p>
    <w:p w:rsidR="001B0370" w:rsidRPr="0008267A" w:rsidRDefault="001B0370" w:rsidP="001B0370">
      <w:pPr>
        <w:pStyle w:val="Default"/>
        <w:spacing w:before="0"/>
        <w:rPr>
          <w:rFonts w:ascii="Arial" w:hAnsi="Arial" w:cs="Arial"/>
          <w:color w:val="auto"/>
          <w:sz w:val="22"/>
          <w:szCs w:val="22"/>
          <w:lang w:val="sr-Cyrl-CS"/>
        </w:rPr>
      </w:pPr>
      <w:r w:rsidRPr="0008267A">
        <w:rPr>
          <w:rFonts w:ascii="Arial" w:hAnsi="Arial" w:cs="Arial"/>
          <w:color w:val="auto"/>
          <w:sz w:val="22"/>
          <w:szCs w:val="22"/>
          <w:lang w:val="sr-Cyrl-CS"/>
        </w:rPr>
        <w:t>_______________________ Изд</w:t>
      </w:r>
      <w:r w:rsidRPr="0008267A">
        <w:rPr>
          <w:rFonts w:ascii="Arial" w:hAnsi="Arial" w:cs="Arial"/>
          <w:color w:val="auto"/>
          <w:sz w:val="22"/>
          <w:szCs w:val="22"/>
        </w:rPr>
        <w:t>a</w:t>
      </w:r>
      <w:r w:rsidRPr="0008267A">
        <w:rPr>
          <w:rFonts w:ascii="Arial" w:hAnsi="Arial" w:cs="Arial"/>
          <w:color w:val="auto"/>
          <w:sz w:val="22"/>
          <w:szCs w:val="22"/>
          <w:lang w:val="sr-Cyrl-CS"/>
        </w:rPr>
        <w:t>в</w:t>
      </w:r>
      <w:r w:rsidRPr="0008267A">
        <w:rPr>
          <w:rFonts w:ascii="Arial" w:hAnsi="Arial" w:cs="Arial"/>
          <w:color w:val="auto"/>
          <w:sz w:val="22"/>
          <w:szCs w:val="22"/>
        </w:rPr>
        <w:t>a</w:t>
      </w:r>
      <w:r w:rsidRPr="0008267A">
        <w:rPr>
          <w:rFonts w:ascii="Arial" w:hAnsi="Arial" w:cs="Arial"/>
          <w:color w:val="auto"/>
          <w:sz w:val="22"/>
          <w:szCs w:val="22"/>
          <w:lang w:val="sr-Cyrl-CS"/>
        </w:rPr>
        <w:t>л</w:t>
      </w:r>
      <w:r w:rsidRPr="0008267A">
        <w:rPr>
          <w:rFonts w:ascii="Arial" w:hAnsi="Arial" w:cs="Arial"/>
          <w:color w:val="auto"/>
          <w:sz w:val="22"/>
          <w:szCs w:val="22"/>
        </w:rPr>
        <w:t>a</w:t>
      </w:r>
      <w:r w:rsidRPr="0008267A">
        <w:rPr>
          <w:rFonts w:ascii="Arial" w:hAnsi="Arial" w:cs="Arial"/>
          <w:color w:val="auto"/>
          <w:sz w:val="22"/>
          <w:szCs w:val="22"/>
          <w:lang w:val="sr-Cyrl-CS"/>
        </w:rPr>
        <w:t>ц м</w:t>
      </w:r>
      <w:r w:rsidRPr="0008267A">
        <w:rPr>
          <w:rFonts w:ascii="Arial" w:hAnsi="Arial" w:cs="Arial"/>
          <w:color w:val="auto"/>
          <w:sz w:val="22"/>
          <w:szCs w:val="22"/>
        </w:rPr>
        <w:t>e</w:t>
      </w:r>
      <w:r w:rsidRPr="0008267A">
        <w:rPr>
          <w:rFonts w:ascii="Arial" w:hAnsi="Arial" w:cs="Arial"/>
          <w:color w:val="auto"/>
          <w:sz w:val="22"/>
          <w:szCs w:val="22"/>
          <w:lang w:val="sr-Cyrl-CS"/>
        </w:rPr>
        <w:t>ниц</w:t>
      </w:r>
      <w:r w:rsidRPr="0008267A">
        <w:rPr>
          <w:rFonts w:ascii="Arial" w:hAnsi="Arial" w:cs="Arial"/>
          <w:color w:val="auto"/>
          <w:sz w:val="22"/>
          <w:szCs w:val="22"/>
        </w:rPr>
        <w:t>e</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Услoви мeничнe oбaвeзe:</w:t>
      </w:r>
    </w:p>
    <w:p w:rsidR="001B0370" w:rsidRPr="0008267A" w:rsidRDefault="001B0370" w:rsidP="001B0370">
      <w:pPr>
        <w:numPr>
          <w:ilvl w:val="0"/>
          <w:numId w:val="6"/>
        </w:numPr>
        <w:spacing w:before="0"/>
        <w:rPr>
          <w:rFonts w:cs="Arial"/>
        </w:rPr>
      </w:pPr>
      <w:r w:rsidRPr="0008267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8267A" w:rsidRDefault="001B0370" w:rsidP="001B0370">
      <w:pPr>
        <w:numPr>
          <w:ilvl w:val="0"/>
          <w:numId w:val="6"/>
        </w:numPr>
        <w:spacing w:before="0"/>
        <w:rPr>
          <w:rFonts w:cs="Arial"/>
        </w:rPr>
      </w:pPr>
      <w:r w:rsidRPr="0008267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8267A">
        <w:rPr>
          <w:rFonts w:cs="Arial"/>
        </w:rPr>
        <w:t>средство финансијског обезбеђења</w:t>
      </w:r>
      <w:r w:rsidRPr="0008267A">
        <w:rPr>
          <w:rFonts w:cs="Arial"/>
        </w:rPr>
        <w:t xml:space="preserve"> у рoку дeфинисaнoм у конкурсној дoкумeнтaциjи.</w:t>
      </w:r>
    </w:p>
    <w:p w:rsidR="001B0370" w:rsidRPr="0008267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r w:rsidR="001B0370" w:rsidRPr="0008267A" w:rsidTr="00BE2EA9">
        <w:trPr>
          <w:trHeight w:val="389"/>
          <w:jc w:val="center"/>
        </w:trPr>
        <w:tc>
          <w:tcPr>
            <w:tcW w:w="3882" w:type="dxa"/>
            <w:tcBorders>
              <w:top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top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p>
    <w:p w:rsidR="001B0370" w:rsidRPr="0008267A" w:rsidRDefault="001B0370" w:rsidP="001B0370">
      <w:pPr>
        <w:spacing w:before="0"/>
        <w:ind w:firstLine="720"/>
        <w:rPr>
          <w:rFonts w:cs="Arial"/>
          <w:lang w:val="ru-RU"/>
        </w:rPr>
      </w:pPr>
      <w:r w:rsidRPr="0008267A">
        <w:rPr>
          <w:rFonts w:cs="Arial"/>
          <w:lang w:val="ru-RU"/>
        </w:rPr>
        <w:t>Прилог:</w:t>
      </w:r>
    </w:p>
    <w:p w:rsidR="001B0370" w:rsidRPr="0008267A" w:rsidRDefault="001B0370" w:rsidP="001B0370">
      <w:pPr>
        <w:pStyle w:val="ListParagraph"/>
        <w:numPr>
          <w:ilvl w:val="0"/>
          <w:numId w:val="7"/>
        </w:numPr>
        <w:spacing w:before="0" w:after="0" w:line="240" w:lineRule="auto"/>
        <w:rPr>
          <w:rFonts w:ascii="Arial" w:hAnsi="Arial" w:cs="Arial"/>
        </w:rPr>
      </w:pPr>
      <w:r w:rsidRPr="0008267A">
        <w:rPr>
          <w:rFonts w:ascii="Arial" w:hAnsi="Arial" w:cs="Arial"/>
        </w:rPr>
        <w:t xml:space="preserve">1 једна потписана и оверена бланко </w:t>
      </w:r>
      <w:r w:rsidR="004E0FFC" w:rsidRPr="0008267A">
        <w:rPr>
          <w:rFonts w:ascii="Arial" w:hAnsi="Arial" w:cs="Arial"/>
        </w:rPr>
        <w:t>сопствена</w:t>
      </w:r>
      <w:r w:rsidRPr="0008267A">
        <w:rPr>
          <w:rFonts w:ascii="Arial" w:hAnsi="Arial" w:cs="Arial"/>
        </w:rPr>
        <w:t xml:space="preserve"> меница као гаранција за озбиљност понуде </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8267A" w:rsidRDefault="004E0FFC" w:rsidP="001B0370">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316C50" w:rsidRPr="0008267A">
        <w:rPr>
          <w:rFonts w:ascii="Arial" w:hAnsi="Arial" w:cs="Arial"/>
        </w:rPr>
        <w:t>а</w:t>
      </w:r>
      <w:r w:rsidRPr="0008267A">
        <w:rPr>
          <w:rFonts w:ascii="Arial" w:hAnsi="Arial" w:cs="Arial"/>
        </w:rPr>
        <w:t xml:space="preserve"> ОП обрасца </w:t>
      </w:r>
    </w:p>
    <w:p w:rsidR="004E0FFC" w:rsidRPr="0008267A" w:rsidRDefault="004E0FFC" w:rsidP="004E0FF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rPr>
      </w:pPr>
    </w:p>
    <w:p w:rsidR="001B0370" w:rsidRPr="0008267A" w:rsidRDefault="001B0370" w:rsidP="001B0370">
      <w:pPr>
        <w:pStyle w:val="ListParagraph"/>
        <w:spacing w:before="0" w:after="0" w:line="240" w:lineRule="auto"/>
        <w:rPr>
          <w:rFonts w:ascii="Arial" w:hAnsi="Arial" w:cs="Arial"/>
          <w:b/>
        </w:rPr>
      </w:pPr>
      <w:r w:rsidRPr="0008267A">
        <w:rPr>
          <w:rFonts w:ascii="Arial" w:hAnsi="Arial" w:cs="Arial"/>
          <w:b/>
        </w:rPr>
        <w:t>Менично писмо у складу са садржином овог Прилога се доставља у оквиру понуде.</w:t>
      </w: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B043D1" w:rsidRPr="00E47C2E" w:rsidRDefault="00B043D1" w:rsidP="001B0370">
      <w:pPr>
        <w:pStyle w:val="ListParagraph"/>
        <w:spacing w:before="0" w:after="0" w:line="240" w:lineRule="auto"/>
        <w:rPr>
          <w:rFonts w:ascii="Arial" w:hAnsi="Arial" w:cs="Arial"/>
          <w:color w:val="00B0F0"/>
        </w:rPr>
      </w:pPr>
    </w:p>
    <w:p w:rsidR="001B0370" w:rsidRPr="0008267A" w:rsidRDefault="001B0370" w:rsidP="001B0370">
      <w:pPr>
        <w:spacing w:before="0"/>
        <w:jc w:val="right"/>
        <w:rPr>
          <w:rFonts w:cs="Arial"/>
          <w:b/>
          <w:lang w:val="sr-Cyrl-RS"/>
        </w:rPr>
      </w:pPr>
      <w:r w:rsidRPr="0008267A">
        <w:rPr>
          <w:rFonts w:cs="Arial"/>
          <w:b/>
        </w:rPr>
        <w:lastRenderedPageBreak/>
        <w:t xml:space="preserve">ПРИЛОГ </w:t>
      </w:r>
      <w:r w:rsidR="0008267A" w:rsidRPr="0008267A">
        <w:rPr>
          <w:rFonts w:cs="Arial"/>
          <w:b/>
          <w:lang w:val="sr-Cyrl-RS"/>
        </w:rPr>
        <w:t>3</w:t>
      </w:r>
    </w:p>
    <w:p w:rsidR="00316C50" w:rsidRPr="0008267A" w:rsidRDefault="00316C50" w:rsidP="00316C50">
      <w:pPr>
        <w:spacing w:before="0"/>
        <w:jc w:val="right"/>
        <w:rPr>
          <w:rFonts w:cs="Arial"/>
          <w:b/>
        </w:rPr>
      </w:pPr>
      <w:r w:rsidRPr="0008267A">
        <w:rPr>
          <w:rFonts w:cs="Arial"/>
          <w:b/>
        </w:rPr>
        <w:t>менице за добро извршење посла</w:t>
      </w:r>
    </w:p>
    <w:p w:rsidR="004E0FFC" w:rsidRPr="0008267A" w:rsidRDefault="004E0FFC" w:rsidP="001B0370">
      <w:pPr>
        <w:spacing w:before="0"/>
        <w:jc w:val="right"/>
        <w:rPr>
          <w:rFonts w:cs="Arial"/>
          <w:b/>
        </w:rPr>
      </w:pPr>
    </w:p>
    <w:p w:rsidR="004E0FFC" w:rsidRPr="0008267A" w:rsidRDefault="004E0FFC" w:rsidP="004E0FFC">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08267A" w:rsidRDefault="004E0FFC" w:rsidP="001B0370">
      <w:pPr>
        <w:spacing w:before="0"/>
        <w:rPr>
          <w:rFonts w:cs="Arial"/>
        </w:rPr>
      </w:pPr>
    </w:p>
    <w:p w:rsidR="001B0370" w:rsidRPr="0008267A" w:rsidRDefault="001B0370" w:rsidP="001B0370">
      <w:pPr>
        <w:spacing w:before="0"/>
        <w:rPr>
          <w:rFonts w:cs="Arial"/>
          <w:b/>
        </w:rPr>
      </w:pPr>
      <w:r w:rsidRPr="0008267A">
        <w:rPr>
          <w:rFonts w:cs="Arial"/>
          <w:b/>
        </w:rPr>
        <w:t>(напомена: не доставља се у понуди)</w:t>
      </w:r>
    </w:p>
    <w:p w:rsidR="004E0FFC" w:rsidRPr="0008267A" w:rsidRDefault="004E0FFC" w:rsidP="001B0370">
      <w:pPr>
        <w:spacing w:before="0"/>
        <w:rPr>
          <w:rFonts w:cs="Arial"/>
        </w:rPr>
      </w:pPr>
    </w:p>
    <w:p w:rsidR="004E0FFC" w:rsidRPr="0008267A" w:rsidRDefault="004E0FFC" w:rsidP="004E0FFC">
      <w:pPr>
        <w:spacing w:before="0"/>
        <w:rPr>
          <w:rFonts w:cs="Arial"/>
          <w:lang w:val="ru-RU"/>
        </w:rPr>
      </w:pPr>
      <w:r w:rsidRPr="0008267A">
        <w:rPr>
          <w:rFonts w:cs="Arial"/>
        </w:rPr>
        <w:t xml:space="preserve">ДУЖНИК:  </w:t>
      </w:r>
      <w:r w:rsidRPr="0008267A">
        <w:rPr>
          <w:rFonts w:cs="Arial"/>
          <w:lang w:val="ru-RU"/>
        </w:rPr>
        <w:t>…………………………………………………………………………........................</w:t>
      </w:r>
    </w:p>
    <w:p w:rsidR="004E0FFC" w:rsidRPr="0008267A" w:rsidRDefault="004E0FFC" w:rsidP="004E0FFC">
      <w:pPr>
        <w:spacing w:before="0"/>
        <w:rPr>
          <w:rFonts w:cs="Arial"/>
        </w:rPr>
      </w:pPr>
      <w:r w:rsidRPr="0008267A">
        <w:rPr>
          <w:rFonts w:cs="Arial"/>
        </w:rPr>
        <w:t>(назив и седиште Понуђача)</w:t>
      </w:r>
    </w:p>
    <w:p w:rsidR="004E0FFC" w:rsidRPr="0008267A" w:rsidRDefault="004E0FFC" w:rsidP="004E0FFC">
      <w:pPr>
        <w:spacing w:before="0"/>
        <w:rPr>
          <w:rFonts w:cs="Arial"/>
        </w:rPr>
      </w:pPr>
      <w:r w:rsidRPr="0008267A">
        <w:rPr>
          <w:rFonts w:cs="Arial"/>
        </w:rPr>
        <w:t>МАТИЧНИ БРОЈ ДУЖНИКА (Понуђача): ..................................................................</w:t>
      </w:r>
    </w:p>
    <w:p w:rsidR="004E0FFC" w:rsidRPr="0008267A" w:rsidRDefault="004E0FFC" w:rsidP="004E0FFC">
      <w:pPr>
        <w:spacing w:before="0"/>
        <w:rPr>
          <w:rFonts w:cs="Arial"/>
        </w:rPr>
      </w:pPr>
      <w:r w:rsidRPr="0008267A">
        <w:rPr>
          <w:rFonts w:cs="Arial"/>
        </w:rPr>
        <w:t>ТЕКУЋИ РАЧУН ДУЖНИКА (Понуђача): ...................................................................</w:t>
      </w:r>
    </w:p>
    <w:p w:rsidR="004E0FFC" w:rsidRPr="0008267A" w:rsidRDefault="004E0FFC" w:rsidP="004E0FFC">
      <w:pPr>
        <w:spacing w:before="0"/>
        <w:rPr>
          <w:rFonts w:cs="Arial"/>
        </w:rPr>
      </w:pPr>
      <w:r w:rsidRPr="0008267A">
        <w:rPr>
          <w:rFonts w:cs="Arial"/>
        </w:rPr>
        <w:t>ПИБ ДУЖНИКА (Понуђача): ........................................................................................</w:t>
      </w:r>
    </w:p>
    <w:p w:rsidR="004E0FFC" w:rsidRPr="0008267A" w:rsidRDefault="004E0FFC" w:rsidP="004E0FFC">
      <w:pPr>
        <w:spacing w:before="0"/>
        <w:rPr>
          <w:rFonts w:cs="Arial"/>
        </w:rPr>
      </w:pPr>
    </w:p>
    <w:p w:rsidR="004E0FFC" w:rsidRPr="0008267A" w:rsidRDefault="004E0FFC" w:rsidP="004E0FFC">
      <w:pPr>
        <w:spacing w:before="0"/>
        <w:rPr>
          <w:rFonts w:cs="Arial"/>
        </w:rPr>
      </w:pPr>
      <w:r w:rsidRPr="0008267A">
        <w:rPr>
          <w:rFonts w:cs="Arial"/>
        </w:rPr>
        <w:t>и з д а ј е  д а н а ............................ године</w:t>
      </w:r>
    </w:p>
    <w:p w:rsidR="004E0FFC" w:rsidRPr="0008267A" w:rsidRDefault="004E0FFC" w:rsidP="004E0FFC">
      <w:pPr>
        <w:spacing w:before="0"/>
        <w:rPr>
          <w:rFonts w:cs="Arial"/>
        </w:rPr>
      </w:pPr>
    </w:p>
    <w:p w:rsidR="004E0FFC" w:rsidRPr="0008267A" w:rsidRDefault="004E0FFC" w:rsidP="004E0FFC">
      <w:pPr>
        <w:spacing w:before="0"/>
        <w:rPr>
          <w:rFonts w:cs="Arial"/>
        </w:rPr>
      </w:pPr>
    </w:p>
    <w:p w:rsidR="004E0FFC" w:rsidRPr="0008267A" w:rsidRDefault="004E0FFC" w:rsidP="004E0FFC">
      <w:pPr>
        <w:spacing w:before="0"/>
        <w:jc w:val="center"/>
        <w:rPr>
          <w:rFonts w:cs="Arial"/>
          <w:b/>
        </w:rPr>
      </w:pPr>
      <w:r w:rsidRPr="0008267A">
        <w:rPr>
          <w:rFonts w:cs="Arial"/>
          <w:b/>
        </w:rPr>
        <w:t>МЕНИЧНО ПИСМО – ОВЛАШЋЕЊЕ ЗА КОРИСНИКА  БЛАНКО СОПСТВЕНЕ МЕНИЦЕ</w:t>
      </w:r>
    </w:p>
    <w:p w:rsidR="001B0370" w:rsidRPr="0008267A" w:rsidRDefault="001B0370" w:rsidP="001B0370">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316C50"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8E3F37" w:rsidP="008E3F37">
      <w:pPr>
        <w:tabs>
          <w:tab w:val="left" w:pos="1418"/>
        </w:tabs>
        <w:spacing w:before="0"/>
        <w:rPr>
          <w:rFonts w:cs="Arial"/>
        </w:rPr>
      </w:pPr>
      <w:r w:rsidRPr="0008267A">
        <w:rPr>
          <w:rFonts w:cs="Arial"/>
        </w:rPr>
        <w:tab/>
      </w:r>
    </w:p>
    <w:p w:rsidR="001B0370" w:rsidRPr="0008267A" w:rsidRDefault="001B0370" w:rsidP="001B0370">
      <w:pPr>
        <w:spacing w:before="0"/>
        <w:rPr>
          <w:rFonts w:cs="Arial"/>
        </w:rPr>
      </w:pPr>
      <w:r w:rsidRPr="0008267A">
        <w:rPr>
          <w:rFonts w:cs="Arial"/>
        </w:rPr>
        <w:t xml:space="preserve">Предајемо вам 1 (једну) потписану и оверену, бланко  </w:t>
      </w:r>
      <w:r w:rsidR="004E0FFC" w:rsidRPr="0008267A">
        <w:rPr>
          <w:rFonts w:cs="Arial"/>
        </w:rPr>
        <w:t>сопствену</w:t>
      </w:r>
      <w:r w:rsidRPr="0008267A">
        <w:rPr>
          <w:rFonts w:cs="Arial"/>
        </w:rPr>
        <w:t xml:space="preserve">  меницу</w:t>
      </w:r>
      <w:r w:rsidR="000365C7" w:rsidRPr="0008267A">
        <w:rPr>
          <w:rFonts w:cs="Arial"/>
        </w:rPr>
        <w:t xml:space="preserve"> која је неопозива, без права протеста и наплатива на први позив</w:t>
      </w:r>
      <w:r w:rsidRPr="0008267A">
        <w:rPr>
          <w:rFonts w:cs="Arial"/>
        </w:rPr>
        <w:t xml:space="preserve">, серијски                 бр._________________ (уписати серијски број)  као средство финансијског обезбеђења и овлашћујемо </w:t>
      </w:r>
      <w:r w:rsidR="00316C50" w:rsidRPr="0008267A">
        <w:rPr>
          <w:rFonts w:cs="Arial"/>
        </w:rPr>
        <w:t>Јавно предузеће „Електропривреда Србије“ Београд, Улица царице Милице број 2, Београд,</w:t>
      </w:r>
      <w:r w:rsidR="00316C50" w:rsidRPr="0008267A">
        <w:rPr>
          <w:rFonts w:cs="Arial"/>
          <w:b/>
        </w:rPr>
        <w:t xml:space="preserve"> </w:t>
      </w:r>
      <w:r w:rsidR="00316C50" w:rsidRPr="0008267A">
        <w:rPr>
          <w:rFonts w:cs="Arial"/>
        </w:rPr>
        <w:t>огранак ТЕНТ Београд-Обреновац, улица Богољуба Урошевића Црног број 44., 11500 Обреновац</w:t>
      </w:r>
      <w:r w:rsidRPr="0008267A">
        <w:rPr>
          <w:rFonts w:cs="Arial"/>
        </w:rPr>
        <w:t>, као Повериоца, да предату меницу може попунити до максимално</w:t>
      </w:r>
      <w:r w:rsidR="000365C7" w:rsidRPr="0008267A">
        <w:rPr>
          <w:rFonts w:cs="Arial"/>
        </w:rPr>
        <w:t>г износа  од ___________</w:t>
      </w:r>
      <w:r w:rsidRPr="0008267A">
        <w:rPr>
          <w:rFonts w:cs="Arial"/>
        </w:rPr>
        <w:t xml:space="preserve"> динара,</w:t>
      </w:r>
      <w:r w:rsidR="000365C7" w:rsidRPr="0008267A">
        <w:rPr>
          <w:rFonts w:cs="Arial"/>
        </w:rPr>
        <w:t xml:space="preserve"> (и  словима  ______________</w:t>
      </w:r>
      <w:r w:rsidRPr="0008267A">
        <w:rPr>
          <w:rFonts w:cs="Arial"/>
        </w:rPr>
        <w:t>_динара), по Уговору о_____</w:t>
      </w:r>
      <w:r w:rsidR="00316C50" w:rsidRPr="0008267A">
        <w:rPr>
          <w:rFonts w:cs="Arial"/>
        </w:rPr>
        <w:t>__________________________</w:t>
      </w:r>
      <w:r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Издата б</w:t>
      </w:r>
      <w:r w:rsidR="001B0370" w:rsidRPr="0008267A">
        <w:rPr>
          <w:rFonts w:cs="Arial"/>
        </w:rPr>
        <w:t xml:space="preserve">ланко </w:t>
      </w:r>
      <w:r w:rsidRPr="0008267A">
        <w:rPr>
          <w:rFonts w:cs="Arial"/>
        </w:rPr>
        <w:t>сопствена</w:t>
      </w:r>
      <w:r w:rsidR="001B0370" w:rsidRPr="0008267A">
        <w:rPr>
          <w:rFonts w:cs="Arial"/>
        </w:rPr>
        <w:t xml:space="preserve"> меница серијски број</w:t>
      </w:r>
      <w:r w:rsidR="001B0370" w:rsidRPr="0008267A">
        <w:rPr>
          <w:rFonts w:cs="Arial"/>
        </w:rPr>
        <w:tab/>
        <w:t>(уписати серијски број) може се поднети на наплату у року доспећа  утврђеном  Уговором бр. ___________</w:t>
      </w:r>
      <w:r w:rsidR="003C5F9C" w:rsidRPr="0008267A">
        <w:rPr>
          <w:rFonts w:cs="Arial"/>
        </w:rPr>
        <w:t>___</w:t>
      </w:r>
      <w:r w:rsidR="001B0370" w:rsidRPr="0008267A">
        <w:rPr>
          <w:rFonts w:cs="Arial"/>
        </w:rPr>
        <w:t xml:space="preserve"> од ________</w:t>
      </w:r>
      <w:r w:rsidR="003C5F9C" w:rsidRPr="0008267A">
        <w:rPr>
          <w:rFonts w:cs="Arial"/>
        </w:rPr>
        <w:t>_______</w:t>
      </w:r>
      <w:r w:rsidR="001B0370" w:rsidRPr="0008267A">
        <w:rPr>
          <w:rFonts w:cs="Arial"/>
        </w:rPr>
        <w:t>_ године (заведен код Корисника-Повериоца)  и бр. _____________ од _</w:t>
      </w:r>
      <w:r w:rsidR="003C5F9C" w:rsidRPr="0008267A">
        <w:rPr>
          <w:rFonts w:cs="Arial"/>
        </w:rPr>
        <w:t>___</w:t>
      </w:r>
      <w:r w:rsidR="001B0370" w:rsidRPr="0008267A">
        <w:rPr>
          <w:rFonts w:cs="Arial"/>
        </w:rPr>
        <w:t>____</w:t>
      </w:r>
      <w:r w:rsidR="003C5F9C" w:rsidRPr="0008267A">
        <w:rPr>
          <w:rFonts w:cs="Arial"/>
        </w:rPr>
        <w:t>_________</w:t>
      </w:r>
      <w:r w:rsidR="001B0370" w:rsidRPr="0008267A">
        <w:rPr>
          <w:rFonts w:cs="Arial"/>
        </w:rPr>
        <w:t xml:space="preserve"> године (заведен код дужника) т.ј. најк</w:t>
      </w:r>
      <w:r w:rsidR="008E3F37" w:rsidRPr="0008267A">
        <w:rPr>
          <w:rFonts w:cs="Arial"/>
        </w:rPr>
        <w:t>асније до истека рока од 3</w:t>
      </w:r>
      <w:r w:rsidR="001B0370" w:rsidRPr="0008267A">
        <w:rPr>
          <w:rFonts w:cs="Arial"/>
        </w:rPr>
        <w:t>0 (</w:t>
      </w:r>
      <w:r w:rsidR="008E3F37" w:rsidRPr="0008267A">
        <w:rPr>
          <w:rFonts w:cs="Arial"/>
        </w:rPr>
        <w:t>три</w:t>
      </w:r>
      <w:r w:rsidR="001B0370" w:rsidRPr="0008267A">
        <w:rPr>
          <w:rFonts w:cs="Arial"/>
        </w:rPr>
        <w:t>десет) дана од уговореног рока  с тим да евентуални</w:t>
      </w:r>
      <w:r w:rsidR="001B0370" w:rsidRPr="0008267A">
        <w:rPr>
          <w:rFonts w:cs="Arial"/>
        </w:rPr>
        <w:br/>
        <w:t xml:space="preserve">продужетак рока </w:t>
      </w:r>
      <w:r w:rsidR="002C49AE" w:rsidRPr="0008267A">
        <w:rPr>
          <w:rFonts w:cs="Arial"/>
        </w:rPr>
        <w:t>окончања извршења</w:t>
      </w:r>
      <w:r w:rsidR="001B0370" w:rsidRPr="0008267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08267A">
        <w:rPr>
          <w:rFonts w:cs="Arial"/>
        </w:rPr>
        <w:t>звршење</w:t>
      </w:r>
      <w:r w:rsidR="001B0370" w:rsidRPr="0008267A">
        <w:rPr>
          <w:rFonts w:cs="Arial"/>
        </w:rPr>
        <w:t>.</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316C50" w:rsidRPr="0008267A">
        <w:rPr>
          <w:rFonts w:cs="Arial"/>
        </w:rPr>
        <w:t>огранак ТЕНТ Београд-Обреновац</w:t>
      </w:r>
      <w:r w:rsidR="00414CFF" w:rsidRPr="0008267A">
        <w:rPr>
          <w:rFonts w:cs="Arial"/>
        </w:rPr>
        <w:t xml:space="preserve">,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Прилог:</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1 једна потписана и оверена бланко сопствена меница као гаранција за добро извршење посла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0365C7" w:rsidRPr="0008267A" w:rsidRDefault="000365C7" w:rsidP="000365C7">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E47C2E" w:rsidRDefault="00DE7D4F"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B043D1" w:rsidRPr="00E47C2E" w:rsidRDefault="00B043D1" w:rsidP="00DE7D4F">
      <w:pPr>
        <w:spacing w:before="0"/>
        <w:rPr>
          <w:rFonts w:cs="Arial"/>
          <w:color w:val="00B0F0"/>
        </w:rPr>
      </w:pPr>
    </w:p>
    <w:p w:rsidR="001B0370" w:rsidRPr="0008267A" w:rsidRDefault="001B0370" w:rsidP="001B0370">
      <w:pPr>
        <w:spacing w:before="0"/>
        <w:jc w:val="right"/>
        <w:rPr>
          <w:rFonts w:cs="Arial"/>
          <w:b/>
          <w:lang w:val="sr-Cyrl-RS"/>
        </w:rPr>
      </w:pPr>
      <w:r w:rsidRPr="00E47C2E">
        <w:rPr>
          <w:rFonts w:cs="Arial"/>
          <w:b/>
        </w:rPr>
        <w:lastRenderedPageBreak/>
        <w:t xml:space="preserve">ПРИЛОГ </w:t>
      </w:r>
      <w:r w:rsidR="0008267A">
        <w:rPr>
          <w:rFonts w:cs="Arial"/>
          <w:b/>
          <w:lang w:val="sr-Cyrl-RS"/>
        </w:rPr>
        <w:t>4</w:t>
      </w:r>
    </w:p>
    <w:p w:rsidR="00414CFF" w:rsidRPr="0008267A" w:rsidRDefault="00414CFF" w:rsidP="001B0370">
      <w:pPr>
        <w:spacing w:before="0"/>
        <w:jc w:val="right"/>
        <w:rPr>
          <w:rFonts w:cs="Arial"/>
          <w:b/>
        </w:rPr>
      </w:pPr>
      <w:r w:rsidRPr="0008267A">
        <w:rPr>
          <w:rFonts w:cs="Arial"/>
          <w:b/>
        </w:rPr>
        <w:t>менице за отклањање недостатака у гарантном периоду</w:t>
      </w:r>
    </w:p>
    <w:p w:rsidR="000365C7" w:rsidRPr="00E47C2E" w:rsidRDefault="000365C7" w:rsidP="001B0370">
      <w:pPr>
        <w:spacing w:before="0"/>
        <w:jc w:val="right"/>
        <w:rPr>
          <w:rFonts w:cs="Arial"/>
          <w:b/>
          <w:color w:val="00B0F0"/>
        </w:rPr>
      </w:pPr>
    </w:p>
    <w:p w:rsidR="000365C7" w:rsidRPr="0008267A" w:rsidRDefault="000365C7" w:rsidP="000365C7">
      <w:pPr>
        <w:spacing w:before="0"/>
        <w:rPr>
          <w:rFonts w:cs="Arial"/>
        </w:rPr>
      </w:pPr>
      <w:r w:rsidRPr="0008267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(напомена: не доставља се у понуди)</w:t>
      </w:r>
    </w:p>
    <w:p w:rsidR="000365C7" w:rsidRPr="0008267A" w:rsidRDefault="000365C7" w:rsidP="000365C7">
      <w:pPr>
        <w:spacing w:before="0"/>
        <w:rPr>
          <w:rFonts w:cs="Arial"/>
        </w:rPr>
      </w:pPr>
    </w:p>
    <w:p w:rsidR="000365C7" w:rsidRPr="0008267A" w:rsidRDefault="000365C7" w:rsidP="000365C7">
      <w:pPr>
        <w:spacing w:before="0"/>
        <w:rPr>
          <w:rFonts w:cs="Arial"/>
          <w:lang w:val="ru-RU"/>
        </w:rPr>
      </w:pPr>
      <w:r w:rsidRPr="0008267A">
        <w:rPr>
          <w:rFonts w:cs="Arial"/>
        </w:rPr>
        <w:t xml:space="preserve">ДУЖНИК:  </w:t>
      </w:r>
      <w:r w:rsidRPr="0008267A">
        <w:rPr>
          <w:rFonts w:cs="Arial"/>
          <w:lang w:val="ru-RU"/>
        </w:rPr>
        <w:t>…………………………………………………………………………........................</w:t>
      </w:r>
    </w:p>
    <w:p w:rsidR="000365C7" w:rsidRPr="0008267A" w:rsidRDefault="000365C7" w:rsidP="000365C7">
      <w:pPr>
        <w:spacing w:before="0"/>
        <w:rPr>
          <w:rFonts w:cs="Arial"/>
        </w:rPr>
      </w:pPr>
      <w:r w:rsidRPr="0008267A">
        <w:rPr>
          <w:rFonts w:cs="Arial"/>
        </w:rPr>
        <w:t>(назив и седиште Понуђача)</w:t>
      </w:r>
    </w:p>
    <w:p w:rsidR="000365C7" w:rsidRPr="0008267A" w:rsidRDefault="000365C7" w:rsidP="000365C7">
      <w:pPr>
        <w:spacing w:before="0"/>
        <w:rPr>
          <w:rFonts w:cs="Arial"/>
        </w:rPr>
      </w:pPr>
      <w:r w:rsidRPr="0008267A">
        <w:rPr>
          <w:rFonts w:cs="Arial"/>
        </w:rPr>
        <w:t>МАТИЧНИ БРОЈ ДУЖНИКА (Понуђача): ..................................................................</w:t>
      </w:r>
    </w:p>
    <w:p w:rsidR="000365C7" w:rsidRPr="0008267A" w:rsidRDefault="000365C7" w:rsidP="000365C7">
      <w:pPr>
        <w:spacing w:before="0"/>
        <w:rPr>
          <w:rFonts w:cs="Arial"/>
        </w:rPr>
      </w:pPr>
      <w:r w:rsidRPr="0008267A">
        <w:rPr>
          <w:rFonts w:cs="Arial"/>
        </w:rPr>
        <w:t>ТЕКУЋИ РАЧУН ДУЖНИКА (Понуђача): ...................................................................</w:t>
      </w:r>
    </w:p>
    <w:p w:rsidR="000365C7" w:rsidRPr="0008267A" w:rsidRDefault="000365C7" w:rsidP="000365C7">
      <w:pPr>
        <w:spacing w:before="0"/>
        <w:rPr>
          <w:rFonts w:cs="Arial"/>
        </w:rPr>
      </w:pPr>
      <w:r w:rsidRPr="0008267A">
        <w:rPr>
          <w:rFonts w:cs="Arial"/>
        </w:rPr>
        <w:t>ПИБ ДУЖНИКА (Понуђача): ........................................................................................</w:t>
      </w:r>
    </w:p>
    <w:p w:rsidR="000365C7" w:rsidRPr="0008267A" w:rsidRDefault="000365C7" w:rsidP="000365C7">
      <w:pPr>
        <w:spacing w:before="0"/>
        <w:rPr>
          <w:rFonts w:cs="Arial"/>
        </w:rPr>
      </w:pPr>
    </w:p>
    <w:p w:rsidR="000365C7" w:rsidRPr="0008267A" w:rsidRDefault="000365C7" w:rsidP="000365C7">
      <w:pPr>
        <w:spacing w:before="0"/>
        <w:rPr>
          <w:rFonts w:cs="Arial"/>
        </w:rPr>
      </w:pPr>
      <w:r w:rsidRPr="0008267A">
        <w:rPr>
          <w:rFonts w:cs="Arial"/>
        </w:rPr>
        <w:t>и з д а ј е  д а н а ............................ године</w:t>
      </w:r>
    </w:p>
    <w:p w:rsidR="000365C7" w:rsidRPr="0008267A" w:rsidRDefault="000365C7" w:rsidP="000365C7">
      <w:pPr>
        <w:spacing w:before="0"/>
        <w:rPr>
          <w:rFonts w:cs="Arial"/>
        </w:rPr>
      </w:pPr>
    </w:p>
    <w:p w:rsidR="000365C7" w:rsidRPr="0008267A" w:rsidRDefault="000365C7" w:rsidP="000365C7">
      <w:pPr>
        <w:spacing w:before="0"/>
        <w:rPr>
          <w:rFonts w:cs="Arial"/>
        </w:rPr>
      </w:pPr>
    </w:p>
    <w:p w:rsidR="000365C7" w:rsidRPr="0008267A" w:rsidRDefault="000365C7" w:rsidP="000365C7">
      <w:pPr>
        <w:spacing w:before="0"/>
        <w:jc w:val="center"/>
        <w:rPr>
          <w:rFonts w:cs="Arial"/>
          <w:b/>
        </w:rPr>
      </w:pPr>
      <w:r w:rsidRPr="0008267A">
        <w:rPr>
          <w:rFonts w:cs="Arial"/>
          <w:b/>
        </w:rPr>
        <w:t>МЕНИЧНО ПИСМО – ОВЛАШЋЕЊЕ ЗА КОРИСНИКА  БЛАНКО СОПСТВЕНЕ МЕНИЦЕ</w:t>
      </w:r>
    </w:p>
    <w:p w:rsidR="000365C7" w:rsidRPr="0008267A" w:rsidRDefault="000365C7" w:rsidP="000365C7">
      <w:pPr>
        <w:spacing w:before="0"/>
        <w:rPr>
          <w:rFonts w:cs="Arial"/>
        </w:rPr>
      </w:pPr>
    </w:p>
    <w:p w:rsidR="008576CB" w:rsidRPr="0008267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8267A">
        <w:rPr>
          <w:rFonts w:cs="Arial"/>
          <w:b w:val="0"/>
          <w:sz w:val="22"/>
          <w:szCs w:val="22"/>
        </w:rPr>
        <w:t xml:space="preserve">КОРИСНИК - </w:t>
      </w:r>
      <w:r w:rsidR="00414CFF" w:rsidRPr="0008267A">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08267A" w:rsidRDefault="001B0370" w:rsidP="001B0370">
      <w:pPr>
        <w:spacing w:before="0"/>
        <w:rPr>
          <w:rFonts w:cs="Arial"/>
        </w:rPr>
      </w:pPr>
    </w:p>
    <w:p w:rsidR="001B0370" w:rsidRPr="0008267A" w:rsidRDefault="000365C7" w:rsidP="001B0370">
      <w:pPr>
        <w:spacing w:before="0"/>
        <w:rPr>
          <w:rFonts w:cs="Arial"/>
        </w:rPr>
      </w:pPr>
      <w:r w:rsidRPr="0008267A">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8267A">
        <w:rPr>
          <w:rFonts w:cs="Arial"/>
        </w:rPr>
        <w:t xml:space="preserve">, серијски                 бр._________________ (уписати серијски број)  као средство финансијског обезбеђења и овлашћујемо </w:t>
      </w:r>
      <w:r w:rsidR="00414CFF" w:rsidRPr="0008267A">
        <w:rPr>
          <w:rFonts w:cs="Arial"/>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08267A">
        <w:rPr>
          <w:rFonts w:cs="Arial"/>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08267A">
        <w:rPr>
          <w:rFonts w:cs="Arial"/>
        </w:rPr>
        <w:t>______________</w:t>
      </w:r>
      <w:r w:rsidR="001B0370" w:rsidRPr="0008267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Издата Бланко соло меница серијски број</w:t>
      </w:r>
      <w:r w:rsidRPr="0008267A">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08267A">
        <w:rPr>
          <w:rFonts w:cs="Arial"/>
        </w:rPr>
        <w:t>3</w:t>
      </w:r>
      <w:r w:rsidR="008576CB" w:rsidRPr="0008267A">
        <w:rPr>
          <w:rFonts w:cs="Arial"/>
        </w:rPr>
        <w:t>0</w:t>
      </w:r>
      <w:r w:rsidRPr="0008267A">
        <w:rPr>
          <w:rFonts w:cs="Arial"/>
        </w:rPr>
        <w:t>(</w:t>
      </w:r>
      <w:r w:rsidR="008E3F37" w:rsidRPr="0008267A">
        <w:rPr>
          <w:rFonts w:cs="Arial"/>
        </w:rPr>
        <w:t>три</w:t>
      </w:r>
      <w:r w:rsidR="000365C7" w:rsidRPr="0008267A">
        <w:rPr>
          <w:rFonts w:cs="Arial"/>
        </w:rPr>
        <w:t>десет</w:t>
      </w:r>
      <w:r w:rsidRPr="0008267A">
        <w:rPr>
          <w:rFonts w:cs="Arial"/>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Овлашћујемо Јавно предузеће „Електропривреда Србије“ Београд, </w:t>
      </w:r>
      <w:r w:rsidR="00414CFF" w:rsidRPr="0008267A">
        <w:rPr>
          <w:rFonts w:cs="Arial"/>
        </w:rPr>
        <w:t xml:space="preserve">огранак ТЕНТ Београд-Обреновац, </w:t>
      </w:r>
      <w:r w:rsidRPr="0008267A">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08267A">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Меница је потписана од стране овлашћеног лица за заступање Дужника _____________________(унети име и презиме овлашћеног лица).</w:t>
      </w:r>
    </w:p>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8267A" w:rsidRDefault="001B0370" w:rsidP="001B0370">
      <w:pPr>
        <w:spacing w:before="0"/>
        <w:rPr>
          <w:rFonts w:cs="Arial"/>
        </w:rPr>
      </w:pPr>
      <w:r w:rsidRPr="0008267A">
        <w:rPr>
          <w:rFonts w:cs="Arial"/>
        </w:rPr>
        <w:t xml:space="preserve">Место и датум издавања Овлашћења          </w:t>
      </w:r>
    </w:p>
    <w:p w:rsidR="001B0370" w:rsidRPr="0008267A" w:rsidRDefault="001B0370" w:rsidP="001B0370">
      <w:pPr>
        <w:spacing w:before="0"/>
        <w:rPr>
          <w:rFonts w:cs="Arial"/>
        </w:rPr>
      </w:pPr>
    </w:p>
    <w:p w:rsidR="001B0370" w:rsidRPr="0008267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8267A" w:rsidTr="00BE2EA9">
        <w:trPr>
          <w:jc w:val="center"/>
        </w:trPr>
        <w:tc>
          <w:tcPr>
            <w:tcW w:w="3882" w:type="dxa"/>
          </w:tcPr>
          <w:p w:rsidR="001B0370" w:rsidRPr="0008267A" w:rsidRDefault="001B0370" w:rsidP="00BE2EA9">
            <w:pPr>
              <w:spacing w:before="0"/>
              <w:jc w:val="center"/>
              <w:rPr>
                <w:rFonts w:cs="Arial"/>
              </w:rPr>
            </w:pPr>
            <w:r w:rsidRPr="0008267A">
              <w:rPr>
                <w:rFonts w:cs="Arial"/>
              </w:rPr>
              <w:t>Датум:</w:t>
            </w:r>
          </w:p>
        </w:tc>
        <w:tc>
          <w:tcPr>
            <w:tcW w:w="2127" w:type="dxa"/>
          </w:tcPr>
          <w:p w:rsidR="001B0370" w:rsidRPr="0008267A" w:rsidRDefault="001B0370" w:rsidP="00BE2EA9">
            <w:pPr>
              <w:spacing w:before="0"/>
              <w:jc w:val="center"/>
              <w:rPr>
                <w:rFonts w:cs="Arial"/>
                <w:lang w:val="ru-RU"/>
              </w:rPr>
            </w:pPr>
          </w:p>
        </w:tc>
        <w:tc>
          <w:tcPr>
            <w:tcW w:w="4022" w:type="dxa"/>
          </w:tcPr>
          <w:p w:rsidR="001B0370" w:rsidRPr="0008267A" w:rsidRDefault="001B0370" w:rsidP="00BE2EA9">
            <w:pPr>
              <w:spacing w:before="0"/>
              <w:jc w:val="center"/>
              <w:rPr>
                <w:rFonts w:cs="Arial"/>
                <w:lang w:val="ru-RU"/>
              </w:rPr>
            </w:pPr>
            <w:r w:rsidRPr="0008267A">
              <w:rPr>
                <w:rFonts w:cs="Arial"/>
              </w:rPr>
              <w:t>Понуђач</w:t>
            </w:r>
            <w:r w:rsidRPr="0008267A">
              <w:rPr>
                <w:rFonts w:cs="Arial"/>
                <w:lang w:val="ru-RU"/>
              </w:rPr>
              <w:t>:</w:t>
            </w:r>
          </w:p>
        </w:tc>
      </w:tr>
      <w:tr w:rsidR="001B0370" w:rsidRPr="0008267A" w:rsidTr="00BE2EA9">
        <w:trPr>
          <w:jc w:val="center"/>
        </w:trPr>
        <w:tc>
          <w:tcPr>
            <w:tcW w:w="3882" w:type="dxa"/>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rPr>
            </w:pPr>
            <w:r w:rsidRPr="0008267A">
              <w:rPr>
                <w:rFonts w:cs="Arial"/>
              </w:rPr>
              <w:t>М.П.</w:t>
            </w:r>
          </w:p>
        </w:tc>
        <w:tc>
          <w:tcPr>
            <w:tcW w:w="4022" w:type="dxa"/>
          </w:tcPr>
          <w:p w:rsidR="001B0370" w:rsidRPr="0008267A" w:rsidRDefault="001B0370" w:rsidP="00BE2EA9">
            <w:pPr>
              <w:spacing w:before="0"/>
              <w:jc w:val="center"/>
              <w:rPr>
                <w:rFonts w:cs="Arial"/>
                <w:lang w:val="ru-RU"/>
              </w:rPr>
            </w:pPr>
          </w:p>
        </w:tc>
      </w:tr>
      <w:tr w:rsidR="001B0370" w:rsidRPr="0008267A" w:rsidTr="00BE2EA9">
        <w:trPr>
          <w:jc w:val="center"/>
        </w:trPr>
        <w:tc>
          <w:tcPr>
            <w:tcW w:w="3882" w:type="dxa"/>
            <w:tcBorders>
              <w:bottom w:val="single" w:sz="4" w:space="0" w:color="auto"/>
            </w:tcBorders>
          </w:tcPr>
          <w:p w:rsidR="001B0370" w:rsidRPr="0008267A" w:rsidRDefault="001B0370" w:rsidP="00BE2EA9">
            <w:pPr>
              <w:spacing w:before="0"/>
              <w:jc w:val="center"/>
              <w:rPr>
                <w:rFonts w:cs="Arial"/>
              </w:rPr>
            </w:pPr>
          </w:p>
        </w:tc>
        <w:tc>
          <w:tcPr>
            <w:tcW w:w="2127" w:type="dxa"/>
          </w:tcPr>
          <w:p w:rsidR="001B0370" w:rsidRPr="0008267A" w:rsidRDefault="001B0370" w:rsidP="00BE2EA9">
            <w:pPr>
              <w:spacing w:before="0"/>
              <w:jc w:val="center"/>
              <w:rPr>
                <w:rFonts w:cs="Arial"/>
                <w:lang w:val="ru-RU"/>
              </w:rPr>
            </w:pPr>
          </w:p>
        </w:tc>
        <w:tc>
          <w:tcPr>
            <w:tcW w:w="4022" w:type="dxa"/>
            <w:tcBorders>
              <w:bottom w:val="single" w:sz="4" w:space="0" w:color="auto"/>
            </w:tcBorders>
          </w:tcPr>
          <w:p w:rsidR="001B0370" w:rsidRPr="0008267A" w:rsidRDefault="001B0370" w:rsidP="00BE2EA9">
            <w:pPr>
              <w:spacing w:before="0"/>
              <w:jc w:val="center"/>
              <w:rPr>
                <w:rFonts w:cs="Arial"/>
                <w:lang w:val="ru-RU"/>
              </w:rPr>
            </w:pPr>
          </w:p>
        </w:tc>
      </w:tr>
    </w:tbl>
    <w:p w:rsidR="001B0370" w:rsidRPr="0008267A" w:rsidRDefault="001B0370" w:rsidP="001B0370">
      <w:pPr>
        <w:spacing w:before="0"/>
        <w:rPr>
          <w:rFonts w:cs="Arial"/>
        </w:rPr>
      </w:pPr>
    </w:p>
    <w:p w:rsidR="001B0370" w:rsidRPr="0008267A" w:rsidRDefault="001B0370" w:rsidP="001B0370">
      <w:pPr>
        <w:spacing w:before="0"/>
        <w:rPr>
          <w:rFonts w:cs="Arial"/>
        </w:rPr>
      </w:pPr>
      <w:r w:rsidRPr="0008267A">
        <w:rPr>
          <w:rFonts w:cs="Arial"/>
        </w:rPr>
        <w:t xml:space="preserve">                                                                                                 Потпис овлашћеног лица</w:t>
      </w:r>
    </w:p>
    <w:p w:rsidR="001B0370" w:rsidRPr="0008267A" w:rsidRDefault="001B0370" w:rsidP="001B0370">
      <w:pPr>
        <w:spacing w:before="0"/>
        <w:rPr>
          <w:rFonts w:cs="Arial"/>
        </w:rPr>
      </w:pPr>
    </w:p>
    <w:p w:rsidR="008576CB" w:rsidRPr="0008267A" w:rsidRDefault="008576CB" w:rsidP="008576CB">
      <w:pPr>
        <w:spacing w:before="0"/>
        <w:rPr>
          <w:rFonts w:cs="Arial"/>
        </w:rPr>
      </w:pPr>
      <w:r w:rsidRPr="0008267A">
        <w:rPr>
          <w:rFonts w:cs="Arial"/>
        </w:rPr>
        <w:t>Прилог:</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08267A">
        <w:rPr>
          <w:rFonts w:ascii="Arial" w:hAnsi="Arial" w:cs="Arial"/>
        </w:rPr>
        <w:t>а</w:t>
      </w:r>
      <w:r w:rsidRPr="0008267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8267A" w:rsidRDefault="008576CB" w:rsidP="008576CB">
      <w:pPr>
        <w:pStyle w:val="ListParagraph"/>
        <w:numPr>
          <w:ilvl w:val="0"/>
          <w:numId w:val="7"/>
        </w:numPr>
        <w:spacing w:before="0" w:after="0" w:line="240" w:lineRule="auto"/>
        <w:rPr>
          <w:rFonts w:ascii="Arial" w:hAnsi="Arial" w:cs="Arial"/>
        </w:rPr>
      </w:pPr>
      <w:r w:rsidRPr="0008267A">
        <w:rPr>
          <w:rFonts w:ascii="Arial" w:hAnsi="Arial" w:cs="Arial"/>
        </w:rPr>
        <w:t>фотокопиј</w:t>
      </w:r>
      <w:r w:rsidR="00414CFF" w:rsidRPr="0008267A">
        <w:rPr>
          <w:rFonts w:ascii="Arial" w:hAnsi="Arial" w:cs="Arial"/>
        </w:rPr>
        <w:t>а</w:t>
      </w:r>
      <w:r w:rsidRPr="0008267A">
        <w:rPr>
          <w:rFonts w:ascii="Arial" w:hAnsi="Arial" w:cs="Arial"/>
        </w:rPr>
        <w:t xml:space="preserve"> ОП обрасца </w:t>
      </w:r>
    </w:p>
    <w:p w:rsidR="001B0370" w:rsidRPr="0008267A" w:rsidRDefault="008576CB" w:rsidP="00B20A6C">
      <w:pPr>
        <w:pStyle w:val="ListParagraph"/>
        <w:numPr>
          <w:ilvl w:val="0"/>
          <w:numId w:val="7"/>
        </w:numPr>
        <w:spacing w:before="0" w:after="0" w:line="240" w:lineRule="auto"/>
        <w:rPr>
          <w:rFonts w:ascii="Arial" w:hAnsi="Arial" w:cs="Arial"/>
        </w:rPr>
      </w:pPr>
      <w:r w:rsidRPr="0008267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08267A" w:rsidRDefault="00414CFF" w:rsidP="0008267A">
      <w:pPr>
        <w:spacing w:before="0"/>
        <w:jc w:val="right"/>
        <w:rPr>
          <w:rFonts w:cs="Arial"/>
          <w:lang w:val="sr-Cyrl-RS"/>
        </w:rPr>
      </w:pPr>
      <w:r>
        <w:rPr>
          <w:rFonts w:cs="Arial"/>
          <w:color w:val="00B0F0"/>
        </w:rPr>
        <w:lastRenderedPageBreak/>
        <w:t xml:space="preserve">                                                                   </w:t>
      </w:r>
      <w:r w:rsidR="00AD1279" w:rsidRPr="0008267A">
        <w:rPr>
          <w:rFonts w:cs="Arial"/>
        </w:rPr>
        <w:t>ПРИЛОГ бр.</w:t>
      </w:r>
      <w:r w:rsidR="0008267A" w:rsidRPr="0008267A">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08267A" w:rsidRDefault="00AD1279" w:rsidP="00AD1279">
      <w:pPr>
        <w:spacing w:before="0"/>
        <w:rPr>
          <w:rFonts w:cs="Arial"/>
        </w:rPr>
      </w:pPr>
      <w:r w:rsidRPr="0008267A">
        <w:rPr>
          <w:rFonts w:cs="Arial"/>
        </w:rPr>
        <w:t xml:space="preserve">    (Назив пра</w:t>
      </w:r>
      <w:r w:rsidR="00212A5F" w:rsidRPr="0008267A">
        <w:rPr>
          <w:rFonts w:cs="Arial"/>
        </w:rPr>
        <w:t xml:space="preserve">вног  лица) </w:t>
      </w:r>
      <w:r w:rsidR="00212A5F" w:rsidRPr="0008267A">
        <w:rPr>
          <w:rFonts w:cs="Arial"/>
        </w:rPr>
        <w:tab/>
      </w:r>
      <w:r w:rsidR="00212A5F" w:rsidRPr="0008267A">
        <w:rPr>
          <w:rFonts w:cs="Arial"/>
        </w:rPr>
        <w:tab/>
      </w:r>
      <w:r w:rsidR="00212A5F" w:rsidRPr="0008267A">
        <w:rPr>
          <w:rFonts w:cs="Arial"/>
        </w:rPr>
        <w:tab/>
        <w:t xml:space="preserve">(Назив организационог дела ЈП </w:t>
      </w:r>
      <w:r w:rsidRPr="0008267A">
        <w:rPr>
          <w:rFonts w:cs="Arial"/>
        </w:rPr>
        <w:t>ЕПС)</w:t>
      </w:r>
    </w:p>
    <w:p w:rsidR="00212A5F" w:rsidRPr="0008267A" w:rsidRDefault="00212A5F" w:rsidP="00AD1279">
      <w:pPr>
        <w:spacing w:before="0"/>
        <w:rPr>
          <w:rFonts w:cs="Arial"/>
        </w:rPr>
      </w:pPr>
    </w:p>
    <w:p w:rsidR="00212A5F" w:rsidRPr="0008267A" w:rsidRDefault="00212A5F" w:rsidP="00AD1279">
      <w:pPr>
        <w:spacing w:before="0"/>
        <w:rPr>
          <w:rFonts w:cs="Arial"/>
        </w:rPr>
      </w:pPr>
    </w:p>
    <w:p w:rsidR="00212A5F" w:rsidRPr="0008267A" w:rsidRDefault="00212A5F" w:rsidP="00212A5F">
      <w:pPr>
        <w:tabs>
          <w:tab w:val="center" w:pos="4514"/>
        </w:tabs>
        <w:spacing w:before="0"/>
        <w:rPr>
          <w:rFonts w:cs="Arial"/>
        </w:rPr>
      </w:pPr>
      <w:r w:rsidRPr="0008267A">
        <w:rPr>
          <w:rFonts w:cs="Arial"/>
        </w:rPr>
        <w:t>__________________________</w:t>
      </w:r>
      <w:r w:rsidRPr="0008267A">
        <w:rPr>
          <w:rFonts w:cs="Arial"/>
        </w:rPr>
        <w:tab/>
        <w:t xml:space="preserve">                      ______________________________</w:t>
      </w:r>
    </w:p>
    <w:p w:rsidR="00AD1279" w:rsidRPr="0008267A" w:rsidRDefault="00AD1279" w:rsidP="00AD1279">
      <w:pPr>
        <w:spacing w:before="0"/>
        <w:rPr>
          <w:rFonts w:cs="Arial"/>
        </w:rPr>
      </w:pPr>
      <w:r w:rsidRPr="0008267A">
        <w:rPr>
          <w:rFonts w:cs="Arial"/>
        </w:rPr>
        <w:t>(</w:t>
      </w:r>
      <w:r w:rsidR="00212A5F" w:rsidRPr="0008267A">
        <w:rPr>
          <w:rFonts w:cs="Arial"/>
        </w:rPr>
        <w:t xml:space="preserve">Адреса правног  лица) </w:t>
      </w:r>
      <w:r w:rsidR="00212A5F" w:rsidRPr="0008267A">
        <w:rPr>
          <w:rFonts w:cs="Arial"/>
        </w:rPr>
        <w:tab/>
      </w:r>
      <w:r w:rsidR="00212A5F" w:rsidRPr="0008267A">
        <w:rPr>
          <w:rFonts w:cs="Arial"/>
        </w:rPr>
        <w:tab/>
      </w:r>
      <w:r w:rsidR="00212A5F" w:rsidRPr="0008267A">
        <w:rPr>
          <w:rFonts w:cs="Arial"/>
        </w:rPr>
        <w:tab/>
      </w:r>
      <w:r w:rsidRPr="0008267A">
        <w:rPr>
          <w:rFonts w:cs="Arial"/>
        </w:rPr>
        <w:t>(Адреса организационог дела ЈП ЕПС)</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Број Уговора/Датум:      __________________________________________</w:t>
      </w:r>
    </w:p>
    <w:p w:rsidR="00AD1279" w:rsidRPr="0008267A" w:rsidRDefault="00AD1279" w:rsidP="00AD1279">
      <w:pPr>
        <w:spacing w:before="0"/>
        <w:rPr>
          <w:rFonts w:cs="Arial"/>
        </w:rPr>
      </w:pPr>
      <w:r w:rsidRPr="0008267A">
        <w:rPr>
          <w:rFonts w:cs="Arial"/>
        </w:rPr>
        <w:t>Број налога за набавку (НЗН):  ________________________</w:t>
      </w:r>
    </w:p>
    <w:p w:rsidR="00AD1279" w:rsidRPr="0008267A" w:rsidRDefault="00AD1279" w:rsidP="00AD1279">
      <w:pPr>
        <w:spacing w:before="0"/>
        <w:rPr>
          <w:rFonts w:cs="Arial"/>
        </w:rPr>
      </w:pPr>
      <w:r w:rsidRPr="0008267A">
        <w:rPr>
          <w:rFonts w:cs="Arial"/>
        </w:rPr>
        <w:t>Место извршене услуге</w:t>
      </w:r>
      <w:r w:rsidR="00414CFF" w:rsidRPr="0008267A">
        <w:rPr>
          <w:rFonts w:cs="Arial"/>
          <w:vertAlign w:val="superscript"/>
          <w:lang w:val="ru-RU"/>
        </w:rPr>
        <w:t xml:space="preserve"> 1</w:t>
      </w:r>
      <w:r w:rsidRPr="0008267A">
        <w:rPr>
          <w:rFonts w:cs="Arial"/>
        </w:rPr>
        <w:t>:  __________________________</w:t>
      </w:r>
    </w:p>
    <w:p w:rsidR="00AD1279" w:rsidRPr="0008267A" w:rsidRDefault="00AD1279" w:rsidP="00AD1279">
      <w:pPr>
        <w:spacing w:before="0"/>
        <w:rPr>
          <w:rFonts w:cs="Arial"/>
        </w:rPr>
      </w:pPr>
      <w:r w:rsidRPr="0008267A">
        <w:rPr>
          <w:rFonts w:cs="Arial"/>
        </w:rPr>
        <w:t>Објекат: 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А) ДЕТАЉНА СПЕЦИФИКАЦИЈА УСЛУГЕ: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Укупна вредност извршених услуга по спецификацији (без ПДВ) </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AD1279" w:rsidRPr="0008267A" w:rsidRDefault="00AD1279" w:rsidP="00AD1279">
      <w:pPr>
        <w:spacing w:before="0"/>
        <w:rPr>
          <w:rFonts w:cs="Arial"/>
        </w:rPr>
      </w:pPr>
      <w:r w:rsidRPr="0008267A">
        <w:rPr>
          <w:rFonts w:cs="Arial"/>
        </w:rPr>
        <w:t xml:space="preserve">Предмет уговора </w:t>
      </w:r>
      <w:r w:rsidR="00876242" w:rsidRPr="0008267A">
        <w:rPr>
          <w:rFonts w:cs="Arial"/>
        </w:rPr>
        <w:t>(</w:t>
      </w:r>
      <w:r w:rsidRPr="0008267A">
        <w:rPr>
          <w:rFonts w:cs="Arial"/>
        </w:rPr>
        <w:t>услуге) одговара траженим техничким карактеристикама.</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414CFF" w:rsidRPr="0008267A" w:rsidRDefault="00414CFF" w:rsidP="00AD1279">
      <w:pPr>
        <w:spacing w:before="0"/>
        <w:rPr>
          <w:rFonts w:cs="Arial"/>
        </w:rPr>
      </w:pPr>
    </w:p>
    <w:p w:rsidR="00414CFF" w:rsidRPr="0008267A" w:rsidRDefault="00AD1279" w:rsidP="00AD1279">
      <w:pPr>
        <w:spacing w:before="0"/>
        <w:rPr>
          <w:rFonts w:cs="Arial"/>
        </w:rPr>
      </w:pPr>
      <w:r w:rsidRPr="0008267A">
        <w:rPr>
          <w:rFonts w:cs="Arial"/>
        </w:rPr>
        <w:t xml:space="preserve">Предмет уговора нема видљивих оштећења </w:t>
      </w:r>
      <w:r w:rsidRPr="0008267A">
        <w:rPr>
          <w:rFonts w:cs="Arial"/>
        </w:rPr>
        <w:tab/>
      </w:r>
    </w:p>
    <w:p w:rsidR="00AD1279" w:rsidRPr="0008267A" w:rsidRDefault="00AD1279" w:rsidP="00AD1279">
      <w:pPr>
        <w:spacing w:before="0"/>
        <w:rPr>
          <w:rFonts w:cs="Arial"/>
        </w:rPr>
      </w:pPr>
      <w:r w:rsidRPr="0008267A">
        <w:rPr>
          <w:rFonts w:cs="Arial"/>
        </w:rPr>
        <w:t>□ ДА</w:t>
      </w:r>
    </w:p>
    <w:p w:rsidR="00AD1279" w:rsidRPr="0008267A" w:rsidRDefault="00AD1279" w:rsidP="00AD1279">
      <w:pPr>
        <w:spacing w:before="0"/>
        <w:rPr>
          <w:rFonts w:cs="Arial"/>
        </w:rPr>
      </w:pPr>
      <w:r w:rsidRPr="0008267A">
        <w:rPr>
          <w:rFonts w:cs="Arial"/>
        </w:rPr>
        <w:t>□ НЕ</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Укупан број позиција из спецификације:                            Број улаза:</w:t>
      </w:r>
    </w:p>
    <w:p w:rsidR="00AD1279" w:rsidRPr="0008267A" w:rsidRDefault="00AD1279" w:rsidP="00AD1279">
      <w:pPr>
        <w:spacing w:before="0"/>
        <w:rPr>
          <w:rFonts w:cs="Arial"/>
        </w:rPr>
      </w:pPr>
      <w:r w:rsidRPr="0008267A">
        <w:rPr>
          <w:rFonts w:cs="Arial"/>
        </w:rPr>
        <w:t>___________________________________________________________________</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Навести позиције које имају евентуалне недостатке (попуњавати само у случају рекламације): ___________________________________________</w:t>
      </w:r>
      <w:r w:rsidR="00642BB8" w:rsidRPr="0008267A">
        <w:rPr>
          <w:rFonts w:cs="Arial"/>
        </w:rPr>
        <w:t>______________________________</w:t>
      </w: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08267A">
        <w:rPr>
          <w:rFonts w:cs="Arial"/>
        </w:rPr>
        <w:t>____________________</w:t>
      </w:r>
    </w:p>
    <w:p w:rsidR="00AD1279" w:rsidRPr="0008267A" w:rsidRDefault="00AD1279" w:rsidP="00AD1279">
      <w:pPr>
        <w:spacing w:before="0"/>
        <w:rPr>
          <w:rFonts w:cs="Arial"/>
        </w:rPr>
      </w:pPr>
    </w:p>
    <w:p w:rsidR="00642BB8" w:rsidRPr="0008267A" w:rsidRDefault="00642BB8" w:rsidP="00AD1279">
      <w:pPr>
        <w:spacing w:before="0"/>
        <w:rPr>
          <w:rFonts w:cs="Arial"/>
        </w:rPr>
      </w:pPr>
    </w:p>
    <w:p w:rsidR="00642BB8" w:rsidRPr="0008267A" w:rsidRDefault="00642BB8" w:rsidP="00AD1279">
      <w:pPr>
        <w:spacing w:before="0"/>
        <w:rPr>
          <w:rFonts w:cs="Arial"/>
        </w:rPr>
      </w:pPr>
    </w:p>
    <w:p w:rsidR="00AD1279" w:rsidRPr="0008267A" w:rsidRDefault="00AD1279" w:rsidP="00AD1279">
      <w:pPr>
        <w:spacing w:before="0"/>
        <w:rPr>
          <w:rFonts w:cs="Arial"/>
        </w:rPr>
      </w:pPr>
      <w:r w:rsidRPr="0008267A">
        <w:rPr>
          <w:rFonts w:cs="Arial"/>
        </w:rPr>
        <w:lastRenderedPageBreak/>
        <w:t>Б) Да су услуга</w:t>
      </w:r>
      <w:r w:rsidR="00212A5F" w:rsidRPr="0008267A">
        <w:rPr>
          <w:rFonts w:cs="Arial"/>
        </w:rPr>
        <w:t>(е)</w:t>
      </w:r>
      <w:r w:rsidRPr="0008267A">
        <w:rPr>
          <w:rFonts w:cs="Arial"/>
        </w:rPr>
        <w:t xml:space="preserve"> извршени у обиму, квалитету, уговореном року и сагласно уговору потврђују:</w:t>
      </w: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 xml:space="preserve">    ПР</w:t>
      </w:r>
      <w:r w:rsidR="00212A5F" w:rsidRPr="0008267A">
        <w:rPr>
          <w:rFonts w:cs="Arial"/>
        </w:rPr>
        <w:t>УЖАЛАЦ:</w:t>
      </w:r>
      <w:r w:rsidR="00212A5F" w:rsidRPr="0008267A">
        <w:rPr>
          <w:rFonts w:cs="Arial"/>
        </w:rPr>
        <w:tab/>
        <w:t xml:space="preserve">            КОРИСНИК:                 </w:t>
      </w:r>
      <w:r w:rsidR="00414CFF" w:rsidRPr="0008267A">
        <w:rPr>
          <w:rFonts w:cs="Arial"/>
          <w:lang w:val="ru-RU"/>
        </w:rPr>
        <w:t>ОВЕРА НАДЗОРНОГ ОРГАНА</w:t>
      </w:r>
      <w:r w:rsidR="00414CFF" w:rsidRPr="0008267A">
        <w:rPr>
          <w:rFonts w:cs="Arial"/>
          <w:vertAlign w:val="superscript"/>
          <w:lang w:val="ru-RU"/>
        </w:rPr>
        <w:t xml:space="preserve"> 2</w:t>
      </w:r>
    </w:p>
    <w:p w:rsidR="00AD1279" w:rsidRPr="0008267A" w:rsidRDefault="00AD1279" w:rsidP="00AD1279">
      <w:pPr>
        <w:spacing w:before="0"/>
        <w:rPr>
          <w:rFonts w:cs="Arial"/>
        </w:rPr>
      </w:pPr>
    </w:p>
    <w:p w:rsidR="00AD1279" w:rsidRPr="0008267A" w:rsidRDefault="00212A5F" w:rsidP="00AD1279">
      <w:pPr>
        <w:spacing w:before="0"/>
        <w:rPr>
          <w:rFonts w:cs="Arial"/>
        </w:rPr>
      </w:pPr>
      <w:r w:rsidRPr="0008267A">
        <w:rPr>
          <w:rFonts w:cs="Arial"/>
        </w:rPr>
        <w:t>_______________</w:t>
      </w:r>
      <w:r w:rsidR="00AD1279" w:rsidRPr="0008267A">
        <w:rPr>
          <w:rFonts w:cs="Arial"/>
        </w:rPr>
        <w:tab/>
        <w:t>____________________         __________________________</w:t>
      </w:r>
    </w:p>
    <w:p w:rsidR="00414CFF" w:rsidRPr="0008267A" w:rsidRDefault="00414CFF" w:rsidP="00414CFF">
      <w:pPr>
        <w:rPr>
          <w:rFonts w:cs="Arial"/>
          <w:lang w:val="ru-RU"/>
        </w:rPr>
      </w:pPr>
      <w:r w:rsidRPr="0008267A">
        <w:rPr>
          <w:rFonts w:cs="Arial"/>
          <w:lang w:val="ru-RU"/>
        </w:rPr>
        <w:t xml:space="preserve">    (Име и презиме)</w:t>
      </w:r>
      <w:r w:rsidRPr="0008267A">
        <w:rPr>
          <w:rFonts w:cs="Arial"/>
          <w:lang w:val="ru-RU"/>
        </w:rPr>
        <w:tab/>
      </w:r>
      <w:r w:rsidRPr="0008267A">
        <w:rPr>
          <w:rFonts w:cs="Arial"/>
          <w:lang w:val="ru-RU"/>
        </w:rPr>
        <w:tab/>
        <w:t xml:space="preserve">   (Име и презиме)                   Руководилац пројекта/</w:t>
      </w:r>
    </w:p>
    <w:p w:rsidR="00414CFF" w:rsidRPr="0008267A" w:rsidRDefault="00414CFF" w:rsidP="00414CFF">
      <w:pPr>
        <w:rPr>
          <w:rFonts w:cs="Arial"/>
          <w:lang w:val="ru-RU"/>
        </w:rPr>
      </w:pPr>
      <w:r w:rsidRPr="0008267A">
        <w:rPr>
          <w:rFonts w:cs="Arial"/>
          <w:lang w:val="ru-RU"/>
        </w:rPr>
        <w:t xml:space="preserve">                                                                                            Одговорно лице по Решењу</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AD1279" w:rsidP="00AD1279">
      <w:pPr>
        <w:spacing w:before="0"/>
        <w:rPr>
          <w:rFonts w:cs="Arial"/>
        </w:rPr>
      </w:pPr>
      <w:r w:rsidRPr="0008267A">
        <w:rPr>
          <w:rFonts w:cs="Arial"/>
        </w:rPr>
        <w:t>______________</w:t>
      </w:r>
      <w:r w:rsidR="00414CFF" w:rsidRPr="0008267A">
        <w:rPr>
          <w:rFonts w:cs="Arial"/>
        </w:rPr>
        <w:t>______</w:t>
      </w:r>
      <w:r w:rsidR="00414CFF" w:rsidRPr="0008267A">
        <w:rPr>
          <w:rFonts w:cs="Arial"/>
        </w:rPr>
        <w:tab/>
        <w:t xml:space="preserve">_____________________  </w:t>
      </w:r>
      <w:r w:rsidRPr="0008267A">
        <w:rPr>
          <w:rFonts w:cs="Arial"/>
        </w:rPr>
        <w:t xml:space="preserve">    __________________________</w:t>
      </w:r>
    </w:p>
    <w:p w:rsidR="00AD1279" w:rsidRPr="0008267A" w:rsidRDefault="00AD1279" w:rsidP="00AD1279">
      <w:pPr>
        <w:spacing w:before="0"/>
        <w:rPr>
          <w:rFonts w:cs="Arial"/>
        </w:rPr>
      </w:pPr>
      <w:r w:rsidRPr="0008267A">
        <w:rPr>
          <w:rFonts w:cs="Arial"/>
        </w:rPr>
        <w:t xml:space="preserve">    (Потпис)</w:t>
      </w:r>
      <w:r w:rsidRPr="0008267A">
        <w:rPr>
          <w:rFonts w:cs="Arial"/>
        </w:rPr>
        <w:tab/>
      </w:r>
      <w:r w:rsidRPr="0008267A">
        <w:rPr>
          <w:rFonts w:cs="Arial"/>
        </w:rPr>
        <w:tab/>
      </w:r>
      <w:r w:rsidRPr="0008267A">
        <w:rPr>
          <w:rFonts w:cs="Arial"/>
        </w:rPr>
        <w:tab/>
        <w:t xml:space="preserve">        (Потпис)                                (Потпис и лиценцни печат)</w:t>
      </w:r>
    </w:p>
    <w:p w:rsidR="00AD1279" w:rsidRPr="0008267A" w:rsidRDefault="00AD1279" w:rsidP="00AD1279">
      <w:pPr>
        <w:spacing w:before="0"/>
        <w:rPr>
          <w:rFonts w:cs="Arial"/>
        </w:rPr>
      </w:pP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vertAlign w:val="superscript"/>
          <w:lang w:val="ru-RU"/>
        </w:rPr>
        <w:t>1)</w:t>
      </w:r>
      <w:r w:rsidR="00AD1279" w:rsidRPr="0008267A">
        <w:rPr>
          <w:rFonts w:cs="Arial"/>
        </w:rPr>
        <w:t xml:space="preserve">  у случају да се услуга односи на већи број МТ, уз Записник приложити посебну спецификацију по МТ</w:t>
      </w:r>
    </w:p>
    <w:p w:rsidR="00AD1279" w:rsidRPr="0008267A" w:rsidRDefault="00414CFF" w:rsidP="00AD1279">
      <w:pPr>
        <w:spacing w:before="0"/>
        <w:rPr>
          <w:rFonts w:cs="Arial"/>
        </w:rPr>
      </w:pPr>
      <w:r w:rsidRPr="0008267A">
        <w:rPr>
          <w:rFonts w:cs="Arial"/>
          <w:vertAlign w:val="superscript"/>
          <w:lang w:val="ru-RU"/>
        </w:rPr>
        <w:t>2)</w:t>
      </w:r>
      <w:r w:rsidRPr="0008267A">
        <w:rPr>
          <w:rFonts w:cs="Arial"/>
          <w:lang w:val="ru-RU"/>
        </w:rPr>
        <w:t xml:space="preserve">   </w:t>
      </w:r>
      <w:r w:rsidR="00AD1279" w:rsidRPr="0008267A">
        <w:rPr>
          <w:rFonts w:cs="Arial"/>
        </w:rPr>
        <w:t>потписује и печатира Надзорни орган за услуге инвестиционих пројеката</w:t>
      </w:r>
    </w:p>
    <w:p w:rsidR="00AD1279" w:rsidRPr="0008267A" w:rsidRDefault="00AD1279" w:rsidP="00AD1279">
      <w:pPr>
        <w:spacing w:before="0"/>
        <w:rPr>
          <w:rFonts w:cs="Arial"/>
        </w:rPr>
      </w:pPr>
    </w:p>
    <w:p w:rsidR="00AD1279" w:rsidRPr="0008267A" w:rsidRDefault="00414CFF" w:rsidP="00AD1279">
      <w:pPr>
        <w:spacing w:before="0"/>
        <w:rPr>
          <w:rFonts w:cs="Arial"/>
        </w:rPr>
      </w:pPr>
      <w:r w:rsidRPr="0008267A">
        <w:rPr>
          <w:rFonts w:cs="Arial"/>
        </w:rPr>
        <w:t>*</w:t>
      </w:r>
      <w:r w:rsidR="00AD1279" w:rsidRPr="0008267A">
        <w:rPr>
          <w:rFonts w:cs="Arial"/>
        </w:rPr>
        <w:t>Појашњења:</w:t>
      </w:r>
    </w:p>
    <w:p w:rsidR="00AD1279" w:rsidRPr="0008267A" w:rsidRDefault="00642BB8" w:rsidP="00AD1279">
      <w:pPr>
        <w:spacing w:before="0"/>
        <w:rPr>
          <w:rFonts w:cs="Arial"/>
        </w:rPr>
      </w:pPr>
      <w:r w:rsidRPr="0008267A">
        <w:rPr>
          <w:rFonts w:cs="Arial"/>
        </w:rPr>
        <w:t>-</w:t>
      </w:r>
      <w:r w:rsidR="00AD1279" w:rsidRPr="0008267A">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08267A" w:rsidRDefault="00642BB8" w:rsidP="00AD1279">
      <w:pPr>
        <w:spacing w:before="0"/>
        <w:rPr>
          <w:rFonts w:cs="Arial"/>
        </w:rPr>
      </w:pPr>
      <w:r w:rsidRPr="0008267A">
        <w:rPr>
          <w:rFonts w:cs="Arial"/>
        </w:rPr>
        <w:t>-</w:t>
      </w:r>
      <w:r w:rsidR="00AD1279" w:rsidRPr="0008267A">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08267A" w:rsidRDefault="00642BB8" w:rsidP="00AD1279">
      <w:pPr>
        <w:spacing w:before="0"/>
        <w:rPr>
          <w:rFonts w:cs="Arial"/>
        </w:rPr>
      </w:pPr>
      <w:r w:rsidRPr="0008267A">
        <w:rPr>
          <w:rFonts w:cs="Arial"/>
        </w:rPr>
        <w:t>-</w:t>
      </w:r>
      <w:r w:rsidR="00AD1279" w:rsidRPr="0008267A">
        <w:rPr>
          <w:rFonts w:cs="Arial"/>
        </w:rPr>
        <w:t>Сви добављачи биће дужни да уз фактуру доставе и обострано потписани Записник.</w:t>
      </w:r>
    </w:p>
    <w:p w:rsidR="00AD1279" w:rsidRPr="0008267A" w:rsidRDefault="00642BB8" w:rsidP="00AD1279">
      <w:pPr>
        <w:spacing w:before="0"/>
        <w:rPr>
          <w:rFonts w:cs="Arial"/>
        </w:rPr>
      </w:pPr>
      <w:r w:rsidRPr="0008267A">
        <w:rPr>
          <w:rFonts w:cs="Arial"/>
        </w:rPr>
        <w:t>-</w:t>
      </w:r>
      <w:r w:rsidR="00AD1279" w:rsidRPr="0008267A">
        <w:rPr>
          <w:rFonts w:cs="Arial"/>
        </w:rPr>
        <w:t>Обавеза Наручиоца је издавање писменог Налога за набавк</w:t>
      </w:r>
      <w:r w:rsidR="00414CFF" w:rsidRPr="0008267A">
        <w:rPr>
          <w:rFonts w:cs="Arial"/>
        </w:rPr>
        <w:t>у без обзира на предмет набавке</w:t>
      </w:r>
      <w:r w:rsidR="00AD1279" w:rsidRPr="0008267A">
        <w:rPr>
          <w:rFonts w:cs="Arial"/>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pPr>
    </w:p>
    <w:p w:rsidR="00B16DCF" w:rsidRPr="009846F9" w:rsidRDefault="00B16DCF" w:rsidP="009846F9">
      <w:pPr>
        <w:pStyle w:val="KDPodnaslov1"/>
        <w:spacing w:before="0"/>
        <w:rPr>
          <w:rFonts w:cs="Arial"/>
          <w:lang w:val="sr-Cyrl-RS"/>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bookmarkEnd w:id="264"/>
    <w:p w:rsidR="00343A18" w:rsidRPr="009846F9" w:rsidRDefault="00343A18" w:rsidP="00343A18">
      <w:pPr>
        <w:pStyle w:val="KDParagraf"/>
        <w:spacing w:before="0"/>
        <w:rPr>
          <w:rFonts w:cs="Arial"/>
          <w:lang w:val="sr-Cyrl-RS"/>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F051EB" w:rsidRPr="00F051EB" w:rsidRDefault="00F051EB" w:rsidP="00F051EB">
      <w:pPr>
        <w:pStyle w:val="KDParagraf"/>
        <w:rPr>
          <w:rFonts w:cs="Arial"/>
        </w:rPr>
      </w:pPr>
      <w:r w:rsidRPr="00F051EB">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8366DF" w:rsidRPr="008366DF">
        <w:rPr>
          <w:rFonts w:cs="Arial"/>
          <w:lang w:val="sr-Cyrl-RS"/>
        </w:rPr>
        <w:t>по пуномоћју вд директора ЈП ЕПС, бр.</w:t>
      </w:r>
      <w:r w:rsidR="008366DF" w:rsidRPr="008366DF">
        <w:rPr>
          <w:rFonts w:cs="Arial"/>
          <w:lang w:val="sr-Latn-RS"/>
        </w:rPr>
        <w:t>12.01.2</w:t>
      </w:r>
      <w:r w:rsidR="008366DF" w:rsidRPr="008366DF">
        <w:rPr>
          <w:rFonts w:cs="Arial"/>
          <w:lang w:val="sr-Cyrl-RS"/>
        </w:rPr>
        <w:t>96992</w:t>
      </w:r>
      <w:r w:rsidR="008366DF" w:rsidRPr="008366DF">
        <w:rPr>
          <w:rFonts w:cs="Arial"/>
          <w:lang w:val="sr-Latn-RS"/>
        </w:rPr>
        <w:t>/1-17</w:t>
      </w:r>
      <w:r w:rsidR="008366DF" w:rsidRPr="008366DF">
        <w:rPr>
          <w:rFonts w:cs="Arial"/>
          <w:lang w:val="sr-Cyrl-RS"/>
        </w:rPr>
        <w:t xml:space="preserve"> од 1</w:t>
      </w:r>
      <w:r w:rsidR="008366DF" w:rsidRPr="008366DF">
        <w:rPr>
          <w:rFonts w:cs="Arial"/>
          <w:lang w:val="sr-Latn-RS"/>
        </w:rPr>
        <w:t>5.06</w:t>
      </w:r>
      <w:r w:rsidR="008366DF" w:rsidRPr="008366DF">
        <w:rPr>
          <w:rFonts w:cs="Arial"/>
          <w:lang w:val="sr-Cyrl-RS"/>
        </w:rPr>
        <w:t>.201</w:t>
      </w:r>
      <w:r w:rsidR="008366DF" w:rsidRPr="008366DF">
        <w:rPr>
          <w:rFonts w:cs="Arial"/>
          <w:lang w:val="sr-Latn-RS"/>
        </w:rPr>
        <w:t>7</w:t>
      </w:r>
      <w:r w:rsidR="008366DF" w:rsidRPr="008366DF">
        <w:rPr>
          <w:rFonts w:cs="Arial"/>
          <w:lang w:val="sr-Cyrl-RS"/>
        </w:rPr>
        <w:t>.године</w:t>
      </w:r>
      <w:r w:rsidR="008366DF" w:rsidRPr="008366DF">
        <w:rPr>
          <w:rFonts w:cs="Arial"/>
        </w:rPr>
        <w:t xml:space="preserve">, заступа </w:t>
      </w:r>
      <w:r w:rsidR="008366DF" w:rsidRPr="008366DF">
        <w:rPr>
          <w:rFonts w:cs="Arial"/>
          <w:lang w:val="sr-Cyrl-RS"/>
        </w:rPr>
        <w:t>финансијски директор ТЕНТ,</w:t>
      </w:r>
      <w:r w:rsidR="008366DF" w:rsidRPr="008366DF">
        <w:rPr>
          <w:rFonts w:cs="Arial"/>
        </w:rPr>
        <w:t xml:space="preserve"> </w:t>
      </w:r>
      <w:r w:rsidR="008366DF" w:rsidRPr="008366DF">
        <w:rPr>
          <w:rFonts w:cs="Arial"/>
          <w:lang w:val="sr-Cyrl-RS"/>
        </w:rPr>
        <w:t xml:space="preserve">Жељко Вујиновић </w:t>
      </w:r>
      <w:r w:rsidR="008366DF" w:rsidRPr="008366DF">
        <w:rPr>
          <w:rFonts w:cs="Arial"/>
        </w:rPr>
        <w:t>(у даљем тексту: Корисник услуге)  и</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r w:rsidRPr="0008267A">
        <w:rPr>
          <w:rFonts w:cs="Arial"/>
          <w:b/>
        </w:rPr>
        <w:t>ПРУЖАЛАЦ УСЛУГЕ</w:t>
      </w:r>
      <w:r w:rsidRPr="0008267A">
        <w:rPr>
          <w:rFonts w:cs="Arial"/>
        </w:rPr>
        <w:t xml:space="preserve">:  </w:t>
      </w:r>
    </w:p>
    <w:p w:rsidR="00EE793E" w:rsidRPr="0008267A" w:rsidRDefault="00EE793E" w:rsidP="00EE793E">
      <w:pPr>
        <w:pStyle w:val="KDParagraf"/>
        <w:spacing w:before="0"/>
        <w:rPr>
          <w:rFonts w:cs="Arial"/>
        </w:rPr>
      </w:pPr>
    </w:p>
    <w:p w:rsidR="00B16DCF" w:rsidRPr="0008267A" w:rsidRDefault="00B16DCF" w:rsidP="00B16DCF">
      <w:pPr>
        <w:pStyle w:val="ListParagraph"/>
        <w:numPr>
          <w:ilvl w:val="0"/>
          <w:numId w:val="9"/>
        </w:numPr>
        <w:spacing w:before="0" w:after="0" w:line="240" w:lineRule="auto"/>
        <w:ind w:left="0" w:firstLine="0"/>
        <w:rPr>
          <w:rFonts w:ascii="Arial" w:hAnsi="Arial" w:cs="Arial"/>
        </w:rPr>
      </w:pPr>
      <w:r w:rsidRPr="0008267A">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08267A" w:rsidRDefault="00B16DCF" w:rsidP="00B16DCF">
      <w:pPr>
        <w:spacing w:before="0"/>
        <w:ind w:left="360"/>
        <w:rPr>
          <w:rFonts w:cs="Arial"/>
        </w:rPr>
      </w:pPr>
    </w:p>
    <w:p w:rsidR="00B16DCF" w:rsidRPr="0008267A" w:rsidRDefault="00B16DCF" w:rsidP="00B16DCF">
      <w:pPr>
        <w:spacing w:before="0"/>
        <w:rPr>
          <w:rFonts w:eastAsia="Calibri" w:cs="Arial"/>
          <w:lang w:val="sr-Cyrl-BA"/>
        </w:rPr>
      </w:pPr>
      <w:r w:rsidRPr="0008267A">
        <w:rPr>
          <w:rFonts w:eastAsia="Calibri" w:cs="Arial"/>
        </w:rPr>
        <w:t>2а)________________________________________из</w:t>
      </w:r>
      <w:r w:rsidRPr="0008267A">
        <w:rPr>
          <w:rFonts w:eastAsia="Calibri" w:cs="Arial"/>
        </w:rPr>
        <w:tab/>
        <w:t>_____________, улица</w:t>
      </w:r>
    </w:p>
    <w:p w:rsidR="00F84689" w:rsidRPr="0008267A" w:rsidRDefault="00B16DCF" w:rsidP="00F84689">
      <w:pPr>
        <w:pStyle w:val="KDParagraf"/>
        <w:spacing w:before="0"/>
        <w:rPr>
          <w:rFonts w:cs="Arial"/>
        </w:rPr>
      </w:pPr>
      <w:r w:rsidRPr="0008267A">
        <w:rPr>
          <w:rFonts w:eastAsia="Calibri" w:cs="Arial"/>
        </w:rPr>
        <w:t xml:space="preserve"> ___________________ бр. ___, ПИБ: _____________, матични број _____________, </w:t>
      </w:r>
      <w:r w:rsidRPr="0008267A">
        <w:rPr>
          <w:rFonts w:cs="Arial"/>
        </w:rPr>
        <w:t>текући рачун ____________,банка ______________ ,</w:t>
      </w:r>
      <w:r w:rsidRPr="0008267A">
        <w:rPr>
          <w:rFonts w:eastAsia="Calibri" w:cs="Arial"/>
        </w:rPr>
        <w:t>кога заступа __________________________, (члан групе понуђача или подизвођач)</w:t>
      </w:r>
      <w:r w:rsidR="00F84689" w:rsidRPr="0008267A">
        <w:rPr>
          <w:rFonts w:cs="Arial"/>
        </w:rPr>
        <w:t xml:space="preserve"> </w:t>
      </w:r>
    </w:p>
    <w:p w:rsidR="00F84689" w:rsidRPr="0008267A" w:rsidRDefault="00F84689" w:rsidP="00F84689">
      <w:pPr>
        <w:pStyle w:val="KDParagraf"/>
        <w:spacing w:before="0"/>
        <w:rPr>
          <w:rFonts w:cs="Arial"/>
        </w:rPr>
      </w:pPr>
      <w:r w:rsidRPr="0008267A">
        <w:rPr>
          <w:rFonts w:cs="Arial"/>
        </w:rPr>
        <w:t>(у даљем тексту заједно: Уговорне стране)</w:t>
      </w:r>
    </w:p>
    <w:p w:rsidR="00B16DCF" w:rsidRPr="0008267A" w:rsidRDefault="00B16DCF" w:rsidP="00B16DCF">
      <w:pPr>
        <w:spacing w:before="0"/>
        <w:rPr>
          <w:rFonts w:eastAsia="Calibri" w:cs="Arial"/>
        </w:rPr>
      </w:pPr>
    </w:p>
    <w:p w:rsidR="00B16DCF" w:rsidRPr="0008267A" w:rsidRDefault="00B16DCF" w:rsidP="00B16DCF">
      <w:pPr>
        <w:spacing w:before="0"/>
        <w:rPr>
          <w:rFonts w:eastAsia="Calibri" w:cs="Arial"/>
          <w:lang w:val="sr-Cyrl-BA"/>
        </w:rPr>
      </w:pPr>
      <w:r w:rsidRPr="0008267A">
        <w:rPr>
          <w:rFonts w:eastAsia="Calibri" w:cs="Arial"/>
        </w:rPr>
        <w:t>2б)_______________________________________из</w:t>
      </w:r>
      <w:r w:rsidRPr="0008267A">
        <w:rPr>
          <w:rFonts w:eastAsia="Calibri" w:cs="Arial"/>
        </w:rPr>
        <w:tab/>
        <w:t>_____________, улица</w:t>
      </w:r>
    </w:p>
    <w:p w:rsidR="00B16DCF" w:rsidRPr="0008267A" w:rsidRDefault="00B16DCF" w:rsidP="00B16DCF">
      <w:pPr>
        <w:spacing w:before="0"/>
        <w:rPr>
          <w:rFonts w:eastAsia="Calibri" w:cs="Arial"/>
        </w:rPr>
      </w:pPr>
      <w:r w:rsidRPr="0008267A">
        <w:rPr>
          <w:rFonts w:eastAsia="Calibri" w:cs="Arial"/>
        </w:rPr>
        <w:t xml:space="preserve"> ___________________ бр. ___, ПИБ: _____________, матични број _____________, </w:t>
      </w:r>
    </w:p>
    <w:p w:rsidR="00B16DCF" w:rsidRPr="0008267A" w:rsidRDefault="00B16DCF" w:rsidP="00B16DCF">
      <w:pPr>
        <w:spacing w:before="0"/>
        <w:rPr>
          <w:rFonts w:eastAsia="Calibri" w:cs="Arial"/>
        </w:rPr>
      </w:pPr>
      <w:r w:rsidRPr="0008267A">
        <w:rPr>
          <w:rFonts w:cs="Arial"/>
        </w:rPr>
        <w:t>текући рачун ____________,банка ______________ ,</w:t>
      </w:r>
      <w:r w:rsidRPr="0008267A">
        <w:rPr>
          <w:rFonts w:eastAsia="Calibri" w:cs="Arial"/>
        </w:rPr>
        <w:t>кога  заступа _______________________, (члан групе понуђача или подизвођач),</w:t>
      </w:r>
    </w:p>
    <w:p w:rsidR="00EE793E" w:rsidRPr="0008267A" w:rsidRDefault="00EE793E" w:rsidP="00B16DCF">
      <w:pPr>
        <w:spacing w:before="0"/>
        <w:rPr>
          <w:rFonts w:eastAsia="Calibri" w:cs="Arial"/>
        </w:rPr>
      </w:pPr>
      <w:r w:rsidRPr="0008267A">
        <w:rPr>
          <w:rFonts w:cs="Arial"/>
        </w:rPr>
        <w:t xml:space="preserve"> (у даљем тексту: Пружалац услуге) </w:t>
      </w:r>
    </w:p>
    <w:p w:rsidR="00EE793E" w:rsidRPr="0008267A" w:rsidRDefault="00EE793E" w:rsidP="00EE793E">
      <w:pPr>
        <w:pStyle w:val="KDParagraf"/>
        <w:spacing w:before="0"/>
        <w:rPr>
          <w:rFonts w:cs="Arial"/>
        </w:rPr>
      </w:pPr>
    </w:p>
    <w:p w:rsidR="00EE793E" w:rsidRPr="0008267A" w:rsidRDefault="00EE793E" w:rsidP="00EE793E">
      <w:pPr>
        <w:pStyle w:val="KDParagraf"/>
        <w:spacing w:before="0"/>
        <w:rPr>
          <w:rFonts w:cs="Arial"/>
        </w:rPr>
      </w:pPr>
    </w:p>
    <w:p w:rsidR="00343A18" w:rsidRPr="0008267A" w:rsidRDefault="00EE793E" w:rsidP="00EE793E">
      <w:pPr>
        <w:pStyle w:val="KDParagraf"/>
        <w:spacing w:before="0"/>
        <w:rPr>
          <w:rFonts w:cs="Arial"/>
        </w:rPr>
      </w:pPr>
      <w:r w:rsidRPr="0008267A">
        <w:rPr>
          <w:rFonts w:cs="Arial"/>
        </w:rPr>
        <w:t xml:space="preserve">закључиле су у </w:t>
      </w:r>
      <w:r w:rsidR="00B16DCF" w:rsidRPr="0008267A">
        <w:rPr>
          <w:rFonts w:cs="Arial"/>
        </w:rPr>
        <w:t>Обреновцу</w:t>
      </w:r>
      <w:r w:rsidRPr="0008267A">
        <w:rPr>
          <w:rFonts w:cs="Arial"/>
        </w:rPr>
        <w:t>,</w:t>
      </w:r>
      <w:r w:rsidR="00D920E5" w:rsidRPr="0008267A">
        <w:rPr>
          <w:rFonts w:cs="Arial"/>
        </w:rPr>
        <w:t xml:space="preserve"> дана __________.године следећи:</w:t>
      </w:r>
    </w:p>
    <w:p w:rsidR="00EE793E" w:rsidRPr="0008267A" w:rsidRDefault="00EE793E" w:rsidP="00EE793E">
      <w:pPr>
        <w:pStyle w:val="KDParagraf"/>
        <w:spacing w:before="0"/>
        <w:rPr>
          <w:rFonts w:cs="Arial"/>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9846F9" w:rsidRDefault="009846F9" w:rsidP="007C646E">
      <w:pPr>
        <w:pStyle w:val="KDParagraf"/>
        <w:spacing w:before="0"/>
        <w:jc w:val="center"/>
        <w:rPr>
          <w:rFonts w:cs="Arial"/>
          <w:b/>
          <w:lang w:val="sr-Cyrl-RS"/>
        </w:rPr>
      </w:pPr>
    </w:p>
    <w:p w:rsidR="00E16CD8" w:rsidRDefault="00E16CD8" w:rsidP="007C646E">
      <w:pPr>
        <w:pStyle w:val="KDParagraf"/>
        <w:spacing w:before="0"/>
        <w:jc w:val="center"/>
        <w:rPr>
          <w:rFonts w:cs="Arial"/>
          <w:b/>
          <w:lang w:val="sr-Cyrl-RS"/>
        </w:rPr>
      </w:pPr>
    </w:p>
    <w:p w:rsidR="00E16CD8" w:rsidRDefault="00E16CD8" w:rsidP="007C646E">
      <w:pPr>
        <w:pStyle w:val="KDParagraf"/>
        <w:spacing w:before="0"/>
        <w:jc w:val="center"/>
        <w:rPr>
          <w:rFonts w:cs="Arial"/>
          <w:b/>
          <w:lang w:val="sr-Cyrl-RS"/>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9846F9">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E16CD8">
      <w:pPr>
        <w:pStyle w:val="KDParagraf"/>
        <w:numPr>
          <w:ilvl w:val="0"/>
          <w:numId w:val="28"/>
        </w:numPr>
        <w:spacing w:before="0"/>
        <w:ind w:left="567" w:hanging="283"/>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услуге_____________</w:t>
      </w:r>
      <w:r w:rsidRPr="00B16DCF">
        <w:rPr>
          <w:rFonts w:cs="Arial"/>
        </w:rPr>
        <w:t xml:space="preserve"> </w:t>
      </w:r>
      <w:r w:rsidR="00EE793E" w:rsidRPr="00B16DCF">
        <w:rPr>
          <w:rFonts w:cs="Arial"/>
        </w:rPr>
        <w:t xml:space="preserve">(у даљем тексту: Услуга), </w:t>
      </w:r>
      <w:r w:rsidRPr="00B16DCF">
        <w:rPr>
          <w:rFonts w:cs="Arial"/>
        </w:rPr>
        <w:t>бр.ЈН</w:t>
      </w:r>
      <w:r>
        <w:rPr>
          <w:rFonts w:cs="Arial"/>
        </w:rPr>
        <w:t>______</w:t>
      </w:r>
    </w:p>
    <w:p w:rsidR="00B16DCF" w:rsidRDefault="00EE793E" w:rsidP="0090691C">
      <w:pPr>
        <w:pStyle w:val="KDNabrajanje"/>
        <w:numPr>
          <w:ilvl w:val="0"/>
          <w:numId w:val="27"/>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B16DCF" w:rsidRPr="00B16DCF">
        <w:rPr>
          <w:rFonts w:cs="Arial"/>
          <w:color w:val="00B0F0"/>
        </w:rPr>
        <w:t xml:space="preserve"> </w:t>
      </w:r>
    </w:p>
    <w:p w:rsidR="00EE793E" w:rsidRPr="00E16CD8" w:rsidRDefault="00EE793E" w:rsidP="0090691C">
      <w:pPr>
        <w:pStyle w:val="KDNabrajanje"/>
        <w:numPr>
          <w:ilvl w:val="0"/>
          <w:numId w:val="27"/>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9846F9">
        <w:rPr>
          <w:rFonts w:cs="Arial"/>
        </w:rPr>
        <w:t xml:space="preserve"> од _____.201</w:t>
      </w:r>
      <w:r w:rsidR="009846F9">
        <w:rPr>
          <w:rFonts w:cs="Arial"/>
          <w:lang w:val="sr-Cyrl-RS"/>
        </w:rPr>
        <w:t>7</w:t>
      </w:r>
      <w:r w:rsidR="009846F9">
        <w:rPr>
          <w:rFonts w:cs="Arial"/>
        </w:rPr>
        <w:t>.</w:t>
      </w:r>
      <w:r w:rsidRPr="00E47C2E">
        <w:rPr>
          <w:rFonts w:cs="Arial"/>
        </w:rPr>
        <w:t>године у потпуности одговара захтеву Корисника услуге из позива за подношење по</w:t>
      </w:r>
      <w:r w:rsidR="00E16CD8">
        <w:rPr>
          <w:rFonts w:cs="Arial"/>
        </w:rPr>
        <w:t>нуда и Конкурсној документацији</w:t>
      </w:r>
      <w:r w:rsidRPr="00E47C2E">
        <w:rPr>
          <w:rFonts w:cs="Arial"/>
        </w:rPr>
        <w:t xml:space="preserve">; </w:t>
      </w:r>
    </w:p>
    <w:p w:rsidR="00EE793E" w:rsidRPr="00E16CD8" w:rsidRDefault="00EE793E" w:rsidP="00EE793E">
      <w:pPr>
        <w:pStyle w:val="KDNabrajanje"/>
        <w:numPr>
          <w:ilvl w:val="0"/>
          <w:numId w:val="27"/>
        </w:numPr>
        <w:tabs>
          <w:tab w:val="num" w:pos="567"/>
        </w:tabs>
        <w:spacing w:before="0"/>
        <w:ind w:left="568" w:hanging="284"/>
        <w:rPr>
          <w:rFonts w:cs="Arial"/>
        </w:rPr>
      </w:pPr>
      <w:r w:rsidRPr="00E16CD8">
        <w:rPr>
          <w:rFonts w:cs="Arial"/>
        </w:rPr>
        <w:t>да је Корисник услуге, на основу Понуде Пружаоца услуге  и Одлуке о додели Уговора, изабрао Пружао</w:t>
      </w:r>
      <w:r w:rsidR="000350BD" w:rsidRPr="00E16CD8">
        <w:rPr>
          <w:rFonts w:cs="Arial"/>
        </w:rPr>
        <w:t>ца услуге за реализацију услуге</w:t>
      </w:r>
      <w:r w:rsidRPr="00E16CD8">
        <w:rPr>
          <w:rFonts w:cs="Arial"/>
        </w:rPr>
        <w:t xml:space="preserve"> </w:t>
      </w:r>
    </w:p>
    <w:p w:rsidR="000350BD" w:rsidRPr="000350BD" w:rsidRDefault="000350BD" w:rsidP="00EE793E">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ПРЕДМЕТ УГОВОРА</w:t>
      </w:r>
    </w:p>
    <w:p w:rsidR="0008267A" w:rsidRPr="00E47C2E" w:rsidRDefault="0008267A" w:rsidP="0008267A">
      <w:pPr>
        <w:pStyle w:val="KDParagraf"/>
        <w:spacing w:before="0"/>
        <w:jc w:val="center"/>
        <w:rPr>
          <w:rFonts w:cs="Arial"/>
        </w:rPr>
      </w:pPr>
      <w:r w:rsidRPr="00E47C2E">
        <w:rPr>
          <w:rFonts w:cs="Arial"/>
          <w:b/>
        </w:rPr>
        <w:t>Члан 1</w:t>
      </w:r>
      <w:r w:rsidRPr="00E47C2E">
        <w:rPr>
          <w:rFonts w:cs="Arial"/>
        </w:rPr>
        <w:t>.</w:t>
      </w:r>
    </w:p>
    <w:p w:rsidR="0008267A" w:rsidRPr="00E47C2E" w:rsidRDefault="0008267A" w:rsidP="0008267A">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„_________</w:t>
      </w:r>
      <w:r>
        <w:rPr>
          <w:rFonts w:cs="Arial"/>
          <w:lang w:val="sr-Cyrl-RS"/>
        </w:rPr>
        <w:t>_____________________________</w:t>
      </w:r>
      <w:r w:rsidRPr="00E47C2E">
        <w:rPr>
          <w:rFonts w:cs="Arial"/>
        </w:rPr>
        <w:t>“ (у даљем тексту: Услуга)</w:t>
      </w:r>
      <w:r w:rsidRPr="00C44445">
        <w:rPr>
          <w:rFonts w:cs="Arial"/>
          <w:lang w:val="sr-Cyrl-RS"/>
        </w:rPr>
        <w:t xml:space="preserve"> </w:t>
      </w:r>
      <w:r w:rsidRPr="00A92793">
        <w:rPr>
          <w:rFonts w:cs="Arial"/>
          <w:lang w:val="sr-Cyrl-RS"/>
        </w:rPr>
        <w:t>према усвојеној понуди бр._______ од __________,</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jc w:val="left"/>
        <w:rPr>
          <w:rFonts w:cs="Arial"/>
          <w:b/>
        </w:rPr>
      </w:pPr>
      <w:r w:rsidRPr="00E47C2E">
        <w:rPr>
          <w:rFonts w:cs="Arial"/>
          <w:b/>
        </w:rPr>
        <w:t>ЦЕНА</w:t>
      </w:r>
    </w:p>
    <w:p w:rsidR="0008267A" w:rsidRPr="00E47C2E" w:rsidRDefault="0008267A" w:rsidP="0008267A">
      <w:pPr>
        <w:pStyle w:val="KDParagraf"/>
        <w:spacing w:before="0"/>
        <w:jc w:val="center"/>
        <w:rPr>
          <w:rFonts w:cs="Arial"/>
        </w:rPr>
      </w:pPr>
      <w:r w:rsidRPr="00E47C2E">
        <w:rPr>
          <w:rFonts w:cs="Arial"/>
          <w:b/>
        </w:rPr>
        <w:t>Члан 2</w:t>
      </w:r>
      <w:r w:rsidRPr="00E47C2E">
        <w:rPr>
          <w:rFonts w:cs="Arial"/>
        </w:rPr>
        <w:t>.</w:t>
      </w:r>
    </w:p>
    <w:p w:rsidR="0008267A" w:rsidRPr="00E47C2E" w:rsidRDefault="00F051EB" w:rsidP="0008267A">
      <w:pPr>
        <w:pStyle w:val="KDParagraf"/>
        <w:spacing w:before="0"/>
        <w:rPr>
          <w:rFonts w:cs="Arial"/>
        </w:rPr>
      </w:pPr>
      <w:r>
        <w:rPr>
          <w:rFonts w:cs="Arial"/>
          <w:lang w:val="sr-Cyrl-RS"/>
        </w:rPr>
        <w:t xml:space="preserve">Партија 1 : </w:t>
      </w:r>
      <w:r w:rsidR="0008267A" w:rsidRPr="00C44445">
        <w:rPr>
          <w:rFonts w:cs="Arial"/>
        </w:rPr>
        <w:t>Цена Услуге из члана 1. овог Уговора износи __________________ (словима: ________________________) RSD, без пореза на додату вредност.</w:t>
      </w:r>
    </w:p>
    <w:p w:rsidR="00F051EB" w:rsidRPr="00E47C2E" w:rsidRDefault="00F051EB" w:rsidP="00F051EB">
      <w:pPr>
        <w:pStyle w:val="KDParagraf"/>
        <w:spacing w:before="0"/>
        <w:rPr>
          <w:rFonts w:cs="Arial"/>
        </w:rPr>
      </w:pPr>
      <w:r>
        <w:rPr>
          <w:rFonts w:cs="Arial"/>
          <w:lang w:val="sr-Cyrl-RS"/>
        </w:rPr>
        <w:t xml:space="preserve">Партија 2 : </w:t>
      </w:r>
      <w:r w:rsidRPr="00C44445">
        <w:rPr>
          <w:rFonts w:cs="Arial"/>
        </w:rPr>
        <w:t>Цена Услуге из члана 1. овог Уговора износи __________________ (словима: ________________________) RSD, без пореза на додату вредност.</w:t>
      </w:r>
    </w:p>
    <w:p w:rsidR="00F051EB" w:rsidRPr="00E47C2E" w:rsidRDefault="00F051EB" w:rsidP="00F051EB">
      <w:pPr>
        <w:pStyle w:val="KDParagraf"/>
        <w:spacing w:before="0"/>
        <w:rPr>
          <w:rFonts w:cs="Arial"/>
        </w:rPr>
      </w:pPr>
      <w:r>
        <w:rPr>
          <w:rFonts w:cs="Arial"/>
          <w:lang w:val="sr-Cyrl-RS"/>
        </w:rPr>
        <w:t xml:space="preserve">Партија 3 : </w:t>
      </w:r>
      <w:r w:rsidRPr="00C44445">
        <w:rPr>
          <w:rFonts w:cs="Arial"/>
        </w:rPr>
        <w:t>Цена Услуге из члана 1. овог Уговора износи __________________ (словима: ________________________) RSD, без пореза на додату вредност.</w:t>
      </w:r>
    </w:p>
    <w:p w:rsidR="00F051EB" w:rsidRPr="00E47C2E" w:rsidRDefault="00F051EB" w:rsidP="00F051EB">
      <w:pPr>
        <w:pStyle w:val="KDParagraf"/>
        <w:spacing w:before="0"/>
        <w:rPr>
          <w:rFonts w:cs="Arial"/>
        </w:rPr>
      </w:pPr>
      <w:r>
        <w:rPr>
          <w:rFonts w:cs="Arial"/>
          <w:lang w:val="sr-Cyrl-RS"/>
        </w:rPr>
        <w:t xml:space="preserve">Партија 4 : </w:t>
      </w:r>
      <w:r w:rsidRPr="00C44445">
        <w:rPr>
          <w:rFonts w:cs="Arial"/>
        </w:rPr>
        <w:t>Цена Услуге из члана 1. овог Уговора износи __________________ (словима: ________________________) RSD, без пореза на додату вредност.</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08267A" w:rsidRPr="00E47C2E" w:rsidRDefault="0008267A" w:rsidP="0008267A">
      <w:pPr>
        <w:pStyle w:val="KDParagraf"/>
        <w:spacing w:before="0"/>
        <w:rPr>
          <w:rFonts w:cs="Arial"/>
        </w:rPr>
      </w:pPr>
    </w:p>
    <w:p w:rsidR="0008267A" w:rsidRPr="00E47C2E" w:rsidRDefault="0008267A" w:rsidP="0008267A">
      <w:pPr>
        <w:pStyle w:val="KDParagraf"/>
        <w:spacing w:before="0"/>
        <w:rPr>
          <w:rFonts w:cs="Arial"/>
        </w:rPr>
      </w:pPr>
      <w:r w:rsidRPr="00E47C2E">
        <w:rPr>
          <w:rFonts w:cs="Arial"/>
        </w:rPr>
        <w:t>У цену су урачунати сви трошкови везани за реализацију Услуге.</w:t>
      </w:r>
    </w:p>
    <w:p w:rsidR="0008267A" w:rsidRPr="00E47C2E" w:rsidRDefault="0008267A" w:rsidP="0008267A">
      <w:pPr>
        <w:pStyle w:val="KDParagraf"/>
        <w:spacing w:before="0"/>
        <w:rPr>
          <w:rFonts w:cs="Arial"/>
        </w:rPr>
      </w:pPr>
    </w:p>
    <w:p w:rsidR="0008267A" w:rsidRPr="006522BC" w:rsidRDefault="0008267A" w:rsidP="0008267A">
      <w:pPr>
        <w:tabs>
          <w:tab w:val="left" w:pos="567"/>
        </w:tabs>
        <w:spacing w:before="0"/>
        <w:rPr>
          <w:rFonts w:cs="Arial"/>
          <w:b/>
          <w:lang w:val="sr-Cyrl-RS"/>
        </w:rPr>
      </w:pPr>
      <w:r w:rsidRPr="00AC2884">
        <w:rPr>
          <w:rFonts w:cs="Arial"/>
        </w:rPr>
        <w:t>Цена је фиксна односно не може се мењати за све време извршења Услуге.</w:t>
      </w:r>
    </w:p>
    <w:p w:rsidR="0008267A"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НАЧИН ПЛАЋАЊА</w:t>
      </w:r>
    </w:p>
    <w:p w:rsidR="0008267A" w:rsidRPr="00A92793" w:rsidRDefault="0008267A" w:rsidP="0008267A">
      <w:pPr>
        <w:tabs>
          <w:tab w:val="left" w:pos="567"/>
        </w:tabs>
        <w:spacing w:before="0"/>
        <w:jc w:val="center"/>
        <w:rPr>
          <w:rFonts w:cs="Arial"/>
        </w:rPr>
      </w:pPr>
      <w:r w:rsidRPr="00A92793">
        <w:rPr>
          <w:rFonts w:cs="Arial"/>
          <w:b/>
        </w:rPr>
        <w:t>Члан 3</w:t>
      </w:r>
      <w:r w:rsidRPr="00A92793">
        <w:rPr>
          <w:rFonts w:cs="Arial"/>
        </w:rPr>
        <w:t>.</w:t>
      </w:r>
    </w:p>
    <w:p w:rsidR="0008267A" w:rsidRPr="009846F9" w:rsidRDefault="0008267A" w:rsidP="0008267A">
      <w:pPr>
        <w:tabs>
          <w:tab w:val="left" w:pos="567"/>
        </w:tabs>
        <w:spacing w:before="0"/>
        <w:rPr>
          <w:rFonts w:cs="Arial"/>
          <w:lang w:val="sr-Cyrl-RS"/>
        </w:rPr>
      </w:pPr>
      <w:r w:rsidRPr="00A92793">
        <w:rPr>
          <w:rFonts w:cs="Arial"/>
        </w:rPr>
        <w:t>Корисник услуге се обавезује да Пружаоцу услуга плати извршену Услугу динарском дознаком , на следећи начин:</w:t>
      </w:r>
      <w:r w:rsidRPr="00A9279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A92793">
        <w:rPr>
          <w:rFonts w:eastAsia="Calibri" w:cs="Arial"/>
          <w:b/>
        </w:rPr>
        <w:t>исправно</w:t>
      </w:r>
      <w:r w:rsidRPr="00A92793">
        <w:rPr>
          <w:rFonts w:eastAsia="Calibri" w:cs="Arial"/>
        </w:rPr>
        <w:t>г рачуна, издатог на основу прихваћених и одобрених  Извештаја</w:t>
      </w:r>
      <w:r>
        <w:rPr>
          <w:rFonts w:eastAsia="Calibri" w:cs="Arial"/>
          <w:b/>
          <w:lang w:val="sr-Cyrl-RS"/>
        </w:rPr>
        <w:t>/</w:t>
      </w:r>
      <w:r w:rsidRPr="00A92793">
        <w:rPr>
          <w:rFonts w:eastAsia="Calibri" w:cs="Arial"/>
          <w:b/>
        </w:rPr>
        <w:t>Записника, који је саставни део рачуна</w:t>
      </w:r>
      <w:r w:rsidRPr="00A92793">
        <w:rPr>
          <w:rFonts w:eastAsia="Calibri" w:cs="Arial"/>
        </w:rPr>
        <w:t>).</w:t>
      </w:r>
    </w:p>
    <w:p w:rsidR="0008267A" w:rsidRPr="006522BC" w:rsidRDefault="0008267A" w:rsidP="0008267A">
      <w:pPr>
        <w:tabs>
          <w:tab w:val="left" w:pos="567"/>
        </w:tabs>
        <w:spacing w:before="0"/>
        <w:rPr>
          <w:rFonts w:cs="Arial"/>
          <w:b/>
          <w:lang w:val="sr-Cyrl-RS"/>
        </w:rPr>
      </w:pPr>
      <w:r w:rsidRPr="00A92793">
        <w:rPr>
          <w:rFonts w:cs="Arial"/>
        </w:rPr>
        <w:lastRenderedPageBreak/>
        <w:t xml:space="preserve">Рачун мора </w:t>
      </w:r>
      <w:r w:rsidRPr="00A92793">
        <w:rPr>
          <w:rFonts w:cs="Arial"/>
          <w:b/>
        </w:rPr>
        <w:t xml:space="preserve">гласити на: Јавно предузеће „Електропривреда Србије“ Београд, </w:t>
      </w:r>
      <w:r w:rsidR="009846F9">
        <w:rPr>
          <w:rFonts w:cs="Arial"/>
          <w:b/>
          <w:lang w:val="sr-Cyrl-RS"/>
        </w:rPr>
        <w:t xml:space="preserve">царице Милице 2, </w:t>
      </w:r>
      <w:r w:rsidRPr="00A92793">
        <w:rPr>
          <w:rFonts w:cs="Arial"/>
          <w:b/>
        </w:rPr>
        <w:t xml:space="preserve">огранак ТЕНТ, </w:t>
      </w:r>
      <w:r w:rsidRPr="00A92793">
        <w:rPr>
          <w:rFonts w:cs="Arial"/>
          <w:b/>
          <w:lang w:val="ru-RU"/>
        </w:rPr>
        <w:t>Богољуба Урошевића Црног 44</w:t>
      </w:r>
      <w:r w:rsidRPr="00A92793">
        <w:rPr>
          <w:rFonts w:cs="Arial"/>
          <w:b/>
        </w:rPr>
        <w:t xml:space="preserve">, 11500 Oбреновац, ПИБ </w:t>
      </w:r>
      <w:r w:rsidRPr="00A92793">
        <w:rPr>
          <w:rFonts w:cs="Arial"/>
          <w:b/>
          <w:lang w:val="sr-Cyrl-BA"/>
        </w:rPr>
        <w:t>(103920327)</w:t>
      </w:r>
      <w:r w:rsidRPr="00A92793">
        <w:rPr>
          <w:rFonts w:cs="Arial"/>
        </w:rPr>
        <w:t xml:space="preserve"> и бити достављен на адресу Корисника: Јавно предузеће „Електропривреда Србије“ Београд, огранак ТЕНТ, </w:t>
      </w:r>
      <w:r w:rsidRPr="00A92793">
        <w:rPr>
          <w:rFonts w:cs="Arial"/>
          <w:lang w:val="ru-RU"/>
        </w:rPr>
        <w:t>Богољуба Урошевића Црног 44</w:t>
      </w:r>
      <w:r w:rsidRPr="00A9279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A92793">
        <w:rPr>
          <w:rFonts w:cs="Arial"/>
          <w:b/>
        </w:rPr>
        <w:t>Пружаоц услуге је обавезан да на рачуну/рачунима наведе угов</w:t>
      </w:r>
      <w:r>
        <w:rPr>
          <w:rFonts w:cs="Arial"/>
          <w:b/>
        </w:rPr>
        <w:t>o</w:t>
      </w:r>
      <w:r w:rsidRPr="00A92793">
        <w:rPr>
          <w:rFonts w:cs="Arial"/>
          <w:b/>
        </w:rPr>
        <w:t>р на основу којег се рачун издаје (број и датум).</w:t>
      </w:r>
    </w:p>
    <w:p w:rsidR="0008267A" w:rsidRPr="00A92793" w:rsidRDefault="0008267A" w:rsidP="0008267A">
      <w:pPr>
        <w:tabs>
          <w:tab w:val="left" w:pos="567"/>
        </w:tabs>
        <w:spacing w:before="0"/>
        <w:rPr>
          <w:rFonts w:cs="Arial"/>
        </w:rPr>
      </w:pPr>
      <w:r w:rsidRPr="00A92793">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8267A" w:rsidRPr="006522BC" w:rsidRDefault="0008267A" w:rsidP="0008267A">
      <w:pPr>
        <w:tabs>
          <w:tab w:val="left" w:pos="567"/>
        </w:tabs>
        <w:spacing w:before="0"/>
        <w:rPr>
          <w:rFonts w:cs="Arial"/>
          <w:b/>
          <w:lang w:val="sr-Cyrl-RS"/>
        </w:rPr>
      </w:pPr>
      <w:r w:rsidRPr="00A92793">
        <w:rPr>
          <w:rFonts w:cs="Arial"/>
          <w:b/>
        </w:rPr>
        <w:t>Рачун који није издат у складу са уговреним условима, неће бити исправан и биће враћен Пружаоцу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Адресе Уговорних страна за пријем писмена и поште, су следеће:</w:t>
      </w:r>
    </w:p>
    <w:p w:rsidR="0008267A" w:rsidRPr="006522BC" w:rsidRDefault="0008267A" w:rsidP="0008267A">
      <w:pPr>
        <w:tabs>
          <w:tab w:val="left" w:pos="567"/>
        </w:tabs>
        <w:spacing w:before="0"/>
        <w:rPr>
          <w:rFonts w:cs="Arial"/>
          <w:color w:val="FF0000"/>
          <w:lang w:val="sr-Cyrl-RS"/>
        </w:rPr>
      </w:pPr>
      <w:r w:rsidRPr="00A92793">
        <w:rPr>
          <w:rFonts w:cs="Arial"/>
        </w:rPr>
        <w:t>Корисник услуге:</w:t>
      </w:r>
      <w:r w:rsidRPr="00A92793">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sidRPr="00A92793">
        <w:rPr>
          <w:rFonts w:cs="Arial"/>
          <w:lang w:val="sr-Cyrl-RS"/>
        </w:rPr>
        <w:t>А</w:t>
      </w:r>
      <w:r w:rsidRPr="00A92793">
        <w:rPr>
          <w:rFonts w:cs="Arial"/>
        </w:rPr>
        <w:t xml:space="preserve"> на адреси: Богољуба Урошевића Црног 44, 11500 Обреновац</w:t>
      </w:r>
      <w:r w:rsidRPr="00A92793">
        <w:rPr>
          <w:rFonts w:cs="Arial"/>
          <w:lang w:val="sr-Cyrl-RS"/>
        </w:rPr>
        <w:t>.</w:t>
      </w:r>
    </w:p>
    <w:p w:rsidR="0008267A" w:rsidRPr="006522BC" w:rsidRDefault="0008267A" w:rsidP="0008267A">
      <w:pPr>
        <w:tabs>
          <w:tab w:val="left" w:pos="567"/>
        </w:tabs>
        <w:spacing w:before="0"/>
        <w:rPr>
          <w:rFonts w:cs="Arial"/>
          <w:lang w:val="sr-Cyrl-RS"/>
        </w:rPr>
      </w:pPr>
      <w:r w:rsidRPr="00A92793">
        <w:rPr>
          <w:rFonts w:cs="Arial"/>
        </w:rPr>
        <w:t>Пружалац услуге:</w:t>
      </w:r>
      <w:r w:rsidRPr="00A92793">
        <w:rPr>
          <w:rFonts w:cs="Arial"/>
        </w:rPr>
        <w:tab/>
        <w:t>__________________________________________</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Подизвођач: </w:t>
      </w:r>
      <w:r w:rsidRPr="00A92793">
        <w:rPr>
          <w:rFonts w:cs="Arial"/>
        </w:rPr>
        <w:tab/>
      </w:r>
      <w:r w:rsidRPr="00A92793">
        <w:rPr>
          <w:rFonts w:cs="Arial"/>
        </w:rPr>
        <w:tab/>
        <w:t xml:space="preserve">_________________________________________ </w:t>
      </w:r>
    </w:p>
    <w:p w:rsidR="0008267A" w:rsidRPr="006522BC" w:rsidRDefault="0008267A" w:rsidP="0008267A">
      <w:pPr>
        <w:tabs>
          <w:tab w:val="left" w:pos="567"/>
        </w:tabs>
        <w:spacing w:before="0"/>
        <w:rPr>
          <w:rFonts w:cs="Arial"/>
          <w:lang w:val="sr-Cyrl-RS"/>
        </w:rPr>
      </w:pPr>
      <w:r w:rsidRPr="00A92793">
        <w:rPr>
          <w:rFonts w:cs="Arial"/>
        </w:rPr>
        <w:tab/>
      </w:r>
      <w:r w:rsidRPr="00A92793">
        <w:rPr>
          <w:rFonts w:cs="Arial"/>
        </w:rPr>
        <w:tab/>
      </w:r>
      <w:r w:rsidRPr="00A92793">
        <w:rPr>
          <w:rFonts w:cs="Arial"/>
        </w:rPr>
        <w:tab/>
      </w:r>
    </w:p>
    <w:p w:rsidR="0008267A" w:rsidRPr="006522BC" w:rsidRDefault="0008267A" w:rsidP="0008267A">
      <w:pPr>
        <w:tabs>
          <w:tab w:val="left" w:pos="567"/>
        </w:tabs>
        <w:spacing w:before="0"/>
        <w:rPr>
          <w:rFonts w:cs="Arial"/>
          <w:lang w:val="sr-Cyrl-RS"/>
        </w:rPr>
      </w:pPr>
      <w:r w:rsidRPr="00A92793">
        <w:rPr>
          <w:rFonts w:cs="Arial"/>
          <w:b/>
        </w:rPr>
        <w:t>РОК  И ДИНАМКА</w:t>
      </w:r>
      <w:r w:rsidRPr="00A92793">
        <w:rPr>
          <w:rFonts w:cs="Arial"/>
          <w:b/>
          <w:lang w:val="sr-Cyrl-RS"/>
        </w:rPr>
        <w:t xml:space="preserve"> И МЕСТО</w:t>
      </w:r>
      <w:r w:rsidRPr="00A92793">
        <w:rPr>
          <w:rFonts w:cs="Arial"/>
          <w:b/>
        </w:rPr>
        <w:t xml:space="preserve"> ПРУЖАЊА УСЛУГЕ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5</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 xml:space="preserve">Рок за извршење Услуге из члана 1. овог Уговора износи ___ (словима:___) почев од дана </w:t>
      </w:r>
      <w:r>
        <w:rPr>
          <w:rFonts w:cs="Arial"/>
          <w:lang w:val="sr-Cyrl-RS"/>
        </w:rPr>
        <w:t>закључења уговора.</w:t>
      </w:r>
    </w:p>
    <w:p w:rsidR="0008267A" w:rsidRPr="00A92793" w:rsidRDefault="0008267A" w:rsidP="0008267A">
      <w:pPr>
        <w:tabs>
          <w:tab w:val="left" w:pos="567"/>
        </w:tabs>
        <w:spacing w:before="0"/>
        <w:rPr>
          <w:rFonts w:cs="Arial"/>
          <w:lang w:val="sr-Cyrl-RS"/>
        </w:rPr>
      </w:pPr>
      <w:r w:rsidRPr="00A92793">
        <w:rPr>
          <w:rFonts w:cs="Arial"/>
          <w:lang w:val="sr-Cyrl-RS"/>
        </w:rPr>
        <w:t>Место извршења услуге је ____________________________________.</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СРЕДСТВА ФИНАНСИЈСКОГ ОБЕЗБЕЂЕЊА </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6</w:t>
      </w:r>
      <w:r w:rsidRPr="00A92793">
        <w:rPr>
          <w:rFonts w:cs="Arial"/>
        </w:rPr>
        <w:t>.</w:t>
      </w:r>
    </w:p>
    <w:p w:rsidR="009846F9" w:rsidRPr="009846F9" w:rsidRDefault="009846F9" w:rsidP="009846F9">
      <w:pPr>
        <w:tabs>
          <w:tab w:val="left" w:pos="567"/>
        </w:tabs>
        <w:spacing w:before="0"/>
        <w:rPr>
          <w:rFonts w:cs="Arial"/>
          <w:lang w:val="sr-Cyrl-RS"/>
        </w:rPr>
      </w:pPr>
      <w:r w:rsidRPr="009846F9">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9846F9">
        <w:rPr>
          <w:rFonts w:cs="Arial"/>
          <w:lang w:val="sr-Cyrl-RS"/>
        </w:rPr>
        <w:t>меницу</w:t>
      </w:r>
      <w:r w:rsidRPr="009846F9">
        <w:rPr>
          <w:rFonts w:cs="Arial"/>
        </w:rPr>
        <w:t>, која мора трајати најмање 30(словима:тридесет)дана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 .</w:t>
      </w:r>
    </w:p>
    <w:p w:rsidR="009846F9" w:rsidRPr="009846F9" w:rsidRDefault="009846F9" w:rsidP="009846F9">
      <w:pPr>
        <w:tabs>
          <w:tab w:val="left" w:pos="567"/>
        </w:tabs>
        <w:spacing w:before="0"/>
        <w:rPr>
          <w:rFonts w:cs="Arial"/>
        </w:rPr>
      </w:pPr>
      <w:r w:rsidRPr="009846F9">
        <w:rPr>
          <w:rFonts w:cs="Arial"/>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9846F9" w:rsidRPr="009846F9" w:rsidRDefault="009846F9" w:rsidP="009846F9">
      <w:pPr>
        <w:tabs>
          <w:tab w:val="left" w:pos="567"/>
        </w:tabs>
        <w:spacing w:before="0"/>
        <w:rPr>
          <w:rFonts w:cs="Arial"/>
        </w:rPr>
      </w:pPr>
    </w:p>
    <w:p w:rsidR="009846F9" w:rsidRPr="009846F9" w:rsidRDefault="009846F9" w:rsidP="009846F9">
      <w:pPr>
        <w:tabs>
          <w:tab w:val="left" w:pos="567"/>
        </w:tabs>
        <w:spacing w:before="0"/>
        <w:rPr>
          <w:rFonts w:cs="Arial"/>
        </w:rPr>
      </w:pPr>
      <w:r w:rsidRPr="009846F9">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846F9" w:rsidRPr="009846F9" w:rsidRDefault="009846F9" w:rsidP="009846F9">
      <w:pPr>
        <w:tabs>
          <w:tab w:val="left" w:pos="567"/>
        </w:tabs>
        <w:spacing w:before="0"/>
        <w:rPr>
          <w:rFonts w:cs="Arial"/>
          <w:lang w:val="sr-Cyrl-RS"/>
        </w:rPr>
      </w:pPr>
      <w:r w:rsidRPr="009846F9">
        <w:rPr>
          <w:rFonts w:cs="Arial"/>
        </w:rPr>
        <w:lastRenderedPageBreak/>
        <w:t>Понуђач је обавезан да Наручиоцу у тренутку примопредаје предмета уговора пре истека средства финансијског обезбеђења за добро извршење посла, достави бланко сопствен</w:t>
      </w:r>
      <w:r w:rsidRPr="009846F9">
        <w:rPr>
          <w:rFonts w:cs="Arial"/>
          <w:lang w:val="sr-Cyrl-RS"/>
        </w:rPr>
        <w:t>у</w:t>
      </w:r>
      <w:r w:rsidRPr="009846F9">
        <w:rPr>
          <w:rFonts w:cs="Arial"/>
        </w:rPr>
        <w:t xml:space="preserve"> мениц</w:t>
      </w:r>
      <w:r w:rsidRPr="009846F9">
        <w:rPr>
          <w:rFonts w:cs="Arial"/>
          <w:lang w:val="sr-Cyrl-RS"/>
        </w:rPr>
        <w:t>у</w:t>
      </w:r>
      <w:r w:rsidRPr="009846F9">
        <w:rPr>
          <w:rFonts w:cs="Arial"/>
        </w:rPr>
        <w:t xml:space="preserve">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r w:rsidRPr="009846F9">
        <w:rPr>
          <w:rFonts w:cs="Arial"/>
          <w:lang w:val="sr-Cyrl-RS"/>
        </w:rPr>
        <w:t>Понуђач је обавезан да сваку реализовану меницу одмах, на захтев Купца, замени новом.</w:t>
      </w:r>
    </w:p>
    <w:p w:rsidR="0008267A"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ИЗВРШИОЦИ</w:t>
      </w:r>
      <w:r w:rsidRPr="00A92793">
        <w:rPr>
          <w:rFonts w:cs="Arial"/>
          <w:b/>
        </w:rPr>
        <w:tab/>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7</w:t>
      </w:r>
      <w:r w:rsidRPr="00A92793">
        <w:rPr>
          <w:rFonts w:cs="Arial"/>
        </w:rPr>
        <w:t>.</w:t>
      </w:r>
    </w:p>
    <w:p w:rsidR="0008267A" w:rsidRPr="00A92793" w:rsidRDefault="0008267A" w:rsidP="0008267A">
      <w:pPr>
        <w:tabs>
          <w:tab w:val="left" w:pos="567"/>
        </w:tabs>
        <w:spacing w:before="0"/>
        <w:rPr>
          <w:rFonts w:cs="Arial"/>
        </w:rPr>
      </w:pPr>
      <w:r w:rsidRPr="00A92793">
        <w:rPr>
          <w:rFonts w:cs="Arial"/>
        </w:rPr>
        <w:t>Извршиоци су ангажована лица од стране Пружаоца услуге.</w:t>
      </w:r>
    </w:p>
    <w:p w:rsidR="0008267A" w:rsidRPr="00C44445" w:rsidRDefault="0008267A" w:rsidP="0008267A">
      <w:pPr>
        <w:tabs>
          <w:tab w:val="left" w:pos="567"/>
        </w:tabs>
        <w:spacing w:before="0"/>
        <w:rPr>
          <w:rFonts w:cs="Arial"/>
        </w:rPr>
      </w:pPr>
      <w:r w:rsidRPr="00A92793">
        <w:rPr>
          <w:rFonts w:cs="Arial"/>
        </w:rPr>
        <w:t xml:space="preserve">Пружалац услуге доставља Кориснику услуге:Списак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w:t>
      </w:r>
      <w:r w:rsidRPr="00A92793">
        <w:rPr>
          <w:rFonts w:cs="Arial"/>
          <w:lang w:val="sr-Cyrl-RS"/>
        </w:rPr>
        <w:t>5</w:t>
      </w:r>
      <w:r>
        <w:rPr>
          <w:rFonts w:cs="Arial"/>
        </w:rPr>
        <w:t>. овог Уговора)</w:t>
      </w:r>
      <w:r>
        <w:rPr>
          <w:rFonts w:cs="Arial"/>
          <w:lang w:val="sr-Cyrl-RS"/>
        </w:rPr>
        <w:t>.</w:t>
      </w:r>
    </w:p>
    <w:p w:rsidR="0008267A" w:rsidRPr="009C6712"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8</w:t>
      </w:r>
      <w:r w:rsidRPr="00A92793">
        <w:rPr>
          <w:rFonts w:cs="Arial"/>
        </w:rPr>
        <w:t>.</w:t>
      </w:r>
    </w:p>
    <w:p w:rsidR="00266174" w:rsidRPr="00266174" w:rsidRDefault="00266174" w:rsidP="00266174">
      <w:pPr>
        <w:tabs>
          <w:tab w:val="left" w:pos="567"/>
        </w:tabs>
        <w:spacing w:before="0"/>
        <w:rPr>
          <w:rFonts w:cs="Arial"/>
          <w:lang w:val="sr-Cyrl-RS"/>
        </w:rPr>
      </w:pPr>
      <w:r w:rsidRPr="00266174">
        <w:rPr>
          <w:rFonts w:cs="Arial"/>
        </w:rPr>
        <w:t>O</w:t>
      </w:r>
      <w:r w:rsidRPr="00266174">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266174">
        <w:rPr>
          <w:rFonts w:cs="Arial"/>
          <w:lang w:val="ru-RU"/>
        </w:rPr>
        <w:t xml:space="preserve">програму пословања ЈП ЕПС </w:t>
      </w:r>
      <w:r w:rsidRPr="00266174">
        <w:rPr>
          <w:rFonts w:cs="Arial"/>
          <w:lang w:val="sr-Cyrl-RS"/>
        </w:rPr>
        <w:t>за године у којима ће се плаћати уговорене обавезе.</w:t>
      </w:r>
    </w:p>
    <w:p w:rsidR="0008267A" w:rsidRPr="00A92793" w:rsidRDefault="0008267A" w:rsidP="0008267A">
      <w:pPr>
        <w:tabs>
          <w:tab w:val="left" w:pos="567"/>
        </w:tabs>
        <w:spacing w:before="0"/>
        <w:rPr>
          <w:rFonts w:cs="Arial"/>
          <w:color w:val="00B0F0"/>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9</w:t>
      </w:r>
      <w:r w:rsidRPr="00A92793">
        <w:rPr>
          <w:rFonts w:cs="Arial"/>
        </w:rPr>
        <w:t>.</w:t>
      </w:r>
    </w:p>
    <w:p w:rsidR="0008267A" w:rsidRPr="00A92793" w:rsidRDefault="0008267A" w:rsidP="0008267A">
      <w:pPr>
        <w:tabs>
          <w:tab w:val="left" w:pos="567"/>
        </w:tabs>
        <w:spacing w:before="0"/>
        <w:rPr>
          <w:rFonts w:cs="Arial"/>
        </w:rPr>
      </w:pPr>
      <w:r w:rsidRPr="00B57E1D">
        <w:rPr>
          <w:rFonts w:cs="Arial"/>
        </w:rPr>
        <w:t xml:space="preserve">Овај Уговор и његови Прилози  од 1 до </w:t>
      </w:r>
      <w:r w:rsidRPr="00B57E1D">
        <w:rPr>
          <w:rFonts w:cs="Arial"/>
          <w:lang w:val="sr-Cyrl-RS"/>
        </w:rPr>
        <w:t>5</w:t>
      </w:r>
      <w:r w:rsidRPr="00B57E1D">
        <w:rPr>
          <w:rFonts w:cs="Arial"/>
        </w:rPr>
        <w:t xml:space="preserve">  из члана </w:t>
      </w:r>
      <w:r w:rsidRPr="00B57E1D">
        <w:rPr>
          <w:rFonts w:cs="Arial"/>
          <w:lang w:val="sr-Cyrl-RS"/>
        </w:rPr>
        <w:t>19</w:t>
      </w:r>
      <w:r w:rsidRPr="00B57E1D">
        <w:rPr>
          <w:rFonts w:cs="Arial"/>
        </w:rPr>
        <w:t>.овог Уговора, сачињени су на српском језику.</w:t>
      </w:r>
      <w:r w:rsidRPr="00A92793">
        <w:rPr>
          <w:rFonts w:cs="Arial"/>
        </w:rPr>
        <w:t xml:space="preserve"> </w:t>
      </w:r>
    </w:p>
    <w:p w:rsidR="0008267A" w:rsidRPr="00A92793" w:rsidRDefault="0008267A" w:rsidP="0008267A">
      <w:pPr>
        <w:tabs>
          <w:tab w:val="left" w:pos="567"/>
        </w:tabs>
        <w:spacing w:before="0"/>
        <w:rPr>
          <w:rFonts w:cs="Arial"/>
        </w:rPr>
      </w:pPr>
      <w:r w:rsidRPr="00A92793">
        <w:rPr>
          <w:rFonts w:cs="Arial"/>
        </w:rPr>
        <w:t>На овај Уговор примењују се закони Републике Србије.</w:t>
      </w:r>
    </w:p>
    <w:p w:rsidR="0008267A" w:rsidRPr="00A92793" w:rsidRDefault="0008267A" w:rsidP="0008267A">
      <w:pPr>
        <w:tabs>
          <w:tab w:val="left" w:pos="567"/>
        </w:tabs>
        <w:spacing w:before="0"/>
        <w:rPr>
          <w:rFonts w:cs="Arial"/>
        </w:rPr>
      </w:pPr>
      <w:r w:rsidRPr="00A92793">
        <w:rPr>
          <w:rFonts w:cs="Arial"/>
        </w:rPr>
        <w:t xml:space="preserve">У случају спора меродавно право је право Републике Србије, а поступак се води на српском језику.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 xml:space="preserve">ГАРАНТНИ РОК </w:t>
      </w:r>
    </w:p>
    <w:p w:rsidR="0008267A" w:rsidRPr="00A92793" w:rsidRDefault="0008267A" w:rsidP="0008267A">
      <w:pPr>
        <w:tabs>
          <w:tab w:val="left" w:pos="567"/>
        </w:tabs>
        <w:spacing w:before="0"/>
        <w:jc w:val="center"/>
        <w:rPr>
          <w:rFonts w:cs="Arial"/>
        </w:rPr>
      </w:pPr>
      <w:r w:rsidRPr="00A92793">
        <w:rPr>
          <w:rFonts w:cs="Arial"/>
          <w:b/>
        </w:rPr>
        <w:t>Члан 1</w:t>
      </w:r>
      <w:r>
        <w:rPr>
          <w:rFonts w:cs="Arial"/>
          <w:b/>
          <w:lang w:val="sr-Cyrl-RS"/>
        </w:rPr>
        <w:t>0</w:t>
      </w:r>
      <w:r w:rsidRPr="00A92793">
        <w:rPr>
          <w:rFonts w:cs="Arial"/>
        </w:rPr>
        <w:t>.</w:t>
      </w:r>
    </w:p>
    <w:p w:rsidR="0008267A" w:rsidRPr="00042BD4" w:rsidRDefault="0008267A" w:rsidP="0008267A">
      <w:pPr>
        <w:tabs>
          <w:tab w:val="left" w:pos="567"/>
        </w:tabs>
        <w:spacing w:before="0"/>
        <w:rPr>
          <w:rFonts w:cs="Arial"/>
          <w:lang w:val="sr-Cyrl-RS"/>
        </w:rPr>
      </w:pPr>
      <w:r w:rsidRPr="00A92793">
        <w:rPr>
          <w:rFonts w:cs="Arial"/>
        </w:rPr>
        <w:t>Гарантни рок не може бити кр</w:t>
      </w:r>
      <w:r>
        <w:rPr>
          <w:rFonts w:cs="Arial"/>
        </w:rPr>
        <w:t xml:space="preserve">аћи од </w:t>
      </w:r>
      <w:r>
        <w:rPr>
          <w:rFonts w:cs="Arial"/>
          <w:lang w:val="sr-Cyrl-RS"/>
        </w:rPr>
        <w:t>___</w:t>
      </w:r>
      <w:r>
        <w:rPr>
          <w:rFonts w:cs="Arial"/>
        </w:rPr>
        <w:t xml:space="preserve"> (словима:</w:t>
      </w:r>
      <w:r>
        <w:rPr>
          <w:rFonts w:cs="Arial"/>
          <w:lang w:val="sr-Cyrl-RS"/>
        </w:rPr>
        <w:t>___________</w:t>
      </w:r>
      <w:r w:rsidRPr="00A92793">
        <w:rPr>
          <w:rFonts w:cs="Arial"/>
        </w:rPr>
        <w:t xml:space="preserve">) </w:t>
      </w:r>
      <w:r w:rsidR="00F051EB">
        <w:rPr>
          <w:rFonts w:cs="Arial"/>
          <w:lang w:val="sr-Cyrl-RS"/>
        </w:rPr>
        <w:t>дана/</w:t>
      </w:r>
      <w:r w:rsidRPr="00A92793">
        <w:rPr>
          <w:rFonts w:cs="Arial"/>
        </w:rPr>
        <w:t>месеци, од дана сачињавања, потписивања и верификовања Записника о квалитативном и квантитативном пријему услуга (без примедби)</w:t>
      </w:r>
      <w:r>
        <w:rPr>
          <w:rFonts w:cs="Arial"/>
          <w:lang w:val="sr-Cyrl-RS"/>
        </w:rPr>
        <w:t>.</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ВИША СИЛА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1</w:t>
      </w:r>
      <w:r w:rsidRPr="00A92793">
        <w:rPr>
          <w:rFonts w:cs="Arial"/>
        </w:rPr>
        <w:t>.</w:t>
      </w:r>
    </w:p>
    <w:p w:rsidR="0008267A" w:rsidRPr="00A92793" w:rsidRDefault="0008267A" w:rsidP="0008267A">
      <w:pPr>
        <w:tabs>
          <w:tab w:val="left" w:pos="567"/>
        </w:tabs>
        <w:spacing w:before="0"/>
        <w:rPr>
          <w:rFonts w:cs="Arial"/>
        </w:rPr>
      </w:pPr>
      <w:r w:rsidRPr="00A92793">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08267A" w:rsidRPr="00A92793" w:rsidRDefault="0008267A" w:rsidP="0008267A">
      <w:pPr>
        <w:tabs>
          <w:tab w:val="left" w:pos="567"/>
        </w:tabs>
        <w:spacing w:before="0"/>
        <w:rPr>
          <w:rFonts w:cs="Arial"/>
        </w:rPr>
      </w:pPr>
      <w:r w:rsidRPr="00A92793">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08267A" w:rsidRPr="00A92793" w:rsidRDefault="0008267A" w:rsidP="0008267A">
      <w:pPr>
        <w:tabs>
          <w:tab w:val="left" w:pos="567"/>
        </w:tabs>
        <w:spacing w:before="0"/>
        <w:rPr>
          <w:rFonts w:cs="Arial"/>
        </w:rPr>
      </w:pPr>
      <w:r w:rsidRPr="00A92793">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08267A" w:rsidRPr="00A92793" w:rsidRDefault="0008267A" w:rsidP="0008267A">
      <w:pPr>
        <w:tabs>
          <w:tab w:val="left" w:pos="567"/>
        </w:tabs>
        <w:spacing w:before="0"/>
        <w:rPr>
          <w:rFonts w:cs="Arial"/>
        </w:rPr>
      </w:pPr>
      <w:r w:rsidRPr="00A92793">
        <w:rPr>
          <w:rFonts w:cs="Arial"/>
        </w:rPr>
        <w:lastRenderedPageBreak/>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014444" w:rsidRDefault="00014444" w:rsidP="0008267A">
      <w:pPr>
        <w:tabs>
          <w:tab w:val="left" w:pos="567"/>
        </w:tabs>
        <w:spacing w:before="0"/>
        <w:rPr>
          <w:rFonts w:cs="Arial"/>
          <w:b/>
          <w:lang w:val="sr-Cyrl-RS"/>
        </w:rPr>
      </w:pPr>
    </w:p>
    <w:p w:rsidR="0008267A" w:rsidRPr="00A92793" w:rsidRDefault="0008267A" w:rsidP="0008267A">
      <w:pPr>
        <w:tabs>
          <w:tab w:val="left" w:pos="567"/>
        </w:tabs>
        <w:spacing w:before="0"/>
        <w:rPr>
          <w:rFonts w:cs="Arial"/>
          <w:b/>
        </w:rPr>
      </w:pPr>
      <w:r w:rsidRPr="00A92793">
        <w:rPr>
          <w:rFonts w:cs="Arial"/>
          <w:b/>
        </w:rPr>
        <w:t>НАКНАДА ШТЕТЕ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2</w:t>
      </w:r>
      <w:r w:rsidRPr="00A92793">
        <w:rPr>
          <w:rFonts w:cs="Arial"/>
        </w:rPr>
        <w:t>.</w:t>
      </w:r>
    </w:p>
    <w:p w:rsidR="0008267A" w:rsidRPr="00A92793" w:rsidRDefault="0008267A" w:rsidP="0008267A">
      <w:pPr>
        <w:tabs>
          <w:tab w:val="left" w:pos="567"/>
        </w:tabs>
        <w:spacing w:before="0"/>
        <w:rPr>
          <w:rFonts w:cs="Arial"/>
        </w:rPr>
      </w:pPr>
      <w:r w:rsidRPr="00A92793">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08267A" w:rsidRPr="00A92793" w:rsidRDefault="0008267A" w:rsidP="0008267A">
      <w:pPr>
        <w:tabs>
          <w:tab w:val="left" w:pos="567"/>
        </w:tabs>
        <w:spacing w:before="0"/>
        <w:rPr>
          <w:rFonts w:cs="Arial"/>
        </w:rPr>
      </w:pPr>
      <w:r w:rsidRPr="00A92793">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08267A" w:rsidRPr="00A92793" w:rsidRDefault="0008267A" w:rsidP="0008267A">
      <w:pPr>
        <w:tabs>
          <w:tab w:val="left" w:pos="567"/>
        </w:tabs>
        <w:spacing w:before="0"/>
        <w:rPr>
          <w:rFonts w:cs="Arial"/>
        </w:rPr>
      </w:pPr>
      <w:r w:rsidRPr="00A92793">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УГОВОРНА КАЗНА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3</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08267A" w:rsidRPr="00A92793" w:rsidRDefault="0008267A" w:rsidP="0008267A">
      <w:pPr>
        <w:tabs>
          <w:tab w:val="left" w:pos="567"/>
        </w:tabs>
        <w:spacing w:before="0"/>
        <w:rPr>
          <w:rFonts w:cs="Arial"/>
        </w:rPr>
      </w:pPr>
      <w:r w:rsidRPr="00A9279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08267A" w:rsidRPr="00A92793" w:rsidRDefault="0008267A" w:rsidP="0008267A">
      <w:pPr>
        <w:tabs>
          <w:tab w:val="left" w:pos="567"/>
        </w:tabs>
        <w:spacing w:before="0"/>
        <w:rPr>
          <w:rFonts w:cs="Arial"/>
        </w:rPr>
      </w:pPr>
      <w:r w:rsidRPr="00A9279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b/>
        </w:rPr>
      </w:pPr>
      <w:r w:rsidRPr="00A92793">
        <w:rPr>
          <w:rFonts w:cs="Arial"/>
          <w:b/>
        </w:rPr>
        <w:t>РАСКИД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4</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08267A" w:rsidRPr="00A92793" w:rsidRDefault="0008267A" w:rsidP="0008267A">
      <w:pPr>
        <w:tabs>
          <w:tab w:val="left" w:pos="567"/>
        </w:tabs>
        <w:spacing w:before="0"/>
        <w:rPr>
          <w:rFonts w:cs="Arial"/>
        </w:rPr>
      </w:pPr>
      <w:r w:rsidRPr="00A92793">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08267A" w:rsidRPr="00A92793" w:rsidRDefault="0008267A" w:rsidP="0008267A">
      <w:pPr>
        <w:tabs>
          <w:tab w:val="left" w:pos="567"/>
        </w:tabs>
        <w:spacing w:before="0"/>
        <w:rPr>
          <w:rFonts w:cs="Arial"/>
        </w:rPr>
      </w:pPr>
      <w:r w:rsidRPr="00A92793">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Pr>
          <w:rFonts w:cs="Arial"/>
          <w:lang w:val="sr-Cyrl-RS"/>
        </w:rPr>
        <w:t>13</w:t>
      </w:r>
      <w:r w:rsidRPr="00A92793">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08267A" w:rsidRDefault="0008267A" w:rsidP="0008267A">
      <w:pPr>
        <w:tabs>
          <w:tab w:val="left" w:pos="567"/>
        </w:tabs>
        <w:spacing w:before="0"/>
        <w:rPr>
          <w:rFonts w:cs="Arial"/>
          <w:b/>
          <w:lang w:val="sr-Cyrl-RS"/>
        </w:rPr>
      </w:pPr>
    </w:p>
    <w:p w:rsidR="00F051EB" w:rsidRDefault="00F051EB" w:rsidP="0008267A">
      <w:pPr>
        <w:tabs>
          <w:tab w:val="left" w:pos="567"/>
        </w:tabs>
        <w:spacing w:before="0"/>
        <w:rPr>
          <w:rFonts w:cs="Arial"/>
          <w:b/>
          <w:lang w:val="sr-Cyrl-RS"/>
        </w:rPr>
      </w:pPr>
    </w:p>
    <w:p w:rsidR="00F051EB" w:rsidRDefault="00F051EB" w:rsidP="0008267A">
      <w:pPr>
        <w:tabs>
          <w:tab w:val="left" w:pos="567"/>
        </w:tabs>
        <w:spacing w:before="0"/>
        <w:rPr>
          <w:rFonts w:cs="Arial"/>
          <w:b/>
          <w:lang w:val="sr-Cyrl-RS"/>
        </w:rPr>
      </w:pPr>
    </w:p>
    <w:p w:rsidR="00F051EB" w:rsidRDefault="00F051EB" w:rsidP="0008267A">
      <w:pPr>
        <w:tabs>
          <w:tab w:val="left" w:pos="567"/>
        </w:tabs>
        <w:spacing w:before="0"/>
        <w:rPr>
          <w:rFonts w:cs="Arial"/>
          <w:b/>
          <w:lang w:val="sr-Cyrl-RS"/>
        </w:rPr>
      </w:pPr>
    </w:p>
    <w:p w:rsidR="0008267A" w:rsidRPr="005B628C" w:rsidRDefault="0008267A" w:rsidP="0008267A">
      <w:pPr>
        <w:tabs>
          <w:tab w:val="left" w:pos="567"/>
        </w:tabs>
        <w:spacing w:before="0"/>
        <w:rPr>
          <w:rFonts w:cs="Arial"/>
          <w:b/>
          <w:lang w:val="sr-Cyrl-RS"/>
        </w:rPr>
      </w:pPr>
      <w:r w:rsidRPr="00A92793">
        <w:rPr>
          <w:rFonts w:cs="Arial"/>
          <w:b/>
        </w:rPr>
        <w:lastRenderedPageBreak/>
        <w:t>ЗАВРШНЕ ОДРЕДБЕ</w:t>
      </w: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1</w:t>
      </w:r>
      <w:r>
        <w:rPr>
          <w:rFonts w:cs="Arial"/>
          <w:b/>
          <w:lang w:val="sr-Cyrl-RS"/>
        </w:rPr>
        <w:t>5</w:t>
      </w:r>
      <w:r w:rsidRPr="00A92793">
        <w:rPr>
          <w:rFonts w:cs="Arial"/>
        </w:rPr>
        <w:t>.</w:t>
      </w:r>
    </w:p>
    <w:p w:rsidR="0008267A" w:rsidRPr="00A92793" w:rsidRDefault="0008267A" w:rsidP="0008267A">
      <w:pPr>
        <w:tabs>
          <w:tab w:val="left" w:pos="567"/>
        </w:tabs>
        <w:spacing w:before="0"/>
        <w:rPr>
          <w:rFonts w:cs="Arial"/>
        </w:rPr>
      </w:pPr>
      <w:r w:rsidRPr="00A9279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14444" w:rsidRDefault="00014444" w:rsidP="00266174">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16</w:t>
      </w:r>
      <w:r w:rsidRPr="00A92793">
        <w:rPr>
          <w:rFonts w:cs="Arial"/>
        </w:rPr>
        <w:t>.</w:t>
      </w:r>
    </w:p>
    <w:p w:rsidR="0008267A" w:rsidRPr="00A92793" w:rsidRDefault="0008267A" w:rsidP="0008267A">
      <w:pPr>
        <w:tabs>
          <w:tab w:val="left" w:pos="567"/>
        </w:tabs>
        <w:spacing w:before="0"/>
        <w:rPr>
          <w:rFonts w:cs="Arial"/>
        </w:rPr>
      </w:pPr>
      <w:r w:rsidRPr="00A92793">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(МОГУЋЕ ПОМЕРАЊЕ РОКОВА ИЗВРШЕЊА). </w:t>
      </w:r>
    </w:p>
    <w:p w:rsidR="00266174" w:rsidRDefault="00266174" w:rsidP="0008267A">
      <w:pPr>
        <w:tabs>
          <w:tab w:val="left" w:pos="567"/>
        </w:tabs>
        <w:spacing w:before="0"/>
        <w:jc w:val="center"/>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17</w:t>
      </w:r>
      <w:r w:rsidRPr="00A92793">
        <w:rPr>
          <w:rFonts w:cs="Arial"/>
        </w:rPr>
        <w:t>.</w:t>
      </w:r>
    </w:p>
    <w:p w:rsidR="0008267A" w:rsidRPr="0080279B" w:rsidRDefault="0008267A" w:rsidP="0008267A">
      <w:pPr>
        <w:tabs>
          <w:tab w:val="left" w:pos="567"/>
        </w:tabs>
        <w:spacing w:before="0"/>
        <w:rPr>
          <w:rFonts w:cs="Arial"/>
          <w:lang w:val="sr-Cyrl-RS"/>
        </w:rPr>
      </w:pPr>
      <w:r w:rsidRPr="00A92793">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08267A" w:rsidRPr="0080279B" w:rsidRDefault="0008267A" w:rsidP="0008267A">
      <w:pPr>
        <w:tabs>
          <w:tab w:val="left" w:pos="567"/>
        </w:tabs>
        <w:spacing w:before="0"/>
        <w:jc w:val="center"/>
        <w:rPr>
          <w:rFonts w:cs="Arial"/>
          <w:lang w:val="sr-Cyrl-RS"/>
        </w:rPr>
      </w:pPr>
      <w:r w:rsidRPr="00A92793">
        <w:rPr>
          <w:rFonts w:cs="Arial"/>
          <w:b/>
        </w:rPr>
        <w:t xml:space="preserve">Члан </w:t>
      </w:r>
      <w:r>
        <w:rPr>
          <w:rFonts w:cs="Arial"/>
          <w:b/>
          <w:lang w:val="sr-Cyrl-RS"/>
        </w:rPr>
        <w:t>18</w:t>
      </w:r>
      <w:r w:rsidRPr="00A92793">
        <w:rPr>
          <w:rFonts w:cs="Arial"/>
        </w:rPr>
        <w:t>.</w:t>
      </w:r>
    </w:p>
    <w:p w:rsidR="0008267A" w:rsidRPr="005B628C" w:rsidRDefault="0008267A" w:rsidP="0008267A">
      <w:pPr>
        <w:tabs>
          <w:tab w:val="left" w:pos="567"/>
        </w:tabs>
        <w:spacing w:before="0"/>
        <w:rPr>
          <w:rFonts w:cs="Arial"/>
          <w:lang w:val="sr-Cyrl-RS"/>
        </w:rPr>
      </w:pPr>
      <w:r w:rsidRPr="00A92793">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08267A" w:rsidRPr="00A92793" w:rsidRDefault="0008267A" w:rsidP="0008267A">
      <w:pPr>
        <w:tabs>
          <w:tab w:val="left" w:pos="567"/>
        </w:tabs>
        <w:spacing w:before="0"/>
        <w:jc w:val="center"/>
        <w:rPr>
          <w:rFonts w:cs="Arial"/>
        </w:rPr>
      </w:pPr>
      <w:r w:rsidRPr="00A92793">
        <w:rPr>
          <w:rFonts w:cs="Arial"/>
          <w:b/>
        </w:rPr>
        <w:t xml:space="preserve">Члан </w:t>
      </w:r>
      <w:r>
        <w:rPr>
          <w:rFonts w:cs="Arial"/>
          <w:b/>
          <w:lang w:val="sr-Cyrl-RS"/>
        </w:rPr>
        <w:t>19</w:t>
      </w:r>
      <w:r w:rsidRPr="00A92793">
        <w:rPr>
          <w:rFonts w:cs="Arial"/>
        </w:rPr>
        <w:t>.</w:t>
      </w:r>
    </w:p>
    <w:p w:rsidR="0008267A" w:rsidRPr="00A92793" w:rsidRDefault="0008267A" w:rsidP="0008267A">
      <w:pPr>
        <w:tabs>
          <w:tab w:val="left" w:pos="567"/>
        </w:tabs>
        <w:spacing w:before="0"/>
        <w:rPr>
          <w:rFonts w:cs="Arial"/>
        </w:rPr>
      </w:pPr>
      <w:r w:rsidRPr="00A92793">
        <w:rPr>
          <w:rFonts w:cs="Arial"/>
        </w:rPr>
        <w:t>Саставни део овог Уговора чине:</w:t>
      </w:r>
    </w:p>
    <w:p w:rsidR="0008267A" w:rsidRPr="00A92793" w:rsidRDefault="0008267A" w:rsidP="0008267A">
      <w:pPr>
        <w:tabs>
          <w:tab w:val="left" w:pos="567"/>
        </w:tabs>
        <w:spacing w:before="0"/>
        <w:rPr>
          <w:rFonts w:cs="Arial"/>
        </w:rPr>
      </w:pPr>
      <w:r w:rsidRPr="00A92793">
        <w:rPr>
          <w:rFonts w:cs="Arial"/>
        </w:rPr>
        <w:t xml:space="preserve">Прилог број </w:t>
      </w:r>
      <w:r w:rsidRPr="00A92793">
        <w:rPr>
          <w:rFonts w:cs="Arial"/>
          <w:lang w:val="sr-Cyrl-RS"/>
        </w:rPr>
        <w:t>1</w:t>
      </w:r>
      <w:r w:rsidRPr="00A92793">
        <w:rPr>
          <w:rFonts w:cs="Arial"/>
        </w:rPr>
        <w:tab/>
        <w:t>Споразум о заједничком извршењу услуге;</w:t>
      </w:r>
      <w:r w:rsidRPr="00A92793">
        <w:rPr>
          <w:rFonts w:cs="Arial"/>
        </w:rPr>
        <w:tab/>
      </w:r>
    </w:p>
    <w:p w:rsidR="0008267A" w:rsidRPr="00A92793" w:rsidRDefault="0008267A" w:rsidP="0008267A">
      <w:pPr>
        <w:tabs>
          <w:tab w:val="left" w:pos="567"/>
        </w:tabs>
        <w:spacing w:before="0"/>
        <w:rPr>
          <w:rFonts w:cs="Arial"/>
        </w:rPr>
      </w:pPr>
      <w:r>
        <w:rPr>
          <w:rFonts w:cs="Arial"/>
        </w:rPr>
        <w:t>Прило</w:t>
      </w:r>
      <w:r>
        <w:rPr>
          <w:rFonts w:cs="Arial"/>
          <w:lang w:val="sr-Cyrl-RS"/>
        </w:rPr>
        <w:t>г број 2 Средство финансијског обезбеђења;</w:t>
      </w:r>
      <w:r w:rsidRPr="00A92793">
        <w:rPr>
          <w:rFonts w:cs="Arial"/>
        </w:rPr>
        <w:tab/>
      </w:r>
    </w:p>
    <w:p w:rsidR="0008267A" w:rsidRPr="00A92793" w:rsidRDefault="0008267A" w:rsidP="0008267A">
      <w:pPr>
        <w:tabs>
          <w:tab w:val="left" w:pos="567"/>
        </w:tabs>
        <w:spacing w:before="0"/>
        <w:rPr>
          <w:rFonts w:cs="Arial"/>
        </w:rPr>
      </w:pPr>
      <w:r w:rsidRPr="00A92793">
        <w:rPr>
          <w:rFonts w:cs="Arial"/>
        </w:rPr>
        <w:t xml:space="preserve">Прилог број </w:t>
      </w:r>
      <w:r>
        <w:rPr>
          <w:rFonts w:cs="Arial"/>
          <w:lang w:val="sr-Cyrl-RS"/>
        </w:rPr>
        <w:t>5</w:t>
      </w:r>
      <w:r w:rsidRPr="00A92793">
        <w:rPr>
          <w:rFonts w:cs="Arial"/>
        </w:rPr>
        <w:tab/>
      </w:r>
      <w:r w:rsidRPr="00A92793">
        <w:rPr>
          <w:rFonts w:cs="Arial"/>
          <w:lang w:val="sr-Cyrl-RS"/>
        </w:rPr>
        <w:t>Списак извршилаца</w:t>
      </w:r>
      <w:r w:rsidRPr="00A92793">
        <w:rPr>
          <w:rFonts w:cs="Arial"/>
        </w:rPr>
        <w:t>;</w:t>
      </w:r>
    </w:p>
    <w:p w:rsidR="0008267A" w:rsidRPr="00A92793" w:rsidRDefault="0008267A" w:rsidP="0008267A">
      <w:pPr>
        <w:tabs>
          <w:tab w:val="left" w:pos="567"/>
        </w:tabs>
        <w:spacing w:before="0"/>
        <w:rPr>
          <w:rFonts w:cs="Arial"/>
          <w:lang w:val="sr-Cyrl-RS"/>
        </w:rPr>
      </w:pPr>
      <w:r w:rsidRPr="00A92793">
        <w:rPr>
          <w:rFonts w:cs="Arial"/>
        </w:rPr>
        <w:t xml:space="preserve">Прилог број </w:t>
      </w:r>
      <w:r>
        <w:rPr>
          <w:rFonts w:cs="Arial"/>
          <w:lang w:val="sr-Cyrl-RS"/>
        </w:rPr>
        <w:t>6</w:t>
      </w:r>
      <w:r w:rsidRPr="00A92793">
        <w:rPr>
          <w:rFonts w:cs="Arial"/>
          <w:lang w:val="sr-Cyrl-RS"/>
        </w:rPr>
        <w:t xml:space="preserve"> </w:t>
      </w:r>
      <w:r w:rsidRPr="00A92793">
        <w:rPr>
          <w:rFonts w:cs="Arial"/>
        </w:rPr>
        <w:t>Понуда;</w:t>
      </w:r>
    </w:p>
    <w:p w:rsidR="0008267A" w:rsidRDefault="0008267A" w:rsidP="0008267A">
      <w:pPr>
        <w:tabs>
          <w:tab w:val="left" w:pos="567"/>
        </w:tabs>
        <w:spacing w:before="0"/>
        <w:rPr>
          <w:rFonts w:cs="Arial"/>
          <w:lang w:val="sr-Cyrl-RS"/>
        </w:rPr>
      </w:pPr>
      <w:r>
        <w:rPr>
          <w:rFonts w:cs="Arial"/>
          <w:lang w:val="sr-Cyrl-RS"/>
        </w:rPr>
        <w:t>Прилог број 7</w:t>
      </w:r>
      <w:r w:rsidRPr="00A92793">
        <w:rPr>
          <w:rFonts w:cs="Arial"/>
          <w:lang w:val="sr-Cyrl-RS"/>
        </w:rPr>
        <w:t xml:space="preserve"> </w:t>
      </w:r>
      <w:r w:rsidRPr="00A92793">
        <w:rPr>
          <w:rFonts w:cs="Arial"/>
        </w:rPr>
        <w:t xml:space="preserve">Структура цене из Понуде </w:t>
      </w:r>
    </w:p>
    <w:p w:rsidR="0008267A" w:rsidRDefault="0008267A" w:rsidP="0008267A">
      <w:pPr>
        <w:tabs>
          <w:tab w:val="left" w:pos="567"/>
        </w:tabs>
        <w:spacing w:before="0"/>
        <w:rPr>
          <w:rFonts w:cs="Arial"/>
          <w:lang w:val="sr-Cyrl-RS"/>
        </w:rPr>
      </w:pPr>
      <w:r>
        <w:rPr>
          <w:rFonts w:cs="Arial"/>
          <w:lang w:val="sr-Cyrl-RS"/>
        </w:rPr>
        <w:t>Прилог број 8</w:t>
      </w:r>
      <w:r w:rsidRPr="00BD48F4">
        <w:rPr>
          <w:rFonts w:cs="Arial"/>
        </w:rPr>
        <w:t xml:space="preserve"> </w:t>
      </w:r>
      <w:r w:rsidRPr="00A92793">
        <w:rPr>
          <w:rFonts w:cs="Arial"/>
        </w:rPr>
        <w:t>Опис и врста услуге</w:t>
      </w:r>
    </w:p>
    <w:p w:rsidR="0008267A" w:rsidRPr="00BD48F4" w:rsidRDefault="0008267A" w:rsidP="0008267A">
      <w:pPr>
        <w:tabs>
          <w:tab w:val="left" w:pos="567"/>
        </w:tabs>
        <w:spacing w:before="0"/>
        <w:rPr>
          <w:rFonts w:cs="Arial"/>
          <w:lang w:val="sr-Cyrl-RS"/>
        </w:rPr>
      </w:pPr>
      <w:r>
        <w:rPr>
          <w:rFonts w:cs="Arial"/>
          <w:lang w:val="sr-Cyrl-RS"/>
        </w:rPr>
        <w:t>Прилог број 9 Правила безбедности на раду ТЕНТ</w:t>
      </w:r>
    </w:p>
    <w:p w:rsidR="0008267A" w:rsidRPr="00A92793" w:rsidRDefault="0008267A" w:rsidP="0008267A">
      <w:pPr>
        <w:tabs>
          <w:tab w:val="left" w:pos="567"/>
        </w:tabs>
        <w:spacing w:before="0"/>
        <w:rPr>
          <w:rFonts w:cs="Arial"/>
          <w:b/>
          <w:lang w:val="sr-Cyrl-RS"/>
        </w:rPr>
      </w:pPr>
    </w:p>
    <w:p w:rsidR="0008267A" w:rsidRPr="00A92793" w:rsidRDefault="0008267A" w:rsidP="0008267A">
      <w:pPr>
        <w:tabs>
          <w:tab w:val="left" w:pos="567"/>
        </w:tabs>
        <w:spacing w:before="0"/>
        <w:jc w:val="center"/>
        <w:rPr>
          <w:rFonts w:cs="Arial"/>
        </w:rPr>
      </w:pPr>
      <w:r w:rsidRPr="00A92793">
        <w:rPr>
          <w:rFonts w:cs="Arial"/>
          <w:b/>
        </w:rPr>
        <w:t xml:space="preserve">Члан </w:t>
      </w:r>
      <w:r w:rsidRPr="00A92793">
        <w:rPr>
          <w:rFonts w:cs="Arial"/>
          <w:b/>
          <w:lang w:val="sr-Cyrl-RS"/>
        </w:rPr>
        <w:t>2</w:t>
      </w:r>
      <w:r>
        <w:rPr>
          <w:rFonts w:cs="Arial"/>
          <w:b/>
          <w:lang w:val="sr-Cyrl-RS"/>
        </w:rPr>
        <w:t>0</w:t>
      </w:r>
      <w:r w:rsidRPr="00A92793">
        <w:rPr>
          <w:rFonts w:cs="Arial"/>
        </w:rPr>
        <w:t>.</w:t>
      </w:r>
    </w:p>
    <w:p w:rsidR="0008267A" w:rsidRPr="00A92793" w:rsidRDefault="0008267A" w:rsidP="0008267A">
      <w:pPr>
        <w:tabs>
          <w:tab w:val="left" w:pos="567"/>
        </w:tabs>
        <w:spacing w:before="0"/>
        <w:rPr>
          <w:rFonts w:eastAsia="Calibri" w:cs="Arial"/>
          <w:noProof/>
        </w:rPr>
      </w:pPr>
      <w:r w:rsidRPr="00A92793">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08267A" w:rsidRPr="00A92793" w:rsidRDefault="0008267A" w:rsidP="0008267A">
      <w:pPr>
        <w:tabs>
          <w:tab w:val="left" w:pos="567"/>
        </w:tabs>
        <w:spacing w:before="0"/>
        <w:rPr>
          <w:rFonts w:eastAsia="Calibri" w:cs="Arial"/>
          <w:noProof/>
        </w:rPr>
      </w:pPr>
    </w:p>
    <w:p w:rsidR="0008267A" w:rsidRPr="00A92793" w:rsidRDefault="0008267A" w:rsidP="0008267A">
      <w:pPr>
        <w:tabs>
          <w:tab w:val="left" w:pos="567"/>
        </w:tabs>
        <w:spacing w:before="0"/>
        <w:rPr>
          <w:rFonts w:eastAsia="Calibri" w:cs="Arial"/>
          <w:noProof/>
        </w:rPr>
      </w:pPr>
      <w:r w:rsidRPr="00A92793">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267A" w:rsidRPr="00A92793" w:rsidRDefault="0008267A" w:rsidP="0008267A">
      <w:pPr>
        <w:tabs>
          <w:tab w:val="left" w:pos="567"/>
        </w:tabs>
        <w:spacing w:before="0"/>
        <w:rPr>
          <w:rFonts w:cs="Arial"/>
          <w:lang w:val="sr-Cyrl-RS"/>
        </w:rPr>
      </w:pPr>
    </w:p>
    <w:p w:rsidR="0008267A" w:rsidRPr="00A92793" w:rsidRDefault="0008267A" w:rsidP="0008267A">
      <w:pPr>
        <w:tabs>
          <w:tab w:val="left" w:pos="567"/>
        </w:tabs>
        <w:spacing w:before="0"/>
        <w:rPr>
          <w:rFonts w:cs="Arial"/>
          <w:b/>
        </w:rPr>
      </w:pPr>
      <w:r w:rsidRPr="00A92793">
        <w:rPr>
          <w:rFonts w:cs="Arial"/>
          <w:b/>
        </w:rPr>
        <w:t xml:space="preserve"> КОРИСНИК УСЛУГА</w:t>
      </w:r>
      <w:r>
        <w:rPr>
          <w:rFonts w:cs="Arial"/>
          <w:b/>
          <w:lang w:val="sr-Cyrl-RS"/>
        </w:rPr>
        <w:t xml:space="preserve">                                                                   </w:t>
      </w:r>
      <w:r w:rsidRPr="00A92793">
        <w:rPr>
          <w:rFonts w:cs="Arial"/>
          <w:b/>
        </w:rPr>
        <w:t>ПРУЖАЛАЦ УСЛУГА</w:t>
      </w:r>
    </w:p>
    <w:p w:rsidR="0008267A" w:rsidRPr="00A92793" w:rsidRDefault="0008267A" w:rsidP="0008267A">
      <w:pPr>
        <w:spacing w:before="0"/>
        <w:rPr>
          <w:rFonts w:cs="Arial"/>
          <w:b/>
        </w:rPr>
      </w:pPr>
      <w:r w:rsidRPr="00A92793">
        <w:rPr>
          <w:rFonts w:cs="Arial"/>
          <w:b/>
        </w:rPr>
        <w:t xml:space="preserve">ЈП „Електропривреда Србије“Београд                                               </w:t>
      </w:r>
    </w:p>
    <w:p w:rsidR="0008267A" w:rsidRPr="00A92793" w:rsidRDefault="0008267A" w:rsidP="0008267A">
      <w:pPr>
        <w:tabs>
          <w:tab w:val="left" w:pos="567"/>
        </w:tabs>
        <w:spacing w:before="0"/>
        <w:rPr>
          <w:rFonts w:cs="Arial"/>
        </w:rPr>
      </w:pPr>
    </w:p>
    <w:p w:rsidR="0008267A" w:rsidRPr="00A92793" w:rsidRDefault="0008267A" w:rsidP="0008267A">
      <w:pPr>
        <w:tabs>
          <w:tab w:val="left" w:pos="567"/>
        </w:tabs>
        <w:spacing w:before="0"/>
        <w:rPr>
          <w:rFonts w:cs="Arial"/>
        </w:rPr>
      </w:pPr>
      <w:r w:rsidRPr="00A92793">
        <w:rPr>
          <w:rFonts w:cs="Arial"/>
        </w:rPr>
        <w:t>______</w:t>
      </w:r>
      <w:r w:rsidR="00F051EB">
        <w:rPr>
          <w:rFonts w:cs="Arial"/>
        </w:rPr>
        <w:t>____________________________</w:t>
      </w:r>
      <w:r w:rsidR="00F051EB">
        <w:rPr>
          <w:rFonts w:cs="Arial"/>
          <w:lang w:val="sr-Cyrl-RS"/>
        </w:rPr>
        <w:t>м.п.</w:t>
      </w:r>
      <w:r w:rsidRPr="00A92793">
        <w:rPr>
          <w:rFonts w:cs="Arial"/>
        </w:rPr>
        <w:t xml:space="preserve">         </w:t>
      </w:r>
      <w:r w:rsidR="00F051EB">
        <w:rPr>
          <w:rFonts w:cs="Arial"/>
        </w:rPr>
        <w:t xml:space="preserve">              </w:t>
      </w:r>
      <w:r w:rsidRPr="00A92793">
        <w:rPr>
          <w:rFonts w:cs="Arial"/>
        </w:rPr>
        <w:t>________________________</w:t>
      </w:r>
    </w:p>
    <w:p w:rsidR="00F051EB" w:rsidRPr="00F051EB" w:rsidRDefault="00F051EB" w:rsidP="00F051EB">
      <w:pPr>
        <w:tabs>
          <w:tab w:val="left" w:pos="567"/>
        </w:tabs>
        <w:spacing w:before="0"/>
        <w:rPr>
          <w:rFonts w:cs="Arial"/>
          <w:b/>
          <w:lang w:val="sr-Cyrl-RS"/>
        </w:rPr>
      </w:pPr>
      <w:r w:rsidRPr="00F051EB">
        <w:rPr>
          <w:rFonts w:cs="Arial"/>
          <w:b/>
          <w:i/>
          <w:lang w:val="sr-Cyrl-RS"/>
        </w:rPr>
        <w:t xml:space="preserve">    </w:t>
      </w:r>
      <w:r w:rsidR="008366DF" w:rsidRPr="008366DF">
        <w:rPr>
          <w:rFonts w:cs="Arial"/>
          <w:b/>
          <w:lang w:val="sr-Cyrl-RS"/>
        </w:rPr>
        <w:t>Финансијски директор</w:t>
      </w:r>
      <w:r w:rsidR="008366DF" w:rsidRPr="008366DF">
        <w:rPr>
          <w:rFonts w:cs="Arial"/>
          <w:b/>
          <w:lang w:val="hr-HR"/>
        </w:rPr>
        <w:t xml:space="preserve"> </w:t>
      </w:r>
      <w:r w:rsidR="008366DF" w:rsidRPr="008366DF">
        <w:rPr>
          <w:rFonts w:cs="Arial"/>
          <w:b/>
          <w:lang w:val="sr-Cyrl-RS"/>
        </w:rPr>
        <w:t>ТЕНТ</w:t>
      </w:r>
      <w:r w:rsidRPr="00F051EB">
        <w:rPr>
          <w:rFonts w:cs="Arial"/>
          <w:b/>
        </w:rPr>
        <w:t xml:space="preserve">, </w:t>
      </w:r>
    </w:p>
    <w:p w:rsidR="0008267A" w:rsidRDefault="008366DF" w:rsidP="00F051EB">
      <w:pPr>
        <w:tabs>
          <w:tab w:val="left" w:pos="567"/>
        </w:tabs>
        <w:spacing w:before="0"/>
        <w:rPr>
          <w:rFonts w:cs="Arial"/>
          <w:b/>
          <w:lang w:val="sr-Cyrl-RS"/>
        </w:rPr>
      </w:pPr>
      <w:r>
        <w:rPr>
          <w:rFonts w:cs="Arial"/>
          <w:b/>
          <w:lang w:val="sr-Cyrl-RS"/>
        </w:rPr>
        <w:t xml:space="preserve">           </w:t>
      </w:r>
      <w:r w:rsidRPr="008366DF">
        <w:rPr>
          <w:rFonts w:cs="Arial"/>
          <w:b/>
          <w:lang w:val="sr-Cyrl-RS"/>
        </w:rPr>
        <w:t>Жељко Вујиновић</w:t>
      </w:r>
    </w:p>
    <w:p w:rsidR="00F051EB" w:rsidRDefault="00F051EB" w:rsidP="0008267A">
      <w:pPr>
        <w:tabs>
          <w:tab w:val="left" w:pos="567"/>
        </w:tabs>
        <w:spacing w:before="0"/>
        <w:rPr>
          <w:rFonts w:cs="Arial"/>
          <w:b/>
          <w:lang w:val="sr-Cyrl-RS"/>
        </w:rPr>
      </w:pPr>
    </w:p>
    <w:p w:rsidR="00F051EB" w:rsidRDefault="00F051EB" w:rsidP="0008267A">
      <w:pPr>
        <w:tabs>
          <w:tab w:val="left" w:pos="567"/>
        </w:tabs>
        <w:spacing w:before="0"/>
        <w:rPr>
          <w:rFonts w:cs="Arial"/>
          <w:b/>
          <w:lang w:val="sr-Cyrl-RS"/>
        </w:rPr>
      </w:pPr>
    </w:p>
    <w:p w:rsidR="0008267A" w:rsidRDefault="0008267A" w:rsidP="0008267A">
      <w:pPr>
        <w:tabs>
          <w:tab w:val="left" w:pos="567"/>
        </w:tabs>
        <w:spacing w:before="0"/>
        <w:rPr>
          <w:rFonts w:cs="Arial"/>
          <w:b/>
          <w:lang w:val="sr-Cyrl-RS"/>
        </w:rPr>
      </w:pPr>
      <w:r w:rsidRPr="00A92793">
        <w:rPr>
          <w:rFonts w:cs="Arial"/>
          <w:b/>
        </w:rPr>
        <w:t>НАПОМЕНА:</w:t>
      </w:r>
      <w:r>
        <w:rPr>
          <w:rFonts w:cs="Arial"/>
          <w:b/>
          <w:lang w:val="sr-Cyrl-RS"/>
        </w:rPr>
        <w:t xml:space="preserve"> </w:t>
      </w:r>
      <w:r w:rsidRPr="00A92793">
        <w:rPr>
          <w:rFonts w:cs="Arial"/>
          <w:b/>
        </w:rPr>
        <w:t>НАКОН ИЗБОРА НАЈПОВ</w:t>
      </w:r>
      <w:r w:rsidR="00266174">
        <w:rPr>
          <w:rFonts w:cs="Arial"/>
          <w:b/>
          <w:lang w:val="sr-Cyrl-RS"/>
        </w:rPr>
        <w:t>О</w:t>
      </w:r>
      <w:r w:rsidRPr="00A92793">
        <w:rPr>
          <w:rFonts w:cs="Arial"/>
          <w:b/>
        </w:rPr>
        <w:t>ЉНИЈЕ ПОНУДЕ, СВЕ ОПЦИОНЕ ФОРМУ</w:t>
      </w:r>
      <w:r w:rsidR="00266174" w:rsidRPr="00A92793">
        <w:rPr>
          <w:rFonts w:cs="Arial"/>
          <w:b/>
        </w:rPr>
        <w:t>Л</w:t>
      </w:r>
      <w:r w:rsidRPr="00A92793">
        <w:rPr>
          <w:rFonts w:cs="Arial"/>
          <w:b/>
        </w:rPr>
        <w:t>АЦИЈЕ ОВОГ МОДЕЛА УГОВ</w:t>
      </w:r>
      <w:r w:rsidR="00266174">
        <w:rPr>
          <w:rFonts w:cs="Arial"/>
          <w:b/>
          <w:lang w:val="sr-Cyrl-RS"/>
        </w:rPr>
        <w:t>О</w:t>
      </w:r>
      <w:r w:rsidRPr="00A92793">
        <w:rPr>
          <w:rFonts w:cs="Arial"/>
          <w:b/>
        </w:rPr>
        <w:t>РА ЋЕ СЕ ПРИЛАГОД</w:t>
      </w:r>
      <w:r w:rsidR="00266174">
        <w:rPr>
          <w:rFonts w:cs="Arial"/>
          <w:b/>
          <w:lang w:val="sr-Cyrl-RS"/>
        </w:rPr>
        <w:t>И</w:t>
      </w:r>
      <w:r w:rsidR="00266174">
        <w:rPr>
          <w:rFonts w:cs="Arial"/>
          <w:b/>
        </w:rPr>
        <w:t>ТИ КОНКРЕТНО И</w:t>
      </w:r>
      <w:r w:rsidRPr="00A92793">
        <w:rPr>
          <w:rFonts w:cs="Arial"/>
          <w:b/>
        </w:rPr>
        <w:t>ЗАБР</w:t>
      </w:r>
      <w:r w:rsidR="00266174">
        <w:rPr>
          <w:rFonts w:cs="Arial"/>
          <w:b/>
          <w:lang w:val="sr-Cyrl-RS"/>
        </w:rPr>
        <w:t>А</w:t>
      </w:r>
      <w:r w:rsidRPr="00A92793">
        <w:rPr>
          <w:rFonts w:cs="Arial"/>
          <w:b/>
        </w:rPr>
        <w:t>НОЈ ПОНУДИ.</w:t>
      </w: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014444" w:rsidRDefault="00014444" w:rsidP="0008267A">
      <w:pPr>
        <w:tabs>
          <w:tab w:val="left" w:pos="567"/>
        </w:tabs>
        <w:spacing w:before="0"/>
        <w:rPr>
          <w:rFonts w:cs="Arial"/>
          <w:b/>
          <w:lang w:val="sr-Cyrl-RS"/>
        </w:rPr>
      </w:pPr>
    </w:p>
    <w:p w:rsidR="00266174" w:rsidRDefault="00266174" w:rsidP="0008267A">
      <w:pPr>
        <w:tabs>
          <w:tab w:val="left" w:pos="567"/>
        </w:tabs>
        <w:spacing w:before="0"/>
        <w:rPr>
          <w:rFonts w:cs="Arial"/>
          <w:b/>
          <w:lang w:val="sr-Cyrl-RS"/>
        </w:rPr>
      </w:pPr>
    </w:p>
    <w:p w:rsidR="00266174" w:rsidRPr="00014444" w:rsidRDefault="00266174" w:rsidP="0008267A">
      <w:pPr>
        <w:tabs>
          <w:tab w:val="left" w:pos="567"/>
        </w:tabs>
        <w:spacing w:before="0"/>
        <w:rPr>
          <w:rFonts w:cs="Arial"/>
          <w:b/>
          <w:lang w:val="sr-Cyrl-RS"/>
        </w:rPr>
      </w:pPr>
    </w:p>
    <w:p w:rsidR="0008267A" w:rsidRPr="00A92793" w:rsidRDefault="0008267A" w:rsidP="0008267A">
      <w:pPr>
        <w:spacing w:after="40"/>
      </w:pPr>
      <w:r w:rsidRPr="00A92793">
        <w:rPr>
          <w:noProof/>
        </w:rPr>
        <w:lastRenderedPageBreak/>
        <w:drawing>
          <wp:inline distT="0" distB="0" distL="0" distR="0" wp14:anchorId="00F94E3B" wp14:editId="773AEE2B">
            <wp:extent cx="571500" cy="59436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4360"/>
                    </a:xfrm>
                    <a:prstGeom prst="rect">
                      <a:avLst/>
                    </a:prstGeom>
                    <a:noFill/>
                    <a:ln>
                      <a:noFill/>
                    </a:ln>
                  </pic:spPr>
                </pic:pic>
              </a:graphicData>
            </a:graphic>
          </wp:inline>
        </w:drawing>
      </w:r>
    </w:p>
    <w:p w:rsidR="0008267A" w:rsidRPr="00A92793" w:rsidRDefault="0008267A" w:rsidP="0008267A">
      <w:pPr>
        <w:spacing w:after="40"/>
        <w:rPr>
          <w:b/>
          <w:sz w:val="20"/>
          <w:lang w:val="sr-Latn-CS"/>
        </w:rPr>
      </w:pPr>
      <w:r w:rsidRPr="00A92793">
        <w:rPr>
          <w:b/>
          <w:sz w:val="20"/>
          <w:lang w:val="sr-Cyrl-RS"/>
        </w:rPr>
        <w:t xml:space="preserve">Огранак </w:t>
      </w:r>
      <w:r w:rsidRPr="00A92793">
        <w:rPr>
          <w:b/>
          <w:sz w:val="20"/>
          <w:lang w:val="sr-Latn-CS"/>
        </w:rPr>
        <w:t>ТЕНТ</w:t>
      </w:r>
    </w:p>
    <w:p w:rsidR="0008267A" w:rsidRPr="00A92793" w:rsidRDefault="0008267A" w:rsidP="0008267A">
      <w:pPr>
        <w:spacing w:after="20"/>
        <w:rPr>
          <w:b/>
          <w:sz w:val="20"/>
        </w:rPr>
      </w:pPr>
      <w:r w:rsidRPr="00A92793">
        <w:rPr>
          <w:b/>
          <w:sz w:val="20"/>
        </w:rPr>
        <w:t>Сектор за управљање ризицима</w:t>
      </w:r>
    </w:p>
    <w:p w:rsidR="0008267A" w:rsidRPr="00A92793" w:rsidRDefault="0008267A" w:rsidP="0008267A">
      <w:pPr>
        <w:rPr>
          <w:b/>
          <w:sz w:val="20"/>
        </w:rPr>
      </w:pPr>
      <w:r w:rsidRPr="00A92793">
        <w:rPr>
          <w:b/>
          <w:sz w:val="20"/>
          <w:lang w:val="sr-Cyrl-RS"/>
        </w:rPr>
        <w:t>Датум ________________</w:t>
      </w:r>
    </w:p>
    <w:p w:rsidR="0008267A" w:rsidRPr="00A92793" w:rsidRDefault="0008267A" w:rsidP="0008267A">
      <w:pPr>
        <w:jc w:val="center"/>
        <w:rPr>
          <w:b/>
          <w:sz w:val="32"/>
          <w:szCs w:val="32"/>
          <w:lang w:val="ru-RU"/>
        </w:rPr>
      </w:pPr>
      <w:r w:rsidRPr="00A92793">
        <w:rPr>
          <w:b/>
          <w:sz w:val="32"/>
          <w:szCs w:val="32"/>
          <w:lang w:val="ru-RU"/>
        </w:rPr>
        <w:t>ПРАВИЛА</w:t>
      </w:r>
    </w:p>
    <w:p w:rsidR="0008267A" w:rsidRPr="00A92793" w:rsidRDefault="0008267A" w:rsidP="0008267A">
      <w:pPr>
        <w:jc w:val="center"/>
        <w:rPr>
          <w:b/>
          <w:sz w:val="32"/>
          <w:szCs w:val="32"/>
          <w:lang w:val="ru-RU"/>
        </w:rPr>
      </w:pPr>
      <w:r w:rsidRPr="00A92793">
        <w:rPr>
          <w:b/>
          <w:sz w:val="32"/>
          <w:szCs w:val="32"/>
          <w:lang w:val="ru-RU"/>
        </w:rPr>
        <w:t>БЕЗБЕДНОСТИ НА РАДУ У ТЕНТ</w:t>
      </w:r>
    </w:p>
    <w:p w:rsidR="0008267A" w:rsidRPr="00A92793" w:rsidRDefault="0008267A" w:rsidP="0008267A">
      <w:pPr>
        <w:rPr>
          <w:lang w:val="sr-Latn-CS"/>
        </w:rPr>
      </w:pPr>
    </w:p>
    <w:p w:rsidR="0008267A" w:rsidRPr="00A92793" w:rsidRDefault="0008267A" w:rsidP="0008267A">
      <w:r w:rsidRPr="00A92793">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8267A" w:rsidRPr="00A92793" w:rsidRDefault="0008267A" w:rsidP="0008267A">
      <w:r w:rsidRPr="00A92793">
        <w:t>У зависности од врсте и обима радова/услуга примењују се одређене тачке ових правила.</w:t>
      </w:r>
    </w:p>
    <w:p w:rsidR="0008267A" w:rsidRPr="00A92793" w:rsidRDefault="0008267A" w:rsidP="0008267A">
      <w:r w:rsidRPr="00A92793">
        <w:t>Правила су саставни део уговора о извршењу послова од стране извођача радова/ извршиоца услуга.</w:t>
      </w:r>
    </w:p>
    <w:p w:rsidR="0008267A" w:rsidRPr="00A92793" w:rsidRDefault="0008267A" w:rsidP="0008267A">
      <w:r w:rsidRPr="00A92793">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08267A" w:rsidRPr="00A92793" w:rsidRDefault="0008267A" w:rsidP="0008267A">
      <w:r w:rsidRPr="00A92793">
        <w:t>Поштовање правила од стране извођача радова биће стриктно контролисано и свако непоштовање биће санкционисано.</w:t>
      </w:r>
    </w:p>
    <w:p w:rsidR="0008267A" w:rsidRPr="00A92793" w:rsidRDefault="0008267A" w:rsidP="0008267A">
      <w:r w:rsidRPr="00A92793">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8267A" w:rsidRPr="00A92793" w:rsidRDefault="0008267A" w:rsidP="0008267A">
      <w:r w:rsidRPr="00A92793">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08267A" w:rsidRPr="00A92793" w:rsidRDefault="0008267A" w:rsidP="0008267A">
      <w:r w:rsidRPr="00A92793">
        <w:t>Лице за коодинацију у сарадњи са представницима извођача радова и надзорног органа израђује План заједничких мера.</w:t>
      </w:r>
    </w:p>
    <w:p w:rsidR="0008267A" w:rsidRPr="00A92793" w:rsidRDefault="0008267A" w:rsidP="0008267A">
      <w:pPr>
        <w:spacing w:after="40"/>
        <w:rPr>
          <w:b/>
          <w:u w:val="single"/>
          <w:lang w:val="sr-Cyrl-RS"/>
        </w:rPr>
      </w:pPr>
    </w:p>
    <w:p w:rsidR="0008267A" w:rsidRPr="00A92793" w:rsidRDefault="0008267A" w:rsidP="0008267A">
      <w:pPr>
        <w:spacing w:after="40"/>
        <w:rPr>
          <w:b/>
          <w:u w:val="single"/>
          <w:lang w:val="sr-Cyrl-RS"/>
        </w:rPr>
      </w:pPr>
    </w:p>
    <w:p w:rsidR="0008267A" w:rsidRPr="00A92793" w:rsidRDefault="0008267A" w:rsidP="0008267A">
      <w:pPr>
        <w:spacing w:after="40"/>
        <w:rPr>
          <w:b/>
          <w:u w:val="single"/>
        </w:rPr>
      </w:pPr>
      <w:r w:rsidRPr="00A92793">
        <w:rPr>
          <w:b/>
          <w:u w:val="single"/>
          <w:lang w:val="sr-Latn-CS"/>
        </w:rPr>
        <w:t xml:space="preserve">I  ОБАВЕЗЕ ИЗВОЂАЧА РАДОВА </w:t>
      </w:r>
    </w:p>
    <w:p w:rsidR="0008267A" w:rsidRPr="00A92793" w:rsidRDefault="0008267A" w:rsidP="0008267A">
      <w:r w:rsidRPr="00A92793">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8267A" w:rsidRPr="00A92793" w:rsidRDefault="0008267A" w:rsidP="0008267A">
      <w:r w:rsidRPr="00A92793">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A92793">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8267A" w:rsidRPr="00A92793" w:rsidRDefault="0008267A" w:rsidP="0008267A">
      <w:r w:rsidRPr="00A92793">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8267A" w:rsidRPr="00A92793" w:rsidRDefault="0008267A" w:rsidP="0008267A">
      <w:r w:rsidRPr="00A92793">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08267A" w:rsidRPr="00A92793" w:rsidRDefault="0008267A" w:rsidP="0090691C">
      <w:pPr>
        <w:numPr>
          <w:ilvl w:val="0"/>
          <w:numId w:val="34"/>
        </w:numPr>
        <w:spacing w:before="0" w:after="80" w:line="216" w:lineRule="auto"/>
      </w:pPr>
      <w:r w:rsidRPr="00A92793">
        <w:rPr>
          <w:lang w:val="ru-RU"/>
        </w:rPr>
        <w:t>Забрањено је избегавање примене и/или ометање спровођења мера БЗР</w:t>
      </w:r>
    </w:p>
    <w:p w:rsidR="0008267A" w:rsidRPr="00A92793" w:rsidRDefault="0008267A" w:rsidP="0090691C">
      <w:pPr>
        <w:numPr>
          <w:ilvl w:val="0"/>
          <w:numId w:val="34"/>
        </w:numPr>
        <w:spacing w:before="0" w:after="80" w:line="216" w:lineRule="auto"/>
      </w:pPr>
      <w:r w:rsidRPr="00A92793">
        <w:rPr>
          <w:lang w:val="ru-RU"/>
        </w:rPr>
        <w:t xml:space="preserve">За радове за које је Законом о БЗР обавезан да изради Елаборат о уређењу градилишта </w:t>
      </w:r>
      <w:r w:rsidRPr="00A92793">
        <w:rPr>
          <w:lang w:val="sr-Cyrl-RS"/>
        </w:rPr>
        <w:t>(сходно Правилнику о садржају елабората о уређењу градилишта „Сл.гласник РС“ бр.121/12)</w:t>
      </w:r>
      <w:r w:rsidRPr="00A92793">
        <w:rPr>
          <w:lang w:val="ru-RU"/>
        </w:rPr>
        <w:t xml:space="preserve">, најмање три дан пре почетка радова </w:t>
      </w:r>
      <w:r w:rsidRPr="00A92793">
        <w:rPr>
          <w:lang w:val="sr-Latn-CS"/>
        </w:rPr>
        <w:t>Служби БЗР и ЗОП</w:t>
      </w:r>
      <w:r w:rsidRPr="00A92793">
        <w:t xml:space="preserve"> достави:</w:t>
      </w:r>
    </w:p>
    <w:p w:rsidR="0008267A" w:rsidRPr="00A92793" w:rsidRDefault="0008267A" w:rsidP="0090691C">
      <w:pPr>
        <w:numPr>
          <w:ilvl w:val="1"/>
          <w:numId w:val="35"/>
        </w:numPr>
        <w:tabs>
          <w:tab w:val="num" w:pos="1134"/>
        </w:tabs>
        <w:spacing w:before="0" w:after="80" w:line="216" w:lineRule="auto"/>
        <w:ind w:left="1134"/>
      </w:pPr>
      <w:r w:rsidRPr="00A92793">
        <w:t>Елаборат о уређењу градилишта,</w:t>
      </w:r>
    </w:p>
    <w:p w:rsidR="0008267A" w:rsidRPr="00A92793" w:rsidRDefault="0008267A" w:rsidP="0090691C">
      <w:pPr>
        <w:numPr>
          <w:ilvl w:val="1"/>
          <w:numId w:val="35"/>
        </w:numPr>
        <w:tabs>
          <w:tab w:val="num" w:pos="1134"/>
        </w:tabs>
        <w:spacing w:before="0" w:after="80" w:line="216" w:lineRule="auto"/>
        <w:ind w:left="1134"/>
      </w:pPr>
      <w:r w:rsidRPr="00A92793">
        <w:t>оверену копију Пријаве о почетку радова коју је предао надлежној инспекцији рада,</w:t>
      </w:r>
    </w:p>
    <w:p w:rsidR="0008267A" w:rsidRPr="00A92793" w:rsidRDefault="0008267A" w:rsidP="0090691C">
      <w:pPr>
        <w:numPr>
          <w:ilvl w:val="1"/>
          <w:numId w:val="35"/>
        </w:numPr>
        <w:tabs>
          <w:tab w:val="num" w:pos="1134"/>
        </w:tabs>
        <w:spacing w:before="0" w:after="80" w:line="216" w:lineRule="auto"/>
        <w:ind w:left="1134"/>
      </w:pPr>
      <w:r w:rsidRPr="00A92793">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садржином Елабората и предвиђеним мерама за безбедан и здрав рад,</w:t>
      </w:r>
    </w:p>
    <w:p w:rsidR="0008267A" w:rsidRPr="00A92793" w:rsidRDefault="0008267A" w:rsidP="0090691C">
      <w:pPr>
        <w:numPr>
          <w:ilvl w:val="1"/>
          <w:numId w:val="35"/>
        </w:numPr>
        <w:tabs>
          <w:tab w:val="num" w:pos="1134"/>
        </w:tabs>
        <w:spacing w:before="0" w:after="80" w:line="216" w:lineRule="auto"/>
        <w:ind w:left="1134"/>
      </w:pPr>
      <w:r w:rsidRPr="00A92793">
        <w:t>oсигуравајућу полису за запослене,</w:t>
      </w:r>
    </w:p>
    <w:p w:rsidR="0008267A" w:rsidRPr="00A92793" w:rsidRDefault="0008267A" w:rsidP="0090691C">
      <w:pPr>
        <w:numPr>
          <w:ilvl w:val="1"/>
          <w:numId w:val="35"/>
        </w:numPr>
        <w:tabs>
          <w:tab w:val="num" w:pos="1134"/>
        </w:tabs>
        <w:spacing w:before="0" w:after="80" w:line="216" w:lineRule="auto"/>
        <w:ind w:left="1134"/>
      </w:pPr>
      <w:r w:rsidRPr="00A92793">
        <w:rPr>
          <w:lang w:val="sr-Cyrl-RS"/>
        </w:rPr>
        <w:t>с</w:t>
      </w:r>
      <w:r w:rsidRPr="00A92793">
        <w:t>писак оруђа за рад, уређаја, алата и опреме и њихове атесте и сертификате,</w:t>
      </w:r>
    </w:p>
    <w:p w:rsidR="0008267A" w:rsidRPr="00A92793" w:rsidRDefault="0008267A" w:rsidP="0090691C">
      <w:pPr>
        <w:numPr>
          <w:ilvl w:val="1"/>
          <w:numId w:val="35"/>
        </w:numPr>
        <w:tabs>
          <w:tab w:val="num" w:pos="1134"/>
        </w:tabs>
        <w:spacing w:before="0" w:after="80" w:line="216" w:lineRule="auto"/>
        <w:ind w:left="1134"/>
      </w:pPr>
      <w:r w:rsidRPr="00A92793">
        <w:t>доказ о стручној оспособљености запослених сходно послу који обављају (дизаличар, виљушкариста, руковалац грађевинским машинама и др.),</w:t>
      </w:r>
    </w:p>
    <w:p w:rsidR="0008267A" w:rsidRPr="00A92793" w:rsidRDefault="0008267A" w:rsidP="0090691C">
      <w:pPr>
        <w:numPr>
          <w:ilvl w:val="1"/>
          <w:numId w:val="35"/>
        </w:numPr>
        <w:tabs>
          <w:tab w:val="num" w:pos="1134"/>
        </w:tabs>
        <w:spacing w:before="0" w:after="80" w:line="216" w:lineRule="auto"/>
        <w:ind w:left="1134"/>
      </w:pPr>
      <w:r w:rsidRPr="00A92793">
        <w:t>доказ да су запослени упознати са овим Правилима (списак лица са њиховим својеручним потписаним изјавама),</w:t>
      </w:r>
    </w:p>
    <w:p w:rsidR="0008267A" w:rsidRPr="00A92793" w:rsidRDefault="0008267A" w:rsidP="0090691C">
      <w:pPr>
        <w:numPr>
          <w:ilvl w:val="1"/>
          <w:numId w:val="35"/>
        </w:numPr>
        <w:tabs>
          <w:tab w:val="num" w:pos="1134"/>
        </w:tabs>
        <w:spacing w:before="0" w:after="80" w:line="216" w:lineRule="auto"/>
        <w:ind w:left="1134"/>
      </w:pPr>
      <w:r w:rsidRPr="00A92793">
        <w:t>име одговорног лица на градилишту, његовог заменика (у одсуству одговорног лица у другој и/или трећој смени, празником и сл.).</w:t>
      </w:r>
    </w:p>
    <w:p w:rsidR="0008267A" w:rsidRPr="00A92793" w:rsidRDefault="0008267A" w:rsidP="0008267A">
      <w:pPr>
        <w:rPr>
          <w:lang w:val="ru-RU"/>
        </w:rPr>
      </w:pPr>
      <w:r w:rsidRPr="00A92793">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8267A" w:rsidRPr="00A92793" w:rsidRDefault="0008267A" w:rsidP="0008267A">
      <w:pPr>
        <w:spacing w:after="240"/>
        <w:rPr>
          <w:lang w:val="ru-RU"/>
        </w:rPr>
      </w:pPr>
      <w:r w:rsidRPr="00A92793">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92793">
        <w:t xml:space="preserve"> </w:t>
      </w:r>
      <w:r w:rsidRPr="00A92793">
        <w:rPr>
          <w:lang w:val="ru-RU"/>
        </w:rPr>
        <w:t xml:space="preserve"> дозволе о извршеним прегледима и испитивањима, уношење истих на локације ТЕНТ неће бити дозвољено.</w:t>
      </w:r>
    </w:p>
    <w:p w:rsidR="0008267A" w:rsidRPr="00A92793" w:rsidRDefault="0008267A" w:rsidP="0090691C">
      <w:pPr>
        <w:numPr>
          <w:ilvl w:val="0"/>
          <w:numId w:val="34"/>
        </w:numPr>
        <w:spacing w:before="0" w:after="80" w:line="216" w:lineRule="auto"/>
        <w:rPr>
          <w:lang w:val="ru-RU"/>
        </w:rPr>
      </w:pPr>
      <w:r w:rsidRPr="00A92793">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92793">
        <w:t>(у одсуству лица за БЗР у другој и/или трећој смени, празником и сл.)</w:t>
      </w:r>
      <w:r w:rsidRPr="00A92793">
        <w:rPr>
          <w:lang w:val="ru-RU"/>
        </w:rPr>
        <w:t xml:space="preserve">. </w:t>
      </w:r>
    </w:p>
    <w:p w:rsidR="0008267A" w:rsidRPr="00A92793" w:rsidRDefault="0008267A" w:rsidP="0090691C">
      <w:pPr>
        <w:numPr>
          <w:ilvl w:val="0"/>
          <w:numId w:val="34"/>
        </w:numPr>
        <w:spacing w:before="0" w:after="80" w:line="216" w:lineRule="auto"/>
        <w:rPr>
          <w:lang w:val="ru-RU"/>
        </w:rPr>
      </w:pPr>
      <w:r w:rsidRPr="00A92793">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w:t>
      </w:r>
      <w:r w:rsidRPr="00A92793">
        <w:rPr>
          <w:lang w:val="ru-RU"/>
        </w:rPr>
        <w:lastRenderedPageBreak/>
        <w:t>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92793">
        <w:rPr>
          <w:lang w:val="sr-Cyrl-RS"/>
        </w:rPr>
        <w:t xml:space="preserve"> Служби обезбеђења и одбране</w:t>
      </w:r>
      <w:r w:rsidRPr="00A92793">
        <w:rPr>
          <w:lang w:val="ru-RU"/>
        </w:rPr>
        <w:t xml:space="preserve"> (образац </w:t>
      </w:r>
      <w:r w:rsidRPr="00A92793">
        <w:t xml:space="preserve">QO.0.14.66, </w:t>
      </w:r>
      <w:r w:rsidRPr="00A92793">
        <w:rPr>
          <w:lang w:val="sr-Cyrl-RS"/>
        </w:rPr>
        <w:t>приказан у прилогу 2).</w:t>
      </w:r>
      <w:r w:rsidRPr="00A92793">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08267A" w:rsidRPr="00A92793" w:rsidRDefault="0008267A" w:rsidP="0090691C">
      <w:pPr>
        <w:numPr>
          <w:ilvl w:val="0"/>
          <w:numId w:val="34"/>
        </w:numPr>
        <w:spacing w:before="0" w:after="80" w:line="216" w:lineRule="auto"/>
        <w:rPr>
          <w:lang w:val="ru-RU"/>
        </w:rPr>
      </w:pPr>
      <w:r w:rsidRPr="00A92793">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8267A" w:rsidRPr="00A92793" w:rsidRDefault="0008267A" w:rsidP="0090691C">
      <w:pPr>
        <w:numPr>
          <w:ilvl w:val="0"/>
          <w:numId w:val="34"/>
        </w:numPr>
        <w:tabs>
          <w:tab w:val="left" w:pos="-425"/>
          <w:tab w:val="num" w:pos="960"/>
          <w:tab w:val="left" w:pos="1191"/>
        </w:tabs>
        <w:spacing w:before="0" w:after="80" w:line="216" w:lineRule="auto"/>
      </w:pPr>
      <w:r w:rsidRPr="00A92793">
        <w:t xml:space="preserve">Служби обезбеђења и одбране достави захтев </w:t>
      </w:r>
      <w:r w:rsidRPr="00A92793">
        <w:rPr>
          <w:lang w:val="ru-RU"/>
        </w:rPr>
        <w:t xml:space="preserve">Списак возила и радних машина за улазак у објекте ТЕНТ (образац </w:t>
      </w:r>
      <w:r w:rsidRPr="00A92793">
        <w:t>QO</w:t>
      </w:r>
      <w:r w:rsidRPr="00A92793">
        <w:rPr>
          <w:lang w:val="ru-RU"/>
        </w:rPr>
        <w:t>.0.14.4</w:t>
      </w:r>
      <w:r w:rsidRPr="00A92793">
        <w:rPr>
          <w:lang w:val="sr-Latn-CS"/>
        </w:rPr>
        <w:t xml:space="preserve">4 </w:t>
      </w:r>
      <w:r w:rsidRPr="00A92793">
        <w:rPr>
          <w:lang w:val="ru-RU"/>
        </w:rPr>
        <w:t>приказан у прилогу 2)</w:t>
      </w:r>
      <w:r w:rsidRPr="00A92793">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92793">
        <w:rPr>
          <w:lang w:val="ru-RU"/>
        </w:rPr>
        <w:t xml:space="preserve">(образац </w:t>
      </w:r>
      <w:r w:rsidRPr="00A92793">
        <w:t>QO</w:t>
      </w:r>
      <w:r w:rsidRPr="00A92793">
        <w:rPr>
          <w:lang w:val="ru-RU"/>
        </w:rPr>
        <w:t>.0.14.4</w:t>
      </w:r>
      <w:r w:rsidRPr="00A92793">
        <w:t>3</w:t>
      </w:r>
      <w:r w:rsidRPr="00A92793">
        <w:rPr>
          <w:lang w:val="sr-Latn-CS"/>
        </w:rPr>
        <w:t xml:space="preserve"> </w:t>
      </w:r>
      <w:r w:rsidRPr="00A92793">
        <w:rPr>
          <w:lang w:val="ru-RU"/>
        </w:rPr>
        <w:t>приказан у прилогу 2).</w:t>
      </w:r>
    </w:p>
    <w:p w:rsidR="0008267A" w:rsidRPr="00A92793" w:rsidRDefault="0008267A" w:rsidP="0090691C">
      <w:pPr>
        <w:numPr>
          <w:ilvl w:val="0"/>
          <w:numId w:val="34"/>
        </w:numPr>
        <w:tabs>
          <w:tab w:val="left" w:pos="-425"/>
          <w:tab w:val="num" w:pos="1401"/>
        </w:tabs>
        <w:spacing w:before="0" w:after="80" w:line="216" w:lineRule="auto"/>
      </w:pPr>
      <w:r w:rsidRPr="00A92793">
        <w:t>Захтевом - Списак запослених за рад ван редовног радног времена (образац QO.0.14.38</w:t>
      </w:r>
      <w:r w:rsidRPr="00A92793">
        <w:rPr>
          <w:lang w:val="ru-RU"/>
        </w:rPr>
        <w:t xml:space="preserve"> </w:t>
      </w:r>
      <w:r w:rsidRPr="00A92793">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8267A" w:rsidRPr="00A92793" w:rsidRDefault="0008267A" w:rsidP="0090691C">
      <w:pPr>
        <w:numPr>
          <w:ilvl w:val="0"/>
          <w:numId w:val="34"/>
        </w:numPr>
        <w:tabs>
          <w:tab w:val="left" w:pos="-425"/>
          <w:tab w:val="num" w:pos="1401"/>
        </w:tabs>
        <w:spacing w:before="0" w:after="80" w:line="216" w:lineRule="auto"/>
      </w:pPr>
      <w:r w:rsidRPr="00A92793">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8267A" w:rsidRPr="00A92793" w:rsidRDefault="0008267A" w:rsidP="0090691C">
      <w:pPr>
        <w:numPr>
          <w:ilvl w:val="0"/>
          <w:numId w:val="34"/>
        </w:numPr>
        <w:tabs>
          <w:tab w:val="left" w:pos="-425"/>
          <w:tab w:val="num" w:pos="1401"/>
        </w:tabs>
        <w:spacing w:before="0" w:after="80" w:line="216" w:lineRule="auto"/>
      </w:pPr>
      <w:r w:rsidRPr="00A92793">
        <w:t xml:space="preserve">Приликом уношења сопственог алата, опреме и материјала, сачини спецификацију истог </w:t>
      </w:r>
      <w:r w:rsidRPr="00A92793">
        <w:rPr>
          <w:lang w:val="sr-Cyrl-RS"/>
        </w:rPr>
        <w:t>на обрасцу</w:t>
      </w:r>
      <w:r w:rsidRPr="00A92793">
        <w:t xml:space="preserve"> QO.0.14.12 </w:t>
      </w:r>
      <w:r w:rsidRPr="00A92793">
        <w:rPr>
          <w:rFonts w:cs="Arial"/>
        </w:rPr>
        <w:t>–</w:t>
      </w:r>
      <w:r w:rsidRPr="00A92793">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8267A" w:rsidRPr="00A92793" w:rsidRDefault="0008267A" w:rsidP="0090691C">
      <w:pPr>
        <w:numPr>
          <w:ilvl w:val="0"/>
          <w:numId w:val="34"/>
        </w:numPr>
        <w:tabs>
          <w:tab w:val="left" w:pos="-425"/>
          <w:tab w:val="num" w:pos="1401"/>
        </w:tabs>
        <w:spacing w:before="0" w:after="80" w:line="216" w:lineRule="auto"/>
      </w:pPr>
      <w:r w:rsidRPr="00A92793">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w:t>
      </w:r>
      <w:r w:rsidRPr="00A92793">
        <w:rPr>
          <w:rFonts w:cs="Arial"/>
        </w:rPr>
        <w:t>–</w:t>
      </w:r>
      <w:r w:rsidRPr="00A92793">
        <w:t xml:space="preserve"> </w:t>
      </w:r>
      <w:r w:rsidRPr="00A92793">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8267A" w:rsidRPr="00A92793" w:rsidRDefault="0008267A" w:rsidP="0090691C">
      <w:pPr>
        <w:numPr>
          <w:ilvl w:val="0"/>
          <w:numId w:val="34"/>
        </w:numPr>
        <w:spacing w:before="0" w:after="80" w:line="216" w:lineRule="auto"/>
        <w:rPr>
          <w:lang w:val="ru-RU"/>
        </w:rPr>
      </w:pPr>
      <w:r w:rsidRPr="00A92793">
        <w:rPr>
          <w:lang w:val="sr-Latn-CS"/>
        </w:rPr>
        <w:lastRenderedPageBreak/>
        <w:t xml:space="preserve">Приликом извођења радова придржава </w:t>
      </w:r>
      <w:r w:rsidRPr="00A92793">
        <w:t xml:space="preserve">се </w:t>
      </w:r>
      <w:r w:rsidRPr="00A92793">
        <w:rPr>
          <w:lang w:val="sr-Latn-CS"/>
        </w:rPr>
        <w:t>свих законских, техничких и интерних прописа из</w:t>
      </w:r>
      <w:r w:rsidRPr="00A92793">
        <w:rPr>
          <w:lang w:val="ru-RU"/>
        </w:rPr>
        <w:t xml:space="preserve"> безбедности и здравља </w:t>
      </w:r>
      <w:r w:rsidRPr="00A92793">
        <w:rPr>
          <w:lang w:val="sr-Latn-CS"/>
        </w:rPr>
        <w:t>на раду и противпожарне заштите,</w:t>
      </w:r>
      <w:r w:rsidRPr="00A92793">
        <w:rPr>
          <w:lang w:val="ru-RU"/>
        </w:rPr>
        <w:t xml:space="preserve"> </w:t>
      </w:r>
      <w:r w:rsidRPr="00A92793">
        <w:rPr>
          <w:lang w:val="sr-Latn-CS"/>
        </w:rPr>
        <w:t>а</w:t>
      </w:r>
      <w:r w:rsidRPr="00A92793">
        <w:rPr>
          <w:lang w:val="ru-RU"/>
        </w:rPr>
        <w:t xml:space="preserve"> </w:t>
      </w:r>
      <w:r w:rsidRPr="00A92793">
        <w:rPr>
          <w:lang w:val="sr-Latn-CS"/>
        </w:rPr>
        <w:t>посебно спроводи Уредбу о мерама заштите од пожара при извођењу радова заваривања, резања и лемљења у постројењима</w:t>
      </w:r>
      <w:r w:rsidRPr="00A92793">
        <w:t xml:space="preserve"> (</w:t>
      </w:r>
      <w:r w:rsidRPr="00A92793">
        <w:rPr>
          <w:lang w:val="sr-Latn-CS"/>
        </w:rPr>
        <w:t xml:space="preserve">уз претходно подношење </w:t>
      </w:r>
      <w:r w:rsidRPr="00A92793">
        <w:t>З</w:t>
      </w:r>
      <w:r w:rsidRPr="00A92793">
        <w:rPr>
          <w:lang w:val="sr-Latn-CS"/>
        </w:rPr>
        <w:t>ахтева</w:t>
      </w:r>
      <w:r w:rsidRPr="00A92793">
        <w:t xml:space="preserve"> за издавање одобрења за заваривање</w:t>
      </w:r>
      <w:r w:rsidRPr="00A92793">
        <w:rPr>
          <w:lang w:val="sr-Latn-CS"/>
        </w:rPr>
        <w:t xml:space="preserve"> Служб</w:t>
      </w:r>
      <w:r w:rsidRPr="00A92793">
        <w:t>и</w:t>
      </w:r>
      <w:r w:rsidRPr="00A92793">
        <w:rPr>
          <w:lang w:val="sr-Latn-CS"/>
        </w:rPr>
        <w:t xml:space="preserve"> БЗР и ЗОП</w:t>
      </w:r>
      <w:r w:rsidRPr="00A92793">
        <w:t>, образац QO.0.08.13, приказан у прилогу 2</w:t>
      </w:r>
      <w:r w:rsidRPr="00A92793">
        <w:rPr>
          <w:lang w:val="sr-Latn-CS"/>
        </w:rPr>
        <w:t>)</w:t>
      </w:r>
      <w:r w:rsidRPr="00A92793">
        <w:rPr>
          <w:lang w:val="ru-RU"/>
        </w:rPr>
        <w:t xml:space="preserve">, Упутство о обезбеђењу спровођења мера заштите од зрачења при радиографском испитивању </w:t>
      </w:r>
      <w:r w:rsidRPr="00A92793">
        <w:t>(</w:t>
      </w:r>
      <w:r w:rsidRPr="00A92793">
        <w:rPr>
          <w:lang w:val="sr-Latn-CS"/>
        </w:rPr>
        <w:t xml:space="preserve">уз претходно подношење </w:t>
      </w:r>
      <w:r w:rsidRPr="00A92793">
        <w:t>З</w:t>
      </w:r>
      <w:r w:rsidRPr="00A92793">
        <w:rPr>
          <w:lang w:val="sr-Latn-CS"/>
        </w:rPr>
        <w:t xml:space="preserve">ахтева </w:t>
      </w:r>
      <w:r w:rsidRPr="00A92793">
        <w:t>за издавање</w:t>
      </w:r>
      <w:r w:rsidRPr="00A92793">
        <w:rPr>
          <w:lang w:val="sr-Latn-CS"/>
        </w:rPr>
        <w:t xml:space="preserve"> одобрења </w:t>
      </w:r>
      <w:r w:rsidRPr="00A92793">
        <w:t>за радиографско испитивање</w:t>
      </w:r>
      <w:r w:rsidRPr="00A92793">
        <w:rPr>
          <w:lang w:val="sr-Latn-CS"/>
        </w:rPr>
        <w:t xml:space="preserve"> Служб</w:t>
      </w:r>
      <w:r w:rsidRPr="00A92793">
        <w:t>и</w:t>
      </w:r>
      <w:r w:rsidRPr="00A92793">
        <w:rPr>
          <w:lang w:val="sr-Latn-CS"/>
        </w:rPr>
        <w:t xml:space="preserve"> БЗР и ЗОП</w:t>
      </w:r>
      <w:r w:rsidRPr="00A92793">
        <w:t>, образац QO.0.14.</w:t>
      </w:r>
      <w:r w:rsidRPr="00A92793">
        <w:rPr>
          <w:lang w:val="sr-Latn-CS"/>
        </w:rPr>
        <w:t>34</w:t>
      </w:r>
      <w:r w:rsidRPr="00A92793">
        <w:t>, приказан у прилогу 2</w:t>
      </w:r>
      <w:r w:rsidRPr="00A92793">
        <w:rPr>
          <w:lang w:val="sr-Latn-CS"/>
        </w:rPr>
        <w:t>)</w:t>
      </w:r>
      <w:r w:rsidRPr="00A92793">
        <w:rPr>
          <w:lang w:val="ru-RU"/>
        </w:rPr>
        <w:t>.</w:t>
      </w:r>
    </w:p>
    <w:p w:rsidR="0008267A" w:rsidRPr="00A92793" w:rsidRDefault="0008267A" w:rsidP="0090691C">
      <w:pPr>
        <w:numPr>
          <w:ilvl w:val="0"/>
          <w:numId w:val="34"/>
        </w:numPr>
        <w:spacing w:before="0" w:after="80" w:line="216" w:lineRule="auto"/>
        <w:rPr>
          <w:lang w:val="sr-Cyrl-RS"/>
        </w:rPr>
      </w:pPr>
      <w:r w:rsidRPr="00A92793">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8267A" w:rsidRPr="00A92793" w:rsidRDefault="0008267A" w:rsidP="0090691C">
      <w:pPr>
        <w:numPr>
          <w:ilvl w:val="0"/>
          <w:numId w:val="34"/>
        </w:numPr>
        <w:spacing w:before="0" w:after="80" w:line="216" w:lineRule="auto"/>
        <w:rPr>
          <w:lang w:val="ru-RU"/>
        </w:rPr>
      </w:pPr>
      <w:r w:rsidRPr="00A92793">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8267A" w:rsidRPr="00A92793" w:rsidRDefault="0008267A" w:rsidP="0090691C">
      <w:pPr>
        <w:numPr>
          <w:ilvl w:val="0"/>
          <w:numId w:val="34"/>
        </w:numPr>
        <w:spacing w:before="0" w:after="80" w:line="216" w:lineRule="auto"/>
        <w:rPr>
          <w:lang w:val="ru-RU"/>
        </w:rPr>
      </w:pPr>
      <w:r w:rsidRPr="00A92793">
        <w:t xml:space="preserve">Своје запослене упозна да, без посебне дозволе овлашћеног лица наручиоца, не смеју да користе средства за рад наручиоца </w:t>
      </w:r>
      <w:r w:rsidRPr="00A92793">
        <w:rPr>
          <w:lang w:val="sr-Latn-CS"/>
        </w:rPr>
        <w:t>(</w:t>
      </w:r>
      <w:r w:rsidRPr="00A92793">
        <w:t>алатне машине у радионици одржавања, погонске уређаје и машине, вучна средства ЖТ, као и транспортн</w:t>
      </w:r>
      <w:r w:rsidRPr="00A92793">
        <w:rPr>
          <w:lang w:val="en-GB"/>
        </w:rPr>
        <w:t>e</w:t>
      </w:r>
      <w:r w:rsidRPr="00A92793">
        <w:t xml:space="preserve"> машин</w:t>
      </w:r>
      <w:r w:rsidRPr="00A92793">
        <w:rPr>
          <w:lang w:val="en-GB"/>
        </w:rPr>
        <w:t>e</w:t>
      </w:r>
      <w:r w:rsidRPr="00A92793">
        <w:t xml:space="preserve"> (дизалице, кранове, виљушкаре и остала моторна возила), независно од тога да ли су обучени за наведене послове.</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8267A" w:rsidRPr="00A92793" w:rsidRDefault="0008267A" w:rsidP="0090691C">
      <w:pPr>
        <w:numPr>
          <w:ilvl w:val="0"/>
          <w:numId w:val="34"/>
        </w:numPr>
        <w:spacing w:before="0" w:after="80" w:line="216" w:lineRule="auto"/>
        <w:rPr>
          <w:lang w:val="ru-RU"/>
        </w:rPr>
      </w:pPr>
      <w:r w:rsidRPr="00A92793">
        <w:rPr>
          <w:lang w:val="ru-RU"/>
        </w:rPr>
        <w:t>З</w:t>
      </w:r>
      <w:r w:rsidRPr="00A92793">
        <w:rPr>
          <w:lang w:val="sr-Latn-CS"/>
        </w:rPr>
        <w:t xml:space="preserve">а своје </w:t>
      </w:r>
      <w:r w:rsidRPr="00A92793">
        <w:rPr>
          <w:lang w:val="ru-RU"/>
        </w:rPr>
        <w:t>запослене</w:t>
      </w:r>
      <w:r w:rsidRPr="00A92793">
        <w:rPr>
          <w:lang w:val="sr-Latn-CS"/>
        </w:rPr>
        <w:t xml:space="preserve"> обезбеди лична</w:t>
      </w:r>
      <w:r w:rsidRPr="00A92793">
        <w:rPr>
          <w:lang w:val="ru-RU"/>
        </w:rPr>
        <w:t xml:space="preserve"> и колективна</w:t>
      </w:r>
      <w:r w:rsidRPr="00A92793">
        <w:rPr>
          <w:lang w:val="sr-Latn-CS"/>
        </w:rPr>
        <w:t xml:space="preserve"> заштитна средства и сноси одговорност о њиховој</w:t>
      </w:r>
      <w:r w:rsidRPr="00A92793">
        <w:rPr>
          <w:lang w:val="ru-RU"/>
        </w:rPr>
        <w:t xml:space="preserve"> правилној</w:t>
      </w:r>
      <w:r w:rsidRPr="00A92793">
        <w:rPr>
          <w:lang w:val="sr-Latn-CS"/>
        </w:rPr>
        <w:t xml:space="preserve"> употреби.</w:t>
      </w:r>
    </w:p>
    <w:p w:rsidR="0008267A" w:rsidRPr="00A92793" w:rsidRDefault="0008267A" w:rsidP="0090691C">
      <w:pPr>
        <w:numPr>
          <w:ilvl w:val="0"/>
          <w:numId w:val="34"/>
        </w:numPr>
        <w:spacing w:before="0" w:after="80" w:line="216" w:lineRule="auto"/>
        <w:rPr>
          <w:lang w:val="ru-RU"/>
        </w:rPr>
      </w:pPr>
      <w:r w:rsidRPr="00A92793">
        <w:t>Запослени на радном оделу имају видно обележен назив фирме у којој раде.</w:t>
      </w:r>
    </w:p>
    <w:p w:rsidR="0008267A" w:rsidRPr="00A92793" w:rsidRDefault="0008267A" w:rsidP="0090691C">
      <w:pPr>
        <w:numPr>
          <w:ilvl w:val="0"/>
          <w:numId w:val="34"/>
        </w:numPr>
        <w:spacing w:before="0" w:after="80" w:line="216" w:lineRule="auto"/>
        <w:rPr>
          <w:lang w:val="ru-RU"/>
        </w:rPr>
      </w:pPr>
      <w:r w:rsidRPr="00A92793">
        <w:rPr>
          <w:lang w:val="ru-RU"/>
        </w:rPr>
        <w:t>С</w:t>
      </w:r>
      <w:r w:rsidRPr="00A92793">
        <w:rPr>
          <w:lang w:val="sr-Latn-CS"/>
        </w:rPr>
        <w:t xml:space="preserve">носи пуну одговорност за безбедност и здравље својих </w:t>
      </w:r>
      <w:r w:rsidRPr="00A92793">
        <w:rPr>
          <w:lang w:val="ru-RU"/>
        </w:rPr>
        <w:t>запослених</w:t>
      </w:r>
      <w:r w:rsidRPr="00A92793">
        <w:rPr>
          <w:lang w:val="sr-Latn-CS"/>
        </w:rPr>
        <w:t xml:space="preserve">, </w:t>
      </w:r>
      <w:r w:rsidRPr="00A92793">
        <w:rPr>
          <w:lang w:val="ru-RU"/>
        </w:rPr>
        <w:t>запослених</w:t>
      </w:r>
      <w:r w:rsidRPr="00A92793">
        <w:rPr>
          <w:lang w:val="sr-Latn-CS"/>
        </w:rPr>
        <w:t xml:space="preserve"> подизвођача и </w:t>
      </w:r>
      <w:r w:rsidRPr="00A92793">
        <w:rPr>
          <w:lang w:val="ru-RU"/>
        </w:rPr>
        <w:t>другог</w:t>
      </w:r>
      <w:r w:rsidRPr="00A92793">
        <w:rPr>
          <w:lang w:val="sr-Latn-CS"/>
        </w:rPr>
        <w:t xml:space="preserve"> особ</w:t>
      </w:r>
      <w:r w:rsidRPr="00A92793">
        <w:rPr>
          <w:lang w:val="ru-RU"/>
        </w:rPr>
        <w:t>ља</w:t>
      </w:r>
      <w:r w:rsidRPr="00A92793">
        <w:rPr>
          <w:lang w:val="sr-Latn-CS"/>
        </w:rPr>
        <w:t xml:space="preserve"> које </w:t>
      </w:r>
      <w:r w:rsidRPr="00A92793">
        <w:rPr>
          <w:lang w:val="ru-RU"/>
        </w:rPr>
        <w:t>је</w:t>
      </w:r>
      <w:r w:rsidRPr="00A92793">
        <w:rPr>
          <w:lang w:val="sr-Latn-CS"/>
        </w:rPr>
        <w:t xml:space="preserve"> укључен</w:t>
      </w:r>
      <w:r w:rsidRPr="00A92793">
        <w:rPr>
          <w:lang w:val="ru-RU"/>
        </w:rPr>
        <w:t>о</w:t>
      </w:r>
      <w:r w:rsidRPr="00A92793">
        <w:rPr>
          <w:lang w:val="sr-Latn-CS"/>
        </w:rPr>
        <w:t xml:space="preserve"> у радове извођача.</w:t>
      </w:r>
      <w:r w:rsidRPr="00A92793">
        <w:t xml:space="preserve"> </w:t>
      </w:r>
    </w:p>
    <w:p w:rsidR="0008267A" w:rsidRPr="00A92793" w:rsidRDefault="0008267A" w:rsidP="0090691C">
      <w:pPr>
        <w:numPr>
          <w:ilvl w:val="0"/>
          <w:numId w:val="34"/>
        </w:numPr>
        <w:spacing w:before="0" w:after="80" w:line="216" w:lineRule="auto"/>
        <w:rPr>
          <w:lang w:val="ru-RU"/>
        </w:rPr>
      </w:pPr>
      <w:r w:rsidRPr="00A92793">
        <w:t>Виљушкари и грађевинске машине морају бити снабдевени са ротационим светлом и звучном сиреном за вожњу уназад.</w:t>
      </w:r>
    </w:p>
    <w:p w:rsidR="0008267A" w:rsidRPr="00A92793" w:rsidRDefault="0008267A" w:rsidP="0090691C">
      <w:pPr>
        <w:numPr>
          <w:ilvl w:val="0"/>
          <w:numId w:val="34"/>
        </w:numPr>
        <w:spacing w:before="0" w:after="80" w:line="216" w:lineRule="auto"/>
        <w:rPr>
          <w:lang w:val="ru-RU"/>
        </w:rPr>
      </w:pPr>
      <w:r w:rsidRPr="00A92793">
        <w:rPr>
          <w:lang w:val="ru-RU"/>
        </w:rPr>
        <w:t>П</w:t>
      </w:r>
      <w:r w:rsidRPr="00A92793">
        <w:rPr>
          <w:lang w:val="sr-Latn-CS"/>
        </w:rPr>
        <w:t>оштуј</w:t>
      </w:r>
      <w:r w:rsidRPr="00A92793">
        <w:rPr>
          <w:lang w:val="ru-RU"/>
        </w:rPr>
        <w:t>е</w:t>
      </w:r>
      <w:r w:rsidRPr="00A92793">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сопствени надзор над спровођењем мера безбедности на раду и обезбеди прву  помоћ.</w:t>
      </w:r>
    </w:p>
    <w:p w:rsidR="0008267A" w:rsidRPr="00A92793" w:rsidRDefault="0008267A" w:rsidP="0090691C">
      <w:pPr>
        <w:numPr>
          <w:ilvl w:val="0"/>
          <w:numId w:val="34"/>
        </w:numPr>
        <w:spacing w:before="0" w:after="80" w:line="216" w:lineRule="auto"/>
        <w:rPr>
          <w:lang w:val="ru-RU"/>
        </w:rPr>
      </w:pPr>
      <w:r w:rsidRPr="00A92793">
        <w:rPr>
          <w:lang w:val="ru-RU"/>
        </w:rPr>
        <w:t>О</w:t>
      </w:r>
      <w:r w:rsidRPr="00A92793">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8267A" w:rsidRPr="00A92793" w:rsidRDefault="0008267A" w:rsidP="0090691C">
      <w:pPr>
        <w:numPr>
          <w:ilvl w:val="0"/>
          <w:numId w:val="34"/>
        </w:numPr>
        <w:spacing w:before="0" w:after="80" w:line="216" w:lineRule="auto"/>
        <w:rPr>
          <w:lang w:val="ru-RU"/>
        </w:rPr>
      </w:pPr>
      <w:r w:rsidRPr="00A92793">
        <w:rPr>
          <w:lang w:val="ru-RU"/>
        </w:rPr>
        <w:t>Поштује забрану</w:t>
      </w:r>
      <w:r w:rsidRPr="00A92793">
        <w:rPr>
          <w:lang w:val="sr-Latn-CS"/>
        </w:rPr>
        <w:t xml:space="preserve"> спаљивањ</w:t>
      </w:r>
      <w:r w:rsidRPr="00A92793">
        <w:rPr>
          <w:lang w:val="ru-RU"/>
        </w:rPr>
        <w:t>а</w:t>
      </w:r>
      <w:r w:rsidRPr="00A92793">
        <w:rPr>
          <w:lang w:val="sr-Latn-CS"/>
        </w:rPr>
        <w:t xml:space="preserve"> смећа и отпадног материјала као и коришћења ватре на отвореном простору за грејање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ru-RU"/>
        </w:rPr>
        <w:t xml:space="preserve">У потпуности преузима </w:t>
      </w:r>
      <w:r w:rsidRPr="00A92793">
        <w:t>с</w:t>
      </w:r>
      <w:r w:rsidRPr="00A92793">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92793">
        <w:t>.</w:t>
      </w:r>
    </w:p>
    <w:p w:rsidR="0008267A" w:rsidRPr="00A92793" w:rsidRDefault="0008267A" w:rsidP="0090691C">
      <w:pPr>
        <w:numPr>
          <w:ilvl w:val="0"/>
          <w:numId w:val="34"/>
        </w:numPr>
        <w:spacing w:before="0" w:after="80" w:line="216" w:lineRule="auto"/>
        <w:rPr>
          <w:lang w:val="ru-RU"/>
        </w:rPr>
      </w:pPr>
      <w:r w:rsidRPr="00A92793">
        <w:rPr>
          <w:lang w:val="ru-RU"/>
        </w:rPr>
        <w:t xml:space="preserve">Благовремено извештава </w:t>
      </w:r>
      <w:r w:rsidRPr="00A92793">
        <w:rPr>
          <w:lang w:val="sr-Latn-CS"/>
        </w:rPr>
        <w:t>Служб</w:t>
      </w:r>
      <w:r w:rsidRPr="00A92793">
        <w:rPr>
          <w:lang w:val="sr-Cyrl-RS"/>
        </w:rPr>
        <w:t>у</w:t>
      </w:r>
      <w:r w:rsidRPr="00A92793">
        <w:rPr>
          <w:lang w:val="sr-Latn-CS"/>
        </w:rPr>
        <w:t xml:space="preserve"> БЗР и ЗОП </w:t>
      </w:r>
      <w:r w:rsidRPr="00A92793">
        <w:rPr>
          <w:lang w:val="sr-Cyrl-RS"/>
        </w:rPr>
        <w:t xml:space="preserve">о свим догађајима из области БЗР који су настали приликом извођења радова/пружања услуга, истог дана или </w:t>
      </w:r>
      <w:r w:rsidRPr="00A92793">
        <w:rPr>
          <w:lang w:val="sr-Cyrl-RS"/>
        </w:rPr>
        <w:lastRenderedPageBreak/>
        <w:t xml:space="preserve">следећег радног дана пријави </w:t>
      </w:r>
      <w:r w:rsidRPr="00A92793">
        <w:rPr>
          <w:lang w:val="sr-Latn-CS"/>
        </w:rPr>
        <w:t xml:space="preserve">сваку повреду на раду својих </w:t>
      </w:r>
      <w:r w:rsidRPr="00A92793">
        <w:rPr>
          <w:lang w:val="ru-RU"/>
        </w:rPr>
        <w:t>запослених</w:t>
      </w:r>
      <w:r w:rsidRPr="00A92793">
        <w:rPr>
          <w:lang w:val="sr-Cyrl-RS"/>
        </w:rPr>
        <w:t>, акцидент или инцидент.</w:t>
      </w:r>
    </w:p>
    <w:p w:rsidR="0008267A" w:rsidRPr="00A92793" w:rsidRDefault="0008267A" w:rsidP="0090691C">
      <w:pPr>
        <w:numPr>
          <w:ilvl w:val="0"/>
          <w:numId w:val="34"/>
        </w:numPr>
        <w:spacing w:before="0" w:after="80" w:line="216" w:lineRule="auto"/>
        <w:rPr>
          <w:lang w:val="ru-RU"/>
        </w:rPr>
      </w:pPr>
      <w:r w:rsidRPr="00A92793">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8267A" w:rsidRPr="00A92793" w:rsidRDefault="0008267A" w:rsidP="0090691C">
      <w:pPr>
        <w:numPr>
          <w:ilvl w:val="0"/>
          <w:numId w:val="34"/>
        </w:numPr>
        <w:spacing w:before="0" w:after="80" w:line="216" w:lineRule="auto"/>
        <w:ind w:left="357" w:hanging="357"/>
        <w:rPr>
          <w:lang w:val="ru-RU"/>
        </w:rPr>
      </w:pPr>
      <w:r w:rsidRPr="00A92793">
        <w:rPr>
          <w:lang w:val="ru-RU"/>
        </w:rPr>
        <w:t>Р</w:t>
      </w:r>
      <w:r w:rsidRPr="00A92793">
        <w:rPr>
          <w:lang w:val="sr-Latn-CS"/>
        </w:rPr>
        <w:t>адни простор одржава уредан</w:t>
      </w:r>
      <w:r w:rsidRPr="00A92793">
        <w:rPr>
          <w:lang w:val="ru-RU"/>
        </w:rPr>
        <w:t xml:space="preserve">, </w:t>
      </w:r>
      <w:r w:rsidRPr="00A92793">
        <w:rPr>
          <w:lang w:val="sr-Latn-CS"/>
        </w:rPr>
        <w:t>чист, сигуран за кретање радника и транспорт.</w:t>
      </w:r>
    </w:p>
    <w:p w:rsidR="0008267A" w:rsidRPr="00A92793" w:rsidRDefault="0008267A" w:rsidP="0090691C">
      <w:pPr>
        <w:numPr>
          <w:ilvl w:val="0"/>
          <w:numId w:val="34"/>
        </w:numPr>
        <w:spacing w:before="0" w:after="80" w:line="216" w:lineRule="auto"/>
        <w:rPr>
          <w:lang w:val="ru-RU"/>
        </w:rPr>
      </w:pPr>
      <w:r w:rsidRPr="00A92793">
        <w:rPr>
          <w:lang w:val="sr-Latn-CS"/>
        </w:rPr>
        <w:t xml:space="preserve">Свакодневно, уз сагласност  </w:t>
      </w:r>
      <w:r w:rsidRPr="00A92793">
        <w:rPr>
          <w:lang w:val="ru-RU"/>
        </w:rPr>
        <w:t>н</w:t>
      </w:r>
      <w:r w:rsidRPr="00A92793">
        <w:rPr>
          <w:lang w:val="sr-Latn-CS"/>
        </w:rPr>
        <w:t>аручиоц</w:t>
      </w:r>
      <w:r w:rsidRPr="00A92793">
        <w:rPr>
          <w:lang w:val="ru-RU"/>
        </w:rPr>
        <w:t>а</w:t>
      </w:r>
      <w:r w:rsidRPr="00A92793">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8267A" w:rsidRPr="00A92793" w:rsidRDefault="0008267A" w:rsidP="0090691C">
      <w:pPr>
        <w:numPr>
          <w:ilvl w:val="0"/>
          <w:numId w:val="34"/>
        </w:numPr>
        <w:spacing w:before="0" w:after="80" w:line="216" w:lineRule="auto"/>
        <w:rPr>
          <w:lang w:val="ru-RU"/>
        </w:rPr>
      </w:pPr>
      <w:r w:rsidRPr="00A92793">
        <w:rPr>
          <w:lang w:val="sr-Latn-CS"/>
        </w:rPr>
        <w:t xml:space="preserve">Монтажни материјал </w:t>
      </w:r>
      <w:r w:rsidRPr="00A92793">
        <w:rPr>
          <w:lang w:val="ru-RU"/>
        </w:rPr>
        <w:t>прописно складишти</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Сва опасна места (опасност од пада са висин</w:t>
      </w:r>
      <w:r w:rsidRPr="00A92793">
        <w:rPr>
          <w:lang w:val="ru-RU"/>
        </w:rPr>
        <w:t>е и друго</w:t>
      </w:r>
      <w:r w:rsidRPr="00A92793">
        <w:rPr>
          <w:lang w:val="sr-Latn-CS"/>
        </w:rPr>
        <w:t>) обезбеди траком</w:t>
      </w:r>
      <w:r w:rsidRPr="00A92793">
        <w:rPr>
          <w:lang w:val="ru-RU"/>
        </w:rPr>
        <w:t xml:space="preserve">, </w:t>
      </w:r>
      <w:r w:rsidRPr="00A92793">
        <w:rPr>
          <w:lang w:val="sr-Latn-CS"/>
        </w:rPr>
        <w:t>оградом</w:t>
      </w:r>
      <w:r w:rsidRPr="00A92793">
        <w:rPr>
          <w:lang w:val="ru-RU"/>
        </w:rPr>
        <w:t xml:space="preserve"> и таблама упозорења</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8267A" w:rsidRPr="00A92793" w:rsidRDefault="0008267A" w:rsidP="0090691C">
      <w:pPr>
        <w:numPr>
          <w:ilvl w:val="0"/>
          <w:numId w:val="34"/>
        </w:numPr>
        <w:spacing w:before="0" w:after="80" w:line="216" w:lineRule="auto"/>
        <w:rPr>
          <w:lang w:val="ru-RU"/>
        </w:rPr>
      </w:pPr>
      <w:r w:rsidRPr="00A92793">
        <w:rPr>
          <w:lang w:val="sr-Latn-CS"/>
        </w:rPr>
        <w:t xml:space="preserve">Све грађевинске скеле </w:t>
      </w:r>
      <w:r w:rsidRPr="00A92793">
        <w:t>буду</w:t>
      </w:r>
      <w:r w:rsidRPr="00A92793">
        <w:rPr>
          <w:lang w:val="sr-Latn-CS"/>
        </w:rPr>
        <w:t xml:space="preserve"> монтиране од стране специјализованих фирми</w:t>
      </w:r>
      <w:r w:rsidRPr="00A92793">
        <w:rPr>
          <w:lang w:val="ru-RU"/>
        </w:rPr>
        <w:t>,</w:t>
      </w:r>
      <w:r w:rsidRPr="00A92793">
        <w:rPr>
          <w:lang w:val="sr-Latn-CS"/>
        </w:rPr>
        <w:t xml:space="preserve"> по урађеном пројекту</w:t>
      </w:r>
      <w:r w:rsidRPr="00A92793">
        <w:rPr>
          <w:lang w:val="ru-RU"/>
        </w:rPr>
        <w:t xml:space="preserve"> и </w:t>
      </w:r>
      <w:r w:rsidRPr="00A92793">
        <w:rPr>
          <w:lang w:val="sr-Latn-CS"/>
        </w:rPr>
        <w:t>прегледане пре употребе од стране корисника.</w:t>
      </w:r>
    </w:p>
    <w:p w:rsidR="0008267A" w:rsidRPr="00A92793" w:rsidRDefault="0008267A" w:rsidP="0090691C">
      <w:pPr>
        <w:numPr>
          <w:ilvl w:val="0"/>
          <w:numId w:val="34"/>
        </w:numPr>
        <w:spacing w:before="0" w:after="80" w:line="216" w:lineRule="auto"/>
        <w:rPr>
          <w:lang w:val="ru-RU"/>
        </w:rPr>
      </w:pPr>
      <w:r w:rsidRPr="00A92793">
        <w:rPr>
          <w:lang w:val="ru-RU"/>
        </w:rPr>
        <w:t>На захтев надзорног органа н</w:t>
      </w:r>
      <w:r w:rsidRPr="00A92793">
        <w:rPr>
          <w:lang w:val="sr-Latn-CS"/>
        </w:rPr>
        <w:t>а градилишту обезбеди довољан број мобилних тоалета.</w:t>
      </w:r>
    </w:p>
    <w:p w:rsidR="0008267A" w:rsidRPr="00A92793" w:rsidRDefault="0008267A" w:rsidP="0090691C">
      <w:pPr>
        <w:numPr>
          <w:ilvl w:val="0"/>
          <w:numId w:val="34"/>
        </w:numPr>
        <w:spacing w:before="0" w:after="80" w:line="216" w:lineRule="auto"/>
        <w:rPr>
          <w:lang w:val="ru-RU"/>
        </w:rPr>
      </w:pPr>
      <w:r w:rsidRPr="00A92793">
        <w:rPr>
          <w:lang w:val="sr-Latn-CS"/>
        </w:rPr>
        <w:t xml:space="preserve">Наручиоцу радова не ремети редован процес производње и рад </w:t>
      </w:r>
      <w:r w:rsidRPr="00A92793">
        <w:rPr>
          <w:lang w:val="ru-RU"/>
        </w:rPr>
        <w:t>запослених</w:t>
      </w:r>
      <w:r w:rsidRPr="00A92793">
        <w:rPr>
          <w:lang w:val="sr-Latn-CS"/>
        </w:rPr>
        <w:t>.</w:t>
      </w:r>
    </w:p>
    <w:p w:rsidR="0008267A" w:rsidRPr="00A92793" w:rsidRDefault="0008267A" w:rsidP="0090691C">
      <w:pPr>
        <w:numPr>
          <w:ilvl w:val="0"/>
          <w:numId w:val="34"/>
        </w:numPr>
        <w:spacing w:before="0" w:after="80" w:line="216" w:lineRule="auto"/>
        <w:rPr>
          <w:lang w:val="ru-RU"/>
        </w:rPr>
      </w:pPr>
      <w:r w:rsidRPr="00A92793">
        <w:rPr>
          <w:lang w:val="sr-Latn-CS"/>
        </w:rPr>
        <w:t>Поштује радну и технолошку дисциплину установљену код наручиоца радова.</w:t>
      </w:r>
    </w:p>
    <w:p w:rsidR="0008267A" w:rsidRPr="00A92793" w:rsidRDefault="0008267A" w:rsidP="0090691C">
      <w:pPr>
        <w:numPr>
          <w:ilvl w:val="0"/>
          <w:numId w:val="34"/>
        </w:numPr>
        <w:spacing w:before="0" w:after="80" w:line="216" w:lineRule="auto"/>
        <w:rPr>
          <w:lang w:val="ru-RU"/>
        </w:rPr>
      </w:pPr>
      <w:r w:rsidRPr="00A92793">
        <w:rPr>
          <w:lang w:val="ru-RU"/>
        </w:rPr>
        <w:t>Обавеже своје</w:t>
      </w:r>
      <w:r w:rsidRPr="00A92793">
        <w:rPr>
          <w:lang w:val="sr-Latn-CS"/>
        </w:rPr>
        <w:t xml:space="preserve"> </w:t>
      </w:r>
      <w:r w:rsidRPr="00A92793">
        <w:rPr>
          <w:lang w:val="ru-RU"/>
        </w:rPr>
        <w:t xml:space="preserve">запослене </w:t>
      </w:r>
      <w:r w:rsidRPr="00A92793">
        <w:rPr>
          <w:lang w:val="sr-Latn-CS"/>
        </w:rPr>
        <w:t xml:space="preserve">да стално носе </w:t>
      </w:r>
      <w:r w:rsidRPr="00A92793">
        <w:t xml:space="preserve">лична </w:t>
      </w:r>
      <w:r w:rsidRPr="00A92793">
        <w:rPr>
          <w:lang w:val="sr-Latn-CS"/>
        </w:rPr>
        <w:t>док</w:t>
      </w:r>
      <w:r w:rsidRPr="00A92793">
        <w:rPr>
          <w:lang w:val="ru-RU"/>
        </w:rPr>
        <w:t>у</w:t>
      </w:r>
      <w:r w:rsidRPr="00A92793">
        <w:rPr>
          <w:lang w:val="sr-Latn-CS"/>
        </w:rPr>
        <w:t>мента и покажу их на захтев овлашћених лица за безбедност.</w:t>
      </w:r>
    </w:p>
    <w:p w:rsidR="0008267A" w:rsidRPr="00A92793" w:rsidRDefault="0008267A" w:rsidP="0090691C">
      <w:pPr>
        <w:numPr>
          <w:ilvl w:val="0"/>
          <w:numId w:val="34"/>
        </w:numPr>
        <w:spacing w:before="0" w:after="80" w:line="216" w:lineRule="auto"/>
        <w:rPr>
          <w:lang w:val="ru-RU"/>
        </w:rPr>
      </w:pPr>
      <w:r w:rsidRPr="00A92793">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08267A" w:rsidRPr="00A92793" w:rsidRDefault="0008267A" w:rsidP="0090691C">
      <w:pPr>
        <w:numPr>
          <w:ilvl w:val="0"/>
          <w:numId w:val="34"/>
        </w:numPr>
        <w:spacing w:before="0" w:after="80" w:line="216" w:lineRule="auto"/>
        <w:rPr>
          <w:lang w:val="ru-RU"/>
        </w:rPr>
      </w:pPr>
      <w:r w:rsidRPr="00A92793">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8267A" w:rsidRPr="00A92793" w:rsidRDefault="0008267A" w:rsidP="0090691C">
      <w:pPr>
        <w:numPr>
          <w:ilvl w:val="0"/>
          <w:numId w:val="34"/>
        </w:numPr>
        <w:spacing w:before="0" w:after="80" w:line="216" w:lineRule="auto"/>
        <w:rPr>
          <w:lang w:val="ru-RU"/>
        </w:rPr>
      </w:pPr>
      <w:r w:rsidRPr="00A92793">
        <w:rPr>
          <w:lang w:val="ru-RU"/>
        </w:rPr>
        <w:t>Запослени</w:t>
      </w:r>
      <w:r w:rsidRPr="00A92793">
        <w:rPr>
          <w:lang w:val="sr-Latn-CS"/>
        </w:rPr>
        <w:t xml:space="preserve"> извођача и подизвођача радова бораве и крећу се само у објектима ТЕНТ на којима изводе радове.</w:t>
      </w:r>
    </w:p>
    <w:p w:rsidR="0008267A" w:rsidRPr="00A92793" w:rsidRDefault="0008267A" w:rsidP="0090691C">
      <w:pPr>
        <w:numPr>
          <w:ilvl w:val="0"/>
          <w:numId w:val="34"/>
        </w:numPr>
        <w:spacing w:before="0" w:after="80" w:line="216" w:lineRule="auto"/>
        <w:rPr>
          <w:lang w:val="ru-RU"/>
        </w:rPr>
      </w:pPr>
      <w:r w:rsidRPr="00A92793">
        <w:rPr>
          <w:lang w:val="ru-RU"/>
        </w:rPr>
        <w:t>Забрањено је уношење оружја унутар локација Огранка ТЕНТ, као и неовлашћено фотографисање.</w:t>
      </w:r>
    </w:p>
    <w:p w:rsidR="0008267A" w:rsidRPr="00A92793" w:rsidRDefault="0008267A" w:rsidP="0090691C">
      <w:pPr>
        <w:numPr>
          <w:ilvl w:val="0"/>
          <w:numId w:val="34"/>
        </w:numPr>
        <w:spacing w:before="0" w:after="80" w:line="216" w:lineRule="auto"/>
        <w:rPr>
          <w:lang w:val="ru-RU"/>
        </w:rPr>
      </w:pPr>
      <w:r w:rsidRPr="00A92793">
        <w:rPr>
          <w:lang w:val="ru-RU"/>
        </w:rPr>
        <w:t>Обавезно је придржавање правила и сигнализације безбедности у саобраћају.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удаљи запосленог са градилишта, када се утврди да је неподобан за даљи рад на градилишту.</w:t>
      </w:r>
    </w:p>
    <w:p w:rsidR="0008267A" w:rsidRPr="00A92793" w:rsidRDefault="0008267A" w:rsidP="0090691C">
      <w:pPr>
        <w:numPr>
          <w:ilvl w:val="0"/>
          <w:numId w:val="34"/>
        </w:numPr>
        <w:spacing w:before="0" w:after="80" w:line="216" w:lineRule="auto"/>
        <w:rPr>
          <w:lang w:val="ru-RU"/>
        </w:rPr>
      </w:pPr>
      <w:r w:rsidRPr="00A92793">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8267A" w:rsidRPr="00A92793" w:rsidRDefault="0008267A" w:rsidP="0008267A">
      <w:pPr>
        <w:ind w:left="360"/>
        <w:rPr>
          <w:lang w:val="ru-RU"/>
        </w:rPr>
      </w:pPr>
    </w:p>
    <w:p w:rsidR="0008267A" w:rsidRPr="00A92793" w:rsidRDefault="0008267A" w:rsidP="0008267A">
      <w:pPr>
        <w:rPr>
          <w:b/>
          <w:u w:val="single"/>
        </w:rPr>
      </w:pPr>
      <w:r w:rsidRPr="00A92793">
        <w:rPr>
          <w:b/>
          <w:u w:val="single"/>
        </w:rPr>
        <w:t>II ОБАВЕЗЕ ИЗВОЂАЧА РАДОВА ЧИЈИ СУ ЗАПОСЛЕНИ АНГАЖОВАНИ</w:t>
      </w:r>
    </w:p>
    <w:p w:rsidR="0008267A" w:rsidRPr="00A92793" w:rsidRDefault="0008267A" w:rsidP="0008267A">
      <w:pPr>
        <w:rPr>
          <w:b/>
          <w:u w:val="single"/>
        </w:rPr>
      </w:pPr>
      <w:r w:rsidRPr="00A92793">
        <w:rPr>
          <w:b/>
          <w:u w:val="single"/>
        </w:rPr>
        <w:t>ПО „НОРМА ЧАС“</w:t>
      </w:r>
    </w:p>
    <w:p w:rsidR="0008267A" w:rsidRPr="00A92793" w:rsidRDefault="0008267A" w:rsidP="0008267A">
      <w:pPr>
        <w:autoSpaceDE w:val="0"/>
        <w:autoSpaceDN w:val="0"/>
        <w:adjustRightInd w:val="0"/>
        <w:rPr>
          <w:rFonts w:cs="Arial"/>
        </w:rPr>
      </w:pPr>
      <w:r w:rsidRPr="00A92793">
        <w:rPr>
          <w:rFonts w:cs="Arial"/>
          <w:color w:val="000000"/>
          <w:lang w:val="sr-Cyrl-RS"/>
        </w:rPr>
        <w:t>И</w:t>
      </w:r>
      <w:r w:rsidRPr="00A92793">
        <w:rPr>
          <w:rFonts w:cs="Arial"/>
          <w:color w:val="000000"/>
          <w:lang w:val="sr-Latn-CS"/>
        </w:rPr>
        <w:t>звођач радова</w:t>
      </w:r>
      <w:r w:rsidRPr="00A92793">
        <w:rPr>
          <w:rFonts w:cs="Arial"/>
          <w:color w:val="000000"/>
          <w:lang w:val="sr-Cyrl-RS"/>
        </w:rPr>
        <w:t xml:space="preserve"> који своје запослене ангажују по „норма часу“, у организацији ТЕНТ, обавезан је </w:t>
      </w:r>
      <w:r w:rsidRPr="00A92793">
        <w:rPr>
          <w:rFonts w:cs="Arial"/>
          <w:lang w:val="sr-Cyrl-RS"/>
        </w:rPr>
        <w:t>да:</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За извођење радова (обављање посла) ангажује здравствено способне запослене,</w:t>
      </w:r>
    </w:p>
    <w:p w:rsidR="0008267A" w:rsidRPr="00A92793" w:rsidRDefault="0008267A" w:rsidP="0090691C">
      <w:pPr>
        <w:numPr>
          <w:ilvl w:val="0"/>
          <w:numId w:val="36"/>
        </w:numPr>
        <w:tabs>
          <w:tab w:val="num" w:pos="360"/>
        </w:tabs>
        <w:spacing w:before="0" w:after="80" w:line="216" w:lineRule="auto"/>
        <w:rPr>
          <w:lang w:val="ru-RU"/>
        </w:rPr>
      </w:pPr>
      <w:r w:rsidRPr="00A92793">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92793">
        <w:rPr>
          <w:lang w:val="ru-RU"/>
        </w:rPr>
        <w:lastRenderedPageBreak/>
        <w:t>за рад на радним местима са повећаним ризиком, а по поступку и у роковима утврђеним Актом о процени ризика.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8267A" w:rsidRPr="00A92793" w:rsidRDefault="0008267A" w:rsidP="0090691C">
      <w:pPr>
        <w:numPr>
          <w:ilvl w:val="0"/>
          <w:numId w:val="36"/>
        </w:numPr>
        <w:spacing w:before="0" w:after="80" w:line="216" w:lineRule="auto"/>
        <w:rPr>
          <w:lang w:val="ru-RU"/>
        </w:rPr>
      </w:pPr>
      <w:r w:rsidRPr="00A92793">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8267A" w:rsidRPr="00A92793" w:rsidRDefault="0008267A" w:rsidP="0090691C">
      <w:pPr>
        <w:numPr>
          <w:ilvl w:val="0"/>
          <w:numId w:val="36"/>
        </w:numPr>
        <w:spacing w:before="0" w:after="80" w:line="216" w:lineRule="auto"/>
        <w:rPr>
          <w:lang w:val="ru-RU"/>
        </w:rPr>
      </w:pPr>
      <w:r w:rsidRPr="00A92793">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8267A" w:rsidRPr="00A92793" w:rsidRDefault="0008267A" w:rsidP="0090691C">
      <w:pPr>
        <w:numPr>
          <w:ilvl w:val="0"/>
          <w:numId w:val="36"/>
        </w:numPr>
        <w:spacing w:before="0" w:after="80" w:line="216" w:lineRule="auto"/>
        <w:rPr>
          <w:lang w:val="ru-RU"/>
        </w:rPr>
      </w:pPr>
      <w:r w:rsidRPr="00A92793">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8267A" w:rsidRPr="00A92793" w:rsidRDefault="0008267A" w:rsidP="0090691C">
      <w:pPr>
        <w:numPr>
          <w:ilvl w:val="0"/>
          <w:numId w:val="36"/>
        </w:numPr>
        <w:spacing w:before="0" w:after="80" w:line="216" w:lineRule="auto"/>
        <w:rPr>
          <w:lang w:val="ru-RU"/>
        </w:rPr>
      </w:pPr>
      <w:r w:rsidRPr="00A92793">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8267A" w:rsidRPr="00A92793" w:rsidRDefault="0008267A" w:rsidP="0090691C">
      <w:pPr>
        <w:numPr>
          <w:ilvl w:val="0"/>
          <w:numId w:val="36"/>
        </w:numPr>
        <w:spacing w:before="0" w:after="80" w:line="216" w:lineRule="auto"/>
        <w:rPr>
          <w:lang w:val="ru-RU"/>
        </w:rPr>
      </w:pPr>
      <w:r w:rsidRPr="00A92793">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8267A" w:rsidRPr="00A92793" w:rsidRDefault="0008267A" w:rsidP="0090691C">
      <w:pPr>
        <w:numPr>
          <w:ilvl w:val="0"/>
          <w:numId w:val="36"/>
        </w:numPr>
        <w:spacing w:before="0" w:after="80" w:line="216" w:lineRule="auto"/>
        <w:rPr>
          <w:lang w:val="ru-RU"/>
        </w:rPr>
      </w:pPr>
      <w:r w:rsidRPr="00A92793">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8267A" w:rsidRPr="00A92793" w:rsidRDefault="0008267A" w:rsidP="0090691C">
      <w:pPr>
        <w:numPr>
          <w:ilvl w:val="0"/>
          <w:numId w:val="36"/>
        </w:numPr>
        <w:spacing w:before="0" w:after="80" w:line="216" w:lineRule="auto"/>
        <w:rPr>
          <w:lang w:val="ru-RU"/>
        </w:rPr>
      </w:pPr>
      <w:r w:rsidRPr="00A92793">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8267A" w:rsidRPr="00A92793" w:rsidRDefault="0008267A" w:rsidP="0090691C">
      <w:pPr>
        <w:numPr>
          <w:ilvl w:val="0"/>
          <w:numId w:val="36"/>
        </w:numPr>
        <w:spacing w:before="0" w:after="80" w:line="216" w:lineRule="auto"/>
        <w:rPr>
          <w:lang w:val="ru-RU"/>
        </w:rPr>
      </w:pPr>
      <w:r w:rsidRPr="00A92793">
        <w:rPr>
          <w:lang w:val="ru-RU"/>
        </w:rPr>
        <w:t>Служби БЗР и ЗОП ТЕНТ достави копију извештаја о повреди на раду запосленог који пружа услуге ТЕНТ.</w:t>
      </w:r>
    </w:p>
    <w:p w:rsidR="0008267A" w:rsidRPr="00A92793" w:rsidRDefault="0008267A" w:rsidP="0008267A">
      <w:pPr>
        <w:spacing w:before="300" w:after="360"/>
        <w:rPr>
          <w:b/>
          <w:u w:val="single"/>
          <w:lang w:val="sr-Latn-CS"/>
        </w:rPr>
      </w:pPr>
      <w:r w:rsidRPr="00A92793">
        <w:rPr>
          <w:b/>
          <w:u w:val="single"/>
          <w:lang w:val="sr-Latn-CS"/>
        </w:rPr>
        <w:t xml:space="preserve">III ОБАВЕЗЕ ТЕНТ ЗА ЗАПОСЛЕНЕ АНГАЖОВАНЕ ПО „НОРМА ЧАС“  </w:t>
      </w:r>
    </w:p>
    <w:p w:rsidR="0008267A" w:rsidRPr="00A92793" w:rsidRDefault="0008267A" w:rsidP="0008267A">
      <w:pPr>
        <w:spacing w:after="240"/>
      </w:pPr>
      <w:r w:rsidRPr="00A92793">
        <w:t>ТЕНТ, односно руководиоци организационих целина у оквиру којих су ангажовани запослени Извођача радова обавезни су да: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8267A" w:rsidRPr="00A92793" w:rsidRDefault="0008267A" w:rsidP="0090691C">
      <w:pPr>
        <w:numPr>
          <w:ilvl w:val="0"/>
          <w:numId w:val="37"/>
        </w:numPr>
        <w:tabs>
          <w:tab w:val="num" w:pos="360"/>
        </w:tabs>
        <w:spacing w:before="0" w:after="80" w:line="216" w:lineRule="auto"/>
        <w:ind w:left="357" w:hanging="357"/>
        <w:rPr>
          <w:lang w:val="ru-RU"/>
        </w:rPr>
      </w:pPr>
      <w:r w:rsidRPr="00A92793">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8267A" w:rsidRPr="00A92793" w:rsidRDefault="0008267A" w:rsidP="0008267A">
      <w:pPr>
        <w:rPr>
          <w:b/>
          <w:u w:val="single"/>
        </w:rPr>
      </w:pPr>
      <w:r w:rsidRPr="00A92793">
        <w:rPr>
          <w:b/>
          <w:u w:val="single"/>
          <w:lang w:val="sr-Cyrl-RS"/>
        </w:rPr>
        <w:t>IV НЕПОШТОВАЊЕ ПРАВИЛА</w:t>
      </w:r>
    </w:p>
    <w:p w:rsidR="0008267A" w:rsidRPr="00A92793" w:rsidRDefault="0008267A" w:rsidP="0008267A">
      <w:pPr>
        <w:rPr>
          <w:b/>
          <w:u w:val="single"/>
          <w:lang w:val="sr-Cyrl-RS"/>
        </w:rPr>
      </w:pPr>
      <w:r w:rsidRPr="00A92793">
        <w:t>Служба БЗР и ЗОП ТЕНТ, док траје извођење уговорених радова, врши контролу примене ових правила.</w:t>
      </w:r>
    </w:p>
    <w:p w:rsidR="0008267A" w:rsidRPr="00A92793" w:rsidRDefault="0008267A" w:rsidP="0008267A">
      <w:r w:rsidRPr="00A92793">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8267A" w:rsidRPr="00A92793" w:rsidRDefault="0008267A" w:rsidP="0008267A">
      <w:r w:rsidRPr="00A92793">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8267A" w:rsidRPr="00A92793" w:rsidRDefault="0008267A" w:rsidP="0008267A">
      <w:r w:rsidRPr="00A92793">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8267A" w:rsidRPr="00A92793" w:rsidRDefault="0008267A" w:rsidP="0008267A">
      <w:r w:rsidRPr="00A92793">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8267A" w:rsidRPr="00A92793" w:rsidRDefault="0008267A" w:rsidP="0008267A">
      <w:r w:rsidRPr="00A92793">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8267A" w:rsidRPr="00A92793" w:rsidRDefault="0008267A" w:rsidP="0008267A">
      <w:r w:rsidRPr="00A92793">
        <w:t>Руководилац одељења обезбеђења и одбране води евиденцију запослених извођача којима је забрањен приступ у објекте ТЕНТ.</w:t>
      </w:r>
    </w:p>
    <w:p w:rsidR="00014444" w:rsidRDefault="0008267A" w:rsidP="00014444">
      <w:pPr>
        <w:spacing w:before="280" w:after="160"/>
        <w:rPr>
          <w:b/>
          <w:u w:val="single"/>
          <w:lang w:val="sr-Cyrl-RS"/>
        </w:rPr>
      </w:pPr>
      <w:r w:rsidRPr="00A92793">
        <w:rPr>
          <w:b/>
          <w:u w:val="single"/>
          <w:lang w:val="sr-Latn-CS"/>
        </w:rPr>
        <w:t>V  САСТАНЦИ У ВЕЗИ БЕЗБЕДНОСТИ И ЗДРАВЉА НА РАДУ</w:t>
      </w:r>
    </w:p>
    <w:p w:rsidR="0008267A" w:rsidRPr="00014444" w:rsidRDefault="0008267A" w:rsidP="00014444">
      <w:pPr>
        <w:spacing w:before="280" w:after="160"/>
        <w:rPr>
          <w:b/>
          <w:u w:val="single"/>
          <w:lang w:val="sr-Cyrl-RS"/>
        </w:rPr>
      </w:pPr>
      <w:r w:rsidRPr="00A92793">
        <w:rPr>
          <w:lang w:val="sr-Latn-CS"/>
        </w:rPr>
        <w:t>Прв</w:t>
      </w:r>
      <w:r w:rsidRPr="00A92793">
        <w:t>ом састанку за безбедност присуствују:</w:t>
      </w:r>
    </w:p>
    <w:p w:rsidR="0008267A" w:rsidRPr="00A92793" w:rsidRDefault="0008267A" w:rsidP="0090691C">
      <w:pPr>
        <w:numPr>
          <w:ilvl w:val="1"/>
          <w:numId w:val="35"/>
        </w:numPr>
        <w:tabs>
          <w:tab w:val="num" w:pos="1134"/>
        </w:tabs>
        <w:spacing w:before="0" w:line="216" w:lineRule="auto"/>
        <w:ind w:left="1134"/>
      </w:pPr>
      <w:r w:rsidRPr="00A92793">
        <w:t>лице за безбедност и здравље у ТЕНТ,</w:t>
      </w:r>
    </w:p>
    <w:p w:rsidR="0008267A" w:rsidRPr="00A92793" w:rsidRDefault="0008267A" w:rsidP="0090691C">
      <w:pPr>
        <w:numPr>
          <w:ilvl w:val="1"/>
          <w:numId w:val="35"/>
        </w:numPr>
        <w:tabs>
          <w:tab w:val="num" w:pos="1134"/>
        </w:tabs>
        <w:spacing w:before="0" w:line="216" w:lineRule="auto"/>
        <w:ind w:left="1134"/>
      </w:pPr>
      <w:r w:rsidRPr="00A92793">
        <w:t xml:space="preserve">инструктор БЗР и ЗОП из Службе за обуку кадрова. </w:t>
      </w:r>
    </w:p>
    <w:p w:rsidR="0008267A" w:rsidRPr="00A92793" w:rsidRDefault="0008267A" w:rsidP="0090691C">
      <w:pPr>
        <w:numPr>
          <w:ilvl w:val="1"/>
          <w:numId w:val="35"/>
        </w:numPr>
        <w:tabs>
          <w:tab w:val="num" w:pos="1134"/>
        </w:tabs>
        <w:spacing w:before="0" w:line="216" w:lineRule="auto"/>
        <w:ind w:left="1134"/>
      </w:pPr>
      <w:r w:rsidRPr="00A92793">
        <w:t>надзорни орган,</w:t>
      </w:r>
    </w:p>
    <w:p w:rsidR="0008267A" w:rsidRPr="00A92793" w:rsidRDefault="0008267A" w:rsidP="0090691C">
      <w:pPr>
        <w:numPr>
          <w:ilvl w:val="1"/>
          <w:numId w:val="35"/>
        </w:numPr>
        <w:tabs>
          <w:tab w:val="num" w:pos="1134"/>
        </w:tabs>
        <w:spacing w:before="0" w:line="216" w:lineRule="auto"/>
        <w:ind w:left="1134"/>
      </w:pPr>
      <w:r w:rsidRPr="00A92793">
        <w:t>одговорно лице извођача радова на градилишту и</w:t>
      </w:r>
    </w:p>
    <w:p w:rsidR="0008267A" w:rsidRPr="00A92793" w:rsidRDefault="0008267A" w:rsidP="0090691C">
      <w:pPr>
        <w:numPr>
          <w:ilvl w:val="1"/>
          <w:numId w:val="35"/>
        </w:numPr>
        <w:tabs>
          <w:tab w:val="num" w:pos="1134"/>
        </w:tabs>
        <w:spacing w:before="0" w:line="216" w:lineRule="auto"/>
        <w:ind w:left="1134"/>
      </w:pPr>
      <w:r w:rsidRPr="00A92793">
        <w:t>одговорно лице за безбедност и здравље извођача радова.</w:t>
      </w:r>
      <w:r w:rsidRPr="00A92793">
        <w:rPr>
          <w:lang w:val="sr-Latn-CS"/>
        </w:rPr>
        <w:t xml:space="preserve"> </w:t>
      </w:r>
    </w:p>
    <w:p w:rsidR="0008267A" w:rsidRPr="00A92793" w:rsidRDefault="0008267A" w:rsidP="0008267A">
      <w:pPr>
        <w:rPr>
          <w:lang w:val="sr-Latn-CS"/>
        </w:rPr>
      </w:pPr>
      <w:r w:rsidRPr="00A92793">
        <w:rPr>
          <w:lang w:val="sr-Latn-CS"/>
        </w:rPr>
        <w:t xml:space="preserve">Садржај </w:t>
      </w:r>
      <w:r w:rsidRPr="00A92793">
        <w:rPr>
          <w:lang w:val="ru-RU"/>
        </w:rPr>
        <w:t>првог</w:t>
      </w:r>
      <w:r w:rsidRPr="00A92793">
        <w:rPr>
          <w:lang w:val="sr-Latn-CS"/>
        </w:rPr>
        <w:t xml:space="preserve"> састанка: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Одређивање радног простора (контејнери за смештај радника, материјала, санитарни чворови,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 xml:space="preserve">Упознавање са </w:t>
      </w:r>
      <w:r w:rsidRPr="00A92793">
        <w:t>опасностима и штетностима у термоенергетским постројењима и железничком саобраћају</w:t>
      </w:r>
      <w:r w:rsidRPr="00A92793">
        <w:rPr>
          <w:b/>
          <w:i/>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Прва помоћ (телефонски бројеви, процедуре, и др.)</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Противпожарна заштита (телефонски бројеви, процедуре, дозволе и др.), опасне материје (хемикалије, гас и горива)</w:t>
      </w:r>
      <w:r w:rsidRPr="00A92793">
        <w:t>, заштита животне средине</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Лична</w:t>
      </w:r>
      <w:r w:rsidRPr="00A92793">
        <w:rPr>
          <w:lang w:val="ru-RU"/>
        </w:rPr>
        <w:t xml:space="preserve"> и колективна</w:t>
      </w:r>
      <w:r w:rsidRPr="00A92793">
        <w:rPr>
          <w:lang w:val="sr-Latn-CS"/>
        </w:rPr>
        <w:t xml:space="preserve"> заштитна опрема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Правила саобраћаја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Одржавање</w:t>
      </w:r>
      <w:r w:rsidRPr="00A92793">
        <w:rPr>
          <w:lang w:val="sr-Latn-CS"/>
        </w:rPr>
        <w:t xml:space="preserve"> и чишћење </w:t>
      </w:r>
      <w:r w:rsidRPr="00A92793">
        <w:rPr>
          <w:lang w:val="ru-RU"/>
        </w:rPr>
        <w:t>радног простора;</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sr-Latn-CS"/>
        </w:rPr>
        <w:t>Имен</w:t>
      </w:r>
      <w:r w:rsidRPr="00A92793">
        <w:rPr>
          <w:lang w:val="ru-RU"/>
        </w:rPr>
        <w:t xml:space="preserve">овање </w:t>
      </w:r>
      <w:r w:rsidRPr="00A92793">
        <w:rPr>
          <w:lang w:val="sr-Latn-CS"/>
        </w:rPr>
        <w:t>одговор</w:t>
      </w:r>
      <w:r w:rsidRPr="00A92793">
        <w:rPr>
          <w:lang w:val="ru-RU"/>
        </w:rPr>
        <w:t>них</w:t>
      </w:r>
      <w:r w:rsidRPr="00A92793">
        <w:rPr>
          <w:lang w:val="sr-Latn-CS"/>
        </w:rPr>
        <w:t xml:space="preserve"> лица</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ru-RU"/>
        </w:rPr>
      </w:pPr>
      <w:r w:rsidRPr="00A92793">
        <w:rPr>
          <w:lang w:val="ru-RU"/>
        </w:rPr>
        <w:t>Поступак у случају п</w:t>
      </w:r>
      <w:r w:rsidRPr="00A92793">
        <w:rPr>
          <w:lang w:val="sr-Latn-CS"/>
        </w:rPr>
        <w:t>овреде на раду</w:t>
      </w:r>
      <w:r w:rsidRPr="00A92793">
        <w:rPr>
          <w:lang w:val="ru-RU"/>
        </w:rPr>
        <w:t>;</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sr-Latn-CS"/>
        </w:rPr>
        <w:t xml:space="preserve">Последице </w:t>
      </w:r>
      <w:r w:rsidRPr="00A92793">
        <w:rPr>
          <w:lang w:val="ru-RU"/>
        </w:rPr>
        <w:t>непоштовања Правила безбедности на раду ТЕНТ и</w:t>
      </w:r>
    </w:p>
    <w:p w:rsidR="0008267A" w:rsidRPr="00A92793" w:rsidRDefault="0008267A" w:rsidP="0090691C">
      <w:pPr>
        <w:numPr>
          <w:ilvl w:val="1"/>
          <w:numId w:val="35"/>
        </w:numPr>
        <w:tabs>
          <w:tab w:val="num" w:pos="1134"/>
        </w:tabs>
        <w:spacing w:before="0" w:line="216" w:lineRule="auto"/>
        <w:ind w:left="1134"/>
        <w:rPr>
          <w:lang w:val="sr-Latn-CS"/>
        </w:rPr>
      </w:pPr>
      <w:r w:rsidRPr="00A92793">
        <w:rPr>
          <w:lang w:val="ru-RU"/>
        </w:rPr>
        <w:t>План заједничких мера</w:t>
      </w:r>
    </w:p>
    <w:p w:rsidR="0008267A" w:rsidRPr="00A92793" w:rsidRDefault="0008267A" w:rsidP="0008267A">
      <w:pPr>
        <w:rPr>
          <w:lang w:val="sr-Latn-CS"/>
        </w:rPr>
      </w:pPr>
      <w:r w:rsidRPr="00A92793">
        <w:rPr>
          <w:lang w:val="ru-RU"/>
        </w:rPr>
        <w:t xml:space="preserve">   </w:t>
      </w:r>
      <w:r w:rsidRPr="00A92793">
        <w:rPr>
          <w:lang w:val="sr-Latn-CS"/>
        </w:rPr>
        <w:t>Редовни састанци (једном недељно) одржава</w:t>
      </w:r>
      <w:r w:rsidRPr="00A92793">
        <w:t>ју</w:t>
      </w:r>
      <w:r w:rsidRPr="00A92793">
        <w:rPr>
          <w:lang w:val="sr-Latn-CS"/>
        </w:rPr>
        <w:t xml:space="preserve"> се са сваким извођачем посебно или са свим извођачима заједно. Састанак води </w:t>
      </w:r>
      <w:r w:rsidRPr="00A92793">
        <w:t>надзорни орган -</w:t>
      </w:r>
      <w:r w:rsidRPr="00A92793">
        <w:rPr>
          <w:lang w:val="sr-Latn-CS"/>
        </w:rPr>
        <w:t xml:space="preserve"> вођа пројекта и одговорно лице за безбедност </w:t>
      </w:r>
      <w:r w:rsidRPr="00A92793">
        <w:t>ТЕНТ.</w:t>
      </w:r>
    </w:p>
    <w:p w:rsidR="0008267A" w:rsidRPr="00A92793" w:rsidRDefault="0008267A" w:rsidP="0008267A">
      <w:pPr>
        <w:rPr>
          <w:lang w:val="sr-Latn-CS"/>
        </w:rPr>
      </w:pPr>
      <w:r w:rsidRPr="00A92793">
        <w:rPr>
          <w:lang w:val="sr-Latn-CS"/>
        </w:rPr>
        <w:t>Садржај</w:t>
      </w:r>
      <w:r w:rsidRPr="00A92793">
        <w:rPr>
          <w:lang w:val="ru-RU"/>
        </w:rPr>
        <w:t xml:space="preserve"> редовног</w:t>
      </w:r>
      <w:r w:rsidRPr="00A92793">
        <w:rPr>
          <w:lang w:val="sr-Latn-CS"/>
        </w:rPr>
        <w:t xml:space="preserve"> састанка:</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 xml:space="preserve">Стање </w:t>
      </w:r>
      <w:r w:rsidRPr="00A92793">
        <w:rPr>
          <w:lang w:val="sr-Latn-CS"/>
        </w:rPr>
        <w:t>радног и складишног простора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Стање</w:t>
      </w:r>
      <w:r w:rsidRPr="00A92793">
        <w:rPr>
          <w:lang w:val="sr-Latn-CS"/>
        </w:rPr>
        <w:t xml:space="preserve"> противпожаре заштите, опасних материја (хемикалије, гас, горива)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Коришћење л</w:t>
      </w:r>
      <w:r w:rsidRPr="00A92793">
        <w:rPr>
          <w:lang w:val="sr-Latn-CS"/>
        </w:rPr>
        <w:t xml:space="preserve">ичне </w:t>
      </w:r>
      <w:r w:rsidRPr="00A92793">
        <w:rPr>
          <w:lang w:val="ru-RU"/>
        </w:rPr>
        <w:t>и колективне</w:t>
      </w:r>
      <w:r w:rsidRPr="00A92793">
        <w:rPr>
          <w:lang w:val="sr-Latn-CS"/>
        </w:rPr>
        <w:t xml:space="preserve"> заштитне опреме</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ru-RU"/>
        </w:rPr>
        <w:t>Поштовање п</w:t>
      </w:r>
      <w:r w:rsidRPr="00A92793">
        <w:rPr>
          <w:lang w:val="sr-Latn-CS"/>
        </w:rPr>
        <w:t>равила саобраћаја</w:t>
      </w:r>
      <w:r w:rsidRPr="00A92793">
        <w:rPr>
          <w:lang w:val="ru-RU"/>
        </w:rPr>
        <w:t>;</w:t>
      </w:r>
    </w:p>
    <w:p w:rsidR="0008267A" w:rsidRPr="00A92793" w:rsidRDefault="0008267A" w:rsidP="0090691C">
      <w:pPr>
        <w:numPr>
          <w:ilvl w:val="1"/>
          <w:numId w:val="35"/>
        </w:numPr>
        <w:tabs>
          <w:tab w:val="num" w:pos="1134"/>
          <w:tab w:val="left" w:pos="7005"/>
        </w:tabs>
        <w:spacing w:before="0" w:line="216" w:lineRule="auto"/>
        <w:ind w:left="1134"/>
        <w:rPr>
          <w:lang w:val="ru-RU"/>
        </w:rPr>
      </w:pPr>
      <w:r w:rsidRPr="00A92793">
        <w:rPr>
          <w:lang w:val="sr-Latn-CS"/>
        </w:rPr>
        <w:t>Процене ризика од повреда</w:t>
      </w:r>
      <w:r w:rsidRPr="00A92793">
        <w:rPr>
          <w:lang w:val="ru-RU"/>
        </w:rPr>
        <w:t xml:space="preserve"> и</w:t>
      </w:r>
    </w:p>
    <w:p w:rsidR="0008267A" w:rsidRPr="00A92793" w:rsidRDefault="0008267A" w:rsidP="0090691C">
      <w:pPr>
        <w:numPr>
          <w:ilvl w:val="1"/>
          <w:numId w:val="35"/>
        </w:numPr>
        <w:tabs>
          <w:tab w:val="num" w:pos="1134"/>
          <w:tab w:val="left" w:pos="7005"/>
        </w:tabs>
        <w:spacing w:before="0" w:line="216" w:lineRule="auto"/>
        <w:ind w:left="1134"/>
        <w:rPr>
          <w:lang w:val="sr-Latn-CS"/>
        </w:rPr>
      </w:pPr>
      <w:r w:rsidRPr="00A92793">
        <w:rPr>
          <w:lang w:val="sr-Latn-CS"/>
        </w:rPr>
        <w:t>Могућност побољшања безбедности</w:t>
      </w:r>
      <w:r w:rsidRPr="00A92793">
        <w:rPr>
          <w:lang w:val="ru-RU"/>
        </w:rPr>
        <w:t xml:space="preserve"> и здравља на</w:t>
      </w:r>
      <w:r w:rsidRPr="00A92793">
        <w:rPr>
          <w:lang w:val="sr-Latn-CS"/>
        </w:rPr>
        <w:t xml:space="preserve"> рад</w:t>
      </w:r>
      <w:r w:rsidRPr="00A92793">
        <w:rPr>
          <w:lang w:val="ru-RU"/>
        </w:rPr>
        <w:t>у</w:t>
      </w:r>
      <w:r w:rsidRPr="00A92793">
        <w:rPr>
          <w:lang w:val="sr-Latn-CS"/>
        </w:rPr>
        <w:t>.</w:t>
      </w:r>
    </w:p>
    <w:p w:rsidR="00EE793E" w:rsidRPr="00014444" w:rsidRDefault="00EE793E" w:rsidP="0008267A">
      <w:pPr>
        <w:pStyle w:val="KDParagraf"/>
        <w:spacing w:before="0"/>
        <w:jc w:val="left"/>
        <w:rPr>
          <w:rFonts w:cs="Arial"/>
          <w:lang w:val="sr-Cyrl-RS"/>
        </w:rPr>
      </w:pPr>
    </w:p>
    <w:sectPr w:rsidR="00EE793E" w:rsidRPr="00014444"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4DC0" w:rsidRDefault="00044DC0">
      <w:r>
        <w:separator/>
      </w:r>
    </w:p>
    <w:p w:rsidR="00044DC0" w:rsidRDefault="00044DC0"/>
  </w:endnote>
  <w:endnote w:type="continuationSeparator" w:id="0">
    <w:p w:rsidR="00044DC0" w:rsidRDefault="00044DC0">
      <w:r>
        <w:continuationSeparator/>
      </w:r>
    </w:p>
    <w:p w:rsidR="00044DC0" w:rsidRDefault="0004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20" w:rsidRDefault="00E4702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7020" w:rsidRDefault="00E47020" w:rsidP="00841BE7">
    <w:pPr>
      <w:pStyle w:val="Footer"/>
      <w:ind w:right="360"/>
    </w:pPr>
  </w:p>
  <w:p w:rsidR="00E47020" w:rsidRDefault="00E4702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20" w:rsidRPr="00EC5BB4" w:rsidRDefault="00E470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575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575A">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20" w:rsidRPr="00EC5BB4" w:rsidRDefault="00E4702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0575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0575A">
      <w:rPr>
        <w:rStyle w:val="PageNumber"/>
        <w:rFonts w:cs="Arial"/>
        <w:b/>
        <w:noProof/>
        <w:szCs w:val="24"/>
      </w:rPr>
      <w:t>75</w:t>
    </w:r>
    <w:r w:rsidRPr="00EC5BB4">
      <w:rPr>
        <w:rStyle w:val="PageNumber"/>
        <w:rFonts w:cs="Arial"/>
        <w:b/>
        <w:szCs w:val="24"/>
      </w:rPr>
      <w:fldChar w:fldCharType="end"/>
    </w:r>
  </w:p>
  <w:p w:rsidR="00E47020" w:rsidRDefault="00E470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4DC0" w:rsidRDefault="00044DC0">
      <w:r>
        <w:separator/>
      </w:r>
    </w:p>
    <w:p w:rsidR="00044DC0" w:rsidRDefault="00044DC0"/>
  </w:footnote>
  <w:footnote w:type="continuationSeparator" w:id="0">
    <w:p w:rsidR="00044DC0" w:rsidRDefault="00044DC0">
      <w:r>
        <w:continuationSeparator/>
      </w:r>
    </w:p>
    <w:p w:rsidR="00044DC0" w:rsidRDefault="00044D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20" w:rsidRDefault="00E47020" w:rsidP="004276AD">
    <w:pPr>
      <w:pStyle w:val="Header"/>
      <w:rPr>
        <w:sz w:val="20"/>
      </w:rPr>
    </w:pPr>
  </w:p>
  <w:p w:rsidR="00E47020" w:rsidRDefault="00E47020" w:rsidP="00777B5F">
    <w:pPr>
      <w:pStyle w:val="Header"/>
      <w:spacing w:before="0"/>
      <w:rPr>
        <w:szCs w:val="24"/>
      </w:rPr>
    </w:pPr>
    <w:r w:rsidRPr="00EC5BB4">
      <w:rPr>
        <w:szCs w:val="24"/>
      </w:rPr>
      <w:t xml:space="preserve">ЈП „Електропривреда Србије“ Београд          </w:t>
    </w:r>
  </w:p>
  <w:p w:rsidR="00E47020" w:rsidRPr="00EC5BB4" w:rsidRDefault="00E47020" w:rsidP="00777B5F">
    <w:pPr>
      <w:pStyle w:val="Header"/>
      <w:spacing w:before="0"/>
      <w:rPr>
        <w:szCs w:val="24"/>
      </w:rPr>
    </w:pPr>
    <w:r w:rsidRPr="00EC5BB4">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104</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564</w:t>
    </w:r>
    <w:r>
      <w:rPr>
        <w:rFonts w:cs="Arial"/>
        <w:b/>
        <w:sz w:val="22"/>
        <w:szCs w:val="22"/>
        <w:lang w:val="sr-Cyrl-RS"/>
      </w:rPr>
      <w:t>/201</w:t>
    </w:r>
    <w:r>
      <w:rPr>
        <w:rFonts w:cs="Arial"/>
        <w:b/>
        <w:sz w:val="22"/>
        <w:szCs w:val="22"/>
      </w:rPr>
      <w:t>7</w:t>
    </w:r>
    <w:r>
      <w:rPr>
        <w:rFonts w:cs="Arial"/>
        <w:b/>
        <w:sz w:val="22"/>
        <w:szCs w:val="22"/>
        <w:lang w:val="sr-Cyrl-RS"/>
      </w:rPr>
      <w:t>)</w:t>
    </w:r>
  </w:p>
  <w:p w:rsidR="00E47020" w:rsidRPr="004276AD" w:rsidRDefault="00E47020"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020" w:rsidRDefault="00E47020" w:rsidP="004276AD">
    <w:pPr>
      <w:pStyle w:val="Header"/>
    </w:pPr>
  </w:p>
  <w:p w:rsidR="00E47020" w:rsidRDefault="00E47020" w:rsidP="004276AD">
    <w:pPr>
      <w:pStyle w:val="Header"/>
      <w:rPr>
        <w:szCs w:val="24"/>
      </w:rPr>
    </w:pPr>
    <w:r w:rsidRPr="00113B84">
      <w:rPr>
        <w:szCs w:val="24"/>
      </w:rPr>
      <w:t xml:space="preserve">ЈП „Електропривреда Србије“ Београд  </w:t>
    </w:r>
    <w:r>
      <w:rPr>
        <w:szCs w:val="24"/>
      </w:rPr>
      <w:t xml:space="preserve">        </w:t>
    </w:r>
  </w:p>
  <w:p w:rsidR="00E47020" w:rsidRPr="00113B84" w:rsidRDefault="00E47020" w:rsidP="004276AD">
    <w:pPr>
      <w:pStyle w:val="Header"/>
      <w:rPr>
        <w:szCs w:val="24"/>
      </w:rPr>
    </w:pPr>
    <w:r>
      <w:rPr>
        <w:szCs w:val="24"/>
      </w:rPr>
      <w:t>Конкурсна документација ЈН</w:t>
    </w:r>
    <w:r w:rsidRPr="00777B5F">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0104</w:t>
    </w:r>
    <w:r>
      <w:rPr>
        <w:rFonts w:cs="Arial"/>
        <w:b/>
        <w:sz w:val="22"/>
        <w:szCs w:val="22"/>
        <w:lang w:val="sr-Cyrl-RS"/>
      </w:rPr>
      <w:t>/201</w:t>
    </w:r>
    <w:r>
      <w:rPr>
        <w:rFonts w:cs="Arial"/>
        <w:b/>
        <w:sz w:val="22"/>
        <w:szCs w:val="22"/>
      </w:rPr>
      <w:t>7</w:t>
    </w:r>
    <w:r>
      <w:rPr>
        <w:rFonts w:cs="Arial"/>
        <w:b/>
        <w:sz w:val="22"/>
        <w:szCs w:val="22"/>
        <w:lang w:val="sr-Cyrl-RS"/>
      </w:rPr>
      <w:t>(</w:t>
    </w:r>
    <w:r>
      <w:rPr>
        <w:rFonts w:cs="Arial"/>
        <w:b/>
        <w:sz w:val="22"/>
        <w:szCs w:val="22"/>
      </w:rPr>
      <w:t>564</w:t>
    </w:r>
    <w:r>
      <w:rPr>
        <w:rFonts w:cs="Arial"/>
        <w:b/>
        <w:sz w:val="22"/>
        <w:szCs w:val="22"/>
        <w:lang w:val="sr-Cyrl-RS"/>
      </w:rPr>
      <w:t>/201</w:t>
    </w:r>
    <w:r>
      <w:rPr>
        <w:rFonts w:cs="Arial"/>
        <w:b/>
        <w:sz w:val="22"/>
        <w:szCs w:val="22"/>
      </w:rPr>
      <w:t>7</w:t>
    </w:r>
    <w:r>
      <w:rPr>
        <w:rFonts w:cs="Arial"/>
        <w:b/>
        <w:sz w:val="22"/>
        <w:szCs w:val="22"/>
        <w:lang w:val="sr-Cyrl-RS"/>
      </w:rPr>
      <w:t>)</w:t>
    </w:r>
  </w:p>
  <w:p w:rsidR="00E47020" w:rsidRPr="00210557" w:rsidRDefault="00E47020"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6828424E"/>
    <w:lvl w:ilvl="0" w:tplc="24D0810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D3E7F9A"/>
    <w:multiLevelType w:val="hybridMultilevel"/>
    <w:tmpl w:val="11C064B4"/>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E2B0C0B"/>
    <w:multiLevelType w:val="hybridMultilevel"/>
    <w:tmpl w:val="BFCA1AA0"/>
    <w:lvl w:ilvl="0" w:tplc="8C868A50">
      <w:numFmt w:val="bullet"/>
      <w:lvlText w:val="-"/>
      <w:lvlJc w:val="left"/>
      <w:pPr>
        <w:ind w:left="720" w:hanging="360"/>
      </w:pPr>
      <w:rPr>
        <w:rFonts w:ascii="Cambria" w:eastAsia="Times New Roman" w:hAnsi="Cambria"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5610AB4"/>
    <w:multiLevelType w:val="hybridMultilevel"/>
    <w:tmpl w:val="F3442EE2"/>
    <w:lvl w:ilvl="0" w:tplc="241A0017">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F3C30BE"/>
    <w:multiLevelType w:val="multilevel"/>
    <w:tmpl w:val="E4DC904A"/>
    <w:lvl w:ilvl="0">
      <w:start w:val="1"/>
      <w:numFmt w:val="decimal"/>
      <w:lvlText w:val="%1."/>
      <w:lvlJc w:val="left"/>
      <w:pPr>
        <w:ind w:left="928" w:hanging="360"/>
      </w:pPr>
      <w:rPr>
        <w:rFonts w:hint="default"/>
      </w:rPr>
    </w:lvl>
    <w:lvl w:ilvl="1">
      <w:start w:val="1"/>
      <w:numFmt w:val="decimal"/>
      <w:isLgl/>
      <w:lvlText w:val="%1.%2."/>
      <w:lvlJc w:val="left"/>
      <w:pPr>
        <w:ind w:left="1571" w:hanging="720"/>
      </w:pPr>
      <w:rPr>
        <w:rFonts w:hint="default"/>
        <w:b/>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447" w:hanging="144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5247" w:hanging="2160"/>
      </w:pPr>
      <w:rPr>
        <w:rFonts w:hint="default"/>
      </w:rPr>
    </w:lvl>
    <w:lvl w:ilvl="8">
      <w:start w:val="1"/>
      <w:numFmt w:val="decimal"/>
      <w:isLgl/>
      <w:lvlText w:val="%1.%2.%3.%4.%5.%6.%7.%8.%9."/>
      <w:lvlJc w:val="left"/>
      <w:pPr>
        <w:ind w:left="5607" w:hanging="2160"/>
      </w:pPr>
      <w:rPr>
        <w:rFont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EAB4A85"/>
    <w:multiLevelType w:val="hybridMultilevel"/>
    <w:tmpl w:val="F69C8B10"/>
    <w:lvl w:ilvl="0" w:tplc="241A000F">
      <w:start w:val="1"/>
      <w:numFmt w:val="decimal"/>
      <w:lvlText w:val="%1."/>
      <w:lvlJc w:val="left"/>
      <w:pPr>
        <w:ind w:left="1080" w:hanging="360"/>
      </w:p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9">
    <w:nsid w:val="4F757467"/>
    <w:multiLevelType w:val="hybridMultilevel"/>
    <w:tmpl w:val="CD8AA052"/>
    <w:lvl w:ilvl="0" w:tplc="FC1EA742">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0B735A7"/>
    <w:multiLevelType w:val="hybridMultilevel"/>
    <w:tmpl w:val="620849F4"/>
    <w:lvl w:ilvl="0" w:tplc="F6108442">
      <w:start w:val="3"/>
      <w:numFmt w:val="decimal"/>
      <w:lvlText w:val="%1."/>
      <w:lvlJc w:val="left"/>
      <w:pPr>
        <w:ind w:left="928" w:hanging="360"/>
      </w:pPr>
      <w:rPr>
        <w:rFonts w:hint="default"/>
        <w:b/>
        <w:sz w:val="28"/>
      </w:rPr>
    </w:lvl>
    <w:lvl w:ilvl="1" w:tplc="081A0019" w:tentative="1">
      <w:start w:val="1"/>
      <w:numFmt w:val="lowerLetter"/>
      <w:lvlText w:val="%2."/>
      <w:lvlJc w:val="left"/>
      <w:pPr>
        <w:ind w:left="1648" w:hanging="360"/>
      </w:pPr>
    </w:lvl>
    <w:lvl w:ilvl="2" w:tplc="081A001B" w:tentative="1">
      <w:start w:val="1"/>
      <w:numFmt w:val="lowerRoman"/>
      <w:lvlText w:val="%3."/>
      <w:lvlJc w:val="right"/>
      <w:pPr>
        <w:ind w:left="2368" w:hanging="180"/>
      </w:pPr>
    </w:lvl>
    <w:lvl w:ilvl="3" w:tplc="081A000F" w:tentative="1">
      <w:start w:val="1"/>
      <w:numFmt w:val="decimal"/>
      <w:lvlText w:val="%4."/>
      <w:lvlJc w:val="left"/>
      <w:pPr>
        <w:ind w:left="3088" w:hanging="360"/>
      </w:pPr>
    </w:lvl>
    <w:lvl w:ilvl="4" w:tplc="081A0019" w:tentative="1">
      <w:start w:val="1"/>
      <w:numFmt w:val="lowerLetter"/>
      <w:lvlText w:val="%5."/>
      <w:lvlJc w:val="left"/>
      <w:pPr>
        <w:ind w:left="3808" w:hanging="360"/>
      </w:pPr>
    </w:lvl>
    <w:lvl w:ilvl="5" w:tplc="081A001B" w:tentative="1">
      <w:start w:val="1"/>
      <w:numFmt w:val="lowerRoman"/>
      <w:lvlText w:val="%6."/>
      <w:lvlJc w:val="right"/>
      <w:pPr>
        <w:ind w:left="4528" w:hanging="180"/>
      </w:pPr>
    </w:lvl>
    <w:lvl w:ilvl="6" w:tplc="081A000F" w:tentative="1">
      <w:start w:val="1"/>
      <w:numFmt w:val="decimal"/>
      <w:lvlText w:val="%7."/>
      <w:lvlJc w:val="left"/>
      <w:pPr>
        <w:ind w:left="5248" w:hanging="360"/>
      </w:pPr>
    </w:lvl>
    <w:lvl w:ilvl="7" w:tplc="081A0019" w:tentative="1">
      <w:start w:val="1"/>
      <w:numFmt w:val="lowerLetter"/>
      <w:lvlText w:val="%8."/>
      <w:lvlJc w:val="left"/>
      <w:pPr>
        <w:ind w:left="5968" w:hanging="360"/>
      </w:pPr>
    </w:lvl>
    <w:lvl w:ilvl="8" w:tplc="081A001B" w:tentative="1">
      <w:start w:val="1"/>
      <w:numFmt w:val="lowerRoman"/>
      <w:lvlText w:val="%9."/>
      <w:lvlJc w:val="right"/>
      <w:pPr>
        <w:ind w:left="6688"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CD35656"/>
    <w:multiLevelType w:val="hybridMultilevel"/>
    <w:tmpl w:val="53009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086099F2"/>
    <w:lvl w:ilvl="0" w:tplc="522E0706">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1E982126"/>
    <w:lvl w:ilvl="0" w:tplc="1B54B75C">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6B871AE"/>
    <w:multiLevelType w:val="hybridMultilevel"/>
    <w:tmpl w:val="E1E805A2"/>
    <w:lvl w:ilvl="0" w:tplc="241A0017">
      <w:start w:val="1"/>
      <w:numFmt w:val="lowerLetter"/>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C1B0627"/>
    <w:multiLevelType w:val="hybridMultilevel"/>
    <w:tmpl w:val="02862AB4"/>
    <w:lvl w:ilvl="0" w:tplc="081A000F">
      <w:start w:val="1"/>
      <w:numFmt w:val="decimal"/>
      <w:lvlText w:val="%1."/>
      <w:lvlJc w:val="left"/>
      <w:pPr>
        <w:tabs>
          <w:tab w:val="num" w:pos="780"/>
        </w:tabs>
        <w:ind w:left="780" w:hanging="360"/>
      </w:pPr>
    </w:lvl>
    <w:lvl w:ilvl="1" w:tplc="081A0001">
      <w:start w:val="1"/>
      <w:numFmt w:val="bullet"/>
      <w:lvlText w:val=""/>
      <w:lvlJc w:val="left"/>
      <w:pPr>
        <w:tabs>
          <w:tab w:val="num" w:pos="1500"/>
        </w:tabs>
        <w:ind w:left="1500" w:hanging="360"/>
      </w:pPr>
      <w:rPr>
        <w:rFonts w:ascii="Symbol" w:hAnsi="Symbol" w:hint="default"/>
      </w:rPr>
    </w:lvl>
    <w:lvl w:ilvl="2" w:tplc="081A001B" w:tentative="1">
      <w:start w:val="1"/>
      <w:numFmt w:val="lowerRoman"/>
      <w:lvlText w:val="%3."/>
      <w:lvlJc w:val="right"/>
      <w:pPr>
        <w:tabs>
          <w:tab w:val="num" w:pos="2220"/>
        </w:tabs>
        <w:ind w:left="2220" w:hanging="180"/>
      </w:pPr>
    </w:lvl>
    <w:lvl w:ilvl="3" w:tplc="081A000F" w:tentative="1">
      <w:start w:val="1"/>
      <w:numFmt w:val="decimal"/>
      <w:lvlText w:val="%4."/>
      <w:lvlJc w:val="left"/>
      <w:pPr>
        <w:tabs>
          <w:tab w:val="num" w:pos="2940"/>
        </w:tabs>
        <w:ind w:left="2940" w:hanging="360"/>
      </w:pPr>
    </w:lvl>
    <w:lvl w:ilvl="4" w:tplc="081A0019" w:tentative="1">
      <w:start w:val="1"/>
      <w:numFmt w:val="lowerLetter"/>
      <w:lvlText w:val="%5."/>
      <w:lvlJc w:val="left"/>
      <w:pPr>
        <w:tabs>
          <w:tab w:val="num" w:pos="3660"/>
        </w:tabs>
        <w:ind w:left="3660" w:hanging="360"/>
      </w:pPr>
    </w:lvl>
    <w:lvl w:ilvl="5" w:tplc="081A001B" w:tentative="1">
      <w:start w:val="1"/>
      <w:numFmt w:val="lowerRoman"/>
      <w:lvlText w:val="%6."/>
      <w:lvlJc w:val="right"/>
      <w:pPr>
        <w:tabs>
          <w:tab w:val="num" w:pos="4380"/>
        </w:tabs>
        <w:ind w:left="4380" w:hanging="180"/>
      </w:pPr>
    </w:lvl>
    <w:lvl w:ilvl="6" w:tplc="081A000F" w:tentative="1">
      <w:start w:val="1"/>
      <w:numFmt w:val="decimal"/>
      <w:lvlText w:val="%7."/>
      <w:lvlJc w:val="left"/>
      <w:pPr>
        <w:tabs>
          <w:tab w:val="num" w:pos="5100"/>
        </w:tabs>
        <w:ind w:left="5100" w:hanging="360"/>
      </w:pPr>
    </w:lvl>
    <w:lvl w:ilvl="7" w:tplc="081A0019" w:tentative="1">
      <w:start w:val="1"/>
      <w:numFmt w:val="lowerLetter"/>
      <w:lvlText w:val="%8."/>
      <w:lvlJc w:val="left"/>
      <w:pPr>
        <w:tabs>
          <w:tab w:val="num" w:pos="5820"/>
        </w:tabs>
        <w:ind w:left="5820" w:hanging="360"/>
      </w:pPr>
    </w:lvl>
    <w:lvl w:ilvl="8" w:tplc="081A001B" w:tentative="1">
      <w:start w:val="1"/>
      <w:numFmt w:val="lowerRoman"/>
      <w:lvlText w:val="%9."/>
      <w:lvlJc w:val="right"/>
      <w:pPr>
        <w:tabs>
          <w:tab w:val="num" w:pos="6540"/>
        </w:tabs>
        <w:ind w:left="6540" w:hanging="180"/>
      </w:p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4"/>
  </w:num>
  <w:num w:numId="2">
    <w:abstractNumId w:val="64"/>
  </w:num>
  <w:num w:numId="3">
    <w:abstractNumId w:val="87"/>
  </w:num>
  <w:num w:numId="4">
    <w:abstractNumId w:val="54"/>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98"/>
  </w:num>
  <w:num w:numId="8">
    <w:abstractNumId w:val="70"/>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3"/>
  </w:num>
  <w:num w:numId="12">
    <w:abstractNumId w:val="67"/>
  </w:num>
  <w:num w:numId="13">
    <w:abstractNumId w:val="58"/>
  </w:num>
  <w:num w:numId="14">
    <w:abstractNumId w:val="55"/>
  </w:num>
  <w:num w:numId="15">
    <w:abstractNumId w:val="68"/>
  </w:num>
  <w:num w:numId="16">
    <w:abstractNumId w:val="62"/>
  </w:num>
  <w:num w:numId="17">
    <w:abstractNumId w:val="89"/>
  </w:num>
  <w:num w:numId="18">
    <w:abstractNumId w:val="80"/>
  </w:num>
  <w:num w:numId="19">
    <w:abstractNumId w:val="92"/>
  </w:num>
  <w:num w:numId="20">
    <w:abstractNumId w:val="66"/>
  </w:num>
  <w:num w:numId="21">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0"/>
  </w:num>
  <w:num w:numId="26">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6"/>
  </w:num>
  <w:num w:numId="29">
    <w:abstractNumId w:val="71"/>
  </w:num>
  <w:num w:numId="30">
    <w:abstractNumId w:val="63"/>
  </w:num>
  <w:num w:numId="31">
    <w:abstractNumId w:val="79"/>
  </w:num>
  <w:num w:numId="32">
    <w:abstractNumId w:val="78"/>
  </w:num>
  <w:num w:numId="33">
    <w:abstractNumId w:val="88"/>
  </w:num>
  <w:num w:numId="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91"/>
  </w:num>
  <w:num w:numId="39">
    <w:abstractNumId w:val="74"/>
  </w:num>
  <w:num w:numId="40">
    <w:abstractNumId w:val="81"/>
  </w:num>
  <w:num w:numId="41">
    <w:abstractNumId w:val="65"/>
  </w:num>
  <w:num w:numId="42">
    <w:abstractNumId w:val="8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444"/>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27FA8"/>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BE"/>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DC0"/>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60C"/>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0A6"/>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7A"/>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97"/>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40"/>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8A6"/>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1F4"/>
    <w:rsid w:val="001E5228"/>
    <w:rsid w:val="001E5384"/>
    <w:rsid w:val="001E577C"/>
    <w:rsid w:val="001E6997"/>
    <w:rsid w:val="001E6C8B"/>
    <w:rsid w:val="001E6DC5"/>
    <w:rsid w:val="001E6E32"/>
    <w:rsid w:val="001E70CB"/>
    <w:rsid w:val="001E77A5"/>
    <w:rsid w:val="001F0598"/>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9F6"/>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174"/>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38E"/>
    <w:rsid w:val="002726E9"/>
    <w:rsid w:val="00272D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B1"/>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5A"/>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8E6"/>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EB2"/>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1C88"/>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B5F"/>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505A"/>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A3F"/>
    <w:rsid w:val="0082072C"/>
    <w:rsid w:val="00820A6A"/>
    <w:rsid w:val="00820AFC"/>
    <w:rsid w:val="00820B40"/>
    <w:rsid w:val="00820CDD"/>
    <w:rsid w:val="00820F3A"/>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960"/>
    <w:rsid w:val="00831BD7"/>
    <w:rsid w:val="00832564"/>
    <w:rsid w:val="008337DE"/>
    <w:rsid w:val="00833911"/>
    <w:rsid w:val="00834673"/>
    <w:rsid w:val="00834839"/>
    <w:rsid w:val="00834929"/>
    <w:rsid w:val="00834A47"/>
    <w:rsid w:val="00834F58"/>
    <w:rsid w:val="00835FA9"/>
    <w:rsid w:val="008366DF"/>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218"/>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C5"/>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91C"/>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5BD4"/>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D19"/>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6F9"/>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5C8"/>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5B9"/>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136"/>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C90"/>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5A"/>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5FE"/>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5F48"/>
    <w:rsid w:val="00B26013"/>
    <w:rsid w:val="00B26266"/>
    <w:rsid w:val="00B2672B"/>
    <w:rsid w:val="00B269FE"/>
    <w:rsid w:val="00B26A1E"/>
    <w:rsid w:val="00B270A3"/>
    <w:rsid w:val="00B27FEA"/>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437"/>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8C3"/>
    <w:rsid w:val="00BA19E0"/>
    <w:rsid w:val="00BA1A5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9DA"/>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1D8"/>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6E6"/>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77"/>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0D8"/>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B5E"/>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2D2"/>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335"/>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64"/>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3EC"/>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8"/>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020"/>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583"/>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04A"/>
    <w:rsid w:val="00E956FF"/>
    <w:rsid w:val="00E95A19"/>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6D9"/>
    <w:rsid w:val="00EF17AA"/>
    <w:rsid w:val="00EF1E78"/>
    <w:rsid w:val="00EF2390"/>
    <w:rsid w:val="00EF27DD"/>
    <w:rsid w:val="00EF2F6F"/>
    <w:rsid w:val="00EF3048"/>
    <w:rsid w:val="00EF30F0"/>
    <w:rsid w:val="00EF3751"/>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1EB"/>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47F"/>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6D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an.jovovic@eps.rs"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0.xml><?xml version="1.0" encoding="utf-8"?>
<ds:datastoreItem xmlns:ds="http://schemas.openxmlformats.org/officeDocument/2006/customXml" ds:itemID="{AE3CE40F-FAC0-4742-AC1E-4BE7F05F7F92}">
  <ds:schemaRefs>
    <ds:schemaRef ds:uri="http://schemas.openxmlformats.org/officeDocument/2006/bibliography"/>
  </ds:schemaRefs>
</ds:datastoreItem>
</file>

<file path=customXml/itemProps101.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102.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103.xml><?xml version="1.0" encoding="utf-8"?>
<ds:datastoreItem xmlns:ds="http://schemas.openxmlformats.org/officeDocument/2006/customXml" ds:itemID="{94157146-193F-448A-BF5F-932A4F08EBBD}">
  <ds:schemaRefs>
    <ds:schemaRef ds:uri="http://schemas.openxmlformats.org/officeDocument/2006/bibliography"/>
  </ds:schemaRefs>
</ds:datastoreItem>
</file>

<file path=customXml/itemProps104.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05.xml><?xml version="1.0" encoding="utf-8"?>
<ds:datastoreItem xmlns:ds="http://schemas.openxmlformats.org/officeDocument/2006/customXml" ds:itemID="{0F1D9697-258B-419B-ADA4-FC6B5D10FBAF}">
  <ds:schemaRefs>
    <ds:schemaRef ds:uri="http://schemas.openxmlformats.org/officeDocument/2006/bibliography"/>
  </ds:schemaRefs>
</ds:datastoreItem>
</file>

<file path=customXml/itemProps106.xml><?xml version="1.0" encoding="utf-8"?>
<ds:datastoreItem xmlns:ds="http://schemas.openxmlformats.org/officeDocument/2006/customXml" ds:itemID="{077D0EBA-179C-414D-9148-2DD9B7236955}">
  <ds:schemaRefs>
    <ds:schemaRef ds:uri="http://schemas.openxmlformats.org/officeDocument/2006/bibliography"/>
  </ds:schemaRefs>
</ds:datastoreItem>
</file>

<file path=customXml/itemProps107.xml><?xml version="1.0" encoding="utf-8"?>
<ds:datastoreItem xmlns:ds="http://schemas.openxmlformats.org/officeDocument/2006/customXml" ds:itemID="{ACB1287B-2845-48C5-95BC-BBC633F63EE7}">
  <ds:schemaRefs>
    <ds:schemaRef ds:uri="http://schemas.openxmlformats.org/officeDocument/2006/bibliography"/>
  </ds:schemaRefs>
</ds:datastoreItem>
</file>

<file path=customXml/itemProps108.xml><?xml version="1.0" encoding="utf-8"?>
<ds:datastoreItem xmlns:ds="http://schemas.openxmlformats.org/officeDocument/2006/customXml" ds:itemID="{F69E2BFE-D497-4F8E-BC4E-9CA25973AFB4}">
  <ds:schemaRefs>
    <ds:schemaRef ds:uri="http://schemas.openxmlformats.org/officeDocument/2006/bibliography"/>
  </ds:schemaRefs>
</ds:datastoreItem>
</file>

<file path=customXml/itemProps109.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11.xml><?xml version="1.0" encoding="utf-8"?>
<ds:datastoreItem xmlns:ds="http://schemas.openxmlformats.org/officeDocument/2006/customXml" ds:itemID="{E979FDA3-94EE-4F5B-B036-F4FF67D8A817}">
  <ds:schemaRefs>
    <ds:schemaRef ds:uri="http://schemas.openxmlformats.org/officeDocument/2006/bibliography"/>
  </ds:schemaRefs>
</ds:datastoreItem>
</file>

<file path=customXml/itemProps110.xml><?xml version="1.0" encoding="utf-8"?>
<ds:datastoreItem xmlns:ds="http://schemas.openxmlformats.org/officeDocument/2006/customXml" ds:itemID="{05E9FDA6-6B9C-4674-AF34-40BCD292C6B0}">
  <ds:schemaRefs>
    <ds:schemaRef ds:uri="http://schemas.openxmlformats.org/officeDocument/2006/bibliography"/>
  </ds:schemaRefs>
</ds:datastoreItem>
</file>

<file path=customXml/itemProps111.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12.xml><?xml version="1.0" encoding="utf-8"?>
<ds:datastoreItem xmlns:ds="http://schemas.openxmlformats.org/officeDocument/2006/customXml" ds:itemID="{B9FD63AB-9E50-44DD-BFBE-CA6FB955ADA4}">
  <ds:schemaRefs>
    <ds:schemaRef ds:uri="http://schemas.openxmlformats.org/officeDocument/2006/bibliography"/>
  </ds:schemaRefs>
</ds:datastoreItem>
</file>

<file path=customXml/itemProps113.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14.xml><?xml version="1.0" encoding="utf-8"?>
<ds:datastoreItem xmlns:ds="http://schemas.openxmlformats.org/officeDocument/2006/customXml" ds:itemID="{4632C324-6E6A-43E4-9624-E0A85A0B6BB3}">
  <ds:schemaRefs>
    <ds:schemaRef ds:uri="http://schemas.openxmlformats.org/officeDocument/2006/bibliography"/>
  </ds:schemaRefs>
</ds:datastoreItem>
</file>

<file path=customXml/itemProps115.xml><?xml version="1.0" encoding="utf-8"?>
<ds:datastoreItem xmlns:ds="http://schemas.openxmlformats.org/officeDocument/2006/customXml" ds:itemID="{25807A5E-18BF-4218-A995-F094A7451AE4}">
  <ds:schemaRefs>
    <ds:schemaRef ds:uri="http://schemas.openxmlformats.org/officeDocument/2006/bibliography"/>
  </ds:schemaRefs>
</ds:datastoreItem>
</file>

<file path=customXml/itemProps116.xml><?xml version="1.0" encoding="utf-8"?>
<ds:datastoreItem xmlns:ds="http://schemas.openxmlformats.org/officeDocument/2006/customXml" ds:itemID="{13E20B95-FEB6-4399-A30B-DD4E3A4AC227}">
  <ds:schemaRefs>
    <ds:schemaRef ds:uri="http://schemas.openxmlformats.org/officeDocument/2006/bibliography"/>
  </ds:schemaRefs>
</ds:datastoreItem>
</file>

<file path=customXml/itemProps117.xml><?xml version="1.0" encoding="utf-8"?>
<ds:datastoreItem xmlns:ds="http://schemas.openxmlformats.org/officeDocument/2006/customXml" ds:itemID="{BDADBA11-988F-442F-9ABF-A07FBD7F42FD}">
  <ds:schemaRefs>
    <ds:schemaRef ds:uri="http://schemas.openxmlformats.org/officeDocument/2006/bibliography"/>
  </ds:schemaRefs>
</ds:datastoreItem>
</file>

<file path=customXml/itemProps118.xml><?xml version="1.0" encoding="utf-8"?>
<ds:datastoreItem xmlns:ds="http://schemas.openxmlformats.org/officeDocument/2006/customXml" ds:itemID="{A920E98F-E2EE-4BF2-8CEF-F3972EB24F2E}">
  <ds:schemaRefs>
    <ds:schemaRef ds:uri="http://schemas.openxmlformats.org/officeDocument/2006/bibliography"/>
  </ds:schemaRefs>
</ds:datastoreItem>
</file>

<file path=customXml/itemProps119.xml><?xml version="1.0" encoding="utf-8"?>
<ds:datastoreItem xmlns:ds="http://schemas.openxmlformats.org/officeDocument/2006/customXml" ds:itemID="{550D1709-3FDE-4AB1-8B1D-F5B1FE1DF62B}">
  <ds:schemaRefs>
    <ds:schemaRef ds:uri="http://schemas.openxmlformats.org/officeDocument/2006/bibliography"/>
  </ds:schemaRefs>
</ds:datastoreItem>
</file>

<file path=customXml/itemProps12.xml><?xml version="1.0" encoding="utf-8"?>
<ds:datastoreItem xmlns:ds="http://schemas.openxmlformats.org/officeDocument/2006/customXml" ds:itemID="{70D029BE-755E-458B-B1CE-CFCE12C1E17D}">
  <ds:schemaRefs>
    <ds:schemaRef ds:uri="http://schemas.openxmlformats.org/officeDocument/2006/bibliography"/>
  </ds:schemaRefs>
</ds:datastoreItem>
</file>

<file path=customXml/itemProps120.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21.xml><?xml version="1.0" encoding="utf-8"?>
<ds:datastoreItem xmlns:ds="http://schemas.openxmlformats.org/officeDocument/2006/customXml" ds:itemID="{3375ECBC-AD27-4A2E-AF72-56A33F591D8B}">
  <ds:schemaRefs>
    <ds:schemaRef ds:uri="http://schemas.openxmlformats.org/officeDocument/2006/bibliography"/>
  </ds:schemaRefs>
</ds:datastoreItem>
</file>

<file path=customXml/itemProps122.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23.xml><?xml version="1.0" encoding="utf-8"?>
<ds:datastoreItem xmlns:ds="http://schemas.openxmlformats.org/officeDocument/2006/customXml" ds:itemID="{3C961F30-1329-417F-87DA-925D940C57EC}">
  <ds:schemaRefs>
    <ds:schemaRef ds:uri="http://schemas.openxmlformats.org/officeDocument/2006/bibliography"/>
  </ds:schemaRefs>
</ds:datastoreItem>
</file>

<file path=customXml/itemProps124.xml><?xml version="1.0" encoding="utf-8"?>
<ds:datastoreItem xmlns:ds="http://schemas.openxmlformats.org/officeDocument/2006/customXml" ds:itemID="{EEF8A18A-67EB-404B-8F20-9C92697B72B5}">
  <ds:schemaRefs>
    <ds:schemaRef ds:uri="http://schemas.openxmlformats.org/officeDocument/2006/bibliography"/>
  </ds:schemaRefs>
</ds:datastoreItem>
</file>

<file path=customXml/itemProps125.xml><?xml version="1.0" encoding="utf-8"?>
<ds:datastoreItem xmlns:ds="http://schemas.openxmlformats.org/officeDocument/2006/customXml" ds:itemID="{ACD240A4-35B0-4513-8D60-9D310D4A2C45}">
  <ds:schemaRefs>
    <ds:schemaRef ds:uri="http://schemas.openxmlformats.org/officeDocument/2006/bibliography"/>
  </ds:schemaRefs>
</ds:datastoreItem>
</file>

<file path=customXml/itemProps126.xml><?xml version="1.0" encoding="utf-8"?>
<ds:datastoreItem xmlns:ds="http://schemas.openxmlformats.org/officeDocument/2006/customXml" ds:itemID="{D8F87C06-7F84-4B2E-91D9-97326CC3F777}">
  <ds:schemaRefs>
    <ds:schemaRef ds:uri="http://schemas.openxmlformats.org/officeDocument/2006/bibliography"/>
  </ds:schemaRefs>
</ds:datastoreItem>
</file>

<file path=customXml/itemProps127.xml><?xml version="1.0" encoding="utf-8"?>
<ds:datastoreItem xmlns:ds="http://schemas.openxmlformats.org/officeDocument/2006/customXml" ds:itemID="{E21E3452-B3F7-4407-B771-7531DACCE779}">
  <ds:schemaRefs>
    <ds:schemaRef ds:uri="http://schemas.openxmlformats.org/officeDocument/2006/bibliography"/>
  </ds:schemaRefs>
</ds:datastoreItem>
</file>

<file path=customXml/itemProps128.xml><?xml version="1.0" encoding="utf-8"?>
<ds:datastoreItem xmlns:ds="http://schemas.openxmlformats.org/officeDocument/2006/customXml" ds:itemID="{A48784FD-0CD3-4F0B-9419-7DE6723F7B3A}">
  <ds:schemaRefs>
    <ds:schemaRef ds:uri="http://schemas.openxmlformats.org/officeDocument/2006/bibliography"/>
  </ds:schemaRefs>
</ds:datastoreItem>
</file>

<file path=customXml/itemProps129.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3.xml><?xml version="1.0" encoding="utf-8"?>
<ds:datastoreItem xmlns:ds="http://schemas.openxmlformats.org/officeDocument/2006/customXml" ds:itemID="{87F52D79-2C17-4E34-A095-B2FBFEBF8BB0}">
  <ds:schemaRefs>
    <ds:schemaRef ds:uri="http://schemas.openxmlformats.org/officeDocument/2006/bibliography"/>
  </ds:schemaRefs>
</ds:datastoreItem>
</file>

<file path=customXml/itemProps130.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131.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32.xml><?xml version="1.0" encoding="utf-8"?>
<ds:datastoreItem xmlns:ds="http://schemas.openxmlformats.org/officeDocument/2006/customXml" ds:itemID="{09EF1D62-3C39-48D1-B1E0-423023462BDA}">
  <ds:schemaRefs>
    <ds:schemaRef ds:uri="http://schemas.openxmlformats.org/officeDocument/2006/bibliography"/>
  </ds:schemaRefs>
</ds:datastoreItem>
</file>

<file path=customXml/itemProps133.xml><?xml version="1.0" encoding="utf-8"?>
<ds:datastoreItem xmlns:ds="http://schemas.openxmlformats.org/officeDocument/2006/customXml" ds:itemID="{CF54D17B-7C50-402C-A400-CB280164FF39}">
  <ds:schemaRefs>
    <ds:schemaRef ds:uri="http://schemas.openxmlformats.org/officeDocument/2006/bibliography"/>
  </ds:schemaRefs>
</ds:datastoreItem>
</file>

<file path=customXml/itemProps134.xml><?xml version="1.0" encoding="utf-8"?>
<ds:datastoreItem xmlns:ds="http://schemas.openxmlformats.org/officeDocument/2006/customXml" ds:itemID="{F37F3601-CDD8-41C4-8044-DC1DB26A6758}">
  <ds:schemaRefs>
    <ds:schemaRef ds:uri="http://schemas.openxmlformats.org/officeDocument/2006/bibliography"/>
  </ds:schemaRefs>
</ds:datastoreItem>
</file>

<file path=customXml/itemProps135.xml><?xml version="1.0" encoding="utf-8"?>
<ds:datastoreItem xmlns:ds="http://schemas.openxmlformats.org/officeDocument/2006/customXml" ds:itemID="{70CD64AA-032D-4CBC-A81E-E78A33DEA6F2}">
  <ds:schemaRefs>
    <ds:schemaRef ds:uri="http://schemas.openxmlformats.org/officeDocument/2006/bibliography"/>
  </ds:schemaRefs>
</ds:datastoreItem>
</file>

<file path=customXml/itemProps136.xml><?xml version="1.0" encoding="utf-8"?>
<ds:datastoreItem xmlns:ds="http://schemas.openxmlformats.org/officeDocument/2006/customXml" ds:itemID="{5673ED57-D8F4-4DCB-A4E1-C07B9FE35D94}">
  <ds:schemaRefs>
    <ds:schemaRef ds:uri="http://schemas.openxmlformats.org/officeDocument/2006/bibliography"/>
  </ds:schemaRefs>
</ds:datastoreItem>
</file>

<file path=customXml/itemProps137.xml><?xml version="1.0" encoding="utf-8"?>
<ds:datastoreItem xmlns:ds="http://schemas.openxmlformats.org/officeDocument/2006/customXml" ds:itemID="{481B2B17-4067-49B7-9FC5-D52D8898D59E}">
  <ds:schemaRefs>
    <ds:schemaRef ds:uri="http://schemas.openxmlformats.org/officeDocument/2006/bibliography"/>
  </ds:schemaRefs>
</ds:datastoreItem>
</file>

<file path=customXml/itemProps138.xml><?xml version="1.0" encoding="utf-8"?>
<ds:datastoreItem xmlns:ds="http://schemas.openxmlformats.org/officeDocument/2006/customXml" ds:itemID="{87DB7C7C-FAAF-48C4-9B5A-3A3941FC55BF}">
  <ds:schemaRefs>
    <ds:schemaRef ds:uri="http://schemas.openxmlformats.org/officeDocument/2006/bibliography"/>
  </ds:schemaRefs>
</ds:datastoreItem>
</file>

<file path=customXml/itemProps139.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14.xml><?xml version="1.0" encoding="utf-8"?>
<ds:datastoreItem xmlns:ds="http://schemas.openxmlformats.org/officeDocument/2006/customXml" ds:itemID="{6E239491-0843-495C-BF6B-C4CF4FD7C5D3}">
  <ds:schemaRefs>
    <ds:schemaRef ds:uri="http://schemas.openxmlformats.org/officeDocument/2006/bibliography"/>
  </ds:schemaRefs>
</ds:datastoreItem>
</file>

<file path=customXml/itemProps140.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41.xml><?xml version="1.0" encoding="utf-8"?>
<ds:datastoreItem xmlns:ds="http://schemas.openxmlformats.org/officeDocument/2006/customXml" ds:itemID="{0CE6CF90-8F9D-479A-A3DC-D4D1AAB388BB}">
  <ds:schemaRefs>
    <ds:schemaRef ds:uri="http://schemas.openxmlformats.org/officeDocument/2006/bibliography"/>
  </ds:schemaRefs>
</ds:datastoreItem>
</file>

<file path=customXml/itemProps142.xml><?xml version="1.0" encoding="utf-8"?>
<ds:datastoreItem xmlns:ds="http://schemas.openxmlformats.org/officeDocument/2006/customXml" ds:itemID="{C7BD77A4-1014-4B4B-94BE-458651E8CE41}">
  <ds:schemaRefs>
    <ds:schemaRef ds:uri="http://schemas.openxmlformats.org/officeDocument/2006/bibliography"/>
  </ds:schemaRefs>
</ds:datastoreItem>
</file>

<file path=customXml/itemProps143.xml><?xml version="1.0" encoding="utf-8"?>
<ds:datastoreItem xmlns:ds="http://schemas.openxmlformats.org/officeDocument/2006/customXml" ds:itemID="{44EBF5B6-25E1-4C2F-B678-A3DEE5E6AAC4}">
  <ds:schemaRefs>
    <ds:schemaRef ds:uri="http://schemas.openxmlformats.org/officeDocument/2006/bibliography"/>
  </ds:schemaRefs>
</ds:datastoreItem>
</file>

<file path=customXml/itemProps144.xml><?xml version="1.0" encoding="utf-8"?>
<ds:datastoreItem xmlns:ds="http://schemas.openxmlformats.org/officeDocument/2006/customXml" ds:itemID="{FA602CAA-DCCA-4F64-B5D7-F3C4B4635A43}">
  <ds:schemaRefs>
    <ds:schemaRef ds:uri="http://schemas.openxmlformats.org/officeDocument/2006/bibliography"/>
  </ds:schemaRefs>
</ds:datastoreItem>
</file>

<file path=customXml/itemProps145.xml><?xml version="1.0" encoding="utf-8"?>
<ds:datastoreItem xmlns:ds="http://schemas.openxmlformats.org/officeDocument/2006/customXml" ds:itemID="{B5D2456E-A38E-4CFD-865C-44F01D7DDE7F}">
  <ds:schemaRefs>
    <ds:schemaRef ds:uri="http://schemas.openxmlformats.org/officeDocument/2006/bibliography"/>
  </ds:schemaRefs>
</ds:datastoreItem>
</file>

<file path=customXml/itemProps146.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47.xml><?xml version="1.0" encoding="utf-8"?>
<ds:datastoreItem xmlns:ds="http://schemas.openxmlformats.org/officeDocument/2006/customXml" ds:itemID="{1FE7F8DE-F2DF-43D0-B9FC-541AEB04E7A9}">
  <ds:schemaRefs>
    <ds:schemaRef ds:uri="http://schemas.openxmlformats.org/officeDocument/2006/bibliography"/>
  </ds:schemaRefs>
</ds:datastoreItem>
</file>

<file path=customXml/itemProps148.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49.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1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50.xml><?xml version="1.0" encoding="utf-8"?>
<ds:datastoreItem xmlns:ds="http://schemas.openxmlformats.org/officeDocument/2006/customXml" ds:itemID="{05437DCC-87F1-4CD4-9718-61264572787C}">
  <ds:schemaRefs>
    <ds:schemaRef ds:uri="http://schemas.openxmlformats.org/officeDocument/2006/bibliography"/>
  </ds:schemaRefs>
</ds:datastoreItem>
</file>

<file path=customXml/itemProps151.xml><?xml version="1.0" encoding="utf-8"?>
<ds:datastoreItem xmlns:ds="http://schemas.openxmlformats.org/officeDocument/2006/customXml" ds:itemID="{B4E8E4E1-204A-4A37-B20B-D6D8E5012A7A}">
  <ds:schemaRefs>
    <ds:schemaRef ds:uri="http://schemas.openxmlformats.org/officeDocument/2006/bibliography"/>
  </ds:schemaRefs>
</ds:datastoreItem>
</file>

<file path=customXml/itemProps152.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153.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54.xml><?xml version="1.0" encoding="utf-8"?>
<ds:datastoreItem xmlns:ds="http://schemas.openxmlformats.org/officeDocument/2006/customXml" ds:itemID="{69810E26-97A8-4481-B3E4-42AB691F50D2}">
  <ds:schemaRefs>
    <ds:schemaRef ds:uri="http://schemas.openxmlformats.org/officeDocument/2006/bibliography"/>
  </ds:schemaRefs>
</ds:datastoreItem>
</file>

<file path=customXml/itemProps155.xml><?xml version="1.0" encoding="utf-8"?>
<ds:datastoreItem xmlns:ds="http://schemas.openxmlformats.org/officeDocument/2006/customXml" ds:itemID="{CC8477C4-2795-4BE8-9D2C-5AFCFDB54888}">
  <ds:schemaRefs>
    <ds:schemaRef ds:uri="http://schemas.openxmlformats.org/officeDocument/2006/bibliography"/>
  </ds:schemaRefs>
</ds:datastoreItem>
</file>

<file path=customXml/itemProps156.xml><?xml version="1.0" encoding="utf-8"?>
<ds:datastoreItem xmlns:ds="http://schemas.openxmlformats.org/officeDocument/2006/customXml" ds:itemID="{AE151282-7CE1-4D59-8DCC-C497BE273520}">
  <ds:schemaRefs>
    <ds:schemaRef ds:uri="http://schemas.openxmlformats.org/officeDocument/2006/bibliography"/>
  </ds:schemaRefs>
</ds:datastoreItem>
</file>

<file path=customXml/itemProps157.xml><?xml version="1.0" encoding="utf-8"?>
<ds:datastoreItem xmlns:ds="http://schemas.openxmlformats.org/officeDocument/2006/customXml" ds:itemID="{04EFDBEE-8AD9-466D-857C-62B9EA590B71}">
  <ds:schemaRefs>
    <ds:schemaRef ds:uri="http://schemas.openxmlformats.org/officeDocument/2006/bibliography"/>
  </ds:schemaRefs>
</ds:datastoreItem>
</file>

<file path=customXml/itemProps16.xml><?xml version="1.0" encoding="utf-8"?>
<ds:datastoreItem xmlns:ds="http://schemas.openxmlformats.org/officeDocument/2006/customXml" ds:itemID="{4AD74DF9-81D6-4665-959C-6F26F973485B}">
  <ds:schemaRefs>
    <ds:schemaRef ds:uri="http://schemas.openxmlformats.org/officeDocument/2006/bibliography"/>
  </ds:schemaRefs>
</ds:datastoreItem>
</file>

<file path=customXml/itemProps17.xml><?xml version="1.0" encoding="utf-8"?>
<ds:datastoreItem xmlns:ds="http://schemas.openxmlformats.org/officeDocument/2006/customXml" ds:itemID="{99E13B3B-706A-4C46-B803-7A1BC08D38E5}">
  <ds:schemaRefs>
    <ds:schemaRef ds:uri="http://schemas.openxmlformats.org/officeDocument/2006/bibliography"/>
  </ds:schemaRefs>
</ds:datastoreItem>
</file>

<file path=customXml/itemProps18.xml><?xml version="1.0" encoding="utf-8"?>
<ds:datastoreItem xmlns:ds="http://schemas.openxmlformats.org/officeDocument/2006/customXml" ds:itemID="{B92C0EB3-1C4F-437F-9747-8C65E2720E24}">
  <ds:schemaRefs>
    <ds:schemaRef ds:uri="http://schemas.openxmlformats.org/officeDocument/2006/bibliography"/>
  </ds:schemaRefs>
</ds:datastoreItem>
</file>

<file path=customXml/itemProps19.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2.xml><?xml version="1.0" encoding="utf-8"?>
<ds:datastoreItem xmlns:ds="http://schemas.openxmlformats.org/officeDocument/2006/customXml" ds:itemID="{4AE80949-84DC-4971-9C28-4F5F3CABC58E}">
  <ds:schemaRefs>
    <ds:schemaRef ds:uri="http://schemas.openxmlformats.org/officeDocument/2006/bibliography"/>
  </ds:schemaRefs>
</ds:datastoreItem>
</file>

<file path=customXml/itemProps20.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21.xml><?xml version="1.0" encoding="utf-8"?>
<ds:datastoreItem xmlns:ds="http://schemas.openxmlformats.org/officeDocument/2006/customXml" ds:itemID="{D21D30D9-E3E6-43FC-B8FC-31A3D14B3FA0}">
  <ds:schemaRefs>
    <ds:schemaRef ds:uri="http://schemas.openxmlformats.org/officeDocument/2006/bibliography"/>
  </ds:schemaRefs>
</ds:datastoreItem>
</file>

<file path=customXml/itemProps22.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23.xml><?xml version="1.0" encoding="utf-8"?>
<ds:datastoreItem xmlns:ds="http://schemas.openxmlformats.org/officeDocument/2006/customXml" ds:itemID="{10EED419-BDAB-41DD-BDED-71000E19CF69}">
  <ds:schemaRefs>
    <ds:schemaRef ds:uri="http://schemas.openxmlformats.org/officeDocument/2006/bibliography"/>
  </ds:schemaRefs>
</ds:datastoreItem>
</file>

<file path=customXml/itemProps24.xml><?xml version="1.0" encoding="utf-8"?>
<ds:datastoreItem xmlns:ds="http://schemas.openxmlformats.org/officeDocument/2006/customXml" ds:itemID="{FF0AC644-C376-4422-8F9B-F3E8669B8EC8}">
  <ds:schemaRefs>
    <ds:schemaRef ds:uri="http://schemas.openxmlformats.org/officeDocument/2006/bibliography"/>
  </ds:schemaRefs>
</ds:datastoreItem>
</file>

<file path=customXml/itemProps25.xml><?xml version="1.0" encoding="utf-8"?>
<ds:datastoreItem xmlns:ds="http://schemas.openxmlformats.org/officeDocument/2006/customXml" ds:itemID="{A66E6255-303E-4215-A430-A166926FF8F5}">
  <ds:schemaRefs>
    <ds:schemaRef ds:uri="http://schemas.openxmlformats.org/officeDocument/2006/bibliography"/>
  </ds:schemaRefs>
</ds:datastoreItem>
</file>

<file path=customXml/itemProps26.xml><?xml version="1.0" encoding="utf-8"?>
<ds:datastoreItem xmlns:ds="http://schemas.openxmlformats.org/officeDocument/2006/customXml" ds:itemID="{43411CEF-EA7B-497A-A549-D33281D2CC1A}">
  <ds:schemaRefs>
    <ds:schemaRef ds:uri="http://schemas.openxmlformats.org/officeDocument/2006/bibliography"/>
  </ds:schemaRefs>
</ds:datastoreItem>
</file>

<file path=customXml/itemProps27.xml><?xml version="1.0" encoding="utf-8"?>
<ds:datastoreItem xmlns:ds="http://schemas.openxmlformats.org/officeDocument/2006/customXml" ds:itemID="{2C791D21-1689-4347-A8F3-2A65CE7B3C1A}">
  <ds:schemaRefs>
    <ds:schemaRef ds:uri="http://schemas.openxmlformats.org/officeDocument/2006/bibliography"/>
  </ds:schemaRefs>
</ds:datastoreItem>
</file>

<file path=customXml/itemProps28.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29.xml><?xml version="1.0" encoding="utf-8"?>
<ds:datastoreItem xmlns:ds="http://schemas.openxmlformats.org/officeDocument/2006/customXml" ds:itemID="{12A94CD9-3ACE-48A5-B888-0CDE134DA2EB}">
  <ds:schemaRefs>
    <ds:schemaRef ds:uri="http://schemas.openxmlformats.org/officeDocument/2006/bibliography"/>
  </ds:schemaRefs>
</ds:datastoreItem>
</file>

<file path=customXml/itemProps3.xml><?xml version="1.0" encoding="utf-8"?>
<ds:datastoreItem xmlns:ds="http://schemas.openxmlformats.org/officeDocument/2006/customXml" ds:itemID="{6D44DBF4-9FAC-491D-9E64-BE8614FB79CE}">
  <ds:schemaRefs>
    <ds:schemaRef ds:uri="http://schemas.openxmlformats.org/officeDocument/2006/bibliography"/>
  </ds:schemaRefs>
</ds:datastoreItem>
</file>

<file path=customXml/itemProps30.xml><?xml version="1.0" encoding="utf-8"?>
<ds:datastoreItem xmlns:ds="http://schemas.openxmlformats.org/officeDocument/2006/customXml" ds:itemID="{579EC38B-D091-4FF5-A44A-9A18971CFBEE}">
  <ds:schemaRefs>
    <ds:schemaRef ds:uri="http://schemas.openxmlformats.org/officeDocument/2006/bibliography"/>
  </ds:schemaRefs>
</ds:datastoreItem>
</file>

<file path=customXml/itemProps31.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32.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33.xml><?xml version="1.0" encoding="utf-8"?>
<ds:datastoreItem xmlns:ds="http://schemas.openxmlformats.org/officeDocument/2006/customXml" ds:itemID="{14CC2EDB-522B-4E98-AD21-2078675B9BC8}">
  <ds:schemaRefs>
    <ds:schemaRef ds:uri="http://schemas.openxmlformats.org/officeDocument/2006/bibliography"/>
  </ds:schemaRefs>
</ds:datastoreItem>
</file>

<file path=customXml/itemProps34.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5.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36.xml><?xml version="1.0" encoding="utf-8"?>
<ds:datastoreItem xmlns:ds="http://schemas.openxmlformats.org/officeDocument/2006/customXml" ds:itemID="{E43919A9-CDAE-4A8F-8834-EA702321EA0A}">
  <ds:schemaRefs>
    <ds:schemaRef ds:uri="http://schemas.openxmlformats.org/officeDocument/2006/bibliography"/>
  </ds:schemaRefs>
</ds:datastoreItem>
</file>

<file path=customXml/itemProps37.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38.xml><?xml version="1.0" encoding="utf-8"?>
<ds:datastoreItem xmlns:ds="http://schemas.openxmlformats.org/officeDocument/2006/customXml" ds:itemID="{CC8C1712-F8CC-419B-A8D4-7B98A0437751}">
  <ds:schemaRefs>
    <ds:schemaRef ds:uri="http://schemas.openxmlformats.org/officeDocument/2006/bibliography"/>
  </ds:schemaRefs>
</ds:datastoreItem>
</file>

<file path=customXml/itemProps39.xml><?xml version="1.0" encoding="utf-8"?>
<ds:datastoreItem xmlns:ds="http://schemas.openxmlformats.org/officeDocument/2006/customXml" ds:itemID="{FDCB085B-C160-4819-9A1B-A78EE574AF54}">
  <ds:schemaRefs>
    <ds:schemaRef ds:uri="http://schemas.openxmlformats.org/officeDocument/2006/bibliography"/>
  </ds:schemaRefs>
</ds:datastoreItem>
</file>

<file path=customXml/itemProps4.xml><?xml version="1.0" encoding="utf-8"?>
<ds:datastoreItem xmlns:ds="http://schemas.openxmlformats.org/officeDocument/2006/customXml" ds:itemID="{3404B5CA-15B9-4C80-A36D-60E28A6B3418}">
  <ds:schemaRefs>
    <ds:schemaRef ds:uri="http://schemas.openxmlformats.org/officeDocument/2006/bibliography"/>
  </ds:schemaRefs>
</ds:datastoreItem>
</file>

<file path=customXml/itemProps40.xml><?xml version="1.0" encoding="utf-8"?>
<ds:datastoreItem xmlns:ds="http://schemas.openxmlformats.org/officeDocument/2006/customXml" ds:itemID="{13687F75-0C1A-4CA2-B55D-2539C250F8AC}">
  <ds:schemaRefs>
    <ds:schemaRef ds:uri="http://schemas.openxmlformats.org/officeDocument/2006/bibliography"/>
  </ds:schemaRefs>
</ds:datastoreItem>
</file>

<file path=customXml/itemProps41.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42.xml><?xml version="1.0" encoding="utf-8"?>
<ds:datastoreItem xmlns:ds="http://schemas.openxmlformats.org/officeDocument/2006/customXml" ds:itemID="{1FB9ECDB-EDB6-4148-BA6C-69CEDF093F66}">
  <ds:schemaRefs>
    <ds:schemaRef ds:uri="http://schemas.openxmlformats.org/officeDocument/2006/bibliography"/>
  </ds:schemaRefs>
</ds:datastoreItem>
</file>

<file path=customXml/itemProps43.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44.xml><?xml version="1.0" encoding="utf-8"?>
<ds:datastoreItem xmlns:ds="http://schemas.openxmlformats.org/officeDocument/2006/customXml" ds:itemID="{2050DB22-D038-4295-9B6E-75217098443A}">
  <ds:schemaRefs>
    <ds:schemaRef ds:uri="http://schemas.openxmlformats.org/officeDocument/2006/bibliography"/>
  </ds:schemaRefs>
</ds:datastoreItem>
</file>

<file path=customXml/itemProps45.xml><?xml version="1.0" encoding="utf-8"?>
<ds:datastoreItem xmlns:ds="http://schemas.openxmlformats.org/officeDocument/2006/customXml" ds:itemID="{989939F0-5EA3-4D2E-B810-7CC4B8CFA634}">
  <ds:schemaRefs>
    <ds:schemaRef ds:uri="http://schemas.openxmlformats.org/officeDocument/2006/bibliography"/>
  </ds:schemaRefs>
</ds:datastoreItem>
</file>

<file path=customXml/itemProps46.xml><?xml version="1.0" encoding="utf-8"?>
<ds:datastoreItem xmlns:ds="http://schemas.openxmlformats.org/officeDocument/2006/customXml" ds:itemID="{3573B548-5288-4E6C-8866-A9F12D3DBD3B}">
  <ds:schemaRefs>
    <ds:schemaRef ds:uri="http://schemas.openxmlformats.org/officeDocument/2006/bibliography"/>
  </ds:schemaRefs>
</ds:datastoreItem>
</file>

<file path=customXml/itemProps47.xml><?xml version="1.0" encoding="utf-8"?>
<ds:datastoreItem xmlns:ds="http://schemas.openxmlformats.org/officeDocument/2006/customXml" ds:itemID="{40CA7367-625F-4123-A33A-6D5159152CAB}">
  <ds:schemaRefs>
    <ds:schemaRef ds:uri="http://schemas.openxmlformats.org/officeDocument/2006/bibliography"/>
  </ds:schemaRefs>
</ds:datastoreItem>
</file>

<file path=customXml/itemProps48.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49.xml><?xml version="1.0" encoding="utf-8"?>
<ds:datastoreItem xmlns:ds="http://schemas.openxmlformats.org/officeDocument/2006/customXml" ds:itemID="{A1EE797C-D2C1-42DB-8AE3-E14E907FC217}">
  <ds:schemaRefs>
    <ds:schemaRef ds:uri="http://schemas.openxmlformats.org/officeDocument/2006/bibliography"/>
  </ds:schemaRefs>
</ds:datastoreItem>
</file>

<file path=customXml/itemProps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50.xml><?xml version="1.0" encoding="utf-8"?>
<ds:datastoreItem xmlns:ds="http://schemas.openxmlformats.org/officeDocument/2006/customXml" ds:itemID="{4C736CEC-68DC-491F-8EEE-F219078399A8}">
  <ds:schemaRefs>
    <ds:schemaRef ds:uri="http://schemas.openxmlformats.org/officeDocument/2006/bibliography"/>
  </ds:schemaRefs>
</ds:datastoreItem>
</file>

<file path=customXml/itemProps51.xml><?xml version="1.0" encoding="utf-8"?>
<ds:datastoreItem xmlns:ds="http://schemas.openxmlformats.org/officeDocument/2006/customXml" ds:itemID="{74F88C26-4B33-4162-9CA0-C1DDFE36A25F}">
  <ds:schemaRefs>
    <ds:schemaRef ds:uri="http://schemas.openxmlformats.org/officeDocument/2006/bibliography"/>
  </ds:schemaRefs>
</ds:datastoreItem>
</file>

<file path=customXml/itemProps52.xml><?xml version="1.0" encoding="utf-8"?>
<ds:datastoreItem xmlns:ds="http://schemas.openxmlformats.org/officeDocument/2006/customXml" ds:itemID="{E0D94B87-6BA0-4087-92B4-433B97EBEC9B}">
  <ds:schemaRefs>
    <ds:schemaRef ds:uri="http://schemas.openxmlformats.org/officeDocument/2006/bibliography"/>
  </ds:schemaRefs>
</ds:datastoreItem>
</file>

<file path=customXml/itemProps5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54.xml><?xml version="1.0" encoding="utf-8"?>
<ds:datastoreItem xmlns:ds="http://schemas.openxmlformats.org/officeDocument/2006/customXml" ds:itemID="{CB71ACB3-74AC-4CF1-94DA-EA83C5F9045E}">
  <ds:schemaRefs>
    <ds:schemaRef ds:uri="http://schemas.openxmlformats.org/officeDocument/2006/bibliography"/>
  </ds:schemaRefs>
</ds:datastoreItem>
</file>

<file path=customXml/itemProps55.xml><?xml version="1.0" encoding="utf-8"?>
<ds:datastoreItem xmlns:ds="http://schemas.openxmlformats.org/officeDocument/2006/customXml" ds:itemID="{01B64C3C-01AF-4344-A043-E00EA2254101}">
  <ds:schemaRefs>
    <ds:schemaRef ds:uri="http://schemas.openxmlformats.org/officeDocument/2006/bibliography"/>
  </ds:schemaRefs>
</ds:datastoreItem>
</file>

<file path=customXml/itemProps56.xml><?xml version="1.0" encoding="utf-8"?>
<ds:datastoreItem xmlns:ds="http://schemas.openxmlformats.org/officeDocument/2006/customXml" ds:itemID="{5C4B40AF-1112-4DE9-A013-0E86F4B79ED5}">
  <ds:schemaRefs>
    <ds:schemaRef ds:uri="http://schemas.openxmlformats.org/officeDocument/2006/bibliography"/>
  </ds:schemaRefs>
</ds:datastoreItem>
</file>

<file path=customXml/itemProps57.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58.xml><?xml version="1.0" encoding="utf-8"?>
<ds:datastoreItem xmlns:ds="http://schemas.openxmlformats.org/officeDocument/2006/customXml" ds:itemID="{41DCB08A-3854-420B-A56E-38125AD46CBD}">
  <ds:schemaRefs>
    <ds:schemaRef ds:uri="http://schemas.openxmlformats.org/officeDocument/2006/bibliography"/>
  </ds:schemaRefs>
</ds:datastoreItem>
</file>

<file path=customXml/itemProps59.xml><?xml version="1.0" encoding="utf-8"?>
<ds:datastoreItem xmlns:ds="http://schemas.openxmlformats.org/officeDocument/2006/customXml" ds:itemID="{8E671028-5487-4E70-9B4F-C144BBE71197}">
  <ds:schemaRefs>
    <ds:schemaRef ds:uri="http://schemas.openxmlformats.org/officeDocument/2006/bibliography"/>
  </ds:schemaRefs>
</ds:datastoreItem>
</file>

<file path=customXml/itemProps6.xml><?xml version="1.0" encoding="utf-8"?>
<ds:datastoreItem xmlns:ds="http://schemas.openxmlformats.org/officeDocument/2006/customXml" ds:itemID="{11DF2C08-67BA-48F7-9029-5AD7118EABF7}">
  <ds:schemaRefs>
    <ds:schemaRef ds:uri="http://schemas.openxmlformats.org/officeDocument/2006/bibliography"/>
  </ds:schemaRefs>
</ds:datastoreItem>
</file>

<file path=customXml/itemProps60.xml><?xml version="1.0" encoding="utf-8"?>
<ds:datastoreItem xmlns:ds="http://schemas.openxmlformats.org/officeDocument/2006/customXml" ds:itemID="{5E61A9C0-4EFB-46B9-B839-9B6DC2B4DA0A}">
  <ds:schemaRefs>
    <ds:schemaRef ds:uri="http://schemas.openxmlformats.org/officeDocument/2006/bibliography"/>
  </ds:schemaRefs>
</ds:datastoreItem>
</file>

<file path=customXml/itemProps61.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62.xml><?xml version="1.0" encoding="utf-8"?>
<ds:datastoreItem xmlns:ds="http://schemas.openxmlformats.org/officeDocument/2006/customXml" ds:itemID="{29FBC5D5-3862-481B-B10A-03CD790702BA}">
  <ds:schemaRefs>
    <ds:schemaRef ds:uri="http://schemas.openxmlformats.org/officeDocument/2006/bibliography"/>
  </ds:schemaRefs>
</ds:datastoreItem>
</file>

<file path=customXml/itemProps63.xml><?xml version="1.0" encoding="utf-8"?>
<ds:datastoreItem xmlns:ds="http://schemas.openxmlformats.org/officeDocument/2006/customXml" ds:itemID="{0FE79953-12F0-4871-AA30-4AAC98092284}">
  <ds:schemaRefs>
    <ds:schemaRef ds:uri="http://schemas.openxmlformats.org/officeDocument/2006/bibliography"/>
  </ds:schemaRefs>
</ds:datastoreItem>
</file>

<file path=customXml/itemProps64.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65.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66.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67.xml><?xml version="1.0" encoding="utf-8"?>
<ds:datastoreItem xmlns:ds="http://schemas.openxmlformats.org/officeDocument/2006/customXml" ds:itemID="{94EBECA6-05E8-440D-BC6F-E546CF4DA9DC}">
  <ds:schemaRefs>
    <ds:schemaRef ds:uri="http://schemas.openxmlformats.org/officeDocument/2006/bibliography"/>
  </ds:schemaRefs>
</ds:datastoreItem>
</file>

<file path=customXml/itemProps68.xml><?xml version="1.0" encoding="utf-8"?>
<ds:datastoreItem xmlns:ds="http://schemas.openxmlformats.org/officeDocument/2006/customXml" ds:itemID="{934BC7CD-4AB8-4EB2-B007-143834375D6C}">
  <ds:schemaRefs>
    <ds:schemaRef ds:uri="http://schemas.openxmlformats.org/officeDocument/2006/bibliography"/>
  </ds:schemaRefs>
</ds:datastoreItem>
</file>

<file path=customXml/itemProps69.xml><?xml version="1.0" encoding="utf-8"?>
<ds:datastoreItem xmlns:ds="http://schemas.openxmlformats.org/officeDocument/2006/customXml" ds:itemID="{6160B348-DDD1-4E08-B966-EF8F17CA66BB}">
  <ds:schemaRefs>
    <ds:schemaRef ds:uri="http://schemas.openxmlformats.org/officeDocument/2006/bibliography"/>
  </ds:schemaRefs>
</ds:datastoreItem>
</file>

<file path=customXml/itemProps7.xml><?xml version="1.0" encoding="utf-8"?>
<ds:datastoreItem xmlns:ds="http://schemas.openxmlformats.org/officeDocument/2006/customXml" ds:itemID="{8C74BB6D-26F0-44DA-8267-616B15195890}">
  <ds:schemaRefs>
    <ds:schemaRef ds:uri="http://schemas.openxmlformats.org/officeDocument/2006/bibliography"/>
  </ds:schemaRefs>
</ds:datastoreItem>
</file>

<file path=customXml/itemProps70.xml><?xml version="1.0" encoding="utf-8"?>
<ds:datastoreItem xmlns:ds="http://schemas.openxmlformats.org/officeDocument/2006/customXml" ds:itemID="{C1C68602-F3EE-4172-B13F-B25793E02861}">
  <ds:schemaRefs>
    <ds:schemaRef ds:uri="http://schemas.openxmlformats.org/officeDocument/2006/bibliography"/>
  </ds:schemaRefs>
</ds:datastoreItem>
</file>

<file path=customXml/itemProps71.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72.xml><?xml version="1.0" encoding="utf-8"?>
<ds:datastoreItem xmlns:ds="http://schemas.openxmlformats.org/officeDocument/2006/customXml" ds:itemID="{04E544ED-B1AA-452E-AB4E-48A0823C7870}">
  <ds:schemaRefs>
    <ds:schemaRef ds:uri="http://schemas.openxmlformats.org/officeDocument/2006/bibliography"/>
  </ds:schemaRefs>
</ds:datastoreItem>
</file>

<file path=customXml/itemProps73.xml><?xml version="1.0" encoding="utf-8"?>
<ds:datastoreItem xmlns:ds="http://schemas.openxmlformats.org/officeDocument/2006/customXml" ds:itemID="{5DFB33B1-29FE-4841-BDE8-849C79E6B8E9}">
  <ds:schemaRefs>
    <ds:schemaRef ds:uri="http://schemas.openxmlformats.org/officeDocument/2006/bibliography"/>
  </ds:schemaRefs>
</ds:datastoreItem>
</file>

<file path=customXml/itemProps74.xml><?xml version="1.0" encoding="utf-8"?>
<ds:datastoreItem xmlns:ds="http://schemas.openxmlformats.org/officeDocument/2006/customXml" ds:itemID="{D786F4E4-F350-4533-AE30-057B3C7657A3}">
  <ds:schemaRefs>
    <ds:schemaRef ds:uri="http://schemas.openxmlformats.org/officeDocument/2006/bibliography"/>
  </ds:schemaRefs>
</ds:datastoreItem>
</file>

<file path=customXml/itemProps7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76.xml><?xml version="1.0" encoding="utf-8"?>
<ds:datastoreItem xmlns:ds="http://schemas.openxmlformats.org/officeDocument/2006/customXml" ds:itemID="{E77A54A0-9AFC-490F-BBFB-99037DEF92D2}">
  <ds:schemaRefs>
    <ds:schemaRef ds:uri="http://schemas.openxmlformats.org/officeDocument/2006/bibliography"/>
  </ds:schemaRefs>
</ds:datastoreItem>
</file>

<file path=customXml/itemProps77.xml><?xml version="1.0" encoding="utf-8"?>
<ds:datastoreItem xmlns:ds="http://schemas.openxmlformats.org/officeDocument/2006/customXml" ds:itemID="{BDCFAC5D-BDBB-4CBC-A472-F619A6B16924}">
  <ds:schemaRefs>
    <ds:schemaRef ds:uri="http://schemas.openxmlformats.org/officeDocument/2006/bibliography"/>
  </ds:schemaRefs>
</ds:datastoreItem>
</file>

<file path=customXml/itemProps78.xml><?xml version="1.0" encoding="utf-8"?>
<ds:datastoreItem xmlns:ds="http://schemas.openxmlformats.org/officeDocument/2006/customXml" ds:itemID="{96489C49-B7BB-44C1-B566-8BCD289FC215}">
  <ds:schemaRefs>
    <ds:schemaRef ds:uri="http://schemas.openxmlformats.org/officeDocument/2006/bibliography"/>
  </ds:schemaRefs>
</ds:datastoreItem>
</file>

<file path=customXml/itemProps79.xml><?xml version="1.0" encoding="utf-8"?>
<ds:datastoreItem xmlns:ds="http://schemas.openxmlformats.org/officeDocument/2006/customXml" ds:itemID="{C0BF21D0-7605-4D07-8A84-13069A2E72E0}">
  <ds:schemaRefs>
    <ds:schemaRef ds:uri="http://schemas.openxmlformats.org/officeDocument/2006/bibliography"/>
  </ds:schemaRefs>
</ds:datastoreItem>
</file>

<file path=customXml/itemProps8.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80.xml><?xml version="1.0" encoding="utf-8"?>
<ds:datastoreItem xmlns:ds="http://schemas.openxmlformats.org/officeDocument/2006/customXml" ds:itemID="{6A58C450-29F3-49CF-92FE-3BEDF35B79D5}">
  <ds:schemaRefs>
    <ds:schemaRef ds:uri="http://schemas.openxmlformats.org/officeDocument/2006/bibliography"/>
  </ds:schemaRefs>
</ds:datastoreItem>
</file>

<file path=customXml/itemProps81.xml><?xml version="1.0" encoding="utf-8"?>
<ds:datastoreItem xmlns:ds="http://schemas.openxmlformats.org/officeDocument/2006/customXml" ds:itemID="{E3B774A1-F471-421B-8E1A-4C5AC7611F9B}">
  <ds:schemaRefs>
    <ds:schemaRef ds:uri="http://schemas.openxmlformats.org/officeDocument/2006/bibliography"/>
  </ds:schemaRefs>
</ds:datastoreItem>
</file>

<file path=customXml/itemProps82.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83.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84.xml><?xml version="1.0" encoding="utf-8"?>
<ds:datastoreItem xmlns:ds="http://schemas.openxmlformats.org/officeDocument/2006/customXml" ds:itemID="{89FEBC73-27BF-487E-B577-807A7AB939BF}">
  <ds:schemaRefs>
    <ds:schemaRef ds:uri="http://schemas.openxmlformats.org/officeDocument/2006/bibliography"/>
  </ds:schemaRefs>
</ds:datastoreItem>
</file>

<file path=customXml/itemProps85.xml><?xml version="1.0" encoding="utf-8"?>
<ds:datastoreItem xmlns:ds="http://schemas.openxmlformats.org/officeDocument/2006/customXml" ds:itemID="{1145DB42-7C7A-49CA-9C2A-33C7ED4DF299}">
  <ds:schemaRefs>
    <ds:schemaRef ds:uri="http://schemas.openxmlformats.org/officeDocument/2006/bibliography"/>
  </ds:schemaRefs>
</ds:datastoreItem>
</file>

<file path=customXml/itemProps86.xml><?xml version="1.0" encoding="utf-8"?>
<ds:datastoreItem xmlns:ds="http://schemas.openxmlformats.org/officeDocument/2006/customXml" ds:itemID="{D8874FC1-70C5-4CEA-B367-E8BDAFBA9FEE}">
  <ds:schemaRefs>
    <ds:schemaRef ds:uri="http://schemas.openxmlformats.org/officeDocument/2006/bibliography"/>
  </ds:schemaRefs>
</ds:datastoreItem>
</file>

<file path=customXml/itemProps87.xml><?xml version="1.0" encoding="utf-8"?>
<ds:datastoreItem xmlns:ds="http://schemas.openxmlformats.org/officeDocument/2006/customXml" ds:itemID="{E353054A-73F2-4EC8-AD93-276A5E07F5DE}">
  <ds:schemaRefs>
    <ds:schemaRef ds:uri="http://schemas.openxmlformats.org/officeDocument/2006/bibliography"/>
  </ds:schemaRefs>
</ds:datastoreItem>
</file>

<file path=customXml/itemProps88.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89.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9.xml><?xml version="1.0" encoding="utf-8"?>
<ds:datastoreItem xmlns:ds="http://schemas.openxmlformats.org/officeDocument/2006/customXml" ds:itemID="{889661EB-825A-446E-A10F-E74997AB9D91}">
  <ds:schemaRefs>
    <ds:schemaRef ds:uri="http://schemas.openxmlformats.org/officeDocument/2006/bibliography"/>
  </ds:schemaRefs>
</ds:datastoreItem>
</file>

<file path=customXml/itemProps90.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91.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92.xml><?xml version="1.0" encoding="utf-8"?>
<ds:datastoreItem xmlns:ds="http://schemas.openxmlformats.org/officeDocument/2006/customXml" ds:itemID="{4E5980F6-8FD5-4356-B198-FF39C44E7D7D}">
  <ds:schemaRefs>
    <ds:schemaRef ds:uri="http://schemas.openxmlformats.org/officeDocument/2006/bibliography"/>
  </ds:schemaRefs>
</ds:datastoreItem>
</file>

<file path=customXml/itemProps93.xml><?xml version="1.0" encoding="utf-8"?>
<ds:datastoreItem xmlns:ds="http://schemas.openxmlformats.org/officeDocument/2006/customXml" ds:itemID="{2D923C74-404B-4506-AD92-7907D3099474}">
  <ds:schemaRefs>
    <ds:schemaRef ds:uri="http://schemas.openxmlformats.org/officeDocument/2006/bibliography"/>
  </ds:schemaRefs>
</ds:datastoreItem>
</file>

<file path=customXml/itemProps94.xml><?xml version="1.0" encoding="utf-8"?>
<ds:datastoreItem xmlns:ds="http://schemas.openxmlformats.org/officeDocument/2006/customXml" ds:itemID="{DC05A859-46E7-43AA-ACB6-2426F227D7E1}">
  <ds:schemaRefs>
    <ds:schemaRef ds:uri="http://schemas.openxmlformats.org/officeDocument/2006/bibliography"/>
  </ds:schemaRefs>
</ds:datastoreItem>
</file>

<file path=customXml/itemProps95.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96.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97.xml><?xml version="1.0" encoding="utf-8"?>
<ds:datastoreItem xmlns:ds="http://schemas.openxmlformats.org/officeDocument/2006/customXml" ds:itemID="{FC9F959A-353D-4454-A92B-E5B49D3D4B38}">
  <ds:schemaRefs>
    <ds:schemaRef ds:uri="http://schemas.openxmlformats.org/officeDocument/2006/bibliography"/>
  </ds:schemaRefs>
</ds:datastoreItem>
</file>

<file path=customXml/itemProps98.xml><?xml version="1.0" encoding="utf-8"?>
<ds:datastoreItem xmlns:ds="http://schemas.openxmlformats.org/officeDocument/2006/customXml" ds:itemID="{A80591DB-5F00-454D-846A-801CA4804DF6}">
  <ds:schemaRefs>
    <ds:schemaRef ds:uri="http://schemas.openxmlformats.org/officeDocument/2006/bibliography"/>
  </ds:schemaRefs>
</ds:datastoreItem>
</file>

<file path=customXml/itemProps99.xml><?xml version="1.0" encoding="utf-8"?>
<ds:datastoreItem xmlns:ds="http://schemas.openxmlformats.org/officeDocument/2006/customXml" ds:itemID="{AB6A62E7-5A4D-4E6E-8894-5008F6379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75</Pages>
  <Words>23012</Words>
  <Characters>131169</Characters>
  <Application>Microsoft Office Word</Application>
  <DocSecurity>0</DocSecurity>
  <Lines>1093</Lines>
  <Paragraphs>307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153874</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4</cp:revision>
  <cp:lastPrinted>2017-06-21T12:25:00Z</cp:lastPrinted>
  <dcterms:created xsi:type="dcterms:W3CDTF">2017-06-13T07:42:00Z</dcterms:created>
  <dcterms:modified xsi:type="dcterms:W3CDTF">2017-06-21T12:26:00Z</dcterms:modified>
</cp:coreProperties>
</file>