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872771"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2186940</wp:posOffset>
            </wp:positionH>
            <wp:positionV relativeFrom="paragraph">
              <wp:posOffset>85725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872771" w:rsidRPr="00872771" w:rsidRDefault="00F2327A" w:rsidP="00872771">
      <w:pPr>
        <w:ind w:left="-360" w:right="-19"/>
        <w:jc w:val="center"/>
        <w:outlineLvl w:val="0"/>
        <w:rPr>
          <w:rFonts w:cs="Arial"/>
          <w:b/>
          <w:lang w:val="sr-Cyrl-RS"/>
        </w:rPr>
      </w:pPr>
      <w:r w:rsidRPr="00F2327A">
        <w:rPr>
          <w:rFonts w:cs="Arial"/>
          <w:b/>
        </w:rPr>
        <w:t xml:space="preserve"> </w:t>
      </w:r>
      <w:r w:rsidR="00872771" w:rsidRPr="00872771">
        <w:rPr>
          <w:rFonts w:cs="Arial"/>
          <w:b/>
          <w:lang w:val="sr-Cyrl-CS"/>
        </w:rPr>
        <w:t>3000/</w:t>
      </w:r>
      <w:r w:rsidR="00872771" w:rsidRPr="00872771">
        <w:rPr>
          <w:rFonts w:cs="Arial"/>
          <w:b/>
          <w:lang w:val="sr-Latn-RS"/>
        </w:rPr>
        <w:t>0612</w:t>
      </w:r>
      <w:r w:rsidR="00872771" w:rsidRPr="00872771">
        <w:rPr>
          <w:rFonts w:cs="Arial"/>
          <w:b/>
          <w:lang w:val="sr-Cyrl-CS"/>
        </w:rPr>
        <w:t>/2017</w:t>
      </w:r>
      <w:r w:rsidR="00872771" w:rsidRPr="00872771">
        <w:rPr>
          <w:rFonts w:cs="Arial"/>
          <w:b/>
          <w:lang w:val="sr-Latn-RS"/>
        </w:rPr>
        <w:t>,</w:t>
      </w:r>
      <w:r w:rsidR="00A6443E">
        <w:rPr>
          <w:rFonts w:cs="Arial"/>
          <w:b/>
          <w:lang w:val="sr-Cyrl-RS"/>
        </w:rPr>
        <w:t xml:space="preserve"> </w:t>
      </w:r>
      <w:r w:rsidR="00872771" w:rsidRPr="00872771">
        <w:rPr>
          <w:rFonts w:cs="Arial"/>
          <w:b/>
          <w:lang w:val="sr-Cyrl-CS"/>
        </w:rPr>
        <w:t>3000/</w:t>
      </w:r>
      <w:r w:rsidR="00872771" w:rsidRPr="00872771">
        <w:rPr>
          <w:rFonts w:cs="Arial"/>
          <w:b/>
          <w:lang w:val="sr-Latn-RS"/>
        </w:rPr>
        <w:t>0619</w:t>
      </w:r>
      <w:r w:rsidR="00872771" w:rsidRPr="00872771">
        <w:rPr>
          <w:rFonts w:cs="Arial"/>
          <w:b/>
          <w:lang w:val="sr-Cyrl-CS"/>
        </w:rPr>
        <w:t>/2017</w:t>
      </w:r>
      <w:r w:rsidR="00872771" w:rsidRPr="00872771">
        <w:rPr>
          <w:rFonts w:cs="Arial"/>
          <w:b/>
          <w:lang w:val="sr-Latn-RS"/>
        </w:rPr>
        <w:t>,</w:t>
      </w:r>
      <w:r w:rsidR="00A6443E">
        <w:rPr>
          <w:rFonts w:cs="Arial"/>
          <w:b/>
          <w:lang w:val="sr-Cyrl-RS"/>
        </w:rPr>
        <w:t xml:space="preserve"> </w:t>
      </w:r>
      <w:r w:rsidR="00872771" w:rsidRPr="00872771">
        <w:rPr>
          <w:rFonts w:cs="Arial"/>
          <w:b/>
          <w:lang w:val="sr-Cyrl-CS"/>
        </w:rPr>
        <w:t>3000/</w:t>
      </w:r>
      <w:r w:rsidR="00872771" w:rsidRPr="00872771">
        <w:rPr>
          <w:rFonts w:cs="Arial"/>
          <w:b/>
          <w:lang w:val="sr-Latn-RS"/>
        </w:rPr>
        <w:t>0615</w:t>
      </w:r>
      <w:r w:rsidR="00872771" w:rsidRPr="00872771">
        <w:rPr>
          <w:rFonts w:cs="Arial"/>
          <w:b/>
          <w:lang w:val="sr-Cyrl-CS"/>
        </w:rPr>
        <w:t>/2017 (</w:t>
      </w:r>
      <w:r w:rsidR="00872771" w:rsidRPr="00872771">
        <w:rPr>
          <w:rFonts w:cs="Arial"/>
          <w:b/>
          <w:lang w:val="sr-Latn-RS"/>
        </w:rPr>
        <w:t>844</w:t>
      </w:r>
      <w:r w:rsidR="00872771" w:rsidRPr="00872771">
        <w:rPr>
          <w:rFonts w:cs="Arial"/>
          <w:b/>
          <w:lang w:val="sr-Cyrl-CS"/>
        </w:rPr>
        <w:t>/2017)</w:t>
      </w:r>
    </w:p>
    <w:p w:rsidR="00580922" w:rsidRPr="00580922" w:rsidRDefault="00580922" w:rsidP="00580922">
      <w:pPr>
        <w:jc w:val="center"/>
        <w:rPr>
          <w:rFonts w:cs="Arial"/>
          <w:b/>
          <w:lang w:val="sr-Latn-RS"/>
        </w:rPr>
      </w:pP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210557" w:rsidRPr="00E47C2E" w:rsidRDefault="00872771" w:rsidP="00872771">
      <w:pPr>
        <w:pStyle w:val="Title"/>
        <w:spacing w:before="0"/>
        <w:rPr>
          <w:rFonts w:cs="Arial"/>
          <w:sz w:val="22"/>
          <w:szCs w:val="22"/>
        </w:rPr>
      </w:pPr>
      <w:r w:rsidRPr="00D64E0C">
        <w:rPr>
          <w:rFonts w:cs="Arial"/>
          <w:sz w:val="22"/>
          <w:szCs w:val="22"/>
          <w:lang w:val="sr-Cyrl-RS"/>
        </w:rPr>
        <w:t xml:space="preserve">Појединачна мерења емисије загађујућих материја у ваздух из блокова ТЕНТ А, ТЕНТ Б и помоћне котларнице </w:t>
      </w:r>
      <w:r w:rsidR="00B173E7" w:rsidRPr="00C26B75">
        <w:rPr>
          <w:rFonts w:cs="Arial"/>
          <w:sz w:val="22"/>
          <w:szCs w:val="22"/>
          <w:lang w:val="sr-Cyrl-RS"/>
        </w:rPr>
        <w:t>и</w:t>
      </w:r>
      <w:r w:rsidR="00B173E7" w:rsidRPr="00B173E7">
        <w:rPr>
          <w:rFonts w:cs="Arial"/>
          <w:b w:val="0"/>
          <w:color w:val="FF0000"/>
          <w:sz w:val="22"/>
          <w:szCs w:val="22"/>
          <w:lang w:val="sr-Cyrl-RS"/>
        </w:rPr>
        <w:t xml:space="preserve"> </w:t>
      </w:r>
      <w:r w:rsidRPr="00D64E0C">
        <w:rPr>
          <w:rFonts w:cs="Arial"/>
          <w:sz w:val="22"/>
          <w:szCs w:val="22"/>
          <w:lang w:val="sr-Cyrl-RS"/>
        </w:rPr>
        <w:t>ТЕ Колубара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16979">
        <w:rPr>
          <w:rFonts w:cs="Arial"/>
          <w:lang w:val="sr-Cyrl-CS"/>
        </w:rPr>
        <w:t>105-Е.03.01-264604/6-</w:t>
      </w:r>
      <w:r w:rsidR="00C26B75" w:rsidRPr="00C26B75">
        <w:rPr>
          <w:rFonts w:cs="Arial"/>
          <w:lang w:val="sr-Cyrl-CS"/>
        </w:rPr>
        <w:t>2017</w:t>
      </w:r>
      <w:r w:rsidR="00216979">
        <w:rPr>
          <w:rFonts w:cs="Arial"/>
          <w:lang w:val="sr-Cyrl-CS"/>
        </w:rPr>
        <w:t xml:space="preserve"> </w:t>
      </w:r>
      <w:r w:rsidRPr="00C26B75">
        <w:rPr>
          <w:rFonts w:eastAsia="Arial Unicode MS" w:cs="Arial"/>
          <w:kern w:val="2"/>
          <w:lang w:val="ru-RU"/>
        </w:rPr>
        <w:t xml:space="preserve">од </w:t>
      </w:r>
      <w:r w:rsidR="00216979">
        <w:rPr>
          <w:rFonts w:eastAsia="Arial Unicode MS" w:cs="Arial"/>
          <w:kern w:val="2"/>
          <w:lang w:val="ru-RU"/>
        </w:rPr>
        <w:t>08.08</w:t>
      </w:r>
      <w:r w:rsidRPr="00C26B75">
        <w:rPr>
          <w:rFonts w:eastAsia="Arial Unicode MS" w:cs="Arial"/>
          <w:kern w:val="2"/>
          <w:lang w:val="ru-RU"/>
        </w:rPr>
        <w:t>.</w:t>
      </w:r>
      <w:r w:rsidR="00C26B75" w:rsidRPr="00C26B75">
        <w:rPr>
          <w:rFonts w:eastAsia="Arial Unicode MS" w:cs="Arial"/>
          <w:kern w:val="2"/>
          <w:lang w:val="ru-RU"/>
        </w:rPr>
        <w:t>2017</w:t>
      </w:r>
      <w:r w:rsidRPr="00C26B75">
        <w:rPr>
          <w:rFonts w:eastAsia="Arial Unicode MS" w:cs="Arial"/>
          <w:kern w:val="2"/>
          <w:lang w:val="ru-RU"/>
        </w:rPr>
        <w:t>. 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216979">
        <w:rPr>
          <w:rFonts w:cs="Arial"/>
          <w:lang w:val="sr-Cyrl-RS"/>
        </w:rPr>
        <w:t>јул</w:t>
      </w:r>
      <w:r w:rsidR="00872771">
        <w:rPr>
          <w:rFonts w:cs="Arial"/>
          <w:lang w:val="sr-Latn-RS"/>
        </w:rPr>
        <w:t xml:space="preserve"> 2017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16979">
        <w:rPr>
          <w:rFonts w:cs="Arial"/>
          <w:lang w:val="sr-Cyrl-CS"/>
        </w:rPr>
        <w:t>105-Е.03.01-264604/3-2017</w:t>
      </w:r>
      <w:r w:rsidR="00C73D16">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216979">
        <w:rPr>
          <w:rFonts w:eastAsia="Arial Unicode MS" w:cs="Arial"/>
          <w:color w:val="000000"/>
          <w:kern w:val="2"/>
          <w:lang w:val="ru-RU"/>
        </w:rPr>
        <w:t>08.08</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872771">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16979">
        <w:rPr>
          <w:rFonts w:cs="Arial"/>
          <w:lang w:val="sr-Cyrl-CS"/>
        </w:rPr>
        <w:t xml:space="preserve">105-Е.03.01-264604/4-2017 </w:t>
      </w:r>
      <w:r w:rsidR="00216979" w:rsidRPr="00E47C2E">
        <w:rPr>
          <w:rFonts w:eastAsia="Arial Unicode MS" w:cs="Arial"/>
          <w:color w:val="000000"/>
          <w:kern w:val="2"/>
        </w:rPr>
        <w:t>o</w:t>
      </w:r>
      <w:r w:rsidR="00216979" w:rsidRPr="00E47C2E">
        <w:rPr>
          <w:rFonts w:eastAsia="Arial Unicode MS" w:cs="Arial"/>
          <w:color w:val="000000"/>
          <w:kern w:val="2"/>
          <w:lang w:val="ru-RU"/>
        </w:rPr>
        <w:t>д</w:t>
      </w:r>
      <w:r w:rsidR="00216979">
        <w:rPr>
          <w:rFonts w:eastAsia="Arial Unicode MS" w:cs="Arial"/>
          <w:color w:val="000000"/>
          <w:kern w:val="2"/>
          <w:lang w:val="ru-RU"/>
        </w:rPr>
        <w:t xml:space="preserve"> 08.08</w:t>
      </w:r>
      <w:r w:rsidR="00216979" w:rsidRPr="00E47C2E">
        <w:rPr>
          <w:rFonts w:eastAsia="Arial Unicode MS" w:cs="Arial"/>
          <w:color w:val="000000"/>
          <w:kern w:val="2"/>
          <w:lang w:val="ru-RU"/>
        </w:rPr>
        <w:t>.201</w:t>
      </w:r>
      <w:r w:rsidR="00216979">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F2327A" w:rsidRPr="00F2327A">
        <w:rPr>
          <w:rFonts w:cs="Arial"/>
          <w:b/>
        </w:rPr>
        <w:t xml:space="preserve"> </w:t>
      </w:r>
    </w:p>
    <w:p w:rsidR="00872771" w:rsidRPr="00872771" w:rsidRDefault="00872771" w:rsidP="00872771">
      <w:pPr>
        <w:spacing w:before="0"/>
        <w:ind w:left="-360" w:right="-19"/>
        <w:jc w:val="center"/>
        <w:outlineLvl w:val="0"/>
        <w:rPr>
          <w:rFonts w:cs="Arial"/>
          <w:b/>
          <w:lang w:val="sr-Cyrl-RS"/>
        </w:rPr>
      </w:pPr>
      <w:r w:rsidRPr="00872771">
        <w:rPr>
          <w:rFonts w:cs="Arial"/>
          <w:b/>
          <w:lang w:val="sr-Cyrl-CS"/>
        </w:rPr>
        <w:t>3000/</w:t>
      </w:r>
      <w:r w:rsidRPr="00872771">
        <w:rPr>
          <w:rFonts w:cs="Arial"/>
          <w:b/>
          <w:lang w:val="sr-Latn-RS"/>
        </w:rPr>
        <w:t>0612</w:t>
      </w:r>
      <w:r w:rsidRPr="00872771">
        <w:rPr>
          <w:rFonts w:cs="Arial"/>
          <w:b/>
          <w:lang w:val="sr-Cyrl-CS"/>
        </w:rPr>
        <w:t>/2017</w:t>
      </w:r>
      <w:r w:rsidRPr="00872771">
        <w:rPr>
          <w:rFonts w:cs="Arial"/>
          <w:b/>
          <w:lang w:val="sr-Latn-RS"/>
        </w:rPr>
        <w:t>,</w:t>
      </w:r>
      <w:r w:rsidR="00A6443E">
        <w:rPr>
          <w:rFonts w:cs="Arial"/>
          <w:b/>
          <w:lang w:val="sr-Cyrl-RS"/>
        </w:rPr>
        <w:t xml:space="preserve"> </w:t>
      </w:r>
      <w:r w:rsidRPr="00872771">
        <w:rPr>
          <w:rFonts w:cs="Arial"/>
          <w:b/>
          <w:lang w:val="sr-Cyrl-CS"/>
        </w:rPr>
        <w:t>3000/</w:t>
      </w:r>
      <w:r w:rsidRPr="00872771">
        <w:rPr>
          <w:rFonts w:cs="Arial"/>
          <w:b/>
          <w:lang w:val="sr-Latn-RS"/>
        </w:rPr>
        <w:t>0619</w:t>
      </w:r>
      <w:r w:rsidRPr="00872771">
        <w:rPr>
          <w:rFonts w:cs="Arial"/>
          <w:b/>
          <w:lang w:val="sr-Cyrl-CS"/>
        </w:rPr>
        <w:t>/2017</w:t>
      </w:r>
      <w:r w:rsidRPr="00872771">
        <w:rPr>
          <w:rFonts w:cs="Arial"/>
          <w:b/>
          <w:lang w:val="sr-Latn-RS"/>
        </w:rPr>
        <w:t>,</w:t>
      </w:r>
      <w:r w:rsidR="00A6443E">
        <w:rPr>
          <w:rFonts w:cs="Arial"/>
          <w:b/>
          <w:lang w:val="sr-Cyrl-RS"/>
        </w:rPr>
        <w:t xml:space="preserve"> </w:t>
      </w:r>
      <w:r w:rsidRPr="00872771">
        <w:rPr>
          <w:rFonts w:cs="Arial"/>
          <w:b/>
          <w:lang w:val="sr-Cyrl-CS"/>
        </w:rPr>
        <w:t>3000/</w:t>
      </w:r>
      <w:r w:rsidRPr="00872771">
        <w:rPr>
          <w:rFonts w:cs="Arial"/>
          <w:b/>
          <w:lang w:val="sr-Latn-RS"/>
        </w:rPr>
        <w:t>0615</w:t>
      </w:r>
      <w:r w:rsidRPr="00872771">
        <w:rPr>
          <w:rFonts w:cs="Arial"/>
          <w:b/>
          <w:lang w:val="sr-Cyrl-CS"/>
        </w:rPr>
        <w:t>/2017 (</w:t>
      </w:r>
      <w:r w:rsidRPr="00872771">
        <w:rPr>
          <w:rFonts w:cs="Arial"/>
          <w:b/>
          <w:lang w:val="sr-Latn-RS"/>
        </w:rPr>
        <w:t>844</w:t>
      </w:r>
      <w:r w:rsidRPr="00872771">
        <w:rPr>
          <w:rFonts w:cs="Arial"/>
          <w:b/>
          <w:lang w:val="sr-Cyrl-CS"/>
        </w:rPr>
        <w:t>/2017)</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443E">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1.</w:t>
            </w:r>
          </w:p>
        </w:tc>
        <w:tc>
          <w:tcPr>
            <w:tcW w:w="7574" w:type="dxa"/>
          </w:tcPr>
          <w:p w:rsidR="00C62AA7" w:rsidRPr="007C1E5B" w:rsidRDefault="00C62AA7" w:rsidP="004C3B38">
            <w:pPr>
              <w:tabs>
                <w:tab w:val="left" w:pos="352"/>
                <w:tab w:val="left" w:pos="555"/>
                <w:tab w:val="right" w:leader="dot" w:pos="9446"/>
              </w:tabs>
              <w:spacing w:before="117"/>
              <w:rPr>
                <w:rFonts w:cs="Arial"/>
              </w:rPr>
            </w:pPr>
            <w:r w:rsidRPr="007C1E5B">
              <w:rPr>
                <w:rFonts w:cs="Arial"/>
              </w:rPr>
              <w:t>Општи подаци о јавној набавци</w:t>
            </w:r>
          </w:p>
        </w:tc>
        <w:tc>
          <w:tcPr>
            <w:tcW w:w="934" w:type="dxa"/>
          </w:tcPr>
          <w:p w:rsidR="00C62AA7" w:rsidRPr="007C1E5B" w:rsidRDefault="00130E45" w:rsidP="004C3B38">
            <w:pPr>
              <w:tabs>
                <w:tab w:val="left" w:pos="352"/>
                <w:tab w:val="left" w:pos="555"/>
                <w:tab w:val="right" w:leader="dot" w:pos="9446"/>
              </w:tabs>
              <w:spacing w:before="117"/>
              <w:jc w:val="center"/>
              <w:rPr>
                <w:rFonts w:cs="Arial"/>
              </w:rPr>
            </w:pPr>
            <w:r w:rsidRPr="007C1E5B">
              <w:rPr>
                <w:rFonts w:cs="Arial"/>
              </w:rPr>
              <w:t>3</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2.</w:t>
            </w:r>
          </w:p>
        </w:tc>
        <w:tc>
          <w:tcPr>
            <w:tcW w:w="7574" w:type="dxa"/>
          </w:tcPr>
          <w:p w:rsidR="00C62AA7" w:rsidRPr="007C1E5B" w:rsidRDefault="00C62AA7" w:rsidP="004C3B38">
            <w:pPr>
              <w:tabs>
                <w:tab w:val="left" w:pos="310"/>
                <w:tab w:val="left" w:pos="352"/>
                <w:tab w:val="right" w:leader="dot" w:pos="9446"/>
              </w:tabs>
              <w:spacing w:before="117"/>
              <w:rPr>
                <w:rFonts w:cs="Arial"/>
              </w:rPr>
            </w:pPr>
            <w:r w:rsidRPr="007C1E5B">
              <w:rPr>
                <w:rFonts w:cs="Arial"/>
              </w:rPr>
              <w:t>Подаци о предмету набавке</w:t>
            </w:r>
          </w:p>
        </w:tc>
        <w:tc>
          <w:tcPr>
            <w:tcW w:w="934" w:type="dxa"/>
          </w:tcPr>
          <w:p w:rsidR="00C62AA7" w:rsidRPr="007C1E5B" w:rsidRDefault="00130E45" w:rsidP="004C3B38">
            <w:pPr>
              <w:tabs>
                <w:tab w:val="left" w:pos="352"/>
                <w:tab w:val="left" w:pos="555"/>
                <w:tab w:val="right" w:leader="dot" w:pos="9446"/>
              </w:tabs>
              <w:spacing w:before="117"/>
              <w:jc w:val="center"/>
              <w:rPr>
                <w:rFonts w:cs="Arial"/>
              </w:rPr>
            </w:pPr>
            <w:r w:rsidRPr="007C1E5B">
              <w:rPr>
                <w:rFonts w:cs="Arial"/>
              </w:rPr>
              <w:t>3</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3.</w:t>
            </w:r>
          </w:p>
        </w:tc>
        <w:tc>
          <w:tcPr>
            <w:tcW w:w="7574" w:type="dxa"/>
          </w:tcPr>
          <w:p w:rsidR="00C62AA7" w:rsidRPr="007C1E5B" w:rsidRDefault="00C62AA7" w:rsidP="006F517A">
            <w:pPr>
              <w:tabs>
                <w:tab w:val="left" w:pos="310"/>
                <w:tab w:val="left" w:pos="352"/>
                <w:tab w:val="right" w:leader="dot" w:pos="9446"/>
              </w:tabs>
              <w:spacing w:before="117"/>
              <w:rPr>
                <w:rFonts w:cs="Arial"/>
              </w:rPr>
            </w:pPr>
            <w:r w:rsidRPr="007C1E5B">
              <w:rPr>
                <w:rFonts w:cs="Arial"/>
              </w:rPr>
              <w:t xml:space="preserve">Техничка спецификација (врста, техничке карактеристике, квалитет, </w:t>
            </w:r>
            <w:r w:rsidR="006F517A" w:rsidRPr="007C1E5B">
              <w:rPr>
                <w:rFonts w:cs="Arial"/>
              </w:rPr>
              <w:t>обим</w:t>
            </w:r>
            <w:r w:rsidRPr="007C1E5B">
              <w:rPr>
                <w:rFonts w:cs="Arial"/>
              </w:rPr>
              <w:t xml:space="preserve"> и опис </w:t>
            </w:r>
            <w:r w:rsidR="00A63575" w:rsidRPr="007C1E5B">
              <w:rPr>
                <w:rFonts w:cs="Arial"/>
              </w:rPr>
              <w:t>услуга</w:t>
            </w:r>
            <w:r w:rsidRPr="007C1E5B">
              <w:rPr>
                <w:rFonts w:cs="Arial"/>
              </w:rPr>
              <w:t>...)</w:t>
            </w:r>
          </w:p>
        </w:tc>
        <w:tc>
          <w:tcPr>
            <w:tcW w:w="934" w:type="dxa"/>
          </w:tcPr>
          <w:p w:rsidR="00C62AA7" w:rsidRPr="00866D7F" w:rsidRDefault="005456B8" w:rsidP="00866D7F">
            <w:pPr>
              <w:tabs>
                <w:tab w:val="left" w:pos="352"/>
                <w:tab w:val="left" w:pos="555"/>
                <w:tab w:val="right" w:leader="dot" w:pos="9446"/>
              </w:tabs>
              <w:spacing w:before="117"/>
              <w:jc w:val="center"/>
              <w:rPr>
                <w:rFonts w:cs="Arial"/>
                <w:lang w:val="sr-Cyrl-RS"/>
              </w:rPr>
            </w:pPr>
            <w:r w:rsidRPr="007C1E5B">
              <w:rPr>
                <w:rFonts w:cs="Arial"/>
                <w:lang w:val="sr-Cyrl-RS"/>
              </w:rPr>
              <w:t>4-</w:t>
            </w:r>
            <w:r w:rsidR="000278DC" w:rsidRPr="007C1E5B">
              <w:rPr>
                <w:rFonts w:cs="Arial"/>
                <w:lang w:val="sr-Latn-RS"/>
              </w:rPr>
              <w:t>3</w:t>
            </w:r>
            <w:r w:rsidR="00866D7F">
              <w:rPr>
                <w:rFonts w:cs="Arial"/>
                <w:lang w:val="sr-Cyrl-RS"/>
              </w:rPr>
              <w:t>8</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4.</w:t>
            </w:r>
          </w:p>
        </w:tc>
        <w:tc>
          <w:tcPr>
            <w:tcW w:w="7574" w:type="dxa"/>
          </w:tcPr>
          <w:p w:rsidR="00C62AA7" w:rsidRPr="007C1E5B" w:rsidRDefault="00C62AA7" w:rsidP="004C3B38">
            <w:pPr>
              <w:tabs>
                <w:tab w:val="left" w:pos="310"/>
                <w:tab w:val="left" w:pos="352"/>
                <w:tab w:val="right" w:leader="dot" w:pos="9446"/>
              </w:tabs>
              <w:spacing w:before="117"/>
              <w:rPr>
                <w:rFonts w:cs="Arial"/>
              </w:rPr>
            </w:pPr>
            <w:r w:rsidRPr="007C1E5B">
              <w:rPr>
                <w:rFonts w:cs="Arial"/>
              </w:rPr>
              <w:t>Услови за учешће у поступку ЈН и упутство како се доказује испуњеност услова</w:t>
            </w:r>
          </w:p>
        </w:tc>
        <w:tc>
          <w:tcPr>
            <w:tcW w:w="934" w:type="dxa"/>
          </w:tcPr>
          <w:p w:rsidR="00C62AA7" w:rsidRPr="00866D7F" w:rsidRDefault="00866D7F" w:rsidP="004C3B38">
            <w:pPr>
              <w:tabs>
                <w:tab w:val="left" w:pos="352"/>
                <w:tab w:val="left" w:pos="555"/>
                <w:tab w:val="right" w:leader="dot" w:pos="9446"/>
              </w:tabs>
              <w:spacing w:before="117"/>
              <w:jc w:val="center"/>
              <w:rPr>
                <w:rFonts w:cs="Arial"/>
                <w:lang w:val="sr-Cyrl-RS"/>
              </w:rPr>
            </w:pPr>
            <w:r>
              <w:rPr>
                <w:rFonts w:cs="Arial"/>
                <w:lang w:val="sr-Cyrl-RS"/>
              </w:rPr>
              <w:t>39-43</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5.</w:t>
            </w:r>
          </w:p>
        </w:tc>
        <w:tc>
          <w:tcPr>
            <w:tcW w:w="7574" w:type="dxa"/>
          </w:tcPr>
          <w:p w:rsidR="00C62AA7" w:rsidRPr="007C1E5B" w:rsidRDefault="00C62AA7" w:rsidP="004C3B38">
            <w:pPr>
              <w:tabs>
                <w:tab w:val="left" w:pos="310"/>
                <w:tab w:val="left" w:pos="352"/>
                <w:tab w:val="right" w:leader="dot" w:pos="9446"/>
              </w:tabs>
              <w:spacing w:before="117"/>
              <w:rPr>
                <w:rFonts w:cs="Arial"/>
              </w:rPr>
            </w:pPr>
            <w:r w:rsidRPr="007C1E5B">
              <w:rPr>
                <w:rFonts w:cs="Arial"/>
              </w:rPr>
              <w:t>Критеријум за доделу уговора</w:t>
            </w:r>
          </w:p>
        </w:tc>
        <w:tc>
          <w:tcPr>
            <w:tcW w:w="934" w:type="dxa"/>
          </w:tcPr>
          <w:p w:rsidR="00C62AA7" w:rsidRPr="00866D7F" w:rsidRDefault="00866D7F" w:rsidP="004C3B38">
            <w:pPr>
              <w:tabs>
                <w:tab w:val="left" w:pos="352"/>
                <w:tab w:val="left" w:pos="555"/>
                <w:tab w:val="right" w:leader="dot" w:pos="9446"/>
              </w:tabs>
              <w:spacing w:before="117"/>
              <w:jc w:val="center"/>
              <w:rPr>
                <w:rFonts w:cs="Arial"/>
                <w:lang w:val="sr-Cyrl-RS"/>
              </w:rPr>
            </w:pPr>
            <w:r>
              <w:rPr>
                <w:rFonts w:cs="Arial"/>
                <w:lang w:val="sr-Cyrl-RS"/>
              </w:rPr>
              <w:t>43-44</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6.</w:t>
            </w:r>
          </w:p>
        </w:tc>
        <w:tc>
          <w:tcPr>
            <w:tcW w:w="7574" w:type="dxa"/>
          </w:tcPr>
          <w:p w:rsidR="00C62AA7" w:rsidRPr="007C1E5B" w:rsidRDefault="00C62AA7" w:rsidP="004C3B38">
            <w:pPr>
              <w:tabs>
                <w:tab w:val="left" w:pos="352"/>
                <w:tab w:val="left" w:pos="555"/>
                <w:tab w:val="right" w:leader="dot" w:pos="9446"/>
              </w:tabs>
              <w:spacing w:before="117"/>
              <w:rPr>
                <w:rFonts w:cs="Arial"/>
              </w:rPr>
            </w:pPr>
            <w:r w:rsidRPr="007C1E5B">
              <w:rPr>
                <w:rFonts w:cs="Arial"/>
              </w:rPr>
              <w:t>Упутство понуђачима како да сачине понуду</w:t>
            </w:r>
          </w:p>
        </w:tc>
        <w:tc>
          <w:tcPr>
            <w:tcW w:w="934" w:type="dxa"/>
          </w:tcPr>
          <w:p w:rsidR="00C62AA7" w:rsidRPr="00866D7F" w:rsidRDefault="00866D7F" w:rsidP="004C3B38">
            <w:pPr>
              <w:tabs>
                <w:tab w:val="left" w:pos="352"/>
                <w:tab w:val="left" w:pos="555"/>
                <w:tab w:val="right" w:leader="dot" w:pos="9446"/>
              </w:tabs>
              <w:spacing w:before="117"/>
              <w:jc w:val="center"/>
              <w:rPr>
                <w:rFonts w:cs="Arial"/>
                <w:lang w:val="sr-Cyrl-RS"/>
              </w:rPr>
            </w:pPr>
            <w:r>
              <w:rPr>
                <w:rFonts w:cs="Arial"/>
                <w:lang w:val="sr-Cyrl-RS"/>
              </w:rPr>
              <w:t>45-57</w:t>
            </w:r>
          </w:p>
        </w:tc>
      </w:tr>
      <w:tr w:rsidR="007C1E5B"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7.</w:t>
            </w:r>
          </w:p>
        </w:tc>
        <w:tc>
          <w:tcPr>
            <w:tcW w:w="7574" w:type="dxa"/>
          </w:tcPr>
          <w:p w:rsidR="00C62AA7" w:rsidRPr="007C1E5B" w:rsidRDefault="000278DC" w:rsidP="004C3B38">
            <w:pPr>
              <w:tabs>
                <w:tab w:val="left" w:pos="352"/>
                <w:tab w:val="left" w:pos="555"/>
                <w:tab w:val="right" w:leader="dot" w:pos="9446"/>
              </w:tabs>
              <w:spacing w:before="117"/>
              <w:rPr>
                <w:rFonts w:cs="Arial"/>
                <w:lang w:val="sr-Cyrl-RS"/>
              </w:rPr>
            </w:pPr>
            <w:r w:rsidRPr="007C1E5B">
              <w:rPr>
                <w:rFonts w:cs="Arial"/>
              </w:rPr>
              <w:t>Обрасци ( 1 - 8</w:t>
            </w:r>
            <w:r w:rsidR="00C62AA7" w:rsidRPr="007C1E5B">
              <w:rPr>
                <w:rFonts w:cs="Arial"/>
              </w:rPr>
              <w:t>)</w:t>
            </w:r>
            <w:r w:rsidR="0061644F" w:rsidRPr="007C1E5B">
              <w:rPr>
                <w:rFonts w:cs="Arial"/>
                <w:lang w:val="sr-Cyrl-RS"/>
              </w:rPr>
              <w:t xml:space="preserve"> и Прилози (1-3)</w:t>
            </w:r>
          </w:p>
        </w:tc>
        <w:tc>
          <w:tcPr>
            <w:tcW w:w="934" w:type="dxa"/>
          </w:tcPr>
          <w:p w:rsidR="00C62AA7" w:rsidRPr="00866D7F" w:rsidRDefault="00866D7F" w:rsidP="009C3811">
            <w:pPr>
              <w:tabs>
                <w:tab w:val="left" w:pos="352"/>
                <w:tab w:val="left" w:pos="555"/>
                <w:tab w:val="right" w:leader="dot" w:pos="9446"/>
              </w:tabs>
              <w:spacing w:before="117"/>
              <w:rPr>
                <w:rFonts w:cs="Arial"/>
                <w:lang w:val="sr-Cyrl-RS"/>
              </w:rPr>
            </w:pPr>
            <w:r>
              <w:rPr>
                <w:rFonts w:cs="Arial"/>
                <w:lang w:val="sr-Cyrl-RS"/>
              </w:rPr>
              <w:t>58-86</w:t>
            </w:r>
          </w:p>
        </w:tc>
      </w:tr>
      <w:tr w:rsidR="000278DC" w:rsidRPr="007C1E5B" w:rsidTr="000278DC">
        <w:tc>
          <w:tcPr>
            <w:tcW w:w="564" w:type="dxa"/>
          </w:tcPr>
          <w:p w:rsidR="00C62AA7" w:rsidRPr="007C1E5B" w:rsidRDefault="00C62AA7" w:rsidP="004C3B38">
            <w:pPr>
              <w:tabs>
                <w:tab w:val="left" w:pos="352"/>
                <w:tab w:val="left" w:pos="555"/>
                <w:tab w:val="right" w:leader="dot" w:pos="9446"/>
              </w:tabs>
              <w:spacing w:before="117"/>
              <w:jc w:val="center"/>
              <w:rPr>
                <w:rFonts w:cs="Arial"/>
              </w:rPr>
            </w:pPr>
            <w:r w:rsidRPr="007C1E5B">
              <w:rPr>
                <w:rFonts w:cs="Arial"/>
              </w:rPr>
              <w:t>8.</w:t>
            </w:r>
          </w:p>
        </w:tc>
        <w:tc>
          <w:tcPr>
            <w:tcW w:w="7574" w:type="dxa"/>
          </w:tcPr>
          <w:p w:rsidR="00C62AA7" w:rsidRPr="007C1E5B" w:rsidRDefault="00C62AA7" w:rsidP="004C3B38">
            <w:pPr>
              <w:tabs>
                <w:tab w:val="left" w:pos="352"/>
                <w:tab w:val="left" w:pos="555"/>
                <w:tab w:val="right" w:leader="dot" w:pos="9446"/>
              </w:tabs>
              <w:spacing w:before="117"/>
              <w:rPr>
                <w:rFonts w:cs="Arial"/>
              </w:rPr>
            </w:pPr>
            <w:r w:rsidRPr="007C1E5B">
              <w:rPr>
                <w:rFonts w:cs="Arial"/>
              </w:rPr>
              <w:t>Модел уговора</w:t>
            </w:r>
          </w:p>
        </w:tc>
        <w:tc>
          <w:tcPr>
            <w:tcW w:w="934" w:type="dxa"/>
          </w:tcPr>
          <w:p w:rsidR="00C62AA7" w:rsidRPr="00866D7F" w:rsidRDefault="00866D7F" w:rsidP="000278DC">
            <w:pPr>
              <w:tabs>
                <w:tab w:val="left" w:pos="352"/>
                <w:tab w:val="left" w:pos="555"/>
                <w:tab w:val="right" w:leader="dot" w:pos="9446"/>
              </w:tabs>
              <w:spacing w:before="117"/>
              <w:rPr>
                <w:rFonts w:cs="Arial"/>
                <w:lang w:val="sr-Cyrl-RS"/>
              </w:rPr>
            </w:pPr>
            <w:r>
              <w:rPr>
                <w:rFonts w:cs="Arial"/>
                <w:lang w:val="sr-Cyrl-RS"/>
              </w:rPr>
              <w:t>87-100</w:t>
            </w:r>
          </w:p>
        </w:tc>
      </w:tr>
    </w:tbl>
    <w:p w:rsidR="009D3699" w:rsidRPr="007C1E5B" w:rsidRDefault="009D3699" w:rsidP="000C50A0">
      <w:pPr>
        <w:pStyle w:val="BodyText"/>
        <w:spacing w:before="0"/>
        <w:rPr>
          <w:rFonts w:cs="Arial"/>
          <w:b/>
          <w:spacing w:val="80"/>
          <w:sz w:val="22"/>
          <w:szCs w:val="22"/>
        </w:rPr>
      </w:pPr>
    </w:p>
    <w:p w:rsidR="00F5264D" w:rsidRPr="00866D7F" w:rsidRDefault="00C53AC6" w:rsidP="00C53AC6">
      <w:pPr>
        <w:jc w:val="right"/>
        <w:rPr>
          <w:rFonts w:cs="Arial"/>
          <w:lang w:val="sr-Cyrl-RS"/>
        </w:rPr>
      </w:pPr>
      <w:r w:rsidRPr="007C1E5B">
        <w:rPr>
          <w:rFonts w:cs="Arial"/>
          <w:bCs/>
          <w:noProof/>
          <w:lang w:val="sr-Cyrl-CS"/>
        </w:rPr>
        <w:t xml:space="preserve">Укупан број страна документације: </w:t>
      </w:r>
      <w:r w:rsidR="00866D7F">
        <w:rPr>
          <w:rFonts w:cs="Arial"/>
          <w:bCs/>
          <w:noProof/>
          <w:lang w:val="sr-Cyrl-RS"/>
        </w:rPr>
        <w:t>100</w:t>
      </w:r>
    </w:p>
    <w:p w:rsidR="001853E1" w:rsidRPr="000278DC"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16979"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p>
          <w:p w:rsidR="00872771" w:rsidRPr="00E47C2E" w:rsidRDefault="00872771" w:rsidP="00872771">
            <w:pPr>
              <w:pStyle w:val="Title"/>
              <w:spacing w:before="0"/>
              <w:rPr>
                <w:rFonts w:cs="Arial"/>
                <w:sz w:val="22"/>
                <w:szCs w:val="22"/>
              </w:rPr>
            </w:pPr>
            <w:r w:rsidRPr="00D64E0C">
              <w:rPr>
                <w:rFonts w:cs="Arial"/>
                <w:sz w:val="22"/>
                <w:szCs w:val="22"/>
                <w:lang w:val="sr-Cyrl-RS"/>
              </w:rPr>
              <w:t xml:space="preserve">Појединачна мерења емисије загађујућих материја у ваздух из блокова ТЕНТ А, ТЕНТ Б и помоћне котларнице </w:t>
            </w:r>
            <w:r w:rsidR="00B173E7" w:rsidRPr="00C26B75">
              <w:rPr>
                <w:rFonts w:cs="Arial"/>
                <w:sz w:val="22"/>
                <w:szCs w:val="22"/>
                <w:lang w:val="sr-Cyrl-RS"/>
              </w:rPr>
              <w:t>и</w:t>
            </w:r>
            <w:r w:rsidRPr="00C26B75">
              <w:rPr>
                <w:rFonts w:cs="Arial"/>
                <w:sz w:val="22"/>
                <w:szCs w:val="22"/>
                <w:lang w:val="sr-Cyrl-RS"/>
              </w:rPr>
              <w:t>Т</w:t>
            </w:r>
            <w:r w:rsidRPr="00D64E0C">
              <w:rPr>
                <w:rFonts w:cs="Arial"/>
                <w:sz w:val="22"/>
                <w:szCs w:val="22"/>
                <w:lang w:val="sr-Cyrl-RS"/>
              </w:rPr>
              <w:t>Е Колубара</w:t>
            </w:r>
          </w:p>
          <w:p w:rsidR="004276AD" w:rsidRPr="003D7891"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72771"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72771">
              <w:rPr>
                <w:rFonts w:ascii="Arial" w:hAnsi="Arial" w:cs="Arial"/>
                <w:b/>
                <w:color w:val="000000" w:themeColor="text1"/>
                <w:lang w:val="sr-Cyrl-RS"/>
              </w:rPr>
              <w:t>није обликована по партијама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872771" w:rsidRPr="00872771" w:rsidRDefault="00872771" w:rsidP="00872771">
      <w:pPr>
        <w:spacing w:before="0"/>
        <w:ind w:right="-14"/>
        <w:rPr>
          <w:rFonts w:cs="Arial"/>
          <w:lang w:val="sr-Cyrl-RS"/>
        </w:rPr>
      </w:pPr>
      <w:r w:rsidRPr="00872771">
        <w:rPr>
          <w:rFonts w:cs="Arial"/>
          <w:lang w:val="sr-Cyrl-RS"/>
        </w:rPr>
        <w:t>Појединачна мерења емисије загађујућих матер</w:t>
      </w:r>
      <w:r>
        <w:rPr>
          <w:rFonts w:cs="Arial"/>
          <w:lang w:val="sr-Cyrl-RS"/>
        </w:rPr>
        <w:t>ија у ваздух из блокова ТЕНТ А,</w:t>
      </w:r>
      <w:r w:rsidRPr="00872771">
        <w:rPr>
          <w:rFonts w:cs="Arial"/>
          <w:lang w:val="sr-Cyrl-RS"/>
        </w:rPr>
        <w:t xml:space="preserve">ТЕНТ Б   и помоћне котларнице </w:t>
      </w:r>
      <w:r w:rsidR="00B173E7" w:rsidRPr="00C26B75">
        <w:rPr>
          <w:rFonts w:cs="Arial"/>
          <w:lang w:val="sr-Cyrl-RS"/>
        </w:rPr>
        <w:t>и</w:t>
      </w:r>
      <w:r w:rsidRPr="00872771">
        <w:rPr>
          <w:rFonts w:cs="Arial"/>
          <w:lang w:val="sr-Cyrl-RS"/>
        </w:rPr>
        <w:t>ТЕ Колубара .</w:t>
      </w: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p>
    <w:p w:rsidR="004C0F79" w:rsidRPr="009402BF" w:rsidRDefault="00580922" w:rsidP="0032186E">
      <w:pPr>
        <w:spacing w:before="0"/>
        <w:rPr>
          <w:rFonts w:cs="Arial"/>
          <w:lang w:eastAsia="zh-CN"/>
        </w:rPr>
      </w:pPr>
      <w:r w:rsidRPr="009402BF">
        <w:rPr>
          <w:rFonts w:cs="Arial"/>
          <w:color w:val="000000"/>
          <w:lang w:val="sr-Cyrl-RS"/>
        </w:rPr>
        <w:t>Услуге мониторинга или мерења загађења ваздуха</w:t>
      </w:r>
      <w:r w:rsidR="009402BF" w:rsidRPr="009402BF">
        <w:rPr>
          <w:rFonts w:cs="Arial"/>
          <w:color w:val="000000"/>
        </w:rPr>
        <w:t xml:space="preserve"> </w:t>
      </w: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4C0F79">
        <w:rPr>
          <w:rFonts w:cs="Arial"/>
          <w:color w:val="000000"/>
          <w:lang w:val="sr-Latn-RS"/>
        </w:rPr>
        <w:t>90731400</w:t>
      </w:r>
      <w:r w:rsidR="009402BF">
        <w:rPr>
          <w:rFonts w:cs="Arial"/>
          <w:color w:val="000000"/>
          <w:lang w:val="sr-Cyrl-RS"/>
        </w:rPr>
        <w:t xml:space="preserve"> </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Pr="00CB53A6" w:rsidRDefault="00CB53A6" w:rsidP="007F39E7">
      <w:pPr>
        <w:spacing w:before="0"/>
        <w:rPr>
          <w:rFonts w:cs="Arial"/>
          <w:lang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145D5" w:rsidRPr="002219F1" w:rsidRDefault="005D623F" w:rsidP="005D623F">
      <w:pPr>
        <w:rPr>
          <w:rFonts w:cs="Arial"/>
          <w:b/>
        </w:rPr>
      </w:pPr>
      <w:r w:rsidRPr="005D623F">
        <w:rPr>
          <w:rFonts w:cs="Arial"/>
          <w:b/>
        </w:rPr>
        <w:t xml:space="preserve">3.1. </w:t>
      </w:r>
      <w:r w:rsidR="00F01878" w:rsidRPr="005D623F">
        <w:rPr>
          <w:rFonts w:cs="Arial"/>
          <w:b/>
        </w:rPr>
        <w:t xml:space="preserve">Технички  опис захтеваних </w:t>
      </w:r>
      <w:r w:rsidRPr="005D623F">
        <w:rPr>
          <w:rFonts w:cs="Arial"/>
          <w:b/>
        </w:rPr>
        <w:t>услуга</w:t>
      </w:r>
    </w:p>
    <w:bookmarkEnd w:id="16"/>
    <w:p w:rsidR="001E6D30" w:rsidRDefault="001E6D30"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Default="00872771" w:rsidP="001E6D30">
      <w:pPr>
        <w:rPr>
          <w:lang w:val="sr-Cyrl-RS" w:eastAsia="ar-SA"/>
        </w:rPr>
      </w:pPr>
    </w:p>
    <w:p w:rsidR="00872771" w:rsidRPr="00872771" w:rsidRDefault="00872771" w:rsidP="00872771">
      <w:pPr>
        <w:jc w:val="center"/>
        <w:rPr>
          <w:b/>
        </w:rPr>
      </w:pPr>
      <w:r w:rsidRPr="00872771">
        <w:rPr>
          <w:b/>
        </w:rPr>
        <w:t>ПРИЛОГ 1 ТЕХНИЧКИ ОПИС НАБАВКЕ</w:t>
      </w:r>
    </w:p>
    <w:p w:rsidR="00872771" w:rsidRPr="00872771" w:rsidRDefault="00872771" w:rsidP="00872771">
      <w:pPr>
        <w:jc w:val="center"/>
        <w:rPr>
          <w:b/>
        </w:rPr>
      </w:pPr>
    </w:p>
    <w:p w:rsidR="00872771" w:rsidRPr="00872771" w:rsidRDefault="00872771" w:rsidP="00872771">
      <w:pPr>
        <w:jc w:val="center"/>
        <w:rPr>
          <w:b/>
        </w:rPr>
      </w:pPr>
      <w:r w:rsidRPr="00872771">
        <w:rPr>
          <w:b/>
        </w:rPr>
        <w:t>ПРОГРАМ</w:t>
      </w:r>
    </w:p>
    <w:p w:rsidR="00872771" w:rsidRPr="00872771" w:rsidRDefault="00872771" w:rsidP="00872771">
      <w:pPr>
        <w:jc w:val="center"/>
        <w:rPr>
          <w:b/>
        </w:rPr>
      </w:pPr>
      <w:r w:rsidRPr="00872771">
        <w:rPr>
          <w:rFonts w:eastAsia="TimesNewRoman"/>
          <w:b/>
        </w:rPr>
        <w:t>ПОЈЕДИНАЧНА(ПЕРИОДИЧНА) МЕРЕЊА ЕМИСИЈА ЗАГАЂУЈУЋИХ МАТЕРИЈА У ВАЗДУХ</w:t>
      </w:r>
      <w:r w:rsidRPr="00872771">
        <w:rPr>
          <w:b/>
        </w:rPr>
        <w:t xml:space="preserve"> У ОГРАНКУ ТЕНТ, локација ТЕНТ А</w:t>
      </w:r>
    </w:p>
    <w:p w:rsidR="00872771" w:rsidRPr="00872771" w:rsidRDefault="00872771" w:rsidP="00872771"/>
    <w:p w:rsidR="00872771" w:rsidRPr="00872771" w:rsidRDefault="00872771" w:rsidP="00872771">
      <w:r w:rsidRPr="00872771">
        <w:t>Инсталисана снага блокова је:</w:t>
      </w:r>
    </w:p>
    <w:p w:rsidR="00872771" w:rsidRPr="00872771" w:rsidRDefault="00872771" w:rsidP="00872771">
      <w:r w:rsidRPr="00872771">
        <w:t>А1 и А2 по 210 МW, А3(328 MW), А4(308 MW), А5(340 MW) и А6(348 МW)</w:t>
      </w:r>
    </w:p>
    <w:p w:rsidR="00872771" w:rsidRPr="00872771" w:rsidRDefault="00872771" w:rsidP="00872771">
      <w:r w:rsidRPr="00872771">
        <w:t>Сваки блок има по два ЕФ, осим блока А3 који има 1 ЕФ, који се састоји од две коморе.</w:t>
      </w:r>
    </w:p>
    <w:p w:rsidR="00872771" w:rsidRPr="00872771" w:rsidRDefault="00872771" w:rsidP="00872771"/>
    <w:p w:rsidR="00872771" w:rsidRPr="00872771" w:rsidRDefault="00872771" w:rsidP="00872771">
      <w:r w:rsidRPr="00872771">
        <w:t>Сходно УРЕДБИ О МЕРЕЊИМА ЕМИСИЈА ЗАГАЂУЈУЋИХ МАТЕРИЈА У ВАЗДУХ ИЗ СТАЦИОНАРНИХ ИЗВОРА ЗАГАЂИВАЊА(Службени гласник РС, бр.5/16) потребно је извршити мерења емисија загађујућих материја према методама мерења(члан 6) које су наведене у Прилогу 1, у табели 1(стандардне референтне методе) и табели 2(стандардне методе);такође, могу се користити и друге методе само ако  је спроведен тест еквивалентности  у  складу са стандардом  SRPS CEN/TS 14793:</w:t>
      </w:r>
    </w:p>
    <w:p w:rsidR="00872771" w:rsidRPr="00872771" w:rsidRDefault="00872771" w:rsidP="00872771">
      <w:r w:rsidRPr="00872771">
        <w:t>- емисије загађујућих материја : прашкастих материја, SO2, NОx(сведено на NО2), CО, HCl и HF</w:t>
      </w:r>
    </w:p>
    <w:p w:rsidR="00872771" w:rsidRPr="00872771" w:rsidRDefault="00872771" w:rsidP="00872771">
      <w:r w:rsidRPr="00872771">
        <w:t>-масених концентрација загађујућих материја, сведено на нормалне услове, сув гас и О2 6% (mg/m3),</w:t>
      </w:r>
    </w:p>
    <w:p w:rsidR="00872771" w:rsidRPr="00872771" w:rsidRDefault="00872771" w:rsidP="00872771">
      <w:r w:rsidRPr="00872771">
        <w:t xml:space="preserve">-масених протока загађујућих материја (kg/h ) и </w:t>
      </w:r>
    </w:p>
    <w:p w:rsidR="00872771" w:rsidRPr="00872771" w:rsidRDefault="00872771" w:rsidP="00872771">
      <w:r w:rsidRPr="00872771">
        <w:t>-одређивање eмисионих фактора загађујућих материја(кg/МWh)</w:t>
      </w:r>
    </w:p>
    <w:p w:rsidR="00872771" w:rsidRPr="00872771" w:rsidRDefault="00872771" w:rsidP="00872771">
      <w:r w:rsidRPr="00872771">
        <w:t>У склопу сваког испитивања-мерења урадити по три независна појединачна мерења.</w:t>
      </w:r>
    </w:p>
    <w:p w:rsidR="00872771" w:rsidRPr="00872771" w:rsidRDefault="00872771" w:rsidP="00872771">
      <w:r w:rsidRPr="00872771">
        <w:t xml:space="preserve">Физичкохемијских параметара угља, шљаке и електрофилтарског пепела, која нису дефинисана наведенoм </w:t>
      </w:r>
      <w:r w:rsidRPr="00872771">
        <w:tab/>
        <w:t>Уредбом, али су неопходни за израду ИЗВЕШТАЈА О ПОЈЕДИНАЧНИМ(ПЕРИОДИЧНИМ) МЕРЕЊИМА ЕМИСИЈЕ ЗАГАЂУЈУЂИХ МАТЕРИЈА У ВАЗДУХ У ОГРАНКУ ТЕНТ, локација А</w:t>
      </w:r>
    </w:p>
    <w:p w:rsidR="00872771" w:rsidRPr="00872771" w:rsidRDefault="00872771" w:rsidP="00872771">
      <w:r w:rsidRPr="00872771">
        <w:t>У склопу сваког испитивања-мерења урадити по три независна појединачна мерења.</w:t>
      </w:r>
    </w:p>
    <w:p w:rsidR="00872771" w:rsidRPr="00B743D3" w:rsidRDefault="00872771" w:rsidP="00872771">
      <w:pPr>
        <w:rPr>
          <w:b/>
        </w:rPr>
      </w:pPr>
      <w:r w:rsidRPr="00B743D3">
        <w:rPr>
          <w:b/>
        </w:rPr>
        <w:t>ВРСТА МЕРЕЊА</w:t>
      </w:r>
    </w:p>
    <w:p w:rsidR="00872771" w:rsidRPr="00872771" w:rsidRDefault="00872771" w:rsidP="00872771">
      <w:r w:rsidRPr="00872771">
        <w:t xml:space="preserve">1. Одређивање емисије прашкастих материја  </w:t>
      </w:r>
    </w:p>
    <w:p w:rsidR="00872771" w:rsidRPr="00872771" w:rsidRDefault="00872771" w:rsidP="00872771">
      <w:r w:rsidRPr="00872771">
        <w:t>1.1.Одређивање масених  концентрација прашкастих материја (mg/m3), у мерној равни иза електрофилтера(ЕФ)-ИСТОВРЕМЕНО иза левог и иза десног ЕФ, за свако појединачно мерење:</w:t>
      </w:r>
    </w:p>
    <w:p w:rsidR="00872771" w:rsidRPr="00872771" w:rsidRDefault="00872771" w:rsidP="00872771"/>
    <w:p w:rsidR="00872771" w:rsidRPr="00872771" w:rsidRDefault="00872771" w:rsidP="00872771">
      <w:r w:rsidRPr="00872771">
        <w:t>1.2. Одређивање масених протока прашкастих материја (kg/h) и емисионих фактора прашкастих материја (кg/МWh) за за свако појединачно мерење:</w:t>
      </w:r>
    </w:p>
    <w:p w:rsidR="00872771" w:rsidRPr="00872771" w:rsidRDefault="00872771" w:rsidP="00872771">
      <w:r w:rsidRPr="00872771">
        <w:t>1.3. Oдређивање запреминских протока димних гасова за леви и десни  ЕФ за свако појединачно мерење:</w:t>
      </w:r>
    </w:p>
    <w:p w:rsidR="00872771" w:rsidRPr="00872771" w:rsidRDefault="00872771" w:rsidP="00872771">
      <w:r w:rsidRPr="00872771">
        <w:t xml:space="preserve"> - на реалним условима; на нормалним условима, влажан гас; на нормалним условима, сув гас и мерени кисеоник и нормалним условима, сув гас и 6% кисеоника</w:t>
      </w:r>
    </w:p>
    <w:p w:rsidR="00872771" w:rsidRPr="00872771" w:rsidRDefault="00872771" w:rsidP="00872771"/>
    <w:p w:rsidR="00872771" w:rsidRPr="00872771" w:rsidRDefault="00872771" w:rsidP="00872771">
      <w:r w:rsidRPr="00872771">
        <w:t>2.Одређивање емисија сумпорних оксида SОx(SО2) и то: масених  концентрација (mg/m3), масених  протока (кg/h ) и емисионих факторa (кg/МWh), иза вентилатора димних гасова(ВДГ-а), за свако појединачно мерење:</w:t>
      </w:r>
    </w:p>
    <w:p w:rsidR="00872771" w:rsidRPr="00872771" w:rsidRDefault="00872771" w:rsidP="00872771">
      <w:r w:rsidRPr="00872771">
        <w:t>3.Одређивање емисије АЗОТНИХ ОКСИДА NОx(сведено на NО2), и то: масених  концентрација (mg/m3), масених протока (кg/h) и емисионих фактора (кg/МWh) , иза вентилатора димних гасова(ВДГ-а) за свако појединачно мерење:</w:t>
      </w:r>
    </w:p>
    <w:p w:rsidR="00872771" w:rsidRPr="00872771" w:rsidRDefault="00872771" w:rsidP="00872771">
      <w:r w:rsidRPr="00872771">
        <w:t>4.Одређивање емисије угљенмоноксида (CО), и то: масених  концентрација (mg/m3), масених протока (кg/h) и емисионих фактора (кg/МWh), иза вентилатора димних гасова(ВДГ-а) за свако појединачно мерење:</w:t>
      </w:r>
    </w:p>
    <w:p w:rsidR="00872771" w:rsidRPr="00872771" w:rsidRDefault="00872771" w:rsidP="00872771">
      <w:r w:rsidRPr="00872771">
        <w:t>5. Одређивање емисије неорганских једињења флуора(сведено на  HF) и то: масених  концентрација (mg/m3), масених протока (кg/h) и емисионих фактора (кg/МWh), иза вентилатора димних гасова(ВДГ-а) за свако појединачно мерење:</w:t>
      </w:r>
    </w:p>
    <w:p w:rsidR="00872771" w:rsidRPr="00872771" w:rsidRDefault="00872771" w:rsidP="00872771">
      <w:r w:rsidRPr="00872771">
        <w:t>6. Одређивање емисија неорганских једињења хлора (сведено  на HCl) и то: масених концентрација (mg/m3), масених протока (кg/h ) и емисионих фактора (кg/МWh), иза вентилатора димних гасова(ВДГ-а) за свако појединачно мерење:</w:t>
      </w:r>
    </w:p>
    <w:p w:rsidR="00872771" w:rsidRPr="00872771" w:rsidRDefault="00872771" w:rsidP="00872771">
      <w:r w:rsidRPr="00872771">
        <w:t>7.Узорковање и одређивање техничке И ЕЛЕМЕНТАРНЕ анализе угља који се сагорева у котлу</w:t>
      </w:r>
    </w:p>
    <w:p w:rsidR="00872771" w:rsidRPr="00872771" w:rsidRDefault="00872771" w:rsidP="00872771">
      <w:r w:rsidRPr="00872771">
        <w:t>7.1.Одређивање техничке анализе угља (W, А и Hd), за сваку пробу.</w:t>
      </w:r>
    </w:p>
    <w:p w:rsidR="00872771" w:rsidRPr="00872771" w:rsidRDefault="00872771" w:rsidP="00872771">
      <w:r w:rsidRPr="00872771">
        <w:t>7.2. Одређивање ЕЛЕМЕНТАРНЕ анализе угља (C, H, Ssag , N и О) и Su , за за свако појединачно мерење:</w:t>
      </w:r>
    </w:p>
    <w:p w:rsidR="00872771" w:rsidRPr="00872771" w:rsidRDefault="00872771" w:rsidP="00872771">
      <w:r w:rsidRPr="00872771">
        <w:t>Узорковање угља са свих додавача ће се вршити све време испитивања, на сваких двадесет минута (композитни узорак за свако појединачно мерење):</w:t>
      </w:r>
    </w:p>
    <w:p w:rsidR="00872771" w:rsidRPr="00872771" w:rsidRDefault="00872771" w:rsidP="00872771">
      <w:r w:rsidRPr="00872771">
        <w:t>8.Узорковање ШЉАКЕ и одређивање сагорљивог и укупног сумпора (Ssag и Su) и сагорљивих материја у шљаци, за сваку пробу.</w:t>
      </w:r>
    </w:p>
    <w:p w:rsidR="00872771" w:rsidRPr="00872771" w:rsidRDefault="00872771" w:rsidP="00872771">
      <w:r w:rsidRPr="00872771">
        <w:t xml:space="preserve">Узорковање ШЉАКЕ ће се вршити све време испитивања, на сваких двадесет минута (композитни узорак). </w:t>
      </w:r>
    </w:p>
    <w:p w:rsidR="00872771" w:rsidRPr="00872771" w:rsidRDefault="00872771" w:rsidP="00872771">
      <w:r w:rsidRPr="00872771">
        <w:t>9.Узорковање ЕЛЕКТРОФИЛТЕРСКОГ ПЕПЕЛА и одређивање:</w:t>
      </w:r>
    </w:p>
    <w:p w:rsidR="00872771" w:rsidRPr="00872771" w:rsidRDefault="00872771" w:rsidP="00872771">
      <w:r w:rsidRPr="00872771">
        <w:t>- Иза сваког ЕФ и за сваку пробу - односно по три анализе узорка на сваком ЕФ:</w:t>
      </w:r>
    </w:p>
    <w:p w:rsidR="00872771" w:rsidRPr="00872771" w:rsidRDefault="00872771" w:rsidP="00872771">
      <w:r w:rsidRPr="00872771">
        <w:t>гранулометријски састав и средњи пречник честица пепела посебно за леви и за десни ЕФ,</w:t>
      </w:r>
    </w:p>
    <w:p w:rsidR="00872771" w:rsidRPr="00872771" w:rsidRDefault="00872771" w:rsidP="00872771">
      <w:r w:rsidRPr="00872771">
        <w:t>- За композитни узорак који се формира из три испитивања  на левом и композитни узорак који се формира из три испитивања на  десном ЕФ одређивање  :</w:t>
      </w:r>
    </w:p>
    <w:p w:rsidR="00872771" w:rsidRPr="00872771" w:rsidRDefault="00872771" w:rsidP="00872771">
      <w:r w:rsidRPr="00872771">
        <w:t xml:space="preserve">силикатне анализе </w:t>
      </w:r>
    </w:p>
    <w:p w:rsidR="00872771" w:rsidRPr="00872771" w:rsidRDefault="00872771" w:rsidP="00872771">
      <w:r w:rsidRPr="00872771">
        <w:t>сагорљивог и укупног сумпора (Ssag и Su)</w:t>
      </w:r>
    </w:p>
    <w:p w:rsidR="00872771" w:rsidRPr="00872771" w:rsidRDefault="00872771" w:rsidP="00872771">
      <w:r w:rsidRPr="00872771">
        <w:t>сагорљивих материја</w:t>
      </w:r>
    </w:p>
    <w:p w:rsidR="00872771" w:rsidRPr="00872771" w:rsidRDefault="00872771" w:rsidP="00872771">
      <w:r w:rsidRPr="00872771">
        <w:t>температуре синтеровања, омекшавања, полулопте и разливања и</w:t>
      </w:r>
    </w:p>
    <w:p w:rsidR="00872771" w:rsidRPr="00872771" w:rsidRDefault="00872771" w:rsidP="00872771">
      <w:r w:rsidRPr="00872771">
        <w:t>Узорковање електрофилтерског пепела је испод секција електрофилтера.</w:t>
      </w:r>
    </w:p>
    <w:p w:rsidR="00872771" w:rsidRPr="00872771" w:rsidRDefault="00872771" w:rsidP="00872771">
      <w:r w:rsidRPr="00872771">
        <w:t>У прилогу је дат је шематски приказ распореда секција ЕФ на блоковима ТЕНТ А.</w:t>
      </w:r>
    </w:p>
    <w:p w:rsidR="00872771" w:rsidRPr="00872771" w:rsidRDefault="00872771" w:rsidP="00872771">
      <w:r w:rsidRPr="00872771">
        <w:t>Напомена: Узорковање угља са додавача, шљаке и електрофилтерског пепела се врши истовремено.</w:t>
      </w:r>
    </w:p>
    <w:p w:rsidR="00872771" w:rsidRPr="00B743D3" w:rsidRDefault="00872771" w:rsidP="00872771">
      <w:pPr>
        <w:rPr>
          <w:b/>
        </w:rPr>
      </w:pPr>
      <w:r w:rsidRPr="00B743D3">
        <w:rPr>
          <w:b/>
        </w:rPr>
        <w:t xml:space="preserve">10. УЧЕСТАЛОСТ МЕРЕЊА </w:t>
      </w:r>
    </w:p>
    <w:p w:rsidR="00872771" w:rsidRPr="00872771" w:rsidRDefault="00872771" w:rsidP="00872771">
      <w:r w:rsidRPr="00872771">
        <w:t>Мерење се врши једном годишње.</w:t>
      </w:r>
    </w:p>
    <w:p w:rsidR="00872771" w:rsidRPr="00872771" w:rsidRDefault="00872771" w:rsidP="00872771">
      <w:r w:rsidRPr="00872771">
        <w:lastRenderedPageBreak/>
        <w:t>У складу са чланом 16 УРЕДБЕ О МЕРЕЊИМА ЕМИСИЈА ЗАГАЂУЈУЋИХ МАТЕРИЈА У ВАЗДУХ ИЗ СТАЦИОНАРНИХ ИЗВОРА ЗАГАЂИВАЊА(Службени гласник РС, бр.5/16) се израђује План мерења емисије.</w:t>
      </w:r>
    </w:p>
    <w:p w:rsidR="00872771" w:rsidRPr="00B743D3" w:rsidRDefault="00872771" w:rsidP="00872771">
      <w:pPr>
        <w:rPr>
          <w:b/>
        </w:rPr>
      </w:pPr>
      <w:r w:rsidRPr="00B743D3">
        <w:rPr>
          <w:b/>
        </w:rPr>
        <w:t xml:space="preserve">11. ДОСТАВЉАЊЕ ИЗВЕШТАЈА </w:t>
      </w:r>
    </w:p>
    <w:p w:rsidR="00872771" w:rsidRPr="00872771" w:rsidRDefault="00872771" w:rsidP="00872771">
      <w:pPr>
        <w:rPr>
          <w:rFonts w:eastAsia="TimesNewRoman"/>
        </w:rPr>
      </w:pPr>
      <w:r w:rsidRPr="00872771">
        <w:rPr>
          <w:rFonts w:eastAsia="TimesNewRoman"/>
        </w:rPr>
        <w:t xml:space="preserve">У складу са чланом 34 </w:t>
      </w:r>
      <w:r w:rsidRPr="00872771">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САГОРЕВАЊЕ(Сл.гласник бр.6/16) и чланом 58 ЗАКОНА О ЗАШТИТИ ВАЗДУХА(Сл.гласник РС, бр.36/09),</w:t>
      </w:r>
      <w:r w:rsidRPr="00872771">
        <w:rPr>
          <w:rFonts w:eastAsia="TimesNewRoman"/>
        </w:rPr>
        <w:t xml:space="preserve"> урадити  Извештај. Садржај елемената Извештаја урадити у складу са Одељком Б Прилога 4 Уредбе  о мерењима емисија загађујућих материја.</w:t>
      </w:r>
    </w:p>
    <w:p w:rsidR="00872771" w:rsidRPr="00872771" w:rsidRDefault="00872771" w:rsidP="00872771">
      <w:r w:rsidRPr="00872771">
        <w:rPr>
          <w:rFonts w:eastAsia="TimesNewRoman"/>
        </w:rPr>
        <w:t xml:space="preserve">Димни гасови из три постројења (блокови А1,А2,А3) се испуштају кроз заједнички димњак висине 150 m, па њих сматрамо једним постројењем за сагорeвање. </w:t>
      </w:r>
      <w:r w:rsidRPr="00872771">
        <w:t xml:space="preserve">Извештај по блоку се доставља најкасније 25 дана након обављања мерења. </w:t>
      </w:r>
    </w:p>
    <w:p w:rsidR="00872771" w:rsidRPr="00872771" w:rsidRDefault="00872771" w:rsidP="00872771">
      <w:r w:rsidRPr="00872771">
        <w:t xml:space="preserve">Извештај доставити у три примерка у папирном облику и три истоветна примерка у електронском облику на компакт диску(ЦД носач). </w:t>
      </w:r>
    </w:p>
    <w:p w:rsidR="00872771" w:rsidRPr="00872771" w:rsidRDefault="00872771" w:rsidP="00872771">
      <w:r w:rsidRPr="00872771">
        <w:rPr>
          <w:rFonts w:eastAsia="TimesNewRoman"/>
        </w:rPr>
        <w:t>Урадити збирни Извештај о мерењима емисија загађујућих материја за oве блокове-тј димњак 150 m, након последњег обављеног мерења (на блоку),</w:t>
      </w:r>
      <w:r w:rsidRPr="00872771">
        <w:t xml:space="preserve"> најкасније након 25 дана. Збирни Извештај  доставити у три примерка у папирном облику и три истоветна примерка у електронском облику на компакт диску(ЦД носач). </w:t>
      </w:r>
    </w:p>
    <w:p w:rsidR="00872771" w:rsidRPr="00872771" w:rsidRDefault="00872771" w:rsidP="00872771">
      <w:pPr>
        <w:rPr>
          <w:rFonts w:eastAsia="TimesNewRoman"/>
        </w:rPr>
      </w:pPr>
    </w:p>
    <w:p w:rsidR="00872771" w:rsidRPr="00872771" w:rsidRDefault="00872771" w:rsidP="00872771">
      <w:r w:rsidRPr="00872771">
        <w:rPr>
          <w:rFonts w:eastAsia="TimesNewRoman"/>
        </w:rPr>
        <w:t xml:space="preserve">Димни гасови из три постројења (блокови А4,А5,А6) се испуштају кроз заједнички димњак висине 220 m, па њих сматрамо једним постројењем за сагоревање. </w:t>
      </w:r>
      <w:r w:rsidRPr="00872771">
        <w:t xml:space="preserve">Извештај по блоку се доставља најкасније 25 дана након обављања мерења. </w:t>
      </w:r>
    </w:p>
    <w:p w:rsidR="00872771" w:rsidRPr="00872771" w:rsidRDefault="00872771" w:rsidP="00872771">
      <w:r w:rsidRPr="00872771">
        <w:t xml:space="preserve">Извештај доставити у три примерка у папирном облику и три истоветна примерка у електронском облику на компакт диску(ЦД носач). </w:t>
      </w:r>
    </w:p>
    <w:p w:rsidR="00872771" w:rsidRPr="00B743D3" w:rsidRDefault="00872771" w:rsidP="00872771">
      <w:pPr>
        <w:rPr>
          <w:rFonts w:eastAsia="TimesNewRoman"/>
        </w:rPr>
      </w:pPr>
      <w:r w:rsidRPr="00872771">
        <w:rPr>
          <w:rFonts w:eastAsia="TimesNewRoman"/>
        </w:rPr>
        <w:t>Урадити збирни Извештај о мерењима емисија загађујућих материја за oве блокове-тј димњак 220 m, након последњег обављеног мерења( на блоку),</w:t>
      </w:r>
      <w:r w:rsidRPr="00872771">
        <w:t xml:space="preserve"> најкасније након 25 дана.</w:t>
      </w:r>
    </w:p>
    <w:p w:rsidR="00872771" w:rsidRPr="00872771" w:rsidRDefault="00872771" w:rsidP="00872771">
      <w:r w:rsidRPr="00872771">
        <w:t xml:space="preserve">Збирни Извештај  доставити у три примерка у папирном облику и три истоветна примерка у електронском облику на компакт диску(ЦД носач). </w:t>
      </w:r>
    </w:p>
    <w:p w:rsidR="00872771" w:rsidRPr="00B743D3" w:rsidRDefault="00872771" w:rsidP="00872771">
      <w:pPr>
        <w:rPr>
          <w:b/>
        </w:rPr>
      </w:pPr>
      <w:r w:rsidRPr="00B743D3">
        <w:rPr>
          <w:b/>
        </w:rPr>
        <w:t>МЕРНА МЕСТА</w:t>
      </w:r>
    </w:p>
    <w:p w:rsidR="00872771" w:rsidRPr="00872771" w:rsidRDefault="00872771" w:rsidP="00872771">
      <w:r w:rsidRPr="00872771">
        <w:t>Шеме мерних равни(3000 x5000mm за блокове А1 и А2 , односно 5000 x 5000 mm за блокове А3, А4, А5 и А6) за  мерење масених  концентрација загађујућих материја су дате у прилогу</w:t>
      </w:r>
      <w:r w:rsidR="00896480">
        <w:rPr>
          <w:lang w:val="sr-Cyrl-RS"/>
        </w:rPr>
        <w:t>:</w:t>
      </w:r>
      <w:r w:rsidRPr="00872771">
        <w:t xml:space="preserve"> </w:t>
      </w:r>
    </w:p>
    <w:p w:rsidR="00872771" w:rsidRPr="00872771" w:rsidRDefault="00872771" w:rsidP="00872771">
      <w:r w:rsidRPr="00872771">
        <w:t xml:space="preserve"> </w:t>
      </w:r>
    </w:p>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 w:rsidR="00872771" w:rsidRPr="00872771" w:rsidRDefault="00872771" w:rsidP="00872771">
      <w:pPr>
        <w:rPr>
          <w:rFonts w:eastAsia="SimSun"/>
        </w:rPr>
      </w:pPr>
      <w:r w:rsidRPr="00872771">
        <w:rPr>
          <w:rFonts w:eastAsia="SimSun"/>
          <w:noProof/>
          <w:lang w:val="sr-Latn-RS" w:eastAsia="sr-Latn-RS"/>
        </w:rPr>
        <w:drawing>
          <wp:inline distT="0" distB="0" distL="0" distR="0" wp14:anchorId="1C47C71F" wp14:editId="08AEBB45">
            <wp:extent cx="4511040" cy="8001000"/>
            <wp:effectExtent l="0" t="0" r="3810" b="0"/>
            <wp:docPr id="6" name="Picture 6" descr="PRILOG 2 SEMA MERNIH MESTA  EF TENT A VAZ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SEMA MERNIH MESTA  EF TENT A VAZEC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15477" cy="8008870"/>
                    </a:xfrm>
                    <a:prstGeom prst="rect">
                      <a:avLst/>
                    </a:prstGeom>
                    <a:noFill/>
                    <a:ln>
                      <a:noFill/>
                    </a:ln>
                  </pic:spPr>
                </pic:pic>
              </a:graphicData>
            </a:graphic>
          </wp:inline>
        </w:drawing>
      </w:r>
    </w:p>
    <w:p w:rsidR="00872771" w:rsidRPr="00872771" w:rsidRDefault="00872771" w:rsidP="00872771">
      <w:r w:rsidRPr="00872771">
        <w:t>Шематски приказ распореда секција ЕФ на блоковима ТЕНТ А</w:t>
      </w:r>
    </w:p>
    <w:p w:rsidR="00872771" w:rsidRPr="00872771" w:rsidRDefault="00872771" w:rsidP="00872771">
      <w:pPr>
        <w:rPr>
          <w:rFonts w:eastAsia="SimSun"/>
        </w:rPr>
      </w:pPr>
      <w:r w:rsidRPr="00872771">
        <w:rPr>
          <w:rFonts w:eastAsia="SimSun"/>
        </w:rPr>
        <w:br w:type="page"/>
      </w:r>
      <w:r w:rsidRPr="00872771">
        <w:rPr>
          <w:rFonts w:eastAsia="SimSun"/>
          <w:noProof/>
          <w:lang w:val="sr-Latn-RS" w:eastAsia="sr-Latn-RS"/>
        </w:rPr>
        <w:lastRenderedPageBreak/>
        <w:drawing>
          <wp:inline distT="0" distB="0" distL="0" distR="0" wp14:anchorId="3252F2BA" wp14:editId="333686F0">
            <wp:extent cx="6565265" cy="7148945"/>
            <wp:effectExtent l="0" t="0" r="6985" b="0"/>
            <wp:docPr id="5" name="Picture 5" descr="PRILOG 2 MERNA MESTA A1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LOG 2 MERNA MESTA A1 A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77043" cy="7161770"/>
                    </a:xfrm>
                    <a:prstGeom prst="rect">
                      <a:avLst/>
                    </a:prstGeom>
                    <a:noFill/>
                    <a:ln>
                      <a:noFill/>
                    </a:ln>
                  </pic:spPr>
                </pic:pic>
              </a:graphicData>
            </a:graphic>
          </wp:inline>
        </w:drawing>
      </w:r>
    </w:p>
    <w:p w:rsidR="00872771" w:rsidRPr="00872771" w:rsidRDefault="00872771" w:rsidP="00872771">
      <w:pPr>
        <w:rPr>
          <w:rFonts w:eastAsia="SimSun"/>
        </w:rPr>
      </w:pPr>
    </w:p>
    <w:p w:rsidR="00872771" w:rsidRPr="00872771" w:rsidRDefault="00872771" w:rsidP="00872771">
      <w:pPr>
        <w:rPr>
          <w:rFonts w:eastAsia="SimSun"/>
        </w:rPr>
      </w:pPr>
    </w:p>
    <w:p w:rsidR="00872771" w:rsidRPr="00872771" w:rsidRDefault="00872771" w:rsidP="00872771">
      <w:pPr>
        <w:rPr>
          <w:rFonts w:eastAsia="SimSun"/>
        </w:rPr>
      </w:pPr>
      <w:r w:rsidRPr="00872771">
        <w:t>Шеме мерних равни(3000 x5000mm за блокове А1 и А2 , односно 5000 x 5000 mm за блокове А3, А4, А5 и А6)</w:t>
      </w:r>
    </w:p>
    <w:p w:rsidR="00872771" w:rsidRPr="00872771" w:rsidRDefault="00872771" w:rsidP="00872771">
      <w:pPr>
        <w:rPr>
          <w:rFonts w:eastAsia="SimSun"/>
        </w:rPr>
      </w:pPr>
      <w:r w:rsidRPr="00872771">
        <w:rPr>
          <w:rFonts w:eastAsia="SimSun"/>
          <w:noProof/>
          <w:lang w:val="sr-Latn-RS" w:eastAsia="sr-Latn-RS"/>
        </w:rPr>
        <w:lastRenderedPageBreak/>
        <mc:AlternateContent>
          <mc:Choice Requires="wps">
            <w:drawing>
              <wp:anchor distT="0" distB="0" distL="114300" distR="114300" simplePos="0" relativeHeight="251666432" behindDoc="0" locked="0" layoutInCell="1" allowOverlap="1" wp14:anchorId="4DE375F6" wp14:editId="2A3130DD">
                <wp:simplePos x="0" y="0"/>
                <wp:positionH relativeFrom="column">
                  <wp:posOffset>1381760</wp:posOffset>
                </wp:positionH>
                <wp:positionV relativeFrom="paragraph">
                  <wp:posOffset>3587115</wp:posOffset>
                </wp:positionV>
                <wp:extent cx="1437005" cy="1019810"/>
                <wp:effectExtent l="0" t="0" r="1079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019810"/>
                        </a:xfrm>
                        <a:prstGeom prst="rect">
                          <a:avLst/>
                        </a:prstGeom>
                        <a:solidFill>
                          <a:srgbClr val="FFFFFF"/>
                        </a:solidFill>
                        <a:ln w="9525">
                          <a:solidFill>
                            <a:srgbClr val="000000"/>
                          </a:solidFill>
                          <a:miter lim="800000"/>
                          <a:headEnd/>
                          <a:tailEnd/>
                        </a:ln>
                      </wps:spPr>
                      <wps:txbx>
                        <w:txbxContent>
                          <w:p w:rsidR="00216979" w:rsidRPr="00872771" w:rsidRDefault="00216979" w:rsidP="00872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375F6" id="_x0000_t202" coordsize="21600,21600" o:spt="202" path="m,l,21600r21600,l21600,xe">
                <v:stroke joinstyle="miter"/>
                <v:path gradientshapeok="t" o:connecttype="rect"/>
              </v:shapetype>
              <v:shape id="Text Box 7" o:spid="_x0000_s1026" type="#_x0000_t202" style="position:absolute;left:0;text-align:left;margin-left:108.8pt;margin-top:282.45pt;width:113.15pt;height:8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">
                <v:textbox>
                  <w:txbxContent>
                    <w:p w:rsidR="00216979" w:rsidRPr="00872771" w:rsidRDefault="00216979" w:rsidP="00872771"/>
                  </w:txbxContent>
                </v:textbox>
              </v:shape>
            </w:pict>
          </mc:Fallback>
        </mc:AlternateContent>
      </w:r>
      <w:r w:rsidRPr="00872771">
        <w:rPr>
          <w:rFonts w:eastAsia="SimSun"/>
          <w:noProof/>
          <w:lang w:val="sr-Latn-RS" w:eastAsia="sr-Latn-RS"/>
        </w:rPr>
        <mc:AlternateContent>
          <mc:Choice Requires="wps">
            <w:drawing>
              <wp:anchor distT="0" distB="0" distL="114300" distR="114300" simplePos="0" relativeHeight="251665408" behindDoc="0" locked="0" layoutInCell="1" allowOverlap="1" wp14:anchorId="3C2C679A" wp14:editId="0E8F4635">
                <wp:simplePos x="0" y="0"/>
                <wp:positionH relativeFrom="column">
                  <wp:posOffset>1351280</wp:posOffset>
                </wp:positionH>
                <wp:positionV relativeFrom="paragraph">
                  <wp:posOffset>2441575</wp:posOffset>
                </wp:positionV>
                <wp:extent cx="1411605" cy="1004570"/>
                <wp:effectExtent l="0" t="0" r="17145"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04570"/>
                        </a:xfrm>
                        <a:prstGeom prst="rect">
                          <a:avLst/>
                        </a:prstGeom>
                        <a:solidFill>
                          <a:srgbClr val="FFFFFF"/>
                        </a:solidFill>
                        <a:ln w="9525">
                          <a:solidFill>
                            <a:srgbClr val="000000"/>
                          </a:solidFill>
                          <a:miter lim="800000"/>
                          <a:headEnd/>
                          <a:tailEnd/>
                        </a:ln>
                      </wps:spPr>
                      <wps:txbx>
                        <w:txbxContent>
                          <w:p w:rsidR="00216979" w:rsidRPr="00872771" w:rsidRDefault="00216979" w:rsidP="00872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C679A" id="Text Box 307" o:spid="_x0000_s1027" type="#_x0000_t202" style="position:absolute;left:0;text-align:left;margin-left:106.4pt;margin-top:192.25pt;width:111.15pt;height:7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">
                <v:textbox>
                  <w:txbxContent>
                    <w:p w:rsidR="00216979" w:rsidRPr="00872771" w:rsidRDefault="00216979" w:rsidP="00872771"/>
                  </w:txbxContent>
                </v:textbox>
              </v:shape>
            </w:pict>
          </mc:Fallback>
        </mc:AlternateContent>
      </w:r>
      <w:r w:rsidRPr="00872771">
        <w:rPr>
          <w:rFonts w:eastAsia="SimSun"/>
          <w:noProof/>
          <w:lang w:val="sr-Latn-RS" w:eastAsia="sr-Latn-RS"/>
        </w:rPr>
        <w:drawing>
          <wp:inline distT="0" distB="0" distL="0" distR="0" wp14:anchorId="298508C4" wp14:editId="6FAE12CE">
            <wp:extent cx="5943600" cy="8229600"/>
            <wp:effectExtent l="0" t="0" r="0" b="0"/>
            <wp:docPr id="4" name="Picture 4" descr="PRILOG 2 MERNA MESTA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2 MERNA MESTA A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r w:rsidRPr="00872771">
        <w:rPr>
          <w:rFonts w:eastAsia="SimSun"/>
        </w:rPr>
        <w:br w:type="page"/>
      </w:r>
      <w:r w:rsidRPr="00872771">
        <w:rPr>
          <w:rFonts w:eastAsia="SimSun"/>
          <w:noProof/>
          <w:lang w:val="sr-Latn-RS" w:eastAsia="sr-Latn-RS"/>
        </w:rPr>
        <w:lastRenderedPageBreak/>
        <w:drawing>
          <wp:inline distT="0" distB="0" distL="0" distR="0" wp14:anchorId="04144D3E" wp14:editId="19E4064A">
            <wp:extent cx="6601460" cy="8352155"/>
            <wp:effectExtent l="0" t="0" r="8890" b="0"/>
            <wp:docPr id="3" name="Picture 3" descr="PRILOG 2 ,merna mest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LOG 2 ,merna mesta A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601460" cy="8352155"/>
                    </a:xfrm>
                    <a:prstGeom prst="rect">
                      <a:avLst/>
                    </a:prstGeom>
                    <a:noFill/>
                    <a:ln>
                      <a:noFill/>
                    </a:ln>
                  </pic:spPr>
                </pic:pic>
              </a:graphicData>
            </a:graphic>
          </wp:inline>
        </w:drawing>
      </w:r>
      <w:r w:rsidRPr="00872771">
        <w:br w:type="page"/>
      </w:r>
      <w:r w:rsidRPr="00872771">
        <w:rPr>
          <w:noProof/>
          <w:lang w:val="sr-Latn-RS" w:eastAsia="sr-Latn-RS"/>
        </w:rPr>
        <w:lastRenderedPageBreak/>
        <w:drawing>
          <wp:inline distT="0" distB="0" distL="0" distR="0" wp14:anchorId="5BD1F24A" wp14:editId="2048DD92">
            <wp:extent cx="6456680" cy="9065895"/>
            <wp:effectExtent l="0" t="0" r="1270" b="1905"/>
            <wp:docPr id="2" name="Picture 2" descr="PRILOG 2,EF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LOG 2,EF A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456680" cy="9065895"/>
                    </a:xfrm>
                    <a:prstGeom prst="rect">
                      <a:avLst/>
                    </a:prstGeom>
                    <a:noFill/>
                    <a:ln>
                      <a:noFill/>
                    </a:ln>
                  </pic:spPr>
                </pic:pic>
              </a:graphicData>
            </a:graphic>
          </wp:inline>
        </w:drawing>
      </w:r>
    </w:p>
    <w:p w:rsidR="00872771" w:rsidRPr="00872771" w:rsidRDefault="00872771" w:rsidP="00872771">
      <w:r w:rsidRPr="00872771">
        <w:rPr>
          <w:noProof/>
          <w:lang w:val="sr-Latn-RS" w:eastAsia="sr-Latn-RS"/>
        </w:rPr>
        <w:lastRenderedPageBreak/>
        <w:drawing>
          <wp:inline distT="0" distB="0" distL="0" distR="0" wp14:anchorId="2668F7F7" wp14:editId="23FD94FA">
            <wp:extent cx="5876925" cy="8207375"/>
            <wp:effectExtent l="0" t="0" r="9525" b="3175"/>
            <wp:docPr id="14" name="Picture 14" descr="PRILOG 2 MERNA MESTA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LOG 2 MERNA MESTA A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876925" cy="8207375"/>
                    </a:xfrm>
                    <a:prstGeom prst="rect">
                      <a:avLst/>
                    </a:prstGeom>
                    <a:noFill/>
                    <a:ln>
                      <a:noFill/>
                    </a:ln>
                  </pic:spPr>
                </pic:pic>
              </a:graphicData>
            </a:graphic>
          </wp:inline>
        </w:drawing>
      </w:r>
    </w:p>
    <w:p w:rsidR="00872771" w:rsidRPr="00872771" w:rsidRDefault="00872771" w:rsidP="00872771"/>
    <w:p w:rsidR="00872771" w:rsidRDefault="00872771" w:rsidP="00872771">
      <w:pPr>
        <w:rPr>
          <w:rFonts w:eastAsia="Arial Unicode MS"/>
        </w:rPr>
      </w:pPr>
    </w:p>
    <w:p w:rsidR="00B743D3" w:rsidRDefault="00B743D3" w:rsidP="00872771">
      <w:pPr>
        <w:rPr>
          <w:rFonts w:eastAsia="Arial Unicode MS"/>
        </w:rPr>
      </w:pPr>
    </w:p>
    <w:p w:rsidR="00B743D3" w:rsidRPr="00872771" w:rsidRDefault="00B743D3" w:rsidP="00872771">
      <w:pPr>
        <w:rPr>
          <w:rFonts w:eastAsia="Arial Unicode MS"/>
        </w:rPr>
      </w:pPr>
    </w:p>
    <w:p w:rsidR="00872771" w:rsidRPr="00896480" w:rsidRDefault="00872771" w:rsidP="00896480">
      <w:pPr>
        <w:jc w:val="center"/>
        <w:rPr>
          <w:b/>
        </w:rPr>
      </w:pPr>
      <w:r w:rsidRPr="00896480">
        <w:rPr>
          <w:b/>
        </w:rPr>
        <w:t>ПРОГРАМ</w:t>
      </w:r>
    </w:p>
    <w:p w:rsidR="00872771" w:rsidRPr="00896480" w:rsidRDefault="00872771" w:rsidP="00896480">
      <w:pPr>
        <w:jc w:val="center"/>
        <w:rPr>
          <w:b/>
        </w:rPr>
      </w:pPr>
      <w:r w:rsidRPr="00896480">
        <w:rPr>
          <w:b/>
        </w:rPr>
        <w:t>ПОЈЕДИНАЧНА(ПОВРЕМЕНА) МЕРЕЊА ЕМИСИЈЕ ЗАГАЂУЈУЋИХ  МАТЕРИЈА У ВАЗДУХ У ОГРАНКУ ТЕНТ, из блокова на локацији Б</w:t>
      </w:r>
    </w:p>
    <w:p w:rsidR="00872771" w:rsidRPr="00896480" w:rsidRDefault="00872771" w:rsidP="00896480">
      <w:pPr>
        <w:jc w:val="center"/>
        <w:rPr>
          <w:b/>
        </w:rPr>
      </w:pPr>
    </w:p>
    <w:p w:rsidR="00872771" w:rsidRPr="00872771" w:rsidRDefault="00872771" w:rsidP="00872771">
      <w:r w:rsidRPr="00872771">
        <w:t>Блокови Б1 и Б2 су са инсталисаном снагом од по 620 МW. У капиталним ремонтима је снага блокова повећана на 650 МW. Сваки блок има по 2 ЕФ а сваки ЕФ по 8 секција (по 4 секције у колони - грани).</w:t>
      </w:r>
    </w:p>
    <w:p w:rsidR="00872771" w:rsidRPr="00872771" w:rsidRDefault="00872771" w:rsidP="00872771">
      <w:r w:rsidRPr="00872771">
        <w:t>Сходно УРЕДБИ О МЕРЕЊИМА ЕМИСИЈА ЗАГАЂУЈУЋИХ МАТЕРИЈА У ВАЗДУХ ИЗ СТАЦИОНАРНИХ ИЗВОРА ЗАГАЂИВАЊА(Службени гласник РС, бр.5/16) потребно је извршити мерења емисија загађујућих материја према методама мерења(члан 6) које су наведене у Прилогу 1, у табели 1(стандардне референтне методе) и табели 2(стандардне методе);такође, могу се користити и друге методе само ако  је спроведен тест еквивалентности  у  складу са стандардом  SRPS CEN/TS 14793:</w:t>
      </w:r>
    </w:p>
    <w:p w:rsidR="00872771" w:rsidRPr="00872771" w:rsidRDefault="00872771" w:rsidP="00872771">
      <w:r w:rsidRPr="00872771">
        <w:t>- емисије загађујућих материја : прашкастих материја, SO2, NОx(сведено на NО2), CО, HCl и HF</w:t>
      </w:r>
    </w:p>
    <w:p w:rsidR="00872771" w:rsidRPr="00872771" w:rsidRDefault="00872771" w:rsidP="00872771">
      <w:r w:rsidRPr="00872771">
        <w:t>-масених концентрација загађујућих материја, сведено на нормалне услове, сув гас и О2 6%), (mg/m3),</w:t>
      </w:r>
    </w:p>
    <w:p w:rsidR="00872771" w:rsidRPr="00872771" w:rsidRDefault="00872771" w:rsidP="00872771">
      <w:r w:rsidRPr="00872771">
        <w:t xml:space="preserve">-масених протока загађујућих материја (kg/h ) и </w:t>
      </w:r>
    </w:p>
    <w:p w:rsidR="00872771" w:rsidRPr="00872771" w:rsidRDefault="00872771" w:rsidP="00872771">
      <w:r w:rsidRPr="00872771">
        <w:t>-одређивање eмисионих фактора загађујућих материја(кg/МWh)</w:t>
      </w:r>
    </w:p>
    <w:p w:rsidR="00872771" w:rsidRPr="00872771" w:rsidRDefault="00872771" w:rsidP="00872771">
      <w:r w:rsidRPr="00872771">
        <w:t>У склопу сваког испитивања-мерења урадити по три независна појединачна мерења.</w:t>
      </w:r>
    </w:p>
    <w:p w:rsidR="00872771" w:rsidRPr="00872771" w:rsidRDefault="00872771" w:rsidP="00872771"/>
    <w:p w:rsidR="00872771" w:rsidRPr="00872771" w:rsidRDefault="00872771" w:rsidP="00872771">
      <w:r w:rsidRPr="00872771">
        <w:t xml:space="preserve">Физичкохемијских параметара угља, шљаке и електрофилтарског пепела, која нису дефинисана наведенoм </w:t>
      </w:r>
      <w:r w:rsidRPr="00872771">
        <w:tab/>
        <w:t xml:space="preserve">Уредбом, али су неопходни за израду ИЗВЕШТАЈА О ПОЈЕДИНАЧНИМ МЕРЕЊИМА ЕМИСИЈЕ ЗАГАЂУЈУЂИХ МАТЕРИЈА У ВАЗДУХ из блокова на локацији  Б </w:t>
      </w:r>
    </w:p>
    <w:p w:rsidR="00872771" w:rsidRPr="00872771" w:rsidRDefault="00872771" w:rsidP="00872771">
      <w:r w:rsidRPr="00872771">
        <w:t>У склопу сваког испитивања-мерења урадити по три независна појединачна мерења.</w:t>
      </w:r>
    </w:p>
    <w:p w:rsidR="00872771" w:rsidRPr="00B743D3" w:rsidRDefault="00872771" w:rsidP="00872771">
      <w:pPr>
        <w:rPr>
          <w:b/>
        </w:rPr>
      </w:pPr>
      <w:r w:rsidRPr="00B743D3">
        <w:rPr>
          <w:b/>
        </w:rPr>
        <w:t>ВРСТА МЕРЕЊА</w:t>
      </w:r>
    </w:p>
    <w:p w:rsidR="00872771" w:rsidRPr="00872771" w:rsidRDefault="00872771" w:rsidP="00872771">
      <w:r w:rsidRPr="00872771">
        <w:t xml:space="preserve">1. Одређивање емисије прашкастих материја  </w:t>
      </w:r>
    </w:p>
    <w:p w:rsidR="00872771" w:rsidRPr="00872771" w:rsidRDefault="00872771" w:rsidP="00872771">
      <w:r w:rsidRPr="00872771">
        <w:t>1.1.Одређивање масених  концентрација прашкастих материја (mg/m3), у мерној равни на димној цеви за свакo појединачно мерење.</w:t>
      </w:r>
    </w:p>
    <w:p w:rsidR="00872771" w:rsidRPr="00872771" w:rsidRDefault="00872771" w:rsidP="00872771">
      <w:r w:rsidRPr="00872771">
        <w:t>1.2. Одређивање масених протока прашкастих материја (kg/h) и емисионих фактора прашкастих материја (кg/МWh) за свакo појединачно мерење.</w:t>
      </w:r>
    </w:p>
    <w:p w:rsidR="00872771" w:rsidRPr="00872771" w:rsidRDefault="00872771" w:rsidP="00872771">
      <w:r w:rsidRPr="00872771">
        <w:t>1.3. Oдређивање запреминских протока димних гасова за свакo појединачно мерење - на реалним условима; на нормалним условима, влажан гас; на нормалним условима, сув гас и мерени кисеоник и нормалним условима, сув гас и 6% кисеоника</w:t>
      </w:r>
    </w:p>
    <w:p w:rsidR="00872771" w:rsidRPr="00872771" w:rsidRDefault="00872771" w:rsidP="00872771">
      <w:r w:rsidRPr="00872771">
        <w:t>2.Одређивање емисија сумпорних оксида SОx(SО2) и то: масених  концентрација (mg/m3), масених  протока (кg/h ) и емисионих факторх (кg/МWh),за свакo појединачно мерење</w:t>
      </w:r>
    </w:p>
    <w:p w:rsidR="00872771" w:rsidRPr="00872771" w:rsidRDefault="00872771" w:rsidP="00872771">
      <w:r w:rsidRPr="00872771">
        <w:t>3.Одређивање емисије АЗОТНИХ ОКСИДА NОx(сведено на NО2), и то: масених  концентрација (mg/m3), масених протока (кg/h) и емисионих фактора (кg/МWh),за свакo појединачно мерење</w:t>
      </w:r>
    </w:p>
    <w:p w:rsidR="00872771" w:rsidRPr="00872771" w:rsidRDefault="00872771" w:rsidP="00872771">
      <w:r w:rsidRPr="00872771">
        <w:lastRenderedPageBreak/>
        <w:t>4.Одређивање емисије угљенмоноксида (CО), и то: масених  концентрација (mg/m3), масених протока (кg/h ) и емисионих фактора (кg/МWh), за свакo појединачно мерење</w:t>
      </w:r>
    </w:p>
    <w:p w:rsidR="00872771" w:rsidRPr="00872771" w:rsidRDefault="00872771" w:rsidP="00872771">
      <w:r w:rsidRPr="00872771">
        <w:t>5. Одређивање емисије неорганских једињења флуора(сведено на  HF) и то: масених  концентрација (mg/m3), масених протока (кg/h) и емисионих фактора (кg/МWh),за свакo појединачно мерење</w:t>
      </w:r>
    </w:p>
    <w:p w:rsidR="00872771" w:rsidRPr="00872771" w:rsidRDefault="00872771" w:rsidP="00872771">
      <w:r w:rsidRPr="00872771">
        <w:t>6. Одређивање емисија неорганских једињења хлора (сведено  на HCl) и то: масених концентрација (mg/m3), масених протока (кg/h ) и емисионих фактора (кg/МWh),за свакo појединачно мерење</w:t>
      </w:r>
    </w:p>
    <w:p w:rsidR="00872771" w:rsidRPr="00872771" w:rsidRDefault="00872771" w:rsidP="00872771">
      <w:r w:rsidRPr="00872771">
        <w:t>7. Одређивање техничке анализе угља (W, А и Hd), свакo појединачно мерење 8. Одређивање ЕЛЕМЕНТАРНЕ анализе угља (C, H, Ssag , N и О) и Su , свакo појединачно мерење Узорковање угља са свих додавача ће се вршити све време испитивања, на сваких двадесет минута (композитни узорак по свакој проби).</w:t>
      </w:r>
    </w:p>
    <w:p w:rsidR="00872771" w:rsidRPr="00872771" w:rsidRDefault="00872771" w:rsidP="00872771">
      <w:r w:rsidRPr="00872771">
        <w:t>9. Узорковање ШЉАКЕ и одређивање сагорљивог и укупног сумпора (Ssag и Su) и сагорљивих материја у шљаци, за свакo појединачно мерење</w:t>
      </w:r>
    </w:p>
    <w:p w:rsidR="00872771" w:rsidRPr="00872771" w:rsidRDefault="00872771" w:rsidP="00872771">
      <w:r w:rsidRPr="00872771">
        <w:t xml:space="preserve">Узорковање ШЉАКЕ ће се вршити све време испитивања, на сваких двадесет минута (композитни узорак). </w:t>
      </w:r>
    </w:p>
    <w:p w:rsidR="00872771" w:rsidRPr="00872771" w:rsidRDefault="00872771" w:rsidP="00872771">
      <w:r w:rsidRPr="00872771">
        <w:t>10. Узорковање ЕЛЕКТРОФИЛТЕРСКОГ ПЕПЕЛА и одређивање:</w:t>
      </w:r>
    </w:p>
    <w:p w:rsidR="00872771" w:rsidRPr="00872771" w:rsidRDefault="00872771" w:rsidP="00872771">
      <w:r w:rsidRPr="00872771">
        <w:t>Иза сваког ЕФ и за сваку пробу- односно по три анализе узорка на сваком ЕФ:</w:t>
      </w:r>
    </w:p>
    <w:p w:rsidR="00872771" w:rsidRPr="00872771" w:rsidRDefault="00872771" w:rsidP="00872771">
      <w:r w:rsidRPr="00872771">
        <w:t>гранулометријски састав и средњи пречник честица пепела посебно за леви и за десни ЕФ;</w:t>
      </w:r>
    </w:p>
    <w:p w:rsidR="00872771" w:rsidRPr="00872771" w:rsidRDefault="00872771" w:rsidP="00872771">
      <w:r w:rsidRPr="00872771">
        <w:t>За композитни узорак који се формира из три испитивања  на левом и композитни узорак који се формира из три испитивања на  десном ЕФ одређивање  :</w:t>
      </w:r>
    </w:p>
    <w:p w:rsidR="00872771" w:rsidRPr="00872771" w:rsidRDefault="00872771" w:rsidP="00872771">
      <w:r w:rsidRPr="00872771">
        <w:t xml:space="preserve">силикатне анализе </w:t>
      </w:r>
    </w:p>
    <w:p w:rsidR="00872771" w:rsidRPr="00872771" w:rsidRDefault="00872771" w:rsidP="00872771">
      <w:r w:rsidRPr="00872771">
        <w:t>сагорљивог и укупног сумпора (Ssag и Su)</w:t>
      </w:r>
    </w:p>
    <w:p w:rsidR="00872771" w:rsidRPr="00872771" w:rsidRDefault="00872771" w:rsidP="00872771">
      <w:r w:rsidRPr="00872771">
        <w:t>сагорљивих материја</w:t>
      </w:r>
    </w:p>
    <w:p w:rsidR="00872771" w:rsidRPr="00872771" w:rsidRDefault="00872771" w:rsidP="00872771">
      <w:r w:rsidRPr="00872771">
        <w:t>температуре синтеровања, омекшавања, полулопте и разливања и</w:t>
      </w:r>
    </w:p>
    <w:p w:rsidR="00872771" w:rsidRPr="00872771" w:rsidRDefault="00872771" w:rsidP="00872771">
      <w:r w:rsidRPr="00872771">
        <w:t>Одвођење пепела се врши ејекторима преко 4 пнеуматска корита. Скупљање композитних узорака пепела се врши за све време испитивања, на сваких 20 минута (појединачно узорковање). Узорковање на сваком другом  пнеуматском кориту се врши сукцесивно у трајању од 5 минута при сваком појединачном узорковању.</w:t>
      </w:r>
    </w:p>
    <w:p w:rsidR="00872771" w:rsidRPr="00872771" w:rsidRDefault="00872771" w:rsidP="00872771">
      <w:r w:rsidRPr="00872771">
        <w:t>Шематски приказ распореда секција електрофилтера дат је у прилогу .</w:t>
      </w:r>
    </w:p>
    <w:p w:rsidR="00872771" w:rsidRPr="00872771" w:rsidRDefault="00872771" w:rsidP="00872771">
      <w:r w:rsidRPr="00872771">
        <w:t>Напомена: Узорковање угља са додавача, шљаке и електрофилтерског пепела се врши истовремено .</w:t>
      </w:r>
    </w:p>
    <w:p w:rsidR="00872771" w:rsidRPr="00B743D3" w:rsidRDefault="00872771" w:rsidP="00872771">
      <w:pPr>
        <w:rPr>
          <w:b/>
        </w:rPr>
      </w:pPr>
      <w:r w:rsidRPr="00B743D3">
        <w:rPr>
          <w:b/>
        </w:rPr>
        <w:t xml:space="preserve">11. УЧЕСТАЛОСТ МЕРЕЊА </w:t>
      </w:r>
    </w:p>
    <w:p w:rsidR="00872771" w:rsidRPr="00872771" w:rsidRDefault="00872771" w:rsidP="00872771">
      <w:r w:rsidRPr="00872771">
        <w:t>Мерење се врши једном годишње.</w:t>
      </w:r>
    </w:p>
    <w:p w:rsidR="00872771" w:rsidRPr="00872771" w:rsidRDefault="00872771" w:rsidP="00872771">
      <w:r w:rsidRPr="00872771">
        <w:t>У складу са чланом 16 УРЕДБЕ О МЕРЕЊИМА ЕМИСИЈА ЗАГАЂУЈУЋИХ МАТЕРИЈА У ВАЗДУХ ИЗ СТАЦИОНАРНИХ ИЗВОРА ЗАГАЂИВАЊА(Службени гласник РС, бр.5/16) се израђује План мерења емисије.</w:t>
      </w:r>
    </w:p>
    <w:p w:rsidR="00872771" w:rsidRPr="00B743D3" w:rsidRDefault="00872771" w:rsidP="00872771">
      <w:pPr>
        <w:rPr>
          <w:b/>
        </w:rPr>
      </w:pPr>
      <w:r w:rsidRPr="00B743D3">
        <w:rPr>
          <w:b/>
        </w:rPr>
        <w:t xml:space="preserve">12. ДОСТАВЉАЊЕ ЕЛАБОРАТА </w:t>
      </w:r>
    </w:p>
    <w:p w:rsidR="00872771" w:rsidRPr="00872771" w:rsidRDefault="00872771" w:rsidP="00872771">
      <w:pPr>
        <w:rPr>
          <w:rFonts w:eastAsia="TimesNewRoman"/>
        </w:rPr>
      </w:pPr>
      <w:r w:rsidRPr="00872771">
        <w:rPr>
          <w:rFonts w:eastAsia="TimesNewRoman"/>
        </w:rPr>
        <w:t xml:space="preserve">У складу са чланом 31,32 и 34 </w:t>
      </w:r>
      <w:r w:rsidRPr="00872771">
        <w:t>УРЕДБЕ О МЕРЕЊИМА ЕМИСИЈА ЗАГАЂУЈУЋИХ МАТЕРИЈА У ВАЗДУХ ИЗ СТАЦИОНАРНИХ ИЗВОРА ЗАГАЂИВАЊА, чланом 35 УРЕДБЕ О ГРАНИЧНИМ ВРЕДНОСТИМА ЕМИСИЈА ЗАГАЂУЈУЋИХ МАТЕРИЈА У ВАЗДУХ ИЗ ПОСТРОЈЕЊА ЗА САГОРЕВАЊЕ(Сл..гласник бр.6/16) и чланом 58 ЗАКОНА О ЗАШТИТИ ВАЗДУХА(Сл.гласник РС, бр.36/09),</w:t>
      </w:r>
      <w:r w:rsidRPr="00872771">
        <w:rPr>
          <w:rFonts w:eastAsia="TimesNewRoman"/>
        </w:rPr>
        <w:t xml:space="preserve"> урадити  Извештај. Садржај </w:t>
      </w:r>
      <w:r w:rsidRPr="00872771">
        <w:rPr>
          <w:rFonts w:eastAsia="TimesNewRoman"/>
        </w:rPr>
        <w:lastRenderedPageBreak/>
        <w:t>елемената Извештаја урадити у складу са Одељком Б Прилога 4 Уредбе  о мерењима емисија загађујућих материја.</w:t>
      </w:r>
    </w:p>
    <w:p w:rsidR="00872771" w:rsidRPr="00872771" w:rsidRDefault="00872771" w:rsidP="00872771">
      <w:pPr>
        <w:rPr>
          <w:rFonts w:eastAsia="TimesNewRoman"/>
        </w:rPr>
      </w:pPr>
      <w:r w:rsidRPr="00872771">
        <w:rPr>
          <w:rFonts w:eastAsia="TimesNewRoman"/>
        </w:rPr>
        <w:t xml:space="preserve">Димни гасови из оба блока постројења се испуштају кроз заједнички димњак висине 280 m, па њих сматрамо једним постројењем за сагоревање. </w:t>
      </w:r>
    </w:p>
    <w:p w:rsidR="00872771" w:rsidRPr="00872771" w:rsidRDefault="00872771" w:rsidP="00872771">
      <w:pPr>
        <w:rPr>
          <w:rFonts w:eastAsia="TimesNewRoman"/>
        </w:rPr>
      </w:pPr>
    </w:p>
    <w:p w:rsidR="00872771" w:rsidRPr="00872771" w:rsidRDefault="00872771" w:rsidP="00872771">
      <w:r w:rsidRPr="00872771">
        <w:t xml:space="preserve">Извештај ЕМИСИЈЕ ЗАГАЂУЈУЂИХ МАТЕРИЈА У ВАЗДУХУ по блоку на локацији Б  се доставља 25 дана након обављања мерења. Извештај доставити: </w:t>
      </w:r>
    </w:p>
    <w:p w:rsidR="00872771" w:rsidRPr="00872771" w:rsidRDefault="00872771" w:rsidP="00872771">
      <w:r w:rsidRPr="00872771">
        <w:t>у три примерка у папирном облику</w:t>
      </w:r>
    </w:p>
    <w:p w:rsidR="00872771" w:rsidRPr="00872771" w:rsidRDefault="00872771" w:rsidP="00872771">
      <w:r w:rsidRPr="00872771">
        <w:t>у и три истоветна примерка у електронском облику на компакт диску(ЦД) носач.</w:t>
      </w:r>
    </w:p>
    <w:p w:rsidR="00872771" w:rsidRPr="00872771" w:rsidRDefault="00872771" w:rsidP="00872771"/>
    <w:p w:rsidR="00872771" w:rsidRPr="00872771" w:rsidRDefault="00872771" w:rsidP="00872771">
      <w:r w:rsidRPr="00872771">
        <w:rPr>
          <w:rFonts w:eastAsia="TimesNewRoman"/>
        </w:rPr>
        <w:t xml:space="preserve">Урадити збирни Извештај о мерењима емисија загађујућих материја за oве блокове-тј димњак 280 m најкасније 25 дана након обављеног мерења на другом блоку.Збирни </w:t>
      </w:r>
      <w:r w:rsidRPr="00872771">
        <w:t xml:space="preserve"> Извештај доставити: </w:t>
      </w:r>
    </w:p>
    <w:p w:rsidR="00872771" w:rsidRPr="00872771" w:rsidRDefault="00872771" w:rsidP="00872771">
      <w:r w:rsidRPr="00872771">
        <w:t>у три примерка у папирном облику</w:t>
      </w:r>
    </w:p>
    <w:p w:rsidR="00872771" w:rsidRPr="00872771" w:rsidRDefault="00872771" w:rsidP="00872771">
      <w:r w:rsidRPr="00872771">
        <w:t>у и три истоветна примерка у електронском облику на компакт диску(ЦД) носач.</w:t>
      </w:r>
    </w:p>
    <w:p w:rsidR="00872771" w:rsidRPr="00872771" w:rsidRDefault="00872771" w:rsidP="00872771"/>
    <w:p w:rsidR="00872771" w:rsidRPr="00B743D3" w:rsidRDefault="00872771" w:rsidP="00872771">
      <w:pPr>
        <w:rPr>
          <w:b/>
        </w:rPr>
      </w:pPr>
      <w:r w:rsidRPr="00B743D3">
        <w:rPr>
          <w:b/>
        </w:rPr>
        <w:t>МЕРНА МЕСТА</w:t>
      </w:r>
    </w:p>
    <w:p w:rsidR="00872771" w:rsidRPr="00872771" w:rsidRDefault="00872771" w:rsidP="00872771">
      <w:r w:rsidRPr="00872771">
        <w:t>Шеме мерних равни(</w:t>
      </w:r>
      <w:r w:rsidRPr="00872771">
        <w:sym w:font="Symbol" w:char="F0C6"/>
      </w:r>
      <w:r w:rsidRPr="00872771">
        <w:t xml:space="preserve">8000mm ) на коти 55,1m и 55,6m за мерење масених концентрација загађујућих материја су дате у прилогу. </w:t>
      </w:r>
    </w:p>
    <w:p w:rsidR="00872771" w:rsidRPr="00872771" w:rsidRDefault="00872771" w:rsidP="00872771">
      <w:r w:rsidRPr="00872771">
        <w:t> Брoj мeрних oсa: 2; Брoj мeрних oтвoрa: 4 ; Пoзициja мeрних oтвoрa - хoризoнтaлнo</w:t>
      </w:r>
    </w:p>
    <w:p w:rsidR="00872771" w:rsidRPr="00872771" w:rsidRDefault="00872771" w:rsidP="00872771">
      <w:r w:rsidRPr="00872771">
        <w:t> Брoj мeрних тaчaкa: 10 мeрних тaчaкa пo мeрнoj oси, укупнo 20 мeрних тaчaкa</w:t>
      </w:r>
    </w:p>
    <w:p w:rsidR="00872771" w:rsidRPr="00872771" w:rsidRDefault="00872771" w:rsidP="00872771">
      <w:r w:rsidRPr="00872771">
        <w:t>(205 мм, 653 мм, 1172 мм, 1809 мм, 2735 мм)</w:t>
      </w:r>
    </w:p>
    <w:p w:rsidR="00872771" w:rsidRPr="00872771" w:rsidRDefault="00872771" w:rsidP="00872771">
      <w:r w:rsidRPr="00872771">
        <w:t>За мeрeњe eмисиje укупних прaшкaстих мaтeриja унутрaшњи прeчник мeрних oтвoрa 139,7 мм, а дубинa je oкo 300 мм. За узoркoвaњe гaсoвитих зaгaђуjућих мaтeриja унутрaшњи прeчник мeрних oтвoрa 76 мм, а дубинa je oкo 300 мм</w:t>
      </w:r>
    </w:p>
    <w:p w:rsidR="00872771" w:rsidRPr="00872771" w:rsidRDefault="00872771" w:rsidP="00872771"/>
    <w:p w:rsidR="00872771" w:rsidRPr="00872771" w:rsidRDefault="00872771" w:rsidP="00872771">
      <w:r w:rsidRPr="00872771">
        <w:rPr>
          <w:noProof/>
          <w:lang w:val="sr-Latn-RS" w:eastAsia="sr-Latn-RS"/>
        </w:rPr>
        <w:lastRenderedPageBreak/>
        <w:drawing>
          <wp:inline distT="0" distB="0" distL="0" distR="0" wp14:anchorId="5248F0EB" wp14:editId="534F46C1">
            <wp:extent cx="5733415" cy="5470752"/>
            <wp:effectExtent l="0" t="0" r="635" b="0"/>
            <wp:docPr id="9" name="Picture 9" descr="PRILOG 3 EF TE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LOG 3 EF TENT B"/>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5470752"/>
                    </a:xfrm>
                    <a:prstGeom prst="rect">
                      <a:avLst/>
                    </a:prstGeom>
                    <a:noFill/>
                    <a:ln>
                      <a:noFill/>
                    </a:ln>
                  </pic:spPr>
                </pic:pic>
              </a:graphicData>
            </a:graphic>
          </wp:inline>
        </w:drawing>
      </w:r>
    </w:p>
    <w:p w:rsidR="00872771" w:rsidRDefault="00872771" w:rsidP="00872771">
      <w:r w:rsidRPr="00872771">
        <w:t>Шематски приказ електрофилтера на локација Б</w:t>
      </w:r>
    </w:p>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Pr="00872771" w:rsidRDefault="00896480" w:rsidP="00872771"/>
    <w:p w:rsidR="00872771" w:rsidRPr="00872771" w:rsidRDefault="00872771" w:rsidP="00872771">
      <w:r w:rsidRPr="00872771">
        <w:rPr>
          <w:noProof/>
          <w:lang w:val="sr-Latn-RS" w:eastAsia="sr-Latn-RS"/>
        </w:rPr>
        <mc:AlternateContent>
          <mc:Choice Requires="wps">
            <w:drawing>
              <wp:anchor distT="0" distB="0" distL="114300" distR="114300" simplePos="0" relativeHeight="251667456" behindDoc="0" locked="0" layoutInCell="1" allowOverlap="1" wp14:anchorId="235A3CB9" wp14:editId="57D83A2E">
                <wp:simplePos x="0" y="0"/>
                <wp:positionH relativeFrom="column">
                  <wp:posOffset>3299460</wp:posOffset>
                </wp:positionH>
                <wp:positionV relativeFrom="paragraph">
                  <wp:posOffset>-80010</wp:posOffset>
                </wp:positionV>
                <wp:extent cx="2743200" cy="10287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216979" w:rsidRPr="00872771" w:rsidRDefault="00216979" w:rsidP="00872771"/>
                          <w:p w:rsidR="00216979" w:rsidRPr="00872771" w:rsidRDefault="00216979" w:rsidP="00872771">
                            <w:r w:rsidRPr="00872771">
                              <w:t>ШЕМА МЕРНИХ РАВНИ НА БЛОКОВИМА ТЕНТ 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3CB9" id="Text Box 13" o:spid="_x0000_s1028" type="#_x0000_t202" style="position:absolute;left:0;text-align:left;margin-left:259.8pt;margin-top:-6.3pt;width:3in;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">
                <v:textbox>
                  <w:txbxContent>
                    <w:p w:rsidR="00216979" w:rsidRPr="00872771" w:rsidRDefault="00216979" w:rsidP="00872771"/>
                    <w:p w:rsidR="00216979" w:rsidRPr="00872771" w:rsidRDefault="00216979" w:rsidP="00872771">
                      <w:r w:rsidRPr="00872771">
                        <w:t>ШЕМА МЕРНИХ РАВНИ НА БЛОКОВИМА ТЕНТ Б</w:t>
                      </w:r>
                    </w:p>
                  </w:txbxContent>
                </v:textbox>
              </v:shape>
            </w:pict>
          </mc:Fallback>
        </mc:AlternateContent>
      </w:r>
      <w:r w:rsidRPr="00872771">
        <w:rPr>
          <w:noProof/>
          <w:lang w:val="sr-Latn-RS" w:eastAsia="sr-Latn-RS"/>
        </w:rPr>
        <w:drawing>
          <wp:inline distT="0" distB="0" distL="0" distR="0" wp14:anchorId="1D3CE0A9" wp14:editId="43838717">
            <wp:extent cx="4917440" cy="58096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17440" cy="5809615"/>
                    </a:xfrm>
                    <a:prstGeom prst="rect">
                      <a:avLst/>
                    </a:prstGeom>
                    <a:noFill/>
                    <a:ln>
                      <a:noFill/>
                    </a:ln>
                  </pic:spPr>
                </pic:pic>
              </a:graphicData>
            </a:graphic>
          </wp:inline>
        </w:drawing>
      </w:r>
    </w:p>
    <w:p w:rsidR="00872771" w:rsidRPr="00872771" w:rsidRDefault="00872771" w:rsidP="00872771">
      <w:r w:rsidRPr="00872771">
        <w:br w:type="page"/>
      </w:r>
    </w:p>
    <w:p w:rsidR="00872771" w:rsidRPr="00872771" w:rsidRDefault="00872771" w:rsidP="00872771"/>
    <w:p w:rsidR="00872771" w:rsidRPr="00896480" w:rsidRDefault="00872771" w:rsidP="00896480">
      <w:pPr>
        <w:jc w:val="center"/>
        <w:rPr>
          <w:b/>
        </w:rPr>
      </w:pPr>
      <w:r w:rsidRPr="00896480">
        <w:rPr>
          <w:b/>
        </w:rPr>
        <w:t>ПРОГРАМ</w:t>
      </w:r>
    </w:p>
    <w:p w:rsidR="00872771" w:rsidRPr="00896480" w:rsidRDefault="00872771" w:rsidP="00896480">
      <w:pPr>
        <w:jc w:val="center"/>
        <w:rPr>
          <w:b/>
        </w:rPr>
      </w:pPr>
      <w:r w:rsidRPr="00896480">
        <w:rPr>
          <w:b/>
        </w:rPr>
        <w:t>МЕРЕЊА ЕМИСИЈЕ ЗАГАЂУЈУЋИХ МАТЕРИЈА У ВАЗДУХ ИЗ</w:t>
      </w:r>
    </w:p>
    <w:p w:rsidR="00872771" w:rsidRPr="00896480" w:rsidRDefault="00872771" w:rsidP="00896480">
      <w:pPr>
        <w:jc w:val="center"/>
        <w:rPr>
          <w:b/>
        </w:rPr>
      </w:pPr>
      <w:r w:rsidRPr="00896480">
        <w:rPr>
          <w:b/>
        </w:rPr>
        <w:t>ПОМОЋНЕ КОТЛАРНИЦЕ на локацији Б у ОГРАНКУ ТЕНТ</w:t>
      </w:r>
    </w:p>
    <w:p w:rsidR="00872771" w:rsidRPr="00872771" w:rsidRDefault="00872771" w:rsidP="00872771"/>
    <w:p w:rsidR="00872771" w:rsidRPr="00872771" w:rsidRDefault="00872771" w:rsidP="00872771">
      <w:pPr>
        <w:rPr>
          <w:rFonts w:eastAsia="TimesNewRoman"/>
        </w:rPr>
      </w:pPr>
      <w:r w:rsidRPr="00872771">
        <w:t xml:space="preserve">Сходно УРЕДБИ О ГРАНИЧНИМ ВРЕДНОСТИМА ЕМИСИЈА ЗАГАЂУЈУЋИХ МАТЕРИЈА У ВАЗДУХ ИЗ ПОСТРОЈЕЊА ЗА САГОРЕВАЊЕ(Сл..гласник бр.6/16), </w:t>
      </w:r>
      <w:r w:rsidRPr="00872771">
        <w:rPr>
          <w:rFonts w:eastAsia="TimesNewRoman"/>
        </w:rPr>
        <w:t xml:space="preserve">и </w:t>
      </w:r>
      <w:r w:rsidRPr="00872771">
        <w:t xml:space="preserve">УРЕДБИ О МЕРЕЊИМА ЕМИСИЈА ЗАГАЂУЈУЋИХ МАТЕРИЈА У ВАЗДУХ ИЗ СТАЦИОНАРНИХ ИЗВОРА ЗАГАЂИВАЊА(Службени гласник РС, бр.5/16) потребно је извршити мерења емисија </w:t>
      </w:r>
      <w:r w:rsidRPr="00872771">
        <w:rPr>
          <w:rFonts w:eastAsia="TimesNewRoman"/>
        </w:rPr>
        <w:t>загађујућих материја према методама наведеним у Прилогу I (</w:t>
      </w:r>
      <w:r w:rsidRPr="00872771">
        <w:t xml:space="preserve">УРЕДБЕ О МЕРЕЊИМА) </w:t>
      </w:r>
      <w:r w:rsidRPr="00872771">
        <w:rPr>
          <w:rFonts w:eastAsia="TimesNewRoman"/>
        </w:rPr>
        <w:t>или другим  методама мерења ако се може доказати њихова еквивалентност:</w:t>
      </w:r>
    </w:p>
    <w:p w:rsidR="00872771" w:rsidRPr="00872771" w:rsidRDefault="00872771" w:rsidP="00872771">
      <w:r w:rsidRPr="00872771">
        <w:sym w:font="Symbol" w:char="F0B7"/>
      </w:r>
      <w:r w:rsidRPr="00872771">
        <w:t xml:space="preserve"> Емисије загађујућих материја ( SО2,</w:t>
      </w:r>
      <w:r w:rsidR="00B173E7">
        <w:t xml:space="preserve"> NОx (сведено на NО2), CО </w:t>
      </w:r>
      <w:r w:rsidR="00B173E7">
        <w:rPr>
          <w:lang w:val="sr-Cyrl-RS"/>
        </w:rPr>
        <w:t>и прашкастих материја</w:t>
      </w:r>
      <w:r w:rsidRPr="00872771">
        <w:t>) и то:</w:t>
      </w:r>
    </w:p>
    <w:p w:rsidR="00872771" w:rsidRPr="00872771" w:rsidRDefault="00872771" w:rsidP="00872771">
      <w:r w:rsidRPr="00872771">
        <w:t>-масених концентрација загађујућих материја, сведено на нормалне услове, сув гас и О2 6%), (mg/m3) и одређивање димног броја</w:t>
      </w:r>
    </w:p>
    <w:p w:rsidR="00872771" w:rsidRPr="00872771" w:rsidRDefault="00872771" w:rsidP="00872771">
      <w:r w:rsidRPr="00872771">
        <w:t>-одређивање фактора емисије з</w:t>
      </w:r>
      <w:r w:rsidR="00B743D3">
        <w:t>агађујућих материја (kg/t паре)</w:t>
      </w:r>
    </w:p>
    <w:p w:rsidR="00872771" w:rsidRPr="00872771" w:rsidRDefault="00872771" w:rsidP="00872771">
      <w:r w:rsidRPr="00872771">
        <w:sym w:font="Symbol" w:char="F0B7"/>
      </w:r>
      <w:r w:rsidRPr="00872771">
        <w:t xml:space="preserve"> Техничке и елементарне анализе мазута(садржај укупног у сагорљивог сумпора).</w:t>
      </w:r>
    </w:p>
    <w:p w:rsidR="00872771" w:rsidRPr="00872771" w:rsidRDefault="00872771" w:rsidP="00872771">
      <w:r w:rsidRPr="00872771">
        <w:t>У склопу сваког испитивања-мерења урадити по три независна појединачна мерења за сваки котао. Свако појединачно мерење ће трајати минимално  20 мин.</w:t>
      </w:r>
    </w:p>
    <w:p w:rsidR="00872771" w:rsidRPr="00B743D3" w:rsidRDefault="00872771" w:rsidP="00872771">
      <w:pPr>
        <w:rPr>
          <w:b/>
        </w:rPr>
      </w:pPr>
      <w:r w:rsidRPr="00B743D3">
        <w:rPr>
          <w:b/>
        </w:rPr>
        <w:t>ВРСТА МЕРЕЊА</w:t>
      </w:r>
    </w:p>
    <w:p w:rsidR="00872771" w:rsidRPr="00872771" w:rsidRDefault="00872771" w:rsidP="00872771">
      <w:r w:rsidRPr="00872771">
        <w:t>1.Одређивање емисија сумпорних оксида Sоx(SО2) и то: масених  концентрација материја (mg/m3), масених  протока (kg/h) и фактора емисије (kg/t паре), на кана</w:t>
      </w:r>
      <w:r w:rsidR="00B743D3">
        <w:t>лу, за свакo појединачно мерење</w:t>
      </w:r>
    </w:p>
    <w:p w:rsidR="00872771" w:rsidRPr="00872771" w:rsidRDefault="00872771" w:rsidP="00872771">
      <w:r w:rsidRPr="00872771">
        <w:t>2.Одређивање емисије АЗОТНИХ ОКСИДА NОx(сведено на NО2), и то: масених  концентрација материја (mg/m3), масених протока (kg/h) и фактора емисије (kg/t паре), за свакo појединачно мерење</w:t>
      </w:r>
    </w:p>
    <w:p w:rsidR="00872771" w:rsidRPr="00872771" w:rsidRDefault="00872771" w:rsidP="00872771">
      <w:r w:rsidRPr="00872771">
        <w:t>3.Одређивање емисије угљенмоноксида (CО), и то: масених  концентрација материја (mg/m3), масених протока (kg/h ) и фактора емисије (kg/t пар</w:t>
      </w:r>
      <w:r w:rsidR="00B743D3">
        <w:t>е), за свакo појединачно мерење</w:t>
      </w:r>
    </w:p>
    <w:p w:rsidR="00872771" w:rsidRPr="00872771" w:rsidRDefault="00872771" w:rsidP="00872771">
      <w:r w:rsidRPr="00872771">
        <w:t>4.Одређивање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свакo појединачно мерење</w:t>
      </w:r>
    </w:p>
    <w:p w:rsidR="00872771" w:rsidRPr="00872771" w:rsidRDefault="00872771" w:rsidP="00872771">
      <w:r w:rsidRPr="00872771">
        <w:t>5.Узорковање и одређивање техничке И ЕЛЕМЕНТАРНЕ анализе МАЗУТА(укупни сумпор S и сагорљив сумпор Ssag) КОЈИ СЕ САГОРЕВА У ПОМОЋНОЈ КОТЛАРН</w:t>
      </w:r>
      <w:r w:rsidR="00B743D3">
        <w:t>ИЦИ за свакo појединачно мерење</w:t>
      </w:r>
    </w:p>
    <w:p w:rsidR="00872771" w:rsidRPr="00872771" w:rsidRDefault="00872771" w:rsidP="00872771">
      <w:r w:rsidRPr="00872771">
        <w:t>Узорковање МАЗУТА, и одређивање ТОПЛОТНЕ МОЋИ и елементарне анализе ће се вршити за сваки котао, при чему су сви наведени послови обавеза извођача радова</w:t>
      </w:r>
    </w:p>
    <w:p w:rsidR="00872771" w:rsidRPr="00B743D3" w:rsidRDefault="00872771" w:rsidP="00872771">
      <w:pPr>
        <w:rPr>
          <w:b/>
        </w:rPr>
      </w:pPr>
      <w:r w:rsidRPr="00B743D3">
        <w:rPr>
          <w:b/>
        </w:rPr>
        <w:t>6.Учесталост мерења</w:t>
      </w:r>
    </w:p>
    <w:p w:rsidR="00872771" w:rsidRPr="00872771" w:rsidRDefault="00872771" w:rsidP="00872771">
      <w:r w:rsidRPr="00872771">
        <w:t>Мерење емисије загађујућих материја из помоћне котларнице се ради два пута –две серије према термин плану наручиоца.</w:t>
      </w:r>
    </w:p>
    <w:p w:rsidR="00872771" w:rsidRPr="00872771" w:rsidRDefault="00872771" w:rsidP="00872771">
      <w:r w:rsidRPr="00872771">
        <w:t>Мерна места</w:t>
      </w:r>
    </w:p>
    <w:p w:rsidR="00872771" w:rsidRPr="00872771" w:rsidRDefault="00872771" w:rsidP="00872771">
      <w:r w:rsidRPr="00872771">
        <w:t xml:space="preserve">Помоћна котларница има у функцији два котла. Димни гасови се испуштају преко канала у заједнички димњак висине 50 м. </w:t>
      </w:r>
    </w:p>
    <w:p w:rsidR="00872771" w:rsidRPr="00872771" w:rsidRDefault="00872771" w:rsidP="00872771">
      <w:r w:rsidRPr="00872771">
        <w:lastRenderedPageBreak/>
        <w:t>Приказ мерних места је у прилогу 3.</w:t>
      </w:r>
    </w:p>
    <w:p w:rsidR="00872771" w:rsidRPr="00872771" w:rsidRDefault="00872771" w:rsidP="00872771">
      <w:r w:rsidRPr="00872771">
        <w:t>Збирни Извештај по серији за димњак помоћне котларнице се доставља 25 дана након извршених мерења на котловима:</w:t>
      </w:r>
    </w:p>
    <w:p w:rsidR="00872771" w:rsidRPr="00872771" w:rsidRDefault="00872771" w:rsidP="00872771">
      <w:r w:rsidRPr="00872771">
        <w:t>у три примерка у папирном облику</w:t>
      </w:r>
    </w:p>
    <w:p w:rsidR="00872771" w:rsidRPr="00872771" w:rsidRDefault="00872771" w:rsidP="00872771">
      <w:r w:rsidRPr="00872771">
        <w:t>у три истоветна примерка у електронском облику на компакт диску(ЦД) носач.</w:t>
      </w:r>
    </w:p>
    <w:p w:rsidR="00872771" w:rsidRPr="00872771" w:rsidRDefault="00872771" w:rsidP="00872771"/>
    <w:p w:rsidR="00872771" w:rsidRPr="00872771" w:rsidRDefault="00872771" w:rsidP="00872771">
      <w:r w:rsidRPr="00872771">
        <w:rPr>
          <w:lang w:val="sl-SI" w:eastAsia="ar-SA"/>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429.75pt" o:ole="">
            <v:imagedata r:id="rId175" o:title=""/>
          </v:shape>
          <o:OLEObject Type="Embed" ProgID="AcroExch.Document.11" ShapeID="_x0000_i1025" DrawAspect="Content" ObjectID="_1563697088" r:id="rId176"/>
        </w:object>
      </w:r>
    </w:p>
    <w:p w:rsidR="00872771" w:rsidRPr="00872771" w:rsidRDefault="00872771" w:rsidP="00872771">
      <w:r w:rsidRPr="00872771">
        <w:t>Прилог : МЕРНА МЕСТА НА ПОМОЋНОЈ КОТЛАРНИЦИ на локацији  Б</w:t>
      </w:r>
    </w:p>
    <w:p w:rsidR="00872771" w:rsidRPr="00872771" w:rsidRDefault="00872771" w:rsidP="00872771"/>
    <w:p w:rsidR="00B743D3" w:rsidRDefault="00B743D3" w:rsidP="00872771"/>
    <w:p w:rsidR="00B743D3" w:rsidRDefault="00B743D3" w:rsidP="00872771"/>
    <w:p w:rsidR="00B743D3" w:rsidRDefault="00B743D3" w:rsidP="00872771"/>
    <w:p w:rsidR="00B743D3" w:rsidRDefault="00B743D3" w:rsidP="00872771"/>
    <w:p w:rsidR="00B743D3" w:rsidRDefault="00B743D3" w:rsidP="00872771"/>
    <w:p w:rsidR="00B743D3" w:rsidRDefault="00B743D3" w:rsidP="00872771"/>
    <w:p w:rsidR="00872771" w:rsidRPr="00C26B75" w:rsidRDefault="00872771" w:rsidP="00C26B75">
      <w:pPr>
        <w:jc w:val="center"/>
      </w:pPr>
      <w:r w:rsidRPr="00872771">
        <w:br w:type="page"/>
      </w:r>
      <w:r w:rsidRPr="00896480">
        <w:rPr>
          <w:b/>
        </w:rPr>
        <w:lastRenderedPageBreak/>
        <w:t>ПРОГРАМ</w:t>
      </w:r>
    </w:p>
    <w:p w:rsidR="00872771" w:rsidRPr="00896480" w:rsidRDefault="00872771" w:rsidP="00896480">
      <w:pPr>
        <w:jc w:val="center"/>
        <w:rPr>
          <w:b/>
        </w:rPr>
      </w:pPr>
      <w:r w:rsidRPr="00896480">
        <w:rPr>
          <w:b/>
        </w:rPr>
        <w:t>ПЕРИОДИЧНА (ПОВРЕМЕНА) МЕРЕЊА  ЕМИСИЈЕ</w:t>
      </w:r>
    </w:p>
    <w:p w:rsidR="00872771" w:rsidRPr="00896480" w:rsidRDefault="00872771" w:rsidP="00896480">
      <w:pPr>
        <w:jc w:val="center"/>
        <w:rPr>
          <w:b/>
        </w:rPr>
      </w:pPr>
      <w:r w:rsidRPr="00896480">
        <w:rPr>
          <w:b/>
        </w:rPr>
        <w:t xml:space="preserve">ЗАГАЂУЈУЋИХ  МАТЕРИЈА У ВАЗДУХ , У  ТЕ </w:t>
      </w:r>
      <w:r w:rsidRPr="00896480">
        <w:rPr>
          <w:b/>
        </w:rPr>
        <w:sym w:font="SymbolProp BT" w:char="F0B2"/>
      </w:r>
      <w:r w:rsidRPr="00896480">
        <w:rPr>
          <w:b/>
        </w:rPr>
        <w:t>КОЛУБАРА</w:t>
      </w:r>
      <w:r w:rsidRPr="00896480">
        <w:rPr>
          <w:b/>
        </w:rPr>
        <w:sym w:font="SymbolProp BT" w:char="F0B2"/>
      </w:r>
    </w:p>
    <w:p w:rsidR="00872771" w:rsidRPr="00872771" w:rsidRDefault="00872771" w:rsidP="00872771"/>
    <w:p w:rsidR="00872771" w:rsidRPr="00872771" w:rsidRDefault="00872771" w:rsidP="00872771">
      <w:r w:rsidRPr="00872771">
        <w:t>инсталисана снага котлова је:</w:t>
      </w:r>
    </w:p>
    <w:p w:rsidR="00872771" w:rsidRPr="00872771" w:rsidRDefault="00872771" w:rsidP="00872771">
      <w:r w:rsidRPr="00872771">
        <w:t>К1, К2, К3, К4 и К5 по 32 МW (котао 2 није у функцији од 1998.године).</w:t>
      </w:r>
    </w:p>
    <w:p w:rsidR="00872771" w:rsidRPr="00872771" w:rsidRDefault="00872771" w:rsidP="00872771">
      <w:r w:rsidRPr="00872771">
        <w:t xml:space="preserve">К6 (блок 5) има 110МW . </w:t>
      </w:r>
    </w:p>
    <w:p w:rsidR="00872771" w:rsidRPr="00872771" w:rsidRDefault="00872771" w:rsidP="00872771">
      <w:r w:rsidRPr="00872771">
        <w:t>Котловима К1, К3, К4 и К5 припада по један ЕФ</w:t>
      </w:r>
      <w:r w:rsidR="00B743D3">
        <w:t xml:space="preserve"> док котлу К6 припадају два ЕФ.</w:t>
      </w:r>
    </w:p>
    <w:p w:rsidR="00872771" w:rsidRPr="00872771" w:rsidRDefault="00872771" w:rsidP="00872771">
      <w:r w:rsidRPr="00872771">
        <w:t>Сходно У Р Е Д Б И  О  МЕРЕЊИМА  ЕМИСИЈА ЗАГАЂУЈУЋИХ МАТЕРИЈА У ВАЗДУХ ИЗ СТАЦИОНАРНИХ ИЗВОРА ЗАГАЂИВАЊА ( Службени гласник РС, бр.5/16),  потребно је извршити мерења према методама наведеним у Прилогу I- стандардним референтним методама или другим  методама мерења ако се може доказати њихова еквивалентност:</w:t>
      </w:r>
    </w:p>
    <w:p w:rsidR="00872771" w:rsidRPr="00872771" w:rsidRDefault="00872771" w:rsidP="00872771">
      <w:r w:rsidRPr="00872771">
        <w:t xml:space="preserve"> </w:t>
      </w:r>
      <w:r w:rsidRPr="00872771">
        <w:sym w:font="Symbol" w:char="F0B7"/>
      </w:r>
      <w:r w:rsidRPr="00872771">
        <w:t xml:space="preserve"> Емисије загађујућих материја:прашкасте материје,SO2,NОx(сведено на NО2), CО, и то мерења:</w:t>
      </w:r>
    </w:p>
    <w:p w:rsidR="00872771" w:rsidRPr="00872771" w:rsidRDefault="00872771" w:rsidP="00872771">
      <w:r w:rsidRPr="00872771">
        <w:t>-масених концентрација загађујућих материја, сведено на нормалне услове, сув гас и О2 6%, (mg/m3),</w:t>
      </w:r>
    </w:p>
    <w:p w:rsidR="00872771" w:rsidRPr="00872771" w:rsidRDefault="00872771" w:rsidP="00872771">
      <w:r w:rsidRPr="00872771">
        <w:t xml:space="preserve">-масених протока загађујућих материја (kg/h) и </w:t>
      </w:r>
    </w:p>
    <w:p w:rsidR="00872771" w:rsidRPr="00872771" w:rsidRDefault="00872771" w:rsidP="00872771">
      <w:r w:rsidRPr="00872771">
        <w:t>-одређивање eмисионих фактора загађујућих материја(кg/МWh)</w:t>
      </w:r>
    </w:p>
    <w:p w:rsidR="00872771" w:rsidRPr="00872771" w:rsidRDefault="00872771" w:rsidP="00872771">
      <w:r w:rsidRPr="00872771">
        <w:t>У склопу сваког испитивања-мерења урадити по три независна појединачна мерења.</w:t>
      </w:r>
    </w:p>
    <w:p w:rsidR="00872771" w:rsidRPr="00872771" w:rsidRDefault="00872771" w:rsidP="00872771">
      <w:r w:rsidRPr="00872771">
        <w:sym w:font="Symbol" w:char="F0B7"/>
      </w:r>
      <w:r w:rsidRPr="00872771">
        <w:t xml:space="preserve"> Физичкохемијски параметри угља, шљаке и електрофилтерског пепела, који нису   дефинисани наведеном Уредбом, али су неопходни за израду ИЗВЕШТАЈА О ПЕРИОДИЧНИМ МЕРЕЊИМА  ЕМИСИЈЕ ЗАГАЂУЈУЋИХ МАТЕРИЈА У ВАЗДУХ ИЗ ТЕ  КОЛУБАРА.</w:t>
      </w:r>
    </w:p>
    <w:p w:rsidR="00872771" w:rsidRPr="00872771" w:rsidRDefault="00872771" w:rsidP="00872771">
      <w:r w:rsidRPr="00872771">
        <w:t xml:space="preserve">   У склопу сваког испитивања-мерења урадити по три</w:t>
      </w:r>
      <w:r w:rsidR="00B743D3">
        <w:t xml:space="preserve"> независна појединачна мерења. </w:t>
      </w:r>
    </w:p>
    <w:p w:rsidR="00872771" w:rsidRPr="00B743D3" w:rsidRDefault="00872771" w:rsidP="00872771">
      <w:pPr>
        <w:rPr>
          <w:b/>
        </w:rPr>
      </w:pPr>
      <w:r w:rsidRPr="00B743D3">
        <w:rPr>
          <w:b/>
        </w:rPr>
        <w:t>ВРСТА МЕРЕЊА</w:t>
      </w:r>
    </w:p>
    <w:p w:rsidR="00872771" w:rsidRPr="00872771" w:rsidRDefault="00872771" w:rsidP="00872771">
      <w:r w:rsidRPr="00872771">
        <w:t xml:space="preserve">1.    Одређивање емисије ПРАШКАСТИХ МАТЕРИЈА </w:t>
      </w:r>
    </w:p>
    <w:p w:rsidR="00872771" w:rsidRPr="00872771" w:rsidRDefault="00872771" w:rsidP="00872771">
      <w:r w:rsidRPr="00872771">
        <w:t>1.1. Одређивање масених концентрација  прашкастих материја (mg/m3), у мерној равни:</w:t>
      </w:r>
    </w:p>
    <w:p w:rsidR="00872771" w:rsidRPr="00872771" w:rsidRDefault="00872771" w:rsidP="00872771">
      <w:r w:rsidRPr="00872771">
        <w:t xml:space="preserve"> - на димном каналу иза електрофилтера (ЕФ) за К1,</w:t>
      </w:r>
    </w:p>
    <w:p w:rsidR="00872771" w:rsidRPr="00872771" w:rsidRDefault="00872771" w:rsidP="00872771">
      <w:r w:rsidRPr="00872771">
        <w:t xml:space="preserve"> - на димној цеви за К3, К4 и К5   и</w:t>
      </w:r>
    </w:p>
    <w:p w:rsidR="00872771" w:rsidRPr="00872771" w:rsidRDefault="00872771" w:rsidP="00872771">
      <w:r w:rsidRPr="00872771">
        <w:t xml:space="preserve"> - на димној цеви за К6 (А5) </w:t>
      </w:r>
    </w:p>
    <w:p w:rsidR="00872771" w:rsidRPr="00872771" w:rsidRDefault="00872771" w:rsidP="00872771">
      <w:r w:rsidRPr="00872771">
        <w:t>за свако појединачно мерење,</w:t>
      </w:r>
    </w:p>
    <w:p w:rsidR="00872771" w:rsidRPr="00872771" w:rsidRDefault="00872771" w:rsidP="00872771">
      <w:r w:rsidRPr="00872771">
        <w:t xml:space="preserve">1.2  Одређивање масених протока прашкастих материја (kg/h) и емисионих фактора   </w:t>
      </w:r>
    </w:p>
    <w:p w:rsidR="00872771" w:rsidRPr="00872771" w:rsidRDefault="00872771" w:rsidP="00872771">
      <w:r w:rsidRPr="00872771">
        <w:t xml:space="preserve">       прашкастих материја (kg/MWh), за свако појединачно мерење</w:t>
      </w:r>
    </w:p>
    <w:p w:rsidR="00872771" w:rsidRPr="00872771" w:rsidRDefault="00872771" w:rsidP="00872771">
      <w:r w:rsidRPr="00872771">
        <w:t>1.3. Oдређивање запреминских протока димних гасова за свако појединачно мерење:</w:t>
      </w:r>
    </w:p>
    <w:p w:rsidR="00872771" w:rsidRPr="00872771" w:rsidRDefault="00872771" w:rsidP="00872771">
      <w:r w:rsidRPr="00872771">
        <w:t xml:space="preserve"> - на реалним условима; на нормалним условима (влажан гас); на нормалним условима (сув гас и мерени кисеоник); и на нормалним условима (сув гас и 6% кисеоника).</w:t>
      </w:r>
    </w:p>
    <w:p w:rsidR="00872771" w:rsidRPr="00872771" w:rsidRDefault="00872771" w:rsidP="00872771"/>
    <w:p w:rsidR="00872771" w:rsidRPr="00872771" w:rsidRDefault="00872771" w:rsidP="00872771">
      <w:r w:rsidRPr="00872771">
        <w:lastRenderedPageBreak/>
        <w:t>2.   Одређивање емисије СУМПОРНИХ ОКСИДА SOX (SO2) и то: масених  концентрација (mg/m3), масених  протока (kg/h ) и емисионих фактора SO2 (kg/MWh), иза eлектрофилтера (за К1), на димној цеви (за К3,К4 и К5) и на димној цеви (за К6, А</w:t>
      </w:r>
      <w:r w:rsidR="00B743D3">
        <w:t>5), за свако појединачно мерење</w:t>
      </w:r>
    </w:p>
    <w:p w:rsidR="00872771" w:rsidRPr="00872771" w:rsidRDefault="00872771" w:rsidP="00872771">
      <w:r w:rsidRPr="00872771">
        <w:t>3. Одређивање емисије АЗОТНИХ ОКСИДА NОx (сведено на NO2) и то: масених  концентрација(mg/m3), масених протока (kg/h)  и емисионих фактора NОx (kg/MWh), иза eлектрофилтера (за К1), на димној цеви (за К3,К4 и К5) и на димној цеви (за К6, А5), за свако појединачно мерење</w:t>
      </w:r>
    </w:p>
    <w:p w:rsidR="00872771" w:rsidRPr="00872771" w:rsidRDefault="00872771" w:rsidP="00872771">
      <w:r w:rsidRPr="00872771">
        <w:t>4.  Одређивање емисије УГЉЕНМОНОКСИДА (CO) и то : масених  концентрација (mg/m3), масених протока (kg/h ) и фактора емисије CO (kg/MWh), иза eлектрофилтера (за К1), на димној цеви (за К3,К4 и К5) и на димној цеви (за К6, А</w:t>
      </w:r>
      <w:r w:rsidR="00B743D3">
        <w:t>5), за свако појединачно мерење</w:t>
      </w:r>
    </w:p>
    <w:p w:rsidR="00872771" w:rsidRPr="00872771" w:rsidRDefault="00872771" w:rsidP="00872771">
      <w:r w:rsidRPr="00872771">
        <w:t>5. Одређивање емисије НЕОРГАНСКИХ ЈЕДИЊЕЊА ФЛУОРА (сведено на  HF) и то : масених  концентрација материја (mg/m3), масених протока (kg/h ) и фактора емисије HF (kg/MWh), иза вентилатора димних гасова (за К1,К3,К4 и К5) и на димној цеви (за К6, А5), за сваку пробу</w:t>
      </w:r>
    </w:p>
    <w:p w:rsidR="00872771" w:rsidRPr="00872771" w:rsidRDefault="00872771" w:rsidP="00872771">
      <w:r w:rsidRPr="00872771">
        <w:t>6. Одређивање емисија НЕОРГАНСКИХ ЈЕДИЊЕЊА ХЛОРА (сведено на HCl) и то : масених  концентрација материја (mg/m3), масених протока (kg/h ) и фактора емисије HCl (kg/MWh), иза вентилатора димних гасова (за К1,К3,К4 и К5) и на димној цеви (за К6, А</w:t>
      </w:r>
      <w:r w:rsidR="00B743D3">
        <w:t>5), за свако појединачно мерење</w:t>
      </w:r>
    </w:p>
    <w:p w:rsidR="00872771" w:rsidRPr="00872771" w:rsidRDefault="00872771" w:rsidP="00872771">
      <w:r w:rsidRPr="00872771">
        <w:t xml:space="preserve">7. Одређивање параметара стања отпадног гаса </w:t>
      </w:r>
    </w:p>
    <w:p w:rsidR="00872771" w:rsidRPr="00872771" w:rsidRDefault="00872771" w:rsidP="00872771">
      <w:r w:rsidRPr="00872771">
        <w:t>8. Узорковање угља и одређивање ТЕХНИЧКЕ И ЕЛЕМЕНТАРНЕ АН</w:t>
      </w:r>
      <w:r w:rsidR="00B743D3">
        <w:t xml:space="preserve">АЛИЗЕ УГЉА који  сагорева </w:t>
      </w:r>
      <w:r w:rsidRPr="00872771">
        <w:t xml:space="preserve">  у котлу</w:t>
      </w:r>
    </w:p>
    <w:p w:rsidR="00872771" w:rsidRPr="00872771" w:rsidRDefault="00872771" w:rsidP="00872771">
      <w:r w:rsidRPr="00872771">
        <w:t>8.1.Одређивање техничке анализе угља (W, A i Hd), за свако појединачно мерење</w:t>
      </w:r>
    </w:p>
    <w:p w:rsidR="00872771" w:rsidRPr="00872771" w:rsidRDefault="00872771" w:rsidP="00872771">
      <w:r w:rsidRPr="00872771">
        <w:t>8.2. Одређивање елементарне анализе угља (C, H, ssag и N +O) и Su.</w:t>
      </w:r>
    </w:p>
    <w:p w:rsidR="00872771" w:rsidRPr="00872771" w:rsidRDefault="00872771" w:rsidP="00872771">
      <w:r w:rsidRPr="00872771">
        <w:t>Узорковање угља са свих додавача ће се вршити све време испитивања, на сваких дваде</w:t>
      </w:r>
      <w:r w:rsidR="00B743D3">
        <w:t>сет минута (композитни узорак).</w:t>
      </w:r>
    </w:p>
    <w:p w:rsidR="00872771" w:rsidRPr="00872771" w:rsidRDefault="00872771" w:rsidP="00872771">
      <w:r w:rsidRPr="00872771">
        <w:t>9. Узорковање ШЉАКЕ и одређивање сагорљивог и укупног сумпора (Ssag i Su) и  сагорљивих материја у шљаци , за свако појединачно мерење. Узорковање шљаке ће се вршити све време испитивања, на сваких двадесет минута (композитни узорак)</w:t>
      </w:r>
    </w:p>
    <w:p w:rsidR="00872771" w:rsidRPr="00872771" w:rsidRDefault="00872771" w:rsidP="00872771">
      <w:r w:rsidRPr="00872771">
        <w:t>10. Узорковање ЕЛЕКТРОФИЛТЕРСКОГ ПЕПЕЛА и одређивање:</w:t>
      </w:r>
    </w:p>
    <w:p w:rsidR="00872771" w:rsidRPr="00872771" w:rsidRDefault="00872771" w:rsidP="00872771">
      <w:r w:rsidRPr="00872771">
        <w:t xml:space="preserve">- гранулометријског састава и средњег пречника честица пепела за сваки ЕФ за свако     </w:t>
      </w:r>
    </w:p>
    <w:p w:rsidR="00872771" w:rsidRPr="00872771" w:rsidRDefault="00872771" w:rsidP="00872771">
      <w:r w:rsidRPr="00872771">
        <w:t xml:space="preserve">   појединачно мерење ( по три анализе узорка на сваком ЕФ)</w:t>
      </w:r>
    </w:p>
    <w:p w:rsidR="00872771" w:rsidRPr="00872771" w:rsidRDefault="00872771" w:rsidP="00872771">
      <w:r w:rsidRPr="00872771">
        <w:t xml:space="preserve">- силикатне анализе, </w:t>
      </w:r>
    </w:p>
    <w:p w:rsidR="00872771" w:rsidRPr="00872771" w:rsidRDefault="00872771" w:rsidP="00872771">
      <w:r w:rsidRPr="00872771">
        <w:t xml:space="preserve">- сагорљивог и укупног сумпора (Ssag и Su), </w:t>
      </w:r>
    </w:p>
    <w:p w:rsidR="00872771" w:rsidRPr="00872771" w:rsidRDefault="00872771" w:rsidP="00872771">
      <w:r w:rsidRPr="00872771">
        <w:t>- сагорљивих материја и</w:t>
      </w:r>
    </w:p>
    <w:p w:rsidR="00872771" w:rsidRPr="00872771" w:rsidRDefault="00872771" w:rsidP="00872771">
      <w:r w:rsidRPr="00872771">
        <w:t>- температуре синтеровања, омекшавања полулопте и разливања и</w:t>
      </w:r>
    </w:p>
    <w:p w:rsidR="00872771" w:rsidRPr="00872771" w:rsidRDefault="00872771" w:rsidP="00872771">
      <w:r w:rsidRPr="00872771">
        <w:t xml:space="preserve">- електричне отпорности пепела </w:t>
      </w:r>
    </w:p>
    <w:p w:rsidR="00872771" w:rsidRPr="00872771" w:rsidRDefault="00872771" w:rsidP="00872771">
      <w:r w:rsidRPr="00872771">
        <w:t xml:space="preserve">за пепео издвојен у секцијама ЕФ  - композитни узорак за сваки ЕФ , за свако појединачно мерење. </w:t>
      </w:r>
    </w:p>
    <w:p w:rsidR="00872771" w:rsidRPr="00872771" w:rsidRDefault="00872771" w:rsidP="00872771">
      <w:r w:rsidRPr="00872771">
        <w:t xml:space="preserve">Сакупљање композитних узорака ће се обавити за сваки ЕФ испод сваког левка или реда левкова ЕФ. Детаљније упутство за узорковање пепела је дато у прилогу 1. </w:t>
      </w:r>
    </w:p>
    <w:p w:rsidR="00872771" w:rsidRPr="00872771" w:rsidRDefault="00872771" w:rsidP="00872771">
      <w:r w:rsidRPr="00872771">
        <w:t>Напомена: Узорковање угља са додавача, шљаке и електрофилтерског пепела се врши истовремено.</w:t>
      </w:r>
    </w:p>
    <w:p w:rsidR="00872771" w:rsidRPr="00872771" w:rsidRDefault="00872771" w:rsidP="00872771"/>
    <w:p w:rsidR="00872771" w:rsidRPr="00B743D3" w:rsidRDefault="00872771" w:rsidP="00872771">
      <w:pPr>
        <w:rPr>
          <w:b/>
        </w:rPr>
      </w:pPr>
      <w:r w:rsidRPr="00B743D3">
        <w:rPr>
          <w:b/>
        </w:rPr>
        <w:t>11. УЧЕСТАЛОСТ МЕРЕЊА</w:t>
      </w:r>
    </w:p>
    <w:p w:rsidR="00872771" w:rsidRPr="00872771" w:rsidRDefault="00872771" w:rsidP="00872771">
      <w:r w:rsidRPr="00872771">
        <w:t>На котлу К1 мерења извршити два пута годишње а на димњаку 2 и на димњаку блока А5(К6) једном годишње.</w:t>
      </w:r>
    </w:p>
    <w:p w:rsidR="00872771" w:rsidRPr="00B743D3" w:rsidRDefault="00872771" w:rsidP="00872771">
      <w:pPr>
        <w:rPr>
          <w:rFonts w:eastAsia="TimesNewRoman"/>
        </w:rPr>
      </w:pPr>
      <w:r w:rsidRPr="00872771">
        <w:t xml:space="preserve">У складу са чланом 16.  </w:t>
      </w:r>
      <w:r w:rsidRPr="00872771">
        <w:rPr>
          <w:rFonts w:eastAsia="TimesNewRoman"/>
        </w:rPr>
        <w:t>У Р Е Д Б Е  О  МЕРЕЊИМА  ЕМИСИЈА ЗАГАЂУЈУЋИХ МАТЕРИЈА У ВАЗДУХ ИЗ СТАЦИОНАРНИХ ИЗВОРА ЗАГАЂИВАЊА ( Службени гласник РС, бр.5/16), урадити План мерења емисије/у</w:t>
      </w:r>
      <w:r w:rsidR="00B743D3">
        <w:rPr>
          <w:rFonts w:eastAsia="TimesNewRoman"/>
        </w:rPr>
        <w:t>зимања узорака отпадних гасова.</w:t>
      </w:r>
    </w:p>
    <w:p w:rsidR="00872771" w:rsidRPr="00B743D3" w:rsidRDefault="00872771" w:rsidP="00872771">
      <w:pPr>
        <w:rPr>
          <w:b/>
        </w:rPr>
      </w:pPr>
      <w:r w:rsidRPr="00B743D3">
        <w:rPr>
          <w:b/>
        </w:rPr>
        <w:t xml:space="preserve">12. ДОСТАВЉАЊЕ ИЗВЕШТАЈА </w:t>
      </w:r>
    </w:p>
    <w:p w:rsidR="00872771" w:rsidRPr="00872771" w:rsidRDefault="00872771" w:rsidP="00872771">
      <w:pPr>
        <w:rPr>
          <w:rFonts w:eastAsia="TimesNewRoman"/>
        </w:rPr>
      </w:pPr>
      <w:r w:rsidRPr="00872771">
        <w:rPr>
          <w:rFonts w:eastAsia="TimesNewRoman"/>
        </w:rPr>
        <w:t>У складу са чланом 15. У Р Е Д Б Е  О  МЕРЕЊИМА  ЕМИСИЈА ЗАГАЂУЈУЋИХ МАТЕРИЈА У ВАЗДУХ ИЗ СТАЦИОНАРНИХ ИЗВОРА ЗАГАЂИВАЊА ( Службени гласник РС, бр.5/16), приказати резултате мерења емисије, према Прилогу V  У Р Е Д Б Е.</w:t>
      </w:r>
    </w:p>
    <w:p w:rsidR="00872771" w:rsidRPr="00872771" w:rsidRDefault="00872771" w:rsidP="00872771">
      <w:pPr>
        <w:rPr>
          <w:rFonts w:eastAsia="TimesNewRoman"/>
        </w:rPr>
      </w:pPr>
      <w:r w:rsidRPr="00872771">
        <w:rPr>
          <w:rFonts w:eastAsia="TimesNewRoman"/>
        </w:rPr>
        <w:t xml:space="preserve">Извештај о мерењу емисије у ваздух из димњака 2 (котлови К3, К4 и К5) мора бити сачињен за укупне отпадне гасове из котлова К3, К4 и К5 који се испуштају у ваздух путем заједничког димњака. </w:t>
      </w:r>
    </w:p>
    <w:p w:rsidR="00872771" w:rsidRPr="00872771" w:rsidRDefault="00872771" w:rsidP="00872771">
      <w:pPr>
        <w:rPr>
          <w:rFonts w:eastAsia="TimesNewRoman"/>
        </w:rPr>
      </w:pPr>
      <w:r w:rsidRPr="00872771">
        <w:rPr>
          <w:rFonts w:eastAsia="TimesNewRoman"/>
        </w:rPr>
        <w:t>Садржај елемената Извештаја о мерењима емисија загађујућих материја у ваздух, урадити у складу са Прилогом 4. Одељак Б  У Р Е Д Б Е.</w:t>
      </w:r>
    </w:p>
    <w:p w:rsidR="00872771" w:rsidRPr="00872771" w:rsidRDefault="00872771" w:rsidP="00872771">
      <w:r w:rsidRPr="00872771">
        <w:t>Извештај О ПЕРИОДИЧНИМ МЕРЕЊИМА  ЕМИСИЈЕ ЗАГАЂУЈУЋИХ МАТЕРИЈА У ВАЗДУХ ИЗ ТЕ  КОЛУБАРА се доставља 25 дана након обављања мерења.</w:t>
      </w:r>
    </w:p>
    <w:p w:rsidR="00872771" w:rsidRPr="00872771" w:rsidRDefault="00872771" w:rsidP="00872771">
      <w:r w:rsidRPr="00872771">
        <w:t>Извештај доставити у Т</w:t>
      </w:r>
      <w:r w:rsidR="00B743D3">
        <w:t xml:space="preserve">Е Колубара у 3 примерка +3 CD. </w:t>
      </w:r>
    </w:p>
    <w:p w:rsidR="00872771" w:rsidRPr="00B743D3" w:rsidRDefault="00872771" w:rsidP="00872771">
      <w:pPr>
        <w:rPr>
          <w:b/>
        </w:rPr>
      </w:pPr>
      <w:r w:rsidRPr="00B743D3">
        <w:rPr>
          <w:b/>
        </w:rPr>
        <w:t>МЕРНА МЕСТА</w:t>
      </w:r>
    </w:p>
    <w:p w:rsidR="00872771" w:rsidRPr="00872771" w:rsidRDefault="00872771" w:rsidP="00872771">
      <w:r w:rsidRPr="00872771">
        <w:t xml:space="preserve"> Шеме мерних равни за  мерење масених  концентрација прашкастих материја су дате у прилогу 2K  - на димном каналу иза ЕФ котла К1, на димњаку 2 (К3, К4 и К5) и на димњаку 3 (А5,К6). </w:t>
      </w:r>
    </w:p>
    <w:p w:rsidR="00872771" w:rsidRPr="00B743D3" w:rsidRDefault="00872771" w:rsidP="00872771">
      <w:pPr>
        <w:rPr>
          <w:b/>
        </w:rPr>
      </w:pPr>
      <w:r w:rsidRPr="00B743D3">
        <w:rPr>
          <w:b/>
        </w:rPr>
        <w:t>ПРИЛОГ 1</w:t>
      </w:r>
    </w:p>
    <w:p w:rsidR="00872771" w:rsidRPr="00872771" w:rsidRDefault="00872771" w:rsidP="00872771">
      <w:r w:rsidRPr="00872771">
        <w:t>Упутство за узорковање ЕФ пепела</w:t>
      </w:r>
    </w:p>
    <w:p w:rsidR="00872771" w:rsidRPr="00872771" w:rsidRDefault="00872771" w:rsidP="00872771">
      <w:r w:rsidRPr="00872771">
        <w:t>На котловима К1, К3, К4 и К5 се одвођење електрофилтерског  пепела врши преко сабирних левкова и чајника. По извршеном отресању пепела са таложних електрода, суви пепео гравитацијски пада у сабирни левак а из њега кроз канал у чајник. Сваки ЕФ котлова К1, К3, К4 и К5  има по 2 секције. Свака електро секција</w:t>
      </w:r>
      <w:r w:rsidR="00B743D3">
        <w:t xml:space="preserve"> има по два левка са чајницима.</w:t>
      </w:r>
    </w:p>
    <w:p w:rsidR="00872771" w:rsidRPr="00872771" w:rsidRDefault="00872771" w:rsidP="00872771">
      <w:r w:rsidRPr="00872771">
        <w:t>Сукцесивно узорковање испод левог и десног левка обе секције електрофилтера котла 1 се врши истовремено у трајању од 5 минута при сваком појединачном узорковању на емитеру 1.</w:t>
      </w:r>
    </w:p>
    <w:p w:rsidR="00872771" w:rsidRPr="00872771" w:rsidRDefault="00872771" w:rsidP="00872771">
      <w:r w:rsidRPr="00872771">
        <w:t>Сукцесивно узорковање се врши из свих левкова електрофилтера котлова К3 , К4 и К5 у трајању од 5 минута при сваком поједи</w:t>
      </w:r>
      <w:r w:rsidR="00B743D3">
        <w:t>начном узорковању на емитеру 2.</w:t>
      </w:r>
    </w:p>
    <w:p w:rsidR="00872771" w:rsidRPr="00872771" w:rsidRDefault="00872771" w:rsidP="00872771">
      <w:r w:rsidRPr="00872771">
        <w:t>На блоку А5, котлу 6 се одвођење пепела врши преко пнеуматских корита. Котао К6 има 2 електрофилтера са по 4 електрофилтерске секције (укупно 8 ЕФ секција). Сваки ЕФ котла К6 има по 2 пнеуматска корита (укупно 4 пнеуматских корита). У свако корито долазе по 3 левка .</w:t>
      </w:r>
    </w:p>
    <w:p w:rsidR="00872771" w:rsidRPr="00872771" w:rsidRDefault="00872771" w:rsidP="00872771">
      <w:r w:rsidRPr="00872771">
        <w:t>Узорковање се врши из свих пнеуматских корита у трајању од 5 минута при сваком појединачном узорковању на емитеру 3.</w:t>
      </w:r>
    </w:p>
    <w:p w:rsidR="00872771" w:rsidRPr="00872771" w:rsidRDefault="00872771" w:rsidP="00872771"/>
    <w:p w:rsidR="00872771" w:rsidRPr="00872771" w:rsidRDefault="00872771" w:rsidP="00872771">
      <w:r w:rsidRPr="00872771">
        <w:t>Скупљање композитних узорака пепела врши се за све време испитивања, на сваких 20 минута (појединачно узорковање).</w:t>
      </w:r>
    </w:p>
    <w:p w:rsidR="00872771" w:rsidRPr="00872771" w:rsidRDefault="00872771" w:rsidP="00872771"/>
    <w:p w:rsidR="00872771" w:rsidRPr="00872771" w:rsidRDefault="00872771" w:rsidP="00872771"/>
    <w:p w:rsidR="00872771" w:rsidRPr="00872771" w:rsidRDefault="00872771" w:rsidP="00872771"/>
    <w:p w:rsidR="00872771" w:rsidRDefault="00872771" w:rsidP="00872771"/>
    <w:p w:rsidR="00896480" w:rsidRDefault="00896480" w:rsidP="00872771"/>
    <w:p w:rsidR="00896480" w:rsidRPr="00872771" w:rsidRDefault="00896480" w:rsidP="00872771"/>
    <w:p w:rsidR="00872771" w:rsidRPr="00872771" w:rsidRDefault="00872771" w:rsidP="00872771">
      <w:r w:rsidRPr="00872771">
        <w:t xml:space="preserve">ПРИЛОГ 2K. ШЕМЕ МЕРНИХ РАВНИ ЗА ПОЈЕДИНАЧНА МЕРЕЊА </w:t>
      </w:r>
    </w:p>
    <w:p w:rsidR="00872771" w:rsidRPr="00872771" w:rsidRDefault="00872771" w:rsidP="00872771"/>
    <w:p w:rsidR="00872771" w:rsidRPr="00872771" w:rsidRDefault="00872771" w:rsidP="00872771">
      <w:r w:rsidRPr="00872771">
        <w:t>2.1. Скица мерне равни на димном каналу за ЕФ К1 (емитер 1)</w:t>
      </w:r>
    </w:p>
    <w:p w:rsidR="00872771" w:rsidRPr="00872771" w:rsidRDefault="00872771" w:rsidP="00872771"/>
    <w:p w:rsidR="00872771" w:rsidRPr="00872771" w:rsidRDefault="00872771" w:rsidP="00872771"/>
    <w:p w:rsidR="00872771" w:rsidRPr="00872771" w:rsidRDefault="00872771" w:rsidP="00872771">
      <w:r w:rsidRPr="00872771">
        <w:rPr>
          <w:noProof/>
          <w:lang w:val="sr-Latn-RS" w:eastAsia="sr-Latn-RS"/>
        </w:rPr>
        <w:drawing>
          <wp:inline distT="0" distB="0" distL="0" distR="0" wp14:anchorId="27E25313" wp14:editId="3099D1F3">
            <wp:extent cx="2819400" cy="3068955"/>
            <wp:effectExtent l="0" t="0" r="0" b="0"/>
            <wp:docPr id="26" name="Picture 26" descr="D:\2009,10,11,12,13,14  rad el.filtera\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09,10,11,12,13,14  rad el.filtera\ef-1.jpg"/>
                    <pic:cNvPicPr>
                      <a:picLocks noChangeAspect="1" noChangeArrowheads="1"/>
                    </pic:cNvPicPr>
                  </pic:nvPicPr>
                  <pic:blipFill>
                    <a:blip r:embed="rId177">
                      <a:extLst>
                        <a:ext uri="{28A0092B-C50C-407E-A947-70E740481C1C}">
                          <a14:useLocalDpi xmlns:a14="http://schemas.microsoft.com/office/drawing/2010/main" val="0"/>
                        </a:ext>
                      </a:extLst>
                    </a:blip>
                    <a:srcRect l="58064"/>
                    <a:stretch>
                      <a:fillRect/>
                    </a:stretch>
                  </pic:blipFill>
                  <pic:spPr bwMode="auto">
                    <a:xfrm>
                      <a:off x="0" y="0"/>
                      <a:ext cx="2819400" cy="3068955"/>
                    </a:xfrm>
                    <a:prstGeom prst="rect">
                      <a:avLst/>
                    </a:prstGeom>
                    <a:noFill/>
                    <a:ln>
                      <a:noFill/>
                    </a:ln>
                  </pic:spPr>
                </pic:pic>
              </a:graphicData>
            </a:graphic>
          </wp:inline>
        </w:drawing>
      </w:r>
    </w:p>
    <w:p w:rsidR="00872771" w:rsidRPr="00872771" w:rsidRDefault="00872771" w:rsidP="00872771"/>
    <w:p w:rsidR="00872771" w:rsidRPr="00872771" w:rsidRDefault="00872771" w:rsidP="00872771">
      <w:r w:rsidRPr="00872771">
        <w:t>2.2. Скица мерне равни на димњаку 2 (К3, К4 и К5) на 46,75м  (емитер 2)</w:t>
      </w:r>
    </w:p>
    <w:p w:rsidR="00872771" w:rsidRPr="00872771" w:rsidRDefault="00872771" w:rsidP="00872771">
      <w:r w:rsidRPr="00872771">
        <w:t xml:space="preserve">Платформа се налази на коти 45m, на спољашњем плашту димњака.       </w:t>
      </w:r>
    </w:p>
    <w:p w:rsidR="00872771" w:rsidRDefault="00872771" w:rsidP="00872771">
      <w:r w:rsidRPr="00872771">
        <w:t>Мерни уређаји за континуална мерења емисије су уграђени на коти 46,25m, на спољашњем плашту димњака. Отвори за контролна мерења су на коти 46,75m. Висина димњака износи 105m.</w:t>
      </w:r>
    </w:p>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Pr="00872771" w:rsidRDefault="00896480" w:rsidP="00872771"/>
    <w:p w:rsidR="00872771" w:rsidRPr="00872771" w:rsidRDefault="00872771" w:rsidP="00872771">
      <w:r w:rsidRPr="00872771">
        <w:rPr>
          <w:noProof/>
          <w:lang w:val="sr-Latn-RS" w:eastAsia="sr-Latn-RS"/>
        </w:rPr>
        <w:drawing>
          <wp:inline distT="0" distB="0" distL="0" distR="0" wp14:anchorId="18182D26" wp14:editId="7288C46C">
            <wp:extent cx="5029200" cy="41497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29200" cy="4149725"/>
                    </a:xfrm>
                    <a:prstGeom prst="rect">
                      <a:avLst/>
                    </a:prstGeom>
                    <a:noFill/>
                    <a:ln>
                      <a:noFill/>
                    </a:ln>
                  </pic:spPr>
                </pic:pic>
              </a:graphicData>
            </a:graphic>
          </wp:inline>
        </w:drawing>
      </w:r>
    </w:p>
    <w:p w:rsidR="00872771" w:rsidRPr="00872771" w:rsidRDefault="00872771" w:rsidP="00872771"/>
    <w:p w:rsidR="00872771" w:rsidRPr="00872771" w:rsidRDefault="00872771" w:rsidP="00872771">
      <w:r w:rsidRPr="00872771">
        <w:t>2.3. Скица мерне равни на димњаку блока А5 на 51,5м  (емитер 3)</w:t>
      </w:r>
    </w:p>
    <w:p w:rsidR="00872771" w:rsidRPr="00872771" w:rsidRDefault="00872771" w:rsidP="00872771">
      <w:r w:rsidRPr="00872771">
        <w:t>(због боље прегледности није приказана постојећа платформа на 50,0м)</w:t>
      </w:r>
    </w:p>
    <w:p w:rsidR="00872771" w:rsidRDefault="00872771" w:rsidP="00872771">
      <w:r w:rsidRPr="00872771">
        <w:t>Прва мерна раван је на висини од 46,5м. Друга мерна раван, која је за АМС за континуално мерење емисије загађујућих материја у ваздух према програму мерења  је на висини од 51,0м. Трећа мерна раван са мерним отворима за контролна мерења  је на висини од 51,5м. Висина димњака износи 130m.</w:t>
      </w:r>
    </w:p>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Default="00896480" w:rsidP="00872771"/>
    <w:p w:rsidR="00896480" w:rsidRPr="00872771" w:rsidRDefault="00896480" w:rsidP="00872771"/>
    <w:p w:rsidR="00872771" w:rsidRPr="00872771" w:rsidRDefault="00872771" w:rsidP="00872771">
      <w:r w:rsidRPr="00872771">
        <w:tab/>
      </w:r>
      <w:r w:rsidRPr="00872771">
        <w:rPr>
          <w:noProof/>
          <w:lang w:val="sr-Latn-RS" w:eastAsia="sr-Latn-RS"/>
        </w:rPr>
        <w:drawing>
          <wp:inline distT="0" distB="0" distL="0" distR="0" wp14:anchorId="03E4573A" wp14:editId="69F30670">
            <wp:extent cx="4523740" cy="5721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23740" cy="5721985"/>
                    </a:xfrm>
                    <a:prstGeom prst="rect">
                      <a:avLst/>
                    </a:prstGeom>
                    <a:noFill/>
                    <a:ln>
                      <a:noFill/>
                    </a:ln>
                  </pic:spPr>
                </pic:pic>
              </a:graphicData>
            </a:graphic>
          </wp:inline>
        </w:drawing>
      </w:r>
    </w:p>
    <w:p w:rsidR="00872771" w:rsidRPr="00872771" w:rsidRDefault="00872771" w:rsidP="00872771"/>
    <w:p w:rsidR="00872771" w:rsidRPr="00872771" w:rsidRDefault="00872771" w:rsidP="00872771"/>
    <w:p w:rsidR="00872771" w:rsidRDefault="00872771" w:rsidP="001E6D30">
      <w:pPr>
        <w:rPr>
          <w:lang w:val="sr-Cyrl-RS" w:eastAsia="ar-SA"/>
        </w:rPr>
      </w:pPr>
    </w:p>
    <w:p w:rsidR="00D045D9" w:rsidRDefault="00D045D9" w:rsidP="001E6D30">
      <w:pPr>
        <w:rPr>
          <w:lang w:val="sr-Cyrl-RS" w:eastAsia="ar-SA"/>
        </w:rPr>
      </w:pPr>
    </w:p>
    <w:p w:rsidR="00B743D3" w:rsidRPr="00B94967" w:rsidRDefault="00B743D3" w:rsidP="00B743D3">
      <w:pPr>
        <w:rPr>
          <w:b/>
        </w:rPr>
      </w:pPr>
      <w:r w:rsidRPr="00B743D3">
        <w:rPr>
          <w:b/>
        </w:rPr>
        <w:t xml:space="preserve">ПРИЛОГ 2 СПЕЦИФИКАЦЈА </w:t>
      </w:r>
    </w:p>
    <w:p w:rsidR="00B743D3" w:rsidRPr="00B743D3" w:rsidRDefault="00B743D3" w:rsidP="00B743D3">
      <w:r w:rsidRPr="00B743D3">
        <w:rPr>
          <w:rFonts w:eastAsia="TimesNewRoman"/>
        </w:rPr>
        <w:t>ПОЈЕДИНАЧНА(ПЕРИОДИЧНА) МЕРЕЊА ЕМИСИЈА ЗАГАЂУЈУЋИХ МАТЕРИЈА У ВАЗДУХ</w:t>
      </w:r>
      <w:r w:rsidRPr="00B743D3">
        <w:t xml:space="preserve"> У ОГРАНКУ ТЕНТ, локација ТЕНТ А </w:t>
      </w:r>
    </w:p>
    <w:p w:rsidR="00B743D3" w:rsidRPr="00B743D3" w:rsidRDefault="00B743D3" w:rsidP="00B743D3"/>
    <w:tbl>
      <w:tblPr>
        <w:tblW w:w="4320" w:type="pct"/>
        <w:tblInd w:w="-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681"/>
        <w:gridCol w:w="312"/>
        <w:gridCol w:w="1986"/>
        <w:gridCol w:w="283"/>
        <w:gridCol w:w="569"/>
        <w:gridCol w:w="836"/>
        <w:gridCol w:w="770"/>
        <w:gridCol w:w="1232"/>
      </w:tblGrid>
      <w:tr w:rsidR="00A657D1" w:rsidRPr="00B743D3" w:rsidTr="00A657D1">
        <w:trPr>
          <w:gridBefore w:val="1"/>
          <w:wBefore w:w="826" w:type="pct"/>
        </w:trPr>
        <w:tc>
          <w:tcPr>
            <w:tcW w:w="427" w:type="pct"/>
            <w:tcBorders>
              <w:top w:val="single" w:sz="4" w:space="0" w:color="auto"/>
              <w:left w:val="single" w:sz="4" w:space="0" w:color="auto"/>
              <w:bottom w:val="single" w:sz="4" w:space="0" w:color="auto"/>
              <w:right w:val="single" w:sz="4" w:space="0" w:color="auto"/>
            </w:tcBorders>
            <w:shd w:val="clear" w:color="auto" w:fill="auto"/>
          </w:tcPr>
          <w:p w:rsidR="00D83CE7" w:rsidRPr="00B743D3" w:rsidRDefault="00D83CE7" w:rsidP="00B743D3">
            <w:r w:rsidRPr="00B743D3">
              <w:t>Р. Бр.</w:t>
            </w:r>
          </w:p>
        </w:tc>
        <w:tc>
          <w:tcPr>
            <w:tcW w:w="1438" w:type="pct"/>
            <w:gridSpan w:val="2"/>
            <w:tcBorders>
              <w:top w:val="single" w:sz="4" w:space="0" w:color="auto"/>
              <w:left w:val="single" w:sz="4" w:space="0" w:color="auto"/>
              <w:bottom w:val="single" w:sz="4" w:space="0" w:color="auto"/>
              <w:right w:val="single" w:sz="4" w:space="0" w:color="auto"/>
            </w:tcBorders>
            <w:shd w:val="clear" w:color="auto" w:fill="auto"/>
          </w:tcPr>
          <w:p w:rsidR="00D83CE7" w:rsidRPr="00B743D3" w:rsidRDefault="00D83CE7" w:rsidP="00B743D3">
            <w:r w:rsidRPr="00B743D3">
              <w:t>Предмет набавке услуге</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tcPr>
          <w:p w:rsidR="00D83CE7" w:rsidRPr="00B743D3" w:rsidRDefault="00D83CE7" w:rsidP="00B743D3">
            <w:r w:rsidRPr="00B743D3">
              <w:t>Јед.</w:t>
            </w:r>
          </w:p>
          <w:p w:rsidR="00D83CE7" w:rsidRPr="00B743D3" w:rsidRDefault="00D83CE7" w:rsidP="00B743D3">
            <w:r w:rsidRPr="00B743D3">
              <w:t>Мере</w:t>
            </w:r>
          </w:p>
        </w:tc>
        <w:tc>
          <w:tcPr>
            <w:tcW w:w="1776" w:type="pct"/>
            <w:gridSpan w:val="3"/>
            <w:tcBorders>
              <w:top w:val="single" w:sz="4" w:space="0" w:color="auto"/>
              <w:left w:val="single" w:sz="4" w:space="0" w:color="auto"/>
              <w:bottom w:val="single" w:sz="4" w:space="0" w:color="auto"/>
              <w:right w:val="single" w:sz="4" w:space="0" w:color="auto"/>
            </w:tcBorders>
            <w:shd w:val="clear" w:color="auto" w:fill="auto"/>
          </w:tcPr>
          <w:p w:rsidR="00D83CE7" w:rsidRPr="00B743D3" w:rsidRDefault="00D83CE7" w:rsidP="00B743D3">
            <w:r w:rsidRPr="00B743D3">
              <w:t>Кол.</w:t>
            </w:r>
          </w:p>
        </w:tc>
      </w:tr>
      <w:tr w:rsidR="00A657D1" w:rsidRPr="00B743D3" w:rsidTr="00A657D1">
        <w:trPr>
          <w:gridBefore w:val="1"/>
          <w:wBefore w:w="826" w:type="pct"/>
        </w:trPr>
        <w:tc>
          <w:tcPr>
            <w:tcW w:w="427" w:type="pct"/>
            <w:shd w:val="clear" w:color="auto" w:fill="auto"/>
          </w:tcPr>
          <w:p w:rsidR="00D83CE7" w:rsidRPr="00B743D3" w:rsidRDefault="00D83CE7" w:rsidP="00B743D3"/>
        </w:tc>
        <w:tc>
          <w:tcPr>
            <w:tcW w:w="1438" w:type="pct"/>
            <w:gridSpan w:val="2"/>
            <w:shd w:val="clear" w:color="auto" w:fill="auto"/>
          </w:tcPr>
          <w:p w:rsidR="00D83CE7" w:rsidRPr="00B743D3" w:rsidRDefault="00D83CE7" w:rsidP="00B743D3"/>
        </w:tc>
        <w:tc>
          <w:tcPr>
            <w:tcW w:w="533" w:type="pct"/>
            <w:gridSpan w:val="2"/>
            <w:shd w:val="clear" w:color="auto" w:fill="auto"/>
          </w:tcPr>
          <w:p w:rsidR="00D83CE7" w:rsidRPr="00B743D3" w:rsidRDefault="00D83CE7" w:rsidP="00B743D3"/>
        </w:tc>
        <w:tc>
          <w:tcPr>
            <w:tcW w:w="1776" w:type="pct"/>
            <w:gridSpan w:val="3"/>
            <w:shd w:val="clear" w:color="auto" w:fill="auto"/>
          </w:tcPr>
          <w:p w:rsidR="00D83CE7" w:rsidRPr="00B743D3" w:rsidRDefault="00D83CE7" w:rsidP="00B743D3"/>
        </w:tc>
      </w:tr>
      <w:tr w:rsidR="00A657D1" w:rsidRPr="00B743D3" w:rsidTr="00A657D1">
        <w:trPr>
          <w:gridBefore w:val="1"/>
          <w:wBefore w:w="826" w:type="pct"/>
        </w:trPr>
        <w:tc>
          <w:tcPr>
            <w:tcW w:w="427" w:type="pct"/>
            <w:shd w:val="clear" w:color="auto" w:fill="auto"/>
            <w:vAlign w:val="center"/>
          </w:tcPr>
          <w:p w:rsidR="00463572" w:rsidRPr="00B743D3" w:rsidRDefault="00463572" w:rsidP="00B743D3"/>
        </w:tc>
        <w:tc>
          <w:tcPr>
            <w:tcW w:w="1438" w:type="pct"/>
            <w:gridSpan w:val="2"/>
            <w:shd w:val="clear" w:color="auto" w:fill="auto"/>
          </w:tcPr>
          <w:p w:rsidR="00463572" w:rsidRPr="005F6DFE" w:rsidRDefault="00463572" w:rsidP="00B743D3">
            <w:pPr>
              <w:rPr>
                <w:b/>
                <w:sz w:val="18"/>
                <w:szCs w:val="18"/>
              </w:rPr>
            </w:pPr>
            <w:r w:rsidRPr="005F6DFE">
              <w:rPr>
                <w:b/>
                <w:sz w:val="18"/>
                <w:szCs w:val="18"/>
              </w:rPr>
              <w:t>Одређивање емисије загађујућих материја на локацији  TEНТ А</w:t>
            </w:r>
          </w:p>
        </w:tc>
        <w:tc>
          <w:tcPr>
            <w:tcW w:w="533" w:type="pct"/>
            <w:gridSpan w:val="2"/>
            <w:shd w:val="clear" w:color="auto" w:fill="auto"/>
          </w:tcPr>
          <w:p w:rsidR="00463572" w:rsidRPr="00B743D3" w:rsidRDefault="00463572" w:rsidP="00B743D3">
            <w:pPr>
              <w:rPr>
                <w:sz w:val="18"/>
                <w:szCs w:val="18"/>
              </w:rPr>
            </w:pPr>
          </w:p>
        </w:tc>
        <w:tc>
          <w:tcPr>
            <w:tcW w:w="1776" w:type="pct"/>
            <w:gridSpan w:val="3"/>
            <w:shd w:val="clear" w:color="auto" w:fill="auto"/>
            <w:vAlign w:val="center"/>
          </w:tcPr>
          <w:p w:rsidR="00463572" w:rsidRPr="00B743D3" w:rsidRDefault="00463572" w:rsidP="00B743D3">
            <w:pPr>
              <w:rPr>
                <w:sz w:val="18"/>
                <w:szCs w:val="18"/>
              </w:rPr>
            </w:pP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масених  концентрација прашкастих материја (mg/m3), иза ЕФ-истовремено, иза левог и иза десног ЕФ , за свако појединачно мерење, за блокове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w:t>
            </w:r>
          </w:p>
        </w:tc>
        <w:tc>
          <w:tcPr>
            <w:tcW w:w="1438" w:type="pct"/>
            <w:gridSpan w:val="2"/>
            <w:shd w:val="clear" w:color="auto" w:fill="auto"/>
          </w:tcPr>
          <w:p w:rsidR="00463572" w:rsidRPr="00B743D3" w:rsidRDefault="00463572" w:rsidP="00B743D3">
            <w:pPr>
              <w:rPr>
                <w:sz w:val="18"/>
                <w:szCs w:val="18"/>
              </w:rPr>
            </w:pPr>
            <w:r w:rsidRPr="00B743D3">
              <w:rPr>
                <w:sz w:val="18"/>
                <w:szCs w:val="18"/>
              </w:rPr>
              <w:t>Oдређивање запреминских протока димних гасова за леви и десни  ЕФ за свако појединачно мерење за одређене услове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4.</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5.</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6.</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емисије угљенмоноксидаCО), и то масених  </w:t>
            </w:r>
            <w:r w:rsidRPr="00B743D3">
              <w:rPr>
                <w:sz w:val="18"/>
                <w:szCs w:val="18"/>
              </w:rPr>
              <w:lastRenderedPageBreak/>
              <w:t>концентрација (mg/m3), масених протока ( kg/h)    и емисионих фактора (kg/МWh)  , за свако појединачно мерење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lastRenderedPageBreak/>
              <w:t xml:space="preserve">Серија појединачних </w:t>
            </w:r>
            <w:r w:rsidRPr="00B743D3">
              <w:rPr>
                <w:rFonts w:eastAsia="Calibri"/>
                <w:sz w:val="18"/>
                <w:szCs w:val="18"/>
              </w:rPr>
              <w:lastRenderedPageBreak/>
              <w:t>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lastRenderedPageBreak/>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7.</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8.</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 за бл.  А1 и А2</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УГЉА и одређивање ТЕХНИЧКЕ И ЕЛЕМЕНТАРНЕ АНАЛИЗЕ УГЉА КОЈИ СЕ САГОРЕВА У КОТЛУ, з за свако појединачно мерење (9-11)</w:t>
            </w:r>
          </w:p>
        </w:tc>
        <w:tc>
          <w:tcPr>
            <w:tcW w:w="533" w:type="pct"/>
            <w:gridSpan w:val="2"/>
            <w:shd w:val="clear" w:color="auto" w:fill="auto"/>
            <w:vAlign w:val="center"/>
          </w:tcPr>
          <w:p w:rsidR="00463572" w:rsidRPr="00B743D3" w:rsidRDefault="00463572" w:rsidP="00B743D3">
            <w:pPr>
              <w:rPr>
                <w:sz w:val="18"/>
                <w:szCs w:val="18"/>
              </w:rPr>
            </w:pPr>
            <w:r w:rsidRPr="00B743D3">
              <w:rPr>
                <w:sz w:val="18"/>
                <w:szCs w:val="18"/>
              </w:rPr>
              <w:t>/</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9</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техничке анализе угља (W, А, Su и Hd)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10</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ЕЛЕМЕНТАРНЕ анализе угља</w:t>
            </w:r>
          </w:p>
          <w:p w:rsidR="00463572" w:rsidRPr="00B743D3" w:rsidRDefault="00463572" w:rsidP="00B743D3">
            <w:pPr>
              <w:rPr>
                <w:sz w:val="18"/>
                <w:szCs w:val="18"/>
              </w:rPr>
            </w:pPr>
            <w:r w:rsidRPr="00B743D3">
              <w:rPr>
                <w:sz w:val="18"/>
                <w:szCs w:val="18"/>
              </w:rPr>
              <w:t xml:space="preserve">(C, H, S sag, N , О)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11</w:t>
            </w:r>
          </w:p>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12</w:t>
            </w:r>
          </w:p>
        </w:tc>
        <w:tc>
          <w:tcPr>
            <w:tcW w:w="1438" w:type="pct"/>
            <w:gridSpan w:val="2"/>
            <w:shd w:val="clear" w:color="auto" w:fill="auto"/>
          </w:tcPr>
          <w:p w:rsidR="00463572" w:rsidRPr="00B743D3" w:rsidRDefault="00463572" w:rsidP="003371B5">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w:t>
            </w:r>
            <w:r w:rsidRPr="00C26B75">
              <w:t xml:space="preserve"> </w:t>
            </w:r>
            <w:r w:rsidRPr="00B743D3">
              <w:rPr>
                <w:sz w:val="18"/>
                <w:szCs w:val="18"/>
              </w:rPr>
              <w:t xml:space="preserve">издвојених у секцијама </w:t>
            </w:r>
            <w:r w:rsidRPr="00B743D3">
              <w:rPr>
                <w:sz w:val="18"/>
                <w:szCs w:val="18"/>
              </w:rPr>
              <w:lastRenderedPageBreak/>
              <w:t>ЕФ, одређивање сагорљ.сумпора(Ss) и ук. Сумпора(Su), сагорљивих мат., темп. Синтеровања, омекшавања, полулопте и разливања пепела</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lastRenderedPageBreak/>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13</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масених  концентрација прашкастих материја (mg/m3), иза ЕФ-истовремено, иза левог и иза десног ЕФ , за свако појединачно мерење, за блокове А3, 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14</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 за блокове  А3,А4 ,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15</w:t>
            </w:r>
          </w:p>
        </w:tc>
        <w:tc>
          <w:tcPr>
            <w:tcW w:w="1438" w:type="pct"/>
            <w:gridSpan w:val="2"/>
            <w:shd w:val="clear" w:color="auto" w:fill="auto"/>
          </w:tcPr>
          <w:p w:rsidR="00463572" w:rsidRPr="00B743D3" w:rsidRDefault="00463572" w:rsidP="00B743D3">
            <w:pPr>
              <w:rPr>
                <w:sz w:val="18"/>
                <w:szCs w:val="18"/>
              </w:rPr>
            </w:pPr>
            <w:r w:rsidRPr="00B743D3">
              <w:rPr>
                <w:sz w:val="18"/>
                <w:szCs w:val="18"/>
              </w:rPr>
              <w:t>Oдређивање запреминских протока димних гасова за леви и десни  ЕФ за свако појединачно мерење а одређене услове за блокове  А3,А4,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16</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за блокове А3, 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17</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блокове А3, 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18</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угљенмоноксидаCО), и то масених  концентрација (mg/m3), масених протока ( kg/h)    и емисионих фактора (kg/МWh)  , за свако појединачно мерење за блокове А3, 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19</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емисије неорганских једињења флуора(сведено на HF) </w:t>
            </w:r>
            <w:r w:rsidRPr="00B743D3">
              <w:rPr>
                <w:sz w:val="18"/>
                <w:szCs w:val="18"/>
              </w:rPr>
              <w:lastRenderedPageBreak/>
              <w:t>и то масених  концентрација  (mg/m3), масених протока ( kg/h)    и емисионих фактора (kg/МWh)  , за свако појединачно мерење за блокове А3, А4, А5 и А6</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lastRenderedPageBreak/>
              <w:t xml:space="preserve">Серија појединачних </w:t>
            </w:r>
            <w:r w:rsidRPr="00B743D3">
              <w:rPr>
                <w:rFonts w:eastAsia="Calibri"/>
                <w:sz w:val="18"/>
                <w:szCs w:val="18"/>
              </w:rPr>
              <w:lastRenderedPageBreak/>
              <w:t>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lastRenderedPageBreak/>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20</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сваку пробу ( ОД 21 ДО 22)</w:t>
            </w:r>
          </w:p>
        </w:tc>
        <w:tc>
          <w:tcPr>
            <w:tcW w:w="533" w:type="pct"/>
            <w:gridSpan w:val="2"/>
            <w:shd w:val="clear" w:color="auto" w:fill="auto"/>
            <w:vAlign w:val="center"/>
          </w:tcPr>
          <w:p w:rsidR="00463572" w:rsidRPr="00B743D3" w:rsidRDefault="00463572" w:rsidP="00B743D3">
            <w:pPr>
              <w:rPr>
                <w:sz w:val="18"/>
                <w:szCs w:val="18"/>
              </w:rPr>
            </w:pPr>
            <w:r w:rsidRPr="00B743D3">
              <w:rPr>
                <w:sz w:val="18"/>
                <w:szCs w:val="18"/>
              </w:rPr>
              <w:t>/</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21</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техничке анализе угља (W, А, Su и Hd)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22</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ЕЛЕМЕНТАРНЕ анализе угља</w:t>
            </w:r>
          </w:p>
          <w:p w:rsidR="00463572" w:rsidRPr="00B743D3" w:rsidRDefault="00463572" w:rsidP="00B743D3">
            <w:pPr>
              <w:rPr>
                <w:sz w:val="18"/>
                <w:szCs w:val="18"/>
              </w:rPr>
            </w:pPr>
            <w:r w:rsidRPr="00B743D3">
              <w:rPr>
                <w:sz w:val="18"/>
                <w:szCs w:val="18"/>
              </w:rPr>
              <w:t xml:space="preserve">(C, H, S sag, N , О)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23</w:t>
            </w:r>
          </w:p>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vAlign w:val="center"/>
          </w:tcPr>
          <w:p w:rsidR="00463572" w:rsidRPr="00B743D3" w:rsidRDefault="00463572" w:rsidP="00B743D3">
            <w:r w:rsidRPr="00B743D3">
              <w:t>24</w:t>
            </w:r>
          </w:p>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w:t>
            </w:r>
            <w:r w:rsidRPr="003371B5">
              <w:rPr>
                <w:color w:val="FF0000"/>
                <w:sz w:val="18"/>
                <w:szCs w:val="18"/>
              </w:rPr>
              <w:t xml:space="preserve">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w:t>
            </w:r>
            <w:r w:rsidRPr="00B743D3">
              <w:rPr>
                <w:sz w:val="18"/>
                <w:szCs w:val="18"/>
              </w:rPr>
              <w:t xml:space="preserve">одређивање сагорљ.сумпора(Ss) и ук. Сумпора(Su), сагорљивих мат., темп. Синтеровања, омекшавања, полулопте и разливања пепела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tcPr>
          <w:p w:rsidR="00463572" w:rsidRPr="00B743D3" w:rsidRDefault="00463572" w:rsidP="00B743D3"/>
        </w:tc>
        <w:tc>
          <w:tcPr>
            <w:tcW w:w="1438" w:type="pct"/>
            <w:gridSpan w:val="2"/>
            <w:shd w:val="clear" w:color="auto" w:fill="auto"/>
          </w:tcPr>
          <w:p w:rsidR="00463572" w:rsidRPr="005F6DFE" w:rsidRDefault="00463572" w:rsidP="00B743D3">
            <w:pPr>
              <w:rPr>
                <w:b/>
                <w:sz w:val="18"/>
                <w:szCs w:val="18"/>
              </w:rPr>
            </w:pPr>
            <w:r w:rsidRPr="005F6DFE">
              <w:rPr>
                <w:b/>
                <w:sz w:val="18"/>
                <w:szCs w:val="18"/>
              </w:rPr>
              <w:t xml:space="preserve">Одређивање емисије загађујућих материја  из блокова  ТЕНТ –а Б </w:t>
            </w:r>
          </w:p>
        </w:tc>
        <w:tc>
          <w:tcPr>
            <w:tcW w:w="533" w:type="pct"/>
            <w:gridSpan w:val="2"/>
            <w:shd w:val="clear" w:color="auto" w:fill="auto"/>
          </w:tcPr>
          <w:p w:rsidR="00463572" w:rsidRPr="00B743D3" w:rsidRDefault="00463572" w:rsidP="00B743D3">
            <w:pPr>
              <w:rPr>
                <w:sz w:val="18"/>
                <w:szCs w:val="18"/>
              </w:rPr>
            </w:pPr>
          </w:p>
        </w:tc>
        <w:tc>
          <w:tcPr>
            <w:tcW w:w="1776" w:type="pct"/>
            <w:gridSpan w:val="3"/>
            <w:shd w:val="clear" w:color="auto" w:fill="auto"/>
            <w:vAlign w:val="center"/>
          </w:tcPr>
          <w:p w:rsidR="00463572" w:rsidRPr="00B743D3" w:rsidRDefault="00463572" w:rsidP="00B743D3">
            <w:pPr>
              <w:rPr>
                <w:sz w:val="18"/>
                <w:szCs w:val="18"/>
              </w:rPr>
            </w:pP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25</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масених  </w:t>
            </w:r>
            <w:r w:rsidRPr="00B743D3">
              <w:rPr>
                <w:sz w:val="18"/>
                <w:szCs w:val="18"/>
              </w:rPr>
              <w:lastRenderedPageBreak/>
              <w:t>концентрација прашкастих материја (mg/m3) у мерној равни на димној цеви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lastRenderedPageBreak/>
              <w:t xml:space="preserve">Серија </w:t>
            </w:r>
            <w:r w:rsidRPr="00B743D3">
              <w:rPr>
                <w:rFonts w:eastAsia="Calibri"/>
                <w:sz w:val="18"/>
                <w:szCs w:val="18"/>
              </w:rPr>
              <w:lastRenderedPageBreak/>
              <w:t>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lastRenderedPageBreak/>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26</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 Одређивање масених протока прашкастих материја (kg/h) и емисионих фактора  прашкастих материја (kg/МWh)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27</w:t>
            </w:r>
          </w:p>
        </w:tc>
        <w:tc>
          <w:tcPr>
            <w:tcW w:w="1438" w:type="pct"/>
            <w:gridSpan w:val="2"/>
            <w:shd w:val="clear" w:color="auto" w:fill="auto"/>
          </w:tcPr>
          <w:p w:rsidR="00463572" w:rsidRPr="00B743D3" w:rsidRDefault="00463572" w:rsidP="00B743D3">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28</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29</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30</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угљенмоноксида(CО), и то масених  концентрација (mg/m3), масених протока   (kg/h) и емисионих фактора   (kg/МWh)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31</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неорганских једињења флуора(сведено на hf) и то масених  концентрација материја(mg/m3), масених протока   (kg/h) и емисионих фактора   (kg/МWh)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32</w:t>
            </w:r>
          </w:p>
          <w:p w:rsidR="00463572" w:rsidRPr="00B743D3" w:rsidRDefault="00463572" w:rsidP="00B743D3"/>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3371B5" w:rsidTr="00A657D1">
        <w:trPr>
          <w:gridBefore w:val="1"/>
          <w:wBefore w:w="826" w:type="pct"/>
        </w:trPr>
        <w:tc>
          <w:tcPr>
            <w:tcW w:w="427" w:type="pct"/>
            <w:shd w:val="clear" w:color="auto" w:fill="auto"/>
          </w:tcPr>
          <w:p w:rsidR="00463572" w:rsidRPr="003371B5" w:rsidRDefault="00463572" w:rsidP="00B743D3">
            <w:pPr>
              <w:rPr>
                <w:color w:val="FF0000"/>
              </w:rPr>
            </w:pPr>
          </w:p>
        </w:tc>
        <w:tc>
          <w:tcPr>
            <w:tcW w:w="1438" w:type="pct"/>
            <w:gridSpan w:val="2"/>
            <w:shd w:val="clear" w:color="auto" w:fill="auto"/>
          </w:tcPr>
          <w:p w:rsidR="00463572" w:rsidRPr="00C26B75" w:rsidRDefault="00463572" w:rsidP="003371B5">
            <w:pPr>
              <w:rPr>
                <w:sz w:val="18"/>
                <w:szCs w:val="18"/>
              </w:rPr>
            </w:pPr>
            <w:r w:rsidRPr="00C26B75">
              <w:rPr>
                <w:sz w:val="18"/>
                <w:szCs w:val="18"/>
              </w:rPr>
              <w:t xml:space="preserve">Узорковање УГЉА и одређивање ТЕХНИЧКЕ И ЕЛЕМЕНТАРНЕ АНАЛИЗЕ УГЉА КОЈИ СЕ САГОРЕВА У КОТЛУ, за сваку пробу ( ОД </w:t>
            </w:r>
            <w:r w:rsidRPr="00C26B75">
              <w:rPr>
                <w:sz w:val="18"/>
                <w:szCs w:val="18"/>
                <w:lang w:val="sr-Cyrl-RS"/>
              </w:rPr>
              <w:t>33</w:t>
            </w:r>
            <w:r w:rsidRPr="00C26B75">
              <w:rPr>
                <w:sz w:val="18"/>
                <w:szCs w:val="18"/>
              </w:rPr>
              <w:t xml:space="preserve"> ДО</w:t>
            </w:r>
            <w:r w:rsidRPr="00C26B75">
              <w:rPr>
                <w:sz w:val="18"/>
                <w:szCs w:val="18"/>
                <w:lang w:val="sr-Cyrl-RS"/>
              </w:rPr>
              <w:t xml:space="preserve"> 34</w:t>
            </w:r>
            <w:r w:rsidRPr="00C26B75">
              <w:rPr>
                <w:sz w:val="18"/>
                <w:szCs w:val="18"/>
              </w:rPr>
              <w:t>)</w:t>
            </w:r>
          </w:p>
        </w:tc>
        <w:tc>
          <w:tcPr>
            <w:tcW w:w="533" w:type="pct"/>
            <w:gridSpan w:val="2"/>
            <w:shd w:val="clear" w:color="auto" w:fill="auto"/>
            <w:vAlign w:val="center"/>
          </w:tcPr>
          <w:p w:rsidR="00463572" w:rsidRPr="00C26B75" w:rsidRDefault="00463572" w:rsidP="003371B5">
            <w:pPr>
              <w:jc w:val="center"/>
              <w:rPr>
                <w:rFonts w:eastAsia="Calibri"/>
                <w:sz w:val="18"/>
                <w:szCs w:val="18"/>
                <w:lang w:val="sr-Cyrl-RS"/>
              </w:rPr>
            </w:pPr>
            <w:r w:rsidRPr="00C26B75">
              <w:rPr>
                <w:rFonts w:eastAsia="Calibri"/>
                <w:sz w:val="18"/>
                <w:szCs w:val="18"/>
                <w:lang w:val="sr-Cyrl-RS"/>
              </w:rPr>
              <w:t>/</w:t>
            </w:r>
          </w:p>
        </w:tc>
        <w:tc>
          <w:tcPr>
            <w:tcW w:w="1776" w:type="pct"/>
            <w:gridSpan w:val="3"/>
            <w:shd w:val="clear" w:color="auto" w:fill="auto"/>
            <w:vAlign w:val="center"/>
          </w:tcPr>
          <w:p w:rsidR="00463572" w:rsidRPr="00C26B75" w:rsidRDefault="00463572" w:rsidP="00B743D3">
            <w:pPr>
              <w:rPr>
                <w:sz w:val="18"/>
                <w:szCs w:val="18"/>
                <w:lang w:val="sr-Cyrl-RS"/>
              </w:rPr>
            </w:pPr>
            <w:r w:rsidRPr="00C26B75">
              <w:rPr>
                <w:sz w:val="18"/>
                <w:szCs w:val="18"/>
                <w:lang w:val="sr-Cyrl-RS"/>
              </w:rPr>
              <w:t>/</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33</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техничке анализе угља (W, А,Su и Hd)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34</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ЕЛЕМЕНТАРНЕ анализе угља</w:t>
            </w:r>
          </w:p>
          <w:p w:rsidR="00463572" w:rsidRPr="00B743D3" w:rsidRDefault="00463572" w:rsidP="00B743D3">
            <w:pPr>
              <w:rPr>
                <w:sz w:val="18"/>
                <w:szCs w:val="18"/>
              </w:rPr>
            </w:pPr>
            <w:r w:rsidRPr="00B743D3">
              <w:rPr>
                <w:sz w:val="18"/>
                <w:szCs w:val="18"/>
              </w:rPr>
              <w:t xml:space="preserve">(C, H, S sag, N , О)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35</w:t>
            </w:r>
          </w:p>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ШЉАКЕ, и одређивање сагорљивог сумпора (Ssag) и укупног сумпора (Su) и сагорљивих материја у ШЉАЦИ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36</w:t>
            </w:r>
          </w:p>
        </w:tc>
        <w:tc>
          <w:tcPr>
            <w:tcW w:w="1438" w:type="pct"/>
            <w:gridSpan w:val="2"/>
            <w:shd w:val="clear" w:color="auto" w:fill="auto"/>
          </w:tcPr>
          <w:p w:rsidR="00463572" w:rsidRPr="00C26B75" w:rsidRDefault="00463572" w:rsidP="00B743D3">
            <w:pPr>
              <w:rPr>
                <w:sz w:val="18"/>
                <w:szCs w:val="18"/>
              </w:rPr>
            </w:pPr>
            <w:r w:rsidRPr="00C26B75">
              <w:rPr>
                <w:sz w:val="18"/>
                <w:szCs w:val="18"/>
              </w:rPr>
              <w:t>Узорковање EЛЕКТОФИЛТЕРСКОГ  ПЕПЕЛА и одређивање СИЛИКАТНЕ АНАЛИЗЕ, ГРАНУЛОМЕТРИЈСКОГ САСТАВА ПРАШКАСТИХ МАТЕРИЈА-пепела, 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w:t>
            </w:r>
            <w:r w:rsidRPr="00C26B75">
              <w:t xml:space="preserve"> </w:t>
            </w:r>
            <w:r w:rsidRPr="00C26B75">
              <w:rPr>
                <w:sz w:val="18"/>
                <w:szCs w:val="18"/>
              </w:rPr>
              <w:t>издвојених у секцијама ЕФ, одређивање сагорљивог сумпора(Ssag) и укупног сумпора(Su), сагорљивих материја, температуре синтеровања, омекшавања, полулопте и разливања пепела,  за свако појединачно мерење</w:t>
            </w:r>
          </w:p>
        </w:tc>
        <w:tc>
          <w:tcPr>
            <w:tcW w:w="533" w:type="pct"/>
            <w:gridSpan w:val="2"/>
            <w:shd w:val="clear" w:color="auto" w:fill="auto"/>
          </w:tcPr>
          <w:p w:rsidR="00463572" w:rsidRPr="00C26B75" w:rsidRDefault="00463572" w:rsidP="00B743D3">
            <w:pPr>
              <w:rPr>
                <w:sz w:val="18"/>
                <w:szCs w:val="18"/>
              </w:rPr>
            </w:pPr>
            <w:r w:rsidRPr="00C26B75">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2</w:t>
            </w:r>
          </w:p>
        </w:tc>
      </w:tr>
      <w:tr w:rsidR="00A657D1" w:rsidRPr="00B743D3" w:rsidTr="00A657D1">
        <w:trPr>
          <w:gridBefore w:val="1"/>
          <w:wBefore w:w="826" w:type="pct"/>
        </w:trPr>
        <w:tc>
          <w:tcPr>
            <w:tcW w:w="427" w:type="pct"/>
            <w:shd w:val="clear" w:color="auto" w:fill="auto"/>
          </w:tcPr>
          <w:p w:rsidR="00463572" w:rsidRPr="00B743D3" w:rsidRDefault="00463572" w:rsidP="00B743D3"/>
        </w:tc>
        <w:tc>
          <w:tcPr>
            <w:tcW w:w="1438" w:type="pct"/>
            <w:gridSpan w:val="2"/>
            <w:shd w:val="clear" w:color="auto" w:fill="auto"/>
          </w:tcPr>
          <w:p w:rsidR="00463572" w:rsidRPr="00033B3A" w:rsidRDefault="00463572" w:rsidP="00B743D3">
            <w:pPr>
              <w:rPr>
                <w:b/>
                <w:sz w:val="18"/>
                <w:szCs w:val="18"/>
              </w:rPr>
            </w:pPr>
            <w:r w:rsidRPr="00033B3A">
              <w:rPr>
                <w:b/>
                <w:sz w:val="18"/>
                <w:szCs w:val="18"/>
              </w:rPr>
              <w:t xml:space="preserve">Одређивање емисије загађујућих материја  из помоћне котларнице </w:t>
            </w:r>
          </w:p>
        </w:tc>
        <w:tc>
          <w:tcPr>
            <w:tcW w:w="533" w:type="pct"/>
            <w:gridSpan w:val="2"/>
            <w:shd w:val="clear" w:color="auto" w:fill="auto"/>
            <w:vAlign w:val="center"/>
          </w:tcPr>
          <w:p w:rsidR="00463572" w:rsidRPr="00B743D3" w:rsidRDefault="00463572" w:rsidP="00B743D3">
            <w:pPr>
              <w:rPr>
                <w:sz w:val="18"/>
                <w:szCs w:val="18"/>
              </w:rPr>
            </w:pPr>
            <w:r w:rsidRPr="00B743D3">
              <w:rPr>
                <w:sz w:val="18"/>
                <w:szCs w:val="18"/>
              </w:rPr>
              <w:t>/</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37</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емисија Sоx(SО2) и то масених  концентрација (mg/m3), масених протока (kg/h )и фактора емисије (kg/t паре)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38</w:t>
            </w:r>
          </w:p>
        </w:tc>
        <w:tc>
          <w:tcPr>
            <w:tcW w:w="1438" w:type="pct"/>
            <w:gridSpan w:val="2"/>
            <w:shd w:val="clear" w:color="auto" w:fill="auto"/>
          </w:tcPr>
          <w:p w:rsidR="00A657D1" w:rsidRDefault="00463572" w:rsidP="00B743D3">
            <w:pPr>
              <w:rPr>
                <w:sz w:val="18"/>
                <w:szCs w:val="18"/>
              </w:rPr>
            </w:pPr>
            <w:r w:rsidRPr="00B743D3">
              <w:rPr>
                <w:sz w:val="18"/>
                <w:szCs w:val="18"/>
              </w:rPr>
              <w:t>Одређивање емисијеNОx,(сведено на NО2 ), и то масених концентрација (mg/m3),</w:t>
            </w:r>
          </w:p>
          <w:p w:rsidR="00463572" w:rsidRPr="00B743D3" w:rsidRDefault="00463572" w:rsidP="00B743D3">
            <w:pPr>
              <w:rPr>
                <w:sz w:val="18"/>
                <w:szCs w:val="18"/>
              </w:rPr>
            </w:pPr>
            <w:r w:rsidRPr="00B743D3">
              <w:rPr>
                <w:sz w:val="18"/>
                <w:szCs w:val="18"/>
              </w:rPr>
              <w:lastRenderedPageBreak/>
              <w:t xml:space="preserve"> масених протока (kg/h ) и фактора емисије (kg/t паре),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lastRenderedPageBreak/>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39</w:t>
            </w:r>
          </w:p>
        </w:tc>
        <w:tc>
          <w:tcPr>
            <w:tcW w:w="1438" w:type="pct"/>
            <w:gridSpan w:val="2"/>
            <w:shd w:val="clear" w:color="auto" w:fill="auto"/>
          </w:tcPr>
          <w:p w:rsidR="00463572" w:rsidRPr="00B743D3" w:rsidRDefault="00463572" w:rsidP="00B743D3">
            <w:pPr>
              <w:rPr>
                <w:sz w:val="18"/>
                <w:szCs w:val="18"/>
              </w:rPr>
            </w:pPr>
            <w:r w:rsidRPr="00B743D3">
              <w:rPr>
                <w:sz w:val="18"/>
                <w:szCs w:val="18"/>
              </w:rPr>
              <w:t>Одређивање емисије угљенмоноксида(CО), и то масених концентрација (mg/m3), масених протока (kg/h ) и фактора емисије (kg/t паре), за свако појединачно мерење</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Height w:val="2539"/>
        </w:trPr>
        <w:tc>
          <w:tcPr>
            <w:tcW w:w="427" w:type="pct"/>
            <w:shd w:val="clear" w:color="auto" w:fill="auto"/>
          </w:tcPr>
          <w:p w:rsidR="00463572" w:rsidRPr="00B743D3" w:rsidRDefault="00463572" w:rsidP="00B743D3">
            <w:r w:rsidRPr="00B743D3">
              <w:t>40</w:t>
            </w:r>
          </w:p>
        </w:tc>
        <w:tc>
          <w:tcPr>
            <w:tcW w:w="1438"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свако појединачно мерење </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A657D1" w:rsidRPr="00B743D3" w:rsidTr="00A657D1">
        <w:trPr>
          <w:gridBefore w:val="1"/>
          <w:wBefore w:w="826" w:type="pct"/>
        </w:trPr>
        <w:tc>
          <w:tcPr>
            <w:tcW w:w="427" w:type="pct"/>
            <w:shd w:val="clear" w:color="auto" w:fill="auto"/>
          </w:tcPr>
          <w:p w:rsidR="00463572" w:rsidRPr="00B743D3" w:rsidRDefault="00463572" w:rsidP="00B743D3">
            <w:r w:rsidRPr="00B743D3">
              <w:t>41</w:t>
            </w:r>
          </w:p>
        </w:tc>
        <w:tc>
          <w:tcPr>
            <w:tcW w:w="1438" w:type="pct"/>
            <w:gridSpan w:val="2"/>
            <w:shd w:val="clear" w:color="auto" w:fill="auto"/>
          </w:tcPr>
          <w:p w:rsidR="00463572" w:rsidRPr="00B743D3" w:rsidRDefault="00463572" w:rsidP="00B743D3">
            <w:pPr>
              <w:rPr>
                <w:sz w:val="18"/>
                <w:szCs w:val="18"/>
              </w:rPr>
            </w:pPr>
            <w:r w:rsidRPr="00B743D3">
              <w:rPr>
                <w:sz w:val="18"/>
                <w:szCs w:val="18"/>
              </w:rPr>
              <w:t>Узорковање и одређивање техничке и елементарне анализе мазута(укупни сумпор s и сагорљив сумпор ssag)  који се сагорева у котлу у помоћној котларници</w:t>
            </w:r>
          </w:p>
        </w:tc>
        <w:tc>
          <w:tcPr>
            <w:tcW w:w="533" w:type="pct"/>
            <w:gridSpan w:val="2"/>
            <w:shd w:val="clear" w:color="auto" w:fill="auto"/>
          </w:tcPr>
          <w:p w:rsidR="00463572" w:rsidRPr="00B743D3" w:rsidRDefault="00463572" w:rsidP="00B743D3">
            <w:pPr>
              <w:rPr>
                <w:sz w:val="18"/>
                <w:szCs w:val="18"/>
              </w:rPr>
            </w:pPr>
            <w:r w:rsidRPr="00B743D3">
              <w:rPr>
                <w:rFonts w:eastAsia="Calibri"/>
                <w:sz w:val="18"/>
                <w:szCs w:val="18"/>
              </w:rPr>
              <w:t>Серија појединачних мерења</w:t>
            </w:r>
          </w:p>
        </w:tc>
        <w:tc>
          <w:tcPr>
            <w:tcW w:w="1776" w:type="pct"/>
            <w:gridSpan w:val="3"/>
            <w:shd w:val="clear" w:color="auto" w:fill="auto"/>
            <w:vAlign w:val="center"/>
          </w:tcPr>
          <w:p w:rsidR="00463572" w:rsidRPr="00B743D3" w:rsidRDefault="00463572" w:rsidP="00B743D3">
            <w:pPr>
              <w:rPr>
                <w:sz w:val="18"/>
                <w:szCs w:val="18"/>
              </w:rPr>
            </w:pPr>
            <w:r w:rsidRPr="00B743D3">
              <w:rPr>
                <w:sz w:val="18"/>
                <w:szCs w:val="18"/>
              </w:rPr>
              <w:t>4</w:t>
            </w:r>
          </w:p>
        </w:tc>
      </w:tr>
      <w:tr w:rsidR="00B743D3" w:rsidRPr="00B743D3" w:rsidTr="00216979">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9"/>
          <w:jc w:val="center"/>
        </w:trPr>
        <w:tc>
          <w:tcPr>
            <w:tcW w:w="4229" w:type="pct"/>
            <w:gridSpan w:val="8"/>
            <w:shd w:val="clear" w:color="auto" w:fill="auto"/>
          </w:tcPr>
          <w:p w:rsidR="00B743D3" w:rsidRPr="00B743D3" w:rsidRDefault="00B743D3" w:rsidP="00B743D3">
            <w:pPr>
              <w:rPr>
                <w:sz w:val="18"/>
                <w:szCs w:val="18"/>
              </w:rPr>
            </w:pPr>
            <w:r w:rsidRPr="00B743D3">
              <w:rPr>
                <w:sz w:val="18"/>
                <w:szCs w:val="18"/>
              </w:rPr>
              <w:t>Димњак 1 (блок А1, котао К1) ТЕ КОЛУБАРА</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9"/>
          <w:jc w:val="center"/>
        </w:trPr>
        <w:tc>
          <w:tcPr>
            <w:tcW w:w="1448" w:type="pct"/>
            <w:gridSpan w:val="3"/>
            <w:shd w:val="clear" w:color="auto" w:fill="auto"/>
          </w:tcPr>
          <w:p w:rsidR="00463572" w:rsidRPr="00B743D3" w:rsidRDefault="00463572" w:rsidP="00B743D3">
            <w:pPr>
              <w:rPr>
                <w:sz w:val="18"/>
                <w:szCs w:val="18"/>
              </w:rPr>
            </w:pPr>
          </w:p>
        </w:tc>
        <w:tc>
          <w:tcPr>
            <w:tcW w:w="1420" w:type="pct"/>
            <w:gridSpan w:val="2"/>
            <w:shd w:val="clear" w:color="auto" w:fill="auto"/>
          </w:tcPr>
          <w:p w:rsidR="00463572" w:rsidRDefault="00463572" w:rsidP="00033B3A">
            <w:pPr>
              <w:jc w:val="left"/>
              <w:rPr>
                <w:b/>
                <w:sz w:val="18"/>
                <w:szCs w:val="18"/>
              </w:rPr>
            </w:pPr>
            <w:r w:rsidRPr="00033B3A">
              <w:rPr>
                <w:b/>
                <w:sz w:val="18"/>
                <w:szCs w:val="18"/>
              </w:rPr>
              <w:t>Одређивање емисије ПРАШКАСТИХ МАТЕРИЈА у</w:t>
            </w:r>
          </w:p>
          <w:p w:rsidR="00463572" w:rsidRPr="00033B3A" w:rsidRDefault="00463572" w:rsidP="00033B3A">
            <w:pPr>
              <w:jc w:val="left"/>
              <w:rPr>
                <w:b/>
                <w:sz w:val="18"/>
                <w:szCs w:val="18"/>
              </w:rPr>
            </w:pPr>
            <w:r w:rsidRPr="00033B3A">
              <w:rPr>
                <w:b/>
                <w:sz w:val="18"/>
                <w:szCs w:val="18"/>
              </w:rPr>
              <w:t xml:space="preserve">ТЕ КОЛУБАРА  </w:t>
            </w:r>
          </w:p>
        </w:tc>
        <w:tc>
          <w:tcPr>
            <w:tcW w:w="879" w:type="pct"/>
            <w:gridSpan w:val="2"/>
            <w:shd w:val="clear" w:color="auto" w:fill="auto"/>
          </w:tcPr>
          <w:p w:rsidR="00463572" w:rsidRPr="00B743D3" w:rsidRDefault="00463572" w:rsidP="00B743D3">
            <w:pPr>
              <w:rPr>
                <w:sz w:val="18"/>
                <w:szCs w:val="18"/>
              </w:rPr>
            </w:pPr>
          </w:p>
        </w:tc>
        <w:tc>
          <w:tcPr>
            <w:tcW w:w="481" w:type="pct"/>
            <w:shd w:val="clear" w:color="auto" w:fill="auto"/>
          </w:tcPr>
          <w:p w:rsidR="00463572" w:rsidRPr="00B743D3" w:rsidRDefault="00463572" w:rsidP="00B743D3">
            <w:pPr>
              <w:rPr>
                <w:sz w:val="18"/>
                <w:szCs w:val="18"/>
              </w:rPr>
            </w:pP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9"/>
          <w:jc w:val="center"/>
        </w:trPr>
        <w:tc>
          <w:tcPr>
            <w:tcW w:w="1448" w:type="pct"/>
            <w:gridSpan w:val="3"/>
            <w:shd w:val="clear" w:color="auto" w:fill="auto"/>
          </w:tcPr>
          <w:p w:rsidR="00463572" w:rsidRPr="00B743D3" w:rsidRDefault="00463572" w:rsidP="00B743D3">
            <w:pPr>
              <w:rPr>
                <w:sz w:val="18"/>
                <w:szCs w:val="18"/>
              </w:rPr>
            </w:pPr>
            <w:r w:rsidRPr="00B743D3">
              <w:rPr>
                <w:sz w:val="18"/>
                <w:szCs w:val="18"/>
              </w:rPr>
              <w:t>42</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масених  концентрација прашкастих материја (mg/Nm3) у мерној равни иза ЕФ К1,  за свако појединачно мерење</w:t>
            </w:r>
          </w:p>
        </w:tc>
        <w:tc>
          <w:tcPr>
            <w:tcW w:w="879" w:type="pct"/>
            <w:gridSpan w:val="2"/>
            <w:shd w:val="clear" w:color="auto" w:fill="auto"/>
            <w:vAlign w:val="center"/>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9"/>
          <w:jc w:val="center"/>
        </w:trPr>
        <w:tc>
          <w:tcPr>
            <w:tcW w:w="1448" w:type="pct"/>
            <w:gridSpan w:val="3"/>
            <w:shd w:val="clear" w:color="auto" w:fill="auto"/>
          </w:tcPr>
          <w:p w:rsidR="00463572" w:rsidRPr="00B743D3" w:rsidRDefault="00463572" w:rsidP="00B743D3">
            <w:pPr>
              <w:rPr>
                <w:sz w:val="18"/>
                <w:szCs w:val="18"/>
              </w:rPr>
            </w:pPr>
            <w:r w:rsidRPr="00B743D3">
              <w:rPr>
                <w:sz w:val="18"/>
                <w:szCs w:val="18"/>
              </w:rPr>
              <w:t>43</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9"/>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44</w:t>
            </w:r>
          </w:p>
        </w:tc>
        <w:tc>
          <w:tcPr>
            <w:tcW w:w="1420" w:type="pct"/>
            <w:gridSpan w:val="2"/>
            <w:shd w:val="clear" w:color="auto" w:fill="auto"/>
          </w:tcPr>
          <w:p w:rsidR="00463572" w:rsidRPr="00B743D3" w:rsidRDefault="00463572" w:rsidP="00B743D3">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879" w:type="pct"/>
            <w:gridSpan w:val="2"/>
            <w:shd w:val="clear" w:color="auto" w:fill="auto"/>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755"/>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45</w:t>
            </w:r>
          </w:p>
        </w:tc>
        <w:tc>
          <w:tcPr>
            <w:tcW w:w="1420"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емисија сумпорних оксида,SОX (sО2) и то: масених  концентрација </w:t>
            </w:r>
            <w:r w:rsidRPr="00B743D3">
              <w:rPr>
                <w:sz w:val="18"/>
                <w:szCs w:val="18"/>
              </w:rPr>
              <w:lastRenderedPageBreak/>
              <w:t>(mg/Nm3),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 xml:space="preserve">Серија појединачних </w:t>
            </w:r>
            <w:r w:rsidRPr="00B743D3">
              <w:rPr>
                <w:sz w:val="18"/>
                <w:szCs w:val="18"/>
              </w:rPr>
              <w:lastRenderedPageBreak/>
              <w:t>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lastRenderedPageBreak/>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755"/>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46</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47</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1115"/>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48</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49</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емисија неорганских једињења хлора (сведено на HCl) и то: масених  концентрација материја            ( mg/m3), масених протока (kg/h) и емисионих фактора (kg/МWh), за свакo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50</w:t>
            </w:r>
          </w:p>
        </w:tc>
        <w:tc>
          <w:tcPr>
            <w:tcW w:w="1420" w:type="pct"/>
            <w:gridSpan w:val="2"/>
            <w:shd w:val="clear" w:color="auto" w:fill="auto"/>
          </w:tcPr>
          <w:p w:rsidR="00463572" w:rsidRPr="00B743D3" w:rsidRDefault="00463572" w:rsidP="00B743D3">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p>
        </w:tc>
        <w:tc>
          <w:tcPr>
            <w:tcW w:w="481" w:type="pct"/>
            <w:shd w:val="clear" w:color="auto" w:fill="auto"/>
            <w:vAlign w:val="center"/>
          </w:tcPr>
          <w:p w:rsidR="00463572" w:rsidRPr="00B743D3" w:rsidRDefault="00463572" w:rsidP="00B743D3">
            <w:pPr>
              <w:rPr>
                <w:sz w:val="18"/>
                <w:szCs w:val="18"/>
              </w:rPr>
            </w:pPr>
            <w:r>
              <w:rPr>
                <w:sz w:val="18"/>
                <w:szCs w:val="18"/>
              </w:rPr>
              <w:t>/</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49"/>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51</w:t>
            </w:r>
          </w:p>
        </w:tc>
        <w:tc>
          <w:tcPr>
            <w:tcW w:w="1420" w:type="pct"/>
            <w:gridSpan w:val="2"/>
            <w:shd w:val="clear" w:color="auto" w:fill="auto"/>
          </w:tcPr>
          <w:p w:rsidR="00463572" w:rsidRPr="00B743D3" w:rsidRDefault="00463572" w:rsidP="00B743D3">
            <w:pPr>
              <w:rPr>
                <w:sz w:val="18"/>
                <w:szCs w:val="18"/>
              </w:rPr>
            </w:pPr>
            <w:r w:rsidRPr="00B743D3">
              <w:rPr>
                <w:sz w:val="18"/>
                <w:szCs w:val="18"/>
              </w:rPr>
              <w:t xml:space="preserve">Одређивање техничке анализе угља (W, А, Su и Hd) </w:t>
            </w:r>
          </w:p>
        </w:tc>
        <w:tc>
          <w:tcPr>
            <w:tcW w:w="879" w:type="pct"/>
            <w:gridSpan w:val="2"/>
            <w:shd w:val="clear" w:color="auto" w:fill="auto"/>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52</w:t>
            </w:r>
          </w:p>
        </w:tc>
        <w:tc>
          <w:tcPr>
            <w:tcW w:w="1420"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ЕЛЕМЕНТАРНЕ анализе угља (C, H, S sag, N +О) </w:t>
            </w:r>
          </w:p>
        </w:tc>
        <w:tc>
          <w:tcPr>
            <w:tcW w:w="879" w:type="pct"/>
            <w:gridSpan w:val="2"/>
            <w:shd w:val="clear" w:color="auto" w:fill="auto"/>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53</w:t>
            </w:r>
          </w:p>
        </w:tc>
        <w:tc>
          <w:tcPr>
            <w:tcW w:w="1420" w:type="pct"/>
            <w:gridSpan w:val="2"/>
            <w:shd w:val="clear" w:color="auto" w:fill="auto"/>
          </w:tcPr>
          <w:p w:rsidR="00463572" w:rsidRPr="00B743D3" w:rsidRDefault="00463572" w:rsidP="00B743D3">
            <w:pPr>
              <w:rPr>
                <w:sz w:val="18"/>
                <w:szCs w:val="18"/>
              </w:rPr>
            </w:pPr>
            <w:r w:rsidRPr="00B743D3">
              <w:rPr>
                <w:sz w:val="18"/>
                <w:szCs w:val="18"/>
              </w:rPr>
              <w:t xml:space="preserve">Узорковање ШЉАКЕ, и одређивање сагорљивог сумпора (Ss) и укупног сумпора (su) и сагорљивих </w:t>
            </w:r>
            <w:r w:rsidRPr="00B743D3">
              <w:rPr>
                <w:sz w:val="18"/>
                <w:szCs w:val="18"/>
              </w:rPr>
              <w:lastRenderedPageBreak/>
              <w:t>материја у ШЉАЦИ,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54</w:t>
            </w:r>
          </w:p>
        </w:tc>
        <w:tc>
          <w:tcPr>
            <w:tcW w:w="1420" w:type="pct"/>
            <w:gridSpan w:val="2"/>
            <w:shd w:val="clear" w:color="auto" w:fill="auto"/>
          </w:tcPr>
          <w:p w:rsidR="00463572" w:rsidRPr="00C26B75" w:rsidRDefault="00463572" w:rsidP="00B743D3">
            <w:pPr>
              <w:rPr>
                <w:sz w:val="18"/>
                <w:szCs w:val="18"/>
              </w:rPr>
            </w:pPr>
            <w:r w:rsidRPr="00C26B75">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 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879" w:type="pct"/>
            <w:gridSpan w:val="2"/>
            <w:shd w:val="clear" w:color="auto" w:fill="auto"/>
          </w:tcPr>
          <w:p w:rsidR="00463572" w:rsidRPr="00C26B75" w:rsidRDefault="00463572" w:rsidP="00B743D3">
            <w:pPr>
              <w:rPr>
                <w:sz w:val="18"/>
                <w:szCs w:val="18"/>
              </w:rPr>
            </w:pPr>
          </w:p>
          <w:p w:rsidR="00463572" w:rsidRPr="00C26B75" w:rsidRDefault="00463572" w:rsidP="00B743D3">
            <w:pPr>
              <w:rPr>
                <w:sz w:val="18"/>
                <w:szCs w:val="18"/>
              </w:rPr>
            </w:pPr>
          </w:p>
          <w:p w:rsidR="00463572" w:rsidRPr="00C26B75" w:rsidRDefault="00463572" w:rsidP="00B743D3">
            <w:pPr>
              <w:rPr>
                <w:sz w:val="18"/>
                <w:szCs w:val="18"/>
              </w:rPr>
            </w:pPr>
          </w:p>
          <w:p w:rsidR="00463572" w:rsidRPr="00C26B75" w:rsidRDefault="00463572" w:rsidP="00B743D3">
            <w:pPr>
              <w:rPr>
                <w:sz w:val="18"/>
                <w:szCs w:val="18"/>
              </w:rPr>
            </w:pPr>
            <w:r w:rsidRPr="00C26B75">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2</w:t>
            </w:r>
          </w:p>
        </w:tc>
      </w:tr>
      <w:tr w:rsidR="00D83CE7" w:rsidRPr="00B743D3" w:rsidTr="00216979">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4229" w:type="pct"/>
            <w:gridSpan w:val="8"/>
            <w:shd w:val="clear" w:color="auto" w:fill="auto"/>
            <w:vAlign w:val="center"/>
          </w:tcPr>
          <w:p w:rsidR="00D83CE7" w:rsidRPr="00033B3A" w:rsidRDefault="00D83CE7" w:rsidP="00B743D3">
            <w:pPr>
              <w:rPr>
                <w:b/>
                <w:sz w:val="18"/>
                <w:szCs w:val="18"/>
              </w:rPr>
            </w:pPr>
          </w:p>
        </w:tc>
      </w:tr>
      <w:tr w:rsidR="00B743D3" w:rsidRPr="00B743D3" w:rsidTr="00216979">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4229" w:type="pct"/>
            <w:gridSpan w:val="8"/>
            <w:shd w:val="clear" w:color="auto" w:fill="auto"/>
            <w:vAlign w:val="center"/>
          </w:tcPr>
          <w:p w:rsidR="00B743D3" w:rsidRPr="00B743D3" w:rsidRDefault="00B743D3" w:rsidP="00B743D3">
            <w:pPr>
              <w:rPr>
                <w:sz w:val="18"/>
                <w:szCs w:val="18"/>
              </w:rPr>
            </w:pPr>
            <w:r w:rsidRPr="00B743D3">
              <w:rPr>
                <w:sz w:val="18"/>
                <w:szCs w:val="18"/>
              </w:rPr>
              <w:t>Димњак  2  (блокови А2 и А3, котлови К3, К4 и К5) ТЕ КОЛУБАРА</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B743D3">
            <w:pPr>
              <w:rPr>
                <w:sz w:val="18"/>
                <w:szCs w:val="18"/>
              </w:rPr>
            </w:pPr>
          </w:p>
        </w:tc>
        <w:tc>
          <w:tcPr>
            <w:tcW w:w="1420" w:type="pct"/>
            <w:gridSpan w:val="2"/>
            <w:shd w:val="clear" w:color="auto" w:fill="auto"/>
          </w:tcPr>
          <w:p w:rsidR="00463572" w:rsidRPr="00033B3A" w:rsidRDefault="00463572" w:rsidP="00B743D3">
            <w:pPr>
              <w:rPr>
                <w:b/>
                <w:sz w:val="18"/>
                <w:szCs w:val="18"/>
              </w:rPr>
            </w:pPr>
            <w:r w:rsidRPr="00033B3A">
              <w:rPr>
                <w:b/>
                <w:sz w:val="18"/>
                <w:szCs w:val="18"/>
              </w:rPr>
              <w:t>Одређивање емисије ПРАШКАСТИХ МАТЕРИЈА</w:t>
            </w:r>
          </w:p>
        </w:tc>
        <w:tc>
          <w:tcPr>
            <w:tcW w:w="879" w:type="pct"/>
            <w:gridSpan w:val="2"/>
            <w:shd w:val="clear" w:color="auto" w:fill="auto"/>
            <w:vAlign w:val="center"/>
          </w:tcPr>
          <w:p w:rsidR="00463572" w:rsidRPr="00B743D3" w:rsidRDefault="00463572" w:rsidP="00B743D3">
            <w:pPr>
              <w:rPr>
                <w:sz w:val="18"/>
                <w:szCs w:val="18"/>
              </w:rPr>
            </w:pPr>
          </w:p>
        </w:tc>
        <w:tc>
          <w:tcPr>
            <w:tcW w:w="481" w:type="pct"/>
            <w:shd w:val="clear" w:color="auto" w:fill="auto"/>
            <w:vAlign w:val="center"/>
          </w:tcPr>
          <w:p w:rsidR="00463572" w:rsidRPr="00B743D3" w:rsidRDefault="00463572" w:rsidP="00B743D3">
            <w:pPr>
              <w:rPr>
                <w:sz w:val="18"/>
                <w:szCs w:val="18"/>
              </w:rPr>
            </w:pP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B743D3">
            <w:pPr>
              <w:rPr>
                <w:sz w:val="18"/>
                <w:szCs w:val="18"/>
              </w:rPr>
            </w:pPr>
            <w:r w:rsidRPr="00B743D3">
              <w:rPr>
                <w:sz w:val="18"/>
                <w:szCs w:val="18"/>
              </w:rPr>
              <w:t>55</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масених  концентрација прашкастих материја (mg/Nm3 на димној цеви, за свако појединачно мерење</w:t>
            </w:r>
          </w:p>
        </w:tc>
        <w:tc>
          <w:tcPr>
            <w:tcW w:w="879" w:type="pct"/>
            <w:gridSpan w:val="2"/>
            <w:shd w:val="clear" w:color="auto" w:fill="auto"/>
            <w:vAlign w:val="center"/>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B743D3">
            <w:pPr>
              <w:rPr>
                <w:sz w:val="18"/>
                <w:szCs w:val="18"/>
              </w:rPr>
            </w:pPr>
            <w:r w:rsidRPr="00B743D3">
              <w:rPr>
                <w:sz w:val="18"/>
                <w:szCs w:val="18"/>
              </w:rPr>
              <w:t>56</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57</w:t>
            </w:r>
          </w:p>
        </w:tc>
        <w:tc>
          <w:tcPr>
            <w:tcW w:w="1420" w:type="pct"/>
            <w:gridSpan w:val="2"/>
            <w:shd w:val="clear" w:color="auto" w:fill="auto"/>
          </w:tcPr>
          <w:p w:rsidR="00463572" w:rsidRPr="00B743D3" w:rsidRDefault="00463572" w:rsidP="00B743D3">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879" w:type="pct"/>
            <w:gridSpan w:val="2"/>
            <w:shd w:val="clear" w:color="auto" w:fill="auto"/>
          </w:tcPr>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58</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59</w:t>
            </w:r>
          </w:p>
        </w:tc>
        <w:tc>
          <w:tcPr>
            <w:tcW w:w="1420" w:type="pct"/>
            <w:gridSpan w:val="2"/>
            <w:shd w:val="clear" w:color="auto" w:fill="auto"/>
          </w:tcPr>
          <w:p w:rsidR="00463572" w:rsidRPr="00B743D3" w:rsidRDefault="00463572" w:rsidP="00B743D3">
            <w:pPr>
              <w:rPr>
                <w:sz w:val="18"/>
                <w:szCs w:val="18"/>
              </w:rPr>
            </w:pPr>
            <w:r w:rsidRPr="00B743D3">
              <w:rPr>
                <w:sz w:val="18"/>
                <w:szCs w:val="18"/>
              </w:rPr>
              <w:t xml:space="preserve">Одређивање емисије АЗОТНИХ ОКСИДА, NОx, (сведено на NО2), </w:t>
            </w:r>
            <w:r w:rsidRPr="00B743D3">
              <w:rPr>
                <w:sz w:val="18"/>
                <w:szCs w:val="18"/>
              </w:rPr>
              <w:lastRenderedPageBreak/>
              <w:t>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 xml:space="preserve">Серија појединачних </w:t>
            </w:r>
            <w:r w:rsidRPr="00B743D3">
              <w:rPr>
                <w:sz w:val="18"/>
                <w:szCs w:val="18"/>
              </w:rPr>
              <w:lastRenderedPageBreak/>
              <w:t>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lastRenderedPageBreak/>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60</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61</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B743D3">
            <w:pPr>
              <w:rPr>
                <w:sz w:val="18"/>
                <w:szCs w:val="18"/>
              </w:rPr>
            </w:pPr>
            <w:r w:rsidRPr="00B743D3">
              <w:rPr>
                <w:sz w:val="18"/>
                <w:szCs w:val="18"/>
              </w:rPr>
              <w:t>62</w:t>
            </w:r>
          </w:p>
        </w:tc>
        <w:tc>
          <w:tcPr>
            <w:tcW w:w="1420" w:type="pct"/>
            <w:gridSpan w:val="2"/>
            <w:shd w:val="clear" w:color="auto" w:fill="auto"/>
          </w:tcPr>
          <w:p w:rsidR="00463572" w:rsidRPr="00B743D3" w:rsidRDefault="00463572" w:rsidP="00B743D3">
            <w:pPr>
              <w:rPr>
                <w:sz w:val="18"/>
                <w:szCs w:val="18"/>
              </w:rPr>
            </w:pPr>
            <w:r w:rsidRPr="00B743D3">
              <w:rPr>
                <w:sz w:val="18"/>
                <w:szCs w:val="18"/>
              </w:rPr>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879" w:type="pct"/>
            <w:gridSpan w:val="2"/>
            <w:shd w:val="clear" w:color="auto" w:fill="auto"/>
          </w:tcPr>
          <w:p w:rsidR="00463572" w:rsidRPr="00B743D3" w:rsidRDefault="00463572" w:rsidP="00B743D3">
            <w:pPr>
              <w:rPr>
                <w:sz w:val="18"/>
                <w:szCs w:val="18"/>
              </w:rPr>
            </w:pPr>
          </w:p>
          <w:p w:rsidR="00463572" w:rsidRPr="00B743D3" w:rsidRDefault="00463572" w:rsidP="00B743D3">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B743D3">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63</w:t>
            </w:r>
          </w:p>
        </w:tc>
        <w:tc>
          <w:tcPr>
            <w:tcW w:w="1420" w:type="pct"/>
            <w:gridSpan w:val="2"/>
            <w:shd w:val="clear" w:color="auto" w:fill="auto"/>
          </w:tcPr>
          <w:p w:rsidR="00463572" w:rsidRPr="00B743D3" w:rsidRDefault="00463572" w:rsidP="009C5290">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Pr>
                <w:sz w:val="18"/>
                <w:szCs w:val="18"/>
              </w:rPr>
              <w:t>/</w:t>
            </w:r>
          </w:p>
        </w:tc>
        <w:tc>
          <w:tcPr>
            <w:tcW w:w="481" w:type="pct"/>
            <w:shd w:val="clear" w:color="auto" w:fill="auto"/>
            <w:vAlign w:val="center"/>
          </w:tcPr>
          <w:p w:rsidR="00463572" w:rsidRPr="00B743D3" w:rsidRDefault="00463572" w:rsidP="009C5290">
            <w:pPr>
              <w:rPr>
                <w:sz w:val="18"/>
                <w:szCs w:val="18"/>
              </w:rPr>
            </w:pPr>
            <w:r>
              <w:rPr>
                <w:sz w:val="18"/>
                <w:szCs w:val="18"/>
              </w:rPr>
              <w:t>/</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64</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Одређивање техничке анализе угља (W, А, Su и Hd) </w:t>
            </w:r>
          </w:p>
        </w:tc>
        <w:tc>
          <w:tcPr>
            <w:tcW w:w="879" w:type="pct"/>
            <w:gridSpan w:val="2"/>
            <w:shd w:val="clear" w:color="auto" w:fill="auto"/>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65</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Одређивање ЕЛЕМЕНТАРНЕ анализе угља (C, H, S sag, N +О) </w:t>
            </w:r>
          </w:p>
        </w:tc>
        <w:tc>
          <w:tcPr>
            <w:tcW w:w="879" w:type="pct"/>
            <w:gridSpan w:val="2"/>
            <w:shd w:val="clear" w:color="auto" w:fill="auto"/>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66</w:t>
            </w:r>
          </w:p>
        </w:tc>
        <w:tc>
          <w:tcPr>
            <w:tcW w:w="1420" w:type="pct"/>
            <w:gridSpan w:val="2"/>
            <w:shd w:val="clear" w:color="auto" w:fill="auto"/>
          </w:tcPr>
          <w:p w:rsidR="00463572" w:rsidRPr="00B743D3" w:rsidRDefault="00463572" w:rsidP="009C5290">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879" w:type="pct"/>
            <w:gridSpan w:val="2"/>
            <w:shd w:val="clear" w:color="auto" w:fill="auto"/>
          </w:tcPr>
          <w:p w:rsidR="00463572" w:rsidRPr="00B743D3" w:rsidRDefault="00463572" w:rsidP="009C5290">
            <w:pPr>
              <w:rPr>
                <w:sz w:val="18"/>
                <w:szCs w:val="18"/>
              </w:rPr>
            </w:pPr>
          </w:p>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2312"/>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lastRenderedPageBreak/>
              <w:t>67</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w:t>
            </w:r>
            <w:r w:rsidRPr="00C26B75">
              <w:t xml:space="preserve"> </w:t>
            </w:r>
            <w:r w:rsidRPr="00B743D3">
              <w:rPr>
                <w:sz w:val="18"/>
                <w:szCs w:val="18"/>
              </w:rPr>
              <w:t>издвојених у секцијама ЕФ,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879" w:type="pct"/>
            <w:gridSpan w:val="2"/>
            <w:shd w:val="clear" w:color="auto" w:fill="auto"/>
          </w:tcPr>
          <w:p w:rsidR="00463572" w:rsidRPr="00B743D3" w:rsidRDefault="00463572" w:rsidP="009C5290">
            <w:pPr>
              <w:rPr>
                <w:sz w:val="18"/>
                <w:szCs w:val="18"/>
              </w:rPr>
            </w:pPr>
          </w:p>
          <w:p w:rsidR="00463572" w:rsidRPr="00B743D3" w:rsidRDefault="00463572" w:rsidP="009C5290">
            <w:pPr>
              <w:rPr>
                <w:sz w:val="18"/>
                <w:szCs w:val="18"/>
              </w:rPr>
            </w:pPr>
          </w:p>
          <w:p w:rsidR="00463572" w:rsidRPr="00B743D3" w:rsidRDefault="00463572" w:rsidP="009C5290">
            <w:pPr>
              <w:rPr>
                <w:sz w:val="18"/>
                <w:szCs w:val="18"/>
              </w:rPr>
            </w:pPr>
          </w:p>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216979">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4229" w:type="pct"/>
            <w:gridSpan w:val="8"/>
            <w:shd w:val="clear" w:color="auto" w:fill="auto"/>
            <w:vAlign w:val="center"/>
          </w:tcPr>
          <w:p w:rsidR="00463572" w:rsidRPr="00033B3A" w:rsidRDefault="00463572" w:rsidP="009C5290">
            <w:pPr>
              <w:rPr>
                <w:b/>
                <w:sz w:val="18"/>
                <w:szCs w:val="18"/>
              </w:rPr>
            </w:pPr>
          </w:p>
        </w:tc>
      </w:tr>
      <w:tr w:rsidR="009C5290" w:rsidRPr="00B743D3" w:rsidTr="00216979">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4229" w:type="pct"/>
            <w:gridSpan w:val="8"/>
            <w:shd w:val="clear" w:color="auto" w:fill="auto"/>
            <w:vAlign w:val="center"/>
          </w:tcPr>
          <w:p w:rsidR="009C5290" w:rsidRPr="00B743D3" w:rsidRDefault="009C5290" w:rsidP="009C5290">
            <w:pPr>
              <w:rPr>
                <w:sz w:val="18"/>
                <w:szCs w:val="18"/>
              </w:rPr>
            </w:pPr>
            <w:r w:rsidRPr="00B743D3">
              <w:rPr>
                <w:sz w:val="18"/>
                <w:szCs w:val="18"/>
              </w:rPr>
              <w:t>Димњак 3 (блок А5, котао К6) TE KOЛУБАРА</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9C5290">
            <w:pPr>
              <w:rPr>
                <w:sz w:val="18"/>
                <w:szCs w:val="18"/>
              </w:rPr>
            </w:pP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емисије ПРАШКАСТИХ МАТЕРИЈА</w:t>
            </w:r>
          </w:p>
        </w:tc>
        <w:tc>
          <w:tcPr>
            <w:tcW w:w="879" w:type="pct"/>
            <w:gridSpan w:val="2"/>
            <w:shd w:val="clear" w:color="auto" w:fill="auto"/>
            <w:vAlign w:val="center"/>
          </w:tcPr>
          <w:p w:rsidR="00463572" w:rsidRPr="00B743D3" w:rsidRDefault="00463572" w:rsidP="009C5290">
            <w:pPr>
              <w:rPr>
                <w:sz w:val="18"/>
                <w:szCs w:val="18"/>
              </w:rPr>
            </w:pPr>
          </w:p>
        </w:tc>
        <w:tc>
          <w:tcPr>
            <w:tcW w:w="481" w:type="pct"/>
            <w:shd w:val="clear" w:color="auto" w:fill="auto"/>
            <w:vAlign w:val="center"/>
          </w:tcPr>
          <w:p w:rsidR="00463572" w:rsidRPr="00B743D3" w:rsidRDefault="00463572" w:rsidP="009C5290">
            <w:pPr>
              <w:rPr>
                <w:sz w:val="18"/>
                <w:szCs w:val="18"/>
              </w:rPr>
            </w:pP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9C5290">
            <w:pPr>
              <w:rPr>
                <w:sz w:val="18"/>
                <w:szCs w:val="18"/>
              </w:rPr>
            </w:pPr>
            <w:r w:rsidRPr="00B743D3">
              <w:rPr>
                <w:sz w:val="18"/>
                <w:szCs w:val="18"/>
              </w:rPr>
              <w:t>68</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масених  концентрација прашкастих материја (mg/Nm3) на димној цеви,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tcPr>
          <w:p w:rsidR="00463572" w:rsidRPr="00B743D3" w:rsidRDefault="00463572" w:rsidP="009C5290">
            <w:pPr>
              <w:rPr>
                <w:sz w:val="18"/>
                <w:szCs w:val="18"/>
              </w:rPr>
            </w:pPr>
            <w:r w:rsidRPr="00B743D3">
              <w:rPr>
                <w:sz w:val="18"/>
                <w:szCs w:val="18"/>
              </w:rPr>
              <w:t>69</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70</w:t>
            </w:r>
          </w:p>
        </w:tc>
        <w:tc>
          <w:tcPr>
            <w:tcW w:w="1420" w:type="pct"/>
            <w:gridSpan w:val="2"/>
            <w:shd w:val="clear" w:color="auto" w:fill="auto"/>
          </w:tcPr>
          <w:p w:rsidR="00463572" w:rsidRPr="00B743D3" w:rsidRDefault="00463572" w:rsidP="009C5290">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71</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72</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Одређивање емисије АЗОТНИХ ОКСИДА, NОx, (сведено на NО2), и то масених  концентрација (mg/Nm3), масених </w:t>
            </w:r>
            <w:r w:rsidRPr="00B743D3">
              <w:rPr>
                <w:sz w:val="18"/>
                <w:szCs w:val="18"/>
              </w:rPr>
              <w:lastRenderedPageBreak/>
              <w:t>протока (kg/h) и емисионих фактора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lastRenderedPageBreak/>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73</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1295"/>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74</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75</w:t>
            </w:r>
          </w:p>
        </w:tc>
        <w:tc>
          <w:tcPr>
            <w:tcW w:w="1420" w:type="pct"/>
            <w:gridSpan w:val="2"/>
            <w:shd w:val="clear" w:color="auto" w:fill="auto"/>
          </w:tcPr>
          <w:p w:rsidR="00463572" w:rsidRPr="00B743D3" w:rsidRDefault="00463572" w:rsidP="009C5290">
            <w:pPr>
              <w:rPr>
                <w:sz w:val="18"/>
                <w:szCs w:val="18"/>
              </w:rPr>
            </w:pPr>
            <w:r w:rsidRPr="00B743D3">
              <w:rPr>
                <w:sz w:val="18"/>
                <w:szCs w:val="18"/>
              </w:rPr>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879" w:type="pct"/>
            <w:gridSpan w:val="2"/>
            <w:shd w:val="clear" w:color="auto" w:fill="auto"/>
            <w:vAlign w:val="center"/>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76</w:t>
            </w:r>
          </w:p>
        </w:tc>
        <w:tc>
          <w:tcPr>
            <w:tcW w:w="1420" w:type="pct"/>
            <w:gridSpan w:val="2"/>
            <w:shd w:val="clear" w:color="auto" w:fill="auto"/>
          </w:tcPr>
          <w:p w:rsidR="00463572" w:rsidRPr="00B743D3" w:rsidRDefault="00463572" w:rsidP="009C5290">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879" w:type="pct"/>
            <w:gridSpan w:val="2"/>
            <w:shd w:val="clear" w:color="auto" w:fill="auto"/>
          </w:tcPr>
          <w:p w:rsidR="00463572" w:rsidRPr="00B743D3" w:rsidRDefault="00463572" w:rsidP="009C5290">
            <w:pPr>
              <w:rPr>
                <w:sz w:val="18"/>
                <w:szCs w:val="18"/>
              </w:rPr>
            </w:pPr>
            <w:r>
              <w:rPr>
                <w:sz w:val="18"/>
                <w:szCs w:val="18"/>
              </w:rPr>
              <w:t>/</w:t>
            </w:r>
          </w:p>
        </w:tc>
        <w:tc>
          <w:tcPr>
            <w:tcW w:w="481" w:type="pct"/>
            <w:shd w:val="clear" w:color="auto" w:fill="auto"/>
            <w:vAlign w:val="center"/>
          </w:tcPr>
          <w:p w:rsidR="00463572" w:rsidRPr="00B743D3" w:rsidRDefault="00463572" w:rsidP="009C5290">
            <w:pPr>
              <w:rPr>
                <w:sz w:val="18"/>
                <w:szCs w:val="18"/>
              </w:rPr>
            </w:pPr>
            <w:r>
              <w:rPr>
                <w:sz w:val="18"/>
                <w:szCs w:val="18"/>
              </w:rPr>
              <w:t>/</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77</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Одређивање техничке анализе угља (W, А, Su и Hd) </w:t>
            </w:r>
          </w:p>
        </w:tc>
        <w:tc>
          <w:tcPr>
            <w:tcW w:w="879" w:type="pct"/>
            <w:gridSpan w:val="2"/>
            <w:shd w:val="clear" w:color="auto" w:fill="auto"/>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78</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Одређивање ЕЛЕМЕНТАРНЕ анализе угља (C, H, S sag, N +О) </w:t>
            </w:r>
          </w:p>
        </w:tc>
        <w:tc>
          <w:tcPr>
            <w:tcW w:w="879" w:type="pct"/>
            <w:gridSpan w:val="2"/>
            <w:shd w:val="clear" w:color="auto" w:fill="auto"/>
          </w:tcPr>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79</w:t>
            </w:r>
          </w:p>
        </w:tc>
        <w:tc>
          <w:tcPr>
            <w:tcW w:w="1420" w:type="pct"/>
            <w:gridSpan w:val="2"/>
            <w:shd w:val="clear" w:color="auto" w:fill="auto"/>
          </w:tcPr>
          <w:p w:rsidR="00463572" w:rsidRPr="00B743D3" w:rsidRDefault="00463572" w:rsidP="009C5290">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879" w:type="pct"/>
            <w:gridSpan w:val="2"/>
            <w:shd w:val="clear" w:color="auto" w:fill="auto"/>
          </w:tcPr>
          <w:p w:rsidR="00463572" w:rsidRPr="00B743D3" w:rsidRDefault="00463572" w:rsidP="009C5290">
            <w:pPr>
              <w:rPr>
                <w:sz w:val="18"/>
                <w:szCs w:val="18"/>
              </w:rPr>
            </w:pPr>
          </w:p>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r w:rsidR="00463572" w:rsidRPr="00B743D3" w:rsidTr="004718BD">
        <w:tblPrEx>
          <w:jc w:val="center"/>
          <w:tblInd w:w="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After w:val="1"/>
          <w:wAfter w:w="771" w:type="pct"/>
          <w:trHeight w:val="417"/>
          <w:jc w:val="center"/>
        </w:trPr>
        <w:tc>
          <w:tcPr>
            <w:tcW w:w="1448" w:type="pct"/>
            <w:gridSpan w:val="3"/>
            <w:shd w:val="clear" w:color="auto" w:fill="auto"/>
            <w:vAlign w:val="center"/>
          </w:tcPr>
          <w:p w:rsidR="00463572" w:rsidRPr="00B743D3" w:rsidRDefault="00463572" w:rsidP="009C5290">
            <w:pPr>
              <w:rPr>
                <w:sz w:val="18"/>
                <w:szCs w:val="18"/>
              </w:rPr>
            </w:pPr>
            <w:r w:rsidRPr="00B743D3">
              <w:rPr>
                <w:sz w:val="18"/>
                <w:szCs w:val="18"/>
              </w:rPr>
              <w:t>80</w:t>
            </w:r>
          </w:p>
        </w:tc>
        <w:tc>
          <w:tcPr>
            <w:tcW w:w="1420" w:type="pct"/>
            <w:gridSpan w:val="2"/>
            <w:shd w:val="clear" w:color="auto" w:fill="auto"/>
          </w:tcPr>
          <w:p w:rsidR="00463572" w:rsidRPr="00B743D3" w:rsidRDefault="00463572" w:rsidP="009C5290">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w:t>
            </w:r>
            <w:r w:rsidRPr="00B743D3">
              <w:rPr>
                <w:sz w:val="18"/>
                <w:szCs w:val="18"/>
              </w:rPr>
              <w:lastRenderedPageBreak/>
              <w:t>издвојених у секцијама ЕФ,</w:t>
            </w:r>
            <w:r w:rsidRPr="003371B5">
              <w:rPr>
                <w:color w:val="FF0000"/>
                <w:sz w:val="18"/>
                <w:szCs w:val="18"/>
              </w:rPr>
              <w:t xml:space="preserve">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w:t>
            </w:r>
            <w:r w:rsidRPr="00B743D3">
              <w:rPr>
                <w:sz w:val="18"/>
                <w:szCs w:val="18"/>
              </w:rPr>
              <w:t>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879" w:type="pct"/>
            <w:gridSpan w:val="2"/>
            <w:shd w:val="clear" w:color="auto" w:fill="auto"/>
          </w:tcPr>
          <w:p w:rsidR="00463572" w:rsidRPr="00B743D3" w:rsidRDefault="00463572" w:rsidP="009C5290">
            <w:pPr>
              <w:rPr>
                <w:sz w:val="18"/>
                <w:szCs w:val="18"/>
              </w:rPr>
            </w:pPr>
          </w:p>
          <w:p w:rsidR="00463572" w:rsidRPr="00B743D3" w:rsidRDefault="00463572" w:rsidP="009C5290">
            <w:pPr>
              <w:rPr>
                <w:sz w:val="18"/>
                <w:szCs w:val="18"/>
              </w:rPr>
            </w:pPr>
          </w:p>
          <w:p w:rsidR="00463572" w:rsidRPr="00B743D3" w:rsidRDefault="00463572" w:rsidP="009C5290">
            <w:pPr>
              <w:rPr>
                <w:sz w:val="18"/>
                <w:szCs w:val="18"/>
              </w:rPr>
            </w:pPr>
          </w:p>
          <w:p w:rsidR="00463572" w:rsidRPr="00B743D3" w:rsidRDefault="00463572" w:rsidP="009C5290">
            <w:pPr>
              <w:rPr>
                <w:sz w:val="18"/>
                <w:szCs w:val="18"/>
              </w:rPr>
            </w:pPr>
            <w:r w:rsidRPr="00B743D3">
              <w:rPr>
                <w:sz w:val="18"/>
                <w:szCs w:val="18"/>
              </w:rPr>
              <w:t>Серија појединачних мерења</w:t>
            </w:r>
          </w:p>
        </w:tc>
        <w:tc>
          <w:tcPr>
            <w:tcW w:w="481" w:type="pct"/>
            <w:shd w:val="clear" w:color="auto" w:fill="auto"/>
            <w:vAlign w:val="center"/>
          </w:tcPr>
          <w:p w:rsidR="00463572" w:rsidRPr="00B743D3" w:rsidRDefault="00463572" w:rsidP="009C5290">
            <w:pPr>
              <w:rPr>
                <w:sz w:val="18"/>
                <w:szCs w:val="18"/>
              </w:rPr>
            </w:pPr>
            <w:r w:rsidRPr="00B743D3">
              <w:rPr>
                <w:sz w:val="18"/>
                <w:szCs w:val="18"/>
              </w:rPr>
              <w:t>1</w:t>
            </w:r>
          </w:p>
        </w:tc>
      </w:tr>
    </w:tbl>
    <w:p w:rsidR="00872771" w:rsidRDefault="00872771" w:rsidP="001E6D30">
      <w:pPr>
        <w:rPr>
          <w:lang w:val="sr-Cyrl-RS" w:eastAsia="ar-SA"/>
        </w:rPr>
      </w:pPr>
    </w:p>
    <w:p w:rsidR="00463572" w:rsidRDefault="00463572" w:rsidP="001E6D30">
      <w:pPr>
        <w:rPr>
          <w:lang w:val="sr-Cyrl-RS" w:eastAsia="ar-SA"/>
        </w:rPr>
      </w:pPr>
    </w:p>
    <w:p w:rsidR="00463572" w:rsidRDefault="00463572" w:rsidP="001E6D30">
      <w:pPr>
        <w:rPr>
          <w:lang w:val="sr-Cyrl-RS" w:eastAsia="ar-SA"/>
        </w:rPr>
      </w:pPr>
    </w:p>
    <w:p w:rsidR="00463572" w:rsidRPr="002956EC" w:rsidRDefault="00463572" w:rsidP="001E6D30">
      <w:pPr>
        <w:rPr>
          <w:lang w:val="sr-Cyrl-RS" w:eastAsia="ar-SA"/>
        </w:rPr>
      </w:pPr>
    </w:p>
    <w:p w:rsidR="00DB369C" w:rsidRPr="005145D5" w:rsidRDefault="00A61624" w:rsidP="000628D0">
      <w:pPr>
        <w:pStyle w:val="Heading10"/>
        <w:ind w:left="0" w:firstLine="0"/>
        <w:jc w:val="both"/>
        <w:rPr>
          <w:rFonts w:cs="Arial"/>
          <w:lang w:val="sr-Cyrl-RS"/>
        </w:rPr>
      </w:pPr>
      <w:r w:rsidRPr="005145D5">
        <w:rPr>
          <w:rFonts w:cs="Arial"/>
        </w:rPr>
        <w:t>3.</w:t>
      </w:r>
      <w:r w:rsidRPr="005145D5">
        <w:rPr>
          <w:rFonts w:cs="Arial"/>
          <w:lang w:val="sr-Cyrl-RS"/>
        </w:rPr>
        <w:t>3</w:t>
      </w:r>
      <w:r w:rsidR="00557626" w:rsidRPr="005145D5">
        <w:rPr>
          <w:rFonts w:cs="Arial"/>
        </w:rPr>
        <w:t>.</w:t>
      </w:r>
      <w:r w:rsidR="00DB369C" w:rsidRPr="005145D5">
        <w:rPr>
          <w:rFonts w:cs="Arial"/>
        </w:rPr>
        <w:t xml:space="preserve">Рок </w:t>
      </w:r>
      <w:r w:rsidR="00A63575" w:rsidRPr="005145D5">
        <w:rPr>
          <w:rFonts w:cs="Arial"/>
        </w:rPr>
        <w:t>извршења услуга</w:t>
      </w:r>
    </w:p>
    <w:p w:rsidR="00E13FFC" w:rsidRPr="005F6DFE" w:rsidRDefault="002956EC" w:rsidP="005F6DFE">
      <w:pPr>
        <w:rPr>
          <w:rFonts w:cs="Arial"/>
          <w:lang w:val="sr-Latn-RS" w:eastAsia="ar-SA"/>
        </w:rPr>
      </w:pPr>
      <w:r>
        <w:rPr>
          <w:rFonts w:cs="Arial"/>
          <w:lang w:val="sr-Cyrl-RS" w:eastAsia="ar-SA"/>
        </w:rPr>
        <w:t>Мерење се врши једном годишње у току трајана уго</w:t>
      </w:r>
      <w:r w:rsidR="00647FDE">
        <w:rPr>
          <w:rFonts w:cs="Arial"/>
          <w:lang w:val="sr-Cyrl-RS" w:eastAsia="ar-SA"/>
        </w:rPr>
        <w:t>вора,у договору са Наручиоцем</w:t>
      </w:r>
      <w:r w:rsidR="00647FDE">
        <w:rPr>
          <w:rFonts w:cs="Arial"/>
          <w:lang w:val="sr-Latn-RS" w:eastAsia="ar-SA"/>
        </w:rPr>
        <w:t>.</w:t>
      </w:r>
    </w:p>
    <w:p w:rsidR="00A33C7A" w:rsidRPr="00BE1893" w:rsidRDefault="00A61624" w:rsidP="00C912D1">
      <w:pPr>
        <w:pStyle w:val="Heading10"/>
        <w:rPr>
          <w:rFonts w:cs="Arial"/>
          <w:lang w:val="sr-Cyrl-RS"/>
        </w:rPr>
      </w:pPr>
      <w:bookmarkStart w:id="18" w:name="_Toc441651542"/>
      <w:bookmarkStart w:id="19" w:name="_Toc442559880"/>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18"/>
      <w:bookmarkEnd w:id="19"/>
      <w:r w:rsidR="00A63575" w:rsidRPr="00BE1893">
        <w:rPr>
          <w:rFonts w:cs="Arial"/>
        </w:rPr>
        <w:t>извршења услуга</w:t>
      </w:r>
      <w:r w:rsidR="00BE1893">
        <w:rPr>
          <w:rFonts w:cs="Arial"/>
          <w:lang w:val="sr-Cyrl-RS"/>
        </w:rPr>
        <w:t>:</w:t>
      </w:r>
    </w:p>
    <w:p w:rsidR="00F25C77" w:rsidRPr="00F25C77" w:rsidRDefault="00BB3E29" w:rsidP="005F6DFE">
      <w:pPr>
        <w:spacing w:before="0"/>
        <w:rPr>
          <w:rFonts w:cs="Arial"/>
          <w:lang w:val="sr-Cyrl-RS"/>
        </w:rPr>
      </w:pPr>
      <w:r>
        <w:rPr>
          <w:rFonts w:cs="Arial"/>
          <w:color w:val="000000" w:themeColor="text1"/>
          <w:lang w:val="sr-Cyrl-RS" w:eastAsia="zh-CN"/>
        </w:rPr>
        <w:t>О</w:t>
      </w:r>
      <w:r w:rsidR="002956EC">
        <w:rPr>
          <w:rFonts w:cs="Arial"/>
          <w:color w:val="000000" w:themeColor="text1"/>
          <w:lang w:val="sr-Cyrl-RS" w:eastAsia="zh-CN"/>
        </w:rPr>
        <w:t>колина</w:t>
      </w:r>
      <w:r w:rsidR="00B12356">
        <w:rPr>
          <w:rFonts w:cs="Arial"/>
          <w:color w:val="000000" w:themeColor="text1"/>
          <w:lang w:val="sr-Cyrl-RS" w:eastAsia="zh-CN"/>
        </w:rPr>
        <w:t xml:space="preserve"> локације</w:t>
      </w:r>
      <w:r w:rsidR="002956EC">
        <w:rPr>
          <w:rFonts w:cs="Arial"/>
          <w:color w:val="000000" w:themeColor="text1"/>
          <w:lang w:val="sr-Cyrl-RS" w:eastAsia="zh-CN"/>
        </w:rPr>
        <w:t xml:space="preserve"> А, </w:t>
      </w:r>
      <w:r>
        <w:rPr>
          <w:rFonts w:cs="Arial"/>
          <w:color w:val="000000" w:themeColor="text1"/>
          <w:lang w:val="sr-Cyrl-RS" w:eastAsia="zh-CN"/>
        </w:rPr>
        <w:t>(</w:t>
      </w:r>
      <w:r w:rsidR="002956EC" w:rsidRPr="00BE1893">
        <w:rPr>
          <w:rFonts w:cs="Arial"/>
        </w:rPr>
        <w:t>Богољуба Урошевића Црног бр.44</w:t>
      </w:r>
      <w:r w:rsidR="002956EC" w:rsidRPr="00BE1893">
        <w:rPr>
          <w:rFonts w:cs="Arial"/>
          <w:lang w:val="sr-Cyrl-RS"/>
        </w:rPr>
        <w:t xml:space="preserve">, </w:t>
      </w:r>
      <w:r w:rsidR="002956EC" w:rsidRPr="00BE1893">
        <w:rPr>
          <w:rFonts w:cs="Arial"/>
        </w:rPr>
        <w:t>11500 Обреновац</w:t>
      </w:r>
      <w:r>
        <w:rPr>
          <w:rFonts w:cs="Arial"/>
          <w:lang w:val="sr-Cyrl-RS"/>
        </w:rPr>
        <w:t xml:space="preserve">), </w:t>
      </w:r>
      <w:r w:rsidR="00B12356">
        <w:rPr>
          <w:rFonts w:cs="Arial"/>
          <w:color w:val="000000" w:themeColor="text1"/>
          <w:lang w:val="sr-Cyrl-RS" w:eastAsia="zh-CN"/>
        </w:rPr>
        <w:t xml:space="preserve">околина локације </w:t>
      </w:r>
      <w:r>
        <w:rPr>
          <w:rFonts w:cs="Arial"/>
          <w:color w:val="000000" w:themeColor="text1"/>
          <w:lang w:val="sr-Cyrl-RS" w:eastAsia="zh-CN"/>
        </w:rPr>
        <w:t>Б</w:t>
      </w:r>
      <w:r w:rsidR="002956EC">
        <w:rPr>
          <w:rFonts w:cs="Arial"/>
          <w:color w:val="000000" w:themeColor="text1"/>
          <w:lang w:val="sr-Cyrl-RS" w:eastAsia="zh-CN"/>
        </w:rPr>
        <w:t xml:space="preserve"> </w:t>
      </w:r>
      <w:r>
        <w:rPr>
          <w:rFonts w:cs="Arial"/>
          <w:color w:val="000000" w:themeColor="text1"/>
          <w:lang w:val="sr-Cyrl-RS" w:eastAsia="zh-CN"/>
        </w:rPr>
        <w:t>(</w:t>
      </w:r>
      <w:r w:rsidR="002956EC">
        <w:rPr>
          <w:rFonts w:cs="Arial"/>
          <w:color w:val="000000" w:themeColor="text1"/>
          <w:lang w:val="sr-Cyrl-RS" w:eastAsia="zh-CN"/>
        </w:rPr>
        <w:t>11509 Ушће</w:t>
      </w:r>
      <w:r>
        <w:rPr>
          <w:rFonts w:cs="Arial"/>
          <w:color w:val="000000" w:themeColor="text1"/>
          <w:lang w:val="sr-Cyrl-RS" w:eastAsia="zh-CN"/>
        </w:rPr>
        <w:t>)</w:t>
      </w:r>
      <w:r>
        <w:rPr>
          <w:rFonts w:cs="Arial"/>
          <w:lang w:val="sr-Cyrl-RS"/>
        </w:rPr>
        <w:t xml:space="preserve">, </w:t>
      </w:r>
      <w:r w:rsidR="00B12356">
        <w:rPr>
          <w:rFonts w:cs="Arial"/>
          <w:color w:val="000000" w:themeColor="text1"/>
          <w:lang w:val="sr-Cyrl-RS" w:eastAsia="zh-CN"/>
        </w:rPr>
        <w:t>околина локације ТЕ</w:t>
      </w:r>
      <w:r w:rsidR="002956EC">
        <w:rPr>
          <w:rFonts w:cs="Arial"/>
          <w:color w:val="000000" w:themeColor="text1"/>
          <w:lang w:val="sr-Cyrl-RS" w:eastAsia="zh-CN"/>
        </w:rPr>
        <w:t xml:space="preserve">К, </w:t>
      </w:r>
      <w:r>
        <w:rPr>
          <w:rFonts w:cs="Arial"/>
          <w:color w:val="000000" w:themeColor="text1"/>
          <w:lang w:val="sr-Cyrl-RS" w:eastAsia="zh-CN"/>
        </w:rPr>
        <w:t>(</w:t>
      </w:r>
      <w:r w:rsidR="002956EC">
        <w:rPr>
          <w:rFonts w:cs="Arial"/>
          <w:color w:val="000000" w:themeColor="text1"/>
          <w:lang w:val="sr-Cyrl-RS" w:eastAsia="zh-CN"/>
        </w:rPr>
        <w:t>11563 Велики Црљени, Космајска бб</w:t>
      </w:r>
      <w:r>
        <w:rPr>
          <w:rFonts w:cs="Arial"/>
          <w:color w:val="000000" w:themeColor="text1"/>
          <w:lang w:val="sr-Cyrl-RS" w:eastAsia="zh-CN"/>
        </w:rPr>
        <w:t>)</w:t>
      </w:r>
    </w:p>
    <w:p w:rsidR="00F25C77" w:rsidRPr="005F6DFE" w:rsidRDefault="00557626" w:rsidP="005F6DFE">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D045D9" w:rsidRDefault="00D045D9"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Default="004718BD" w:rsidP="008112A2">
      <w:pPr>
        <w:spacing w:before="0"/>
        <w:rPr>
          <w:rFonts w:cs="Arial"/>
          <w:color w:val="00B0F0"/>
          <w:lang w:val="sr-Latn-RS" w:eastAsia="zh-CN"/>
        </w:rPr>
      </w:pPr>
    </w:p>
    <w:p w:rsidR="004718BD" w:rsidRPr="00ED0360" w:rsidRDefault="004718BD"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0"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Pr="00101511" w:rsidRDefault="00A12613" w:rsidP="00683792">
            <w:pPr>
              <w:snapToGrid w:val="0"/>
              <w:spacing w:before="0"/>
              <w:rPr>
                <w:rFonts w:cs="Arial"/>
                <w:u w:val="single"/>
                <w:lang w:val="sr-Latn-CS" w:eastAsia="sr-Latn-CS"/>
              </w:rPr>
            </w:pPr>
            <w:r w:rsidRPr="00101511">
              <w:rPr>
                <w:rFonts w:cs="Arial"/>
                <w:b/>
                <w:u w:val="single"/>
                <w:lang w:val="sr-Latn-CS" w:eastAsia="sr-Latn-CS"/>
              </w:rPr>
              <w:t>Услов</w:t>
            </w:r>
            <w:r w:rsidRPr="00101511">
              <w:rPr>
                <w:rFonts w:cs="Arial"/>
                <w:u w:val="single"/>
                <w:lang w:val="sr-Latn-CS" w:eastAsia="sr-Latn-CS"/>
              </w:rPr>
              <w:t>:</w:t>
            </w:r>
          </w:p>
          <w:p w:rsidR="00A12613" w:rsidRPr="00BC793F" w:rsidRDefault="00765DFD" w:rsidP="005C7DF8">
            <w:pPr>
              <w:numPr>
                <w:ilvl w:val="0"/>
                <w:numId w:val="21"/>
              </w:numPr>
              <w:suppressAutoHyphens/>
              <w:overflowPunct w:val="0"/>
              <w:autoSpaceDE w:val="0"/>
              <w:autoSpaceDN w:val="0"/>
              <w:adjustRightInd w:val="0"/>
              <w:spacing w:before="0"/>
              <w:ind w:left="840"/>
              <w:jc w:val="left"/>
              <w:textAlignment w:val="baseline"/>
              <w:rPr>
                <w:rFonts w:cs="Arial"/>
                <w:lang w:val="sr-Cyrl-RS"/>
              </w:rPr>
            </w:pPr>
            <w:r>
              <w:rPr>
                <w:rFonts w:cs="Arial"/>
                <w:b/>
                <w:sz w:val="24"/>
                <w:szCs w:val="20"/>
                <w:lang w:val="sr-Cyrl-RS"/>
              </w:rPr>
              <w:t xml:space="preserve">да има </w:t>
            </w:r>
            <w:r w:rsidR="00A12613" w:rsidRPr="00061F73">
              <w:rPr>
                <w:rFonts w:cs="Arial"/>
                <w:b/>
                <w:sz w:val="24"/>
                <w:szCs w:val="20"/>
                <w:lang w:val="sr-Cyrl-RS"/>
              </w:rPr>
              <w:t>ВАЖЕЋЕ РЕШЕЊЕ МИНИСТАРСТВА</w:t>
            </w:r>
            <w:r>
              <w:rPr>
                <w:rFonts w:cs="Arial"/>
                <w:b/>
                <w:sz w:val="24"/>
                <w:szCs w:val="20"/>
                <w:lang w:val="sr-Cyrl-RS"/>
              </w:rPr>
              <w:t xml:space="preserve"> </w:t>
            </w:r>
            <w:r w:rsidR="00A12613" w:rsidRPr="00BC793F">
              <w:rPr>
                <w:rFonts w:cs="Arial"/>
                <w:lang w:val="sr-Cyrl-RS"/>
              </w:rPr>
              <w:t>(</w:t>
            </w:r>
            <w:r w:rsidRPr="00BC793F">
              <w:rPr>
                <w:rFonts w:cs="Arial"/>
                <w:lang w:val="sr-Cyrl-RS"/>
              </w:rPr>
              <w:t>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A12613" w:rsidRPr="00BC793F">
              <w:rPr>
                <w:rFonts w:cs="Arial"/>
                <w:lang w:val="sr-Cyrl-RS"/>
              </w:rPr>
              <w:t>) којим је с</w:t>
            </w:r>
            <w:r w:rsidR="00F25C77">
              <w:rPr>
                <w:rFonts w:cs="Arial"/>
                <w:lang w:val="sr-Cyrl-RS"/>
              </w:rPr>
              <w:t xml:space="preserve">тручна организација овлашћена </w:t>
            </w:r>
            <w:r w:rsidR="00200E26">
              <w:rPr>
                <w:rFonts w:cs="Arial"/>
                <w:lang w:val="sr-Cyrl-RS"/>
              </w:rPr>
              <w:t>да врши мерење емисије свих наведених загађујућих материја</w:t>
            </w:r>
          </w:p>
          <w:p w:rsidR="00A12613" w:rsidRPr="00BC793F" w:rsidRDefault="00A12613" w:rsidP="00683792">
            <w:pPr>
              <w:snapToGrid w:val="0"/>
              <w:spacing w:before="0"/>
              <w:rPr>
                <w:rFonts w:cs="Arial"/>
                <w:b/>
                <w:u w:val="single"/>
                <w:lang w:val="sr-Latn-CS" w:eastAsia="sr-Latn-CS"/>
              </w:rPr>
            </w:pPr>
            <w:r w:rsidRPr="00BC793F">
              <w:rPr>
                <w:rFonts w:cs="Arial"/>
                <w:b/>
                <w:u w:val="single"/>
                <w:lang w:val="sr-Latn-CS" w:eastAsia="sr-Latn-CS"/>
              </w:rPr>
              <w:t>Доказ:</w:t>
            </w:r>
          </w:p>
          <w:p w:rsidR="00F25C77" w:rsidRPr="00ED0360" w:rsidRDefault="00A12613" w:rsidP="00683792">
            <w:pPr>
              <w:suppressAutoHyphens/>
              <w:spacing w:before="0"/>
              <w:ind w:left="840"/>
              <w:rPr>
                <w:rFonts w:cs="Arial"/>
                <w:sz w:val="24"/>
                <w:szCs w:val="20"/>
                <w:lang w:val="sr-Latn-RS"/>
              </w:rPr>
            </w:pPr>
            <w:r w:rsidRPr="00BC793F">
              <w:rPr>
                <w:rFonts w:cs="Arial"/>
                <w:lang w:val="sr-Cyrl-RS"/>
              </w:rPr>
              <w:t>Копија Решења /Дозволе</w:t>
            </w:r>
            <w:r w:rsidR="00765DFD" w:rsidRPr="00BC793F">
              <w:rPr>
                <w:rFonts w:cs="Arial"/>
                <w:lang w:val="sr-Cyrl-RS"/>
              </w:rPr>
              <w:t xml:space="preserve"> издато</w:t>
            </w:r>
            <w:r w:rsidR="009D5DCD">
              <w:rPr>
                <w:rFonts w:cs="Arial"/>
                <w:lang w:val="sr-Cyrl-RS"/>
              </w:rPr>
              <w:t>г</w:t>
            </w:r>
            <w:r w:rsidR="00765DFD" w:rsidRPr="00BC793F">
              <w:rPr>
                <w:rFonts w:cs="Arial"/>
              </w:rPr>
              <w:t xml:space="preserve"> </w:t>
            </w:r>
            <w:r w:rsidR="00147496" w:rsidRPr="00BC793F">
              <w:rPr>
                <w:rFonts w:cs="Arial"/>
              </w:rPr>
              <w:t xml:space="preserve">од стране </w:t>
            </w:r>
            <w:r w:rsidR="00765DFD" w:rsidRPr="00BC793F">
              <w:rPr>
                <w:rFonts w:cs="Arial"/>
                <w:lang w:val="sr-Cyrl-RS"/>
              </w:rPr>
              <w:t>надлежног органа</w:t>
            </w:r>
            <w:r w:rsidR="00147496" w:rsidRPr="00BC793F">
              <w:rPr>
                <w:rFonts w:cs="Arial"/>
                <w:lang w:val="sr-Cyrl-RS"/>
              </w:rPr>
              <w:t xml:space="preserve"> (Министарства пољопривреде и заштите животне средине  или Министарства које је у време издавања решења било надлежно   за послове заштите животне средине)</w:t>
            </w:r>
            <w:r w:rsidR="00765DFD" w:rsidRPr="00BC793F">
              <w:rPr>
                <w:rFonts w:cs="Arial"/>
                <w:lang w:val="sr-Cyrl-RS"/>
              </w:rPr>
              <w:t xml:space="preserve"> </w:t>
            </w:r>
            <w:r w:rsidRPr="00BC793F">
              <w:rPr>
                <w:rFonts w:cs="Arial"/>
                <w:lang w:val="sr-Cyrl-RS"/>
              </w:rPr>
              <w:t xml:space="preserve"> </w:t>
            </w:r>
            <w:r w:rsidR="007E44AF" w:rsidRPr="00BC793F">
              <w:rPr>
                <w:rFonts w:cs="Arial"/>
                <w:lang w:val="sr-Cyrl-RS"/>
              </w:rPr>
              <w:t xml:space="preserve">којим је стручна организација овлашћена </w:t>
            </w:r>
            <w:r w:rsidR="007E44AF">
              <w:rPr>
                <w:rFonts w:cs="Arial"/>
                <w:lang w:val="sr-Cyrl-RS"/>
              </w:rPr>
              <w:t xml:space="preserve">да </w:t>
            </w:r>
            <w:r w:rsidR="007E44AF" w:rsidRPr="000B2E48">
              <w:rPr>
                <w:rFonts w:cs="Arial"/>
                <w:lang w:val="sr-Cyrl-RS"/>
              </w:rPr>
              <w:t xml:space="preserve">врши мерење емисије свих </w:t>
            </w:r>
            <w:r w:rsidR="007E44AF">
              <w:rPr>
                <w:rFonts w:cs="Arial"/>
                <w:lang w:val="sr-Cyrl-RS"/>
              </w:rPr>
              <w:t>наведених</w:t>
            </w:r>
            <w:r w:rsidR="007E44AF" w:rsidRPr="000B2E48">
              <w:rPr>
                <w:rFonts w:cs="Arial"/>
                <w:lang w:val="sr-Cyrl-RS"/>
              </w:rPr>
              <w:t xml:space="preserve"> загађујућих материја</w:t>
            </w:r>
            <w:r w:rsidR="007E44AF">
              <w:rPr>
                <w:rFonts w:cs="Arial"/>
                <w:lang w:val="sr-Cyrl-RS"/>
              </w:rPr>
              <w:t xml:space="preserve"> </w:t>
            </w:r>
          </w:p>
          <w:p w:rsidR="00A12613" w:rsidRPr="00101511" w:rsidRDefault="00A12613" w:rsidP="00683792">
            <w:pPr>
              <w:snapToGrid w:val="0"/>
              <w:spacing w:before="0"/>
              <w:rPr>
                <w:rFonts w:cs="Arial"/>
                <w:b/>
                <w:lang w:val="ru-RU"/>
              </w:rPr>
            </w:pPr>
            <w:r w:rsidRPr="00101511">
              <w:rPr>
                <w:rFonts w:cs="Arial"/>
                <w:b/>
                <w:lang w:val="ru-RU"/>
              </w:rPr>
              <w:t xml:space="preserve">Напомена: </w:t>
            </w:r>
          </w:p>
          <w:p w:rsidR="00A12613" w:rsidRPr="00101511" w:rsidRDefault="00A12613" w:rsidP="00683792">
            <w:pPr>
              <w:numPr>
                <w:ilvl w:val="0"/>
                <w:numId w:val="20"/>
              </w:numPr>
              <w:snapToGrid w:val="0"/>
              <w:spacing w:before="0"/>
              <w:rPr>
                <w:rFonts w:cs="Arial"/>
                <w:lang w:val="ru-RU"/>
              </w:rPr>
            </w:pPr>
            <w:r w:rsidRPr="0010151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A12613" w:rsidRPr="00101511" w:rsidRDefault="00A12613" w:rsidP="00683792">
            <w:pPr>
              <w:numPr>
                <w:ilvl w:val="0"/>
                <w:numId w:val="20"/>
              </w:numPr>
              <w:snapToGrid w:val="0"/>
              <w:spacing w:before="0"/>
              <w:rPr>
                <w:rFonts w:cs="Arial"/>
                <w:lang w:val="ru-RU"/>
              </w:rPr>
            </w:pPr>
            <w:r w:rsidRPr="00101511">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A12613" w:rsidRPr="00101511" w:rsidRDefault="00A12613" w:rsidP="00683792">
            <w:pPr>
              <w:numPr>
                <w:ilvl w:val="0"/>
                <w:numId w:val="20"/>
              </w:numPr>
              <w:snapToGrid w:val="0"/>
              <w:spacing w:before="0"/>
              <w:rPr>
                <w:rFonts w:cs="Arial"/>
              </w:rPr>
            </w:pPr>
            <w:r w:rsidRPr="0010151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t>6</w:t>
            </w:r>
            <w:r w:rsidR="00A12613" w:rsidRPr="00101511">
              <w:rPr>
                <w:rFonts w:cs="Arial"/>
              </w:rPr>
              <w:t>.</w:t>
            </w:r>
          </w:p>
        </w:tc>
        <w:tc>
          <w:tcPr>
            <w:tcW w:w="8430" w:type="dxa"/>
          </w:tcPr>
          <w:p w:rsidR="00A12613" w:rsidRPr="00101511" w:rsidRDefault="00A12613" w:rsidP="00683792">
            <w:pPr>
              <w:autoSpaceDE w:val="0"/>
              <w:autoSpaceDN w:val="0"/>
              <w:adjustRightInd w:val="0"/>
              <w:spacing w:before="0"/>
              <w:rPr>
                <w:rFonts w:cs="Arial"/>
                <w:b/>
                <w:lang w:val="sr-Latn-CS" w:eastAsia="sr-Latn-CS"/>
              </w:rPr>
            </w:pPr>
            <w:r w:rsidRPr="00101511">
              <w:rPr>
                <w:rFonts w:cs="Arial"/>
                <w:b/>
                <w:u w:val="single"/>
                <w:lang w:val="sr-Latn-CS" w:eastAsia="sr-Latn-CS"/>
              </w:rPr>
              <w:t>Услов:</w:t>
            </w:r>
          </w:p>
          <w:p w:rsidR="00A12613" w:rsidRPr="00F05B80" w:rsidRDefault="00A12613" w:rsidP="00683792">
            <w:pPr>
              <w:autoSpaceDE w:val="0"/>
              <w:autoSpaceDN w:val="0"/>
              <w:adjustRightInd w:val="0"/>
              <w:spacing w:before="0"/>
              <w:rPr>
                <w:rFonts w:cs="Arial"/>
                <w:b/>
                <w:lang w:val="sr-Latn-CS" w:eastAsia="sr-Latn-CS"/>
              </w:rPr>
            </w:pPr>
            <w:r w:rsidRPr="00F05B80">
              <w:rPr>
                <w:rFonts w:cs="Arial"/>
                <w:b/>
                <w:lang w:val="sr-Latn-CS" w:eastAsia="sr-Latn-CS"/>
              </w:rPr>
              <w:t xml:space="preserve">Пословни капацитет </w:t>
            </w:r>
          </w:p>
          <w:p w:rsidR="00A12613" w:rsidRPr="00101511" w:rsidRDefault="00A12613" w:rsidP="00683792">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7E44AF" w:rsidRPr="00BB3E29" w:rsidRDefault="00A12613" w:rsidP="00BB3E29">
            <w:pPr>
              <w:autoSpaceDE w:val="0"/>
              <w:autoSpaceDN w:val="0"/>
              <w:adjustRightInd w:val="0"/>
              <w:spacing w:before="0"/>
              <w:rPr>
                <w:rFonts w:cs="Arial"/>
                <w:lang w:val="sr-Cyrl-RS" w:eastAsia="sr-Latn-CS"/>
              </w:rPr>
            </w:pP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00101511" w:rsidRPr="00101511">
              <w:rPr>
                <w:rFonts w:cs="Arial"/>
                <w:lang w:val="sr-Cyrl-RS" w:eastAsia="sr-Latn-CS"/>
              </w:rPr>
              <w:t xml:space="preserve"> (</w:t>
            </w:r>
            <w:r w:rsidRPr="00101511">
              <w:rPr>
                <w:rFonts w:cs="Arial"/>
                <w:lang w:val="sr-Latn-CS" w:eastAsia="sr-Latn-CS"/>
              </w:rPr>
              <w:t xml:space="preserve"> </w:t>
            </w:r>
            <w:r w:rsidR="00BB3E29">
              <w:rPr>
                <w:rFonts w:cs="Arial"/>
                <w:sz w:val="24"/>
                <w:szCs w:val="20"/>
                <w:lang w:val="sr-Cyrl-RS"/>
              </w:rPr>
              <w:t>2014</w:t>
            </w:r>
            <w:r w:rsidR="00101511" w:rsidRPr="00F05B80">
              <w:rPr>
                <w:rFonts w:cs="Arial"/>
                <w:sz w:val="24"/>
                <w:szCs w:val="20"/>
                <w:lang w:val="sr-Cyrl-RS"/>
              </w:rPr>
              <w:t>,</w:t>
            </w:r>
            <w:r w:rsidR="008755B3">
              <w:rPr>
                <w:rFonts w:cs="Arial"/>
                <w:sz w:val="24"/>
                <w:szCs w:val="20"/>
                <w:lang w:val="sr-Cyrl-RS"/>
              </w:rPr>
              <w:t xml:space="preserve"> </w:t>
            </w:r>
            <w:r w:rsidR="00BB3E29">
              <w:rPr>
                <w:rFonts w:cs="Arial"/>
                <w:sz w:val="24"/>
                <w:szCs w:val="20"/>
                <w:lang w:val="sr-Cyrl-RS"/>
              </w:rPr>
              <w:t>2015</w:t>
            </w:r>
            <w:r w:rsidR="00101511" w:rsidRPr="00F05B80">
              <w:rPr>
                <w:rFonts w:cs="Arial"/>
                <w:sz w:val="24"/>
                <w:szCs w:val="20"/>
                <w:lang w:val="sr-Cyrl-RS"/>
              </w:rPr>
              <w:t>. и 201</w:t>
            </w:r>
            <w:r w:rsidR="00BB3E29">
              <w:rPr>
                <w:rFonts w:cs="Arial"/>
                <w:sz w:val="24"/>
                <w:szCs w:val="20"/>
                <w:lang w:val="sr-Cyrl-RS"/>
              </w:rPr>
              <w:t>6</w:t>
            </w:r>
            <w:r w:rsidRPr="00101511">
              <w:rPr>
                <w:rFonts w:cs="Arial"/>
                <w:lang w:val="sr-Latn-CS" w:eastAsia="sr-Latn-CS"/>
              </w:rPr>
              <w:t>) године извршио</w:t>
            </w:r>
            <w:r w:rsidR="00147496">
              <w:rPr>
                <w:rFonts w:cs="Arial"/>
                <w:lang w:val="sr-Cyrl-RS" w:eastAsia="sr-Latn-CS"/>
              </w:rPr>
              <w:t xml:space="preserve"> услуге које су предмет набавке </w:t>
            </w:r>
            <w:r w:rsidRPr="00101511">
              <w:rPr>
                <w:rFonts w:cs="Arial"/>
                <w:lang w:val="sr-Latn-CS" w:eastAsia="sr-Latn-CS"/>
              </w:rPr>
              <w:t xml:space="preserve"> </w:t>
            </w:r>
            <w:r w:rsidR="007E44AF" w:rsidRPr="008721B9">
              <w:rPr>
                <w:rFonts w:cs="Arial"/>
                <w:lang w:val="sr-Latn-CS" w:eastAsia="sr-Latn-CS"/>
              </w:rPr>
              <w:t xml:space="preserve">минимале укупне вредности </w:t>
            </w:r>
            <w:r w:rsidR="00BB3E29">
              <w:rPr>
                <w:rFonts w:cs="Arial"/>
                <w:lang w:val="sr-Cyrl-RS" w:eastAsia="sr-Latn-CS"/>
              </w:rPr>
              <w:t>од 18.000.000,00 динара</w:t>
            </w:r>
          </w:p>
          <w:p w:rsidR="00200E26" w:rsidRPr="00200E26" w:rsidRDefault="00200E26" w:rsidP="005C7DF8">
            <w:pPr>
              <w:numPr>
                <w:ilvl w:val="0"/>
                <w:numId w:val="23"/>
              </w:numPr>
              <w:autoSpaceDE w:val="0"/>
              <w:autoSpaceDN w:val="0"/>
              <w:adjustRightInd w:val="0"/>
              <w:spacing w:before="0"/>
              <w:ind w:left="-108" w:firstLine="0"/>
              <w:contextualSpacing/>
              <w:rPr>
                <w:rFonts w:eastAsia="Calibri" w:cs="Arial"/>
                <w:lang w:val="sr-Latn-CS" w:eastAsia="sr-Latn-CS"/>
              </w:rPr>
            </w:pPr>
            <w:r w:rsidRPr="00200E26">
              <w:rPr>
                <w:rFonts w:eastAsia="Calibri" w:cs="Arial"/>
                <w:lang w:val="sr-Latn-CS" w:eastAsia="sr-Latn-CS"/>
              </w:rPr>
              <w:t xml:space="preserve">има уведен систем управљања квалитетом у складу са захтевима стандарда  </w:t>
            </w:r>
            <w:r w:rsidRPr="00200E26">
              <w:rPr>
                <w:rFonts w:cs="Arial"/>
                <w:lang w:val="sr-Cyrl-RS" w:eastAsia="sr-Latn-CS"/>
              </w:rPr>
              <w:t xml:space="preserve">СРПС </w:t>
            </w:r>
            <w:r w:rsidRPr="00200E26">
              <w:rPr>
                <w:rFonts w:cs="Arial"/>
                <w:lang w:val="sr-Latn-CS" w:eastAsia="sr-Latn-CS"/>
              </w:rPr>
              <w:t xml:space="preserve"> </w:t>
            </w:r>
            <w:r w:rsidRPr="00200E26">
              <w:rPr>
                <w:rFonts w:cs="Arial"/>
                <w:lang w:val="sr-Cyrl-RS" w:eastAsia="sr-Latn-CS"/>
              </w:rPr>
              <w:t>ИСО</w:t>
            </w:r>
            <w:r w:rsidRPr="00200E26">
              <w:rPr>
                <w:rFonts w:cs="Arial"/>
                <w:lang w:val="sr-Latn-CS" w:eastAsia="sr-Latn-CS"/>
              </w:rPr>
              <w:t xml:space="preserve"> </w:t>
            </w:r>
            <w:r w:rsidRPr="00200E26">
              <w:rPr>
                <w:rFonts w:cs="Arial"/>
                <w:lang w:val="sr-Cyrl-RS" w:eastAsia="sr-Latn-CS"/>
              </w:rPr>
              <w:t>17 025</w:t>
            </w: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-Потписане и оверене потврде купаца</w:t>
            </w:r>
          </w:p>
          <w:p w:rsidR="00200E26" w:rsidRPr="007E44AF" w:rsidRDefault="00200E26" w:rsidP="007E44AF">
            <w:pPr>
              <w:autoSpaceDE w:val="0"/>
              <w:autoSpaceDN w:val="0"/>
              <w:adjustRightInd w:val="0"/>
              <w:spacing w:before="0"/>
              <w:ind w:left="279" w:hanging="220"/>
              <w:rPr>
                <w:rFonts w:cs="Arial"/>
                <w:color w:val="00B0F0"/>
                <w:lang w:val="sr-Cyrl-RS" w:eastAsia="sr-Latn-CS"/>
              </w:rPr>
            </w:pPr>
            <w:r>
              <w:rPr>
                <w:rFonts w:cs="Arial"/>
                <w:color w:val="00B0F0"/>
                <w:lang w:val="sr-Cyrl-RS" w:eastAsia="sr-Latn-CS"/>
              </w:rPr>
              <w:t xml:space="preserve">- </w:t>
            </w:r>
            <w:r w:rsidRPr="00200E26">
              <w:rPr>
                <w:rFonts w:cs="Arial"/>
                <w:lang w:val="sr-Latn-CS" w:eastAsia="sr-Latn-CS"/>
              </w:rPr>
              <w:t xml:space="preserve">Копија важећег сертификата </w:t>
            </w:r>
            <w:r>
              <w:rPr>
                <w:rFonts w:cs="Arial"/>
                <w:lang w:val="sr-Cyrl-RS" w:eastAsia="sr-Latn-CS"/>
              </w:rPr>
              <w:t xml:space="preserve">СРПС </w:t>
            </w:r>
            <w:r w:rsidRPr="00200E26">
              <w:rPr>
                <w:rFonts w:cs="Arial"/>
                <w:lang w:val="sr-Latn-CS" w:eastAsia="sr-Latn-CS"/>
              </w:rPr>
              <w:t xml:space="preserve"> </w:t>
            </w:r>
            <w:r>
              <w:rPr>
                <w:rFonts w:cs="Arial"/>
                <w:lang w:val="sr-Cyrl-RS" w:eastAsia="sr-Latn-CS"/>
              </w:rPr>
              <w:t>ИСО</w:t>
            </w:r>
            <w:r w:rsidRPr="00200E26">
              <w:rPr>
                <w:rFonts w:cs="Arial"/>
                <w:lang w:val="sr-Latn-CS" w:eastAsia="sr-Latn-CS"/>
              </w:rPr>
              <w:t xml:space="preserve"> </w:t>
            </w:r>
            <w:r>
              <w:rPr>
                <w:rFonts w:cs="Arial"/>
                <w:lang w:val="sr-Cyrl-RS" w:eastAsia="sr-Latn-CS"/>
              </w:rPr>
              <w:t>17 025</w:t>
            </w:r>
          </w:p>
          <w:p w:rsidR="00A12613" w:rsidRPr="00101511" w:rsidRDefault="00A12613" w:rsidP="00A12613">
            <w:pPr>
              <w:rPr>
                <w:rFonts w:cs="Arial"/>
                <w:b/>
                <w:u w:val="single"/>
                <w:lang w:val="sr-Latn-CS" w:eastAsia="sr-Latn-CS"/>
              </w:rPr>
            </w:pPr>
            <w:r w:rsidRPr="00101511">
              <w:rPr>
                <w:rFonts w:cs="Arial"/>
                <w:b/>
                <w:u w:val="single"/>
                <w:lang w:val="sr-Latn-CS" w:eastAsia="sr-Latn-CS"/>
              </w:rPr>
              <w:lastRenderedPageBreak/>
              <w:t>Напомена:</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sidR="00147496">
              <w:rPr>
                <w:rFonts w:cs="Arial"/>
                <w:lang w:val="sr-Cyrl-RS" w:eastAsia="sr-Latn-CS"/>
              </w:rPr>
              <w:t xml:space="preserve">6 </w:t>
            </w:r>
            <w:r w:rsidRPr="00101511">
              <w:rPr>
                <w:rFonts w:cs="Arial"/>
                <w:lang w:val="sr-Latn-CS" w:eastAsia="sr-Latn-CS"/>
              </w:rPr>
              <w:t>доставити за оног члана групе који испуњава тражени услов (дово</w:t>
            </w:r>
            <w:r w:rsidR="00147496">
              <w:rPr>
                <w:rFonts w:cs="Arial"/>
                <w:lang w:val="sr-Latn-CS" w:eastAsia="sr-Latn-CS"/>
              </w:rPr>
              <w:t xml:space="preserve">љно је да 1 члан групе достави </w:t>
            </w:r>
            <w:r w:rsidR="00147496">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sidR="00147496">
              <w:rPr>
                <w:rFonts w:cs="Arial"/>
                <w:lang w:val="sr-Cyrl-RS" w:eastAsia="sr-Latn-CS"/>
              </w:rPr>
              <w:t>6</w:t>
            </w:r>
            <w:r w:rsidR="00147496">
              <w:rPr>
                <w:rFonts w:cs="Arial"/>
                <w:lang w:val="sr-Latn-CS" w:eastAsia="sr-Latn-CS"/>
              </w:rPr>
              <w:t xml:space="preserve">. </w:t>
            </w:r>
            <w:r w:rsidR="00147496">
              <w:rPr>
                <w:rFonts w:cs="Arial"/>
                <w:lang w:val="sr-Cyrl-RS" w:eastAsia="sr-Latn-CS"/>
              </w:rPr>
              <w:t>-</w:t>
            </w:r>
            <w:r w:rsidR="00147496">
              <w:rPr>
                <w:rFonts w:cs="Arial"/>
                <w:lang w:val="sr-Latn-CS" w:eastAsia="sr-Latn-CS"/>
              </w:rPr>
              <w:t xml:space="preserve"> ов</w:t>
            </w:r>
            <w:r w:rsidR="00147496">
              <w:rPr>
                <w:rFonts w:cs="Arial"/>
                <w:lang w:val="sr-Cyrl-RS" w:eastAsia="sr-Latn-CS"/>
              </w:rPr>
              <w:t>е</w:t>
            </w:r>
            <w:r w:rsidRPr="00101511">
              <w:rPr>
                <w:rFonts w:cs="Arial"/>
                <w:lang w:val="sr-Latn-CS" w:eastAsia="sr-Latn-CS"/>
              </w:rPr>
              <w:t xml:space="preserve"> доказ</w:t>
            </w:r>
            <w:r w:rsidR="00147496">
              <w:rPr>
                <w:rFonts w:cs="Arial"/>
                <w:lang w:val="sr-Cyrl-RS" w:eastAsia="sr-Latn-CS"/>
              </w:rPr>
              <w:t>е</w:t>
            </w:r>
            <w:r w:rsidRPr="00101511">
              <w:rPr>
                <w:rFonts w:cs="Arial"/>
                <w:lang w:val="sr-Latn-CS" w:eastAsia="sr-Latn-CS"/>
              </w:rPr>
              <w:t xml:space="preserve"> доставити за те чланове.</w:t>
            </w:r>
          </w:p>
          <w:p w:rsidR="00A12613" w:rsidRPr="00101511" w:rsidRDefault="00A12613" w:rsidP="00D014EC">
            <w:pPr>
              <w:numPr>
                <w:ilvl w:val="0"/>
                <w:numId w:val="20"/>
              </w:num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0E26" w:rsidRPr="00E47C2E" w:rsidTr="00A12613">
        <w:trPr>
          <w:trHeight w:val="1160"/>
          <w:jc w:val="center"/>
        </w:trPr>
        <w:tc>
          <w:tcPr>
            <w:tcW w:w="729" w:type="dxa"/>
            <w:vAlign w:val="center"/>
          </w:tcPr>
          <w:p w:rsidR="00200E26" w:rsidRPr="00101511" w:rsidRDefault="00CA6D27" w:rsidP="00A12613">
            <w:pPr>
              <w:jc w:val="center"/>
              <w:rPr>
                <w:rFonts w:cs="Arial"/>
                <w:lang w:val="sr-Cyrl-RS"/>
              </w:rPr>
            </w:pPr>
            <w:r>
              <w:rPr>
                <w:rFonts w:cs="Arial"/>
                <w:lang w:val="sr-Cyrl-RS"/>
              </w:rPr>
              <w:lastRenderedPageBreak/>
              <w:t>7</w:t>
            </w:r>
          </w:p>
        </w:tc>
        <w:tc>
          <w:tcPr>
            <w:tcW w:w="8430" w:type="dxa"/>
          </w:tcPr>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200E26" w:rsidRPr="00BB3E29" w:rsidRDefault="00200E26" w:rsidP="00200E26">
            <w:pPr>
              <w:autoSpaceDE w:val="0"/>
              <w:autoSpaceDN w:val="0"/>
              <w:adjustRightInd w:val="0"/>
              <w:rPr>
                <w:rFonts w:cs="Arial"/>
                <w:lang w:val="sr-Latn-CS" w:eastAsia="sr-Latn-CS"/>
              </w:rPr>
            </w:pPr>
            <w:r w:rsidRPr="00BB3E29">
              <w:rPr>
                <w:rFonts w:cs="Arial"/>
                <w:lang w:val="sr-Latn-CS" w:eastAsia="sr-Latn-CS"/>
              </w:rPr>
              <w:t>Технички капацитет</w:t>
            </w:r>
          </w:p>
          <w:p w:rsidR="007B6D5F" w:rsidRPr="00BB3E29" w:rsidRDefault="00200E26" w:rsidP="00BB3E29">
            <w:pPr>
              <w:spacing w:before="0"/>
              <w:rPr>
                <w:rFonts w:cs="Arial"/>
                <w:lang w:val="sr-Latn-RS" w:eastAsia="sr-Latn-C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sidR="00BB3E29">
              <w:rPr>
                <w:rFonts w:cs="Arial"/>
                <w:lang w:val="sr-Cyrl-CS" w:eastAsia="sr-Latn-CS"/>
              </w:rPr>
              <w:t xml:space="preserve">- </w:t>
            </w:r>
            <w:r w:rsidR="007B6D5F" w:rsidRPr="00BB3E29">
              <w:rPr>
                <w:rFonts w:cs="Arial"/>
                <w:lang w:val="sr-Cyrl-CS" w:eastAsia="sr-Latn-CS"/>
              </w:rPr>
              <w:t xml:space="preserve">две  </w:t>
            </w:r>
            <w:r w:rsidR="007B6D5F" w:rsidRPr="00BB3E29">
              <w:rPr>
                <w:rFonts w:cs="Arial"/>
                <w:lang w:val="sr-Cyrl-RS" w:eastAsia="sr-Latn-CS"/>
              </w:rPr>
              <w:t>сонде за узорковање прашкастих материја минималне дужине 4м</w:t>
            </w:r>
          </w:p>
          <w:p w:rsidR="00200E26" w:rsidRPr="00200E26" w:rsidRDefault="00200E26" w:rsidP="00200E26">
            <w:pPr>
              <w:autoSpaceDE w:val="0"/>
              <w:autoSpaceDN w:val="0"/>
              <w:adjustRightInd w:val="0"/>
              <w:rPr>
                <w:rFonts w:cs="Arial"/>
                <w:b/>
                <w:u w:val="single"/>
                <w:lang w:val="sr-Latn-CS" w:eastAsia="sr-Latn-CS"/>
              </w:rPr>
            </w:pPr>
            <w:r w:rsidRPr="00200E26">
              <w:rPr>
                <w:rFonts w:cs="Arial"/>
                <w:b/>
                <w:u w:val="single"/>
                <w:lang w:val="sr-Latn-CS" w:eastAsia="sr-Latn-CS"/>
              </w:rPr>
              <w:t xml:space="preserve">Доказ: </w:t>
            </w:r>
          </w:p>
          <w:p w:rsidR="00200E26" w:rsidRPr="007E44AF" w:rsidRDefault="009D5DCD" w:rsidP="00200E26">
            <w:pPr>
              <w:spacing w:before="0"/>
              <w:rPr>
                <w:rFonts w:eastAsia="Calibri" w:cs="Arial"/>
                <w:lang w:val="sr-Latn-RS" w:eastAsia="sr-Latn-CS"/>
              </w:rPr>
            </w:pPr>
            <w:r>
              <w:rPr>
                <w:rFonts w:eastAsia="Calibri" w:cs="Arial"/>
                <w:lang w:val="ru-RU" w:eastAsia="sr-Latn-CS"/>
              </w:rPr>
              <w:t>Изјава о поседовању сонди</w:t>
            </w:r>
            <w:r w:rsidR="00CA6D27" w:rsidRPr="00CA6D27">
              <w:rPr>
                <w:rFonts w:eastAsia="Calibri" w:cs="Arial"/>
                <w:lang w:val="ru-RU" w:eastAsia="sr-Latn-CS"/>
              </w:rPr>
              <w:t xml:space="preserve">- Образац </w:t>
            </w:r>
            <w:r w:rsidR="00CA6D27" w:rsidRPr="00C26B75">
              <w:rPr>
                <w:rFonts w:eastAsia="Calibri" w:cs="Arial"/>
                <w:lang w:val="ru-RU" w:eastAsia="sr-Latn-CS"/>
              </w:rPr>
              <w:t>бр</w:t>
            </w:r>
            <w:r w:rsidR="007E44AF" w:rsidRPr="00C26B75">
              <w:rPr>
                <w:rFonts w:eastAsia="Calibri" w:cs="Arial"/>
                <w:lang w:val="sr-Latn-RS" w:eastAsia="sr-Latn-CS"/>
              </w:rPr>
              <w:t xml:space="preserve"> 8.</w:t>
            </w:r>
          </w:p>
          <w:p w:rsidR="00200E26" w:rsidRPr="00200E26" w:rsidRDefault="00200E26" w:rsidP="00200E26">
            <w:pPr>
              <w:rPr>
                <w:rFonts w:cs="Arial"/>
                <w:b/>
                <w:u w:val="single"/>
                <w:lang w:val="sr-Latn-CS" w:eastAsia="sr-Latn-CS"/>
              </w:rPr>
            </w:pPr>
            <w:r w:rsidRPr="00200E26">
              <w:rPr>
                <w:rFonts w:cs="Arial"/>
                <w:b/>
                <w:u w:val="single"/>
                <w:lang w:val="sr-Latn-CS" w:eastAsia="sr-Latn-CS"/>
              </w:rPr>
              <w:t>Напомена:</w:t>
            </w:r>
          </w:p>
          <w:p w:rsidR="00200E26" w:rsidRPr="00200E26" w:rsidRDefault="00200E26" w:rsidP="00200E26">
            <w:pPr>
              <w:numPr>
                <w:ilvl w:val="0"/>
                <w:numId w:val="20"/>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sidR="00CA6D27">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sidR="00CA6D27">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sidR="00CA6D27">
              <w:rPr>
                <w:rFonts w:cs="Arial"/>
                <w:lang w:val="sr-Cyrl-RS" w:eastAsia="sr-Latn-CS"/>
              </w:rPr>
              <w:t>7</w:t>
            </w:r>
            <w:r w:rsidRPr="00200E26">
              <w:rPr>
                <w:rFonts w:cs="Arial"/>
                <w:lang w:val="sr-Latn-CS" w:eastAsia="sr-Latn-CS"/>
              </w:rPr>
              <w:t>. - овај доказ доставити за те чланове.</w:t>
            </w:r>
          </w:p>
          <w:p w:rsidR="00200E26" w:rsidRPr="00101511" w:rsidRDefault="00200E26" w:rsidP="00200E26">
            <w:pPr>
              <w:autoSpaceDE w:val="0"/>
              <w:autoSpaceDN w:val="0"/>
              <w:adjustRightIn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BB3E29">
        <w:rPr>
          <w:rFonts w:cs="Arial"/>
          <w:lang w:val="sr-Cyrl-RS" w:eastAsia="zh-CN"/>
        </w:rPr>
        <w:t>7</w:t>
      </w:r>
      <w:r w:rsidRPr="00E47C2E">
        <w:rPr>
          <w:rFonts w:cs="Arial"/>
          <w:lang w:eastAsia="zh-CN"/>
        </w:rPr>
        <w:t xml:space="preserve"> овог обрасца, биће одбијена као неприхватљива.</w:t>
      </w:r>
    </w:p>
    <w:p w:rsidR="00A12613" w:rsidRPr="007B6D5F" w:rsidRDefault="00A12613" w:rsidP="00A12613">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7E44AF">
        <w:rPr>
          <w:rFonts w:cs="Arial"/>
        </w:rPr>
        <w:t xml:space="preserve"> </w:t>
      </w:r>
      <w:r w:rsidRPr="00E47C2E">
        <w:rPr>
          <w:rFonts w:cs="Arial"/>
        </w:rPr>
        <w:t>Закона, понуђач испуњава самостално без обзира на ангажовање подизвођача.</w:t>
      </w:r>
    </w:p>
    <w:p w:rsidR="00A12613" w:rsidRPr="007B6D5F" w:rsidRDefault="00A12613" w:rsidP="00A12613">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7E44AF">
        <w:rPr>
          <w:rFonts w:cs="Arial"/>
          <w:lang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81"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82"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КРИТЕРИЈУМ ЗА ДОДЕЛУ УГОВОРА</w:t>
      </w:r>
      <w:bookmarkEnd w:id="189"/>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A6022A" w:rsidRDefault="00261DC5" w:rsidP="00A6022A">
      <w:pPr>
        <w:pStyle w:val="Heading10"/>
        <w:spacing w:before="0"/>
        <w:jc w:val="both"/>
      </w:pPr>
      <w:r>
        <w:rPr>
          <w:color w:val="000000"/>
          <w:lang w:val="sr-Cyrl-RS"/>
        </w:rPr>
        <w:t xml:space="preserve">5.1 </w:t>
      </w:r>
      <w:r w:rsidR="00A6022A">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A6022A">
        <w:t>истом понуђеном ценом:</w:t>
      </w:r>
    </w:p>
    <w:p w:rsidR="00A6022A" w:rsidRDefault="00A6022A" w:rsidP="00A6022A">
      <w:pPr>
        <w:rPr>
          <w:rFonts w:eastAsiaTheme="minorHAnsi" w:cs="Arial"/>
          <w:lang w:val="sr-Latn-RS"/>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 xml:space="preserve">дужи рок важности понуде. </w:t>
      </w:r>
      <w:r>
        <w:rPr>
          <w:rFonts w:cs="Arial"/>
        </w:rPr>
        <w:t xml:space="preserve">Уколико ни после примене резервних критеријума не буде могуће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A6022A" w:rsidRDefault="00A6022A" w:rsidP="00A6022A">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A6022A" w:rsidP="00A6022A">
      <w:pPr>
        <w:rPr>
          <w:rFonts w:eastAsia="Arial Unicode MS" w:cs="Arial"/>
          <w:b/>
          <w:kern w:val="2"/>
        </w:rPr>
      </w:pPr>
      <w:r w:rsidRPr="00E47C2E">
        <w:rPr>
          <w:rFonts w:cs="Arial"/>
        </w:rPr>
        <w:t xml:space="preserve"> </w:t>
      </w:r>
      <w:r w:rsidR="0069089B" w:rsidRPr="00E47C2E">
        <w:rPr>
          <w:rFonts w:cs="Arial"/>
        </w:rPr>
        <w:t> </w:t>
      </w:r>
    </w:p>
    <w:p w:rsidR="00C036D0" w:rsidRPr="00C036D0" w:rsidRDefault="00C036D0" w:rsidP="00C036D0">
      <w:pPr>
        <w:spacing w:before="0"/>
        <w:jc w:val="left"/>
      </w:pP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6.</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BB3E29" w:rsidRDefault="008D2B23" w:rsidP="00BB3E29">
      <w:pPr>
        <w:ind w:right="-19"/>
        <w:outlineLvl w:val="0"/>
        <w:rPr>
          <w:rFonts w:cs="Arial"/>
          <w:b/>
          <w:lang w:val="sr-Cyrl-RS"/>
        </w:rPr>
      </w:pPr>
      <w:r w:rsidRPr="00BB3E29">
        <w:rPr>
          <w:rFonts w:cs="Arial"/>
          <w:b/>
          <w:lang w:val="ru-RU"/>
        </w:rPr>
        <w:t xml:space="preserve">Понуђач подноси понуду у затвореној коверти </w:t>
      </w:r>
      <w:r w:rsidRPr="00BB3E29">
        <w:rPr>
          <w:rFonts w:cs="Arial"/>
          <w:b/>
        </w:rPr>
        <w:t>или кутији</w:t>
      </w:r>
      <w:r w:rsidRPr="00BB3E29">
        <w:rPr>
          <w:rFonts w:cs="Arial"/>
          <w:b/>
          <w:lang w:val="ru-RU"/>
        </w:rPr>
        <w:t xml:space="preserve">, тако да се </w:t>
      </w:r>
      <w:r w:rsidR="00613B13" w:rsidRPr="00BB3E29">
        <w:rPr>
          <w:rFonts w:cs="Arial"/>
          <w:b/>
          <w:lang w:val="ru-RU"/>
        </w:rPr>
        <w:t>при отварању може проверити да ли је затворена, као и када</w:t>
      </w:r>
      <w:r w:rsidRPr="00BB3E29">
        <w:rPr>
          <w:rFonts w:cs="Arial"/>
          <w:b/>
          <w:lang w:val="ru-RU"/>
        </w:rPr>
        <w:t xml:space="preserve">, на адресу: Јавно предузеће „Електропривреда Србије“, </w:t>
      </w:r>
      <w:r w:rsidR="002A4077" w:rsidRPr="00BB3E29">
        <w:rPr>
          <w:rFonts w:cs="Arial"/>
          <w:b/>
          <w:lang w:val="ru-RU"/>
        </w:rPr>
        <w:t>огранак ТЕНТ,</w:t>
      </w:r>
      <w:r w:rsidR="005F6AAF" w:rsidRPr="00BB3E29">
        <w:rPr>
          <w:rFonts w:cs="Arial"/>
          <w:b/>
          <w:color w:val="000000" w:themeColor="text1"/>
          <w:lang w:val="ru-RU"/>
        </w:rPr>
        <w:t>Богољуба Урошевића Црног 44, 11 500 Обреновац</w:t>
      </w:r>
      <w:r w:rsidR="002A4077" w:rsidRPr="00BB3E29">
        <w:rPr>
          <w:rFonts w:cs="Arial"/>
          <w:b/>
          <w:color w:val="000000" w:themeColor="text1"/>
          <w:lang w:val="ru-RU"/>
        </w:rPr>
        <w:t>,</w:t>
      </w:r>
      <w:r w:rsidR="002A4077" w:rsidRPr="00BB3E29">
        <w:rPr>
          <w:rFonts w:cs="Arial"/>
          <w:b/>
          <w:lang w:val="ru-RU"/>
        </w:rPr>
        <w:t xml:space="preserve">ПАК </w:t>
      </w:r>
      <w:r w:rsidR="00AB1C64" w:rsidRPr="00BB3E29">
        <w:rPr>
          <w:rFonts w:cs="Arial"/>
          <w:b/>
        </w:rPr>
        <w:t>11</w:t>
      </w:r>
      <w:r w:rsidRPr="00BB3E29">
        <w:rPr>
          <w:rFonts w:cs="Arial"/>
          <w:b/>
          <w:lang w:val="ru-RU"/>
        </w:rPr>
        <w:t xml:space="preserve"> - са назнак</w:t>
      </w:r>
      <w:r w:rsidR="005F6AAF" w:rsidRPr="00BB3E29">
        <w:rPr>
          <w:rFonts w:cs="Arial"/>
          <w:b/>
          <w:lang w:val="ru-RU"/>
        </w:rPr>
        <w:t>ом: „Понуда за јавну набавку услуга</w:t>
      </w:r>
      <w:r w:rsidR="005F6AAF" w:rsidRPr="00BB3E29">
        <w:rPr>
          <w:rFonts w:cs="Arial"/>
          <w:lang w:val="ru-RU"/>
        </w:rPr>
        <w:t>:</w:t>
      </w:r>
      <w:r w:rsidR="000E148C" w:rsidRPr="00BB3E29">
        <w:rPr>
          <w:rFonts w:cs="Arial"/>
          <w:lang w:val="sr-Cyrl-RS"/>
        </w:rPr>
        <w:t xml:space="preserve"> </w:t>
      </w:r>
      <w:r w:rsidR="00BB3E29" w:rsidRPr="00BB3E29">
        <w:rPr>
          <w:rFonts w:cs="Arial"/>
          <w:lang w:val="sr-Cyrl-RS"/>
        </w:rPr>
        <w:t>Појединачна мерења емисије загађујућих материја у в</w:t>
      </w:r>
      <w:r w:rsidR="00BB3E29">
        <w:rPr>
          <w:rFonts w:cs="Arial"/>
          <w:lang w:val="sr-Cyrl-RS"/>
        </w:rPr>
        <w:t xml:space="preserve">аздух из блокова ТЕНТ А, ТЕНТ Б </w:t>
      </w:r>
      <w:r w:rsidR="00BB3E29" w:rsidRPr="00BB3E29">
        <w:rPr>
          <w:rFonts w:cs="Arial"/>
          <w:lang w:val="sr-Cyrl-RS"/>
        </w:rPr>
        <w:t>и помоћне котларнице</w:t>
      </w:r>
      <w:r w:rsidR="009C5290">
        <w:rPr>
          <w:rFonts w:cs="Arial"/>
          <w:lang w:val="sr-Latn-RS"/>
        </w:rPr>
        <w:t xml:space="preserve"> </w:t>
      </w:r>
      <w:r w:rsidR="009C5290">
        <w:rPr>
          <w:rFonts w:cs="Arial"/>
          <w:lang w:val="sr-Cyrl-RS"/>
        </w:rPr>
        <w:t>и</w:t>
      </w:r>
      <w:r w:rsidR="00BB3E29" w:rsidRPr="00BB3E29">
        <w:rPr>
          <w:rFonts w:cs="Arial"/>
          <w:lang w:val="sr-Cyrl-RS"/>
        </w:rPr>
        <w:t xml:space="preserve"> ТЕ Колубара</w:t>
      </w:r>
      <w:r w:rsidR="005F6AAF" w:rsidRPr="00BB3E29">
        <w:rPr>
          <w:rFonts w:cs="Arial"/>
          <w:lang w:val="ru-RU"/>
        </w:rPr>
        <w:t>,</w:t>
      </w:r>
      <w:r w:rsidRPr="00BB3E29">
        <w:rPr>
          <w:rFonts w:cs="Arial"/>
          <w:b/>
          <w:lang w:val="ru-RU"/>
        </w:rPr>
        <w:t xml:space="preserve"> Јавна набавка број</w:t>
      </w:r>
      <w:r w:rsidR="00F05B80" w:rsidRPr="00BB3E29">
        <w:rPr>
          <w:rFonts w:cs="Arial"/>
          <w:b/>
          <w:lang w:val="ru-RU"/>
        </w:rPr>
        <w:t>:</w:t>
      </w:r>
      <w:r w:rsidRPr="00BB3E29">
        <w:rPr>
          <w:rFonts w:cs="Arial"/>
          <w:b/>
          <w:lang w:val="ru-RU"/>
        </w:rPr>
        <w:t xml:space="preserve"> </w:t>
      </w:r>
      <w:r w:rsidR="00BB3E29" w:rsidRPr="00BB3E29">
        <w:rPr>
          <w:rFonts w:cs="Arial"/>
          <w:lang w:val="sr-Cyrl-CS"/>
        </w:rPr>
        <w:t>3000/</w:t>
      </w:r>
      <w:r w:rsidR="00BB3E29" w:rsidRPr="00BB3E29">
        <w:rPr>
          <w:rFonts w:cs="Arial"/>
          <w:lang w:val="sr-Latn-RS"/>
        </w:rPr>
        <w:t>0612</w:t>
      </w:r>
      <w:r w:rsidR="00BB3E29" w:rsidRPr="00BB3E29">
        <w:rPr>
          <w:rFonts w:cs="Arial"/>
          <w:lang w:val="sr-Cyrl-CS"/>
        </w:rPr>
        <w:t>/2017</w:t>
      </w:r>
      <w:r w:rsidR="00BB3E29" w:rsidRPr="00BB3E29">
        <w:rPr>
          <w:rFonts w:cs="Arial"/>
          <w:lang w:val="sr-Latn-RS"/>
        </w:rPr>
        <w:t>,</w:t>
      </w:r>
      <w:r w:rsidR="00BB3E29" w:rsidRPr="00BB3E29">
        <w:rPr>
          <w:rFonts w:cs="Arial"/>
          <w:lang w:val="sr-Cyrl-CS"/>
        </w:rPr>
        <w:t>3000/</w:t>
      </w:r>
      <w:r w:rsidR="00BB3E29" w:rsidRPr="00BB3E29">
        <w:rPr>
          <w:rFonts w:cs="Arial"/>
          <w:lang w:val="sr-Latn-RS"/>
        </w:rPr>
        <w:t>0619</w:t>
      </w:r>
      <w:r w:rsidR="00BB3E29" w:rsidRPr="00BB3E29">
        <w:rPr>
          <w:rFonts w:cs="Arial"/>
          <w:lang w:val="sr-Cyrl-CS"/>
        </w:rPr>
        <w:t>/2017</w:t>
      </w:r>
      <w:r w:rsidR="00BB3E29" w:rsidRPr="00BB3E29">
        <w:rPr>
          <w:rFonts w:cs="Arial"/>
          <w:lang w:val="sr-Latn-RS"/>
        </w:rPr>
        <w:t>,</w:t>
      </w:r>
      <w:r w:rsidR="00BB3E29" w:rsidRPr="00BB3E29">
        <w:rPr>
          <w:rFonts w:cs="Arial"/>
          <w:lang w:val="sr-Cyrl-CS"/>
        </w:rPr>
        <w:t>3000/</w:t>
      </w:r>
      <w:r w:rsidR="00BB3E29" w:rsidRPr="00BB3E29">
        <w:rPr>
          <w:rFonts w:cs="Arial"/>
          <w:lang w:val="sr-Latn-RS"/>
        </w:rPr>
        <w:t>0615</w:t>
      </w:r>
      <w:r w:rsidR="00BB3E29" w:rsidRPr="00BB3E29">
        <w:rPr>
          <w:rFonts w:cs="Arial"/>
          <w:lang w:val="sr-Cyrl-CS"/>
        </w:rPr>
        <w:t>/2017 (</w:t>
      </w:r>
      <w:r w:rsidR="00BB3E29" w:rsidRPr="00BB3E29">
        <w:rPr>
          <w:rFonts w:cs="Arial"/>
          <w:lang w:val="sr-Latn-RS"/>
        </w:rPr>
        <w:t>844</w:t>
      </w:r>
      <w:r w:rsidR="00BB3E29" w:rsidRPr="00BB3E29">
        <w:rPr>
          <w:rFonts w:cs="Arial"/>
          <w:lang w:val="sr-Cyrl-CS"/>
        </w:rPr>
        <w:t>/2017)</w:t>
      </w:r>
      <w:r w:rsidR="00ED0360" w:rsidRPr="00BB3E29">
        <w:rPr>
          <w:rFonts w:cs="Arial"/>
          <w:lang w:val="sr-Cyrl-RS"/>
        </w:rPr>
        <w:t xml:space="preserve"> </w:t>
      </w:r>
      <w:r w:rsidR="00870F26" w:rsidRPr="00BB3E29">
        <w:rPr>
          <w:rFonts w:cs="Arial"/>
          <w:lang w:val="sr-Cyrl-RS" w:eastAsia="hr-HR"/>
        </w:rPr>
        <w:t xml:space="preserve">- </w:t>
      </w:r>
      <w:r w:rsidRPr="00BB3E29">
        <w:rPr>
          <w:rFonts w:cs="Arial"/>
          <w:b/>
          <w:lang w:val="ru-RU"/>
        </w:rPr>
        <w:t xml:space="preserve">НЕ ОТВАРАТИ“.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7E44AF" w:rsidRDefault="00F05B80" w:rsidP="00F05B80">
      <w:pPr>
        <w:pStyle w:val="KDNabrajanje"/>
        <w:spacing w:before="0"/>
        <w:rPr>
          <w:rFonts w:cs="Arial"/>
        </w:rPr>
      </w:pPr>
      <w:r w:rsidRPr="0088187D">
        <w:rPr>
          <w:rFonts w:cs="Arial"/>
          <w:lang w:val="sr-Cyrl-CS"/>
        </w:rPr>
        <w:t>Списак извршених услуга</w:t>
      </w:r>
    </w:p>
    <w:p w:rsidR="007E44AF" w:rsidRPr="007E44AF" w:rsidRDefault="007E44AF" w:rsidP="007E44AF">
      <w:pPr>
        <w:pStyle w:val="KDNabrajanje"/>
        <w:spacing w:before="0"/>
        <w:rPr>
          <w:rFonts w:cs="Arial"/>
        </w:rPr>
      </w:pPr>
      <w:r w:rsidRPr="0088187D">
        <w:rPr>
          <w:rFonts w:cs="Arial"/>
          <w:lang w:val="sr-Cyrl-CS"/>
        </w:rPr>
        <w:t>Потврда о референтним набавкама</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ED0360" w:rsidRPr="00ED0360" w:rsidRDefault="00ED0360" w:rsidP="00ED0360">
      <w:pPr>
        <w:pStyle w:val="KDNabrajanje"/>
        <w:spacing w:before="0"/>
        <w:rPr>
          <w:rFonts w:cs="Arial"/>
        </w:rPr>
      </w:pPr>
      <w:r w:rsidRPr="00ED0360">
        <w:rPr>
          <w:rFonts w:cs="Arial"/>
          <w:lang w:val="sr-Cyrl-CS"/>
        </w:rPr>
        <w:t>Изјава понуђача – технички капацитет</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C400D5" w:rsidRPr="00137436" w:rsidRDefault="003C4E60" w:rsidP="00C400D5">
      <w:pPr>
        <w:pStyle w:val="KDPodnaslov2"/>
        <w:numPr>
          <w:ilvl w:val="1"/>
          <w:numId w:val="16"/>
        </w:numPr>
        <w:spacing w:before="0"/>
        <w:jc w:val="both"/>
        <w:rPr>
          <w:rFonts w:cs="Arial"/>
          <w:lang w:val="sr-Cyrl-RS"/>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137436" w:rsidRDefault="008D2B23" w:rsidP="00A33C7A">
      <w:pPr>
        <w:pStyle w:val="KDPodnaslov2"/>
        <w:numPr>
          <w:ilvl w:val="1"/>
          <w:numId w:val="16"/>
        </w:numPr>
        <w:spacing w:before="0"/>
        <w:jc w:val="both"/>
        <w:rPr>
          <w:rFonts w:cs="Arial"/>
          <w:lang w:val="sr-Cyrl-RS"/>
        </w:rPr>
      </w:pPr>
      <w:bookmarkStart w:id="210" w:name="_Toc441651581"/>
      <w:bookmarkStart w:id="211" w:name="_Toc442559892"/>
      <w:r w:rsidRPr="00E47C2E">
        <w:rPr>
          <w:rFonts w:cs="Arial"/>
        </w:rPr>
        <w:t>Начин подношења понуде</w:t>
      </w:r>
      <w:bookmarkEnd w:id="210"/>
      <w:bookmarkEnd w:id="211"/>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37436" w:rsidRPr="00137436" w:rsidRDefault="00137436" w:rsidP="008D2B23">
      <w:pPr>
        <w:pStyle w:val="KDParagraf"/>
        <w:spacing w:before="0"/>
        <w:rPr>
          <w:rFonts w:cs="Arial"/>
        </w:rPr>
      </w:pPr>
    </w:p>
    <w:p w:rsidR="004A603F" w:rsidRPr="00870F26" w:rsidRDefault="008D2B23" w:rsidP="004A603F">
      <w:pPr>
        <w:pStyle w:val="KDPodnaslov2"/>
        <w:numPr>
          <w:ilvl w:val="1"/>
          <w:numId w:val="16"/>
        </w:numPr>
        <w:spacing w:before="0"/>
        <w:jc w:val="both"/>
        <w:rPr>
          <w:rFonts w:cs="Arial"/>
          <w:lang w:val="sr-Cyrl-RS"/>
        </w:rPr>
      </w:pPr>
      <w:bookmarkStart w:id="212" w:name="_Toc441651582"/>
      <w:bookmarkStart w:id="213" w:name="_Toc442559893"/>
      <w:r w:rsidRPr="00E47C2E">
        <w:rPr>
          <w:rFonts w:cs="Arial"/>
        </w:rPr>
        <w:t>Измена, допуна и опозив понуде</w:t>
      </w:r>
      <w:bookmarkEnd w:id="212"/>
      <w:bookmarkEnd w:id="213"/>
    </w:p>
    <w:p w:rsidR="00BB3E29" w:rsidRPr="00BB3E29" w:rsidRDefault="008D2B23" w:rsidP="00BB3E29">
      <w:pPr>
        <w:ind w:right="-19"/>
        <w:outlineLvl w:val="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BB3E29" w:rsidRPr="00BB3E29">
        <w:rPr>
          <w:rFonts w:cs="Arial"/>
          <w:b/>
          <w:lang w:val="ru-RU"/>
        </w:rPr>
        <w:t>Понуда за јавну набавку услуга</w:t>
      </w:r>
      <w:r w:rsidR="00BB3E29" w:rsidRPr="00BB3E29">
        <w:rPr>
          <w:rFonts w:cs="Arial"/>
          <w:lang w:val="ru-RU"/>
        </w:rPr>
        <w:t>:</w:t>
      </w:r>
      <w:r w:rsidR="00BB3E29" w:rsidRPr="00BB3E29">
        <w:rPr>
          <w:rFonts w:cs="Arial"/>
          <w:lang w:val="sr-Cyrl-RS"/>
        </w:rPr>
        <w:t xml:space="preserve"> Појединачна мерења емисије загађујућих материја у в</w:t>
      </w:r>
      <w:r w:rsidR="00BB3E29">
        <w:rPr>
          <w:rFonts w:cs="Arial"/>
          <w:lang w:val="sr-Cyrl-RS"/>
        </w:rPr>
        <w:t xml:space="preserve">аздух из блокова ТЕНТ А, ТЕНТ Б </w:t>
      </w:r>
      <w:r w:rsidR="00BB3E29" w:rsidRPr="00BB3E29">
        <w:rPr>
          <w:rFonts w:cs="Arial"/>
          <w:lang w:val="sr-Cyrl-RS"/>
        </w:rPr>
        <w:t xml:space="preserve">и помоћне котларнице </w:t>
      </w:r>
      <w:r w:rsidR="00A6443E" w:rsidRPr="009C5290">
        <w:rPr>
          <w:rFonts w:cs="Arial"/>
          <w:lang w:val="sr-Cyrl-RS"/>
        </w:rPr>
        <w:t>и</w:t>
      </w:r>
      <w:r w:rsidR="00BB3E29" w:rsidRPr="00BB3E29">
        <w:rPr>
          <w:rFonts w:cs="Arial"/>
          <w:lang w:val="sr-Cyrl-RS"/>
        </w:rPr>
        <w:t>ТЕ Колубара</w:t>
      </w:r>
      <w:r w:rsidR="00BB3E29" w:rsidRPr="00BB3E29">
        <w:rPr>
          <w:rFonts w:cs="Arial"/>
          <w:lang w:val="ru-RU"/>
        </w:rPr>
        <w:t>,</w:t>
      </w:r>
      <w:r w:rsidR="00BB3E29" w:rsidRPr="00BB3E29">
        <w:rPr>
          <w:rFonts w:cs="Arial"/>
          <w:b/>
          <w:lang w:val="ru-RU"/>
        </w:rPr>
        <w:t xml:space="preserve"> Јавна набавка број: </w:t>
      </w:r>
      <w:r w:rsidR="00BB3E29" w:rsidRPr="00BB3E29">
        <w:rPr>
          <w:rFonts w:cs="Arial"/>
          <w:lang w:val="sr-Cyrl-CS"/>
        </w:rPr>
        <w:t>3000/</w:t>
      </w:r>
      <w:r w:rsidR="00BB3E29" w:rsidRPr="00BB3E29">
        <w:rPr>
          <w:rFonts w:cs="Arial"/>
          <w:lang w:val="sr-Latn-RS"/>
        </w:rPr>
        <w:t>0612</w:t>
      </w:r>
      <w:r w:rsidR="00BB3E29" w:rsidRPr="00BB3E29">
        <w:rPr>
          <w:rFonts w:cs="Arial"/>
          <w:lang w:val="sr-Cyrl-CS"/>
        </w:rPr>
        <w:t>/2017</w:t>
      </w:r>
      <w:r w:rsidR="00BB3E29" w:rsidRPr="00BB3E29">
        <w:rPr>
          <w:rFonts w:cs="Arial"/>
          <w:lang w:val="sr-Latn-RS"/>
        </w:rPr>
        <w:t>,</w:t>
      </w:r>
      <w:r w:rsidR="00BB3E29" w:rsidRPr="00BB3E29">
        <w:rPr>
          <w:rFonts w:cs="Arial"/>
          <w:lang w:val="sr-Cyrl-CS"/>
        </w:rPr>
        <w:t>3000/</w:t>
      </w:r>
      <w:r w:rsidR="00BB3E29" w:rsidRPr="00BB3E29">
        <w:rPr>
          <w:rFonts w:cs="Arial"/>
          <w:lang w:val="sr-Latn-RS"/>
        </w:rPr>
        <w:t>0619</w:t>
      </w:r>
      <w:r w:rsidR="00BB3E29" w:rsidRPr="00BB3E29">
        <w:rPr>
          <w:rFonts w:cs="Arial"/>
          <w:lang w:val="sr-Cyrl-CS"/>
        </w:rPr>
        <w:t>/2017</w:t>
      </w:r>
      <w:r w:rsidR="00BB3E29" w:rsidRPr="00BB3E29">
        <w:rPr>
          <w:rFonts w:cs="Arial"/>
          <w:lang w:val="sr-Latn-RS"/>
        </w:rPr>
        <w:t>,</w:t>
      </w:r>
      <w:r w:rsidR="00BB3E29" w:rsidRPr="00BB3E29">
        <w:rPr>
          <w:rFonts w:cs="Arial"/>
          <w:lang w:val="sr-Cyrl-CS"/>
        </w:rPr>
        <w:t>3000/</w:t>
      </w:r>
      <w:r w:rsidR="00BB3E29" w:rsidRPr="00BB3E29">
        <w:rPr>
          <w:rFonts w:cs="Arial"/>
          <w:lang w:val="sr-Latn-RS"/>
        </w:rPr>
        <w:t>0615</w:t>
      </w:r>
      <w:r w:rsidR="00BB3E29" w:rsidRPr="00BB3E29">
        <w:rPr>
          <w:rFonts w:cs="Arial"/>
          <w:lang w:val="sr-Cyrl-CS"/>
        </w:rPr>
        <w:t>/2017 (</w:t>
      </w:r>
      <w:r w:rsidR="00BB3E29" w:rsidRPr="00BB3E29">
        <w:rPr>
          <w:rFonts w:cs="Arial"/>
          <w:lang w:val="sr-Latn-RS"/>
        </w:rPr>
        <w:t>844</w:t>
      </w:r>
      <w:r w:rsidR="00BB3E29" w:rsidRPr="00BB3E29">
        <w:rPr>
          <w:rFonts w:cs="Arial"/>
          <w:lang w:val="sr-Cyrl-CS"/>
        </w:rPr>
        <w:t>/2017)</w:t>
      </w:r>
      <w:r w:rsidR="00BB3E29" w:rsidRPr="00BB3E29">
        <w:rPr>
          <w:rFonts w:cs="Arial"/>
          <w:lang w:val="sr-Cyrl-RS"/>
        </w:rPr>
        <w:t xml:space="preserve"> </w:t>
      </w:r>
      <w:r w:rsidR="00BB3E29" w:rsidRPr="00BB3E29">
        <w:rPr>
          <w:rFonts w:cs="Arial"/>
          <w:lang w:val="sr-Cyrl-RS" w:eastAsia="hr-HR"/>
        </w:rPr>
        <w:t xml:space="preserve">- </w:t>
      </w:r>
      <w:r w:rsidR="00BB3E29" w:rsidRPr="00BB3E29">
        <w:rPr>
          <w:rFonts w:cs="Arial"/>
          <w:b/>
          <w:lang w:val="ru-RU"/>
        </w:rPr>
        <w:t xml:space="preserve">НЕ ОТВАРАТИ“. </w:t>
      </w:r>
    </w:p>
    <w:p w:rsidR="008D2B23" w:rsidRPr="00E47C2E" w:rsidRDefault="008D2B23" w:rsidP="00BB3E29">
      <w:pPr>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37436" w:rsidRPr="00137436" w:rsidRDefault="008D2B23" w:rsidP="00137436">
      <w:pPr>
        <w:ind w:right="-19"/>
        <w:jc w:val="left"/>
        <w:outlineLvl w:val="0"/>
        <w:rPr>
          <w:rFonts w:cs="Arial"/>
          <w:b/>
          <w:lang w:val="sr-Cyrl-RS"/>
        </w:rPr>
      </w:pPr>
      <w:r w:rsidRPr="00137436">
        <w:rPr>
          <w:rFonts w:cs="Arial"/>
        </w:rPr>
        <w:t>У року за подношење понуде понуђач може да опозове поднету понуду писаним путем, на адресу Наручиоца, са назнаком „</w:t>
      </w:r>
      <w:r w:rsidRPr="00137436">
        <w:rPr>
          <w:rFonts w:cs="Arial"/>
          <w:b/>
        </w:rPr>
        <w:t>ОПОЗ</w:t>
      </w:r>
      <w:r w:rsidR="002811DC" w:rsidRPr="00137436">
        <w:rPr>
          <w:rFonts w:cs="Arial"/>
          <w:b/>
        </w:rPr>
        <w:t xml:space="preserve">ИВ - </w:t>
      </w:r>
      <w:r w:rsidR="00137436" w:rsidRPr="00137436">
        <w:rPr>
          <w:rFonts w:cs="Arial"/>
          <w:b/>
          <w:lang w:val="ru-RU"/>
        </w:rPr>
        <w:t>Понуда за јавну набавку услуга</w:t>
      </w:r>
      <w:r w:rsidR="00137436" w:rsidRPr="00137436">
        <w:rPr>
          <w:rFonts w:cs="Arial"/>
          <w:lang w:val="ru-RU"/>
        </w:rPr>
        <w:t>:</w:t>
      </w:r>
      <w:r w:rsidR="00137436" w:rsidRPr="00137436">
        <w:rPr>
          <w:rFonts w:cs="Arial"/>
          <w:lang w:val="sr-Cyrl-RS"/>
        </w:rPr>
        <w:t xml:space="preserve"> Појединачна мерења емисије загађујућих материја у ваздух из блокова ТЕНТ А, ТЕНТ Б и помоћне котларнице </w:t>
      </w:r>
      <w:r w:rsidR="009C5290">
        <w:rPr>
          <w:rFonts w:cs="Arial"/>
          <w:lang w:val="sr-Cyrl-RS"/>
        </w:rPr>
        <w:t xml:space="preserve">и </w:t>
      </w:r>
      <w:r w:rsidR="00137436" w:rsidRPr="00137436">
        <w:rPr>
          <w:rFonts w:cs="Arial"/>
          <w:lang w:val="sr-Cyrl-RS"/>
        </w:rPr>
        <w:t>ТЕ Колубара</w:t>
      </w:r>
      <w:r w:rsidR="00137436" w:rsidRPr="00137436">
        <w:rPr>
          <w:rFonts w:cs="Arial"/>
          <w:lang w:val="ru-RU"/>
        </w:rPr>
        <w:t>,</w:t>
      </w:r>
      <w:r w:rsidR="00137436" w:rsidRPr="00137436">
        <w:rPr>
          <w:rFonts w:cs="Arial"/>
          <w:b/>
          <w:lang w:val="ru-RU"/>
        </w:rPr>
        <w:t xml:space="preserve"> Јавна набавка број: </w:t>
      </w:r>
      <w:r w:rsidR="00137436" w:rsidRPr="00137436">
        <w:rPr>
          <w:rFonts w:cs="Arial"/>
          <w:lang w:val="sr-Cyrl-CS"/>
        </w:rPr>
        <w:t>3000/</w:t>
      </w:r>
      <w:r w:rsidR="00137436" w:rsidRPr="00137436">
        <w:rPr>
          <w:rFonts w:cs="Arial"/>
          <w:lang w:val="sr-Latn-RS"/>
        </w:rPr>
        <w:t>0612</w:t>
      </w:r>
      <w:r w:rsidR="00137436" w:rsidRPr="00137436">
        <w:rPr>
          <w:rFonts w:cs="Arial"/>
          <w:lang w:val="sr-Cyrl-CS"/>
        </w:rPr>
        <w:t>/2017</w:t>
      </w:r>
      <w:r w:rsidR="00137436" w:rsidRPr="00137436">
        <w:rPr>
          <w:rFonts w:cs="Arial"/>
          <w:lang w:val="sr-Latn-RS"/>
        </w:rPr>
        <w:t>,</w:t>
      </w:r>
      <w:r w:rsidR="00137436" w:rsidRPr="00137436">
        <w:rPr>
          <w:rFonts w:cs="Arial"/>
          <w:lang w:val="sr-Cyrl-CS"/>
        </w:rPr>
        <w:t>3000/</w:t>
      </w:r>
      <w:r w:rsidR="00137436" w:rsidRPr="00137436">
        <w:rPr>
          <w:rFonts w:cs="Arial"/>
          <w:lang w:val="sr-Latn-RS"/>
        </w:rPr>
        <w:t>0619</w:t>
      </w:r>
      <w:r w:rsidR="00137436" w:rsidRPr="00137436">
        <w:rPr>
          <w:rFonts w:cs="Arial"/>
          <w:lang w:val="sr-Cyrl-CS"/>
        </w:rPr>
        <w:t>/2017</w:t>
      </w:r>
      <w:r w:rsidR="00137436" w:rsidRPr="00137436">
        <w:rPr>
          <w:rFonts w:cs="Arial"/>
          <w:lang w:val="sr-Latn-RS"/>
        </w:rPr>
        <w:t>,</w:t>
      </w:r>
      <w:r w:rsidR="00137436" w:rsidRPr="00137436">
        <w:rPr>
          <w:rFonts w:cs="Arial"/>
          <w:lang w:val="sr-Cyrl-CS"/>
        </w:rPr>
        <w:t>3000/</w:t>
      </w:r>
      <w:r w:rsidR="00137436" w:rsidRPr="00137436">
        <w:rPr>
          <w:rFonts w:cs="Arial"/>
          <w:lang w:val="sr-Latn-RS"/>
        </w:rPr>
        <w:t>0615</w:t>
      </w:r>
      <w:r w:rsidR="00137436" w:rsidRPr="00137436">
        <w:rPr>
          <w:rFonts w:cs="Arial"/>
          <w:lang w:val="sr-Cyrl-CS"/>
        </w:rPr>
        <w:t>/2017 (</w:t>
      </w:r>
      <w:r w:rsidR="00137436" w:rsidRPr="00137436">
        <w:rPr>
          <w:rFonts w:cs="Arial"/>
          <w:lang w:val="sr-Latn-RS"/>
        </w:rPr>
        <w:t>844</w:t>
      </w:r>
      <w:r w:rsidR="00137436" w:rsidRPr="00137436">
        <w:rPr>
          <w:rFonts w:cs="Arial"/>
          <w:lang w:val="sr-Cyrl-CS"/>
        </w:rPr>
        <w:t>/2017)</w:t>
      </w:r>
      <w:r w:rsidR="00137436" w:rsidRPr="00137436">
        <w:rPr>
          <w:rFonts w:cs="Arial"/>
          <w:lang w:val="sr-Cyrl-RS"/>
        </w:rPr>
        <w:t xml:space="preserve"> </w:t>
      </w:r>
      <w:r w:rsidR="00137436" w:rsidRPr="00137436">
        <w:rPr>
          <w:rFonts w:cs="Arial"/>
          <w:lang w:val="sr-Cyrl-RS" w:eastAsia="hr-HR"/>
        </w:rPr>
        <w:t xml:space="preserve">- </w:t>
      </w:r>
      <w:r w:rsidR="00137436" w:rsidRPr="00137436">
        <w:rPr>
          <w:rFonts w:cs="Arial"/>
          <w:b/>
          <w:lang w:val="ru-RU"/>
        </w:rPr>
        <w:t xml:space="preserve">НЕ ОТВАРАТИ“. </w:t>
      </w:r>
    </w:p>
    <w:p w:rsidR="008D2B23" w:rsidRPr="00E47C2E" w:rsidRDefault="008D2B23" w:rsidP="00137436">
      <w:pPr>
        <w:jc w:val="left"/>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Pr="00137436" w:rsidRDefault="00870F26" w:rsidP="00137436">
      <w:pPr>
        <w:pStyle w:val="KDParagraf"/>
        <w:spacing w:before="0"/>
        <w:ind w:left="360"/>
        <w:jc w:val="left"/>
        <w:rPr>
          <w:rFonts w:cs="Arial"/>
          <w:b/>
          <w:lang w:val="sr-Cyrl-RS"/>
        </w:rPr>
      </w:pPr>
      <w:r w:rsidRPr="00870F26">
        <w:rPr>
          <w:rFonts w:cs="Arial"/>
          <w:b/>
        </w:rPr>
        <w:t xml:space="preserve">Набавка </w:t>
      </w:r>
      <w:r w:rsidR="00137436">
        <w:rPr>
          <w:rFonts w:cs="Arial"/>
          <w:b/>
          <w:lang w:val="sr-Cyrl-RS"/>
        </w:rPr>
        <w:t>није обликована по партијама.</w:t>
      </w:r>
    </w:p>
    <w:p w:rsidR="008D2B23" w:rsidRPr="00E47C2E" w:rsidRDefault="008D2B23" w:rsidP="00D014EC">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Default="0066644E" w:rsidP="00137436">
      <w:pPr>
        <w:pStyle w:val="KDNabrajanje"/>
        <w:rPr>
          <w:lang w:bidi="en-US"/>
        </w:rPr>
      </w:pPr>
      <w:r w:rsidRPr="00E47C2E">
        <w:rPr>
          <w:lang w:bidi="en-US"/>
        </w:rPr>
        <w:t>Понуђачи из групе понуђача одговорају неограничено солидарно према наручиоцу.</w:t>
      </w:r>
    </w:p>
    <w:p w:rsidR="00137436" w:rsidRPr="00E47C2E" w:rsidRDefault="00137436" w:rsidP="00137436">
      <w:pPr>
        <w:pStyle w:val="KDNabrajanje"/>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137436"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137436"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88187D" w:rsidRPr="00137436" w:rsidRDefault="00534831" w:rsidP="00137436">
      <w:pPr>
        <w:rPr>
          <w:rFonts w:cs="Arial"/>
          <w:lang w:val="sr-Cyrl-RS" w:eastAsia="ar-SA"/>
        </w:rPr>
      </w:pPr>
      <w:r>
        <w:rPr>
          <w:rFonts w:cs="Arial"/>
          <w:lang w:val="sr-Cyrl-RS" w:eastAsia="ar-SA"/>
        </w:rPr>
        <w:t>Мерење се врши једном годишње у току</w:t>
      </w:r>
      <w:r w:rsidR="00F57C91">
        <w:rPr>
          <w:rFonts w:cs="Arial"/>
          <w:lang w:val="sr-Cyrl-RS" w:eastAsia="ar-SA"/>
        </w:rPr>
        <w:t xml:space="preserve"> трајањ</w:t>
      </w:r>
      <w:r>
        <w:rPr>
          <w:rFonts w:cs="Arial"/>
          <w:lang w:val="sr-Cyrl-RS" w:eastAsia="ar-SA"/>
        </w:rPr>
        <w:t>а уговора,</w:t>
      </w:r>
      <w:r w:rsidR="00F57C91">
        <w:rPr>
          <w:rFonts w:cs="Arial"/>
          <w:lang w:val="sr-Cyrl-RS" w:eastAsia="ar-SA"/>
        </w:rPr>
        <w:t xml:space="preserve"> </w:t>
      </w:r>
      <w:r>
        <w:rPr>
          <w:rFonts w:cs="Arial"/>
          <w:lang w:val="sr-Cyrl-RS" w:eastAsia="ar-SA"/>
        </w:rPr>
        <w:t xml:space="preserve">у договору са Наручиоцем,  а уговор ступа на снагу </w:t>
      </w:r>
      <w:r w:rsidR="00137436">
        <w:rPr>
          <w:rFonts w:cs="Arial"/>
          <w:lang w:val="sr-Cyrl-RS" w:eastAsia="ar-SA"/>
        </w:rPr>
        <w:t>01</w:t>
      </w:r>
      <w:r>
        <w:rPr>
          <w:rFonts w:cs="Arial"/>
          <w:lang w:val="sr-Cyrl-RS" w:eastAsia="ar-SA"/>
        </w:rPr>
        <w:t>.09.201</w:t>
      </w:r>
      <w:r w:rsidR="00137436">
        <w:rPr>
          <w:rFonts w:cs="Arial"/>
          <w:lang w:val="sr-Cyrl-RS" w:eastAsia="ar-SA"/>
        </w:rPr>
        <w:t>7</w:t>
      </w:r>
      <w:r>
        <w:rPr>
          <w:rFonts w:cs="Arial"/>
          <w:lang w:val="sr-Cyrl-RS" w:eastAsia="ar-SA"/>
        </w:rPr>
        <w:t xml:space="preserve"> год.</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014EC">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137436" w:rsidRDefault="008D2B23" w:rsidP="00C45177">
      <w:pPr>
        <w:pStyle w:val="KDPodnaslov2"/>
        <w:numPr>
          <w:ilvl w:val="1"/>
          <w:numId w:val="16"/>
        </w:numPr>
        <w:spacing w:before="0"/>
        <w:jc w:val="both"/>
        <w:rPr>
          <w:rFonts w:cs="Arial"/>
          <w:lang w:val="sr-Cyrl-RS"/>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8" w:name="_Toc441651593"/>
      <w:bookmarkStart w:id="229" w:name="_Toc442559904"/>
      <w:r w:rsidRPr="00A4603D">
        <w:rPr>
          <w:rFonts w:cs="Arial"/>
          <w:b/>
        </w:rPr>
        <w:lastRenderedPageBreak/>
        <w:t>Средства финансијског обезбеђења</w:t>
      </w:r>
      <w:bookmarkEnd w:id="228"/>
      <w:bookmarkEnd w:id="229"/>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4603D" w:rsidRPr="00A4603D" w:rsidRDefault="00A4603D" w:rsidP="00A4603D">
      <w:pPr>
        <w:autoSpaceDE w:val="0"/>
        <w:autoSpaceDN w:val="0"/>
        <w:adjustRightInd w:val="0"/>
        <w:spacing w:before="0"/>
        <w:contextualSpacing/>
        <w:rPr>
          <w:rFonts w:cs="Arial"/>
          <w:color w:val="00B0F0"/>
          <w:lang w:val="ru-RU"/>
        </w:rPr>
      </w:pPr>
    </w:p>
    <w:p w:rsidR="00A4603D" w:rsidRPr="00137436" w:rsidRDefault="00A4603D" w:rsidP="00A4603D">
      <w:pPr>
        <w:spacing w:before="0"/>
        <w:rPr>
          <w:rFonts w:cs="Arial"/>
          <w:b/>
          <w:lang w:val="ru-RU"/>
        </w:rPr>
      </w:pPr>
      <w:r w:rsidRPr="00137436">
        <w:rPr>
          <w:rFonts w:cs="Arial"/>
          <w:b/>
          <w:lang w:val="ru-RU"/>
        </w:rPr>
        <w:t>Понуђач је дужан да достави следећа средства финансијског обезбеђења:</w:t>
      </w: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A4603D" w:rsidRPr="00A4603D" w:rsidRDefault="00A4603D" w:rsidP="00A4603D">
      <w:pPr>
        <w:tabs>
          <w:tab w:val="left" w:pos="567"/>
          <w:tab w:val="left" w:pos="851"/>
        </w:tabs>
        <w:spacing w:before="0"/>
        <w:ind w:left="851"/>
        <w:outlineLvl w:val="2"/>
        <w:rPr>
          <w:rFonts w:cs="Arial"/>
          <w:b/>
        </w:rPr>
      </w:pPr>
      <w:bookmarkStart w:id="230" w:name="_Toc441651594"/>
      <w:bookmarkStart w:id="231" w:name="_Toc442559905"/>
      <w:r w:rsidRPr="00A4603D">
        <w:rPr>
          <w:rFonts w:cs="Arial"/>
          <w:b/>
        </w:rPr>
        <w:t>Банкарска гаранција за озбиљност понуде</w:t>
      </w:r>
      <w:bookmarkEnd w:id="230"/>
      <w:bookmarkEnd w:id="231"/>
    </w:p>
    <w:p w:rsidR="00A4603D" w:rsidRPr="00A4603D" w:rsidRDefault="00A4603D" w:rsidP="00A4603D">
      <w:pPr>
        <w:rPr>
          <w:rFonts w:cs="Arial"/>
        </w:rPr>
      </w:pPr>
      <w:r w:rsidRPr="00A4603D">
        <w:rPr>
          <w:rFonts w:cs="Arial"/>
        </w:rPr>
        <w:t xml:space="preserve">Понуђач доставља оригинал банкарску гаранцију за озбиљност понуде у </w:t>
      </w:r>
      <w:r w:rsidRPr="00F57C91">
        <w:rPr>
          <w:rFonts w:cs="Arial"/>
        </w:rPr>
        <w:t xml:space="preserve">висини од </w:t>
      </w:r>
      <w:r w:rsidR="00C35BF2" w:rsidRPr="00F57C91">
        <w:rPr>
          <w:rFonts w:cs="Arial"/>
          <w:lang w:val="sr-Cyrl-RS"/>
        </w:rPr>
        <w:t>2</w:t>
      </w:r>
      <w:r w:rsidRPr="00F57C91">
        <w:rPr>
          <w:rFonts w:cs="Arial"/>
        </w:rPr>
        <w:t>%</w:t>
      </w:r>
      <w:r w:rsidRPr="00A4603D">
        <w:rPr>
          <w:rFonts w:cs="Arial"/>
        </w:rPr>
        <w:t xml:space="preserve"> вредности понудe, без ПДВ.</w:t>
      </w:r>
    </w:p>
    <w:p w:rsidR="00A4603D" w:rsidRDefault="00A4603D" w:rsidP="00A4603D">
      <w:pPr>
        <w:rPr>
          <w:rFonts w:cs="Arial"/>
        </w:rPr>
      </w:pPr>
      <w:r w:rsidRPr="00A4603D">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6022A" w:rsidRPr="00A4603D" w:rsidRDefault="00A6022A" w:rsidP="00A4603D">
      <w:pPr>
        <w:rPr>
          <w:rFonts w:cs="Arial"/>
        </w:rPr>
      </w:pPr>
    </w:p>
    <w:p w:rsidR="00A4603D" w:rsidRPr="00A4603D" w:rsidRDefault="00A4603D" w:rsidP="00A4603D">
      <w:pPr>
        <w:rPr>
          <w:rFonts w:cs="Arial"/>
        </w:rPr>
      </w:pPr>
      <w:r w:rsidRPr="00A4603D">
        <w:rPr>
          <w:rFonts w:cs="Arial"/>
        </w:rPr>
        <w:t xml:space="preserve">Наручилац ће уновчити гаранцију за озбиљност понуде дату уз понуду уколико: </w:t>
      </w:r>
    </w:p>
    <w:p w:rsidR="00A4603D" w:rsidRPr="00A4603D" w:rsidRDefault="00A4603D" w:rsidP="005C7DF8">
      <w:pPr>
        <w:numPr>
          <w:ilvl w:val="0"/>
          <w:numId w:val="22"/>
        </w:numPr>
        <w:spacing w:before="0"/>
        <w:ind w:left="993" w:hanging="142"/>
        <w:rPr>
          <w:rFonts w:cs="Arial"/>
        </w:rPr>
      </w:pPr>
      <w:r w:rsidRPr="00A4603D">
        <w:rPr>
          <w:rFonts w:cs="Arial"/>
        </w:rPr>
        <w:t>понуђач након истека рока за подношење понуда повуче, опозове или измени своју понуду или</w:t>
      </w:r>
    </w:p>
    <w:p w:rsidR="00A4603D" w:rsidRPr="00A4603D" w:rsidRDefault="00A4603D" w:rsidP="005C7DF8">
      <w:pPr>
        <w:numPr>
          <w:ilvl w:val="0"/>
          <w:numId w:val="22"/>
        </w:numPr>
        <w:spacing w:before="0"/>
        <w:ind w:left="993" w:hanging="142"/>
        <w:rPr>
          <w:rFonts w:cs="Arial"/>
        </w:rPr>
      </w:pPr>
      <w:r w:rsidRPr="00A4603D">
        <w:rPr>
          <w:rFonts w:cs="Arial"/>
        </w:rPr>
        <w:t xml:space="preserve">понуђач коме је додељен уговор благовремено не потпише уговор о јавној набавци или </w:t>
      </w:r>
    </w:p>
    <w:p w:rsidR="00A4603D" w:rsidRPr="00A4603D" w:rsidRDefault="00A4603D" w:rsidP="005C7DF8">
      <w:pPr>
        <w:numPr>
          <w:ilvl w:val="0"/>
          <w:numId w:val="22"/>
        </w:numPr>
        <w:spacing w:before="0"/>
        <w:ind w:left="993" w:hanging="142"/>
        <w:rPr>
          <w:rFonts w:cs="Arial"/>
        </w:rPr>
      </w:pPr>
      <w:r w:rsidRPr="00A4603D">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7436" w:rsidRPr="00A4603D" w:rsidRDefault="00A4603D" w:rsidP="00137436">
      <w:pPr>
        <w:rPr>
          <w:rFonts w:cs="Arial"/>
          <w:color w:val="00B0F0"/>
        </w:rPr>
      </w:pPr>
      <w:r w:rsidRPr="00A4603D">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A4603D">
        <w:rPr>
          <w:rFonts w:cs="Arial"/>
          <w:color w:val="00B0F0"/>
        </w:rPr>
        <w:t>.</w:t>
      </w:r>
    </w:p>
    <w:p w:rsidR="00137436" w:rsidRPr="00137436" w:rsidRDefault="00137436" w:rsidP="00137436">
      <w:pPr>
        <w:spacing w:before="0"/>
        <w:rPr>
          <w:rFonts w:cs="Arial"/>
          <w:b/>
          <w:u w:val="single"/>
          <w:lang w:val="ru-RU"/>
        </w:rPr>
      </w:pPr>
      <w:r w:rsidRPr="00137436">
        <w:rPr>
          <w:rFonts w:cs="Arial"/>
          <w:b/>
          <w:u w:val="single"/>
          <w:lang w:val="ru-RU"/>
        </w:rPr>
        <w:t>Приликом достављања потписаног уговора доставити:</w:t>
      </w:r>
    </w:p>
    <w:p w:rsidR="00A4603D" w:rsidRPr="00A4603D" w:rsidRDefault="00A4603D" w:rsidP="00A4603D">
      <w:pPr>
        <w:spacing w:before="0"/>
        <w:contextualSpacing/>
        <w:rPr>
          <w:rFonts w:eastAsia="Calibri" w:cs="Arial"/>
          <w:b/>
          <w:color w:val="00B0F0"/>
          <w:u w:val="single"/>
        </w:rPr>
      </w:pPr>
    </w:p>
    <w:p w:rsidR="00A4603D" w:rsidRPr="00A4603D" w:rsidRDefault="00A4603D" w:rsidP="00A4603D">
      <w:pPr>
        <w:tabs>
          <w:tab w:val="left" w:pos="567"/>
          <w:tab w:val="left" w:pos="851"/>
        </w:tabs>
        <w:spacing w:before="0"/>
        <w:ind w:left="1530"/>
        <w:outlineLvl w:val="2"/>
        <w:rPr>
          <w:rFonts w:cs="Arial"/>
          <w:b/>
        </w:rPr>
      </w:pPr>
      <w:bookmarkStart w:id="232" w:name="_Toc441651598"/>
      <w:bookmarkStart w:id="233" w:name="_Toc442559909"/>
      <w:r w:rsidRPr="00A4603D">
        <w:rPr>
          <w:rFonts w:cs="Arial"/>
          <w:b/>
        </w:rPr>
        <w:t>Банкарска гаранција за добро извршење посла</w:t>
      </w:r>
      <w:bookmarkEnd w:id="232"/>
      <w:bookmarkEnd w:id="233"/>
    </w:p>
    <w:p w:rsidR="00A4603D" w:rsidRDefault="00A4603D" w:rsidP="00A4603D">
      <w:pPr>
        <w:rPr>
          <w:rFonts w:cs="Arial"/>
          <w:lang w:val="sr-Cyrl-RS"/>
        </w:rPr>
      </w:pPr>
      <w:r w:rsidRPr="00A4603D">
        <w:rPr>
          <w:rFonts w:cs="Arial"/>
        </w:rPr>
        <w:t>Изабрани понуђач је дужан да у</w:t>
      </w:r>
      <w:r w:rsidR="00A6022A">
        <w:rPr>
          <w:rFonts w:cs="Arial"/>
          <w:lang w:val="sr-Cyrl-RS"/>
        </w:rPr>
        <w:t>з</w:t>
      </w:r>
      <w:r w:rsidRPr="00A4603D">
        <w:rPr>
          <w:rFonts w:cs="Arial"/>
        </w:rPr>
        <w:t xml:space="preserve"> </w:t>
      </w:r>
      <w:r w:rsidR="00A6022A">
        <w:rPr>
          <w:rFonts w:cs="Arial"/>
        </w:rPr>
        <w:t>закључен Уговор</w:t>
      </w:r>
      <w:r w:rsidRPr="00A4603D">
        <w:rPr>
          <w:rFonts w:cs="Arial"/>
        </w:rPr>
        <w:t xml:space="preserve">, као средство финансијског обезбеђења за добро извршење посла </w:t>
      </w:r>
      <w:r w:rsidR="00A6022A">
        <w:rPr>
          <w:rFonts w:cs="Arial"/>
        </w:rPr>
        <w:t>Наручиоцу</w:t>
      </w:r>
      <w:r w:rsidR="00A6022A" w:rsidRPr="00A6022A">
        <w:rPr>
          <w:rFonts w:cs="Arial"/>
        </w:rPr>
        <w:t xml:space="preserve"> </w:t>
      </w:r>
      <w:r w:rsidR="00A6022A" w:rsidRPr="00A4603D">
        <w:rPr>
          <w:rFonts w:cs="Arial"/>
        </w:rPr>
        <w:t>преда</w:t>
      </w:r>
      <w:r w:rsidR="00A6022A">
        <w:rPr>
          <w:rFonts w:cs="Arial"/>
          <w:lang w:val="sr-Cyrl-RS"/>
        </w:rPr>
        <w:t>банкарску гаранцију.</w:t>
      </w:r>
    </w:p>
    <w:p w:rsidR="00A6022A" w:rsidRDefault="00A6022A" w:rsidP="00A4603D">
      <w:pPr>
        <w:rPr>
          <w:rFonts w:cs="Arial"/>
          <w:lang w:val="sr-Cyrl-RS"/>
        </w:rPr>
      </w:pPr>
    </w:p>
    <w:p w:rsidR="00A6022A" w:rsidRDefault="00A6022A" w:rsidP="00A4603D">
      <w:pPr>
        <w:rPr>
          <w:rFonts w:cs="Arial"/>
          <w:lang w:val="sr-Cyrl-RS"/>
        </w:rPr>
      </w:pPr>
    </w:p>
    <w:p w:rsidR="00A6022A" w:rsidRPr="00A6022A" w:rsidRDefault="00A6022A" w:rsidP="00A4603D">
      <w:pPr>
        <w:rPr>
          <w:rFonts w:cs="Arial"/>
          <w:lang w:val="sr-Cyrl-RS"/>
        </w:rPr>
      </w:pPr>
    </w:p>
    <w:p w:rsidR="00A4603D" w:rsidRPr="00A4603D" w:rsidRDefault="00A4603D" w:rsidP="00A4603D">
      <w:pPr>
        <w:rPr>
          <w:rFonts w:cs="Arial"/>
        </w:rPr>
      </w:pPr>
      <w:r w:rsidRPr="00A4603D">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4603D" w:rsidRPr="00A4603D" w:rsidRDefault="00A4603D" w:rsidP="00A4603D">
      <w:pPr>
        <w:rPr>
          <w:rFonts w:cs="Arial"/>
        </w:rPr>
      </w:pPr>
      <w:r w:rsidRPr="00A4603D">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A4603D" w:rsidRPr="00A4603D" w:rsidRDefault="00A4603D" w:rsidP="00A4603D">
      <w:pPr>
        <w:rPr>
          <w:rFonts w:cs="Arial"/>
        </w:rPr>
      </w:pPr>
      <w:r w:rsidRPr="00A4603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4603D" w:rsidRPr="00A4603D" w:rsidRDefault="00A4603D" w:rsidP="00A4603D">
      <w:pPr>
        <w:rPr>
          <w:rFonts w:cs="Arial"/>
        </w:rPr>
      </w:pPr>
      <w:r w:rsidRPr="00A4603D">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4603D" w:rsidRPr="00A4603D" w:rsidRDefault="00A4603D" w:rsidP="00A4603D">
      <w:pPr>
        <w:rPr>
          <w:rFonts w:cs="Arial"/>
        </w:rPr>
      </w:pPr>
      <w:r w:rsidRPr="00A4603D">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4603D" w:rsidRPr="00A4603D" w:rsidRDefault="00A4603D" w:rsidP="00A4603D">
      <w:pPr>
        <w:rPr>
          <w:rFonts w:cs="Arial"/>
        </w:rPr>
      </w:pPr>
      <w:r w:rsidRPr="00A4603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4603D" w:rsidRPr="00F14D8F" w:rsidRDefault="00A4603D" w:rsidP="00F14D8F">
      <w:pPr>
        <w:spacing w:before="0"/>
        <w:rPr>
          <w:rFonts w:cs="Arial"/>
        </w:rPr>
      </w:pPr>
      <w:r w:rsidRPr="00A4603D">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137436" w:rsidRDefault="00A4603D" w:rsidP="00137436">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Богољуба Урошевића Црног бр.44., 11500 Обреновац </w:t>
      </w:r>
      <w:r w:rsidR="005B55C9" w:rsidRPr="00C35BF2">
        <w:rPr>
          <w:rFonts w:cs="Arial"/>
          <w:lang w:val="sr-Cyrl-RS"/>
        </w:rPr>
        <w:t>–Локација ТЕНТ А</w:t>
      </w:r>
      <w:r w:rsidR="00137436">
        <w:rPr>
          <w:rFonts w:cs="Arial"/>
          <w:lang w:val="sr-Cyrl-RS"/>
        </w:rPr>
        <w:t xml:space="preserve"> </w:t>
      </w:r>
      <w:r w:rsidR="005B55C9" w:rsidRPr="00C35BF2">
        <w:rPr>
          <w:rFonts w:cs="Arial"/>
        </w:rPr>
        <w:t xml:space="preserve">са назнаком: </w:t>
      </w:r>
    </w:p>
    <w:p w:rsidR="00137436" w:rsidRPr="00137436" w:rsidRDefault="005B55C9" w:rsidP="00137436">
      <w:pPr>
        <w:ind w:left="-360" w:right="-19"/>
        <w:jc w:val="center"/>
        <w:outlineLvl w:val="0"/>
        <w:rPr>
          <w:rFonts w:cs="Arial"/>
          <w:b/>
          <w:lang w:val="sr-Cyrl-RS"/>
        </w:rPr>
      </w:pPr>
      <w:r w:rsidRPr="00C35BF2">
        <w:rPr>
          <w:rFonts w:cs="Arial"/>
        </w:rPr>
        <w:t>Средство финансијског обезбеђења за ЈН бр</w:t>
      </w:r>
      <w:r w:rsidRPr="00C35BF2">
        <w:rPr>
          <w:rFonts w:cs="Arial"/>
          <w:lang w:val="sr-Cyrl-RS"/>
        </w:rPr>
        <w:t xml:space="preserve">: </w:t>
      </w:r>
      <w:r w:rsidR="00137436" w:rsidRPr="00137436">
        <w:rPr>
          <w:rFonts w:cs="Arial"/>
          <w:b/>
          <w:lang w:val="sr-Cyrl-CS"/>
        </w:rPr>
        <w:t>3000/</w:t>
      </w:r>
      <w:r w:rsidR="00137436" w:rsidRPr="00137436">
        <w:rPr>
          <w:rFonts w:cs="Arial"/>
          <w:b/>
          <w:lang w:val="sr-Latn-RS"/>
        </w:rPr>
        <w:t>0612</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0619</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0615</w:t>
      </w:r>
      <w:r w:rsidR="00137436" w:rsidRPr="00137436">
        <w:rPr>
          <w:rFonts w:cs="Arial"/>
          <w:b/>
          <w:lang w:val="sr-Cyrl-CS"/>
        </w:rPr>
        <w:t>/2017 (</w:t>
      </w:r>
      <w:r w:rsidR="00137436" w:rsidRPr="00137436">
        <w:rPr>
          <w:rFonts w:cs="Arial"/>
          <w:b/>
          <w:lang w:val="sr-Latn-RS"/>
        </w:rPr>
        <w:t>844</w:t>
      </w:r>
      <w:r w:rsidR="00137436" w:rsidRPr="00137436">
        <w:rPr>
          <w:rFonts w:cs="Arial"/>
          <w:b/>
          <w:lang w:val="sr-Cyrl-CS"/>
        </w:rPr>
        <w:t>/2017)</w:t>
      </w:r>
    </w:p>
    <w:p w:rsidR="00A4603D" w:rsidRPr="00F14D8F" w:rsidRDefault="005B55C9" w:rsidP="00137436">
      <w:pPr>
        <w:tabs>
          <w:tab w:val="left" w:pos="1134"/>
        </w:tabs>
        <w:spacing w:before="0"/>
        <w:jc w:val="left"/>
      </w:pPr>
      <w:r w:rsidRPr="00C35BF2">
        <w:t>Понуђач (Пружаоц услуге) је одговоран за прописан и безбедан начин достављања СФО Наручиоцу ( Кориснику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137436" w:rsidRPr="00137436" w:rsidRDefault="008D2B23" w:rsidP="00137436">
      <w:pPr>
        <w:ind w:right="-19"/>
        <w:outlineLvl w:val="0"/>
        <w:rPr>
          <w:rFonts w:cs="Arial"/>
          <w:b/>
          <w:lang w:val="sr-Cyrl-RS"/>
        </w:rPr>
      </w:pPr>
      <w:r w:rsidRPr="00137436">
        <w:rPr>
          <w:rFonts w:cs="Arial"/>
          <w:lang w:val="ru-RU"/>
        </w:rPr>
        <w:t xml:space="preserve">Заинтерсовано лице може, у писаном облику, тражити </w:t>
      </w:r>
      <w:r w:rsidR="00B505E8" w:rsidRPr="00137436">
        <w:rPr>
          <w:rFonts w:cs="Arial"/>
          <w:lang w:val="ru-RU"/>
        </w:rPr>
        <w:t xml:space="preserve">од Наручиоца </w:t>
      </w:r>
      <w:r w:rsidRPr="00137436">
        <w:rPr>
          <w:rFonts w:cs="Arial"/>
          <w:lang w:val="ru-RU"/>
        </w:rPr>
        <w:t>додатне информације или појашњења у вези са припрем</w:t>
      </w:r>
      <w:r w:rsidR="00B505E8" w:rsidRPr="00137436">
        <w:rPr>
          <w:rFonts w:cs="Arial"/>
          <w:lang w:val="ru-RU"/>
        </w:rPr>
        <w:t>ањем</w:t>
      </w:r>
      <w:r w:rsidRPr="00137436">
        <w:rPr>
          <w:rFonts w:cs="Arial"/>
          <w:lang w:val="ru-RU"/>
        </w:rPr>
        <w:t xml:space="preserve"> понуде,</w:t>
      </w:r>
      <w:r w:rsidR="00B505E8" w:rsidRPr="00137436">
        <w:rPr>
          <w:rFonts w:cs="Arial"/>
          <w:lang w:val="ru-RU"/>
        </w:rPr>
        <w:t>при чему може да укаже Наручиоцу и на евентуално уочене недостатке и неправилности у конкурсној документацији,</w:t>
      </w:r>
      <w:r w:rsidRPr="00137436">
        <w:rPr>
          <w:rFonts w:cs="Arial"/>
          <w:lang w:val="ru-RU"/>
        </w:rPr>
        <w:t xml:space="preserve"> најкасније пет дана пре истека рока за подношење понуде, на адресу Наручиоца, са назнаком: „</w:t>
      </w:r>
      <w:r w:rsidRPr="00137436">
        <w:rPr>
          <w:rFonts w:cs="Arial"/>
          <w:b/>
          <w:lang w:val="ru-RU"/>
        </w:rPr>
        <w:t>ОБЈАШЊЕЊА – позив за јавну набавку број</w:t>
      </w:r>
      <w:r w:rsidR="005B55C9" w:rsidRPr="00137436">
        <w:rPr>
          <w:rFonts w:cs="Arial"/>
          <w:b/>
          <w:lang w:val="ru-RU"/>
        </w:rPr>
        <w:t>:</w:t>
      </w:r>
      <w:r w:rsidRPr="00137436">
        <w:rPr>
          <w:rFonts w:cs="Arial"/>
          <w:b/>
          <w:lang w:val="ru-RU"/>
        </w:rPr>
        <w:t xml:space="preserve"> </w:t>
      </w:r>
      <w:r w:rsidR="00137436" w:rsidRPr="00137436">
        <w:rPr>
          <w:rFonts w:cs="Arial"/>
          <w:b/>
          <w:lang w:val="sr-Cyrl-CS"/>
        </w:rPr>
        <w:t>3000/</w:t>
      </w:r>
      <w:r w:rsidR="00137436" w:rsidRPr="00137436">
        <w:rPr>
          <w:rFonts w:cs="Arial"/>
          <w:b/>
          <w:lang w:val="sr-Latn-RS"/>
        </w:rPr>
        <w:t>0612</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0619</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0615</w:t>
      </w:r>
      <w:r w:rsidR="00137436" w:rsidRPr="00137436">
        <w:rPr>
          <w:rFonts w:cs="Arial"/>
          <w:b/>
          <w:lang w:val="sr-Cyrl-CS"/>
        </w:rPr>
        <w:t>/2017 (</w:t>
      </w:r>
      <w:r w:rsidR="00137436" w:rsidRPr="00137436">
        <w:rPr>
          <w:rFonts w:cs="Arial"/>
          <w:b/>
          <w:lang w:val="sr-Latn-RS"/>
        </w:rPr>
        <w:t>844</w:t>
      </w:r>
      <w:r w:rsidR="00137436" w:rsidRPr="00137436">
        <w:rPr>
          <w:rFonts w:cs="Arial"/>
          <w:b/>
          <w:lang w:val="sr-Cyrl-CS"/>
        </w:rPr>
        <w:t>/2017)</w:t>
      </w:r>
    </w:p>
    <w:p w:rsidR="008D2B23" w:rsidRPr="00A81C31" w:rsidRDefault="005B55C9" w:rsidP="00F14D8F">
      <w:pPr>
        <w:rPr>
          <w:rFonts w:cs="Arial"/>
          <w:b/>
        </w:rPr>
      </w:pPr>
      <w:r>
        <w:rPr>
          <w:rFonts w:cs="Arial"/>
          <w:b/>
          <w:lang w:val="sr-Cyrl-RS"/>
        </w:rPr>
        <w:t>,</w:t>
      </w:r>
      <w:r w:rsidR="008D2B23" w:rsidRPr="00C45177">
        <w:rPr>
          <w:rFonts w:cs="Arial"/>
          <w:b/>
          <w:lang w:val="ru-RU"/>
        </w:rPr>
        <w:t>или електронским путем на е-</w:t>
      </w:r>
      <w:r w:rsidR="008D2B23" w:rsidRPr="00C45177">
        <w:rPr>
          <w:rFonts w:cs="Arial"/>
          <w:b/>
        </w:rPr>
        <w:t>mail</w:t>
      </w:r>
      <w:r w:rsidR="008D2B23" w:rsidRPr="00C45177">
        <w:rPr>
          <w:rFonts w:cs="Arial"/>
          <w:b/>
          <w:lang w:val="ru-RU"/>
        </w:rPr>
        <w:t xml:space="preserve"> адресу:</w:t>
      </w:r>
      <w:hyperlink r:id="rId183"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008D2B23" w:rsidRPr="00C45177">
        <w:rPr>
          <w:rFonts w:cs="Arial"/>
          <w:b/>
          <w:lang w:val="ru-RU"/>
        </w:rPr>
        <w:t xml:space="preserve">,радним данима (понедељак – петак) у времену </w:t>
      </w:r>
      <w:r w:rsidR="008D2B23" w:rsidRPr="00043BA1">
        <w:rPr>
          <w:rFonts w:cs="Arial"/>
          <w:b/>
          <w:lang w:val="ru-RU"/>
        </w:rPr>
        <w:t>од 0</w:t>
      </w:r>
      <w:r w:rsidR="00FD4A4E" w:rsidRPr="00043BA1">
        <w:rPr>
          <w:rFonts w:cs="Arial"/>
          <w:b/>
          <w:lang w:val="ru-RU"/>
        </w:rPr>
        <w:t>7,00</w:t>
      </w:r>
      <w:r w:rsidR="008D2B23" w:rsidRPr="00043BA1">
        <w:rPr>
          <w:rFonts w:cs="Arial"/>
          <w:b/>
          <w:lang w:val="ru-RU"/>
        </w:rPr>
        <w:t xml:space="preserve"> до 1</w:t>
      </w:r>
      <w:r w:rsidR="00FD4A4E" w:rsidRPr="00043BA1">
        <w:rPr>
          <w:rFonts w:cs="Arial"/>
          <w:b/>
          <w:lang w:val="ru-RU"/>
        </w:rPr>
        <w:t>4,00</w:t>
      </w:r>
      <w:r w:rsidR="008D2B23" w:rsidRPr="00043BA1">
        <w:rPr>
          <w:rFonts w:cs="Arial"/>
          <w:b/>
          <w:lang w:val="ru-RU"/>
        </w:rPr>
        <w:t xml:space="preserve"> часова</w:t>
      </w:r>
      <w:r w:rsidR="008D2B23" w:rsidRPr="00C45177">
        <w:rPr>
          <w:rFonts w:cs="Arial"/>
          <w:b/>
          <w:lang w:val="ru-RU"/>
        </w:rPr>
        <w:t>.</w:t>
      </w:r>
      <w:r w:rsidR="008D2B23" w:rsidRPr="00E47C2E">
        <w:rPr>
          <w:rFonts w:cs="Arial"/>
          <w:lang w:val="ru-RU"/>
        </w:rPr>
        <w:t xml:space="preserve"> </w:t>
      </w:r>
      <w:r w:rsidR="008D2B23"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008D2B23"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35BF2" w:rsidRPr="00C35BF2" w:rsidRDefault="00C35BF2" w:rsidP="00C35BF2">
      <w:pPr>
        <w:pStyle w:val="KDNabrajanje"/>
        <w:numPr>
          <w:ilvl w:val="0"/>
          <w:numId w:val="14"/>
        </w:numPr>
        <w:spacing w:before="0"/>
        <w:ind w:left="714" w:hanging="357"/>
        <w:rPr>
          <w:rFonts w:cs="Arial"/>
        </w:rPr>
      </w:pPr>
      <w:r>
        <w:rPr>
          <w:rFonts w:eastAsia="TimesNewRomanPSMT" w:cs="Arial"/>
          <w:bCs/>
          <w:iCs/>
          <w:lang w:val="sr-Cyrl-RS"/>
        </w:rPr>
        <w:t>П</w:t>
      </w:r>
      <w:r w:rsidRPr="00037196">
        <w:rPr>
          <w:rFonts w:eastAsia="TimesNewRomanPSMT" w:cs="Arial"/>
          <w:bCs/>
          <w:iCs/>
        </w:rPr>
        <w:t>онуђач не докаже да испуњава додатне услове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137436" w:rsidRDefault="0031435B" w:rsidP="00137436">
      <w:pPr>
        <w:ind w:right="-19"/>
        <w:outlineLvl w:val="0"/>
        <w:rPr>
          <w:rFonts w:cs="Arial"/>
          <w:b/>
          <w:lang w:val="sr-Cyrl-RS"/>
        </w:rPr>
      </w:pPr>
      <w:r w:rsidRPr="00137436">
        <w:rPr>
          <w:rFonts w:cs="Arial"/>
          <w:b/>
        </w:rPr>
        <w:lastRenderedPageBreak/>
        <w:t>Захтев за заштиту права подноси се лично или путем поште на адресу: ЈП „Електропривреда Србије“ Београд,</w:t>
      </w:r>
      <w:r w:rsidR="00643389" w:rsidRPr="00137436">
        <w:rPr>
          <w:rFonts w:cs="Arial"/>
          <w:b/>
          <w:lang w:bidi="en-US"/>
        </w:rPr>
        <w:t>- огранак ТЕНТ,</w:t>
      </w:r>
      <w:r w:rsidR="00DD397E" w:rsidRPr="00137436">
        <w:rPr>
          <w:rFonts w:cs="Arial"/>
          <w:b/>
          <w:color w:val="000000" w:themeColor="text1"/>
          <w:lang w:bidi="en-US"/>
        </w:rPr>
        <w:t>ул.Богољуба Урошевића Црног бр.44 – 11 500 Обреновац</w:t>
      </w:r>
      <w:r w:rsidR="00643389" w:rsidRPr="00137436">
        <w:rPr>
          <w:rFonts w:cs="Arial"/>
          <w:b/>
          <w:color w:val="000000" w:themeColor="text1"/>
          <w:lang w:bidi="en-US"/>
        </w:rPr>
        <w:t>,</w:t>
      </w:r>
      <w:r w:rsidRPr="00137436">
        <w:rPr>
          <w:rFonts w:cs="Arial"/>
          <w:b/>
        </w:rPr>
        <w:t xml:space="preserve">са назнаком Захтев за заштиту права за ЈН </w:t>
      </w:r>
      <w:r w:rsidR="00873133" w:rsidRPr="00137436">
        <w:rPr>
          <w:rFonts w:cs="Arial"/>
          <w:b/>
        </w:rPr>
        <w:t>услуга</w:t>
      </w:r>
      <w:r w:rsidR="00DD397E" w:rsidRPr="00137436">
        <w:rPr>
          <w:rFonts w:cs="Arial"/>
          <w:b/>
        </w:rPr>
        <w:t>:</w:t>
      </w:r>
      <w:r w:rsidR="00291E64" w:rsidRPr="00137436">
        <w:rPr>
          <w:b/>
          <w:i/>
          <w:szCs w:val="24"/>
          <w:lang w:val="sr-Cyrl-RS"/>
        </w:rPr>
        <w:t xml:space="preserve"> </w:t>
      </w:r>
      <w:r w:rsidR="0048123F" w:rsidRPr="00137436">
        <w:rPr>
          <w:rFonts w:eastAsiaTheme="majorEastAsia" w:cs="Arial"/>
          <w:spacing w:val="5"/>
          <w:kern w:val="28"/>
          <w:lang w:val="sr-Cyrl-RS" w:eastAsia="hr-HR"/>
        </w:rPr>
        <w:t>Појединачна</w:t>
      </w:r>
      <w:r w:rsidR="005B55C9" w:rsidRPr="00137436">
        <w:rPr>
          <w:rFonts w:cs="Arial"/>
          <w:lang w:val="sr-Cyrl-RS" w:eastAsia="hr-HR"/>
        </w:rPr>
        <w:t xml:space="preserve"> мерења емисије загађујућих материја у ваздуху из блокова</w:t>
      </w:r>
      <w:r w:rsidR="005B55C9" w:rsidRPr="00137436">
        <w:rPr>
          <w:rFonts w:cs="Arial"/>
          <w:lang w:eastAsia="hr-HR"/>
        </w:rPr>
        <w:t xml:space="preserve"> TEНT</w:t>
      </w:r>
      <w:r w:rsidR="005B55C9" w:rsidRPr="00137436">
        <w:rPr>
          <w:rFonts w:cs="Arial"/>
          <w:lang w:val="sr-Cyrl-RS"/>
        </w:rPr>
        <w:t>,</w:t>
      </w:r>
      <w:r w:rsidRPr="00137436">
        <w:rPr>
          <w:rFonts w:cs="Arial"/>
          <w:b/>
        </w:rPr>
        <w:t>бр.ЈН</w:t>
      </w:r>
      <w:r w:rsidR="00291E64" w:rsidRPr="00137436">
        <w:rPr>
          <w:rFonts w:cs="Arial"/>
          <w:b/>
        </w:rPr>
        <w:t xml:space="preserve"> </w:t>
      </w:r>
      <w:r w:rsidR="00137436" w:rsidRPr="00137436">
        <w:rPr>
          <w:rFonts w:cs="Arial"/>
          <w:b/>
          <w:lang w:val="sr-Cyrl-CS"/>
        </w:rPr>
        <w:t>3000/</w:t>
      </w:r>
      <w:r w:rsidR="00137436" w:rsidRPr="00137436">
        <w:rPr>
          <w:rFonts w:cs="Arial"/>
          <w:b/>
          <w:lang w:val="sr-Latn-RS"/>
        </w:rPr>
        <w:t>0612</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0619</w:t>
      </w:r>
      <w:r w:rsidR="00137436" w:rsidRPr="00137436">
        <w:rPr>
          <w:rFonts w:cs="Arial"/>
          <w:b/>
          <w:lang w:val="sr-Cyrl-CS"/>
        </w:rPr>
        <w:t>/2017</w:t>
      </w:r>
      <w:r w:rsidR="00137436" w:rsidRPr="00137436">
        <w:rPr>
          <w:rFonts w:cs="Arial"/>
          <w:b/>
          <w:lang w:val="sr-Latn-RS"/>
        </w:rPr>
        <w:t>,</w:t>
      </w:r>
      <w:r w:rsidR="00137436" w:rsidRPr="00137436">
        <w:rPr>
          <w:rFonts w:cs="Arial"/>
          <w:b/>
          <w:lang w:val="sr-Cyrl-CS"/>
        </w:rPr>
        <w:t>3000/</w:t>
      </w:r>
      <w:r w:rsidR="00137436" w:rsidRPr="00137436">
        <w:rPr>
          <w:rFonts w:cs="Arial"/>
          <w:b/>
          <w:lang w:val="sr-Latn-RS"/>
        </w:rPr>
        <w:t>0615</w:t>
      </w:r>
      <w:r w:rsidR="00137436" w:rsidRPr="00137436">
        <w:rPr>
          <w:rFonts w:cs="Arial"/>
          <w:b/>
          <w:lang w:val="sr-Cyrl-CS"/>
        </w:rPr>
        <w:t>/2017 (</w:t>
      </w:r>
      <w:r w:rsidR="00137436" w:rsidRPr="00137436">
        <w:rPr>
          <w:rFonts w:cs="Arial"/>
          <w:b/>
          <w:lang w:val="sr-Latn-RS"/>
        </w:rPr>
        <w:t>844</w:t>
      </w:r>
      <w:r w:rsidR="00137436" w:rsidRPr="00137436">
        <w:rPr>
          <w:rFonts w:cs="Arial"/>
          <w:b/>
          <w:lang w:val="sr-Cyrl-CS"/>
        </w:rPr>
        <w:t>/2017)</w:t>
      </w:r>
      <w:r w:rsidR="00AB1C64" w:rsidRPr="00137436">
        <w:rPr>
          <w:rFonts w:cs="Arial"/>
          <w:b/>
        </w:rPr>
        <w:t>,</w:t>
      </w:r>
      <w:r w:rsidRPr="00137436">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85"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B51869" w:rsidRDefault="0031435B" w:rsidP="00B51869">
      <w:pPr>
        <w:ind w:right="-19"/>
        <w:jc w:val="left"/>
        <w:outlineLvl w:val="0"/>
        <w:rPr>
          <w:rFonts w:cs="Arial"/>
          <w:b/>
          <w:lang w:val="sr-Cyrl-RS"/>
        </w:rPr>
      </w:pPr>
      <w:r w:rsidRPr="00B5186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37436" w:rsidRPr="00B51869">
        <w:rPr>
          <w:rFonts w:cs="Arial"/>
          <w:b/>
          <w:lang w:val="sr-Cyrl-CS"/>
        </w:rPr>
        <w:lastRenderedPageBreak/>
        <w:t>3000/</w:t>
      </w:r>
      <w:r w:rsidR="00137436" w:rsidRPr="00B51869">
        <w:rPr>
          <w:rFonts w:cs="Arial"/>
          <w:b/>
          <w:lang w:val="sr-Latn-RS"/>
        </w:rPr>
        <w:t>0612</w:t>
      </w:r>
      <w:r w:rsidR="00137436" w:rsidRPr="00B51869">
        <w:rPr>
          <w:rFonts w:cs="Arial"/>
          <w:b/>
          <w:lang w:val="sr-Cyrl-CS"/>
        </w:rPr>
        <w:t>/2017</w:t>
      </w:r>
      <w:r w:rsidR="00137436" w:rsidRPr="00B51869">
        <w:rPr>
          <w:rFonts w:cs="Arial"/>
          <w:b/>
          <w:lang w:val="sr-Latn-RS"/>
        </w:rPr>
        <w:t>,</w:t>
      </w:r>
      <w:r w:rsidR="00137436" w:rsidRPr="00B51869">
        <w:rPr>
          <w:rFonts w:cs="Arial"/>
          <w:b/>
          <w:lang w:val="sr-Cyrl-CS"/>
        </w:rPr>
        <w:t>3000/</w:t>
      </w:r>
      <w:r w:rsidR="00137436" w:rsidRPr="00B51869">
        <w:rPr>
          <w:rFonts w:cs="Arial"/>
          <w:b/>
          <w:lang w:val="sr-Latn-RS"/>
        </w:rPr>
        <w:t>0619</w:t>
      </w:r>
      <w:r w:rsidR="00137436" w:rsidRPr="00B51869">
        <w:rPr>
          <w:rFonts w:cs="Arial"/>
          <w:b/>
          <w:lang w:val="sr-Cyrl-CS"/>
        </w:rPr>
        <w:t>/2017</w:t>
      </w:r>
      <w:r w:rsidR="00137436" w:rsidRPr="00B51869">
        <w:rPr>
          <w:rFonts w:cs="Arial"/>
          <w:b/>
          <w:lang w:val="sr-Latn-RS"/>
        </w:rPr>
        <w:t>,</w:t>
      </w:r>
      <w:r w:rsidR="00137436" w:rsidRPr="00B51869">
        <w:rPr>
          <w:rFonts w:cs="Arial"/>
          <w:b/>
          <w:lang w:val="sr-Cyrl-CS"/>
        </w:rPr>
        <w:t>3000/</w:t>
      </w:r>
      <w:r w:rsidR="00137436" w:rsidRPr="00B51869">
        <w:rPr>
          <w:rFonts w:cs="Arial"/>
          <w:b/>
          <w:lang w:val="sr-Latn-RS"/>
        </w:rPr>
        <w:t>0615</w:t>
      </w:r>
      <w:r w:rsidR="00137436" w:rsidRPr="00B51869">
        <w:rPr>
          <w:rFonts w:cs="Arial"/>
          <w:b/>
          <w:lang w:val="sr-Cyrl-CS"/>
        </w:rPr>
        <w:t>/2017 (</w:t>
      </w:r>
      <w:r w:rsidR="00137436" w:rsidRPr="00B51869">
        <w:rPr>
          <w:rFonts w:cs="Arial"/>
          <w:b/>
          <w:lang w:val="sr-Latn-RS"/>
        </w:rPr>
        <w:t>844</w:t>
      </w:r>
      <w:r w:rsidR="00137436" w:rsidRPr="00B51869">
        <w:rPr>
          <w:rFonts w:cs="Arial"/>
          <w:b/>
          <w:lang w:val="sr-Cyrl-CS"/>
        </w:rPr>
        <w:t>/2017)</w:t>
      </w:r>
      <w:r w:rsidR="00137436" w:rsidRPr="00B51869">
        <w:rPr>
          <w:rFonts w:cs="Arial"/>
          <w:b/>
          <w:lang w:val="sr-Cyrl-RS"/>
        </w:rPr>
        <w:t xml:space="preserve"> </w:t>
      </w:r>
      <w:r w:rsidRPr="00B51869">
        <w:rPr>
          <w:rFonts w:cs="Arial"/>
        </w:rPr>
        <w:t xml:space="preserve">сврха: ЗЗП, </w:t>
      </w:r>
      <w:r w:rsidR="00377FE7" w:rsidRPr="00B51869">
        <w:rPr>
          <w:rFonts w:cs="Arial"/>
        </w:rPr>
        <w:t>ЈП ЕПС</w:t>
      </w:r>
      <w:r w:rsidR="00377FE7" w:rsidRPr="00B51869">
        <w:rPr>
          <w:rFonts w:cs="Arial"/>
          <w:lang w:val="sr-Cyrl-CS"/>
        </w:rPr>
        <w:t xml:space="preserve"> Београд-огранак ТЕНТ Београд-Обреновац</w:t>
      </w:r>
      <w:r w:rsidRPr="00B51869">
        <w:rPr>
          <w:rFonts w:cs="Arial"/>
        </w:rPr>
        <w:t xml:space="preserve">, јн. бр. </w:t>
      </w:r>
      <w:r w:rsidR="00137436" w:rsidRPr="00B51869">
        <w:rPr>
          <w:rFonts w:cs="Arial"/>
          <w:b/>
          <w:lang w:val="sr-Cyrl-CS"/>
        </w:rPr>
        <w:t>3000/</w:t>
      </w:r>
      <w:r w:rsidR="00137436" w:rsidRPr="00B51869">
        <w:rPr>
          <w:rFonts w:cs="Arial"/>
          <w:b/>
          <w:lang w:val="sr-Latn-RS"/>
        </w:rPr>
        <w:t>0612</w:t>
      </w:r>
      <w:r w:rsidR="00137436" w:rsidRPr="00B51869">
        <w:rPr>
          <w:rFonts w:cs="Arial"/>
          <w:b/>
          <w:lang w:val="sr-Cyrl-CS"/>
        </w:rPr>
        <w:t>/2017</w:t>
      </w:r>
      <w:r w:rsidR="00137436" w:rsidRPr="00B51869">
        <w:rPr>
          <w:rFonts w:cs="Arial"/>
          <w:b/>
          <w:lang w:val="sr-Latn-RS"/>
        </w:rPr>
        <w:t>,</w:t>
      </w:r>
      <w:r w:rsidR="00137436" w:rsidRPr="00B51869">
        <w:rPr>
          <w:rFonts w:cs="Arial"/>
          <w:b/>
          <w:lang w:val="sr-Cyrl-CS"/>
        </w:rPr>
        <w:t>3000/</w:t>
      </w:r>
      <w:r w:rsidR="00137436" w:rsidRPr="00B51869">
        <w:rPr>
          <w:rFonts w:cs="Arial"/>
          <w:b/>
          <w:lang w:val="sr-Latn-RS"/>
        </w:rPr>
        <w:t>0619</w:t>
      </w:r>
      <w:r w:rsidR="00137436" w:rsidRPr="00B51869">
        <w:rPr>
          <w:rFonts w:cs="Arial"/>
          <w:b/>
          <w:lang w:val="sr-Cyrl-CS"/>
        </w:rPr>
        <w:t>/2017</w:t>
      </w:r>
      <w:r w:rsidR="00137436" w:rsidRPr="00B51869">
        <w:rPr>
          <w:rFonts w:cs="Arial"/>
          <w:b/>
          <w:lang w:val="sr-Latn-RS"/>
        </w:rPr>
        <w:t>,</w:t>
      </w:r>
      <w:r w:rsidR="00137436" w:rsidRPr="00B51869">
        <w:rPr>
          <w:rFonts w:cs="Arial"/>
          <w:b/>
          <w:lang w:val="sr-Cyrl-CS"/>
        </w:rPr>
        <w:t>3000/</w:t>
      </w:r>
      <w:r w:rsidR="00137436" w:rsidRPr="00B51869">
        <w:rPr>
          <w:rFonts w:cs="Arial"/>
          <w:b/>
          <w:lang w:val="sr-Latn-RS"/>
        </w:rPr>
        <w:t>0615</w:t>
      </w:r>
      <w:r w:rsidR="00137436" w:rsidRPr="00B51869">
        <w:rPr>
          <w:rFonts w:cs="Arial"/>
          <w:b/>
          <w:lang w:val="sr-Cyrl-CS"/>
        </w:rPr>
        <w:t>/2017 (</w:t>
      </w:r>
      <w:r w:rsidR="00137436" w:rsidRPr="00B51869">
        <w:rPr>
          <w:rFonts w:cs="Arial"/>
          <w:b/>
          <w:lang w:val="sr-Latn-RS"/>
        </w:rPr>
        <w:t>844</w:t>
      </w:r>
      <w:r w:rsidR="00137436" w:rsidRPr="00B51869">
        <w:rPr>
          <w:rFonts w:cs="Arial"/>
          <w:b/>
          <w:lang w:val="sr-Cyrl-CS"/>
        </w:rPr>
        <w:t>/2017)</w:t>
      </w:r>
      <w:r w:rsidR="00B51869">
        <w:rPr>
          <w:rFonts w:cs="Arial"/>
          <w:b/>
          <w:lang w:val="sr-Cyrl-RS"/>
        </w:rPr>
        <w:t xml:space="preserve"> </w:t>
      </w:r>
      <w:r w:rsidRPr="00B51869">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Pr="00E47C2E" w:rsidRDefault="0031435B" w:rsidP="00B51869">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bookmarkStart w:id="246" w:name="_Toc441651610"/>
      <w:bookmarkStart w:id="247"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7C1E5B" w:rsidRDefault="007C1E5B" w:rsidP="008D2B23">
      <w:pPr>
        <w:spacing w:before="0"/>
        <w:rPr>
          <w:rFonts w:cs="Arial"/>
          <w:lang w:val="sr-Cyrl-RS"/>
        </w:rPr>
      </w:pPr>
      <w:r w:rsidRPr="007C1E5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банкарску гаранцију</w:t>
      </w:r>
      <w:r w:rsidRPr="007C1E5B">
        <w:rPr>
          <w:rFonts w:cs="Arial"/>
        </w:rPr>
        <w:t xml:space="preserve"> за добро извршење посла.</w:t>
      </w:r>
      <w:r>
        <w:rPr>
          <w:rFonts w:cs="Arial"/>
          <w:lang w:val="sr-Cyrl-RS"/>
        </w:rPr>
        <w:t xml:space="preserve"> </w:t>
      </w:r>
    </w:p>
    <w:p w:rsidR="008D2B23"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C1E5B" w:rsidRPr="00E47C2E" w:rsidRDefault="007C1E5B" w:rsidP="008D2B23">
      <w:pPr>
        <w:spacing w:before="0"/>
        <w:rPr>
          <w:rFonts w:cs="Arial"/>
          <w:lang w:val="ru-RU"/>
        </w:rPr>
      </w:pP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A6022A" w:rsidRPr="00A6022A" w:rsidRDefault="00A6022A" w:rsidP="00A6022A">
      <w:pPr>
        <w:rPr>
          <w:rFonts w:cs="Arial"/>
          <w:lang w:eastAsia="sr-Latn-CS"/>
        </w:rPr>
      </w:pPr>
      <w:r w:rsidRPr="00A6022A">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A6022A" w:rsidP="00A6022A">
      <w:pPr>
        <w:rPr>
          <w:rFonts w:cs="Arial"/>
          <w:lang w:eastAsia="sr-Latn-CS"/>
        </w:rPr>
      </w:pPr>
      <w:r w:rsidRPr="00A6022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Default="00033B3A" w:rsidP="00B043D1">
      <w:pPr>
        <w:pStyle w:val="KDPodnaslov1"/>
        <w:spacing w:before="0"/>
        <w:jc w:val="center"/>
        <w:rPr>
          <w:rFonts w:cs="Arial"/>
        </w:rPr>
      </w:pPr>
    </w:p>
    <w:p w:rsidR="00033B3A" w:rsidRPr="00E47C2E" w:rsidRDefault="00033B3A"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0" w:name="_Toc442559924"/>
      <w:r>
        <w:lastRenderedPageBreak/>
        <w:t>ОБРАЗАЦ  1</w:t>
      </w:r>
      <w:r w:rsidR="00B043D1" w:rsidRPr="00E47C2E">
        <w:rPr>
          <w:noProof/>
        </w:rPr>
        <w:t>.</w:t>
      </w:r>
      <w:bookmarkEnd w:id="250"/>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B51869" w:rsidRDefault="00343A18" w:rsidP="00B51869">
      <w:pPr>
        <w:ind w:left="-360" w:right="-19"/>
        <w:jc w:val="center"/>
        <w:outlineLvl w:val="0"/>
        <w:rPr>
          <w:rFonts w:eastAsia="TimesNewRomanPS-BoldMT" w:cs="Arial"/>
          <w:bCs/>
          <w:color w:val="000000" w:themeColor="text1"/>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p>
    <w:p w:rsidR="00B51869" w:rsidRPr="00B51869" w:rsidRDefault="00A70B78" w:rsidP="00B51869">
      <w:pPr>
        <w:ind w:left="-360" w:right="-19"/>
        <w:jc w:val="center"/>
        <w:outlineLvl w:val="0"/>
        <w:rPr>
          <w:rFonts w:cs="Arial"/>
          <w:b/>
          <w:lang w:val="sr-Cyrl-RS"/>
        </w:rPr>
      </w:pPr>
      <w:r w:rsidRPr="0000098C">
        <w:rPr>
          <w:rFonts w:eastAsia="TimesNewRomanPS-BoldMT" w:cs="Arial"/>
          <w:bCs/>
          <w:color w:val="000000" w:themeColor="text1"/>
        </w:rPr>
        <w:t xml:space="preserve"> - </w:t>
      </w:r>
      <w:r w:rsidR="00B51869" w:rsidRPr="00D64E0C">
        <w:rPr>
          <w:rFonts w:cs="Arial"/>
          <w:lang w:val="sr-Cyrl-RS"/>
        </w:rPr>
        <w:t xml:space="preserve">Појединачна мерења емисије загађујућих материја у ваздух из блокова ТЕНТ А, ТЕНТ Б и помоћне котларнице </w:t>
      </w:r>
      <w:r w:rsidR="007671C1" w:rsidRPr="00C26B75">
        <w:rPr>
          <w:rFonts w:cs="Arial"/>
          <w:lang w:val="sr-Cyrl-RS"/>
        </w:rPr>
        <w:t xml:space="preserve">и </w:t>
      </w:r>
      <w:r w:rsidR="00B51869" w:rsidRPr="007671C1">
        <w:rPr>
          <w:rFonts w:cs="Arial"/>
          <w:color w:val="000000" w:themeColor="text1"/>
          <w:lang w:val="sr-Cyrl-RS"/>
        </w:rPr>
        <w:t>Т</w:t>
      </w:r>
      <w:r w:rsidR="00B51869" w:rsidRPr="00D64E0C">
        <w:rPr>
          <w:rFonts w:cs="Arial"/>
          <w:lang w:val="sr-Cyrl-RS"/>
        </w:rPr>
        <w:t>Е Колубара</w:t>
      </w:r>
      <w:r w:rsidR="001A663B" w:rsidRPr="0000098C">
        <w:rPr>
          <w:rFonts w:eastAsia="TimesNewRomanPS-BoldMT" w:cs="Arial"/>
          <w:b/>
          <w:bCs/>
          <w:color w:val="000000" w:themeColor="text1"/>
        </w:rPr>
        <w:t xml:space="preserve"> ЈН бр. </w:t>
      </w:r>
      <w:r w:rsidR="00B51869" w:rsidRPr="00B51869">
        <w:rPr>
          <w:rFonts w:cs="Arial"/>
          <w:b/>
          <w:lang w:val="sr-Cyrl-CS"/>
        </w:rPr>
        <w:t>3000/</w:t>
      </w:r>
      <w:r w:rsidR="00B51869" w:rsidRPr="00B51869">
        <w:rPr>
          <w:rFonts w:cs="Arial"/>
          <w:b/>
          <w:lang w:val="sr-Latn-RS"/>
        </w:rPr>
        <w:t>0612</w:t>
      </w:r>
      <w:r w:rsidR="00B51869" w:rsidRPr="00B51869">
        <w:rPr>
          <w:rFonts w:cs="Arial"/>
          <w:b/>
          <w:lang w:val="sr-Cyrl-CS"/>
        </w:rPr>
        <w:t>/2017</w:t>
      </w:r>
      <w:r w:rsidR="00B51869" w:rsidRPr="00B51869">
        <w:rPr>
          <w:rFonts w:cs="Arial"/>
          <w:b/>
          <w:lang w:val="sr-Latn-RS"/>
        </w:rPr>
        <w:t>,</w:t>
      </w:r>
      <w:r w:rsidR="00B51869" w:rsidRPr="00B51869">
        <w:rPr>
          <w:rFonts w:cs="Arial"/>
          <w:b/>
          <w:lang w:val="sr-Cyrl-CS"/>
        </w:rPr>
        <w:t>3000/</w:t>
      </w:r>
      <w:r w:rsidR="00B51869" w:rsidRPr="00B51869">
        <w:rPr>
          <w:rFonts w:cs="Arial"/>
          <w:b/>
          <w:lang w:val="sr-Latn-RS"/>
        </w:rPr>
        <w:t>0619</w:t>
      </w:r>
      <w:r w:rsidR="00B51869" w:rsidRPr="00B51869">
        <w:rPr>
          <w:rFonts w:cs="Arial"/>
          <w:b/>
          <w:lang w:val="sr-Cyrl-CS"/>
        </w:rPr>
        <w:t>/2017</w:t>
      </w:r>
      <w:r w:rsidR="00B51869" w:rsidRPr="00B51869">
        <w:rPr>
          <w:rFonts w:cs="Arial"/>
          <w:b/>
          <w:lang w:val="sr-Latn-RS"/>
        </w:rPr>
        <w:t>,</w:t>
      </w:r>
      <w:r w:rsidR="00B51869" w:rsidRPr="00B51869">
        <w:rPr>
          <w:rFonts w:cs="Arial"/>
          <w:b/>
          <w:lang w:val="sr-Cyrl-CS"/>
        </w:rPr>
        <w:t>3000/</w:t>
      </w:r>
      <w:r w:rsidR="00B51869" w:rsidRPr="00B51869">
        <w:rPr>
          <w:rFonts w:cs="Arial"/>
          <w:b/>
          <w:lang w:val="sr-Latn-RS"/>
        </w:rPr>
        <w:t>0615</w:t>
      </w:r>
      <w:r w:rsidR="00B51869" w:rsidRPr="00B51869">
        <w:rPr>
          <w:rFonts w:cs="Arial"/>
          <w:b/>
          <w:lang w:val="sr-Cyrl-CS"/>
        </w:rPr>
        <w:t>/2017 (</w:t>
      </w:r>
      <w:r w:rsidR="00B51869" w:rsidRPr="00B51869">
        <w:rPr>
          <w:rFonts w:cs="Arial"/>
          <w:b/>
          <w:lang w:val="sr-Latn-RS"/>
        </w:rPr>
        <w:t>844</w:t>
      </w:r>
      <w:r w:rsidR="00B51869" w:rsidRPr="00B51869">
        <w:rPr>
          <w:rFonts w:cs="Arial"/>
          <w:b/>
          <w:lang w:val="sr-Cyrl-CS"/>
        </w:rPr>
        <w:t>/2017)</w:t>
      </w:r>
    </w:p>
    <w:p w:rsidR="00043BA1" w:rsidRPr="00043BA1" w:rsidRDefault="00043BA1" w:rsidP="00B51869">
      <w:pPr>
        <w:spacing w:before="0"/>
        <w:jc w:val="center"/>
        <w:rPr>
          <w:rFonts w:cs="Arial"/>
          <w:b/>
          <w:lang w:val="sr-Cyrl-RS"/>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0A1A19" w:rsidP="00BC01DC">
            <w:pPr>
              <w:spacing w:before="0"/>
              <w:jc w:val="center"/>
              <w:rPr>
                <w:rFonts w:eastAsia="TimesNewRomanPSMT" w:cs="Arial"/>
                <w:b/>
                <w:bCs/>
                <w:lang w:val="sr-Cyrl-RS"/>
              </w:rPr>
            </w:pP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869" w:rsidRDefault="00B51869" w:rsidP="00343A18">
      <w:pPr>
        <w:spacing w:before="0"/>
        <w:rPr>
          <w:rFonts w:cs="Arial"/>
          <w:iCs/>
          <w:lang w:val="ru-RU"/>
        </w:rPr>
      </w:pPr>
    </w:p>
    <w:p w:rsidR="00B51869" w:rsidRPr="00E47C2E" w:rsidRDefault="00B51869" w:rsidP="00343A18">
      <w:pPr>
        <w:spacing w:before="0"/>
        <w:rPr>
          <w:rFonts w:cs="Arial"/>
          <w:iCs/>
          <w:lang w:val="ru-RU"/>
        </w:rPr>
      </w:pPr>
    </w:p>
    <w:p w:rsidR="005B55C9" w:rsidRDefault="005B55C9"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Default="00033B3A" w:rsidP="00343A18">
      <w:pPr>
        <w:spacing w:before="0"/>
        <w:rPr>
          <w:rFonts w:eastAsia="TimesNewRomanPSMT" w:cs="Arial"/>
          <w:bCs/>
          <w:lang w:val="sr-Cyrl-RS"/>
        </w:rPr>
      </w:pPr>
    </w:p>
    <w:p w:rsidR="00033B3A" w:rsidRPr="00043BA1" w:rsidRDefault="00033B3A"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033B3A" w:rsidRDefault="00033B3A"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0E75A0" w:rsidRPr="00E47C2E" w:rsidTr="00B51869">
        <w:trPr>
          <w:trHeight w:val="485"/>
        </w:trPr>
        <w:tc>
          <w:tcPr>
            <w:tcW w:w="577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B51869">
        <w:trPr>
          <w:trHeight w:val="440"/>
        </w:trPr>
        <w:tc>
          <w:tcPr>
            <w:tcW w:w="5778" w:type="dxa"/>
            <w:vAlign w:val="center"/>
          </w:tcPr>
          <w:p w:rsidR="00B51869" w:rsidRDefault="00B51869" w:rsidP="00B51869">
            <w:pPr>
              <w:spacing w:before="0"/>
              <w:ind w:left="-360" w:right="-14"/>
              <w:jc w:val="center"/>
              <w:rPr>
                <w:rFonts w:cs="Arial"/>
                <w:lang w:val="sr-Cyrl-RS"/>
              </w:rPr>
            </w:pPr>
            <w:r w:rsidRPr="00B51869">
              <w:rPr>
                <w:rFonts w:cs="Arial"/>
                <w:lang w:val="sr-Cyrl-RS"/>
              </w:rPr>
              <w:t>Појединачна мерења емисије загађујућих</w:t>
            </w:r>
          </w:p>
          <w:p w:rsidR="00B51869" w:rsidRDefault="00B51869" w:rsidP="00B51869">
            <w:pPr>
              <w:spacing w:before="0"/>
              <w:ind w:left="-360" w:right="-14"/>
              <w:jc w:val="center"/>
              <w:rPr>
                <w:rFonts w:cs="Arial"/>
                <w:lang w:val="sr-Cyrl-RS"/>
              </w:rPr>
            </w:pPr>
            <w:r w:rsidRPr="00B51869">
              <w:rPr>
                <w:rFonts w:cs="Arial"/>
                <w:lang w:val="sr-Cyrl-RS"/>
              </w:rPr>
              <w:t>материја у ваздух из блокова ТЕНТ А, ТЕНТ Б</w:t>
            </w:r>
          </w:p>
          <w:p w:rsidR="00B51869" w:rsidRPr="00B51869" w:rsidRDefault="00B51869" w:rsidP="00B51869">
            <w:pPr>
              <w:spacing w:before="0"/>
              <w:ind w:left="-360" w:right="-14"/>
              <w:jc w:val="center"/>
              <w:rPr>
                <w:rFonts w:cs="Arial"/>
                <w:lang w:val="sr-Cyrl-RS"/>
              </w:rPr>
            </w:pPr>
            <w:r w:rsidRPr="00B51869">
              <w:rPr>
                <w:rFonts w:cs="Arial"/>
                <w:lang w:val="sr-Cyrl-RS"/>
              </w:rPr>
              <w:t xml:space="preserve">и помоћне </w:t>
            </w:r>
            <w:r w:rsidRPr="00C26B75">
              <w:rPr>
                <w:rFonts w:cs="Arial"/>
                <w:lang w:val="sr-Cyrl-RS"/>
              </w:rPr>
              <w:t xml:space="preserve">котларнице </w:t>
            </w:r>
            <w:r w:rsidR="007671C1" w:rsidRPr="00C26B75">
              <w:rPr>
                <w:rFonts w:cs="Arial"/>
                <w:lang w:val="sr-Cyrl-RS"/>
              </w:rPr>
              <w:t xml:space="preserve">и </w:t>
            </w:r>
            <w:r w:rsidRPr="00B51869">
              <w:rPr>
                <w:rFonts w:cs="Arial"/>
                <w:lang w:val="sr-Cyrl-RS"/>
              </w:rPr>
              <w:t>ТЕ Колубара .</w:t>
            </w:r>
          </w:p>
          <w:p w:rsidR="001A663B" w:rsidRPr="00B51869" w:rsidRDefault="00B237A0" w:rsidP="00B51869">
            <w:pPr>
              <w:ind w:right="-19"/>
              <w:outlineLvl w:val="0"/>
              <w:rPr>
                <w:rFonts w:cs="Arial"/>
                <w:b/>
                <w:lang w:val="sr-Cyrl-RS"/>
              </w:rPr>
            </w:pPr>
            <w:r>
              <w:rPr>
                <w:rFonts w:eastAsia="TimesNewRomanPS-BoldMT" w:cs="Arial"/>
                <w:bCs/>
                <w:color w:val="000000" w:themeColor="text1"/>
                <w:lang w:val="sr-Cyrl-RS"/>
              </w:rPr>
              <w:t xml:space="preserve">ЈН: </w:t>
            </w:r>
            <w:r w:rsidR="00B51869" w:rsidRPr="00B51869">
              <w:rPr>
                <w:rFonts w:cs="Arial"/>
                <w:b/>
                <w:lang w:val="sr-Cyrl-CS"/>
              </w:rPr>
              <w:t>3000/</w:t>
            </w:r>
            <w:r w:rsidR="00B51869" w:rsidRPr="00B51869">
              <w:rPr>
                <w:rFonts w:cs="Arial"/>
                <w:b/>
                <w:lang w:val="sr-Latn-RS"/>
              </w:rPr>
              <w:t>0612</w:t>
            </w:r>
            <w:r w:rsidR="00B51869" w:rsidRPr="00B51869">
              <w:rPr>
                <w:rFonts w:cs="Arial"/>
                <w:b/>
                <w:lang w:val="sr-Cyrl-CS"/>
              </w:rPr>
              <w:t>/2017</w:t>
            </w:r>
            <w:r w:rsidR="00B51869" w:rsidRPr="00B51869">
              <w:rPr>
                <w:rFonts w:cs="Arial"/>
                <w:b/>
                <w:lang w:val="sr-Latn-RS"/>
              </w:rPr>
              <w:t>,</w:t>
            </w:r>
            <w:r w:rsidR="00B51869" w:rsidRPr="00B51869">
              <w:rPr>
                <w:rFonts w:cs="Arial"/>
                <w:b/>
                <w:lang w:val="sr-Cyrl-CS"/>
              </w:rPr>
              <w:t>3000/</w:t>
            </w:r>
            <w:r w:rsidR="00B51869" w:rsidRPr="00B51869">
              <w:rPr>
                <w:rFonts w:cs="Arial"/>
                <w:b/>
                <w:lang w:val="sr-Latn-RS"/>
              </w:rPr>
              <w:t>0619</w:t>
            </w:r>
            <w:r w:rsidR="00B51869" w:rsidRPr="00B51869">
              <w:rPr>
                <w:rFonts w:cs="Arial"/>
                <w:b/>
                <w:lang w:val="sr-Cyrl-CS"/>
              </w:rPr>
              <w:t>/2017</w:t>
            </w:r>
            <w:r w:rsidR="00B51869" w:rsidRPr="00B51869">
              <w:rPr>
                <w:rFonts w:cs="Arial"/>
                <w:b/>
                <w:lang w:val="sr-Latn-RS"/>
              </w:rPr>
              <w:t>,</w:t>
            </w:r>
            <w:r w:rsidR="00B51869" w:rsidRPr="00B51869">
              <w:rPr>
                <w:rFonts w:cs="Arial"/>
                <w:b/>
                <w:lang w:val="sr-Cyrl-CS"/>
              </w:rPr>
              <w:t>3000/</w:t>
            </w:r>
            <w:r w:rsidR="00B51869" w:rsidRPr="00B51869">
              <w:rPr>
                <w:rFonts w:cs="Arial"/>
                <w:b/>
                <w:lang w:val="sr-Latn-RS"/>
              </w:rPr>
              <w:t>0615</w:t>
            </w:r>
            <w:r w:rsidR="00B51869" w:rsidRPr="00B51869">
              <w:rPr>
                <w:rFonts w:cs="Arial"/>
                <w:b/>
                <w:lang w:val="sr-Cyrl-CS"/>
              </w:rPr>
              <w:t>/2017 (</w:t>
            </w:r>
            <w:r w:rsidR="00B51869" w:rsidRPr="00B51869">
              <w:rPr>
                <w:rFonts w:cs="Arial"/>
                <w:b/>
                <w:lang w:val="sr-Latn-RS"/>
              </w:rPr>
              <w:t>844</w:t>
            </w:r>
            <w:r w:rsidR="00B51869" w:rsidRPr="00B51869">
              <w:rPr>
                <w:rFonts w:cs="Arial"/>
                <w:b/>
                <w:lang w:val="sr-Cyrl-CS"/>
              </w:rPr>
              <w:t>/2017)</w:t>
            </w:r>
          </w:p>
        </w:tc>
        <w:tc>
          <w:tcPr>
            <w:tcW w:w="346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0278DC" w:rsidRDefault="000278DC" w:rsidP="007671C1">
            <w:pPr>
              <w:rPr>
                <w:rFonts w:cs="Arial"/>
                <w:bCs/>
                <w:iCs/>
                <w:color w:val="00B0F0"/>
                <w:lang w:val="sr-Latn-RS"/>
              </w:rPr>
            </w:pPr>
            <w:r>
              <w:rPr>
                <w:rFonts w:cs="Arial"/>
                <w:lang w:val="sr-Cyrl-RS" w:eastAsia="ar-SA"/>
              </w:rPr>
              <w:t>Мерење се врши једном годишње у току траја</w:t>
            </w:r>
            <w:r w:rsidR="007671C1" w:rsidRPr="00C26B75">
              <w:rPr>
                <w:rFonts w:cs="Arial"/>
                <w:lang w:val="sr-Cyrl-RS" w:eastAsia="ar-SA"/>
              </w:rPr>
              <w:t>њ</w:t>
            </w:r>
            <w:r w:rsidRPr="00C26B75">
              <w:rPr>
                <w:rFonts w:cs="Arial"/>
                <w:lang w:val="sr-Cyrl-RS" w:eastAsia="ar-SA"/>
              </w:rPr>
              <w:t>а</w:t>
            </w:r>
            <w:r>
              <w:rPr>
                <w:rFonts w:cs="Arial"/>
                <w:lang w:val="sr-Cyrl-RS" w:eastAsia="ar-SA"/>
              </w:rPr>
              <w:t xml:space="preserve"> уговора,у договору са Наручиоцем</w:t>
            </w:r>
            <w:r>
              <w:rPr>
                <w:rFonts w:cs="Arial"/>
                <w:lang w:val="sr-Latn-RS" w:eastAsia="ar-SA"/>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51869" w:rsidRPr="00BB3E29" w:rsidRDefault="000E75A0" w:rsidP="00B51869">
            <w:pPr>
              <w:spacing w:before="0"/>
              <w:rPr>
                <w:rFonts w:cs="Arial"/>
                <w:lang w:val="sr-Cyrl-RS"/>
              </w:rPr>
            </w:pPr>
            <w:r w:rsidRPr="00E47C2E">
              <w:rPr>
                <w:rFonts w:cs="Arial"/>
                <w:b/>
                <w:bCs/>
                <w:iCs/>
                <w:lang w:val="sr-Cyrl-CS"/>
              </w:rPr>
              <w:t xml:space="preserve"> </w:t>
            </w:r>
            <w:r w:rsidR="00B51869">
              <w:rPr>
                <w:rFonts w:cs="Arial"/>
                <w:color w:val="000000" w:themeColor="text1"/>
                <w:lang w:val="sr-Cyrl-RS" w:eastAsia="zh-CN"/>
              </w:rPr>
              <w:t>колина локације А, (</w:t>
            </w:r>
            <w:r w:rsidR="00B51869" w:rsidRPr="00BE1893">
              <w:rPr>
                <w:rFonts w:cs="Arial"/>
              </w:rPr>
              <w:t>Богољуба Урошевића Црног бр.44</w:t>
            </w:r>
            <w:r w:rsidR="00B51869" w:rsidRPr="00BE1893">
              <w:rPr>
                <w:rFonts w:cs="Arial"/>
                <w:lang w:val="sr-Cyrl-RS"/>
              </w:rPr>
              <w:t xml:space="preserve">, </w:t>
            </w:r>
            <w:r w:rsidR="00B51869" w:rsidRPr="00BE1893">
              <w:rPr>
                <w:rFonts w:cs="Arial"/>
              </w:rPr>
              <w:t>11500 Обреновац</w:t>
            </w:r>
            <w:r w:rsidR="00B51869">
              <w:rPr>
                <w:rFonts w:cs="Arial"/>
                <w:lang w:val="sr-Cyrl-RS"/>
              </w:rPr>
              <w:t xml:space="preserve">), </w:t>
            </w:r>
            <w:r w:rsidR="00B51869">
              <w:rPr>
                <w:rFonts w:cs="Arial"/>
                <w:color w:val="000000" w:themeColor="text1"/>
                <w:lang w:val="sr-Cyrl-RS" w:eastAsia="zh-CN"/>
              </w:rPr>
              <w:t>околина локације Б (11509 Ушће)</w:t>
            </w:r>
            <w:r w:rsidR="00B51869">
              <w:rPr>
                <w:rFonts w:cs="Arial"/>
                <w:lang w:val="sr-Cyrl-RS"/>
              </w:rPr>
              <w:t xml:space="preserve">, </w:t>
            </w:r>
            <w:r w:rsidR="00B51869">
              <w:rPr>
                <w:rFonts w:cs="Arial"/>
                <w:color w:val="000000" w:themeColor="text1"/>
                <w:lang w:val="sr-Cyrl-RS" w:eastAsia="zh-CN"/>
              </w:rPr>
              <w:t>околина локације ТЕК, (11563 Велики Црљени, Космајска бб)</w:t>
            </w: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033B3A" w:rsidRPr="00E47C2E" w:rsidRDefault="00033B3A"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83792" w:rsidRDefault="00683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F6DFE">
      <w:pPr>
        <w:pStyle w:val="KDObrazac"/>
        <w:spacing w:before="0"/>
        <w:rPr>
          <w:lang w:val="sr-Latn-RS"/>
        </w:rPr>
      </w:pPr>
      <w:bookmarkStart w:id="251" w:name="_Toc442559925"/>
      <w:r w:rsidRPr="00E47C2E">
        <w:lastRenderedPageBreak/>
        <w:t xml:space="preserve">ОБРАЗАЦ </w:t>
      </w:r>
      <w:r w:rsidR="00526637">
        <w:t>2</w:t>
      </w:r>
      <w:r w:rsidRPr="00E47C2E">
        <w:t>.</w:t>
      </w:r>
      <w:bookmarkEnd w:id="251"/>
    </w:p>
    <w:p w:rsidR="008B63E8" w:rsidRPr="008B63E8" w:rsidRDefault="008B63E8" w:rsidP="00343A18">
      <w:pPr>
        <w:pStyle w:val="KDObrazac"/>
        <w:spacing w:before="0"/>
        <w:rPr>
          <w:lang w:val="sr-Cyrl-RS"/>
        </w:rPr>
      </w:pPr>
    </w:p>
    <w:p w:rsidR="00343A18" w:rsidRDefault="00343A18" w:rsidP="00343A18">
      <w:pPr>
        <w:spacing w:before="0"/>
        <w:jc w:val="center"/>
        <w:rPr>
          <w:rFonts w:cs="Arial"/>
          <w:b/>
        </w:rPr>
      </w:pPr>
      <w:r w:rsidRPr="00E47C2E">
        <w:rPr>
          <w:rFonts w:cs="Arial"/>
          <w:b/>
        </w:rPr>
        <w:t>ОБРАЗАЦ СТРУКУТРЕ ЦЕНЕ</w:t>
      </w:r>
    </w:p>
    <w:p w:rsidR="005F6DFE" w:rsidRDefault="005F6DFE" w:rsidP="005F6DFE">
      <w:pPr>
        <w:spacing w:before="0"/>
        <w:rPr>
          <w:rFonts w:cs="Arial"/>
          <w:b/>
        </w:rPr>
      </w:pPr>
    </w:p>
    <w:tbl>
      <w:tblPr>
        <w:tblW w:w="6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01"/>
        <w:gridCol w:w="418"/>
        <w:gridCol w:w="1548"/>
        <w:gridCol w:w="18"/>
        <w:gridCol w:w="45"/>
        <w:gridCol w:w="661"/>
        <w:gridCol w:w="128"/>
        <w:gridCol w:w="168"/>
        <w:gridCol w:w="557"/>
        <w:gridCol w:w="137"/>
        <w:gridCol w:w="573"/>
        <w:gridCol w:w="851"/>
        <w:gridCol w:w="708"/>
        <w:gridCol w:w="427"/>
        <w:gridCol w:w="717"/>
        <w:gridCol w:w="701"/>
        <w:gridCol w:w="714"/>
        <w:gridCol w:w="593"/>
        <w:gridCol w:w="959"/>
        <w:gridCol w:w="350"/>
      </w:tblGrid>
      <w:tr w:rsidR="005F6DFE" w:rsidRPr="00B743D3" w:rsidTr="00C619C1">
        <w:trPr>
          <w:gridAfter w:val="2"/>
          <w:wAfter w:w="583" w:type="pct"/>
        </w:trPr>
        <w:tc>
          <w:tcPr>
            <w:tcW w:w="293" w:type="pct"/>
            <w:shd w:val="clear" w:color="auto" w:fill="C6D9F1" w:themeFill="text2" w:themeFillTint="33"/>
            <w:vAlign w:val="center"/>
          </w:tcPr>
          <w:p w:rsidR="005F6DFE" w:rsidRPr="00E47C2E" w:rsidRDefault="005F6DFE" w:rsidP="005F6DFE">
            <w:pPr>
              <w:spacing w:before="0"/>
              <w:jc w:val="center"/>
              <w:rPr>
                <w:rFonts w:cs="Arial"/>
                <w:bCs/>
                <w:iCs/>
                <w:lang w:val="sr-Cyrl-CS"/>
              </w:rPr>
            </w:pPr>
            <w:r w:rsidRPr="00E47C2E">
              <w:rPr>
                <w:rFonts w:cs="Arial"/>
                <w:bCs/>
                <w:iCs/>
                <w:lang w:val="sr-Cyrl-CS"/>
              </w:rPr>
              <w:t>Рбр</w:t>
            </w:r>
          </w:p>
        </w:tc>
        <w:tc>
          <w:tcPr>
            <w:tcW w:w="1017" w:type="pct"/>
            <w:gridSpan w:val="4"/>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71" w:type="pct"/>
            <w:gridSpan w:val="3"/>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мере</w:t>
            </w:r>
          </w:p>
        </w:tc>
        <w:tc>
          <w:tcPr>
            <w:tcW w:w="323" w:type="pct"/>
            <w:gridSpan w:val="2"/>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Обим (количина)</w:t>
            </w:r>
          </w:p>
        </w:tc>
        <w:tc>
          <w:tcPr>
            <w:tcW w:w="695" w:type="pct"/>
            <w:gridSpan w:val="3"/>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цена без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505" w:type="pct"/>
            <w:gridSpan w:val="2"/>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Јед.</w:t>
            </w:r>
          </w:p>
          <w:p w:rsidR="005F6DFE" w:rsidRPr="00E47C2E" w:rsidRDefault="005F6DFE" w:rsidP="005F6DFE">
            <w:pPr>
              <w:spacing w:before="0"/>
              <w:jc w:val="center"/>
              <w:rPr>
                <w:rFonts w:cs="Arial"/>
                <w:b/>
                <w:bCs/>
                <w:iCs/>
                <w:lang w:val="sr-Cyrl-CS"/>
              </w:rPr>
            </w:pPr>
            <w:r w:rsidRPr="00E47C2E">
              <w:rPr>
                <w:rFonts w:cs="Arial"/>
                <w:b/>
                <w:bCs/>
                <w:iCs/>
                <w:lang w:val="sr-Cyrl-CS"/>
              </w:rPr>
              <w:t>цена са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631" w:type="pct"/>
            <w:gridSpan w:val="2"/>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Укупна цена без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c>
          <w:tcPr>
            <w:tcW w:w="582" w:type="pct"/>
            <w:gridSpan w:val="2"/>
            <w:shd w:val="clear" w:color="auto" w:fill="C6D9F1" w:themeFill="text2" w:themeFillTint="33"/>
            <w:vAlign w:val="center"/>
          </w:tcPr>
          <w:p w:rsidR="005F6DFE" w:rsidRPr="00E47C2E" w:rsidRDefault="005F6DFE" w:rsidP="005F6DFE">
            <w:pPr>
              <w:spacing w:before="0"/>
              <w:jc w:val="center"/>
              <w:rPr>
                <w:rFonts w:cs="Arial"/>
                <w:b/>
                <w:bCs/>
                <w:iCs/>
                <w:lang w:val="sr-Cyrl-CS"/>
              </w:rPr>
            </w:pPr>
            <w:r w:rsidRPr="00E47C2E">
              <w:rPr>
                <w:rFonts w:cs="Arial"/>
                <w:b/>
                <w:bCs/>
                <w:iCs/>
                <w:lang w:val="sr-Cyrl-CS"/>
              </w:rPr>
              <w:t>Укупна цена са ПДВ</w:t>
            </w:r>
          </w:p>
          <w:p w:rsidR="005F6DFE" w:rsidRPr="00BF41C9" w:rsidRDefault="005F6DFE" w:rsidP="005F6DFE">
            <w:pPr>
              <w:spacing w:before="0"/>
              <w:jc w:val="center"/>
              <w:rPr>
                <w:rFonts w:cs="Arial"/>
                <w:b/>
                <w:bCs/>
                <w:iCs/>
              </w:rPr>
            </w:pPr>
            <w:r w:rsidRPr="00E47C2E">
              <w:rPr>
                <w:rFonts w:cs="Arial"/>
                <w:b/>
                <w:bCs/>
                <w:iCs/>
                <w:lang w:val="sr-Cyrl-CS"/>
              </w:rPr>
              <w:t xml:space="preserve">дин. </w:t>
            </w: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tc>
        <w:tc>
          <w:tcPr>
            <w:tcW w:w="1017" w:type="pct"/>
            <w:gridSpan w:val="4"/>
            <w:shd w:val="clear" w:color="auto" w:fill="auto"/>
          </w:tcPr>
          <w:p w:rsidR="005F6DFE" w:rsidRPr="00033B3A" w:rsidRDefault="005F6DFE" w:rsidP="005F6DFE">
            <w:pPr>
              <w:rPr>
                <w:b/>
                <w:sz w:val="18"/>
                <w:szCs w:val="18"/>
              </w:rPr>
            </w:pPr>
            <w:r w:rsidRPr="00033B3A">
              <w:rPr>
                <w:b/>
                <w:sz w:val="18"/>
                <w:szCs w:val="18"/>
              </w:rPr>
              <w:t>Одређивање емисије загађујућих материја на локацији  TEНТ А</w:t>
            </w:r>
          </w:p>
        </w:tc>
        <w:tc>
          <w:tcPr>
            <w:tcW w:w="371" w:type="pct"/>
            <w:gridSpan w:val="3"/>
            <w:shd w:val="clear" w:color="auto" w:fill="auto"/>
          </w:tcPr>
          <w:p w:rsidR="005F6DFE" w:rsidRPr="00B743D3" w:rsidRDefault="005F6DFE" w:rsidP="005F6DFE">
            <w:pPr>
              <w:rPr>
                <w:sz w:val="18"/>
                <w:szCs w:val="18"/>
              </w:rPr>
            </w:pPr>
          </w:p>
        </w:tc>
        <w:tc>
          <w:tcPr>
            <w:tcW w:w="323" w:type="pct"/>
            <w:gridSpan w:val="2"/>
            <w:shd w:val="clear" w:color="auto" w:fill="auto"/>
            <w:vAlign w:val="center"/>
          </w:tcPr>
          <w:p w:rsidR="005F6DFE" w:rsidRPr="00B743D3" w:rsidRDefault="005F6DFE" w:rsidP="005F6DFE">
            <w:pPr>
              <w:rPr>
                <w:sz w:val="18"/>
                <w:szCs w:val="18"/>
              </w:rPr>
            </w:pP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масених  концентрација прашкастих материја (mg/m3), иза ЕФ-истовремено, иза левог и иза десног ЕФ , за свако појединачно мерење, за блокове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3</w:t>
            </w:r>
          </w:p>
        </w:tc>
        <w:tc>
          <w:tcPr>
            <w:tcW w:w="1017" w:type="pct"/>
            <w:gridSpan w:val="4"/>
            <w:shd w:val="clear" w:color="auto" w:fill="auto"/>
          </w:tcPr>
          <w:p w:rsidR="005F6DFE" w:rsidRPr="00B743D3" w:rsidRDefault="005F6DFE" w:rsidP="005F6DFE">
            <w:pPr>
              <w:rPr>
                <w:sz w:val="18"/>
                <w:szCs w:val="18"/>
              </w:rPr>
            </w:pPr>
            <w:r w:rsidRPr="00B743D3">
              <w:rPr>
                <w:sz w:val="18"/>
                <w:szCs w:val="18"/>
              </w:rPr>
              <w:t>Oдређивање запреминских протока димних гасова за леви и десни  ЕФ за свако појединачно мерење за одређене услове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4.</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5.</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6.</w:t>
            </w:r>
          </w:p>
        </w:tc>
        <w:tc>
          <w:tcPr>
            <w:tcW w:w="1017" w:type="pct"/>
            <w:gridSpan w:val="4"/>
            <w:shd w:val="clear" w:color="auto" w:fill="auto"/>
          </w:tcPr>
          <w:p w:rsidR="005F6DFE" w:rsidRPr="00B743D3" w:rsidRDefault="005F6DFE" w:rsidP="005F6DFE">
            <w:pPr>
              <w:rPr>
                <w:sz w:val="18"/>
                <w:szCs w:val="18"/>
              </w:rPr>
            </w:pPr>
            <w:r w:rsidRPr="00B743D3">
              <w:rPr>
                <w:sz w:val="18"/>
                <w:szCs w:val="18"/>
              </w:rPr>
              <w:t xml:space="preserve">Одређивање емисије угљенмоноксидаCО), и то масених  концентрација (mg/m3), масених протока ( kg/h)    </w:t>
            </w:r>
            <w:r w:rsidRPr="00B743D3">
              <w:rPr>
                <w:sz w:val="18"/>
                <w:szCs w:val="18"/>
              </w:rPr>
              <w:lastRenderedPageBreak/>
              <w:t>и емисионих фактора (kg/МWh)  , за свако појединачно мерење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lastRenderedPageBreak/>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7.</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 kg/h)    и емисионих фактора (kg/МWh)  , за свако појединачно мерење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8.</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 за бл.  А1 и А2</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tc>
        <w:tc>
          <w:tcPr>
            <w:tcW w:w="1017" w:type="pct"/>
            <w:gridSpan w:val="4"/>
            <w:shd w:val="clear" w:color="auto" w:fill="auto"/>
          </w:tcPr>
          <w:p w:rsidR="005F6DFE" w:rsidRPr="00B743D3" w:rsidRDefault="005F6DFE" w:rsidP="005F6DFE">
            <w:pPr>
              <w:rPr>
                <w:sz w:val="18"/>
                <w:szCs w:val="18"/>
              </w:rPr>
            </w:pPr>
            <w:r w:rsidRPr="00B743D3">
              <w:rPr>
                <w:sz w:val="18"/>
                <w:szCs w:val="18"/>
              </w:rPr>
              <w:t>Узорковање УГЉА и одређивање ТЕХНИЧКЕ И ЕЛЕМЕНТАРНЕ АНАЛИЗЕ УГЉА КОЈИ СЕ САГОРЕВА У КОТЛУ, з за свако појединачно мерење (9-11)</w:t>
            </w:r>
          </w:p>
        </w:tc>
        <w:tc>
          <w:tcPr>
            <w:tcW w:w="371" w:type="pct"/>
            <w:gridSpan w:val="3"/>
            <w:shd w:val="clear" w:color="auto" w:fill="auto"/>
            <w:vAlign w:val="center"/>
          </w:tcPr>
          <w:p w:rsidR="005F6DFE" w:rsidRPr="00B743D3" w:rsidRDefault="005F6DFE" w:rsidP="005F6DFE">
            <w:pPr>
              <w:rPr>
                <w:sz w:val="18"/>
                <w:szCs w:val="18"/>
              </w:rPr>
            </w:pPr>
            <w:r w:rsidRPr="00B743D3">
              <w:rPr>
                <w:sz w:val="18"/>
                <w:szCs w:val="18"/>
              </w:rPr>
              <w:t>/</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695" w:type="pct"/>
            <w:gridSpan w:val="3"/>
            <w:shd w:val="clear" w:color="auto" w:fill="auto"/>
            <w:vAlign w:val="center"/>
          </w:tcPr>
          <w:p w:rsidR="005F6DFE" w:rsidRPr="00B743D3" w:rsidRDefault="005F6DFE" w:rsidP="005F6DFE">
            <w:pPr>
              <w:rPr>
                <w:sz w:val="18"/>
                <w:szCs w:val="18"/>
              </w:rPr>
            </w:pPr>
            <w:r w:rsidRPr="00B743D3">
              <w:rPr>
                <w:sz w:val="18"/>
                <w:szCs w:val="18"/>
              </w:rPr>
              <w:t>/</w:t>
            </w:r>
          </w:p>
        </w:tc>
        <w:tc>
          <w:tcPr>
            <w:tcW w:w="505"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631"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582" w:type="pct"/>
            <w:gridSpan w:val="2"/>
            <w:shd w:val="clear" w:color="auto" w:fill="auto"/>
            <w:vAlign w:val="center"/>
          </w:tcPr>
          <w:p w:rsidR="005F6DFE" w:rsidRPr="00B743D3" w:rsidRDefault="005F6DFE" w:rsidP="005F6DFE">
            <w:pPr>
              <w:rPr>
                <w:sz w:val="18"/>
                <w:szCs w:val="18"/>
              </w:rPr>
            </w:pPr>
            <w:r w:rsidRPr="00B743D3">
              <w:rPr>
                <w:sz w:val="18"/>
                <w:szCs w:val="18"/>
              </w:rPr>
              <w:t>/</w:t>
            </w: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9</w:t>
            </w:r>
          </w:p>
        </w:tc>
        <w:tc>
          <w:tcPr>
            <w:tcW w:w="1017" w:type="pct"/>
            <w:gridSpan w:val="4"/>
            <w:shd w:val="clear" w:color="auto" w:fill="auto"/>
          </w:tcPr>
          <w:p w:rsidR="005F6DFE" w:rsidRPr="00B743D3" w:rsidRDefault="005F6DFE" w:rsidP="005F6DFE">
            <w:pPr>
              <w:rPr>
                <w:sz w:val="18"/>
                <w:szCs w:val="18"/>
              </w:rPr>
            </w:pPr>
            <w:r w:rsidRPr="00B743D3">
              <w:rPr>
                <w:sz w:val="18"/>
                <w:szCs w:val="18"/>
              </w:rPr>
              <w:t xml:space="preserve">Одређивање техничке анализе угља (W, А, Su и Hd) </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10</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ЕЛЕМЕНТАРНЕ анализе угља</w:t>
            </w:r>
          </w:p>
          <w:p w:rsidR="005F6DFE" w:rsidRPr="00B743D3" w:rsidRDefault="005F6DFE" w:rsidP="005F6DFE">
            <w:pPr>
              <w:rPr>
                <w:sz w:val="18"/>
                <w:szCs w:val="18"/>
              </w:rPr>
            </w:pPr>
            <w:r w:rsidRPr="00B743D3">
              <w:rPr>
                <w:sz w:val="18"/>
                <w:szCs w:val="18"/>
              </w:rPr>
              <w:t xml:space="preserve">(C, H, S sag, N , О) </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11</w:t>
            </w:r>
          </w:p>
        </w:tc>
        <w:tc>
          <w:tcPr>
            <w:tcW w:w="1017" w:type="pct"/>
            <w:gridSpan w:val="4"/>
            <w:shd w:val="clear" w:color="auto" w:fill="auto"/>
          </w:tcPr>
          <w:p w:rsidR="005F6DFE" w:rsidRPr="00B743D3" w:rsidRDefault="005F6DFE" w:rsidP="005F6DFE">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12</w:t>
            </w:r>
          </w:p>
        </w:tc>
        <w:tc>
          <w:tcPr>
            <w:tcW w:w="1017" w:type="pct"/>
            <w:gridSpan w:val="4"/>
            <w:shd w:val="clear" w:color="auto" w:fill="auto"/>
          </w:tcPr>
          <w:p w:rsidR="005F6DFE" w:rsidRPr="00C26B75" w:rsidRDefault="005F6DFE" w:rsidP="005F6DFE">
            <w:pPr>
              <w:rPr>
                <w:sz w:val="18"/>
                <w:szCs w:val="18"/>
              </w:rPr>
            </w:pPr>
            <w:r w:rsidRPr="00C26B75">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w:t>
            </w:r>
            <w:r w:rsidR="005171C0" w:rsidRPr="00C26B75">
              <w:rPr>
                <w:sz w:val="18"/>
                <w:szCs w:val="18"/>
              </w:rPr>
              <w:t xml:space="preserve"> средњ</w:t>
            </w:r>
            <w:r w:rsidR="005171C0" w:rsidRPr="00C26B75">
              <w:rPr>
                <w:sz w:val="18"/>
                <w:szCs w:val="18"/>
                <w:lang w:val="sr-Cyrl-RS"/>
              </w:rPr>
              <w:t>ег</w:t>
            </w:r>
            <w:r w:rsidR="005171C0" w:rsidRPr="00C26B75">
              <w:rPr>
                <w:sz w:val="18"/>
                <w:szCs w:val="18"/>
              </w:rPr>
              <w:t xml:space="preserve"> пречник</w:t>
            </w:r>
            <w:r w:rsidR="005171C0" w:rsidRPr="00C26B75">
              <w:rPr>
                <w:sz w:val="18"/>
                <w:szCs w:val="18"/>
                <w:lang w:val="sr-Cyrl-RS"/>
              </w:rPr>
              <w:t>а</w:t>
            </w:r>
            <w:r w:rsidR="005171C0" w:rsidRPr="00C26B75">
              <w:rPr>
                <w:sz w:val="18"/>
                <w:szCs w:val="18"/>
              </w:rPr>
              <w:t xml:space="preserve"> честица пепела</w:t>
            </w:r>
            <w:r w:rsidR="005171C0" w:rsidRPr="00C26B75">
              <w:rPr>
                <w:sz w:val="18"/>
                <w:szCs w:val="18"/>
                <w:lang w:val="sr-Cyrl-RS"/>
              </w:rPr>
              <w:t>,</w:t>
            </w:r>
            <w:r w:rsidRPr="00C26B75">
              <w:rPr>
                <w:sz w:val="18"/>
                <w:szCs w:val="18"/>
              </w:rPr>
              <w:t xml:space="preserve"> одређивање </w:t>
            </w:r>
            <w:r w:rsidRPr="00C26B75">
              <w:rPr>
                <w:sz w:val="18"/>
                <w:szCs w:val="18"/>
              </w:rPr>
              <w:lastRenderedPageBreak/>
              <w:t>сагорљ.сумпора(Ss) и ук. Сумпора(Su), сагорљивих мат., темп. Синтеровања, омекшавања, полулопте и разливања пепела</w:t>
            </w:r>
          </w:p>
        </w:tc>
        <w:tc>
          <w:tcPr>
            <w:tcW w:w="371" w:type="pct"/>
            <w:gridSpan w:val="3"/>
            <w:shd w:val="clear" w:color="auto" w:fill="auto"/>
          </w:tcPr>
          <w:p w:rsidR="005F6DFE" w:rsidRPr="00C26B75" w:rsidRDefault="005F6DFE" w:rsidP="005F6DFE">
            <w:pPr>
              <w:rPr>
                <w:sz w:val="18"/>
                <w:szCs w:val="18"/>
              </w:rPr>
            </w:pPr>
            <w:r w:rsidRPr="00C26B75">
              <w:rPr>
                <w:rFonts w:eastAsia="Calibri"/>
                <w:sz w:val="18"/>
                <w:szCs w:val="18"/>
              </w:rPr>
              <w:lastRenderedPageBreak/>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3204" w:type="pct"/>
            <w:gridSpan w:val="15"/>
            <w:shd w:val="clear" w:color="auto" w:fill="auto"/>
          </w:tcPr>
          <w:p w:rsidR="005F6DFE" w:rsidRPr="00033B3A" w:rsidRDefault="005F6DFE" w:rsidP="005F6DFE">
            <w:pPr>
              <w:rPr>
                <w:b/>
                <w:sz w:val="18"/>
                <w:szCs w:val="18"/>
              </w:rPr>
            </w:pPr>
            <w:r w:rsidRPr="00033B3A">
              <w:rPr>
                <w:b/>
                <w:sz w:val="18"/>
                <w:szCs w:val="18"/>
              </w:rPr>
              <w:t>МЕЂУЗБИР I ( од 1 до 12)</w:t>
            </w: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13</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масених  концентрација прашкастих материја (mg/m3), иза ЕФ-истовремено, иза левог и иза десног ЕФ , за свако појединачно мерење, за блокове А3, 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14</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 за блокове  А3,А4 ,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15</w:t>
            </w:r>
          </w:p>
        </w:tc>
        <w:tc>
          <w:tcPr>
            <w:tcW w:w="1017" w:type="pct"/>
            <w:gridSpan w:val="4"/>
            <w:shd w:val="clear" w:color="auto" w:fill="auto"/>
          </w:tcPr>
          <w:p w:rsidR="005F6DFE" w:rsidRPr="00B743D3" w:rsidRDefault="005F6DFE" w:rsidP="005F6DFE">
            <w:pPr>
              <w:rPr>
                <w:sz w:val="18"/>
                <w:szCs w:val="18"/>
              </w:rPr>
            </w:pPr>
            <w:r w:rsidRPr="00B743D3">
              <w:rPr>
                <w:sz w:val="18"/>
                <w:szCs w:val="18"/>
              </w:rPr>
              <w:t>Oдређивање запреминских протока димних гасова за леви и десни  ЕФ за свако појединачно мерење а одређене услове за блокове  А3,А4,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16</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(kg/МWh)за за свако појединачно мерење за блокове А3, 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17</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 за свако појединачно мерење за блокове А3, 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18</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емисије угљенмоноксидаCО), и то масених  концентрација (mg/m3), масених протока ( kg/h)    и емисионих фактора (kg/МWh)  , за свако појединачно мерење за блокове А3, 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19</w:t>
            </w:r>
          </w:p>
        </w:tc>
        <w:tc>
          <w:tcPr>
            <w:tcW w:w="1017" w:type="pct"/>
            <w:gridSpan w:val="4"/>
            <w:shd w:val="clear" w:color="auto" w:fill="auto"/>
          </w:tcPr>
          <w:p w:rsidR="005F6DFE" w:rsidRPr="00B743D3" w:rsidRDefault="005F6DFE" w:rsidP="005F6DFE">
            <w:pPr>
              <w:rPr>
                <w:sz w:val="18"/>
                <w:szCs w:val="18"/>
              </w:rPr>
            </w:pPr>
            <w:r w:rsidRPr="00B743D3">
              <w:rPr>
                <w:sz w:val="18"/>
                <w:szCs w:val="18"/>
              </w:rPr>
              <w:t xml:space="preserve">Одређивање емисије неорганских једињења флуора(сведено на HF) </w:t>
            </w:r>
            <w:r w:rsidRPr="00B743D3">
              <w:rPr>
                <w:sz w:val="18"/>
                <w:szCs w:val="18"/>
              </w:rPr>
              <w:lastRenderedPageBreak/>
              <w:t>и то масених  концентрација  (mg/m3), масених протока ( kg/h)    и емисионих фактора (kg/МWh)  , за свако појединачно мерење за блокове А3, А4, А5 и А6</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lastRenderedPageBreak/>
              <w:t xml:space="preserve">Серија појединачних </w:t>
            </w:r>
            <w:r w:rsidRPr="00B743D3">
              <w:rPr>
                <w:rFonts w:eastAsia="Calibri"/>
                <w:sz w:val="18"/>
                <w:szCs w:val="18"/>
              </w:rPr>
              <w:lastRenderedPageBreak/>
              <w:t>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lastRenderedPageBreak/>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20</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емисија неорганских једињења хлора(сведено на HCl) и то: масених  концентрација материја( mg/m3), масених протока ( kg/h)    и емисионих фактора (kg/МWh)  , за свако појединачно мерење</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tc>
        <w:tc>
          <w:tcPr>
            <w:tcW w:w="1017" w:type="pct"/>
            <w:gridSpan w:val="4"/>
            <w:shd w:val="clear" w:color="auto" w:fill="auto"/>
          </w:tcPr>
          <w:p w:rsidR="005F6DFE" w:rsidRPr="00B743D3" w:rsidRDefault="005F6DFE" w:rsidP="005F6DFE">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сваку пробу ( ОД 21 ДО 22)</w:t>
            </w:r>
          </w:p>
        </w:tc>
        <w:tc>
          <w:tcPr>
            <w:tcW w:w="371" w:type="pct"/>
            <w:gridSpan w:val="3"/>
            <w:shd w:val="clear" w:color="auto" w:fill="auto"/>
            <w:vAlign w:val="center"/>
          </w:tcPr>
          <w:p w:rsidR="005F6DFE" w:rsidRPr="00B743D3" w:rsidRDefault="005F6DFE" w:rsidP="005F6DFE">
            <w:pPr>
              <w:rPr>
                <w:sz w:val="18"/>
                <w:szCs w:val="18"/>
              </w:rPr>
            </w:pPr>
            <w:r w:rsidRPr="00B743D3">
              <w:rPr>
                <w:sz w:val="18"/>
                <w:szCs w:val="18"/>
              </w:rPr>
              <w:t>/</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695" w:type="pct"/>
            <w:gridSpan w:val="3"/>
            <w:shd w:val="clear" w:color="auto" w:fill="auto"/>
            <w:vAlign w:val="center"/>
          </w:tcPr>
          <w:p w:rsidR="005F6DFE" w:rsidRPr="00B743D3" w:rsidRDefault="005F6DFE" w:rsidP="005F6DFE">
            <w:pPr>
              <w:rPr>
                <w:sz w:val="18"/>
                <w:szCs w:val="18"/>
              </w:rPr>
            </w:pPr>
            <w:r w:rsidRPr="00B743D3">
              <w:rPr>
                <w:sz w:val="18"/>
                <w:szCs w:val="18"/>
              </w:rPr>
              <w:t>/</w:t>
            </w:r>
          </w:p>
        </w:tc>
        <w:tc>
          <w:tcPr>
            <w:tcW w:w="505"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631" w:type="pct"/>
            <w:gridSpan w:val="2"/>
            <w:shd w:val="clear" w:color="auto" w:fill="auto"/>
            <w:vAlign w:val="center"/>
          </w:tcPr>
          <w:p w:rsidR="005F6DFE" w:rsidRPr="00B743D3" w:rsidRDefault="005F6DFE" w:rsidP="005F6DFE">
            <w:pPr>
              <w:rPr>
                <w:sz w:val="18"/>
                <w:szCs w:val="18"/>
              </w:rPr>
            </w:pPr>
            <w:r w:rsidRPr="00B743D3">
              <w:rPr>
                <w:sz w:val="18"/>
                <w:szCs w:val="18"/>
              </w:rPr>
              <w:t>/</w:t>
            </w:r>
          </w:p>
        </w:tc>
        <w:tc>
          <w:tcPr>
            <w:tcW w:w="582" w:type="pct"/>
            <w:gridSpan w:val="2"/>
            <w:shd w:val="clear" w:color="auto" w:fill="auto"/>
            <w:vAlign w:val="center"/>
          </w:tcPr>
          <w:p w:rsidR="005F6DFE" w:rsidRPr="00B743D3" w:rsidRDefault="005F6DFE" w:rsidP="005F6DFE">
            <w:pPr>
              <w:rPr>
                <w:sz w:val="18"/>
                <w:szCs w:val="18"/>
              </w:rPr>
            </w:pPr>
            <w:r w:rsidRPr="00B743D3">
              <w:rPr>
                <w:sz w:val="18"/>
                <w:szCs w:val="18"/>
              </w:rPr>
              <w:t>/</w:t>
            </w: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21</w:t>
            </w:r>
          </w:p>
        </w:tc>
        <w:tc>
          <w:tcPr>
            <w:tcW w:w="1017" w:type="pct"/>
            <w:gridSpan w:val="4"/>
            <w:shd w:val="clear" w:color="auto" w:fill="auto"/>
          </w:tcPr>
          <w:p w:rsidR="005F6DFE" w:rsidRPr="00B743D3" w:rsidRDefault="005F6DFE" w:rsidP="005F6DFE">
            <w:pPr>
              <w:rPr>
                <w:sz w:val="18"/>
                <w:szCs w:val="18"/>
              </w:rPr>
            </w:pPr>
            <w:r w:rsidRPr="00B743D3">
              <w:rPr>
                <w:sz w:val="18"/>
                <w:szCs w:val="18"/>
              </w:rPr>
              <w:t xml:space="preserve">Одређивање техничке анализе угља (W, А, Su и Hd) </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22</w:t>
            </w:r>
          </w:p>
        </w:tc>
        <w:tc>
          <w:tcPr>
            <w:tcW w:w="1017" w:type="pct"/>
            <w:gridSpan w:val="4"/>
            <w:shd w:val="clear" w:color="auto" w:fill="auto"/>
          </w:tcPr>
          <w:p w:rsidR="005F6DFE" w:rsidRPr="00B743D3" w:rsidRDefault="005F6DFE" w:rsidP="005F6DFE">
            <w:pPr>
              <w:rPr>
                <w:sz w:val="18"/>
                <w:szCs w:val="18"/>
              </w:rPr>
            </w:pPr>
            <w:r w:rsidRPr="00B743D3">
              <w:rPr>
                <w:sz w:val="18"/>
                <w:szCs w:val="18"/>
              </w:rPr>
              <w:t>Одређивање ЕЛЕМЕНТАРНЕ анализе угља</w:t>
            </w:r>
          </w:p>
          <w:p w:rsidR="005F6DFE" w:rsidRPr="00B743D3" w:rsidRDefault="005F6DFE" w:rsidP="005F6DFE">
            <w:pPr>
              <w:rPr>
                <w:sz w:val="18"/>
                <w:szCs w:val="18"/>
              </w:rPr>
            </w:pPr>
            <w:r w:rsidRPr="00B743D3">
              <w:rPr>
                <w:sz w:val="18"/>
                <w:szCs w:val="18"/>
              </w:rPr>
              <w:t xml:space="preserve">(C, H, S sag, N , О) </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23</w:t>
            </w:r>
          </w:p>
        </w:tc>
        <w:tc>
          <w:tcPr>
            <w:tcW w:w="1017" w:type="pct"/>
            <w:gridSpan w:val="4"/>
            <w:shd w:val="clear" w:color="auto" w:fill="auto"/>
          </w:tcPr>
          <w:p w:rsidR="005F6DFE" w:rsidRPr="00B743D3" w:rsidRDefault="005F6DFE" w:rsidP="005F6DFE">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vAlign w:val="center"/>
          </w:tcPr>
          <w:p w:rsidR="005F6DFE" w:rsidRPr="00B743D3" w:rsidRDefault="005F6DFE" w:rsidP="005F6DFE">
            <w:r w:rsidRPr="00B743D3">
              <w:t>24</w:t>
            </w:r>
          </w:p>
        </w:tc>
        <w:tc>
          <w:tcPr>
            <w:tcW w:w="1017" w:type="pct"/>
            <w:gridSpan w:val="4"/>
            <w:shd w:val="clear" w:color="auto" w:fill="auto"/>
          </w:tcPr>
          <w:p w:rsidR="005F6DFE" w:rsidRPr="00B743D3" w:rsidRDefault="005F6DFE" w:rsidP="005F6DFE">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w:t>
            </w:r>
            <w:r w:rsidR="007671C1" w:rsidRPr="00C26B75">
              <w:rPr>
                <w:sz w:val="18"/>
                <w:szCs w:val="18"/>
              </w:rPr>
              <w:t>средњ</w:t>
            </w:r>
            <w:r w:rsidR="007671C1" w:rsidRPr="00C26B75">
              <w:rPr>
                <w:sz w:val="18"/>
                <w:szCs w:val="18"/>
                <w:lang w:val="sr-Cyrl-RS"/>
              </w:rPr>
              <w:t>ег</w:t>
            </w:r>
            <w:r w:rsidR="007671C1" w:rsidRPr="00C26B75">
              <w:rPr>
                <w:sz w:val="18"/>
                <w:szCs w:val="18"/>
              </w:rPr>
              <w:t xml:space="preserve"> пречник</w:t>
            </w:r>
            <w:r w:rsidR="007671C1" w:rsidRPr="00C26B75">
              <w:rPr>
                <w:sz w:val="18"/>
                <w:szCs w:val="18"/>
                <w:lang w:val="sr-Cyrl-RS"/>
              </w:rPr>
              <w:t>а</w:t>
            </w:r>
            <w:r w:rsidR="007671C1" w:rsidRPr="00C26B75">
              <w:rPr>
                <w:sz w:val="18"/>
                <w:szCs w:val="18"/>
              </w:rPr>
              <w:t xml:space="preserve"> честица пепела</w:t>
            </w:r>
            <w:r w:rsidR="007671C1" w:rsidRPr="00C26B75">
              <w:t xml:space="preserve"> </w:t>
            </w:r>
            <w:r w:rsidRPr="00B743D3">
              <w:rPr>
                <w:sz w:val="18"/>
                <w:szCs w:val="18"/>
              </w:rPr>
              <w:t xml:space="preserve">издвојених у секцијама ЕФ, одређивање сагорљ.сумпора(Ss) и ук. Сумпора(Su), сагорљивих мат., темп. Синтеровања, омекшавања, полулопте и разливања пепела </w:t>
            </w:r>
          </w:p>
        </w:tc>
        <w:tc>
          <w:tcPr>
            <w:tcW w:w="371" w:type="pct"/>
            <w:gridSpan w:val="3"/>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323" w:type="pct"/>
            <w:gridSpan w:val="2"/>
            <w:shd w:val="clear" w:color="auto" w:fill="auto"/>
            <w:vAlign w:val="center"/>
          </w:tcPr>
          <w:p w:rsidR="005F6DFE" w:rsidRPr="00B743D3" w:rsidRDefault="005F6DFE" w:rsidP="005F6DFE">
            <w:pPr>
              <w:rPr>
                <w:sz w:val="18"/>
                <w:szCs w:val="18"/>
              </w:rPr>
            </w:pPr>
            <w:r w:rsidRPr="00B743D3">
              <w:rPr>
                <w:sz w:val="18"/>
                <w:szCs w:val="18"/>
              </w:rPr>
              <w:t>4</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3204" w:type="pct"/>
            <w:gridSpan w:val="15"/>
            <w:shd w:val="clear" w:color="auto" w:fill="auto"/>
            <w:vAlign w:val="center"/>
          </w:tcPr>
          <w:p w:rsidR="005F6DFE" w:rsidRPr="00033B3A" w:rsidRDefault="005F6DFE" w:rsidP="005F6DFE">
            <w:pPr>
              <w:rPr>
                <w:b/>
                <w:sz w:val="18"/>
                <w:szCs w:val="18"/>
              </w:rPr>
            </w:pPr>
            <w:r w:rsidRPr="00033B3A">
              <w:rPr>
                <w:b/>
                <w:sz w:val="18"/>
                <w:szCs w:val="18"/>
              </w:rPr>
              <w:t>МЕЂУЗБИР II ( ОД 13 ДО 24)</w:t>
            </w: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tc>
        <w:tc>
          <w:tcPr>
            <w:tcW w:w="1009" w:type="pct"/>
            <w:gridSpan w:val="3"/>
            <w:shd w:val="clear" w:color="auto" w:fill="auto"/>
          </w:tcPr>
          <w:p w:rsidR="005F6DFE" w:rsidRPr="00033B3A" w:rsidRDefault="005F6DFE" w:rsidP="005F6DFE">
            <w:pPr>
              <w:rPr>
                <w:b/>
                <w:sz w:val="18"/>
                <w:szCs w:val="18"/>
              </w:rPr>
            </w:pPr>
            <w:r w:rsidRPr="00033B3A">
              <w:rPr>
                <w:b/>
                <w:sz w:val="18"/>
                <w:szCs w:val="18"/>
              </w:rPr>
              <w:t xml:space="preserve">Одређивање емисије загађујућих материја  </w:t>
            </w:r>
            <w:r w:rsidRPr="00033B3A">
              <w:rPr>
                <w:b/>
                <w:sz w:val="18"/>
                <w:szCs w:val="18"/>
              </w:rPr>
              <w:lastRenderedPageBreak/>
              <w:t xml:space="preserve">из блокова  ТЕНТ –а Б </w:t>
            </w:r>
          </w:p>
        </w:tc>
        <w:tc>
          <w:tcPr>
            <w:tcW w:w="454" w:type="pct"/>
            <w:gridSpan w:val="5"/>
            <w:shd w:val="clear" w:color="auto" w:fill="auto"/>
          </w:tcPr>
          <w:p w:rsidR="005F6DFE" w:rsidRPr="00B743D3" w:rsidRDefault="005F6DFE" w:rsidP="005F6DFE">
            <w:pPr>
              <w:rPr>
                <w:sz w:val="18"/>
                <w:szCs w:val="18"/>
              </w:rPr>
            </w:pPr>
          </w:p>
        </w:tc>
        <w:tc>
          <w:tcPr>
            <w:tcW w:w="248" w:type="pct"/>
            <w:shd w:val="clear" w:color="auto" w:fill="auto"/>
            <w:vAlign w:val="center"/>
          </w:tcPr>
          <w:p w:rsidR="005F6DFE" w:rsidRPr="00B743D3" w:rsidRDefault="005F6DFE" w:rsidP="005F6DFE">
            <w:pPr>
              <w:rPr>
                <w:sz w:val="18"/>
                <w:szCs w:val="18"/>
              </w:rPr>
            </w:pP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25</w:t>
            </w:r>
          </w:p>
        </w:tc>
        <w:tc>
          <w:tcPr>
            <w:tcW w:w="1009" w:type="pct"/>
            <w:gridSpan w:val="3"/>
            <w:shd w:val="clear" w:color="auto" w:fill="auto"/>
          </w:tcPr>
          <w:p w:rsidR="005F6DFE" w:rsidRPr="00B743D3" w:rsidRDefault="005F6DFE" w:rsidP="005F6DFE">
            <w:pPr>
              <w:rPr>
                <w:sz w:val="18"/>
                <w:szCs w:val="18"/>
              </w:rPr>
            </w:pPr>
            <w:r w:rsidRPr="00B743D3">
              <w:rPr>
                <w:sz w:val="18"/>
                <w:szCs w:val="18"/>
              </w:rPr>
              <w:t>Одређивање масених  концентрација прашкастих материја (mg/m3) у мерној равни на димној цеви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26</w:t>
            </w:r>
          </w:p>
        </w:tc>
        <w:tc>
          <w:tcPr>
            <w:tcW w:w="1009" w:type="pct"/>
            <w:gridSpan w:val="3"/>
            <w:shd w:val="clear" w:color="auto" w:fill="auto"/>
          </w:tcPr>
          <w:p w:rsidR="005F6DFE" w:rsidRPr="00B743D3" w:rsidRDefault="005F6DFE" w:rsidP="005F6DFE">
            <w:pPr>
              <w:rPr>
                <w:sz w:val="18"/>
                <w:szCs w:val="18"/>
              </w:rPr>
            </w:pPr>
            <w:r w:rsidRPr="00B743D3">
              <w:rPr>
                <w:sz w:val="18"/>
                <w:szCs w:val="18"/>
              </w:rPr>
              <w:t xml:space="preserve"> Одређивање масених протока прашкастих материја (kg/h) и емисионих фактора  прашкастих материја (kg/МWh)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27</w:t>
            </w:r>
          </w:p>
        </w:tc>
        <w:tc>
          <w:tcPr>
            <w:tcW w:w="1009" w:type="pct"/>
            <w:gridSpan w:val="3"/>
            <w:shd w:val="clear" w:color="auto" w:fill="auto"/>
          </w:tcPr>
          <w:p w:rsidR="005F6DFE" w:rsidRPr="00B743D3" w:rsidRDefault="005F6DFE" w:rsidP="005F6DFE">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28</w:t>
            </w:r>
          </w:p>
        </w:tc>
        <w:tc>
          <w:tcPr>
            <w:tcW w:w="1009" w:type="pct"/>
            <w:gridSpan w:val="3"/>
            <w:shd w:val="clear" w:color="auto" w:fill="auto"/>
          </w:tcPr>
          <w:p w:rsidR="005F6DFE" w:rsidRPr="00B743D3" w:rsidRDefault="005F6DFE" w:rsidP="005F6DFE">
            <w:pPr>
              <w:rPr>
                <w:sz w:val="18"/>
                <w:szCs w:val="18"/>
              </w:rPr>
            </w:pPr>
            <w:r w:rsidRPr="00B743D3">
              <w:rPr>
                <w:sz w:val="18"/>
                <w:szCs w:val="18"/>
              </w:rPr>
              <w:t>Одређивање емисија сумпорних оксида SОX(SО2) и то масених  концентрација (mg/m3), масених протока   (kg/h) и емисионих фактора   (kg/МWh)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29</w:t>
            </w:r>
          </w:p>
        </w:tc>
        <w:tc>
          <w:tcPr>
            <w:tcW w:w="1009" w:type="pct"/>
            <w:gridSpan w:val="3"/>
            <w:shd w:val="clear" w:color="auto" w:fill="auto"/>
          </w:tcPr>
          <w:p w:rsidR="005F6DFE" w:rsidRPr="00B743D3" w:rsidRDefault="005F6DFE" w:rsidP="005F6DFE">
            <w:pPr>
              <w:rPr>
                <w:sz w:val="18"/>
                <w:szCs w:val="18"/>
              </w:rPr>
            </w:pPr>
            <w:r w:rsidRPr="00B743D3">
              <w:rPr>
                <w:sz w:val="18"/>
                <w:szCs w:val="18"/>
              </w:rPr>
              <w:t>Одређивање емисије АЗОТНИХ ОКСИДА NОx,(сведено на NО2), и то масених  концентрација (mg/m3), масених протока   (kg/h) и емисионих фактора   (kg/МWh)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30</w:t>
            </w:r>
          </w:p>
        </w:tc>
        <w:tc>
          <w:tcPr>
            <w:tcW w:w="1009" w:type="pct"/>
            <w:gridSpan w:val="3"/>
            <w:shd w:val="clear" w:color="auto" w:fill="auto"/>
          </w:tcPr>
          <w:p w:rsidR="005F6DFE" w:rsidRPr="00B743D3" w:rsidRDefault="005F6DFE" w:rsidP="005F6DFE">
            <w:pPr>
              <w:rPr>
                <w:sz w:val="18"/>
                <w:szCs w:val="18"/>
              </w:rPr>
            </w:pPr>
            <w:r w:rsidRPr="00B743D3">
              <w:rPr>
                <w:sz w:val="18"/>
                <w:szCs w:val="18"/>
              </w:rPr>
              <w:t>Одређивање емисије угљенмоноксида(CО), и то масених  концентрација (mg/m3), масених протока   (kg/h) и емисионих фактора   (kg/МWh)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31</w:t>
            </w:r>
          </w:p>
        </w:tc>
        <w:tc>
          <w:tcPr>
            <w:tcW w:w="1009" w:type="pct"/>
            <w:gridSpan w:val="3"/>
            <w:shd w:val="clear" w:color="auto" w:fill="auto"/>
          </w:tcPr>
          <w:p w:rsidR="005F6DFE" w:rsidRPr="00B743D3" w:rsidRDefault="005F6DFE" w:rsidP="005F6DFE">
            <w:pPr>
              <w:rPr>
                <w:sz w:val="18"/>
                <w:szCs w:val="18"/>
              </w:rPr>
            </w:pPr>
            <w:r w:rsidRPr="00B743D3">
              <w:rPr>
                <w:sz w:val="18"/>
                <w:szCs w:val="18"/>
              </w:rPr>
              <w:t>Одређивање емисије неорганских једињења флуора(сведено на hf) и то масених  концентрација материја(mg/m3), масених протока   (kg/h) и емисионих фактора   (kg/МWh)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shd w:val="clear" w:color="auto" w:fill="auto"/>
            <w:vAlign w:val="center"/>
          </w:tcPr>
          <w:p w:rsidR="005F6DFE" w:rsidRPr="00B743D3" w:rsidRDefault="005F6DFE" w:rsidP="005F6DFE">
            <w:pPr>
              <w:rPr>
                <w:sz w:val="18"/>
                <w:szCs w:val="18"/>
              </w:rPr>
            </w:pPr>
          </w:p>
        </w:tc>
      </w:tr>
      <w:tr w:rsidR="005F6DFE" w:rsidRPr="00B743D3" w:rsidTr="00C619C1">
        <w:trPr>
          <w:gridAfter w:val="2"/>
          <w:wAfter w:w="583" w:type="pct"/>
        </w:trPr>
        <w:tc>
          <w:tcPr>
            <w:tcW w:w="293" w:type="pct"/>
            <w:shd w:val="clear" w:color="auto" w:fill="auto"/>
          </w:tcPr>
          <w:p w:rsidR="005F6DFE" w:rsidRPr="00B743D3" w:rsidRDefault="005F6DFE" w:rsidP="005F6DFE">
            <w:r w:rsidRPr="00B743D3">
              <w:t>32</w:t>
            </w:r>
          </w:p>
          <w:p w:rsidR="005F6DFE" w:rsidRPr="00B743D3" w:rsidRDefault="005F6DFE" w:rsidP="005F6DFE"/>
        </w:tc>
        <w:tc>
          <w:tcPr>
            <w:tcW w:w="1009" w:type="pct"/>
            <w:gridSpan w:val="3"/>
            <w:shd w:val="clear" w:color="auto" w:fill="auto"/>
          </w:tcPr>
          <w:p w:rsidR="005F6DFE" w:rsidRPr="00B743D3" w:rsidRDefault="005F6DFE" w:rsidP="005F6DFE">
            <w:pPr>
              <w:rPr>
                <w:sz w:val="18"/>
                <w:szCs w:val="18"/>
              </w:rPr>
            </w:pPr>
            <w:r w:rsidRPr="00B743D3">
              <w:rPr>
                <w:sz w:val="18"/>
                <w:szCs w:val="18"/>
              </w:rPr>
              <w:t xml:space="preserve">Одређивање емисија неорганских једињења хлора(сведено на HCl) и то: масених  концентрација материја( mg/m3), масених протока ( kg/h)    и емисионих фактора </w:t>
            </w:r>
            <w:r w:rsidRPr="00B743D3">
              <w:rPr>
                <w:sz w:val="18"/>
                <w:szCs w:val="18"/>
              </w:rPr>
              <w:lastRenderedPageBreak/>
              <w:t>(kg/МWh)  , за свако појединачно мерење</w:t>
            </w:r>
          </w:p>
        </w:tc>
        <w:tc>
          <w:tcPr>
            <w:tcW w:w="454" w:type="pct"/>
            <w:gridSpan w:val="5"/>
            <w:shd w:val="clear" w:color="auto" w:fill="auto"/>
          </w:tcPr>
          <w:p w:rsidR="005F6DFE" w:rsidRPr="00B743D3" w:rsidRDefault="005F6DFE" w:rsidP="005F6DFE">
            <w:pPr>
              <w:rPr>
                <w:sz w:val="18"/>
                <w:szCs w:val="18"/>
              </w:rPr>
            </w:pPr>
            <w:r w:rsidRPr="00B743D3">
              <w:rPr>
                <w:rFonts w:eastAsia="Calibri"/>
                <w:sz w:val="18"/>
                <w:szCs w:val="18"/>
              </w:rPr>
              <w:lastRenderedPageBreak/>
              <w:t>Серија појединачних мерења</w:t>
            </w:r>
          </w:p>
        </w:tc>
        <w:tc>
          <w:tcPr>
            <w:tcW w:w="248" w:type="pct"/>
            <w:shd w:val="clear" w:color="auto" w:fill="auto"/>
            <w:vAlign w:val="center"/>
          </w:tcPr>
          <w:p w:rsidR="005F6DFE" w:rsidRPr="00B743D3" w:rsidRDefault="005F6DFE" w:rsidP="005F6DFE">
            <w:pPr>
              <w:rPr>
                <w:sz w:val="18"/>
                <w:szCs w:val="18"/>
              </w:rPr>
            </w:pPr>
            <w:r w:rsidRPr="00B743D3">
              <w:rPr>
                <w:sz w:val="18"/>
                <w:szCs w:val="18"/>
              </w:rPr>
              <w:t>2</w:t>
            </w:r>
          </w:p>
        </w:tc>
        <w:tc>
          <w:tcPr>
            <w:tcW w:w="695" w:type="pct"/>
            <w:gridSpan w:val="3"/>
            <w:shd w:val="clear" w:color="auto" w:fill="auto"/>
            <w:vAlign w:val="center"/>
          </w:tcPr>
          <w:p w:rsidR="005F6DFE" w:rsidRPr="00B743D3" w:rsidRDefault="005F6DFE" w:rsidP="005F6DFE">
            <w:pPr>
              <w:rPr>
                <w:sz w:val="18"/>
                <w:szCs w:val="18"/>
              </w:rPr>
            </w:pPr>
          </w:p>
        </w:tc>
        <w:tc>
          <w:tcPr>
            <w:tcW w:w="505" w:type="pct"/>
            <w:gridSpan w:val="2"/>
            <w:shd w:val="clear" w:color="auto" w:fill="auto"/>
            <w:vAlign w:val="center"/>
          </w:tcPr>
          <w:p w:rsidR="005F6DFE" w:rsidRPr="00B743D3" w:rsidRDefault="005F6DFE" w:rsidP="005F6DFE">
            <w:pPr>
              <w:rPr>
                <w:sz w:val="18"/>
                <w:szCs w:val="18"/>
              </w:rPr>
            </w:pPr>
          </w:p>
        </w:tc>
        <w:tc>
          <w:tcPr>
            <w:tcW w:w="631" w:type="pct"/>
            <w:gridSpan w:val="2"/>
            <w:shd w:val="clear" w:color="auto" w:fill="auto"/>
            <w:vAlign w:val="center"/>
          </w:tcPr>
          <w:p w:rsidR="005F6DFE" w:rsidRPr="00B743D3" w:rsidRDefault="005F6DFE" w:rsidP="005F6DFE">
            <w:pPr>
              <w:rPr>
                <w:sz w:val="18"/>
                <w:szCs w:val="18"/>
              </w:rPr>
            </w:pPr>
          </w:p>
        </w:tc>
        <w:tc>
          <w:tcPr>
            <w:tcW w:w="582" w:type="pct"/>
            <w:gridSpan w:val="2"/>
            <w:tcBorders>
              <w:bottom w:val="single" w:sz="4" w:space="0" w:color="auto"/>
            </w:tcBorders>
            <w:shd w:val="clear" w:color="auto" w:fill="auto"/>
            <w:vAlign w:val="center"/>
          </w:tcPr>
          <w:p w:rsidR="005F6DFE" w:rsidRPr="00B743D3" w:rsidRDefault="005F6DFE" w:rsidP="005F6DFE">
            <w:pPr>
              <w:rPr>
                <w:sz w:val="18"/>
                <w:szCs w:val="18"/>
              </w:rPr>
            </w:pPr>
          </w:p>
        </w:tc>
      </w:tr>
      <w:tr w:rsidR="00C619C1" w:rsidRPr="00B743D3" w:rsidTr="00C619C1">
        <w:tc>
          <w:tcPr>
            <w:tcW w:w="293" w:type="pct"/>
            <w:shd w:val="clear" w:color="auto" w:fill="auto"/>
          </w:tcPr>
          <w:p w:rsidR="00C619C1" w:rsidRPr="00B743D3" w:rsidRDefault="00C619C1" w:rsidP="005F6DFE"/>
        </w:tc>
        <w:tc>
          <w:tcPr>
            <w:tcW w:w="1009" w:type="pct"/>
            <w:gridSpan w:val="3"/>
            <w:shd w:val="clear" w:color="auto" w:fill="auto"/>
          </w:tcPr>
          <w:p w:rsidR="00C619C1" w:rsidRPr="00C26B75" w:rsidRDefault="00C619C1" w:rsidP="007C1E5B">
            <w:r w:rsidRPr="00C26B75">
              <w:rPr>
                <w:sz w:val="18"/>
                <w:szCs w:val="18"/>
              </w:rPr>
              <w:t xml:space="preserve">Узорковање УГЉА и одређивање ТЕХНИЧКЕ И ЕЛЕМЕНТАРНЕ АНАЛИЗЕ УГЉА КОЈИ СЕ САГОРЕВА У КОТЛУ, за сваку пробу ( ОД </w:t>
            </w:r>
            <w:r w:rsidRPr="00C26B75">
              <w:rPr>
                <w:sz w:val="18"/>
                <w:szCs w:val="18"/>
                <w:lang w:val="sr-Cyrl-RS"/>
              </w:rPr>
              <w:t>33</w:t>
            </w:r>
            <w:r w:rsidRPr="00C26B75">
              <w:rPr>
                <w:sz w:val="18"/>
                <w:szCs w:val="18"/>
              </w:rPr>
              <w:t xml:space="preserve"> ДО</w:t>
            </w:r>
            <w:r w:rsidRPr="00C26B75">
              <w:rPr>
                <w:sz w:val="18"/>
                <w:szCs w:val="18"/>
                <w:lang w:val="sr-Cyrl-RS"/>
              </w:rPr>
              <w:t xml:space="preserve"> 34</w:t>
            </w:r>
            <w:r w:rsidRPr="00C26B75">
              <w:rPr>
                <w:sz w:val="18"/>
                <w:szCs w:val="18"/>
              </w:rPr>
              <w:t>)</w:t>
            </w:r>
          </w:p>
        </w:tc>
        <w:tc>
          <w:tcPr>
            <w:tcW w:w="454" w:type="pct"/>
            <w:gridSpan w:val="5"/>
            <w:shd w:val="clear" w:color="auto" w:fill="auto"/>
            <w:vAlign w:val="center"/>
          </w:tcPr>
          <w:p w:rsidR="00C619C1" w:rsidRPr="00C26B75" w:rsidRDefault="00C619C1" w:rsidP="00C619C1">
            <w:pPr>
              <w:jc w:val="center"/>
              <w:rPr>
                <w:sz w:val="18"/>
                <w:szCs w:val="18"/>
                <w:lang w:val="sr-Cyrl-RS"/>
              </w:rPr>
            </w:pPr>
            <w:r w:rsidRPr="00C26B75">
              <w:rPr>
                <w:sz w:val="18"/>
                <w:szCs w:val="18"/>
                <w:lang w:val="sr-Cyrl-RS"/>
              </w:rPr>
              <w:t>/</w:t>
            </w:r>
          </w:p>
        </w:tc>
        <w:tc>
          <w:tcPr>
            <w:tcW w:w="248" w:type="pct"/>
            <w:shd w:val="clear" w:color="auto" w:fill="auto"/>
            <w:vAlign w:val="center"/>
          </w:tcPr>
          <w:p w:rsidR="00C619C1" w:rsidRPr="00C26B75" w:rsidRDefault="00C619C1" w:rsidP="007C1E5B">
            <w:pPr>
              <w:jc w:val="center"/>
              <w:rPr>
                <w:rFonts w:eastAsia="Calibri"/>
                <w:sz w:val="18"/>
                <w:szCs w:val="18"/>
                <w:lang w:val="sr-Cyrl-RS"/>
              </w:rPr>
            </w:pPr>
            <w:r w:rsidRPr="00C26B75">
              <w:rPr>
                <w:rFonts w:eastAsia="Calibri"/>
                <w:sz w:val="18"/>
                <w:szCs w:val="18"/>
                <w:lang w:val="sr-Cyrl-RS"/>
              </w:rPr>
              <w:t>/</w:t>
            </w:r>
          </w:p>
        </w:tc>
        <w:tc>
          <w:tcPr>
            <w:tcW w:w="695" w:type="pct"/>
            <w:gridSpan w:val="3"/>
            <w:shd w:val="clear" w:color="auto" w:fill="auto"/>
            <w:vAlign w:val="center"/>
          </w:tcPr>
          <w:p w:rsidR="00C619C1" w:rsidRPr="00C26B75" w:rsidRDefault="00C619C1" w:rsidP="007C1E5B">
            <w:pPr>
              <w:rPr>
                <w:sz w:val="18"/>
                <w:szCs w:val="18"/>
                <w:lang w:val="sr-Cyrl-RS"/>
              </w:rPr>
            </w:pPr>
            <w:r w:rsidRPr="00C26B75">
              <w:rPr>
                <w:sz w:val="18"/>
                <w:szCs w:val="18"/>
                <w:lang w:val="sr-Cyrl-RS"/>
              </w:rPr>
              <w:t>/</w:t>
            </w:r>
          </w:p>
        </w:tc>
        <w:tc>
          <w:tcPr>
            <w:tcW w:w="505" w:type="pct"/>
            <w:gridSpan w:val="2"/>
            <w:shd w:val="clear" w:color="auto" w:fill="auto"/>
            <w:vAlign w:val="center"/>
          </w:tcPr>
          <w:p w:rsidR="00C619C1" w:rsidRPr="00C26B75" w:rsidRDefault="00C619C1" w:rsidP="007C1E5B">
            <w:pPr>
              <w:rPr>
                <w:sz w:val="18"/>
                <w:szCs w:val="18"/>
                <w:lang w:val="sr-Cyrl-RS"/>
              </w:rPr>
            </w:pPr>
            <w:r w:rsidRPr="00C26B75">
              <w:rPr>
                <w:sz w:val="18"/>
                <w:szCs w:val="18"/>
                <w:lang w:val="sr-Cyrl-RS"/>
              </w:rPr>
              <w:t>/</w:t>
            </w:r>
          </w:p>
        </w:tc>
        <w:tc>
          <w:tcPr>
            <w:tcW w:w="631" w:type="pct"/>
            <w:gridSpan w:val="2"/>
            <w:shd w:val="clear" w:color="auto" w:fill="auto"/>
            <w:vAlign w:val="center"/>
          </w:tcPr>
          <w:p w:rsidR="00C619C1" w:rsidRPr="00C26B75" w:rsidRDefault="00C619C1" w:rsidP="007C1E5B">
            <w:pPr>
              <w:rPr>
                <w:sz w:val="18"/>
                <w:szCs w:val="18"/>
                <w:lang w:val="sr-Cyrl-RS"/>
              </w:rPr>
            </w:pPr>
            <w:r w:rsidRPr="00C26B75">
              <w:rPr>
                <w:sz w:val="18"/>
                <w:szCs w:val="18"/>
                <w:lang w:val="sr-Cyrl-RS"/>
              </w:rPr>
              <w:t>/</w:t>
            </w:r>
          </w:p>
        </w:tc>
        <w:tc>
          <w:tcPr>
            <w:tcW w:w="582" w:type="pct"/>
            <w:gridSpan w:val="2"/>
            <w:tcBorders>
              <w:right w:val="single" w:sz="4" w:space="0" w:color="auto"/>
            </w:tcBorders>
            <w:shd w:val="clear" w:color="auto" w:fill="auto"/>
            <w:vAlign w:val="center"/>
          </w:tcPr>
          <w:p w:rsidR="00C619C1" w:rsidRPr="00C26B75" w:rsidRDefault="00C619C1" w:rsidP="007C1E5B">
            <w:pPr>
              <w:rPr>
                <w:sz w:val="18"/>
                <w:szCs w:val="18"/>
                <w:lang w:val="sr-Cyrl-RS"/>
              </w:rPr>
            </w:pPr>
            <w:r w:rsidRPr="00C26B75">
              <w:rPr>
                <w:sz w:val="18"/>
                <w:szCs w:val="18"/>
                <w:lang w:val="sr-Cyrl-RS"/>
              </w:rPr>
              <w:t>/</w:t>
            </w:r>
          </w:p>
        </w:tc>
        <w:tc>
          <w:tcPr>
            <w:tcW w:w="583" w:type="pct"/>
            <w:gridSpan w:val="2"/>
            <w:tcBorders>
              <w:top w:val="nil"/>
              <w:left w:val="single" w:sz="4" w:space="0" w:color="auto"/>
              <w:bottom w:val="nil"/>
              <w:right w:val="nil"/>
            </w:tcBorders>
            <w:vAlign w:val="center"/>
          </w:tcPr>
          <w:p w:rsidR="00C619C1" w:rsidRPr="003371B5" w:rsidRDefault="00C619C1" w:rsidP="007C1E5B">
            <w:pPr>
              <w:rPr>
                <w:color w:val="FF0000"/>
                <w:sz w:val="18"/>
                <w:szCs w:val="18"/>
                <w:lang w:val="sr-Cyrl-RS"/>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33</w:t>
            </w:r>
          </w:p>
        </w:tc>
        <w:tc>
          <w:tcPr>
            <w:tcW w:w="1009" w:type="pct"/>
            <w:gridSpan w:val="3"/>
            <w:shd w:val="clear" w:color="auto" w:fill="auto"/>
          </w:tcPr>
          <w:p w:rsidR="00C619C1" w:rsidRPr="00B743D3" w:rsidRDefault="00C619C1" w:rsidP="005F6DFE">
            <w:pPr>
              <w:rPr>
                <w:sz w:val="18"/>
                <w:szCs w:val="18"/>
              </w:rPr>
            </w:pPr>
            <w:r w:rsidRPr="00B743D3">
              <w:rPr>
                <w:sz w:val="18"/>
                <w:szCs w:val="18"/>
              </w:rPr>
              <w:t xml:space="preserve">Одређивање техничке анализе угља (W, А,Su и Hd) </w:t>
            </w:r>
          </w:p>
        </w:tc>
        <w:tc>
          <w:tcPr>
            <w:tcW w:w="454" w:type="pct"/>
            <w:gridSpan w:val="5"/>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2</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34</w:t>
            </w:r>
          </w:p>
        </w:tc>
        <w:tc>
          <w:tcPr>
            <w:tcW w:w="1009" w:type="pct"/>
            <w:gridSpan w:val="3"/>
            <w:shd w:val="clear" w:color="auto" w:fill="auto"/>
          </w:tcPr>
          <w:p w:rsidR="00C619C1" w:rsidRPr="00B743D3" w:rsidRDefault="00C619C1" w:rsidP="005F6DFE">
            <w:pPr>
              <w:rPr>
                <w:sz w:val="18"/>
                <w:szCs w:val="18"/>
              </w:rPr>
            </w:pPr>
            <w:r w:rsidRPr="00B743D3">
              <w:rPr>
                <w:sz w:val="18"/>
                <w:szCs w:val="18"/>
              </w:rPr>
              <w:t>Одређивање ЕЛЕМЕНТАРНЕ анализе угља</w:t>
            </w:r>
          </w:p>
          <w:p w:rsidR="00C619C1" w:rsidRPr="00B743D3" w:rsidRDefault="00C619C1" w:rsidP="005F6DFE">
            <w:pPr>
              <w:rPr>
                <w:sz w:val="18"/>
                <w:szCs w:val="18"/>
              </w:rPr>
            </w:pPr>
            <w:r w:rsidRPr="00B743D3">
              <w:rPr>
                <w:sz w:val="18"/>
                <w:szCs w:val="18"/>
              </w:rPr>
              <w:t xml:space="preserve">(C, H, S sag, N , О) </w:t>
            </w:r>
          </w:p>
        </w:tc>
        <w:tc>
          <w:tcPr>
            <w:tcW w:w="454" w:type="pct"/>
            <w:gridSpan w:val="5"/>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2</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35</w:t>
            </w:r>
          </w:p>
        </w:tc>
        <w:tc>
          <w:tcPr>
            <w:tcW w:w="1009" w:type="pct"/>
            <w:gridSpan w:val="3"/>
            <w:shd w:val="clear" w:color="auto" w:fill="auto"/>
          </w:tcPr>
          <w:p w:rsidR="00C619C1" w:rsidRPr="00B743D3" w:rsidRDefault="00C619C1" w:rsidP="005F6DFE">
            <w:pPr>
              <w:rPr>
                <w:sz w:val="18"/>
                <w:szCs w:val="18"/>
              </w:rPr>
            </w:pPr>
            <w:r w:rsidRPr="00B743D3">
              <w:rPr>
                <w:sz w:val="18"/>
                <w:szCs w:val="18"/>
              </w:rPr>
              <w:t>Узорковање ШЉАКЕ, и одређивање сагорљивог сумпора (Ssag) и укупног сумпора (Su) и сагорљивих материја у ШЉАЦИ за  свако појединачно мерење</w:t>
            </w:r>
          </w:p>
        </w:tc>
        <w:tc>
          <w:tcPr>
            <w:tcW w:w="454" w:type="pct"/>
            <w:gridSpan w:val="5"/>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2</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36</w:t>
            </w:r>
          </w:p>
        </w:tc>
        <w:tc>
          <w:tcPr>
            <w:tcW w:w="1009" w:type="pct"/>
            <w:gridSpan w:val="3"/>
            <w:shd w:val="clear" w:color="auto" w:fill="auto"/>
          </w:tcPr>
          <w:p w:rsidR="00C619C1" w:rsidRPr="00B743D3" w:rsidRDefault="00C619C1" w:rsidP="005F6DFE">
            <w:pPr>
              <w:rPr>
                <w:sz w:val="18"/>
                <w:szCs w:val="18"/>
              </w:rPr>
            </w:pPr>
            <w:r w:rsidRPr="00B743D3">
              <w:rPr>
                <w:sz w:val="18"/>
                <w:szCs w:val="18"/>
              </w:rPr>
              <w:t>Узорковање EЛЕКТОФИЛТЕРСКОГ  ПЕПЕЛА и одређивање СИЛИКАТНЕ АНАЛИЗЕ, ГРАНУЛОМЕТРИЈСКОГ САСТАВА ПРАШКАСТИХ МАТЕРИЈА-пепела, издвојених у секцијама ЕФ,</w:t>
            </w:r>
            <w:r w:rsidRPr="003371B5">
              <w:rPr>
                <w:color w:val="FF0000"/>
                <w:sz w:val="18"/>
                <w:szCs w:val="18"/>
              </w:rPr>
              <w:t xml:space="preserve">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w:t>
            </w:r>
            <w:r w:rsidRPr="00B743D3">
              <w:rPr>
                <w:sz w:val="18"/>
                <w:szCs w:val="18"/>
              </w:rPr>
              <w:t>одређивање сагорљивог сумпора(Ssag) и укупног сумпора(Su), сагорљивих материја, температуре синтеровања, омекшавања, полулопте и разливања пепела,  за свако појединачно мерење</w:t>
            </w:r>
          </w:p>
        </w:tc>
        <w:tc>
          <w:tcPr>
            <w:tcW w:w="454" w:type="pct"/>
            <w:gridSpan w:val="5"/>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2</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3204" w:type="pct"/>
            <w:gridSpan w:val="15"/>
            <w:shd w:val="clear" w:color="auto" w:fill="auto"/>
          </w:tcPr>
          <w:p w:rsidR="00C619C1" w:rsidRPr="00033B3A" w:rsidRDefault="00C619C1" w:rsidP="005F6DFE">
            <w:pPr>
              <w:rPr>
                <w:b/>
                <w:sz w:val="18"/>
                <w:szCs w:val="18"/>
              </w:rPr>
            </w:pPr>
            <w:r w:rsidRPr="00033B3A">
              <w:rPr>
                <w:b/>
                <w:sz w:val="18"/>
                <w:szCs w:val="18"/>
              </w:rPr>
              <w:t>МЕЂУЗБИР III ( од 25 до 36)</w:t>
            </w: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tc>
        <w:tc>
          <w:tcPr>
            <w:tcW w:w="1037" w:type="pct"/>
            <w:gridSpan w:val="5"/>
            <w:shd w:val="clear" w:color="auto" w:fill="auto"/>
          </w:tcPr>
          <w:p w:rsidR="00C619C1" w:rsidRPr="00033B3A" w:rsidRDefault="00C619C1" w:rsidP="005F6DFE">
            <w:pPr>
              <w:rPr>
                <w:b/>
                <w:sz w:val="18"/>
                <w:szCs w:val="18"/>
              </w:rPr>
            </w:pPr>
            <w:r w:rsidRPr="00033B3A">
              <w:rPr>
                <w:b/>
                <w:sz w:val="18"/>
                <w:szCs w:val="18"/>
              </w:rPr>
              <w:t xml:space="preserve">Одређивање емисије загађујућих материја  из помоћне котларнице </w:t>
            </w:r>
          </w:p>
        </w:tc>
        <w:tc>
          <w:tcPr>
            <w:tcW w:w="426" w:type="pct"/>
            <w:gridSpan w:val="3"/>
            <w:shd w:val="clear" w:color="auto" w:fill="auto"/>
            <w:vAlign w:val="center"/>
          </w:tcPr>
          <w:p w:rsidR="00C619C1" w:rsidRPr="00B743D3" w:rsidRDefault="00C619C1" w:rsidP="005F6DFE">
            <w:pPr>
              <w:rPr>
                <w:sz w:val="18"/>
                <w:szCs w:val="18"/>
              </w:rPr>
            </w:pPr>
          </w:p>
        </w:tc>
        <w:tc>
          <w:tcPr>
            <w:tcW w:w="248" w:type="pct"/>
            <w:shd w:val="clear" w:color="auto" w:fill="auto"/>
            <w:vAlign w:val="center"/>
          </w:tcPr>
          <w:p w:rsidR="00C619C1" w:rsidRPr="00B743D3" w:rsidRDefault="00C619C1" w:rsidP="005F6DFE">
            <w:pPr>
              <w:rPr>
                <w:sz w:val="18"/>
                <w:szCs w:val="18"/>
              </w:rPr>
            </w:pP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37</w:t>
            </w:r>
          </w:p>
        </w:tc>
        <w:tc>
          <w:tcPr>
            <w:tcW w:w="1037" w:type="pct"/>
            <w:gridSpan w:val="5"/>
            <w:shd w:val="clear" w:color="auto" w:fill="auto"/>
          </w:tcPr>
          <w:p w:rsidR="00C619C1" w:rsidRPr="00B743D3" w:rsidRDefault="00C619C1" w:rsidP="005F6DFE">
            <w:pPr>
              <w:rPr>
                <w:sz w:val="18"/>
                <w:szCs w:val="18"/>
              </w:rPr>
            </w:pPr>
            <w:r w:rsidRPr="00B743D3">
              <w:rPr>
                <w:sz w:val="18"/>
                <w:szCs w:val="18"/>
              </w:rPr>
              <w:t>Одређивање емисија Sоx(SО2) и то масених  концентрација (mg/m3), масених протока (kg/h )и фактора емисије (kg/t паре) за свако појединачно мерење</w:t>
            </w:r>
          </w:p>
        </w:tc>
        <w:tc>
          <w:tcPr>
            <w:tcW w:w="426" w:type="pct"/>
            <w:gridSpan w:val="3"/>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4</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lastRenderedPageBreak/>
              <w:t>38</w:t>
            </w:r>
          </w:p>
        </w:tc>
        <w:tc>
          <w:tcPr>
            <w:tcW w:w="1037" w:type="pct"/>
            <w:gridSpan w:val="5"/>
            <w:shd w:val="clear" w:color="auto" w:fill="auto"/>
          </w:tcPr>
          <w:p w:rsidR="00C619C1" w:rsidRPr="00B743D3" w:rsidRDefault="00C619C1" w:rsidP="005F6DFE">
            <w:pPr>
              <w:rPr>
                <w:sz w:val="18"/>
                <w:szCs w:val="18"/>
              </w:rPr>
            </w:pPr>
            <w:r w:rsidRPr="00B743D3">
              <w:rPr>
                <w:sz w:val="18"/>
                <w:szCs w:val="18"/>
              </w:rPr>
              <w:t>Одређивање емисијеNОx,(сведено на NО2 ), и то масених концентрација (mg/m3), масених протока (kg/h ) и фактора емисије (kg/t паре), за свако појединачно мерење</w:t>
            </w:r>
          </w:p>
        </w:tc>
        <w:tc>
          <w:tcPr>
            <w:tcW w:w="426" w:type="pct"/>
            <w:gridSpan w:val="3"/>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4</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39</w:t>
            </w:r>
          </w:p>
        </w:tc>
        <w:tc>
          <w:tcPr>
            <w:tcW w:w="1037" w:type="pct"/>
            <w:gridSpan w:val="5"/>
            <w:shd w:val="clear" w:color="auto" w:fill="auto"/>
          </w:tcPr>
          <w:p w:rsidR="00C619C1" w:rsidRPr="00B743D3" w:rsidRDefault="00C619C1" w:rsidP="005F6DFE">
            <w:pPr>
              <w:rPr>
                <w:sz w:val="18"/>
                <w:szCs w:val="18"/>
              </w:rPr>
            </w:pPr>
            <w:r w:rsidRPr="00B743D3">
              <w:rPr>
                <w:sz w:val="18"/>
                <w:szCs w:val="18"/>
              </w:rPr>
              <w:t>Одређивање емисије угљенмоноксида(CО), и то масених концентрација (mg/m3), масених протока (kg/h ) и фактора емисије (kg/t паре), за свако појединачно мерење</w:t>
            </w:r>
          </w:p>
        </w:tc>
        <w:tc>
          <w:tcPr>
            <w:tcW w:w="426" w:type="pct"/>
            <w:gridSpan w:val="3"/>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4</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Height w:val="2539"/>
        </w:trPr>
        <w:tc>
          <w:tcPr>
            <w:tcW w:w="293" w:type="pct"/>
            <w:shd w:val="clear" w:color="auto" w:fill="auto"/>
          </w:tcPr>
          <w:p w:rsidR="00C619C1" w:rsidRPr="00B743D3" w:rsidRDefault="00C619C1" w:rsidP="005F6DFE">
            <w:r w:rsidRPr="00B743D3">
              <w:t>40</w:t>
            </w:r>
          </w:p>
        </w:tc>
        <w:tc>
          <w:tcPr>
            <w:tcW w:w="1037" w:type="pct"/>
            <w:gridSpan w:val="5"/>
            <w:shd w:val="clear" w:color="auto" w:fill="auto"/>
          </w:tcPr>
          <w:p w:rsidR="00C619C1" w:rsidRPr="00B743D3" w:rsidRDefault="00C619C1" w:rsidP="005F6DFE">
            <w:pPr>
              <w:rPr>
                <w:sz w:val="18"/>
                <w:szCs w:val="18"/>
              </w:rPr>
            </w:pPr>
            <w:r w:rsidRPr="00B743D3">
              <w:rPr>
                <w:sz w:val="18"/>
                <w:szCs w:val="18"/>
              </w:rPr>
              <w:t xml:space="preserve">Одређивање емисија прашкастих материја и то: масених  концентрација материја (mg/m3), масених  протока (kg/h) и фактора емисије (kg/t паре), на каналу и одређивање димног броја за свако појединачно мерење </w:t>
            </w:r>
          </w:p>
        </w:tc>
        <w:tc>
          <w:tcPr>
            <w:tcW w:w="426" w:type="pct"/>
            <w:gridSpan w:val="3"/>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4</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293" w:type="pct"/>
            <w:shd w:val="clear" w:color="auto" w:fill="auto"/>
          </w:tcPr>
          <w:p w:rsidR="00C619C1" w:rsidRPr="00B743D3" w:rsidRDefault="00C619C1" w:rsidP="005F6DFE">
            <w:r w:rsidRPr="00B743D3">
              <w:t>41</w:t>
            </w:r>
          </w:p>
        </w:tc>
        <w:tc>
          <w:tcPr>
            <w:tcW w:w="1037" w:type="pct"/>
            <w:gridSpan w:val="5"/>
            <w:shd w:val="clear" w:color="auto" w:fill="auto"/>
          </w:tcPr>
          <w:p w:rsidR="00C619C1" w:rsidRPr="00B743D3" w:rsidRDefault="00C619C1" w:rsidP="005F6DFE">
            <w:pPr>
              <w:rPr>
                <w:sz w:val="18"/>
                <w:szCs w:val="18"/>
              </w:rPr>
            </w:pPr>
            <w:r w:rsidRPr="00B743D3">
              <w:rPr>
                <w:sz w:val="18"/>
                <w:szCs w:val="18"/>
              </w:rPr>
              <w:t>Узорковање и одређивање техничке и елементарне анализе мазута(укупни сумпор s и сагорљив сумпор ssag)  који се сагорева у котлу у помоћној котларници</w:t>
            </w:r>
          </w:p>
        </w:tc>
        <w:tc>
          <w:tcPr>
            <w:tcW w:w="426" w:type="pct"/>
            <w:gridSpan w:val="3"/>
            <w:shd w:val="clear" w:color="auto" w:fill="auto"/>
          </w:tcPr>
          <w:p w:rsidR="00C619C1" w:rsidRPr="00B743D3" w:rsidRDefault="00C619C1" w:rsidP="005F6DFE">
            <w:pPr>
              <w:rPr>
                <w:sz w:val="18"/>
                <w:szCs w:val="18"/>
              </w:rPr>
            </w:pPr>
            <w:r w:rsidRPr="00B743D3">
              <w:rPr>
                <w:rFonts w:eastAsia="Calibri"/>
                <w:sz w:val="18"/>
                <w:szCs w:val="18"/>
              </w:rPr>
              <w:t>Серија појединачних мерења</w:t>
            </w:r>
          </w:p>
        </w:tc>
        <w:tc>
          <w:tcPr>
            <w:tcW w:w="248" w:type="pct"/>
            <w:shd w:val="clear" w:color="auto" w:fill="auto"/>
            <w:vAlign w:val="center"/>
          </w:tcPr>
          <w:p w:rsidR="00C619C1" w:rsidRPr="00B743D3" w:rsidRDefault="00C619C1" w:rsidP="005F6DFE">
            <w:pPr>
              <w:rPr>
                <w:sz w:val="18"/>
                <w:szCs w:val="18"/>
              </w:rPr>
            </w:pPr>
            <w:r w:rsidRPr="00B743D3">
              <w:rPr>
                <w:sz w:val="18"/>
                <w:szCs w:val="18"/>
              </w:rPr>
              <w:t>4</w:t>
            </w:r>
          </w:p>
        </w:tc>
        <w:tc>
          <w:tcPr>
            <w:tcW w:w="695" w:type="pct"/>
            <w:gridSpan w:val="3"/>
            <w:shd w:val="clear" w:color="auto" w:fill="auto"/>
            <w:vAlign w:val="center"/>
          </w:tcPr>
          <w:p w:rsidR="00C619C1" w:rsidRPr="00B743D3" w:rsidRDefault="00C619C1" w:rsidP="005F6DFE">
            <w:pPr>
              <w:rPr>
                <w:sz w:val="18"/>
                <w:szCs w:val="18"/>
              </w:rPr>
            </w:pPr>
          </w:p>
        </w:tc>
        <w:tc>
          <w:tcPr>
            <w:tcW w:w="505" w:type="pct"/>
            <w:gridSpan w:val="2"/>
            <w:shd w:val="clear" w:color="auto" w:fill="auto"/>
            <w:vAlign w:val="center"/>
          </w:tcPr>
          <w:p w:rsidR="00C619C1" w:rsidRPr="00B743D3" w:rsidRDefault="00C619C1" w:rsidP="005F6DFE">
            <w:pPr>
              <w:rPr>
                <w:sz w:val="18"/>
                <w:szCs w:val="18"/>
              </w:rPr>
            </w:pP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C619C1">
        <w:trPr>
          <w:gridAfter w:val="2"/>
          <w:wAfter w:w="583" w:type="pct"/>
        </w:trPr>
        <w:tc>
          <w:tcPr>
            <w:tcW w:w="3204" w:type="pct"/>
            <w:gridSpan w:val="15"/>
            <w:shd w:val="clear" w:color="auto" w:fill="auto"/>
          </w:tcPr>
          <w:p w:rsidR="00C619C1" w:rsidRPr="00033B3A" w:rsidRDefault="00C619C1" w:rsidP="005F6DFE">
            <w:pPr>
              <w:rPr>
                <w:b/>
                <w:sz w:val="18"/>
                <w:szCs w:val="18"/>
                <w:highlight w:val="yellow"/>
              </w:rPr>
            </w:pPr>
            <w:r w:rsidRPr="00033B3A">
              <w:rPr>
                <w:b/>
                <w:sz w:val="18"/>
                <w:szCs w:val="18"/>
              </w:rPr>
              <w:t>МЕЂУЗБИР IV ( од 37 до 41)</w:t>
            </w:r>
          </w:p>
        </w:tc>
        <w:tc>
          <w:tcPr>
            <w:tcW w:w="631" w:type="pct"/>
            <w:gridSpan w:val="2"/>
            <w:shd w:val="clear" w:color="auto" w:fill="auto"/>
            <w:vAlign w:val="center"/>
          </w:tcPr>
          <w:p w:rsidR="00C619C1" w:rsidRPr="00B743D3" w:rsidRDefault="00C619C1" w:rsidP="005F6DFE">
            <w:pPr>
              <w:rPr>
                <w:sz w:val="18"/>
                <w:szCs w:val="18"/>
              </w:rPr>
            </w:pPr>
          </w:p>
        </w:tc>
        <w:tc>
          <w:tcPr>
            <w:tcW w:w="582" w:type="pct"/>
            <w:gridSpan w:val="2"/>
            <w:shd w:val="clear" w:color="auto" w:fill="auto"/>
            <w:vAlign w:val="center"/>
          </w:tcPr>
          <w:p w:rsidR="00C619C1" w:rsidRPr="00B743D3" w:rsidRDefault="00C619C1" w:rsidP="005F6DFE">
            <w:pPr>
              <w:rPr>
                <w:sz w:val="18"/>
                <w:szCs w:val="18"/>
              </w:rPr>
            </w:pPr>
          </w:p>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9"/>
          <w:jc w:val="center"/>
        </w:trPr>
        <w:tc>
          <w:tcPr>
            <w:tcW w:w="4417" w:type="pct"/>
            <w:gridSpan w:val="18"/>
            <w:shd w:val="clear" w:color="auto" w:fill="auto"/>
          </w:tcPr>
          <w:p w:rsidR="00C619C1" w:rsidRPr="00B743D3" w:rsidRDefault="00C619C1" w:rsidP="005F6DFE">
            <w:pPr>
              <w:rPr>
                <w:sz w:val="18"/>
                <w:szCs w:val="18"/>
              </w:rPr>
            </w:pPr>
            <w:r w:rsidRPr="00B743D3">
              <w:rPr>
                <w:sz w:val="18"/>
                <w:szCs w:val="18"/>
              </w:rPr>
              <w:t>Димњак 1 (блок А1, котао К1) ТЕ КОЛУБАРА</w:t>
            </w:r>
          </w:p>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9"/>
          <w:jc w:val="center"/>
        </w:trPr>
        <w:tc>
          <w:tcPr>
            <w:tcW w:w="186" w:type="pct"/>
            <w:shd w:val="clear" w:color="auto" w:fill="auto"/>
          </w:tcPr>
          <w:p w:rsidR="00C619C1" w:rsidRPr="00B743D3" w:rsidRDefault="00C619C1" w:rsidP="005F6DFE">
            <w:pPr>
              <w:rPr>
                <w:sz w:val="18"/>
                <w:szCs w:val="18"/>
              </w:rPr>
            </w:pPr>
          </w:p>
        </w:tc>
        <w:tc>
          <w:tcPr>
            <w:tcW w:w="1011" w:type="pct"/>
            <w:gridSpan w:val="4"/>
            <w:shd w:val="clear" w:color="auto" w:fill="auto"/>
          </w:tcPr>
          <w:p w:rsidR="00C619C1" w:rsidRDefault="00C619C1" w:rsidP="005F6DFE">
            <w:pPr>
              <w:rPr>
                <w:b/>
                <w:sz w:val="18"/>
                <w:szCs w:val="18"/>
              </w:rPr>
            </w:pPr>
            <w:r w:rsidRPr="00033B3A">
              <w:rPr>
                <w:b/>
                <w:sz w:val="18"/>
                <w:szCs w:val="18"/>
              </w:rPr>
              <w:t>Одређивање емисије ПРАШКАСТИХ МАТЕРИЈА у</w:t>
            </w:r>
          </w:p>
          <w:p w:rsidR="00C619C1" w:rsidRPr="00033B3A" w:rsidRDefault="00C619C1" w:rsidP="005F6DFE">
            <w:pPr>
              <w:rPr>
                <w:b/>
                <w:sz w:val="18"/>
                <w:szCs w:val="18"/>
              </w:rPr>
            </w:pPr>
            <w:r w:rsidRPr="00033B3A">
              <w:rPr>
                <w:b/>
                <w:sz w:val="18"/>
                <w:szCs w:val="18"/>
              </w:rPr>
              <w:t xml:space="preserve">ТЕ КОЛУБАРА  </w:t>
            </w:r>
          </w:p>
        </w:tc>
        <w:tc>
          <w:tcPr>
            <w:tcW w:w="441" w:type="pct"/>
            <w:gridSpan w:val="4"/>
            <w:shd w:val="clear" w:color="auto" w:fill="auto"/>
          </w:tcPr>
          <w:p w:rsidR="00C619C1" w:rsidRPr="00B743D3" w:rsidRDefault="00C619C1" w:rsidP="005F6DFE">
            <w:pPr>
              <w:rPr>
                <w:sz w:val="18"/>
                <w:szCs w:val="18"/>
              </w:rPr>
            </w:pPr>
          </w:p>
        </w:tc>
        <w:tc>
          <w:tcPr>
            <w:tcW w:w="255" w:type="pct"/>
            <w:shd w:val="clear" w:color="auto" w:fill="auto"/>
          </w:tcPr>
          <w:p w:rsidR="00C619C1" w:rsidRPr="00B743D3" w:rsidRDefault="00C619C1" w:rsidP="005F6DFE">
            <w:pPr>
              <w:rPr>
                <w:sz w:val="18"/>
                <w:szCs w:val="18"/>
              </w:rPr>
            </w:pPr>
          </w:p>
        </w:tc>
        <w:tc>
          <w:tcPr>
            <w:tcW w:w="694" w:type="pct"/>
            <w:gridSpan w:val="2"/>
            <w:shd w:val="clear" w:color="auto" w:fill="auto"/>
          </w:tcPr>
          <w:p w:rsidR="00C619C1" w:rsidRPr="00B743D3" w:rsidRDefault="00C619C1" w:rsidP="005F6DFE">
            <w:pPr>
              <w:rPr>
                <w:sz w:val="18"/>
                <w:szCs w:val="18"/>
              </w:rPr>
            </w:pPr>
          </w:p>
        </w:tc>
        <w:tc>
          <w:tcPr>
            <w:tcW w:w="509" w:type="pct"/>
            <w:gridSpan w:val="2"/>
            <w:shd w:val="clear" w:color="auto" w:fill="auto"/>
          </w:tcPr>
          <w:p w:rsidR="00C619C1" w:rsidRPr="00B743D3" w:rsidRDefault="00C619C1" w:rsidP="005F6DFE">
            <w:pPr>
              <w:rPr>
                <w:sz w:val="18"/>
                <w:szCs w:val="18"/>
              </w:rPr>
            </w:pPr>
          </w:p>
        </w:tc>
        <w:tc>
          <w:tcPr>
            <w:tcW w:w="630" w:type="pct"/>
            <w:gridSpan w:val="2"/>
            <w:shd w:val="clear" w:color="auto" w:fill="auto"/>
          </w:tcPr>
          <w:p w:rsidR="00C619C1" w:rsidRPr="00B743D3" w:rsidRDefault="00C619C1" w:rsidP="005F6DFE">
            <w:pPr>
              <w:rPr>
                <w:sz w:val="18"/>
                <w:szCs w:val="18"/>
              </w:rPr>
            </w:pPr>
          </w:p>
        </w:tc>
        <w:tc>
          <w:tcPr>
            <w:tcW w:w="691" w:type="pct"/>
            <w:gridSpan w:val="2"/>
            <w:shd w:val="clear" w:color="auto" w:fill="auto"/>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9"/>
          <w:jc w:val="center"/>
        </w:trPr>
        <w:tc>
          <w:tcPr>
            <w:tcW w:w="186" w:type="pct"/>
            <w:shd w:val="clear" w:color="auto" w:fill="auto"/>
          </w:tcPr>
          <w:p w:rsidR="00C619C1" w:rsidRPr="00B743D3" w:rsidRDefault="00C619C1" w:rsidP="005F6DFE">
            <w:pPr>
              <w:rPr>
                <w:sz w:val="18"/>
                <w:szCs w:val="18"/>
              </w:rPr>
            </w:pPr>
            <w:r w:rsidRPr="00B743D3">
              <w:rPr>
                <w:sz w:val="18"/>
                <w:szCs w:val="18"/>
              </w:rPr>
              <w:t>42</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масених  концентрација прашкастих материја (mg/Nm3) у мерној равни иза ЕФ К1,  за свако појединачно мерење</w:t>
            </w:r>
          </w:p>
        </w:tc>
        <w:tc>
          <w:tcPr>
            <w:tcW w:w="441" w:type="pct"/>
            <w:gridSpan w:val="4"/>
            <w:shd w:val="clear" w:color="auto" w:fill="auto"/>
            <w:vAlign w:val="center"/>
          </w:tcPr>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9"/>
          <w:jc w:val="center"/>
        </w:trPr>
        <w:tc>
          <w:tcPr>
            <w:tcW w:w="186" w:type="pct"/>
            <w:shd w:val="clear" w:color="auto" w:fill="auto"/>
          </w:tcPr>
          <w:p w:rsidR="00C619C1" w:rsidRPr="00B743D3" w:rsidRDefault="00C619C1" w:rsidP="005F6DFE">
            <w:pPr>
              <w:rPr>
                <w:sz w:val="18"/>
                <w:szCs w:val="18"/>
              </w:rPr>
            </w:pPr>
            <w:r w:rsidRPr="00B743D3">
              <w:rPr>
                <w:sz w:val="18"/>
                <w:szCs w:val="18"/>
              </w:rPr>
              <w:t>43</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9"/>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t>44</w:t>
            </w:r>
          </w:p>
        </w:tc>
        <w:tc>
          <w:tcPr>
            <w:tcW w:w="1011" w:type="pct"/>
            <w:gridSpan w:val="4"/>
            <w:shd w:val="clear" w:color="auto" w:fill="auto"/>
          </w:tcPr>
          <w:p w:rsidR="00C619C1" w:rsidRPr="00B743D3" w:rsidRDefault="00C619C1" w:rsidP="005F6DFE">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441" w:type="pct"/>
            <w:gridSpan w:val="4"/>
            <w:shd w:val="clear" w:color="auto" w:fill="auto"/>
          </w:tcPr>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755"/>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lastRenderedPageBreak/>
              <w:t>45</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емисија сумпорних оксида,SОX (sО2)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755"/>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t>46</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t>47</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1115"/>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t>48</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C619C1"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C619C1" w:rsidRPr="00B743D3" w:rsidRDefault="00C619C1" w:rsidP="005F6DFE">
            <w:pPr>
              <w:rPr>
                <w:sz w:val="18"/>
                <w:szCs w:val="18"/>
              </w:rPr>
            </w:pPr>
            <w:r w:rsidRPr="00B743D3">
              <w:rPr>
                <w:sz w:val="18"/>
                <w:szCs w:val="18"/>
              </w:rPr>
              <w:t>49</w:t>
            </w:r>
          </w:p>
        </w:tc>
        <w:tc>
          <w:tcPr>
            <w:tcW w:w="1011" w:type="pct"/>
            <w:gridSpan w:val="4"/>
            <w:shd w:val="clear" w:color="auto" w:fill="auto"/>
          </w:tcPr>
          <w:p w:rsidR="00C619C1" w:rsidRPr="00B743D3" w:rsidRDefault="00C619C1" w:rsidP="005F6DFE">
            <w:pPr>
              <w:rPr>
                <w:sz w:val="18"/>
                <w:szCs w:val="18"/>
              </w:rPr>
            </w:pPr>
            <w:r w:rsidRPr="00B743D3">
              <w:rPr>
                <w:sz w:val="18"/>
                <w:szCs w:val="18"/>
              </w:rPr>
              <w:t>Одређивање емисија неорганских једињења хлора (сведено на HCl) и то: масених  концентрација материја            ( mg/m3), масених протока (kg/h) и емисионих фактора (kg/МWh), за свакo појединачно мерење</w:t>
            </w:r>
          </w:p>
        </w:tc>
        <w:tc>
          <w:tcPr>
            <w:tcW w:w="441" w:type="pct"/>
            <w:gridSpan w:val="4"/>
            <w:shd w:val="clear" w:color="auto" w:fill="auto"/>
          </w:tcPr>
          <w:p w:rsidR="00C619C1" w:rsidRPr="00B743D3" w:rsidRDefault="00C619C1" w:rsidP="005F6DFE">
            <w:pPr>
              <w:rPr>
                <w:sz w:val="18"/>
                <w:szCs w:val="18"/>
              </w:rPr>
            </w:pPr>
          </w:p>
          <w:p w:rsidR="00C619C1" w:rsidRPr="00B743D3" w:rsidRDefault="00C619C1" w:rsidP="005F6DFE">
            <w:pPr>
              <w:rPr>
                <w:sz w:val="18"/>
                <w:szCs w:val="18"/>
              </w:rPr>
            </w:pPr>
            <w:r w:rsidRPr="00B743D3">
              <w:rPr>
                <w:sz w:val="18"/>
                <w:szCs w:val="18"/>
              </w:rPr>
              <w:t>Серија појединачних мерења</w:t>
            </w:r>
          </w:p>
        </w:tc>
        <w:tc>
          <w:tcPr>
            <w:tcW w:w="255" w:type="pct"/>
            <w:shd w:val="clear" w:color="auto" w:fill="auto"/>
            <w:vAlign w:val="center"/>
          </w:tcPr>
          <w:p w:rsidR="00C619C1" w:rsidRPr="00B743D3" w:rsidRDefault="00C619C1" w:rsidP="005F6DFE">
            <w:pPr>
              <w:rPr>
                <w:sz w:val="18"/>
                <w:szCs w:val="18"/>
              </w:rPr>
            </w:pPr>
            <w:r w:rsidRPr="00B743D3">
              <w:rPr>
                <w:sz w:val="18"/>
                <w:szCs w:val="18"/>
              </w:rPr>
              <w:t>2</w:t>
            </w:r>
          </w:p>
        </w:tc>
        <w:tc>
          <w:tcPr>
            <w:tcW w:w="694" w:type="pct"/>
            <w:gridSpan w:val="2"/>
            <w:vAlign w:val="center"/>
          </w:tcPr>
          <w:p w:rsidR="00C619C1" w:rsidRPr="00B743D3" w:rsidRDefault="00C619C1" w:rsidP="005F6DFE">
            <w:pPr>
              <w:rPr>
                <w:sz w:val="18"/>
                <w:szCs w:val="18"/>
              </w:rPr>
            </w:pPr>
          </w:p>
        </w:tc>
        <w:tc>
          <w:tcPr>
            <w:tcW w:w="509" w:type="pct"/>
            <w:gridSpan w:val="2"/>
            <w:shd w:val="clear" w:color="auto" w:fill="auto"/>
            <w:vAlign w:val="center"/>
          </w:tcPr>
          <w:p w:rsidR="00C619C1" w:rsidRPr="00B743D3" w:rsidRDefault="00C619C1" w:rsidP="005F6DFE">
            <w:pPr>
              <w:rPr>
                <w:sz w:val="18"/>
                <w:szCs w:val="18"/>
              </w:rPr>
            </w:pPr>
          </w:p>
        </w:tc>
        <w:tc>
          <w:tcPr>
            <w:tcW w:w="630" w:type="pct"/>
            <w:gridSpan w:val="2"/>
            <w:vAlign w:val="center"/>
          </w:tcPr>
          <w:p w:rsidR="00C619C1" w:rsidRPr="00B743D3" w:rsidRDefault="00C619C1" w:rsidP="005F6DFE">
            <w:pPr>
              <w:rPr>
                <w:sz w:val="18"/>
                <w:szCs w:val="18"/>
              </w:rPr>
            </w:pPr>
          </w:p>
        </w:tc>
        <w:tc>
          <w:tcPr>
            <w:tcW w:w="691" w:type="pct"/>
            <w:gridSpan w:val="2"/>
            <w:shd w:val="clear" w:color="auto" w:fill="auto"/>
            <w:vAlign w:val="center"/>
          </w:tcPr>
          <w:p w:rsidR="00C619C1" w:rsidRPr="00B743D3" w:rsidRDefault="00C619C1" w:rsidP="005F6DFE"/>
        </w:tc>
      </w:tr>
      <w:tr w:rsidR="009C5290" w:rsidRPr="00B743D3" w:rsidTr="009C529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50</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441" w:type="pct"/>
            <w:gridSpan w:val="4"/>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255" w:type="pct"/>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94" w:type="pct"/>
            <w:gridSpan w:val="2"/>
            <w:vAlign w:val="center"/>
          </w:tcPr>
          <w:p w:rsidR="009C5290" w:rsidRPr="009C5290" w:rsidRDefault="009C5290" w:rsidP="009C5290">
            <w:pPr>
              <w:rPr>
                <w:sz w:val="18"/>
                <w:szCs w:val="18"/>
                <w:lang w:val="sr-Cyrl-RS"/>
              </w:rPr>
            </w:pPr>
            <w:r>
              <w:rPr>
                <w:sz w:val="18"/>
                <w:szCs w:val="18"/>
                <w:lang w:val="sr-Cyrl-RS"/>
              </w:rPr>
              <w:t>/</w:t>
            </w:r>
          </w:p>
        </w:tc>
        <w:tc>
          <w:tcPr>
            <w:tcW w:w="509" w:type="pct"/>
            <w:gridSpan w:val="2"/>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30" w:type="pct"/>
            <w:gridSpan w:val="2"/>
            <w:vAlign w:val="center"/>
          </w:tcPr>
          <w:p w:rsidR="009C5290" w:rsidRPr="009C5290" w:rsidRDefault="009C5290" w:rsidP="009C5290">
            <w:pPr>
              <w:rPr>
                <w:sz w:val="18"/>
                <w:szCs w:val="18"/>
                <w:lang w:val="sr-Cyrl-RS"/>
              </w:rPr>
            </w:pPr>
            <w:r>
              <w:rPr>
                <w:sz w:val="18"/>
                <w:szCs w:val="18"/>
                <w:lang w:val="sr-Cyrl-RS"/>
              </w:rPr>
              <w:t>/</w:t>
            </w:r>
          </w:p>
        </w:tc>
        <w:tc>
          <w:tcPr>
            <w:tcW w:w="691" w:type="pct"/>
            <w:gridSpan w:val="2"/>
            <w:shd w:val="clear" w:color="auto" w:fill="auto"/>
            <w:vAlign w:val="center"/>
          </w:tcPr>
          <w:p w:rsidR="009C5290" w:rsidRPr="009C5290" w:rsidRDefault="009C5290" w:rsidP="009C5290">
            <w:pPr>
              <w:rPr>
                <w:lang w:val="sr-Cyrl-RS"/>
              </w:rPr>
            </w:pPr>
            <w:r>
              <w:rPr>
                <w:lang w:val="sr-Cyrl-RS"/>
              </w:rPr>
              <w:t>/</w:t>
            </w:r>
          </w:p>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49"/>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51</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техничке анализе угља (W, А, Su и Hd)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2</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52</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ЕЛЕМЕНТАРНЕ анализе угља (C, H, S sag, N +О)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2</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lastRenderedPageBreak/>
              <w:t>53</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2</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54</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САСТАВА ПРАШКАСТИХ МАТЕРИЈА-пепела, </w:t>
            </w:r>
            <w:r w:rsidRPr="00C26B75">
              <w:rPr>
                <w:sz w:val="18"/>
                <w:szCs w:val="18"/>
              </w:rPr>
              <w:t xml:space="preserve">средњег пречника честица пепела </w:t>
            </w:r>
            <w:r w:rsidRPr="00B743D3">
              <w:rPr>
                <w:sz w:val="18"/>
                <w:szCs w:val="18"/>
              </w:rPr>
              <w:t>издвојених у секцијама ЕФ, 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2</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3096" w:type="pct"/>
            <w:gridSpan w:val="14"/>
            <w:shd w:val="clear" w:color="auto" w:fill="auto"/>
            <w:vAlign w:val="center"/>
          </w:tcPr>
          <w:p w:rsidR="009C5290" w:rsidRPr="00033B3A" w:rsidRDefault="009C5290" w:rsidP="009C5290">
            <w:pPr>
              <w:rPr>
                <w:b/>
                <w:sz w:val="18"/>
                <w:szCs w:val="18"/>
              </w:rPr>
            </w:pPr>
            <w:r w:rsidRPr="00033B3A">
              <w:rPr>
                <w:b/>
                <w:sz w:val="18"/>
                <w:szCs w:val="18"/>
              </w:rPr>
              <w:t>МЕЂУЗБИР V (од 42 до 54)</w:t>
            </w: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4417" w:type="pct"/>
            <w:gridSpan w:val="18"/>
            <w:shd w:val="clear" w:color="auto" w:fill="auto"/>
            <w:vAlign w:val="center"/>
          </w:tcPr>
          <w:p w:rsidR="009C5290" w:rsidRPr="00B743D3" w:rsidRDefault="009C5290" w:rsidP="009C5290">
            <w:pPr>
              <w:rPr>
                <w:sz w:val="18"/>
                <w:szCs w:val="18"/>
              </w:rPr>
            </w:pPr>
            <w:r w:rsidRPr="00B743D3">
              <w:rPr>
                <w:sz w:val="18"/>
                <w:szCs w:val="18"/>
              </w:rPr>
              <w:t>Димњак  2  (блокови А2 и А3, котлови К3, К4 и К5) ТЕ КОЛУБАРА</w:t>
            </w:r>
          </w:p>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ПРАШКАСТИХ МАТЕРИЈА</w:t>
            </w:r>
          </w:p>
        </w:tc>
        <w:tc>
          <w:tcPr>
            <w:tcW w:w="441" w:type="pct"/>
            <w:gridSpan w:val="4"/>
            <w:shd w:val="clear" w:color="auto" w:fill="auto"/>
            <w:vAlign w:val="center"/>
          </w:tcPr>
          <w:p w:rsidR="009C5290" w:rsidRPr="00B743D3" w:rsidRDefault="009C5290" w:rsidP="009C5290">
            <w:pPr>
              <w:rPr>
                <w:sz w:val="18"/>
                <w:szCs w:val="18"/>
              </w:rPr>
            </w:pPr>
          </w:p>
        </w:tc>
        <w:tc>
          <w:tcPr>
            <w:tcW w:w="255" w:type="pct"/>
            <w:shd w:val="clear" w:color="auto" w:fill="auto"/>
            <w:vAlign w:val="center"/>
          </w:tcPr>
          <w:p w:rsidR="009C5290" w:rsidRPr="00B743D3" w:rsidRDefault="009C5290" w:rsidP="009C5290">
            <w:pPr>
              <w:rPr>
                <w:sz w:val="18"/>
                <w:szCs w:val="18"/>
              </w:rPr>
            </w:pP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r w:rsidRPr="00B743D3">
              <w:rPr>
                <w:sz w:val="18"/>
                <w:szCs w:val="18"/>
              </w:rPr>
              <w:t>55</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масених  концентрација прашкастих материја (mg/Nm3 на димној цеви,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r w:rsidRPr="00B743D3">
              <w:rPr>
                <w:sz w:val="18"/>
                <w:szCs w:val="18"/>
              </w:rPr>
              <w:t>56</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57</w:t>
            </w:r>
          </w:p>
        </w:tc>
        <w:tc>
          <w:tcPr>
            <w:tcW w:w="1011" w:type="pct"/>
            <w:gridSpan w:val="4"/>
            <w:shd w:val="clear" w:color="auto" w:fill="auto"/>
          </w:tcPr>
          <w:p w:rsidR="009C5290" w:rsidRPr="00B743D3" w:rsidRDefault="009C5290" w:rsidP="009C5290">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58</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емисија сумпорних оксида , SОX (sО2) и то: масених  концентрација (mg/Nm3), масених  протока (kg/h) и емисионих фактора </w:t>
            </w:r>
            <w:r w:rsidRPr="00B743D3">
              <w:rPr>
                <w:sz w:val="18"/>
                <w:szCs w:val="18"/>
              </w:rPr>
              <w:lastRenderedPageBreak/>
              <w:t>(kg/МWh),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59</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АЗОТНИХ ОКСИДА, NОx, (сведено на NО2),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60</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61</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62</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9C529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63</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441" w:type="pct"/>
            <w:gridSpan w:val="4"/>
            <w:vAlign w:val="center"/>
          </w:tcPr>
          <w:p w:rsidR="009C5290" w:rsidRPr="009C5290" w:rsidRDefault="009C5290" w:rsidP="009C5290">
            <w:pPr>
              <w:rPr>
                <w:sz w:val="18"/>
                <w:szCs w:val="18"/>
                <w:lang w:val="sr-Cyrl-RS"/>
              </w:rPr>
            </w:pPr>
            <w:r>
              <w:rPr>
                <w:sz w:val="18"/>
                <w:szCs w:val="18"/>
                <w:lang w:val="sr-Cyrl-RS"/>
              </w:rPr>
              <w:t>/</w:t>
            </w:r>
          </w:p>
        </w:tc>
        <w:tc>
          <w:tcPr>
            <w:tcW w:w="255" w:type="pct"/>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94" w:type="pct"/>
            <w:gridSpan w:val="2"/>
            <w:vAlign w:val="center"/>
          </w:tcPr>
          <w:p w:rsidR="009C5290" w:rsidRPr="009C5290" w:rsidRDefault="009C5290" w:rsidP="009C5290">
            <w:pPr>
              <w:rPr>
                <w:sz w:val="18"/>
                <w:szCs w:val="18"/>
                <w:lang w:val="sr-Cyrl-RS"/>
              </w:rPr>
            </w:pPr>
            <w:r>
              <w:rPr>
                <w:sz w:val="18"/>
                <w:szCs w:val="18"/>
                <w:lang w:val="sr-Cyrl-RS"/>
              </w:rPr>
              <w:t>/</w:t>
            </w:r>
          </w:p>
        </w:tc>
        <w:tc>
          <w:tcPr>
            <w:tcW w:w="509" w:type="pct"/>
            <w:gridSpan w:val="2"/>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30" w:type="pct"/>
            <w:gridSpan w:val="2"/>
            <w:vAlign w:val="center"/>
          </w:tcPr>
          <w:p w:rsidR="009C5290" w:rsidRPr="009C5290" w:rsidRDefault="009C5290" w:rsidP="009C5290">
            <w:pPr>
              <w:rPr>
                <w:sz w:val="18"/>
                <w:szCs w:val="18"/>
                <w:lang w:val="sr-Cyrl-RS"/>
              </w:rPr>
            </w:pPr>
            <w:r>
              <w:rPr>
                <w:sz w:val="18"/>
                <w:szCs w:val="18"/>
                <w:lang w:val="sr-Cyrl-RS"/>
              </w:rPr>
              <w:t>/</w:t>
            </w:r>
          </w:p>
        </w:tc>
        <w:tc>
          <w:tcPr>
            <w:tcW w:w="691" w:type="pct"/>
            <w:gridSpan w:val="2"/>
            <w:shd w:val="clear" w:color="auto" w:fill="auto"/>
            <w:vAlign w:val="center"/>
          </w:tcPr>
          <w:p w:rsidR="009C5290" w:rsidRPr="009C5290" w:rsidRDefault="009C5290" w:rsidP="009C5290">
            <w:pPr>
              <w:rPr>
                <w:lang w:val="sr-Cyrl-RS"/>
              </w:rPr>
            </w:pPr>
            <w:r>
              <w:rPr>
                <w:lang w:val="sr-Cyrl-RS"/>
              </w:rPr>
              <w:t>/</w:t>
            </w:r>
          </w:p>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64</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техничке анализе угља (W, А, Su и Hd)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65</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ЕЛЕМЕНТАРНЕ анализе угља (C, H, S sag, N +О)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66</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Узорковање ШЉАКЕ, и одређивање сагорљивог сумпора (Ss) и укупног сумпора (su) и сагорљивих материја у ШЉАЦИ, за свако појединачно </w:t>
            </w:r>
            <w:r w:rsidRPr="00B743D3">
              <w:rPr>
                <w:sz w:val="18"/>
                <w:szCs w:val="18"/>
              </w:rPr>
              <w:lastRenderedPageBreak/>
              <w:t>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1550"/>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67</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ЕЛЕКТРОФИЛТЕРСКОГ  ПЕПЕЛА и одређивање СИЛИКАТНЕ АНАЛИЗЕ, ГРАНУЛОМЕТРИЈСКОГ САСТАВА ПРАШКАСТИХ МАТЕРИЈА-пепела, издвојених у секцијама ЕФ,</w:t>
            </w:r>
            <w:r w:rsidRPr="003371B5">
              <w:rPr>
                <w:color w:val="FF0000"/>
                <w:sz w:val="18"/>
                <w:szCs w:val="18"/>
              </w:rPr>
              <w:t xml:space="preserve">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w:t>
            </w:r>
            <w:r w:rsidRPr="00B743D3">
              <w:rPr>
                <w:sz w:val="18"/>
                <w:szCs w:val="18"/>
              </w:rPr>
              <w:t>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3096" w:type="pct"/>
            <w:gridSpan w:val="14"/>
            <w:shd w:val="clear" w:color="auto" w:fill="auto"/>
            <w:vAlign w:val="center"/>
          </w:tcPr>
          <w:p w:rsidR="009C5290" w:rsidRPr="00033B3A" w:rsidRDefault="009C5290" w:rsidP="009C5290">
            <w:pPr>
              <w:rPr>
                <w:b/>
                <w:sz w:val="18"/>
                <w:szCs w:val="18"/>
              </w:rPr>
            </w:pPr>
            <w:r w:rsidRPr="00033B3A">
              <w:rPr>
                <w:b/>
                <w:sz w:val="18"/>
                <w:szCs w:val="18"/>
              </w:rPr>
              <w:t>МЕЂУЗБИР VI(од 55  до 67)</w:t>
            </w: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4417" w:type="pct"/>
            <w:gridSpan w:val="18"/>
            <w:shd w:val="clear" w:color="auto" w:fill="auto"/>
            <w:vAlign w:val="center"/>
          </w:tcPr>
          <w:p w:rsidR="009C5290" w:rsidRPr="00B743D3" w:rsidRDefault="009C5290" w:rsidP="009C5290">
            <w:pPr>
              <w:rPr>
                <w:sz w:val="18"/>
                <w:szCs w:val="18"/>
              </w:rPr>
            </w:pPr>
            <w:r w:rsidRPr="00B743D3">
              <w:rPr>
                <w:sz w:val="18"/>
                <w:szCs w:val="18"/>
              </w:rPr>
              <w:t>Димњак 3 (блок А5, котао К6) TE KOЛУБАРА</w:t>
            </w:r>
          </w:p>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p>
        </w:tc>
        <w:tc>
          <w:tcPr>
            <w:tcW w:w="1011" w:type="pct"/>
            <w:gridSpan w:val="4"/>
            <w:shd w:val="clear" w:color="auto" w:fill="auto"/>
          </w:tcPr>
          <w:p w:rsidR="009C5290" w:rsidRPr="00033B3A" w:rsidRDefault="009C5290" w:rsidP="009C5290">
            <w:pPr>
              <w:rPr>
                <w:b/>
                <w:sz w:val="18"/>
                <w:szCs w:val="18"/>
              </w:rPr>
            </w:pPr>
            <w:r w:rsidRPr="00033B3A">
              <w:rPr>
                <w:b/>
                <w:sz w:val="18"/>
                <w:szCs w:val="18"/>
              </w:rPr>
              <w:t>Одређивање емисије ПРАШКАСТИХ МАТЕРИЈА</w:t>
            </w:r>
          </w:p>
        </w:tc>
        <w:tc>
          <w:tcPr>
            <w:tcW w:w="441" w:type="pct"/>
            <w:gridSpan w:val="4"/>
            <w:shd w:val="clear" w:color="auto" w:fill="auto"/>
            <w:vAlign w:val="center"/>
          </w:tcPr>
          <w:p w:rsidR="009C5290" w:rsidRPr="00B743D3" w:rsidRDefault="009C5290" w:rsidP="009C5290">
            <w:pPr>
              <w:rPr>
                <w:sz w:val="18"/>
                <w:szCs w:val="18"/>
              </w:rPr>
            </w:pPr>
          </w:p>
        </w:tc>
        <w:tc>
          <w:tcPr>
            <w:tcW w:w="255" w:type="pct"/>
            <w:shd w:val="clear" w:color="auto" w:fill="auto"/>
            <w:vAlign w:val="center"/>
          </w:tcPr>
          <w:p w:rsidR="009C5290" w:rsidRPr="00B743D3" w:rsidRDefault="009C5290" w:rsidP="009C5290">
            <w:pPr>
              <w:rPr>
                <w:sz w:val="18"/>
                <w:szCs w:val="18"/>
              </w:rPr>
            </w:pP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r w:rsidRPr="00B743D3">
              <w:rPr>
                <w:sz w:val="18"/>
                <w:szCs w:val="18"/>
              </w:rPr>
              <w:t>68</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масених  концентрација прашкастих материја (mg/Nm3) на димној цеви,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tcPr>
          <w:p w:rsidR="009C5290" w:rsidRPr="00B743D3" w:rsidRDefault="009C5290" w:rsidP="009C5290">
            <w:pPr>
              <w:rPr>
                <w:sz w:val="18"/>
                <w:szCs w:val="18"/>
              </w:rPr>
            </w:pPr>
            <w:r w:rsidRPr="00B743D3">
              <w:rPr>
                <w:sz w:val="18"/>
                <w:szCs w:val="18"/>
              </w:rPr>
              <w:t>69</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масених протока прашкастих материја (kg/h) и емисионих фактора  прашкастих материја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70</w:t>
            </w:r>
          </w:p>
        </w:tc>
        <w:tc>
          <w:tcPr>
            <w:tcW w:w="1011" w:type="pct"/>
            <w:gridSpan w:val="4"/>
            <w:shd w:val="clear" w:color="auto" w:fill="auto"/>
          </w:tcPr>
          <w:p w:rsidR="009C5290" w:rsidRPr="00B743D3" w:rsidRDefault="009C5290" w:rsidP="009C5290">
            <w:pPr>
              <w:rPr>
                <w:sz w:val="18"/>
                <w:szCs w:val="18"/>
              </w:rPr>
            </w:pPr>
            <w:r w:rsidRPr="00B743D3">
              <w:rPr>
                <w:sz w:val="18"/>
                <w:szCs w:val="18"/>
              </w:rPr>
              <w:t>Oдређивање запреминских протока димних гасова за свако појединачно мерење за одређене услове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71</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емисија сумпорних оксида , SОX (sО2)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72</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емисије АЗОТНИХ ОКСИДА, NОx, (сведено на NО2), и то масених  </w:t>
            </w:r>
            <w:r w:rsidRPr="00B743D3">
              <w:rPr>
                <w:sz w:val="18"/>
                <w:szCs w:val="18"/>
              </w:rPr>
              <w:lastRenderedPageBreak/>
              <w:t>концентрација (mg/Nm3), масених протока (kg/h) и емисионих фактора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lastRenderedPageBreak/>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73</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угљенмоноксида (CО), и то масених  концентрација (mg/Nm3), масених протока (kg/h)  и емисионих фактора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1295"/>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74</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емисије неорганских једињења флуора(сведено на HF) и то масених  концентрација  (mg/m3), масених протока (kg/h) и емисионих фактора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75</w:t>
            </w:r>
          </w:p>
        </w:tc>
        <w:tc>
          <w:tcPr>
            <w:tcW w:w="1011" w:type="pct"/>
            <w:gridSpan w:val="4"/>
            <w:shd w:val="clear" w:color="auto" w:fill="auto"/>
          </w:tcPr>
          <w:p w:rsidR="009C5290" w:rsidRPr="00B743D3" w:rsidRDefault="009C5290" w:rsidP="009C5290">
            <w:pPr>
              <w:rPr>
                <w:sz w:val="18"/>
                <w:szCs w:val="18"/>
              </w:rPr>
            </w:pPr>
            <w:r w:rsidRPr="00B743D3">
              <w:rPr>
                <w:sz w:val="18"/>
                <w:szCs w:val="18"/>
              </w:rPr>
              <w:t>Одређивање емисија неорганских једињења хлора (сведено на HCl) и то: масених  концентрација материја( mg/m3), масених протока (kg/h) и емисионих фактора (kg/МWh), за свако појединачно мерење</w:t>
            </w:r>
          </w:p>
        </w:tc>
        <w:tc>
          <w:tcPr>
            <w:tcW w:w="441" w:type="pct"/>
            <w:gridSpan w:val="4"/>
            <w:shd w:val="clear" w:color="auto" w:fill="auto"/>
            <w:vAlign w:val="center"/>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9C529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76</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угља и одређивање техничке И ЕЛЕМЕНТАРНЕ анализе угља КОЈИ СЕ САГОРЕВА У КОТЛУ, за свако појединачно мерење</w:t>
            </w:r>
          </w:p>
        </w:tc>
        <w:tc>
          <w:tcPr>
            <w:tcW w:w="441" w:type="pct"/>
            <w:gridSpan w:val="4"/>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255" w:type="pct"/>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94" w:type="pct"/>
            <w:gridSpan w:val="2"/>
            <w:vAlign w:val="center"/>
          </w:tcPr>
          <w:p w:rsidR="009C5290" w:rsidRPr="009C5290" w:rsidRDefault="009C5290" w:rsidP="009C5290">
            <w:pPr>
              <w:rPr>
                <w:sz w:val="18"/>
                <w:szCs w:val="18"/>
                <w:lang w:val="sr-Cyrl-RS"/>
              </w:rPr>
            </w:pPr>
            <w:r>
              <w:rPr>
                <w:sz w:val="18"/>
                <w:szCs w:val="18"/>
                <w:lang w:val="sr-Cyrl-RS"/>
              </w:rPr>
              <w:t>/</w:t>
            </w:r>
          </w:p>
        </w:tc>
        <w:tc>
          <w:tcPr>
            <w:tcW w:w="509" w:type="pct"/>
            <w:gridSpan w:val="2"/>
            <w:shd w:val="clear" w:color="auto" w:fill="auto"/>
            <w:vAlign w:val="center"/>
          </w:tcPr>
          <w:p w:rsidR="009C5290" w:rsidRPr="009C5290" w:rsidRDefault="009C5290" w:rsidP="009C5290">
            <w:pPr>
              <w:rPr>
                <w:sz w:val="18"/>
                <w:szCs w:val="18"/>
                <w:lang w:val="sr-Cyrl-RS"/>
              </w:rPr>
            </w:pPr>
            <w:r>
              <w:rPr>
                <w:sz w:val="18"/>
                <w:szCs w:val="18"/>
                <w:lang w:val="sr-Cyrl-RS"/>
              </w:rPr>
              <w:t>/</w:t>
            </w:r>
          </w:p>
        </w:tc>
        <w:tc>
          <w:tcPr>
            <w:tcW w:w="630" w:type="pct"/>
            <w:gridSpan w:val="2"/>
            <w:vAlign w:val="center"/>
          </w:tcPr>
          <w:p w:rsidR="009C5290" w:rsidRPr="009C5290" w:rsidRDefault="009C5290" w:rsidP="009C5290">
            <w:pPr>
              <w:rPr>
                <w:sz w:val="18"/>
                <w:szCs w:val="18"/>
                <w:lang w:val="sr-Cyrl-RS"/>
              </w:rPr>
            </w:pPr>
            <w:r>
              <w:rPr>
                <w:sz w:val="18"/>
                <w:szCs w:val="18"/>
                <w:lang w:val="sr-Cyrl-RS"/>
              </w:rPr>
              <w:t>/</w:t>
            </w:r>
          </w:p>
        </w:tc>
        <w:tc>
          <w:tcPr>
            <w:tcW w:w="691" w:type="pct"/>
            <w:gridSpan w:val="2"/>
            <w:shd w:val="clear" w:color="auto" w:fill="auto"/>
            <w:vAlign w:val="center"/>
          </w:tcPr>
          <w:p w:rsidR="009C5290" w:rsidRPr="009C5290" w:rsidRDefault="009C5290" w:rsidP="009C5290">
            <w:pPr>
              <w:rPr>
                <w:lang w:val="sr-Cyrl-RS"/>
              </w:rPr>
            </w:pPr>
            <w:r>
              <w:rPr>
                <w:lang w:val="sr-Cyrl-RS"/>
              </w:rPr>
              <w:t>/</w:t>
            </w:r>
          </w:p>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77</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техничке анализе угља (W, А, Su и Hd)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78</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Одређивање ЕЛЕМЕНТАРНЕ анализе угља (C, H, S sag, N +О) </w:t>
            </w:r>
          </w:p>
        </w:tc>
        <w:tc>
          <w:tcPr>
            <w:tcW w:w="441" w:type="pct"/>
            <w:gridSpan w:val="4"/>
            <w:shd w:val="clear" w:color="auto" w:fill="auto"/>
          </w:tcPr>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79</w:t>
            </w:r>
          </w:p>
        </w:tc>
        <w:tc>
          <w:tcPr>
            <w:tcW w:w="1011" w:type="pct"/>
            <w:gridSpan w:val="4"/>
            <w:shd w:val="clear" w:color="auto" w:fill="auto"/>
          </w:tcPr>
          <w:p w:rsidR="009C5290" w:rsidRPr="00B743D3" w:rsidRDefault="009C5290" w:rsidP="009C5290">
            <w:pPr>
              <w:rPr>
                <w:sz w:val="18"/>
                <w:szCs w:val="18"/>
              </w:rPr>
            </w:pPr>
            <w:r w:rsidRPr="00B743D3">
              <w:rPr>
                <w:sz w:val="18"/>
                <w:szCs w:val="18"/>
              </w:rPr>
              <w:t>Узорковање ШЉАКЕ, и одређивање сагорљивог сумпора (Ss) и укупног сумпора (su) и сагорљивих материја у ШЉАЦИ,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186" w:type="pct"/>
            <w:shd w:val="clear" w:color="auto" w:fill="auto"/>
            <w:vAlign w:val="center"/>
          </w:tcPr>
          <w:p w:rsidR="009C5290" w:rsidRPr="00B743D3" w:rsidRDefault="009C5290" w:rsidP="009C5290">
            <w:pPr>
              <w:rPr>
                <w:sz w:val="18"/>
                <w:szCs w:val="18"/>
              </w:rPr>
            </w:pPr>
            <w:r w:rsidRPr="00B743D3">
              <w:rPr>
                <w:sz w:val="18"/>
                <w:szCs w:val="18"/>
              </w:rPr>
              <w:t>80</w:t>
            </w:r>
          </w:p>
        </w:tc>
        <w:tc>
          <w:tcPr>
            <w:tcW w:w="1011" w:type="pct"/>
            <w:gridSpan w:val="4"/>
            <w:shd w:val="clear" w:color="auto" w:fill="auto"/>
          </w:tcPr>
          <w:p w:rsidR="009C5290" w:rsidRPr="00B743D3" w:rsidRDefault="009C5290" w:rsidP="009C5290">
            <w:pPr>
              <w:rPr>
                <w:sz w:val="18"/>
                <w:szCs w:val="18"/>
              </w:rPr>
            </w:pPr>
            <w:r w:rsidRPr="00B743D3">
              <w:rPr>
                <w:sz w:val="18"/>
                <w:szCs w:val="18"/>
              </w:rPr>
              <w:t xml:space="preserve">Узорковање ЕЛЕКТРОФИЛТЕРСКОГ  ПЕПЕЛА и одређивање СИЛИКАТНЕ АНАЛИЗЕ, ГРАНУЛОМЕТРИЈСКОГ </w:t>
            </w:r>
            <w:r w:rsidRPr="00B743D3">
              <w:rPr>
                <w:sz w:val="18"/>
                <w:szCs w:val="18"/>
              </w:rPr>
              <w:lastRenderedPageBreak/>
              <w:t>САСТАВА ПРАШКАСТИХ МАТЕРИЈА-пепела, издвојених у секцијама ЕФ,</w:t>
            </w:r>
            <w:r w:rsidRPr="003371B5">
              <w:rPr>
                <w:color w:val="FF0000"/>
                <w:sz w:val="18"/>
                <w:szCs w:val="18"/>
              </w:rPr>
              <w:t xml:space="preserve"> </w:t>
            </w:r>
            <w:r w:rsidRPr="00C26B75">
              <w:rPr>
                <w:sz w:val="18"/>
                <w:szCs w:val="18"/>
              </w:rPr>
              <w:t>средњ</w:t>
            </w:r>
            <w:r w:rsidRPr="00C26B75">
              <w:rPr>
                <w:sz w:val="18"/>
                <w:szCs w:val="18"/>
                <w:lang w:val="sr-Cyrl-RS"/>
              </w:rPr>
              <w:t>ег</w:t>
            </w:r>
            <w:r w:rsidRPr="00C26B75">
              <w:rPr>
                <w:sz w:val="18"/>
                <w:szCs w:val="18"/>
              </w:rPr>
              <w:t xml:space="preserve"> пречник</w:t>
            </w:r>
            <w:r w:rsidRPr="00C26B75">
              <w:rPr>
                <w:sz w:val="18"/>
                <w:szCs w:val="18"/>
                <w:lang w:val="sr-Cyrl-RS"/>
              </w:rPr>
              <w:t>а</w:t>
            </w:r>
            <w:r w:rsidRPr="00C26B75">
              <w:rPr>
                <w:sz w:val="18"/>
                <w:szCs w:val="18"/>
              </w:rPr>
              <w:t xml:space="preserve"> честица пепела </w:t>
            </w:r>
            <w:r w:rsidRPr="00B743D3">
              <w:rPr>
                <w:sz w:val="18"/>
                <w:szCs w:val="18"/>
              </w:rPr>
              <w:t>одређивање сагорљивог сумпора(Ss) и укупног сумпора(Su), сагорљивих материја, температуре синтеровања, омекшавања, полулопте и разливања пепела, за свако појединачно мерење</w:t>
            </w:r>
          </w:p>
        </w:tc>
        <w:tc>
          <w:tcPr>
            <w:tcW w:w="441" w:type="pct"/>
            <w:gridSpan w:val="4"/>
            <w:shd w:val="clear" w:color="auto" w:fill="auto"/>
          </w:tcPr>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p>
          <w:p w:rsidR="009C5290" w:rsidRPr="00B743D3" w:rsidRDefault="009C5290" w:rsidP="009C5290">
            <w:pPr>
              <w:rPr>
                <w:sz w:val="18"/>
                <w:szCs w:val="18"/>
              </w:rPr>
            </w:pPr>
            <w:r w:rsidRPr="00B743D3">
              <w:rPr>
                <w:sz w:val="18"/>
                <w:szCs w:val="18"/>
              </w:rPr>
              <w:lastRenderedPageBreak/>
              <w:t>Серија појединачних мерења</w:t>
            </w:r>
          </w:p>
        </w:tc>
        <w:tc>
          <w:tcPr>
            <w:tcW w:w="255" w:type="pct"/>
            <w:shd w:val="clear" w:color="auto" w:fill="auto"/>
            <w:vAlign w:val="center"/>
          </w:tcPr>
          <w:p w:rsidR="009C5290" w:rsidRPr="00B743D3" w:rsidRDefault="009C5290" w:rsidP="009C5290">
            <w:pPr>
              <w:rPr>
                <w:sz w:val="18"/>
                <w:szCs w:val="18"/>
              </w:rPr>
            </w:pPr>
            <w:r w:rsidRPr="00B743D3">
              <w:rPr>
                <w:sz w:val="18"/>
                <w:szCs w:val="18"/>
              </w:rPr>
              <w:lastRenderedPageBreak/>
              <w:t>1</w:t>
            </w:r>
          </w:p>
        </w:tc>
        <w:tc>
          <w:tcPr>
            <w:tcW w:w="694" w:type="pct"/>
            <w:gridSpan w:val="2"/>
            <w:vAlign w:val="center"/>
          </w:tcPr>
          <w:p w:rsidR="009C5290" w:rsidRPr="00B743D3" w:rsidRDefault="009C5290" w:rsidP="009C5290">
            <w:pPr>
              <w:rPr>
                <w:sz w:val="18"/>
                <w:szCs w:val="18"/>
              </w:rPr>
            </w:pPr>
          </w:p>
        </w:tc>
        <w:tc>
          <w:tcPr>
            <w:tcW w:w="509" w:type="pct"/>
            <w:gridSpan w:val="2"/>
            <w:shd w:val="clear" w:color="auto" w:fill="auto"/>
            <w:vAlign w:val="center"/>
          </w:tcPr>
          <w:p w:rsidR="009C5290" w:rsidRPr="00B743D3" w:rsidRDefault="009C5290" w:rsidP="009C5290">
            <w:pPr>
              <w:rPr>
                <w:sz w:val="18"/>
                <w:szCs w:val="18"/>
              </w:rPr>
            </w:pP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3096" w:type="pct"/>
            <w:gridSpan w:val="14"/>
            <w:shd w:val="clear" w:color="auto" w:fill="auto"/>
            <w:vAlign w:val="center"/>
          </w:tcPr>
          <w:p w:rsidR="009C5290" w:rsidRPr="00033B3A" w:rsidRDefault="009C5290" w:rsidP="009C5290">
            <w:pPr>
              <w:rPr>
                <w:b/>
                <w:sz w:val="18"/>
                <w:szCs w:val="18"/>
              </w:rPr>
            </w:pPr>
            <w:r w:rsidRPr="00033B3A">
              <w:rPr>
                <w:b/>
                <w:sz w:val="18"/>
                <w:szCs w:val="18"/>
              </w:rPr>
              <w:t>МЕЂУЗБИР VII(од 68 до 80)</w:t>
            </w: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r w:rsidR="009C5290" w:rsidRPr="00B743D3" w:rsidTr="005171C0">
        <w:tblPrEx>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Ex>
        <w:trPr>
          <w:gridBefore w:val="2"/>
          <w:gridAfter w:val="1"/>
          <w:wBefore w:w="427" w:type="pct"/>
          <w:wAfter w:w="156" w:type="pct"/>
          <w:trHeight w:val="417"/>
          <w:jc w:val="center"/>
        </w:trPr>
        <w:tc>
          <w:tcPr>
            <w:tcW w:w="3096" w:type="pct"/>
            <w:gridSpan w:val="14"/>
            <w:shd w:val="clear" w:color="auto" w:fill="auto"/>
            <w:vAlign w:val="center"/>
          </w:tcPr>
          <w:p w:rsidR="009C5290" w:rsidRPr="00033B3A" w:rsidRDefault="009C5290" w:rsidP="009C5290">
            <w:pPr>
              <w:rPr>
                <w:b/>
                <w:sz w:val="18"/>
                <w:szCs w:val="18"/>
              </w:rPr>
            </w:pPr>
            <w:r w:rsidRPr="00033B3A">
              <w:rPr>
                <w:b/>
                <w:sz w:val="18"/>
                <w:szCs w:val="18"/>
              </w:rPr>
              <w:t>УКУПНО: МЕЂУЗБИР I+ МЕЂУЗБИР II+ МЕЂУЗБИР III+</w:t>
            </w:r>
          </w:p>
          <w:p w:rsidR="009C5290" w:rsidRPr="00033B3A" w:rsidRDefault="009C5290" w:rsidP="009C5290">
            <w:pPr>
              <w:rPr>
                <w:b/>
                <w:sz w:val="18"/>
                <w:szCs w:val="18"/>
              </w:rPr>
            </w:pPr>
            <w:r w:rsidRPr="00033B3A">
              <w:rPr>
                <w:b/>
                <w:sz w:val="18"/>
                <w:szCs w:val="18"/>
              </w:rPr>
              <w:t>МЕЂУЗБИР IV+ МЕЂУЗБИР V+ МЕЂУЗБИР VI+</w:t>
            </w:r>
          </w:p>
          <w:p w:rsidR="009C5290" w:rsidRPr="00033B3A" w:rsidRDefault="009C5290" w:rsidP="009C5290">
            <w:pPr>
              <w:rPr>
                <w:b/>
                <w:sz w:val="18"/>
                <w:szCs w:val="18"/>
              </w:rPr>
            </w:pPr>
            <w:r w:rsidRPr="00033B3A">
              <w:rPr>
                <w:b/>
                <w:sz w:val="18"/>
                <w:szCs w:val="18"/>
              </w:rPr>
              <w:t>МЕЂУЗБИР VII</w:t>
            </w:r>
          </w:p>
        </w:tc>
        <w:tc>
          <w:tcPr>
            <w:tcW w:w="630" w:type="pct"/>
            <w:gridSpan w:val="2"/>
            <w:vAlign w:val="center"/>
          </w:tcPr>
          <w:p w:rsidR="009C5290" w:rsidRPr="00B743D3" w:rsidRDefault="009C5290" w:rsidP="009C5290">
            <w:pPr>
              <w:rPr>
                <w:sz w:val="18"/>
                <w:szCs w:val="18"/>
              </w:rPr>
            </w:pPr>
          </w:p>
        </w:tc>
        <w:tc>
          <w:tcPr>
            <w:tcW w:w="691" w:type="pct"/>
            <w:gridSpan w:val="2"/>
            <w:shd w:val="clear" w:color="auto" w:fill="auto"/>
            <w:vAlign w:val="center"/>
          </w:tcPr>
          <w:p w:rsidR="009C5290" w:rsidRPr="00B743D3" w:rsidRDefault="009C5290" w:rsidP="009C5290"/>
        </w:tc>
      </w:tr>
    </w:tbl>
    <w:p w:rsidR="005F6DFE" w:rsidRDefault="005F6DFE" w:rsidP="00343A18">
      <w:pPr>
        <w:spacing w:before="0"/>
        <w:jc w:val="center"/>
        <w:rPr>
          <w:rFonts w:cs="Arial"/>
          <w:b/>
        </w:rPr>
      </w:pPr>
    </w:p>
    <w:p w:rsidR="00B51869" w:rsidRPr="00E47C2E" w:rsidRDefault="00B51869" w:rsidP="00343A18">
      <w:pPr>
        <w:spacing w:before="0"/>
        <w:jc w:val="center"/>
        <w:rPr>
          <w:rFonts w:cs="Arial"/>
          <w:b/>
        </w:rPr>
      </w:pPr>
    </w:p>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7F7D7A" w:rsidP="008B63E8">
            <w:pPr>
              <w:spacing w:before="0"/>
              <w:jc w:val="center"/>
              <w:rPr>
                <w:rFonts w:cs="Arial"/>
                <w:b/>
                <w:lang w:val="sr-Latn-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094F5F"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216"/>
        <w:gridCol w:w="3714"/>
      </w:tblGrid>
      <w:tr w:rsidR="00A6022A" w:rsidTr="00094F5F">
        <w:trPr>
          <w:gridAfter w:val="2"/>
          <w:wAfter w:w="6930" w:type="dxa"/>
          <w:trHeight w:val="253"/>
        </w:trPr>
        <w:tc>
          <w:tcPr>
            <w:tcW w:w="3022" w:type="dxa"/>
            <w:vMerge w:val="restart"/>
            <w:vAlign w:val="center"/>
            <w:hideMark/>
          </w:tcPr>
          <w:p w:rsidR="00A6022A" w:rsidRPr="00391BD3" w:rsidRDefault="00A6022A" w:rsidP="00094F5F">
            <w:pPr>
              <w:spacing w:before="0"/>
              <w:jc w:val="left"/>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A6022A" w:rsidRPr="00391BD3" w:rsidRDefault="00A6022A" w:rsidP="00094F5F">
            <w:pPr>
              <w:spacing w:before="0"/>
              <w:jc w:val="left"/>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r>
      <w:tr w:rsidR="00E47C2E" w:rsidTr="00094F5F">
        <w:trPr>
          <w:trHeight w:val="525"/>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Default="00E47C2E">
            <w:pPr>
              <w:spacing w:before="0"/>
              <w:rPr>
                <w:rFonts w:cs="Arial"/>
                <w:color w:val="000000" w:themeColor="text1"/>
                <w:lang w:val="sr-Latn-CS" w:eastAsia="sr-Latn-CS"/>
              </w:rPr>
            </w:pPr>
            <w:r w:rsidRPr="00391BD3">
              <w:rPr>
                <w:rFonts w:cs="Arial"/>
                <w:color w:val="000000" w:themeColor="text1"/>
                <w:lang w:val="sr-Latn-CS" w:eastAsia="sr-Latn-CS"/>
              </w:rPr>
              <w:t>Трошкови превоза</w:t>
            </w:r>
          </w:p>
          <w:p w:rsidR="00094F5F" w:rsidRPr="00391BD3" w:rsidRDefault="00094F5F">
            <w:pPr>
              <w:spacing w:before="0"/>
              <w:rPr>
                <w:rFonts w:cs="Arial"/>
                <w:color w:val="00B0F0"/>
                <w:lang w:val="sr-Latn-CS" w:eastAsia="sr-Latn-CS"/>
              </w:rPr>
            </w:pPr>
          </w:p>
        </w:tc>
        <w:tc>
          <w:tcPr>
            <w:tcW w:w="3714" w:type="dxa"/>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094F5F">
        <w:trPr>
          <w:trHeight w:val="534"/>
        </w:trPr>
        <w:tc>
          <w:tcPr>
            <w:tcW w:w="0" w:type="auto"/>
            <w:vMerge/>
            <w:vAlign w:val="center"/>
            <w:hideMark/>
          </w:tcPr>
          <w:p w:rsidR="00E47C2E" w:rsidRPr="00391BD3" w:rsidRDefault="00E47C2E">
            <w:pPr>
              <w:spacing w:before="0"/>
              <w:jc w:val="left"/>
              <w:rPr>
                <w:rFonts w:cs="Arial"/>
                <w:color w:val="00B0F0"/>
                <w:lang w:val="sr-Latn-CS" w:eastAsia="sr-Latn-CS"/>
              </w:rPr>
            </w:pPr>
          </w:p>
        </w:tc>
        <w:tc>
          <w:tcPr>
            <w:tcW w:w="3216" w:type="dxa"/>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714" w:type="dxa"/>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94F5F" w:rsidRDefault="00094F5F" w:rsidP="00343A18">
      <w:pPr>
        <w:spacing w:before="0"/>
        <w:rPr>
          <w:rFonts w:cs="Arial"/>
          <w:b/>
          <w:lang w:val="sr-Cyrl-CS"/>
        </w:rPr>
      </w:pPr>
    </w:p>
    <w:p w:rsidR="00094F5F" w:rsidRDefault="00094F5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33B3A" w:rsidRPr="00E47C2E" w:rsidRDefault="00033B3A"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Default="008B63E8"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033B3A" w:rsidRDefault="00033B3A" w:rsidP="00537552">
      <w:pPr>
        <w:rPr>
          <w:rFonts w:eastAsia="TimesNewRomanPS-BoldMT" w:cs="Arial"/>
          <w:lang w:val="sr-Cyrl-RS"/>
        </w:rPr>
      </w:pPr>
    </w:p>
    <w:p w:rsidR="00BF7AC7" w:rsidRDefault="00BF7AC7" w:rsidP="00781B02">
      <w:pPr>
        <w:rPr>
          <w:rFonts w:eastAsia="TimesNewRomanPS-BoldMT" w:cs="Arial"/>
          <w:lang w:val="sr-Cyrl-RS"/>
        </w:rPr>
      </w:pPr>
    </w:p>
    <w:p w:rsidR="00C26B75" w:rsidRPr="00695728" w:rsidRDefault="00C26B75"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lastRenderedPageBreak/>
        <w:t xml:space="preserve">ОБРАЗАЦ </w:t>
      </w:r>
      <w:r w:rsidR="00526637">
        <w:t>3</w:t>
      </w:r>
      <w:r w:rsidRPr="00E47C2E">
        <w:t>.</w:t>
      </w:r>
      <w:bookmarkEnd w:id="252"/>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033B3A" w:rsidRDefault="00343A18" w:rsidP="00033B3A">
      <w:pPr>
        <w:jc w:val="left"/>
        <w:rPr>
          <w:rFonts w:cs="Arial"/>
          <w:b/>
        </w:rPr>
      </w:pPr>
      <w:r w:rsidRPr="00033B3A">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33B3A">
        <w:rPr>
          <w:rFonts w:cs="Arial"/>
          <w:lang w:val="ru-RU"/>
        </w:rPr>
        <w:t>услуга</w:t>
      </w:r>
      <w:r w:rsidR="00750D53" w:rsidRPr="00033B3A">
        <w:rPr>
          <w:rFonts w:cs="Arial"/>
          <w:lang w:val="ru-RU"/>
        </w:rPr>
        <w:t xml:space="preserve"> - </w:t>
      </w:r>
      <w:r w:rsidR="00033B3A" w:rsidRPr="00033B3A">
        <w:rPr>
          <w:rFonts w:cs="Arial"/>
          <w:lang w:val="sr-Cyrl-RS"/>
        </w:rPr>
        <w:t xml:space="preserve">Појединачна мерења емисије загађујућих материја у ваздух из блокова ТЕНТ А, ТЕНТ Б и помоћне котларнице </w:t>
      </w:r>
      <w:r w:rsidR="00867D99">
        <w:rPr>
          <w:rFonts w:cs="Arial"/>
          <w:lang w:val="sr-Cyrl-RS"/>
        </w:rPr>
        <w:t xml:space="preserve"> </w:t>
      </w:r>
      <w:r w:rsidR="00867D99" w:rsidRPr="00C26B75">
        <w:rPr>
          <w:rFonts w:cs="Arial"/>
          <w:b/>
          <w:lang w:val="sr-Cyrl-RS"/>
        </w:rPr>
        <w:t xml:space="preserve">и </w:t>
      </w:r>
      <w:r w:rsidR="00033B3A" w:rsidRPr="00033B3A">
        <w:rPr>
          <w:rFonts w:cs="Arial"/>
          <w:lang w:val="sr-Cyrl-RS"/>
        </w:rPr>
        <w:t xml:space="preserve">ТЕ Колубара </w:t>
      </w:r>
      <w:r w:rsidR="00750D53" w:rsidRPr="00033B3A">
        <w:rPr>
          <w:rFonts w:eastAsia="TimesNewRomanPS-BoldMT" w:cs="Arial"/>
          <w:bCs/>
          <w:color w:val="000000" w:themeColor="text1"/>
        </w:rPr>
        <w:t xml:space="preserve">, </w:t>
      </w:r>
      <w:r w:rsidR="00873133" w:rsidRPr="00033B3A">
        <w:rPr>
          <w:rFonts w:cs="Arial"/>
          <w:lang w:val="ru-RU"/>
        </w:rPr>
        <w:t xml:space="preserve">у отвореном поступку јавне набавке </w:t>
      </w:r>
      <w:r w:rsidR="002D6B31" w:rsidRPr="00033B3A">
        <w:rPr>
          <w:rFonts w:cs="Arial"/>
          <w:lang w:val="ru-RU"/>
        </w:rPr>
        <w:t>ЈН</w:t>
      </w:r>
      <w:r w:rsidRPr="00033B3A">
        <w:rPr>
          <w:rFonts w:cs="Arial"/>
          <w:lang w:val="ru-RU"/>
        </w:rPr>
        <w:t xml:space="preserve"> бр.</w:t>
      </w:r>
      <w:r w:rsidR="00945C5E" w:rsidRPr="00033B3A">
        <w:rPr>
          <w:rFonts w:cs="Arial"/>
          <w:b/>
        </w:rPr>
        <w:t xml:space="preserve"> </w:t>
      </w:r>
      <w:r w:rsidR="00033B3A" w:rsidRPr="00033B3A">
        <w:rPr>
          <w:rFonts w:cs="Arial"/>
          <w:b/>
          <w:lang w:val="sr-Cyrl-CS"/>
        </w:rPr>
        <w:t>3000/</w:t>
      </w:r>
      <w:r w:rsidR="00033B3A" w:rsidRPr="00033B3A">
        <w:rPr>
          <w:rFonts w:cs="Arial"/>
          <w:b/>
          <w:lang w:val="sr-Latn-RS"/>
        </w:rPr>
        <w:t>0612</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0619</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0615</w:t>
      </w:r>
      <w:r w:rsidR="00033B3A" w:rsidRPr="00033B3A">
        <w:rPr>
          <w:rFonts w:cs="Arial"/>
          <w:b/>
          <w:lang w:val="sr-Cyrl-CS"/>
        </w:rPr>
        <w:t>/2017 (</w:t>
      </w:r>
      <w:r w:rsidR="00033B3A" w:rsidRPr="00033B3A">
        <w:rPr>
          <w:rFonts w:cs="Arial"/>
          <w:b/>
          <w:lang w:val="sr-Latn-RS"/>
        </w:rPr>
        <w:t>844</w:t>
      </w:r>
      <w:r w:rsidR="00033B3A" w:rsidRPr="00033B3A">
        <w:rPr>
          <w:rFonts w:cs="Arial"/>
          <w:b/>
          <w:lang w:val="sr-Cyrl-CS"/>
        </w:rPr>
        <w:t>/2017)</w:t>
      </w:r>
      <w:r w:rsidR="00150304" w:rsidRPr="00033B3A">
        <w:rPr>
          <w:rFonts w:cs="Arial"/>
          <w:b/>
          <w:lang w:val="sr-Cyrl-RS"/>
        </w:rPr>
        <w:t xml:space="preserve"> </w:t>
      </w:r>
      <w:r w:rsidR="00033B3A">
        <w:rPr>
          <w:rFonts w:cs="Arial"/>
          <w:b/>
          <w:lang w:val="sr-Cyrl-RS"/>
        </w:rPr>
        <w:t xml:space="preserve">, </w:t>
      </w:r>
      <w:r w:rsidRPr="00033B3A">
        <w:rPr>
          <w:rFonts w:cs="Arial"/>
          <w:lang w:val="ru-RU"/>
        </w:rPr>
        <w:t xml:space="preserve">Наручиоца </w:t>
      </w:r>
      <w:r w:rsidRPr="00033B3A">
        <w:rPr>
          <w:rFonts w:eastAsia="Arial Unicode MS" w:cs="Arial"/>
          <w:color w:val="000000"/>
          <w:kern w:val="1"/>
          <w:lang w:eastAsia="ar-SA"/>
        </w:rPr>
        <w:t>Јавно предузеће „Електропривреда Србије“ Београд</w:t>
      </w:r>
      <w:r w:rsidRPr="00033B3A">
        <w:rPr>
          <w:rFonts w:cs="Arial"/>
          <w:lang w:val="ru-RU"/>
        </w:rPr>
        <w:t>по Позиву за подношење понуда објављеном на</w:t>
      </w:r>
      <w:r w:rsidR="00695728" w:rsidRPr="00033B3A">
        <w:rPr>
          <w:rFonts w:cs="Arial"/>
          <w:lang w:val="sr-Latn-RS"/>
        </w:rPr>
        <w:t xml:space="preserve"> </w:t>
      </w:r>
      <w:r w:rsidRPr="00033B3A">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3" w:name="_Toc442559928"/>
      <w:r w:rsidRPr="00E47C2E">
        <w:lastRenderedPageBreak/>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B237A0" w:rsidRDefault="00343A18" w:rsidP="00033B3A">
      <w:pPr>
        <w:jc w:val="left"/>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033B3A" w:rsidRPr="00033B3A">
        <w:rPr>
          <w:rFonts w:cs="Arial"/>
          <w:lang w:val="sr-Cyrl-RS"/>
        </w:rPr>
        <w:t xml:space="preserve">Појединачна мерења емисије загађујућих материја у ваздух из блокова ТЕНТ А, ТЕНТ Б и помоћне </w:t>
      </w:r>
      <w:r w:rsidR="00033B3A" w:rsidRPr="00C26B75">
        <w:rPr>
          <w:rFonts w:cs="Arial"/>
          <w:lang w:val="sr-Cyrl-RS"/>
        </w:rPr>
        <w:t xml:space="preserve">котларнице </w:t>
      </w:r>
      <w:r w:rsidR="00867D99" w:rsidRPr="00C26B75">
        <w:rPr>
          <w:rFonts w:cs="Arial"/>
          <w:lang w:val="sr-Cyrl-RS"/>
        </w:rPr>
        <w:t xml:space="preserve">и </w:t>
      </w:r>
      <w:r w:rsidR="00033B3A" w:rsidRPr="00033B3A">
        <w:rPr>
          <w:rFonts w:cs="Arial"/>
          <w:lang w:val="sr-Cyrl-RS"/>
        </w:rPr>
        <w:t xml:space="preserve">ТЕ Колубара </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033B3A" w:rsidRPr="00033B3A">
        <w:rPr>
          <w:rFonts w:cs="Arial"/>
          <w:b/>
        </w:rPr>
        <w:t xml:space="preserve"> </w:t>
      </w:r>
      <w:r w:rsidR="00033B3A" w:rsidRPr="00033B3A">
        <w:rPr>
          <w:rFonts w:cs="Arial"/>
          <w:b/>
          <w:lang w:val="sr-Cyrl-CS"/>
        </w:rPr>
        <w:t>3000/</w:t>
      </w:r>
      <w:r w:rsidR="00033B3A" w:rsidRPr="00033B3A">
        <w:rPr>
          <w:rFonts w:cs="Arial"/>
          <w:b/>
          <w:lang w:val="sr-Latn-RS"/>
        </w:rPr>
        <w:t>0612</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0619</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0615</w:t>
      </w:r>
      <w:r w:rsidR="00033B3A" w:rsidRPr="00033B3A">
        <w:rPr>
          <w:rFonts w:cs="Arial"/>
          <w:b/>
          <w:lang w:val="sr-Cyrl-CS"/>
        </w:rPr>
        <w:t>/2017 (</w:t>
      </w:r>
      <w:r w:rsidR="00033B3A" w:rsidRPr="00033B3A">
        <w:rPr>
          <w:rFonts w:cs="Arial"/>
          <w:b/>
          <w:lang w:val="sr-Latn-RS"/>
        </w:rPr>
        <w:t>844</w:t>
      </w:r>
      <w:r w:rsidR="00033B3A" w:rsidRPr="00033B3A">
        <w:rPr>
          <w:rFonts w:cs="Arial"/>
          <w:b/>
          <w:lang w:val="sr-Cyrl-CS"/>
        </w:rPr>
        <w:t>/2017)</w:t>
      </w:r>
      <w:r w:rsidR="00033B3A" w:rsidRPr="00033B3A">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718BD" w:rsidRPr="00150304" w:rsidRDefault="004718BD"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A47094">
        <w:rPr>
          <w:rFonts w:cs="Arial"/>
          <w:lang w:val="sr-Cyrl-RS"/>
        </w:rPr>
        <w:t xml:space="preserve">: </w:t>
      </w:r>
      <w:r w:rsidR="00B237A0" w:rsidRPr="00B237A0">
        <w:rPr>
          <w:rFonts w:cs="Arial"/>
          <w:lang w:eastAsia="hr-HR"/>
        </w:rPr>
        <w:t xml:space="preserve"> </w:t>
      </w:r>
      <w:r w:rsidR="00033B3A" w:rsidRPr="00033B3A">
        <w:rPr>
          <w:rFonts w:cs="Arial"/>
          <w:lang w:val="sr-Cyrl-RS"/>
        </w:rPr>
        <w:t xml:space="preserve">Појединачна мерења емисије загађујућих материја у ваздух из блокова ТЕНТ А, ТЕНТ Б и помоћне котларнице </w:t>
      </w:r>
      <w:r w:rsidR="00EA4D40" w:rsidRPr="00C26B75">
        <w:rPr>
          <w:rFonts w:cs="Arial"/>
          <w:b/>
          <w:lang w:val="sr-Cyrl-RS"/>
        </w:rPr>
        <w:t>и</w:t>
      </w:r>
      <w:r w:rsidR="00EA4D40">
        <w:rPr>
          <w:rFonts w:cs="Arial"/>
          <w:lang w:val="sr-Cyrl-RS"/>
        </w:rPr>
        <w:t xml:space="preserve"> </w:t>
      </w:r>
      <w:r w:rsidR="00033B3A" w:rsidRPr="00033B3A">
        <w:rPr>
          <w:rFonts w:cs="Arial"/>
          <w:lang w:val="sr-Cyrl-RS"/>
        </w:rPr>
        <w:t xml:space="preserve">ТЕ Колубара </w:t>
      </w:r>
      <w:r w:rsidR="00033B3A" w:rsidRPr="00033B3A">
        <w:rPr>
          <w:rFonts w:eastAsia="TimesNewRomanPS-BoldMT" w:cs="Arial"/>
          <w:bCs/>
          <w:color w:val="000000" w:themeColor="text1"/>
        </w:rPr>
        <w:t xml:space="preserve">, </w:t>
      </w:r>
      <w:r w:rsidR="00033B3A" w:rsidRPr="00033B3A">
        <w:rPr>
          <w:rFonts w:cs="Arial"/>
          <w:lang w:val="ru-RU"/>
        </w:rPr>
        <w:t>у отвореном поступку јавне набавке ЈН бр.</w:t>
      </w:r>
      <w:r w:rsidR="00033B3A" w:rsidRPr="00033B3A">
        <w:rPr>
          <w:rFonts w:cs="Arial"/>
          <w:b/>
        </w:rPr>
        <w:t xml:space="preserve"> </w:t>
      </w:r>
      <w:r w:rsidR="00033B3A" w:rsidRPr="00033B3A">
        <w:rPr>
          <w:rFonts w:cs="Arial"/>
          <w:b/>
          <w:lang w:val="sr-Cyrl-CS"/>
        </w:rPr>
        <w:t>3000/</w:t>
      </w:r>
      <w:r w:rsidR="00033B3A" w:rsidRPr="00033B3A">
        <w:rPr>
          <w:rFonts w:cs="Arial"/>
          <w:b/>
          <w:lang w:val="sr-Latn-RS"/>
        </w:rPr>
        <w:t>0612</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0619</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0615</w:t>
      </w:r>
      <w:r w:rsidR="00033B3A" w:rsidRPr="00033B3A">
        <w:rPr>
          <w:rFonts w:cs="Arial"/>
          <w:b/>
          <w:lang w:val="sr-Cyrl-CS"/>
        </w:rPr>
        <w:t>/2017 (</w:t>
      </w:r>
      <w:r w:rsidR="00033B3A" w:rsidRPr="00033B3A">
        <w:rPr>
          <w:rFonts w:cs="Arial"/>
          <w:b/>
          <w:lang w:val="sr-Latn-RS"/>
        </w:rPr>
        <w:t>844</w:t>
      </w:r>
      <w:r w:rsidR="00033B3A" w:rsidRPr="00033B3A">
        <w:rPr>
          <w:rFonts w:cs="Arial"/>
          <w:b/>
          <w:lang w:val="sr-Cyrl-CS"/>
        </w:rPr>
        <w:t>/2017)</w:t>
      </w:r>
      <w:r w:rsidR="00033B3A" w:rsidRPr="00033B3A">
        <w:rPr>
          <w:rFonts w:cs="Arial"/>
          <w:b/>
          <w:lang w:val="sr-Cyrl-RS"/>
        </w:rPr>
        <w:t xml:space="preserve"> </w:t>
      </w:r>
      <w:r w:rsidR="00033B3A">
        <w:rPr>
          <w:rFonts w:cs="Arial"/>
          <w:b/>
          <w:lang w:val="sr-Cyrl-RS"/>
        </w:rPr>
        <w:t>,</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880D46" w:rsidRDefault="00880D46" w:rsidP="00925E05">
      <w:pPr>
        <w:pStyle w:val="KDObrazac"/>
        <w:spacing w:before="0"/>
        <w:rPr>
          <w:lang w:val="sr-Cyrl-RS"/>
        </w:rPr>
      </w:pPr>
    </w:p>
    <w:p w:rsidR="00FE39FF" w:rsidRPr="00E47C2E" w:rsidRDefault="00FE39FF" w:rsidP="00FE39FF">
      <w:pPr>
        <w:pStyle w:val="KDObrazac"/>
        <w:spacing w:before="0"/>
      </w:pPr>
      <w:r w:rsidRPr="00E47C2E">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5"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FE39FF" w:rsidRDefault="00FE39FF" w:rsidP="00FE39FF">
      <w:pPr>
        <w:rPr>
          <w:rFonts w:cs="Arial"/>
        </w:rPr>
      </w:pPr>
    </w:p>
    <w:p w:rsidR="00695728" w:rsidRDefault="00695728" w:rsidP="00FE39FF">
      <w:pPr>
        <w:rPr>
          <w:rFonts w:cs="Arial"/>
        </w:rPr>
      </w:pPr>
    </w:p>
    <w:p w:rsidR="004F0485" w:rsidRDefault="004F0485" w:rsidP="00FE39FF">
      <w:pPr>
        <w:rPr>
          <w:rFonts w:cs="Arial"/>
        </w:rPr>
      </w:pPr>
    </w:p>
    <w:p w:rsidR="004F0485" w:rsidRDefault="004F0485" w:rsidP="00FE39FF">
      <w:pPr>
        <w:rPr>
          <w:rFonts w:cs="Arial"/>
          <w:lang w:val="sr-Cyrl-RS"/>
        </w:rPr>
      </w:pPr>
    </w:p>
    <w:p w:rsidR="00E539D9" w:rsidRPr="00E539D9" w:rsidRDefault="00E539D9" w:rsidP="00FE39FF">
      <w:pPr>
        <w:rPr>
          <w:rFonts w:cs="Arial"/>
          <w:lang w:val="sr-Cyrl-RS"/>
        </w:rPr>
      </w:pPr>
    </w:p>
    <w:p w:rsidR="00FE39FF" w:rsidRPr="00A47094" w:rsidRDefault="00FE39FF" w:rsidP="00FE39FF">
      <w:pPr>
        <w:rPr>
          <w:rFonts w:cs="Arial"/>
          <w:lang w:val="sr-Cyrl-RS"/>
        </w:rPr>
      </w:pPr>
    </w:p>
    <w:p w:rsidR="00FE39FF" w:rsidRPr="0063190E" w:rsidRDefault="00FE39FF" w:rsidP="00FE39FF">
      <w:pPr>
        <w:pStyle w:val="KDObrazac"/>
        <w:rPr>
          <w:lang w:val="sr-Cyrl-RS"/>
        </w:rPr>
      </w:pPr>
      <w:r w:rsidRPr="0063190E">
        <w:t xml:space="preserve">ОБРАЗАЦ </w:t>
      </w:r>
      <w:bookmarkEnd w:id="255"/>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w:t>
      </w:r>
      <w:r w:rsidR="0048123F">
        <w:rPr>
          <w:rFonts w:eastAsia="Calibri" w:cs="Arial"/>
        </w:rPr>
        <w:t xml:space="preserve">                    </w:t>
      </w:r>
      <w:r w:rsidRPr="0063190E">
        <w:rPr>
          <w:rFonts w:eastAsia="Calibri" w:cs="Arial"/>
        </w:rPr>
        <w:t>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033B3A"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150304" w:rsidRDefault="00A47094" w:rsidP="00150304">
            <w:pPr>
              <w:spacing w:before="0"/>
              <w:rPr>
                <w:rFonts w:cs="Arial"/>
                <w:lang w:val="sr-Latn-RS"/>
              </w:rPr>
            </w:pPr>
          </w:p>
          <w:p w:rsidR="00FE39FF" w:rsidRPr="0063190E" w:rsidRDefault="00FE39FF" w:rsidP="00765DFD">
            <w:pPr>
              <w:spacing w:before="0"/>
              <w:jc w:val="center"/>
              <w:rPr>
                <w:rFonts w:cs="Arial"/>
                <w:lang w:val="ru-RU"/>
              </w:rPr>
            </w:pPr>
            <w:r w:rsidRPr="0063190E">
              <w:rPr>
                <w:rFonts w:cs="Arial"/>
                <w:lang w:val="sr-Cyrl-CS"/>
              </w:rPr>
              <w:t>Наручилац/корисник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150304" w:rsidRDefault="00FE39FF"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63190E" w:rsidRDefault="00FE39FF" w:rsidP="00150304">
      <w:pPr>
        <w:spacing w:before="0"/>
        <w:rPr>
          <w:rFonts w:cs="Arial"/>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 Уколико је референтни уговор закључен у страној валути, у поступку стручне оцене понуда наручилац ће извршити прерачун (</w:t>
      </w:r>
      <w:r w:rsidRPr="0063190E">
        <w:rPr>
          <w:rFonts w:eastAsia="Calibri" w:cs="Arial"/>
        </w:rPr>
        <w:t>вредности испоручених добара)</w:t>
      </w:r>
      <w:r w:rsidRPr="0063190E">
        <w:rPr>
          <w:rFonts w:cs="Arial"/>
        </w:rPr>
        <w:t xml:space="preserve"> у динаре по средњем курсу Народне Банке Србије на дан закључења референтног уговора.</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150304" w:rsidRPr="00150304" w:rsidRDefault="00150304" w:rsidP="00150304">
      <w:pPr>
        <w:jc w:val="right"/>
        <w:outlineLvl w:val="1"/>
        <w:rPr>
          <w:rFonts w:cs="Arial"/>
          <w:b/>
        </w:rPr>
      </w:pPr>
      <w:bookmarkStart w:id="256" w:name="_Toc442559946"/>
      <w:r w:rsidRPr="00150304">
        <w:rPr>
          <w:rFonts w:cs="Arial"/>
          <w:b/>
        </w:rPr>
        <w:t xml:space="preserve">ОБРАЗАЦ </w:t>
      </w:r>
      <w:bookmarkEnd w:id="256"/>
      <w:r>
        <w:rPr>
          <w:rFonts w:cs="Arial"/>
          <w:b/>
        </w:rPr>
        <w:t>8</w:t>
      </w:r>
    </w:p>
    <w:p w:rsidR="00150304" w:rsidRPr="00150304" w:rsidRDefault="00150304" w:rsidP="00150304">
      <w:pPr>
        <w:jc w:val="center"/>
        <w:rPr>
          <w:rFonts w:cs="Arial"/>
          <w:b/>
          <w:bCs/>
          <w:iCs/>
        </w:rPr>
      </w:pPr>
    </w:p>
    <w:p w:rsidR="00150304" w:rsidRPr="00150304" w:rsidRDefault="00150304" w:rsidP="00150304">
      <w:pPr>
        <w:jc w:val="center"/>
        <w:rPr>
          <w:rFonts w:cs="Arial"/>
          <w:b/>
          <w:bCs/>
          <w:iCs/>
        </w:rPr>
      </w:pPr>
    </w:p>
    <w:p w:rsidR="00150304" w:rsidRPr="00150304" w:rsidRDefault="00150304" w:rsidP="00150304">
      <w:pPr>
        <w:jc w:val="center"/>
        <w:rPr>
          <w:rFonts w:cs="Arial"/>
        </w:rPr>
      </w:pPr>
      <w:r w:rsidRPr="00150304">
        <w:rPr>
          <w:rFonts w:cs="Arial"/>
          <w:b/>
        </w:rPr>
        <w:t>ИЗЈАВА ПОНУЂАЧА – ТЕХНИЧКИ  КАПАЦИТЕТ</w:t>
      </w:r>
    </w:p>
    <w:p w:rsidR="00150304" w:rsidRPr="00150304" w:rsidRDefault="00150304" w:rsidP="00150304">
      <w:pPr>
        <w:rPr>
          <w:rFonts w:cs="Arial"/>
        </w:rPr>
      </w:pPr>
    </w:p>
    <w:p w:rsidR="00150304" w:rsidRPr="00150304" w:rsidRDefault="00150304" w:rsidP="00150304">
      <w:pPr>
        <w:rPr>
          <w:rFonts w:cs="Arial"/>
          <w:noProof/>
          <w:lang w:val="sr-Latn-CS"/>
        </w:rPr>
      </w:pPr>
    </w:p>
    <w:p w:rsidR="00150304" w:rsidRPr="00150304" w:rsidRDefault="00150304" w:rsidP="00150304">
      <w:pPr>
        <w:rPr>
          <w:rFonts w:cs="Arial"/>
          <w:noProof/>
          <w:lang w:val="sr-Latn-CS"/>
        </w:rPr>
      </w:pPr>
    </w:p>
    <w:p w:rsidR="00150304" w:rsidRPr="00150304" w:rsidRDefault="00150304" w:rsidP="00150304">
      <w:pPr>
        <w:rPr>
          <w:rFonts w:cs="Arial"/>
        </w:rPr>
      </w:pPr>
      <w:r w:rsidRPr="00150304">
        <w:rPr>
          <w:rFonts w:cs="Arial"/>
        </w:rPr>
        <w:t xml:space="preserve">На основу члана 77. став 4. Закона о јавним набавкама („Службени гланик РС“, бр.124/12, 14/15 и 68/15) </w:t>
      </w:r>
      <w:r w:rsidRPr="00150304">
        <w:rPr>
          <w:rFonts w:cs="Arial"/>
          <w:noProof/>
          <w:lang w:val="sr-Cyrl-CS"/>
        </w:rPr>
        <w:t xml:space="preserve">Понуђач </w:t>
      </w:r>
      <w:r w:rsidRPr="00150304">
        <w:rPr>
          <w:rFonts w:cs="Arial"/>
          <w:noProof/>
          <w:lang w:val="sr-Latn-CS"/>
        </w:rPr>
        <w:t xml:space="preserve">даје </w:t>
      </w:r>
      <w:r w:rsidRPr="00150304">
        <w:rPr>
          <w:rFonts w:cs="Arial"/>
        </w:rPr>
        <w:t xml:space="preserve">следећу </w:t>
      </w:r>
    </w:p>
    <w:p w:rsidR="00150304" w:rsidRPr="00150304" w:rsidRDefault="00150304" w:rsidP="00150304">
      <w:pPr>
        <w:rPr>
          <w:rFonts w:cs="Arial"/>
        </w:rPr>
      </w:pPr>
    </w:p>
    <w:p w:rsidR="00150304" w:rsidRPr="00150304" w:rsidRDefault="00150304" w:rsidP="00150304">
      <w:pPr>
        <w:jc w:val="center"/>
        <w:rPr>
          <w:rFonts w:cs="Arial"/>
          <w:b/>
        </w:rPr>
      </w:pPr>
      <w:r w:rsidRPr="00150304">
        <w:rPr>
          <w:rFonts w:cs="Arial"/>
          <w:b/>
        </w:rPr>
        <w:t>ИЗЈАВУ О ТЕХНИЧКОМ КАПАЦИТЕТУ ПОНУЂАЧА</w:t>
      </w:r>
    </w:p>
    <w:p w:rsidR="00150304" w:rsidRPr="00150304" w:rsidRDefault="00150304" w:rsidP="00150304">
      <w:pPr>
        <w:rPr>
          <w:rFonts w:cs="Arial"/>
        </w:rPr>
      </w:pPr>
    </w:p>
    <w:p w:rsidR="00150304" w:rsidRPr="00033B3A" w:rsidRDefault="00150304" w:rsidP="00033B3A">
      <w:pPr>
        <w:ind w:right="-19"/>
        <w:outlineLvl w:val="0"/>
        <w:rPr>
          <w:rFonts w:cs="Arial"/>
          <w:b/>
          <w:lang w:val="sr-Cyrl-RS"/>
        </w:rPr>
      </w:pPr>
      <w:r w:rsidRPr="00033B3A">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33B3A">
        <w:rPr>
          <w:rFonts w:cs="Arial"/>
          <w:lang w:val="sr-Cyrl-CS"/>
        </w:rPr>
        <w:t xml:space="preserve"> ЈН</w:t>
      </w:r>
      <w:r w:rsidR="00033B3A" w:rsidRPr="00033B3A">
        <w:rPr>
          <w:rFonts w:cs="Arial"/>
          <w:lang w:val="sr-Cyrl-CS"/>
        </w:rPr>
        <w:t>:</w:t>
      </w:r>
      <w:r w:rsidR="00033B3A" w:rsidRPr="00033B3A">
        <w:rPr>
          <w:rFonts w:cs="Arial"/>
          <w:b/>
          <w:lang w:val="sr-Cyrl-CS"/>
        </w:rPr>
        <w:t xml:space="preserve"> 3000/</w:t>
      </w:r>
      <w:r w:rsidR="00033B3A" w:rsidRPr="00033B3A">
        <w:rPr>
          <w:rFonts w:cs="Arial"/>
          <w:b/>
          <w:lang w:val="sr-Latn-RS"/>
        </w:rPr>
        <w:t>0612</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0619</w:t>
      </w:r>
      <w:r w:rsidR="00033B3A" w:rsidRPr="00033B3A">
        <w:rPr>
          <w:rFonts w:cs="Arial"/>
          <w:b/>
          <w:lang w:val="sr-Cyrl-CS"/>
        </w:rPr>
        <w:t>/2017</w:t>
      </w:r>
      <w:r w:rsidR="00033B3A" w:rsidRPr="00033B3A">
        <w:rPr>
          <w:rFonts w:cs="Arial"/>
          <w:b/>
          <w:lang w:val="sr-Latn-RS"/>
        </w:rPr>
        <w:t>,</w:t>
      </w:r>
      <w:r w:rsidR="00033B3A" w:rsidRPr="00033B3A">
        <w:rPr>
          <w:rFonts w:cs="Arial"/>
          <w:b/>
          <w:lang w:val="sr-Cyrl-CS"/>
        </w:rPr>
        <w:t>3000/</w:t>
      </w:r>
      <w:r w:rsidR="00033B3A" w:rsidRPr="00033B3A">
        <w:rPr>
          <w:rFonts w:cs="Arial"/>
          <w:b/>
          <w:lang w:val="sr-Latn-RS"/>
        </w:rPr>
        <w:t>0615</w:t>
      </w:r>
      <w:r w:rsidR="00033B3A" w:rsidRPr="00033B3A">
        <w:rPr>
          <w:rFonts w:cs="Arial"/>
          <w:b/>
          <w:lang w:val="sr-Cyrl-CS"/>
        </w:rPr>
        <w:t>/2017 (</w:t>
      </w:r>
      <w:r w:rsidR="00033B3A" w:rsidRPr="00033B3A">
        <w:rPr>
          <w:rFonts w:cs="Arial"/>
          <w:b/>
          <w:lang w:val="sr-Latn-RS"/>
        </w:rPr>
        <w:t>844</w:t>
      </w:r>
      <w:r w:rsidR="00033B3A" w:rsidRPr="00033B3A">
        <w:rPr>
          <w:rFonts w:cs="Arial"/>
          <w:b/>
          <w:lang w:val="sr-Cyrl-CS"/>
        </w:rPr>
        <w:t>/2017)</w:t>
      </w:r>
      <w:r w:rsidRPr="00033B3A">
        <w:rPr>
          <w:rFonts w:cs="Arial"/>
        </w:rPr>
        <w:t xml:space="preserve">, односно да имамо на располагању:                                                                                                                                                              </w:t>
      </w:r>
    </w:p>
    <w:p w:rsidR="00150304" w:rsidRPr="00150304" w:rsidRDefault="00150304" w:rsidP="00150304">
      <w:pPr>
        <w:spacing w:before="0"/>
        <w:rPr>
          <w:rFonts w:cs="Arial"/>
          <w:lang w:val="sr-Cyrl-CS"/>
        </w:rPr>
      </w:pPr>
    </w:p>
    <w:p w:rsidR="00150304" w:rsidRPr="00150304" w:rsidRDefault="00150304" w:rsidP="005C7DF8">
      <w:pPr>
        <w:numPr>
          <w:ilvl w:val="0"/>
          <w:numId w:val="24"/>
        </w:numPr>
        <w:spacing w:before="0"/>
        <w:rPr>
          <w:rFonts w:cs="Arial"/>
          <w:lang w:val="sr-Cyrl-CS" w:eastAsia="zh-CN"/>
        </w:rPr>
      </w:pPr>
      <w:r w:rsidRPr="00150304">
        <w:rPr>
          <w:rFonts w:cs="Arial"/>
          <w:lang w:val="sr-Cyrl-CS" w:eastAsia="zh-CN"/>
        </w:rPr>
        <w:t>________________________________________________</w:t>
      </w:r>
    </w:p>
    <w:p w:rsidR="00150304" w:rsidRPr="00150304" w:rsidRDefault="00150304" w:rsidP="00150304">
      <w:pPr>
        <w:spacing w:before="0"/>
        <w:rPr>
          <w:rFonts w:cs="Arial"/>
          <w:lang w:val="sr-Cyrl-CS" w:eastAsia="zh-CN"/>
        </w:rPr>
      </w:pPr>
    </w:p>
    <w:p w:rsidR="00150304" w:rsidRPr="00150304" w:rsidRDefault="00150304" w:rsidP="00150304">
      <w:pPr>
        <w:spacing w:before="0"/>
        <w:rPr>
          <w:rFonts w:cs="Arial"/>
          <w:lang w:val="sr-Cyrl-CS" w:eastAsia="zh-CN"/>
        </w:rPr>
      </w:pPr>
    </w:p>
    <w:p w:rsidR="00150304" w:rsidRPr="00150304" w:rsidRDefault="00150304" w:rsidP="00150304">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0304" w:rsidRPr="00150304" w:rsidTr="005145D5">
        <w:trPr>
          <w:jc w:val="center"/>
        </w:trPr>
        <w:tc>
          <w:tcPr>
            <w:tcW w:w="3882" w:type="dxa"/>
          </w:tcPr>
          <w:p w:rsidR="00150304" w:rsidRPr="00150304" w:rsidRDefault="00150304" w:rsidP="00150304">
            <w:pPr>
              <w:spacing w:before="0"/>
              <w:jc w:val="center"/>
              <w:rPr>
                <w:rFonts w:cs="Arial"/>
              </w:rPr>
            </w:pPr>
            <w:r w:rsidRPr="00150304">
              <w:rPr>
                <w:rFonts w:cs="Arial"/>
              </w:rPr>
              <w:t>Датум:</w:t>
            </w:r>
          </w:p>
        </w:tc>
        <w:tc>
          <w:tcPr>
            <w:tcW w:w="2127" w:type="dxa"/>
          </w:tcPr>
          <w:p w:rsidR="00150304" w:rsidRPr="00150304" w:rsidRDefault="00150304" w:rsidP="00150304">
            <w:pPr>
              <w:spacing w:before="0"/>
              <w:jc w:val="center"/>
              <w:rPr>
                <w:rFonts w:cs="Arial"/>
                <w:lang w:val="ru-RU"/>
              </w:rPr>
            </w:pPr>
          </w:p>
        </w:tc>
        <w:tc>
          <w:tcPr>
            <w:tcW w:w="4022" w:type="dxa"/>
          </w:tcPr>
          <w:p w:rsidR="00150304" w:rsidRPr="00150304" w:rsidRDefault="00150304" w:rsidP="00150304">
            <w:pPr>
              <w:spacing w:before="0"/>
              <w:jc w:val="center"/>
              <w:rPr>
                <w:rFonts w:cs="Arial"/>
                <w:lang w:val="ru-RU"/>
              </w:rPr>
            </w:pPr>
            <w:r w:rsidRPr="00150304">
              <w:rPr>
                <w:rFonts w:cs="Arial"/>
                <w:lang w:val="sr-Cyrl-CS"/>
              </w:rPr>
              <w:t>П</w:t>
            </w:r>
            <w:r w:rsidRPr="00150304">
              <w:rPr>
                <w:rFonts w:cs="Arial"/>
              </w:rPr>
              <w:t>онуђач</w:t>
            </w:r>
            <w:r w:rsidRPr="00150304">
              <w:rPr>
                <w:rFonts w:cs="Arial"/>
                <w:lang w:val="ru-RU"/>
              </w:rPr>
              <w:t>:</w:t>
            </w:r>
          </w:p>
        </w:tc>
      </w:tr>
      <w:tr w:rsidR="00150304" w:rsidRPr="00150304" w:rsidTr="005145D5">
        <w:trPr>
          <w:jc w:val="center"/>
        </w:trPr>
        <w:tc>
          <w:tcPr>
            <w:tcW w:w="3882" w:type="dxa"/>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rPr>
            </w:pPr>
            <w:r w:rsidRPr="00150304">
              <w:rPr>
                <w:rFonts w:cs="Arial"/>
              </w:rPr>
              <w:t>М.П.</w:t>
            </w:r>
          </w:p>
        </w:tc>
        <w:tc>
          <w:tcPr>
            <w:tcW w:w="4022" w:type="dxa"/>
          </w:tcPr>
          <w:p w:rsidR="00150304" w:rsidRPr="00150304" w:rsidRDefault="00150304" w:rsidP="00150304">
            <w:pPr>
              <w:spacing w:before="0"/>
              <w:jc w:val="center"/>
              <w:rPr>
                <w:rFonts w:cs="Arial"/>
                <w:lang w:val="ru-RU"/>
              </w:rPr>
            </w:pPr>
          </w:p>
        </w:tc>
      </w:tr>
      <w:tr w:rsidR="00150304" w:rsidRPr="00150304" w:rsidTr="005145D5">
        <w:trPr>
          <w:jc w:val="center"/>
        </w:trPr>
        <w:tc>
          <w:tcPr>
            <w:tcW w:w="3882" w:type="dxa"/>
            <w:tcBorders>
              <w:bottom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bottom w:val="single" w:sz="4" w:space="0" w:color="auto"/>
            </w:tcBorders>
          </w:tcPr>
          <w:p w:rsidR="00150304" w:rsidRPr="00150304" w:rsidRDefault="00150304" w:rsidP="00150304">
            <w:pPr>
              <w:spacing w:before="0"/>
              <w:jc w:val="center"/>
              <w:rPr>
                <w:rFonts w:cs="Arial"/>
                <w:lang w:val="ru-RU"/>
              </w:rPr>
            </w:pPr>
          </w:p>
        </w:tc>
      </w:tr>
      <w:tr w:rsidR="00150304" w:rsidRPr="00150304" w:rsidTr="005145D5">
        <w:trPr>
          <w:trHeight w:val="389"/>
          <w:jc w:val="center"/>
        </w:trPr>
        <w:tc>
          <w:tcPr>
            <w:tcW w:w="3882" w:type="dxa"/>
            <w:tcBorders>
              <w:top w:val="single" w:sz="4" w:space="0" w:color="auto"/>
            </w:tcBorders>
          </w:tcPr>
          <w:p w:rsidR="00150304" w:rsidRPr="00150304" w:rsidRDefault="00150304" w:rsidP="00150304">
            <w:pPr>
              <w:spacing w:before="0"/>
              <w:jc w:val="center"/>
              <w:rPr>
                <w:rFonts w:cs="Arial"/>
              </w:rPr>
            </w:pPr>
          </w:p>
        </w:tc>
        <w:tc>
          <w:tcPr>
            <w:tcW w:w="2127" w:type="dxa"/>
          </w:tcPr>
          <w:p w:rsidR="00150304" w:rsidRPr="00150304" w:rsidRDefault="00150304" w:rsidP="00150304">
            <w:pPr>
              <w:spacing w:before="0"/>
              <w:jc w:val="center"/>
              <w:rPr>
                <w:rFonts w:cs="Arial"/>
                <w:lang w:val="ru-RU"/>
              </w:rPr>
            </w:pPr>
          </w:p>
        </w:tc>
        <w:tc>
          <w:tcPr>
            <w:tcW w:w="4022" w:type="dxa"/>
            <w:tcBorders>
              <w:top w:val="single" w:sz="4" w:space="0" w:color="auto"/>
            </w:tcBorders>
          </w:tcPr>
          <w:p w:rsidR="00150304" w:rsidRPr="00150304" w:rsidRDefault="00150304" w:rsidP="00150304">
            <w:pPr>
              <w:spacing w:before="0"/>
              <w:jc w:val="center"/>
              <w:rPr>
                <w:rFonts w:cs="Arial"/>
                <w:lang w:val="ru-RU"/>
              </w:rPr>
            </w:pPr>
          </w:p>
        </w:tc>
      </w:tr>
    </w:tbl>
    <w:p w:rsidR="00150304" w:rsidRPr="00150304" w:rsidRDefault="00150304" w:rsidP="00150304">
      <w:pPr>
        <w:tabs>
          <w:tab w:val="left" w:pos="0"/>
          <w:tab w:val="left" w:pos="122"/>
        </w:tabs>
        <w:spacing w:before="0"/>
        <w:contextualSpacing/>
        <w:rPr>
          <w:rFonts w:cs="Arial"/>
          <w:lang w:val="ru-RU"/>
        </w:rPr>
      </w:pPr>
    </w:p>
    <w:p w:rsidR="00150304" w:rsidRPr="00150304" w:rsidRDefault="00150304" w:rsidP="00150304">
      <w:pPr>
        <w:spacing w:before="0"/>
        <w:rPr>
          <w:rFonts w:cs="Arial"/>
          <w:b/>
          <w:lang w:val="sr-Cyrl-CS"/>
        </w:rPr>
      </w:pPr>
      <w:r w:rsidRPr="00150304">
        <w:rPr>
          <w:rFonts w:cs="Arial"/>
          <w:b/>
          <w:lang w:val="sr-Cyrl-CS"/>
        </w:rPr>
        <w:t>Напомена:</w:t>
      </w:r>
    </w:p>
    <w:p w:rsidR="00150304" w:rsidRPr="00150304" w:rsidRDefault="00150304" w:rsidP="00150304">
      <w:pPr>
        <w:tabs>
          <w:tab w:val="left" w:pos="1134"/>
        </w:tabs>
        <w:spacing w:before="0"/>
        <w:rPr>
          <w:rFonts w:cs="Arial"/>
          <w:lang w:val="sr-Cyrl-CS"/>
        </w:rPr>
      </w:pPr>
      <w:r w:rsidRPr="00150304">
        <w:rPr>
          <w:rFonts w:eastAsia="TimesNewRomanPS-BoldMT" w:cs="Arial"/>
          <w:lang w:val="ru-RU"/>
        </w:rPr>
        <w:t xml:space="preserve">-Уколико </w:t>
      </w:r>
      <w:r w:rsidRPr="00150304">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50304">
        <w:rPr>
          <w:rFonts w:cs="Arial"/>
          <w:lang w:val="sr-Cyrl-CS"/>
        </w:rPr>
        <w:t xml:space="preserve">Изјава </w:t>
      </w:r>
      <w:r w:rsidRPr="00150304">
        <w:rPr>
          <w:rFonts w:cs="Arial"/>
          <w:lang w:val="ru-RU"/>
        </w:rPr>
        <w:t>мора бити попуњена, потписана од стране овлашћеног лица</w:t>
      </w:r>
      <w:r w:rsidRPr="00150304">
        <w:rPr>
          <w:rFonts w:cs="Arial"/>
          <w:lang w:val="sr-Cyrl-CS"/>
        </w:rPr>
        <w:t xml:space="preserve"> за заступање</w:t>
      </w:r>
      <w:r w:rsidRPr="00150304">
        <w:rPr>
          <w:rFonts w:cs="Arial"/>
          <w:lang w:val="ru-RU"/>
        </w:rPr>
        <w:t xml:space="preserve"> понуђача из групе понуђача и оверена печатом.</w:t>
      </w:r>
    </w:p>
    <w:p w:rsidR="00150304" w:rsidRPr="00150304" w:rsidRDefault="00150304" w:rsidP="00150304">
      <w:pPr>
        <w:rPr>
          <w:rFonts w:cs="Arial"/>
          <w:color w:val="00B0F0"/>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A47094" w:rsidRDefault="00A47094"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7D090B" w:rsidRDefault="007D090B" w:rsidP="00925E05">
      <w:pPr>
        <w:pStyle w:val="KDObrazac"/>
        <w:spacing w:before="0"/>
        <w:rPr>
          <w:lang w:val="sr-Cyrl-RS"/>
        </w:rPr>
      </w:pPr>
    </w:p>
    <w:p w:rsidR="007D090B" w:rsidRDefault="007D090B" w:rsidP="00925E05">
      <w:pPr>
        <w:pStyle w:val="KDObrazac"/>
        <w:spacing w:before="0"/>
        <w:rPr>
          <w:lang w:val="sr-Cyrl-RS"/>
        </w:rPr>
      </w:pPr>
    </w:p>
    <w:p w:rsidR="004F0485" w:rsidRDefault="004F0485"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Latn-RS"/>
        </w:rPr>
      </w:pPr>
    </w:p>
    <w:p w:rsidR="00987F20" w:rsidRDefault="00987F20" w:rsidP="00987F20">
      <w:pPr>
        <w:spacing w:before="0"/>
        <w:jc w:val="right"/>
        <w:rPr>
          <w:rFonts w:cs="Arial"/>
          <w:b/>
          <w:lang w:val="sr-Latn-RS"/>
        </w:rPr>
      </w:pPr>
    </w:p>
    <w:p w:rsidR="004F0485" w:rsidRPr="00987F20" w:rsidRDefault="004F0485" w:rsidP="00987F20">
      <w:pPr>
        <w:spacing w:before="0"/>
        <w:jc w:val="right"/>
        <w:rPr>
          <w:rFonts w:cs="Arial"/>
          <w:b/>
          <w:lang w:val="sr-Latn-RS"/>
        </w:rPr>
      </w:pPr>
    </w:p>
    <w:p w:rsidR="00150304" w:rsidRDefault="00150304" w:rsidP="00AD1279">
      <w:pPr>
        <w:spacing w:before="0"/>
        <w:rPr>
          <w:rFonts w:cs="Arial"/>
        </w:rPr>
      </w:pPr>
    </w:p>
    <w:p w:rsidR="007D090B" w:rsidRDefault="007D090B" w:rsidP="00AD1279">
      <w:pPr>
        <w:spacing w:before="0"/>
        <w:rPr>
          <w:rFonts w:cs="Arial"/>
        </w:rPr>
      </w:pPr>
    </w:p>
    <w:p w:rsidR="00150304" w:rsidRDefault="00150304" w:rsidP="00AD1279">
      <w:pPr>
        <w:spacing w:before="0"/>
        <w:rPr>
          <w:rFonts w:cs="Arial"/>
        </w:rPr>
      </w:pPr>
    </w:p>
    <w:p w:rsidR="00AD1279" w:rsidRPr="00987F20" w:rsidRDefault="005B3B61" w:rsidP="00E34E5E">
      <w:pPr>
        <w:spacing w:before="0"/>
        <w:jc w:val="right"/>
        <w:rPr>
          <w:rFonts w:cs="Arial"/>
          <w:b/>
          <w:lang w:val="sr-Latn-RS"/>
        </w:rPr>
      </w:pPr>
      <w:r>
        <w:rPr>
          <w:rFonts w:cs="Arial"/>
          <w:b/>
        </w:rPr>
        <w:t>ПРИЛОГ бр</w:t>
      </w:r>
      <w:r w:rsidR="00987F20">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642BB8">
        <w:rPr>
          <w:rFonts w:cs="Arial"/>
        </w:rPr>
        <w:lastRenderedPageBreak/>
        <w:t>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7"/>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w:t>
      </w:r>
      <w:r w:rsidR="00206C80">
        <w:rPr>
          <w:rFonts w:cs="Arial"/>
          <w:lang w:val="sr-Cyrl-RS"/>
        </w:rPr>
        <w:t>Жељко Вујиновић</w:t>
      </w:r>
      <w:r w:rsidRPr="00150304">
        <w:rPr>
          <w:rFonts w:cs="Arial"/>
        </w:rPr>
        <w:t xml:space="preserve">. </w:t>
      </w:r>
      <w:r w:rsidR="00EE793E" w:rsidRPr="00150304">
        <w:rPr>
          <w:rFonts w:cs="Arial"/>
        </w:rPr>
        <w:t xml:space="preserve">(у даљем тексту: </w:t>
      </w:r>
      <w:r w:rsidR="008E34E3">
        <w:rPr>
          <w:rFonts w:cs="Arial"/>
          <w:lang w:val="sr-Cyrl-RS"/>
        </w:rPr>
        <w:t>(</w:t>
      </w:r>
      <w:r w:rsidR="00EE793E" w:rsidRPr="00150304">
        <w:rPr>
          <w:rFonts w:cs="Arial"/>
        </w:rPr>
        <w:t xml:space="preserve">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206C80"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206C80" w:rsidRDefault="00B16DCF" w:rsidP="00B16DCF">
      <w:pPr>
        <w:pStyle w:val="KDParagraf"/>
        <w:spacing w:before="0"/>
        <w:rPr>
          <w:rFonts w:cs="Arial"/>
          <w:b/>
        </w:rPr>
      </w:pPr>
      <w:r w:rsidRPr="00206C80">
        <w:rPr>
          <w:rFonts w:cs="Arial"/>
          <w:b/>
        </w:rPr>
        <w:t>Уговорне стране констатују:</w:t>
      </w:r>
    </w:p>
    <w:p w:rsidR="00D139F4" w:rsidRPr="00D139F4" w:rsidRDefault="00D139F4" w:rsidP="00D139F4">
      <w:pPr>
        <w:ind w:right="-19"/>
        <w:outlineLvl w:val="0"/>
        <w:rPr>
          <w:rFonts w:cs="Arial"/>
          <w:b/>
          <w:lang w:val="sr-Cyrl-RS"/>
        </w:rPr>
      </w:pPr>
      <w:r>
        <w:rPr>
          <w:rFonts w:cs="Arial"/>
          <w:lang w:val="sr-Cyrl-RS"/>
        </w:rPr>
        <w:t xml:space="preserve">          </w:t>
      </w:r>
      <w:r w:rsidR="00B16DCF" w:rsidRPr="00D139F4">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139F4">
        <w:rPr>
          <w:rFonts w:cs="Arial"/>
        </w:rPr>
        <w:t xml:space="preserve"> за ј</w:t>
      </w:r>
      <w:r w:rsidR="00425EC6" w:rsidRPr="00D139F4">
        <w:rPr>
          <w:rFonts w:cs="Arial"/>
        </w:rPr>
        <w:t>авну набавку услуга</w:t>
      </w:r>
      <w:r w:rsidR="00987F20" w:rsidRPr="00D139F4">
        <w:rPr>
          <w:rFonts w:cs="Arial"/>
        </w:rPr>
        <w:t>:</w:t>
      </w:r>
      <w:r w:rsidR="00425EC6" w:rsidRPr="00D139F4">
        <w:rPr>
          <w:rFonts w:cs="Arial"/>
        </w:rPr>
        <w:t xml:space="preserve"> </w:t>
      </w:r>
      <w:r w:rsidRPr="00D139F4">
        <w:rPr>
          <w:rFonts w:cs="Arial"/>
          <w:lang w:val="sr-Cyrl-RS"/>
        </w:rPr>
        <w:t xml:space="preserve">Појединачна мерења емисије загађујућих материја у ваздух из блокова ТЕНТ А, ТЕНТ Б и помоћне котларнице </w:t>
      </w:r>
      <w:r w:rsidR="00867D99" w:rsidRPr="00C26B75">
        <w:rPr>
          <w:rFonts w:cs="Arial"/>
          <w:lang w:val="sr-Cyrl-RS"/>
        </w:rPr>
        <w:t>и</w:t>
      </w:r>
      <w:r w:rsidR="00867D99">
        <w:rPr>
          <w:rFonts w:cs="Arial"/>
          <w:lang w:val="sr-Cyrl-RS"/>
        </w:rPr>
        <w:t xml:space="preserve"> </w:t>
      </w:r>
      <w:r w:rsidRPr="00D139F4">
        <w:rPr>
          <w:rFonts w:cs="Arial"/>
          <w:lang w:val="sr-Cyrl-RS"/>
        </w:rPr>
        <w:t>ТЕ Колубара</w:t>
      </w:r>
      <w:r w:rsidR="00A47094" w:rsidRPr="00D139F4">
        <w:rPr>
          <w:rFonts w:cs="Arial"/>
        </w:rPr>
        <w:t xml:space="preserve"> </w:t>
      </w:r>
      <w:r w:rsidR="00EE793E" w:rsidRPr="00D139F4">
        <w:rPr>
          <w:rFonts w:cs="Arial"/>
        </w:rPr>
        <w:t xml:space="preserve">(у даљем тексту: Услуга), </w:t>
      </w:r>
      <w:r w:rsidR="00B16DCF" w:rsidRPr="00D139F4">
        <w:rPr>
          <w:rFonts w:cs="Arial"/>
        </w:rPr>
        <w:t>бр.ЈН</w:t>
      </w:r>
      <w:r w:rsidR="00DC58DC" w:rsidRPr="00D139F4">
        <w:rPr>
          <w:rFonts w:cs="Arial"/>
        </w:rPr>
        <w:t xml:space="preserve"> </w:t>
      </w:r>
      <w:r w:rsidR="00316364" w:rsidRPr="00D139F4">
        <w:rPr>
          <w:rFonts w:cs="Arial"/>
          <w:lang w:val="sr-Cyrl-RS"/>
        </w:rPr>
        <w:t>:</w:t>
      </w:r>
      <w:r w:rsidR="00A47094" w:rsidRPr="00D139F4">
        <w:rPr>
          <w:rFonts w:cs="Arial"/>
          <w:b/>
          <w:lang w:val="sr-Latn-RS"/>
        </w:rPr>
        <w:t xml:space="preserve"> </w:t>
      </w:r>
      <w:r w:rsidRPr="00D139F4">
        <w:rPr>
          <w:rFonts w:cs="Arial"/>
          <w:b/>
          <w:lang w:val="sr-Cyrl-CS"/>
        </w:rPr>
        <w:t>3000/</w:t>
      </w:r>
      <w:r w:rsidRPr="00D139F4">
        <w:rPr>
          <w:rFonts w:cs="Arial"/>
          <w:b/>
          <w:lang w:val="sr-Latn-RS"/>
        </w:rPr>
        <w:t>0612</w:t>
      </w:r>
      <w:r w:rsidRPr="00D139F4">
        <w:rPr>
          <w:rFonts w:cs="Arial"/>
          <w:b/>
          <w:lang w:val="sr-Cyrl-CS"/>
        </w:rPr>
        <w:t>/2017</w:t>
      </w:r>
      <w:r w:rsidRPr="00D139F4">
        <w:rPr>
          <w:rFonts w:cs="Arial"/>
          <w:b/>
          <w:lang w:val="sr-Latn-RS"/>
        </w:rPr>
        <w:t>,</w:t>
      </w:r>
      <w:r w:rsidRPr="00D139F4">
        <w:rPr>
          <w:rFonts w:cs="Arial"/>
          <w:b/>
          <w:lang w:val="sr-Cyrl-CS"/>
        </w:rPr>
        <w:t>3000/</w:t>
      </w:r>
      <w:r w:rsidRPr="00D139F4">
        <w:rPr>
          <w:rFonts w:cs="Arial"/>
          <w:b/>
          <w:lang w:val="sr-Latn-RS"/>
        </w:rPr>
        <w:t>0619</w:t>
      </w:r>
      <w:r w:rsidRPr="00D139F4">
        <w:rPr>
          <w:rFonts w:cs="Arial"/>
          <w:b/>
          <w:lang w:val="sr-Cyrl-CS"/>
        </w:rPr>
        <w:t>/2017</w:t>
      </w:r>
      <w:r w:rsidRPr="00D139F4">
        <w:rPr>
          <w:rFonts w:cs="Arial"/>
          <w:b/>
          <w:lang w:val="sr-Latn-RS"/>
        </w:rPr>
        <w:t>,</w:t>
      </w:r>
      <w:r w:rsidRPr="00D139F4">
        <w:rPr>
          <w:rFonts w:cs="Arial"/>
          <w:b/>
          <w:lang w:val="sr-Cyrl-CS"/>
        </w:rPr>
        <w:t>3000/</w:t>
      </w:r>
      <w:r w:rsidRPr="00D139F4">
        <w:rPr>
          <w:rFonts w:cs="Arial"/>
          <w:b/>
          <w:lang w:val="sr-Latn-RS"/>
        </w:rPr>
        <w:t>0615</w:t>
      </w:r>
      <w:r w:rsidRPr="00D139F4">
        <w:rPr>
          <w:rFonts w:cs="Arial"/>
          <w:b/>
          <w:lang w:val="sr-Cyrl-CS"/>
        </w:rPr>
        <w:t>/2017 (</w:t>
      </w:r>
      <w:r w:rsidRPr="00D139F4">
        <w:rPr>
          <w:rFonts w:cs="Arial"/>
          <w:b/>
          <w:lang w:val="sr-Latn-RS"/>
        </w:rPr>
        <w:t>844</w:t>
      </w:r>
      <w:r w:rsidRPr="00D139F4">
        <w:rPr>
          <w:rFonts w:cs="Arial"/>
          <w:b/>
          <w:lang w:val="sr-Cyrl-CS"/>
        </w:rPr>
        <w:t>/2017)</w:t>
      </w:r>
    </w:p>
    <w:p w:rsidR="00EB39A8" w:rsidRPr="00E539D9" w:rsidRDefault="00EE793E" w:rsidP="00D139F4">
      <w:pPr>
        <w:rPr>
          <w:rFonts w:cs="Arial"/>
        </w:rPr>
      </w:pPr>
      <w:r w:rsidRPr="008E6A4F">
        <w:rPr>
          <w:rFonts w:cs="Arial"/>
        </w:rPr>
        <w:tab/>
        <w:t xml:space="preserve">да је Позив за подношење понуда у вези предметне јавне набавке објављен на </w:t>
      </w:r>
      <w:r w:rsidRPr="00E539D9">
        <w:rPr>
          <w:rFonts w:cs="Arial"/>
        </w:rPr>
        <w:t>Порталу јавних набавки</w:t>
      </w:r>
      <w:r w:rsidR="00E539D9" w:rsidRPr="00E539D9">
        <w:rPr>
          <w:rFonts w:cs="Arial"/>
          <w:lang w:val="sr-Cyrl-RS"/>
        </w:rPr>
        <w:t>,</w:t>
      </w:r>
      <w:r w:rsidRPr="00E539D9">
        <w:rPr>
          <w:rFonts w:cs="Arial"/>
        </w:rPr>
        <w:t xml:space="preserve"> дана ______</w:t>
      </w:r>
      <w:r w:rsidRPr="008E6A4F">
        <w:rPr>
          <w:rFonts w:cs="Arial"/>
        </w:rPr>
        <w:t xml:space="preserve"> године, као и на интернет страници  Корисника услуге</w:t>
      </w:r>
      <w:r w:rsidR="00E539D9">
        <w:rPr>
          <w:rFonts w:cs="Arial"/>
          <w:lang w:val="sr-Cyrl-RS"/>
        </w:rPr>
        <w:t xml:space="preserve"> </w:t>
      </w:r>
      <w:r w:rsidR="00E539D9" w:rsidRPr="00E539D9">
        <w:rPr>
          <w:rFonts w:cs="Arial"/>
        </w:rPr>
        <w:t>и на Порталу Службених гласила и база прописа.</w:t>
      </w:r>
    </w:p>
    <w:p w:rsidR="00EE793E" w:rsidRPr="00D139F4" w:rsidRDefault="00D139F4" w:rsidP="00D139F4">
      <w:pPr>
        <w:ind w:right="-19"/>
        <w:outlineLvl w:val="0"/>
        <w:rPr>
          <w:rFonts w:cs="Arial"/>
          <w:b/>
          <w:lang w:val="sr-Cyrl-RS"/>
        </w:rPr>
      </w:pPr>
      <w:r>
        <w:rPr>
          <w:rFonts w:cs="Arial"/>
          <w:lang w:val="sr-Cyrl-RS"/>
        </w:rPr>
        <w:t xml:space="preserve">          </w:t>
      </w:r>
      <w:r w:rsidR="00EE793E" w:rsidRPr="00D139F4">
        <w:rPr>
          <w:rFonts w:cs="Arial"/>
        </w:rPr>
        <w:t>да Понуда Понуђача (у даљем тексту: Пружалац услуге) у _________</w:t>
      </w:r>
      <w:r w:rsidR="00FD5422" w:rsidRPr="00D139F4">
        <w:rPr>
          <w:rFonts w:cs="Arial"/>
        </w:rPr>
        <w:t>отвореном</w:t>
      </w:r>
      <w:r w:rsidR="00EE793E" w:rsidRPr="00D139F4">
        <w:rPr>
          <w:rFonts w:cs="Arial"/>
        </w:rPr>
        <w:t xml:space="preserve"> поступку за </w:t>
      </w:r>
      <w:r w:rsidR="00FD5422" w:rsidRPr="00D139F4">
        <w:rPr>
          <w:rFonts w:cs="Arial"/>
        </w:rPr>
        <w:t>ЈН</w:t>
      </w:r>
      <w:r w:rsidR="00EE793E" w:rsidRPr="00D139F4">
        <w:rPr>
          <w:rFonts w:cs="Arial"/>
        </w:rPr>
        <w:t xml:space="preserve"> број </w:t>
      </w:r>
      <w:r w:rsidR="00695728" w:rsidRPr="00D139F4">
        <w:rPr>
          <w:rFonts w:cs="Arial"/>
        </w:rPr>
        <w:t xml:space="preserve">: </w:t>
      </w:r>
      <w:r w:rsidRPr="00D139F4">
        <w:rPr>
          <w:rFonts w:cs="Arial"/>
          <w:b/>
          <w:lang w:val="sr-Cyrl-CS"/>
        </w:rPr>
        <w:t>3000/</w:t>
      </w:r>
      <w:r w:rsidRPr="00D139F4">
        <w:rPr>
          <w:rFonts w:cs="Arial"/>
          <w:b/>
          <w:lang w:val="sr-Latn-RS"/>
        </w:rPr>
        <w:t>0612</w:t>
      </w:r>
      <w:r w:rsidRPr="00D139F4">
        <w:rPr>
          <w:rFonts w:cs="Arial"/>
          <w:b/>
          <w:lang w:val="sr-Cyrl-CS"/>
        </w:rPr>
        <w:t>/2017</w:t>
      </w:r>
      <w:r w:rsidRPr="00D139F4">
        <w:rPr>
          <w:rFonts w:cs="Arial"/>
          <w:b/>
          <w:lang w:val="sr-Latn-RS"/>
        </w:rPr>
        <w:t>,</w:t>
      </w:r>
      <w:r w:rsidRPr="00D139F4">
        <w:rPr>
          <w:rFonts w:cs="Arial"/>
          <w:b/>
          <w:lang w:val="sr-Cyrl-CS"/>
        </w:rPr>
        <w:t>3000/</w:t>
      </w:r>
      <w:r w:rsidRPr="00D139F4">
        <w:rPr>
          <w:rFonts w:cs="Arial"/>
          <w:b/>
          <w:lang w:val="sr-Latn-RS"/>
        </w:rPr>
        <w:t>0619</w:t>
      </w:r>
      <w:r w:rsidRPr="00D139F4">
        <w:rPr>
          <w:rFonts w:cs="Arial"/>
          <w:b/>
          <w:lang w:val="sr-Cyrl-CS"/>
        </w:rPr>
        <w:t>/2017</w:t>
      </w:r>
      <w:r w:rsidRPr="00D139F4">
        <w:rPr>
          <w:rFonts w:cs="Arial"/>
          <w:b/>
          <w:lang w:val="sr-Latn-RS"/>
        </w:rPr>
        <w:t>,</w:t>
      </w:r>
      <w:r w:rsidRPr="00D139F4">
        <w:rPr>
          <w:rFonts w:cs="Arial"/>
          <w:b/>
          <w:lang w:val="sr-Cyrl-CS"/>
        </w:rPr>
        <w:t>3000/</w:t>
      </w:r>
      <w:r w:rsidRPr="00D139F4">
        <w:rPr>
          <w:rFonts w:cs="Arial"/>
          <w:b/>
          <w:lang w:val="sr-Latn-RS"/>
        </w:rPr>
        <w:t>0615</w:t>
      </w:r>
      <w:r w:rsidRPr="00D139F4">
        <w:rPr>
          <w:rFonts w:cs="Arial"/>
          <w:b/>
          <w:lang w:val="sr-Cyrl-CS"/>
        </w:rPr>
        <w:t>/2017 (</w:t>
      </w:r>
      <w:r w:rsidRPr="00D139F4">
        <w:rPr>
          <w:rFonts w:cs="Arial"/>
          <w:b/>
          <w:lang w:val="sr-Latn-RS"/>
        </w:rPr>
        <w:t>844</w:t>
      </w:r>
      <w:r w:rsidRPr="00D139F4">
        <w:rPr>
          <w:rFonts w:cs="Arial"/>
          <w:b/>
          <w:lang w:val="sr-Cyrl-CS"/>
        </w:rPr>
        <w:t>/2017)</w:t>
      </w:r>
      <w:r w:rsidR="00EE793E" w:rsidRPr="00D139F4">
        <w:rPr>
          <w:rFonts w:cs="Arial"/>
        </w:rPr>
        <w:t>, која је заведена код Корисника услуге под   бројем ______</w:t>
      </w:r>
      <w:r w:rsidR="00FD5422" w:rsidRPr="00D139F4">
        <w:rPr>
          <w:rFonts w:cs="Arial"/>
        </w:rPr>
        <w:t xml:space="preserve"> од _____.2016</w:t>
      </w:r>
      <w:r w:rsidR="00EE793E" w:rsidRPr="00D139F4">
        <w:rPr>
          <w:rFonts w:cs="Arial"/>
        </w:rPr>
        <w:t xml:space="preserve">. године у </w:t>
      </w:r>
      <w:r w:rsidR="00EE793E" w:rsidRPr="00D139F4">
        <w:rPr>
          <w:rFonts w:cs="Arial"/>
        </w:rPr>
        <w:lastRenderedPageBreak/>
        <w:t xml:space="preserve">потпуности одговара захтеву Корисника услуге из позива за подношење понуда и Конкурсној документацији ; </w:t>
      </w:r>
    </w:p>
    <w:p w:rsidR="00EE793E" w:rsidRDefault="00EE793E" w:rsidP="00E248CB">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5728" w:rsidRDefault="00EE793E" w:rsidP="00E248CB">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A47094" w:rsidRPr="008E6A4F">
        <w:rPr>
          <w:rFonts w:cs="Arial"/>
        </w:rPr>
        <w:t>-</w:t>
      </w:r>
      <w:r w:rsidR="00A47094" w:rsidRPr="008E6A4F">
        <w:rPr>
          <w:b/>
          <w:i/>
          <w:sz w:val="24"/>
          <w:szCs w:val="24"/>
          <w:lang w:val="sr-Cyrl-RS"/>
        </w:rPr>
        <w:t xml:space="preserve"> </w:t>
      </w:r>
      <w:r w:rsidR="00987F20" w:rsidRPr="0048123F">
        <w:rPr>
          <w:rFonts w:eastAsiaTheme="majorEastAsia" w:cs="Arial"/>
          <w:spacing w:val="5"/>
          <w:kern w:val="28"/>
          <w:lang w:val="sr-Cyrl-RS" w:eastAsia="hr-HR"/>
        </w:rPr>
        <w:t>Појединачна</w:t>
      </w:r>
      <w:r w:rsidR="00150304">
        <w:rPr>
          <w:rFonts w:cs="Arial"/>
          <w:lang w:val="sr-Cyrl-RS" w:eastAsia="hr-HR"/>
        </w:rPr>
        <w:t xml:space="preserve"> мерења емисије загађујућих материја у ваздуху из блокова</w:t>
      </w:r>
      <w:r w:rsidR="00150304" w:rsidRPr="00B6629E">
        <w:rPr>
          <w:rFonts w:cs="Arial"/>
          <w:lang w:eastAsia="hr-HR"/>
        </w:rPr>
        <w:t xml:space="preserve"> TE</w:t>
      </w:r>
      <w:r w:rsidR="00150304">
        <w:rPr>
          <w:rFonts w:cs="Arial"/>
          <w:lang w:eastAsia="hr-HR"/>
        </w:rPr>
        <w:t>Н</w:t>
      </w:r>
      <w:r w:rsidR="00150304" w:rsidRPr="00B6629E">
        <w:rPr>
          <w:rFonts w:cs="Arial"/>
          <w:lang w:eastAsia="hr-HR"/>
        </w:rPr>
        <w:t>T</w:t>
      </w:r>
      <w:r w:rsidR="00FE1678">
        <w:rPr>
          <w:rFonts w:cs="Arial"/>
          <w:b/>
          <w:lang w:val="sr-Cyrl-RS"/>
        </w:rPr>
        <w:t>,</w:t>
      </w:r>
    </w:p>
    <w:p w:rsidR="00D139F4" w:rsidRPr="00D139F4" w:rsidRDefault="00FE1678" w:rsidP="00D139F4">
      <w:pPr>
        <w:ind w:right="-19"/>
        <w:outlineLvl w:val="0"/>
        <w:rPr>
          <w:rFonts w:cs="Arial"/>
          <w:b/>
          <w:lang w:val="sr-Cyrl-RS"/>
        </w:rPr>
      </w:pPr>
      <w:r>
        <w:rPr>
          <w:rFonts w:cs="Arial"/>
          <w:b/>
          <w:lang w:val="sr-Cyrl-RS"/>
        </w:rPr>
        <w:t xml:space="preserve"> бр.</w:t>
      </w:r>
      <w:r>
        <w:rPr>
          <w:rFonts w:cs="Arial"/>
          <w:lang w:val="sr-Cyrl-RS"/>
        </w:rPr>
        <w:t xml:space="preserve"> </w:t>
      </w:r>
      <w:r w:rsidR="00D139F4" w:rsidRPr="00D139F4">
        <w:rPr>
          <w:rFonts w:cs="Arial"/>
          <w:b/>
          <w:lang w:val="sr-Cyrl-CS"/>
        </w:rPr>
        <w:t>3000/</w:t>
      </w:r>
      <w:r w:rsidR="00D139F4" w:rsidRPr="00D139F4">
        <w:rPr>
          <w:rFonts w:cs="Arial"/>
          <w:b/>
          <w:lang w:val="sr-Latn-RS"/>
        </w:rPr>
        <w:t>0612</w:t>
      </w:r>
      <w:r w:rsidR="00D139F4" w:rsidRPr="00D139F4">
        <w:rPr>
          <w:rFonts w:cs="Arial"/>
          <w:b/>
          <w:lang w:val="sr-Cyrl-CS"/>
        </w:rPr>
        <w:t>/2017</w:t>
      </w:r>
      <w:r w:rsidR="00D139F4" w:rsidRPr="00D139F4">
        <w:rPr>
          <w:rFonts w:cs="Arial"/>
          <w:b/>
          <w:lang w:val="sr-Latn-RS"/>
        </w:rPr>
        <w:t>,</w:t>
      </w:r>
      <w:r w:rsidR="00D139F4" w:rsidRPr="00D139F4">
        <w:rPr>
          <w:rFonts w:cs="Arial"/>
          <w:b/>
          <w:lang w:val="sr-Cyrl-CS"/>
        </w:rPr>
        <w:t>3000/</w:t>
      </w:r>
      <w:r w:rsidR="00D139F4" w:rsidRPr="00D139F4">
        <w:rPr>
          <w:rFonts w:cs="Arial"/>
          <w:b/>
          <w:lang w:val="sr-Latn-RS"/>
        </w:rPr>
        <w:t>0619</w:t>
      </w:r>
      <w:r w:rsidR="00D139F4" w:rsidRPr="00D139F4">
        <w:rPr>
          <w:rFonts w:cs="Arial"/>
          <w:b/>
          <w:lang w:val="sr-Cyrl-CS"/>
        </w:rPr>
        <w:t>/2017</w:t>
      </w:r>
      <w:r w:rsidR="00D139F4" w:rsidRPr="00D139F4">
        <w:rPr>
          <w:rFonts w:cs="Arial"/>
          <w:b/>
          <w:lang w:val="sr-Latn-RS"/>
        </w:rPr>
        <w:t>,</w:t>
      </w:r>
      <w:r w:rsidR="00D139F4" w:rsidRPr="00D139F4">
        <w:rPr>
          <w:rFonts w:cs="Arial"/>
          <w:b/>
          <w:lang w:val="sr-Cyrl-CS"/>
        </w:rPr>
        <w:t>3000/</w:t>
      </w:r>
      <w:r w:rsidR="00D139F4" w:rsidRPr="00D139F4">
        <w:rPr>
          <w:rFonts w:cs="Arial"/>
          <w:b/>
          <w:lang w:val="sr-Latn-RS"/>
        </w:rPr>
        <w:t>0615</w:t>
      </w:r>
      <w:r w:rsidR="00D139F4" w:rsidRPr="00D139F4">
        <w:rPr>
          <w:rFonts w:cs="Arial"/>
          <w:b/>
          <w:lang w:val="sr-Cyrl-CS"/>
        </w:rPr>
        <w:t>/2017 (</w:t>
      </w:r>
      <w:r w:rsidR="00D139F4" w:rsidRPr="00D139F4">
        <w:rPr>
          <w:rFonts w:cs="Arial"/>
          <w:b/>
          <w:lang w:val="sr-Latn-RS"/>
        </w:rPr>
        <w:t>844</w:t>
      </w:r>
      <w:r w:rsidR="00D139F4" w:rsidRPr="00D139F4">
        <w:rPr>
          <w:rFonts w:cs="Arial"/>
          <w:b/>
          <w:lang w:val="sr-Cyrl-CS"/>
        </w:rPr>
        <w:t>/2017)</w:t>
      </w:r>
    </w:p>
    <w:p w:rsidR="00EE793E" w:rsidRDefault="008B4868" w:rsidP="00D139F4">
      <w:pPr>
        <w:rPr>
          <w:rFonts w:cs="Arial"/>
        </w:rPr>
      </w:pPr>
      <w:r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A47094" w:rsidRDefault="00EE793E" w:rsidP="00D139F4">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D139F4" w:rsidRPr="00A47094" w:rsidRDefault="00D139F4"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3373F2" w:rsidRPr="00206C80" w:rsidRDefault="00EE793E" w:rsidP="00206C80">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Pr="00206C80" w:rsidRDefault="00C01C40" w:rsidP="00EE793E">
      <w:pPr>
        <w:pStyle w:val="KDParagraf"/>
        <w:spacing w:before="0"/>
        <w:rPr>
          <w:rFonts w:eastAsia="Calibri" w:cs="Arial"/>
          <w:color w:val="000000" w:themeColor="text1"/>
        </w:rPr>
      </w:pPr>
      <w:r w:rsidRPr="00FF427B">
        <w:rPr>
          <w:rFonts w:cs="Arial"/>
          <w:color w:val="000000" w:themeColor="text1"/>
        </w:rPr>
        <w:lastRenderedPageBreak/>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01496D" w:rsidRDefault="00EB39A8" w:rsidP="00EE793E">
      <w:pPr>
        <w:pStyle w:val="KDParagraf"/>
        <w:spacing w:before="0"/>
        <w:rPr>
          <w:rFonts w:cs="Arial"/>
          <w:color w:val="000000" w:themeColor="text1"/>
          <w:lang w:val="sr-Cyrl-RS"/>
        </w:rPr>
      </w:pPr>
      <w:r>
        <w:rPr>
          <w:rFonts w:cs="Arial"/>
          <w:color w:val="000000" w:themeColor="text1"/>
        </w:rPr>
        <w:tab/>
      </w:r>
    </w:p>
    <w:p w:rsidR="002B2FFD" w:rsidRPr="002B2FFD" w:rsidRDefault="002B2FFD" w:rsidP="00EE793E">
      <w:pPr>
        <w:pStyle w:val="KDParagraf"/>
        <w:spacing w:before="0"/>
        <w:rPr>
          <w:rFonts w:cs="Arial"/>
          <w:b/>
          <w:lang w:val="sr-Cyrl-RS"/>
        </w:rPr>
      </w:pPr>
    </w:p>
    <w:p w:rsidR="002B2FFD"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0C160D" w:rsidRPr="00C51993">
        <w:rPr>
          <w:rFonts w:cs="Arial"/>
          <w:b/>
          <w:lang w:val="sr-Cyrl-RS"/>
        </w:rPr>
        <w:t>5</w:t>
      </w:r>
      <w:r w:rsidRPr="00C51993">
        <w:rPr>
          <w:rFonts w:cs="Arial"/>
        </w:rPr>
        <w:t>.</w:t>
      </w:r>
    </w:p>
    <w:p w:rsidR="002B2FFD" w:rsidRPr="0001496D" w:rsidRDefault="00316364" w:rsidP="0001496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316364" w:rsidRPr="00206C80" w:rsidRDefault="00987F20" w:rsidP="00206C80">
      <w:pPr>
        <w:rPr>
          <w:rFonts w:cs="Arial"/>
          <w:lang w:val="sr-Latn-RS" w:eastAsia="ar-SA"/>
        </w:rPr>
      </w:pPr>
      <w:r>
        <w:rPr>
          <w:rFonts w:cs="Arial"/>
          <w:lang w:val="sr-Cyrl-RS" w:eastAsia="ar-SA"/>
        </w:rPr>
        <w:t xml:space="preserve">Мерење се врши једном годишње у току трајана уговора,у договору са </w:t>
      </w:r>
      <w:r w:rsidR="00647FDE">
        <w:rPr>
          <w:rFonts w:cs="Arial"/>
          <w:lang w:val="sr-Cyrl-RS" w:eastAsia="ar-SA"/>
        </w:rPr>
        <w:t>Наручиоцем</w:t>
      </w:r>
      <w:r w:rsidR="00647FDE">
        <w:rPr>
          <w:rFonts w:cs="Arial"/>
          <w:lang w:val="sr-Latn-RS" w:eastAsia="ar-SA"/>
        </w:rPr>
        <w:t>.</w:t>
      </w:r>
    </w:p>
    <w:p w:rsidR="00B630ED" w:rsidRPr="00206C80" w:rsidRDefault="00316364" w:rsidP="00206C80">
      <w:pPr>
        <w:pStyle w:val="Heading10"/>
        <w:rPr>
          <w:rFonts w:cs="Arial"/>
          <w:lang w:val="sr-Latn-RS"/>
        </w:rPr>
      </w:pPr>
      <w:r w:rsidRPr="00BE1893">
        <w:rPr>
          <w:rFonts w:cs="Arial"/>
        </w:rPr>
        <w:t>Место извршења услуга</w:t>
      </w:r>
      <w:r>
        <w:rPr>
          <w:rFonts w:cs="Arial"/>
          <w:lang w:val="sr-Cyrl-RS"/>
        </w:rPr>
        <w:t>:</w:t>
      </w:r>
    </w:p>
    <w:p w:rsidR="00D139F4" w:rsidRPr="00F25C77" w:rsidRDefault="00D139F4" w:rsidP="00D139F4">
      <w:pPr>
        <w:spacing w:before="0"/>
        <w:rPr>
          <w:rFonts w:cs="Arial"/>
          <w:lang w:val="sr-Cyrl-RS"/>
        </w:rPr>
      </w:pPr>
      <w:r>
        <w:rPr>
          <w:rFonts w:cs="Arial"/>
          <w:color w:val="000000" w:themeColor="text1"/>
          <w:lang w:val="sr-Cyrl-RS" w:eastAsia="zh-CN"/>
        </w:rPr>
        <w:t>Околина локације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r>
        <w:rPr>
          <w:rFonts w:cs="Arial"/>
          <w:lang w:val="sr-Cyrl-RS"/>
        </w:rPr>
        <w:t xml:space="preserve">), </w:t>
      </w:r>
      <w:r>
        <w:rPr>
          <w:rFonts w:cs="Arial"/>
          <w:color w:val="000000" w:themeColor="text1"/>
          <w:lang w:val="sr-Cyrl-RS" w:eastAsia="zh-CN"/>
        </w:rPr>
        <w:t>околина локације Б (11509 Ушће)</w:t>
      </w:r>
      <w:r>
        <w:rPr>
          <w:rFonts w:cs="Arial"/>
          <w:lang w:val="sr-Cyrl-RS"/>
        </w:rPr>
        <w:t xml:space="preserve">, </w:t>
      </w:r>
      <w:r>
        <w:rPr>
          <w:rFonts w:cs="Arial"/>
          <w:color w:val="000000" w:themeColor="text1"/>
          <w:lang w:val="sr-Cyrl-RS" w:eastAsia="zh-CN"/>
        </w:rPr>
        <w:t>околина локације ТЕК, (11563 Велики Црљени, Космајска бб)</w:t>
      </w:r>
    </w:p>
    <w:p w:rsidR="00D139F4" w:rsidRDefault="00D139F4" w:rsidP="00586A59">
      <w:pPr>
        <w:pStyle w:val="KDParagraf"/>
        <w:spacing w:before="0"/>
        <w:jc w:val="center"/>
        <w:rPr>
          <w:rFonts w:cs="Arial"/>
          <w:b/>
        </w:rPr>
      </w:pPr>
    </w:p>
    <w:p w:rsidR="000C160D" w:rsidRPr="000C160D" w:rsidRDefault="00EE793E" w:rsidP="00206C80">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D139F4" w:rsidRPr="00206C80" w:rsidRDefault="00EE793E" w:rsidP="00206C80">
      <w:pPr>
        <w:pStyle w:val="KDParagraf"/>
        <w:spacing w:before="0"/>
        <w:jc w:val="center"/>
        <w:rPr>
          <w:rFonts w:cs="Arial"/>
        </w:rPr>
      </w:pPr>
      <w:r w:rsidRPr="00E47C2E">
        <w:rPr>
          <w:rFonts w:cs="Arial"/>
          <w:b/>
        </w:rPr>
        <w:t xml:space="preserve">Члан </w:t>
      </w:r>
      <w:r w:rsidR="000C160D">
        <w:rPr>
          <w:rFonts w:cs="Arial"/>
          <w:b/>
          <w:lang w:val="sr-Cyrl-RS"/>
        </w:rPr>
        <w:t>7</w:t>
      </w:r>
      <w:r w:rsidRPr="00E47C2E">
        <w:rPr>
          <w:rFonts w:cs="Arial"/>
        </w:rPr>
        <w:t>.</w:t>
      </w:r>
    </w:p>
    <w:p w:rsidR="00D139F4" w:rsidRPr="0086110C" w:rsidRDefault="00D139F4" w:rsidP="00D139F4">
      <w:pPr>
        <w:pStyle w:val="KDParagraf"/>
        <w:spacing w:before="0"/>
        <w:rPr>
          <w:rFonts w:cs="Arial"/>
          <w:lang w:val="sr-Cyrl-RS"/>
        </w:rPr>
      </w:pPr>
      <w:r w:rsidRPr="00E47C2E">
        <w:rPr>
          <w:rFonts w:cs="Arial"/>
        </w:rPr>
        <w:t>Овај Уговор сматра се закљученим</w:t>
      </w:r>
      <w:r w:rsidR="007C1E5B">
        <w:rPr>
          <w:rFonts w:cs="Arial"/>
          <w:lang w:val="sr-Cyrl-RS"/>
        </w:rPr>
        <w:t xml:space="preserve"> и ступа на снагу ,</w:t>
      </w:r>
      <w:r w:rsidRPr="00E47C2E">
        <w:rPr>
          <w:rFonts w:cs="Arial"/>
        </w:rPr>
        <w:t xml:space="preserve"> када га потпишу овлашћен</w:t>
      </w:r>
      <w:r>
        <w:rPr>
          <w:rFonts w:cs="Arial"/>
        </w:rPr>
        <w:t xml:space="preserve">и представници Уговорних страна </w:t>
      </w:r>
      <w:r>
        <w:rPr>
          <w:rFonts w:cs="Arial"/>
          <w:lang w:val="sr-Cyrl-RS"/>
        </w:rPr>
        <w:t xml:space="preserve">и </w:t>
      </w:r>
      <w:r w:rsidR="007C1E5B">
        <w:rPr>
          <w:rFonts w:cs="Arial"/>
          <w:lang w:val="sr-Cyrl-RS"/>
        </w:rPr>
        <w:t>доставе</w:t>
      </w:r>
      <w:r>
        <w:rPr>
          <w:rFonts w:cs="Arial"/>
          <w:lang w:val="sr-Cyrl-RS"/>
        </w:rPr>
        <w:t xml:space="preserve"> ср</w:t>
      </w:r>
      <w:r w:rsidR="005B377B">
        <w:rPr>
          <w:rFonts w:cs="Arial"/>
          <w:lang w:val="sr-Cyrl-RS"/>
        </w:rPr>
        <w:t>едства финансијског обезбеђења.</w:t>
      </w:r>
    </w:p>
    <w:p w:rsidR="00D139F4" w:rsidRDefault="00D139F4" w:rsidP="00D139F4">
      <w:pPr>
        <w:tabs>
          <w:tab w:val="left" w:pos="567"/>
        </w:tabs>
        <w:spacing w:before="0"/>
        <w:rPr>
          <w:rFonts w:cs="Arial"/>
          <w:color w:val="000000" w:themeColor="text1"/>
        </w:rPr>
      </w:pPr>
      <w:r>
        <w:rPr>
          <w:rFonts w:cs="Arial"/>
        </w:rPr>
        <w:t>Овај</w:t>
      </w:r>
      <w:r w:rsidRPr="001D5FE9">
        <w:rPr>
          <w:rFonts w:cs="Arial"/>
        </w:rPr>
        <w:t xml:space="preserve"> </w:t>
      </w:r>
      <w:r>
        <w:rPr>
          <w:rFonts w:cs="Arial"/>
        </w:rPr>
        <w:t>Уговор</w:t>
      </w:r>
      <w:r w:rsidRPr="001D5FE9">
        <w:rPr>
          <w:rFonts w:cs="Arial"/>
        </w:rPr>
        <w:t xml:space="preserve"> </w:t>
      </w:r>
      <w:r>
        <w:rPr>
          <w:rFonts w:cs="Arial"/>
        </w:rPr>
        <w:t>се</w:t>
      </w:r>
      <w:r w:rsidRPr="001D5FE9">
        <w:rPr>
          <w:rFonts w:cs="Arial"/>
        </w:rPr>
        <w:t xml:space="preserve"> </w:t>
      </w:r>
      <w:r>
        <w:rPr>
          <w:rFonts w:cs="Arial"/>
        </w:rPr>
        <w:t>закљу</w:t>
      </w:r>
      <w:r w:rsidRPr="001D5FE9">
        <w:rPr>
          <w:rFonts w:cs="Arial"/>
        </w:rPr>
        <w:t>ч</w:t>
      </w:r>
      <w:r>
        <w:rPr>
          <w:rFonts w:cs="Arial"/>
        </w:rPr>
        <w:t>ује</w:t>
      </w:r>
      <w:r w:rsidRPr="001D5FE9">
        <w:rPr>
          <w:rFonts w:cs="Arial"/>
        </w:rPr>
        <w:t xml:space="preserve"> </w:t>
      </w:r>
      <w:r>
        <w:rPr>
          <w:rFonts w:cs="Arial"/>
        </w:rPr>
        <w:t>за</w:t>
      </w:r>
      <w:r w:rsidRPr="001D5FE9">
        <w:rPr>
          <w:rFonts w:cs="Arial"/>
        </w:rPr>
        <w:t xml:space="preserve"> </w:t>
      </w:r>
      <w:r>
        <w:rPr>
          <w:rFonts w:cs="Arial"/>
        </w:rPr>
        <w:t>период</w:t>
      </w:r>
      <w:r w:rsidRPr="001D5FE9">
        <w:rPr>
          <w:rFonts w:cs="Arial"/>
        </w:rPr>
        <w:t xml:space="preserve"> </w:t>
      </w:r>
      <w:r>
        <w:rPr>
          <w:rFonts w:cs="Arial"/>
        </w:rPr>
        <w:t>од</w:t>
      </w:r>
      <w:r w:rsidRPr="001D5FE9">
        <w:rPr>
          <w:rFonts w:cs="Arial"/>
        </w:rPr>
        <w:t xml:space="preserve"> </w:t>
      </w:r>
      <w:r>
        <w:rPr>
          <w:rFonts w:cs="Arial"/>
          <w:lang w:val="sr-Cyrl-RS"/>
        </w:rPr>
        <w:t>12</w:t>
      </w:r>
      <w:r w:rsidRPr="001D5FE9">
        <w:rPr>
          <w:rFonts w:cs="Arial"/>
        </w:rPr>
        <w:t>(</w:t>
      </w:r>
      <w:r>
        <w:rPr>
          <w:rFonts w:cs="Arial"/>
          <w:color w:val="000000" w:themeColor="text1"/>
        </w:rPr>
        <w:t>словима</w:t>
      </w:r>
      <w:r w:rsidRPr="001D5FE9">
        <w:rPr>
          <w:rFonts w:cs="Arial"/>
          <w:color w:val="000000" w:themeColor="text1"/>
        </w:rPr>
        <w:t>:</w:t>
      </w:r>
      <w:r>
        <w:rPr>
          <w:rFonts w:cs="Arial"/>
          <w:color w:val="000000" w:themeColor="text1"/>
          <w:lang w:val="sr-Cyrl-RS"/>
        </w:rPr>
        <w:t>дванаест</w:t>
      </w:r>
      <w:r w:rsidRPr="001D5FE9">
        <w:rPr>
          <w:rFonts w:cs="Arial"/>
          <w:color w:val="000000" w:themeColor="text1"/>
        </w:rPr>
        <w:t>)</w:t>
      </w:r>
      <w:r>
        <w:rPr>
          <w:rFonts w:cs="Arial"/>
          <w:color w:val="000000" w:themeColor="text1"/>
          <w:lang w:val="sr-Cyrl-RS"/>
        </w:rPr>
        <w:t>месеци</w:t>
      </w:r>
      <w:r w:rsidRPr="001D5FE9">
        <w:rPr>
          <w:rFonts w:cs="Arial"/>
          <w:color w:val="000000" w:themeColor="text1"/>
          <w:lang w:val="sr-Cyrl-RS"/>
        </w:rPr>
        <w:t xml:space="preserve"> </w:t>
      </w:r>
      <w:r w:rsidRPr="001D5FE9">
        <w:rPr>
          <w:rFonts w:cs="Arial"/>
          <w:color w:val="000000" w:themeColor="text1"/>
        </w:rPr>
        <w:t xml:space="preserve">, </w:t>
      </w:r>
      <w:r>
        <w:rPr>
          <w:rFonts w:cs="Arial"/>
          <w:color w:val="000000" w:themeColor="text1"/>
        </w:rPr>
        <w:t>односно</w:t>
      </w:r>
      <w:r w:rsidRPr="001D5FE9">
        <w:rPr>
          <w:rFonts w:cs="Arial"/>
          <w:color w:val="000000" w:themeColor="text1"/>
        </w:rPr>
        <w:t xml:space="preserve"> </w:t>
      </w:r>
      <w:r>
        <w:rPr>
          <w:rFonts w:cs="Arial"/>
          <w:color w:val="000000" w:themeColor="text1"/>
        </w:rPr>
        <w:t>до</w:t>
      </w:r>
      <w:r w:rsidRPr="001D5FE9">
        <w:rPr>
          <w:rFonts w:cs="Arial"/>
          <w:color w:val="000000" w:themeColor="text1"/>
        </w:rPr>
        <w:t xml:space="preserve"> </w:t>
      </w:r>
      <w:r>
        <w:rPr>
          <w:rFonts w:cs="Arial"/>
          <w:color w:val="000000" w:themeColor="text1"/>
        </w:rPr>
        <w:t>обостраног</w:t>
      </w:r>
      <w:r w:rsidRPr="001D5FE9">
        <w:rPr>
          <w:rFonts w:cs="Arial"/>
          <w:color w:val="000000" w:themeColor="text1"/>
        </w:rPr>
        <w:t xml:space="preserve"> </w:t>
      </w:r>
      <w:r>
        <w:rPr>
          <w:rFonts w:cs="Arial"/>
          <w:color w:val="000000" w:themeColor="text1"/>
        </w:rPr>
        <w:t>испуњења</w:t>
      </w:r>
      <w:r w:rsidRPr="001D5FE9">
        <w:rPr>
          <w:rFonts w:cs="Arial"/>
          <w:color w:val="000000" w:themeColor="text1"/>
        </w:rPr>
        <w:t xml:space="preserve"> </w:t>
      </w:r>
      <w:r>
        <w:rPr>
          <w:rFonts w:cs="Arial"/>
          <w:color w:val="000000" w:themeColor="text1"/>
        </w:rPr>
        <w:t>уговорених</w:t>
      </w:r>
      <w:r w:rsidRPr="001D5FE9">
        <w:rPr>
          <w:rFonts w:cs="Arial"/>
          <w:color w:val="000000" w:themeColor="text1"/>
        </w:rPr>
        <w:t xml:space="preserve"> </w:t>
      </w:r>
      <w:r>
        <w:rPr>
          <w:rFonts w:cs="Arial"/>
          <w:color w:val="000000" w:themeColor="text1"/>
        </w:rPr>
        <w:t>обавеза</w:t>
      </w:r>
      <w:r w:rsidRPr="001D5FE9">
        <w:rPr>
          <w:rFonts w:cs="Arial"/>
          <w:color w:val="000000" w:themeColor="text1"/>
        </w:rPr>
        <w:t xml:space="preserve"> </w:t>
      </w:r>
    </w:p>
    <w:p w:rsidR="00D139F4" w:rsidRDefault="00D139F4" w:rsidP="00D139F4">
      <w:pPr>
        <w:tabs>
          <w:tab w:val="left" w:pos="567"/>
        </w:tabs>
        <w:spacing w:before="0"/>
        <w:rPr>
          <w:rFonts w:cs="Arial"/>
          <w:color w:val="000000" w:themeColor="text1"/>
          <w:lang w:val="sr-Cyrl-RS"/>
        </w:rPr>
      </w:pPr>
    </w:p>
    <w:p w:rsidR="00B17826" w:rsidRPr="00206C80" w:rsidRDefault="00D139F4" w:rsidP="00206C80">
      <w:pPr>
        <w:spacing w:before="0"/>
        <w:rPr>
          <w:rFonts w:cs="Arial"/>
          <w:lang w:val="sr-Cyrl-RS"/>
        </w:rPr>
      </w:pPr>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
    <w:p w:rsidR="00EE793E" w:rsidRDefault="00EE793E" w:rsidP="00586A59">
      <w:pPr>
        <w:pStyle w:val="KDParagraf"/>
        <w:spacing w:before="0"/>
        <w:jc w:val="center"/>
        <w:rPr>
          <w:rFonts w:cs="Arial"/>
          <w:lang w:val="sr-Cyrl-RS"/>
        </w:rPr>
      </w:pPr>
      <w:r w:rsidRPr="00E47C2E">
        <w:rPr>
          <w:rFonts w:cs="Arial"/>
          <w:b/>
        </w:rPr>
        <w:t xml:space="preserve">Члан </w:t>
      </w:r>
      <w:r w:rsidR="00D139F4">
        <w:rPr>
          <w:rFonts w:cs="Arial"/>
          <w:b/>
          <w:lang w:val="sr-Cyrl-RS"/>
        </w:rPr>
        <w:t>8</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w:t>
      </w:r>
      <w:r w:rsidR="0032227A">
        <w:rPr>
          <w:rFonts w:cs="Arial"/>
          <w:lang w:val="sr-Cyrl-RS"/>
        </w:rPr>
        <w:t>0</w:t>
      </w:r>
      <w:r w:rsidR="00EE793E" w:rsidRPr="00E47C2E">
        <w:rPr>
          <w:rFonts w:cs="Arial"/>
        </w:rPr>
        <w:t xml:space="preserve">. овог Уговора, сачињени су на српском језику. </w:t>
      </w:r>
    </w:p>
    <w:p w:rsidR="00EE793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4718BD" w:rsidRDefault="004718BD" w:rsidP="00EE793E">
      <w:pPr>
        <w:pStyle w:val="KDParagraf"/>
        <w:spacing w:before="0"/>
        <w:rPr>
          <w:rFonts w:cs="Arial"/>
        </w:rPr>
      </w:pPr>
    </w:p>
    <w:p w:rsidR="004718BD" w:rsidRPr="00E47C2E" w:rsidRDefault="004718BD" w:rsidP="00EE793E">
      <w:pPr>
        <w:pStyle w:val="KDParagraf"/>
        <w:spacing w:before="0"/>
        <w:rPr>
          <w:rFonts w:cs="Arial"/>
        </w:rPr>
      </w:pPr>
      <w:bookmarkStart w:id="258" w:name="_GoBack"/>
      <w:bookmarkEnd w:id="258"/>
    </w:p>
    <w:p w:rsidR="00EE793E" w:rsidRPr="00E47C2E"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32227A" w:rsidRPr="00206C80" w:rsidRDefault="00EE793E" w:rsidP="00206C80">
      <w:pPr>
        <w:pStyle w:val="KDParagraf"/>
        <w:spacing w:before="0"/>
        <w:jc w:val="center"/>
        <w:rPr>
          <w:rFonts w:cs="Arial"/>
          <w:b/>
          <w:lang w:val="sr-Cyrl-RS"/>
        </w:rPr>
      </w:pPr>
      <w:r w:rsidRPr="00E47C2E">
        <w:rPr>
          <w:rFonts w:cs="Arial"/>
          <w:b/>
        </w:rPr>
        <w:t xml:space="preserve">Члан </w:t>
      </w:r>
      <w:r w:rsidR="00D139F4">
        <w:rPr>
          <w:rFonts w:cs="Arial"/>
          <w:b/>
          <w:lang w:val="sr-Cyrl-RS"/>
        </w:rPr>
        <w:t>9</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D139F4">
        <w:rPr>
          <w:rFonts w:cs="Arial"/>
          <w:b/>
          <w:lang w:val="sr-Cyrl-RS"/>
        </w:rPr>
        <w:t>0</w:t>
      </w:r>
      <w:r w:rsidRPr="00E47C2E">
        <w:rPr>
          <w:rFonts w:cs="Arial"/>
        </w:rPr>
        <w:t>.</w:t>
      </w: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B111D3" w:rsidRDefault="00B111D3" w:rsidP="00EE793E">
      <w:pPr>
        <w:pStyle w:val="KDParagraf"/>
        <w:spacing w:before="0"/>
        <w:rPr>
          <w:rFonts w:cs="Arial"/>
          <w:lang w:val="sr-Cyrl-RS"/>
        </w:rPr>
      </w:pPr>
    </w:p>
    <w:p w:rsidR="00B111D3" w:rsidRDefault="00B111D3" w:rsidP="00B111D3">
      <w:pPr>
        <w:spacing w:before="0"/>
        <w:rPr>
          <w:rFonts w:cs="Arial"/>
          <w:b/>
          <w:lang w:val="sr-Cyrl-RS"/>
        </w:rPr>
      </w:pPr>
      <w:r w:rsidRPr="00F10346">
        <w:rPr>
          <w:rFonts w:cs="Arial"/>
          <w:b/>
        </w:rPr>
        <w:t>СРЕДСТВА ФИНАНСИЈСКОГ ОБЕЗБЕЂЕЊА</w:t>
      </w:r>
    </w:p>
    <w:p w:rsidR="00B111D3" w:rsidRPr="00294259" w:rsidRDefault="00B111D3" w:rsidP="00B111D3">
      <w:pPr>
        <w:spacing w:before="0"/>
        <w:rPr>
          <w:rFonts w:cs="Arial"/>
          <w:b/>
          <w:lang w:val="sr-Cyrl-RS"/>
        </w:rPr>
      </w:pPr>
    </w:p>
    <w:p w:rsidR="00B630ED" w:rsidRPr="00206C80" w:rsidRDefault="00B111D3" w:rsidP="00206C80">
      <w:pPr>
        <w:spacing w:before="0"/>
        <w:jc w:val="center"/>
        <w:rPr>
          <w:rFonts w:cs="Arial"/>
          <w:b/>
        </w:rPr>
      </w:pPr>
      <w:r w:rsidRPr="00F10346">
        <w:rPr>
          <w:rFonts w:cs="Arial"/>
          <w:b/>
        </w:rPr>
        <w:t xml:space="preserve">Члан </w:t>
      </w:r>
      <w:r w:rsidR="00D139F4">
        <w:rPr>
          <w:rFonts w:cs="Arial"/>
          <w:b/>
          <w:lang w:val="sr-Cyrl-RS"/>
        </w:rPr>
        <w:t>11</w:t>
      </w:r>
      <w:r>
        <w:rPr>
          <w:rFonts w:cs="Arial"/>
          <w:b/>
          <w:lang w:val="sr-Cyrl-RS"/>
        </w:rPr>
        <w:t xml:space="preserve"> </w:t>
      </w:r>
      <w:r w:rsidRPr="00F10346">
        <w:rPr>
          <w:rFonts w:cs="Arial"/>
          <w:b/>
        </w:rPr>
        <w:t xml:space="preserve">. </w:t>
      </w:r>
    </w:p>
    <w:p w:rsidR="00B630ED" w:rsidRPr="00B630ED" w:rsidRDefault="00B630ED" w:rsidP="00B630ED">
      <w:pPr>
        <w:tabs>
          <w:tab w:val="left" w:pos="567"/>
        </w:tabs>
        <w:spacing w:before="0"/>
        <w:rPr>
          <w:rFonts w:cs="Arial"/>
        </w:rPr>
      </w:pPr>
      <w:r w:rsidRPr="00B630ED">
        <w:rPr>
          <w:rFonts w:cs="Arial"/>
        </w:rPr>
        <w:t>Пружалац услуге је обавезан да у тренутку потписивања Уговора</w:t>
      </w:r>
      <w:r w:rsidR="0032227A">
        <w:rPr>
          <w:rFonts w:cs="Arial"/>
          <w:lang w:val="sr-Cyrl-RS"/>
        </w:rPr>
        <w:t xml:space="preserve"> </w:t>
      </w:r>
      <w:r w:rsidRPr="00B630ED">
        <w:rPr>
          <w:rFonts w:cs="Arial"/>
        </w:rPr>
        <w:t>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2</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206C80">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2227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2227A">
        <w:rPr>
          <w:rFonts w:cs="Arial"/>
          <w:lang w:val="sr-Cyrl-RS"/>
        </w:rPr>
        <w:t>14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2C7AF6"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16</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2227A">
        <w:rPr>
          <w:rFonts w:cs="Arial"/>
          <w:b/>
          <w:lang w:val="sr-Cyrl-RS"/>
        </w:rPr>
        <w:t>7.</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32227A">
        <w:rPr>
          <w:rFonts w:cs="Arial"/>
          <w:b/>
          <w:lang w:val="sr-Cyrl-RS"/>
        </w:rPr>
        <w:t>18</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32227A">
        <w:rPr>
          <w:rFonts w:cs="Arial"/>
          <w:b/>
          <w:lang w:val="sr-Cyrl-RS"/>
        </w:rPr>
        <w:t>19</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32227A">
        <w:rPr>
          <w:rFonts w:cs="Arial"/>
          <w:b/>
          <w:lang w:val="sr-Cyrl-RS"/>
        </w:rPr>
        <w:t>20.</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539D9" w:rsidRPr="00206C80" w:rsidRDefault="00E248CB" w:rsidP="00EE793E">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EE793E" w:rsidRDefault="00EE793E" w:rsidP="00B17826">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32227A">
        <w:rPr>
          <w:rFonts w:cs="Arial"/>
          <w:b/>
          <w:lang w:val="sr-Cyrl-RS"/>
        </w:rPr>
        <w:t>1</w:t>
      </w:r>
      <w:r w:rsidR="00F1332A">
        <w:rPr>
          <w:rFonts w:cs="Arial"/>
          <w:b/>
          <w:lang w:val="sr-Cyrl-RS"/>
        </w:rPr>
        <w:t>.</w:t>
      </w:r>
    </w:p>
    <w:p w:rsidR="0032227A" w:rsidRPr="00F1332A" w:rsidRDefault="0032227A"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206C80">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rPr>
      </w:pPr>
    </w:p>
    <w:p w:rsidR="00886A3E" w:rsidRDefault="00886A3E" w:rsidP="00F14D8F">
      <w:pPr>
        <w:spacing w:before="40"/>
        <w:rPr>
          <w:rFonts w:cs="Arial"/>
          <w:b/>
          <w:lang w:val="sr-Cyrl-RS"/>
        </w:rPr>
      </w:pPr>
    </w:p>
    <w:p w:rsidR="0032227A" w:rsidRPr="00206C80" w:rsidRDefault="0032227A" w:rsidP="00206C80">
      <w:pPr>
        <w:tabs>
          <w:tab w:val="left" w:pos="567"/>
        </w:tabs>
        <w:spacing w:before="0"/>
        <w:rPr>
          <w:rFonts w:cs="Arial"/>
          <w:b/>
        </w:rPr>
      </w:pPr>
      <w:r w:rsidRPr="0032227A">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5C7DF8">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5C7DF8">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5C7DF8">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5C7DF8">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5C7DF8">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5C7DF8">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5C7DF8">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5C7DF8">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5C7DF8">
      <w:pPr>
        <w:numPr>
          <w:ilvl w:val="0"/>
          <w:numId w:val="25"/>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5C7DF8">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5C7DF8">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5C7DF8">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5C7DF8">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5C7DF8">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5C7DF8">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5C7DF8">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5C7DF8">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5C7DF8">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5C7DF8">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5C7DF8">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5C7DF8">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5C7DF8">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5C7DF8">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5C7DF8">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5C7DF8">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5C7DF8">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5C7DF8">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5C7DF8">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5C7DF8">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5C7DF8">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5C7DF8">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5C7DF8">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5C7DF8">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5C7DF8">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5C7DF8">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5C7DF8">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5C7DF8">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5C7DF8">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5C7DF8">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5C7DF8">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5C7DF8">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5C7DF8">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5C7DF8">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5C7DF8">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5C7DF8">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5C7DF8">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5C7DF8">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5C7DF8">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5C7DF8">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5C7DF8">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5C7DF8">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5C7DF8">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sectPr w:rsidR="00F14D8F"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291" w:rsidRDefault="00651291">
      <w:r>
        <w:separator/>
      </w:r>
    </w:p>
    <w:p w:rsidR="00651291" w:rsidRDefault="00651291"/>
  </w:endnote>
  <w:endnote w:type="continuationSeparator" w:id="0">
    <w:p w:rsidR="00651291" w:rsidRDefault="00651291">
      <w:r>
        <w:continuationSeparator/>
      </w:r>
    </w:p>
    <w:p w:rsidR="00651291" w:rsidRDefault="00651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ymbolProp BT">
    <w:altName w:val="Symbol"/>
    <w:charset w:val="02"/>
    <w:family w:val="auto"/>
    <w:pitch w:val="variable"/>
    <w:sig w:usb0="00000000" w:usb1="10000000" w:usb2="00000000" w:usb3="00000000" w:csb0="80000000"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79" w:rsidRDefault="002169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6979" w:rsidRDefault="00216979" w:rsidP="00841BE7">
    <w:pPr>
      <w:pStyle w:val="Footer"/>
      <w:ind w:right="360"/>
    </w:pPr>
  </w:p>
  <w:p w:rsidR="00216979" w:rsidRDefault="0021697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79" w:rsidRPr="00EC5BB4" w:rsidRDefault="0021697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18BD">
      <w:rPr>
        <w:rStyle w:val="PageNumber"/>
        <w:rFonts w:cs="Arial"/>
        <w:b/>
        <w:noProof/>
        <w:szCs w:val="24"/>
      </w:rPr>
      <w:t>93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18BD">
      <w:rPr>
        <w:rStyle w:val="PageNumber"/>
        <w:rFonts w:cs="Arial"/>
        <w:b/>
        <w:noProof/>
        <w:szCs w:val="24"/>
      </w:rPr>
      <w:t>100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79" w:rsidRPr="00EC5BB4" w:rsidRDefault="002169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18BD">
      <w:rPr>
        <w:rStyle w:val="PageNumber"/>
        <w:rFonts w:cs="Arial"/>
        <w:b/>
        <w:noProof/>
        <w:szCs w:val="24"/>
      </w:rPr>
      <w:t>87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18BD">
      <w:rPr>
        <w:rStyle w:val="PageNumber"/>
        <w:rFonts w:cs="Arial"/>
        <w:b/>
        <w:noProof/>
        <w:szCs w:val="24"/>
      </w:rPr>
      <w:t>100</w:t>
    </w:r>
    <w:r w:rsidRPr="00EC5BB4">
      <w:rPr>
        <w:rStyle w:val="PageNumber"/>
        <w:rFonts w:cs="Arial"/>
        <w:b/>
        <w:szCs w:val="24"/>
      </w:rPr>
      <w:fldChar w:fldCharType="end"/>
    </w:r>
  </w:p>
  <w:p w:rsidR="00216979" w:rsidRDefault="00216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291" w:rsidRDefault="00651291">
      <w:r>
        <w:separator/>
      </w:r>
    </w:p>
    <w:p w:rsidR="00651291" w:rsidRDefault="00651291"/>
  </w:footnote>
  <w:footnote w:type="continuationSeparator" w:id="0">
    <w:p w:rsidR="00651291" w:rsidRDefault="00651291">
      <w:r>
        <w:continuationSeparator/>
      </w:r>
    </w:p>
    <w:p w:rsidR="00651291" w:rsidRDefault="006512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79" w:rsidRDefault="00216979" w:rsidP="00F14D8F">
    <w:pPr>
      <w:pStyle w:val="Header"/>
      <w:spacing w:before="0"/>
      <w:jc w:val="left"/>
      <w:rPr>
        <w:sz w:val="18"/>
        <w:szCs w:val="18"/>
        <w:lang w:val="sr-Cyrl-RS"/>
      </w:rPr>
    </w:pPr>
  </w:p>
  <w:p w:rsidR="00216979" w:rsidRDefault="00216979" w:rsidP="00F14D8F">
    <w:pPr>
      <w:pStyle w:val="Header"/>
      <w:spacing w:before="0"/>
      <w:jc w:val="left"/>
      <w:rPr>
        <w:sz w:val="18"/>
        <w:szCs w:val="18"/>
        <w:lang w:val="sr-Latn-RS"/>
      </w:rPr>
    </w:pPr>
    <w:r w:rsidRPr="00C658EA">
      <w:rPr>
        <w:sz w:val="18"/>
        <w:szCs w:val="18"/>
      </w:rPr>
      <w:t>ЈП „Електропривреда Србије“</w:t>
    </w:r>
    <w:r>
      <w:rPr>
        <w:sz w:val="18"/>
        <w:szCs w:val="18"/>
      </w:rPr>
      <w:t xml:space="preserve"> Београ</w:t>
    </w:r>
    <w:r w:rsidRPr="00C658EA">
      <w:rPr>
        <w:sz w:val="18"/>
        <w:szCs w:val="18"/>
        <w:lang w:val="sr-Cyrl-RS"/>
      </w:rPr>
      <w:t xml:space="preserve"> </w:t>
    </w:r>
    <w:r>
      <w:rPr>
        <w:sz w:val="18"/>
        <w:szCs w:val="18"/>
        <w:lang w:val="sr-Latn-RS"/>
      </w:rPr>
      <w:t xml:space="preserve">                               </w:t>
    </w:r>
  </w:p>
  <w:p w:rsidR="00216979" w:rsidRDefault="00216979" w:rsidP="00872771">
    <w:pPr>
      <w:ind w:right="-19"/>
      <w:outlineLvl w:val="0"/>
      <w:rPr>
        <w:rFonts w:cs="Arial"/>
        <w:b/>
        <w:sz w:val="18"/>
        <w:szCs w:val="18"/>
        <w:lang w:val="sr-Latn-RS"/>
      </w:rPr>
    </w:pPr>
    <w:r w:rsidRPr="00C658EA">
      <w:rPr>
        <w:sz w:val="18"/>
        <w:szCs w:val="18"/>
      </w:rPr>
      <w:t xml:space="preserve">Конкурсна документација </w:t>
    </w:r>
    <w:r>
      <w:rPr>
        <w:sz w:val="18"/>
        <w:szCs w:val="18"/>
      </w:rPr>
      <w:t xml:space="preserve">                                         </w:t>
    </w:r>
    <w:r>
      <w:rPr>
        <w:sz w:val="18"/>
        <w:szCs w:val="18"/>
        <w:lang w:val="sr-Cyrl-RS"/>
      </w:rPr>
      <w:t xml:space="preserve">               </w:t>
    </w:r>
    <w:r>
      <w:rPr>
        <w:sz w:val="18"/>
        <w:szCs w:val="18"/>
        <w:lang w:val="sr-Latn-RS"/>
      </w:rPr>
      <w:t xml:space="preserve">              </w:t>
    </w:r>
    <w:r w:rsidRPr="00C658EA">
      <w:rPr>
        <w:sz w:val="18"/>
        <w:szCs w:val="18"/>
        <w:lang w:val="sr-Cyrl-RS"/>
      </w:rPr>
      <w:t xml:space="preserve"> </w:t>
    </w:r>
    <w:r w:rsidRPr="00C658EA">
      <w:rPr>
        <w:sz w:val="18"/>
        <w:szCs w:val="18"/>
      </w:rPr>
      <w:t>ЈН</w:t>
    </w:r>
    <w:r>
      <w:rPr>
        <w:sz w:val="18"/>
        <w:szCs w:val="18"/>
      </w:rPr>
      <w:t xml:space="preserve"> </w:t>
    </w:r>
    <w:r w:rsidRPr="00C658EA">
      <w:rPr>
        <w:sz w:val="18"/>
        <w:szCs w:val="18"/>
      </w:rPr>
      <w:t xml:space="preserve">бр. </w:t>
    </w:r>
    <w:r w:rsidRPr="00872771">
      <w:rPr>
        <w:rFonts w:cs="Arial"/>
        <w:b/>
        <w:sz w:val="18"/>
        <w:szCs w:val="18"/>
        <w:lang w:val="sr-Cyrl-CS"/>
      </w:rPr>
      <w:t>3000/</w:t>
    </w:r>
    <w:r w:rsidRPr="00872771">
      <w:rPr>
        <w:rFonts w:cs="Arial"/>
        <w:b/>
        <w:sz w:val="18"/>
        <w:szCs w:val="18"/>
        <w:lang w:val="sr-Latn-RS"/>
      </w:rPr>
      <w:t>0612</w:t>
    </w:r>
    <w:r w:rsidRPr="00872771">
      <w:rPr>
        <w:rFonts w:cs="Arial"/>
        <w:b/>
        <w:sz w:val="18"/>
        <w:szCs w:val="18"/>
        <w:lang w:val="sr-Cyrl-CS"/>
      </w:rPr>
      <w:t>/2017</w:t>
    </w:r>
    <w:r w:rsidRPr="00872771">
      <w:rPr>
        <w:rFonts w:cs="Arial"/>
        <w:b/>
        <w:sz w:val="18"/>
        <w:szCs w:val="18"/>
        <w:lang w:val="sr-Latn-RS"/>
      </w:rPr>
      <w:t>,</w:t>
    </w:r>
    <w:r w:rsidRPr="00872771">
      <w:rPr>
        <w:rFonts w:cs="Arial"/>
        <w:b/>
        <w:sz w:val="18"/>
        <w:szCs w:val="18"/>
        <w:lang w:val="sr-Cyrl-CS"/>
      </w:rPr>
      <w:t>3000/</w:t>
    </w:r>
    <w:r w:rsidRPr="00872771">
      <w:rPr>
        <w:rFonts w:cs="Arial"/>
        <w:b/>
        <w:sz w:val="18"/>
        <w:szCs w:val="18"/>
        <w:lang w:val="sr-Latn-RS"/>
      </w:rPr>
      <w:t>0619</w:t>
    </w:r>
    <w:r w:rsidRPr="00872771">
      <w:rPr>
        <w:rFonts w:cs="Arial"/>
        <w:b/>
        <w:sz w:val="18"/>
        <w:szCs w:val="18"/>
        <w:lang w:val="sr-Cyrl-CS"/>
      </w:rPr>
      <w:t>/2017</w:t>
    </w:r>
    <w:r w:rsidRPr="00872771">
      <w:rPr>
        <w:rFonts w:cs="Arial"/>
        <w:b/>
        <w:sz w:val="18"/>
        <w:szCs w:val="18"/>
        <w:lang w:val="sr-Latn-RS"/>
      </w:rPr>
      <w:t>,</w:t>
    </w:r>
  </w:p>
  <w:p w:rsidR="00216979" w:rsidRPr="00872771" w:rsidRDefault="00216979" w:rsidP="00872771">
    <w:pPr>
      <w:ind w:right="-19"/>
      <w:jc w:val="right"/>
      <w:outlineLvl w:val="0"/>
      <w:rPr>
        <w:rFonts w:cs="Arial"/>
        <w:b/>
        <w:sz w:val="18"/>
        <w:szCs w:val="18"/>
        <w:lang w:val="sr-Cyrl-RS"/>
      </w:rPr>
    </w:pPr>
    <w:r w:rsidRPr="00872771">
      <w:rPr>
        <w:rFonts w:cs="Arial"/>
        <w:b/>
        <w:sz w:val="18"/>
        <w:szCs w:val="18"/>
        <w:lang w:val="sr-Cyrl-CS"/>
      </w:rPr>
      <w:t>3000/</w:t>
    </w:r>
    <w:r w:rsidRPr="00872771">
      <w:rPr>
        <w:rFonts w:cs="Arial"/>
        <w:b/>
        <w:sz w:val="18"/>
        <w:szCs w:val="18"/>
        <w:lang w:val="sr-Latn-RS"/>
      </w:rPr>
      <w:t>0615</w:t>
    </w:r>
    <w:r w:rsidRPr="00872771">
      <w:rPr>
        <w:rFonts w:cs="Arial"/>
        <w:b/>
        <w:sz w:val="18"/>
        <w:szCs w:val="18"/>
        <w:lang w:val="sr-Cyrl-CS"/>
      </w:rPr>
      <w:t>/2017 (</w:t>
    </w:r>
    <w:r w:rsidRPr="00872771">
      <w:rPr>
        <w:rFonts w:cs="Arial"/>
        <w:b/>
        <w:sz w:val="18"/>
        <w:szCs w:val="18"/>
        <w:lang w:val="sr-Latn-RS"/>
      </w:rPr>
      <w:t>844</w:t>
    </w:r>
    <w:r w:rsidRPr="00872771">
      <w:rPr>
        <w:rFonts w:cs="Arial"/>
        <w:b/>
        <w:sz w:val="18"/>
        <w:szCs w:val="18"/>
        <w:lang w:val="sr-Cyrl-CS"/>
      </w:rPr>
      <w:t>/2017)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979" w:rsidRDefault="00216979" w:rsidP="004276AD">
    <w:pPr>
      <w:pStyle w:val="Header"/>
    </w:pPr>
  </w:p>
  <w:p w:rsidR="00216979" w:rsidRPr="00FF086B" w:rsidRDefault="0021697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216979" w:rsidRPr="00210557" w:rsidRDefault="00216979"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2"/>
  </w:num>
  <w:num w:numId="2">
    <w:abstractNumId w:val="63"/>
  </w:num>
  <w:num w:numId="3">
    <w:abstractNumId w:val="77"/>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9"/>
  </w:num>
  <w:num w:numId="10">
    <w:abstractNumId w:val="65"/>
  </w:num>
  <w:num w:numId="11">
    <w:abstractNumId w:val="59"/>
  </w:num>
  <w:num w:numId="12">
    <w:abstractNumId w:val="62"/>
  </w:num>
  <w:num w:numId="13">
    <w:abstractNumId w:val="78"/>
  </w:num>
  <w:num w:numId="14">
    <w:abstractNumId w:val="73"/>
  </w:num>
  <w:num w:numId="15">
    <w:abstractNumId w:val="80"/>
  </w:num>
  <w:num w:numId="16">
    <w:abstractNumId w:val="64"/>
  </w:num>
  <w:num w:numId="1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5"/>
  </w:num>
  <w:num w:numId="23">
    <w:abstractNumId w:val="87"/>
  </w:num>
  <w:num w:numId="24">
    <w:abstractNumId w:val="56"/>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96D"/>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DC"/>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B3A"/>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4F5F"/>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BE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36"/>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19F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6C8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79"/>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5E"/>
    <w:rsid w:val="00260B87"/>
    <w:rsid w:val="00260D53"/>
    <w:rsid w:val="00261232"/>
    <w:rsid w:val="00261249"/>
    <w:rsid w:val="00261349"/>
    <w:rsid w:val="00261778"/>
    <w:rsid w:val="00261C1E"/>
    <w:rsid w:val="00261DC5"/>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8C"/>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06"/>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27A"/>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1B5"/>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B6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72"/>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8B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0E2"/>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CB"/>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1C0"/>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36"/>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752"/>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77B"/>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F1E"/>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DF8"/>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DFE"/>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FDE"/>
    <w:rsid w:val="00650121"/>
    <w:rsid w:val="00650243"/>
    <w:rsid w:val="006506C2"/>
    <w:rsid w:val="00651291"/>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79"/>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01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1C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5F"/>
    <w:rsid w:val="007B710B"/>
    <w:rsid w:val="007B7529"/>
    <w:rsid w:val="007B78A6"/>
    <w:rsid w:val="007B7BDF"/>
    <w:rsid w:val="007B7F39"/>
    <w:rsid w:val="007C0E7C"/>
    <w:rsid w:val="007C114C"/>
    <w:rsid w:val="007C1277"/>
    <w:rsid w:val="007C18A0"/>
    <w:rsid w:val="007C1E51"/>
    <w:rsid w:val="007C1E5B"/>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0B"/>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746"/>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D7F"/>
    <w:rsid w:val="0086708E"/>
    <w:rsid w:val="0086723C"/>
    <w:rsid w:val="00867279"/>
    <w:rsid w:val="0086756A"/>
    <w:rsid w:val="0086784E"/>
    <w:rsid w:val="008678B4"/>
    <w:rsid w:val="00867AAE"/>
    <w:rsid w:val="00867D99"/>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771"/>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80"/>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4E3"/>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628"/>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54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90"/>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621"/>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2A"/>
    <w:rsid w:val="00A60246"/>
    <w:rsid w:val="00A6095B"/>
    <w:rsid w:val="00A60FAE"/>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43E"/>
    <w:rsid w:val="00A64721"/>
    <w:rsid w:val="00A64D20"/>
    <w:rsid w:val="00A64F47"/>
    <w:rsid w:val="00A6544F"/>
    <w:rsid w:val="00A657D1"/>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3E7"/>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9"/>
    <w:rsid w:val="00B51B5D"/>
    <w:rsid w:val="00B51E94"/>
    <w:rsid w:val="00B5220E"/>
    <w:rsid w:val="00B522CB"/>
    <w:rsid w:val="00B52387"/>
    <w:rsid w:val="00B525FD"/>
    <w:rsid w:val="00B527FE"/>
    <w:rsid w:val="00B5287A"/>
    <w:rsid w:val="00B52CC8"/>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0B"/>
    <w:rsid w:val="00B72190"/>
    <w:rsid w:val="00B722F4"/>
    <w:rsid w:val="00B7243A"/>
    <w:rsid w:val="00B72DA0"/>
    <w:rsid w:val="00B72F2E"/>
    <w:rsid w:val="00B73336"/>
    <w:rsid w:val="00B7342A"/>
    <w:rsid w:val="00B73437"/>
    <w:rsid w:val="00B73AF8"/>
    <w:rsid w:val="00B73F08"/>
    <w:rsid w:val="00B743D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0D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67"/>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3E29"/>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F"/>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6E4"/>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75"/>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C1"/>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5D9"/>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9F4"/>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F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3CE7"/>
    <w:rsid w:val="00D84599"/>
    <w:rsid w:val="00D846BA"/>
    <w:rsid w:val="00D84987"/>
    <w:rsid w:val="00D84CD2"/>
    <w:rsid w:val="00D84D38"/>
    <w:rsid w:val="00D8511B"/>
    <w:rsid w:val="00D85817"/>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F0"/>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D7E"/>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3F4"/>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CD"/>
    <w:rsid w:val="00EA410E"/>
    <w:rsid w:val="00EA42DC"/>
    <w:rsid w:val="00EA4344"/>
    <w:rsid w:val="00EA4956"/>
    <w:rsid w:val="00EA4D40"/>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85C"/>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4198F"/>
  <w15:docId w15:val="{C9CCE3F9-6BF2-46C6-8688-76F89A1B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3373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10.emf"/><Relationship Id="rId170" Type="http://schemas.openxmlformats.org/officeDocument/2006/relationships/image" Target="media/image5.jpeg"/><Relationship Id="rId191" Type="http://schemas.openxmlformats.org/officeDocument/2006/relationships/image" Target="media/image1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yperlink" Target="http://www.apr.gov.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oleObject" Target="embeddings/oleObject1.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hyperlink" Target="http://www.apr.gov.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jpeg"/><Relationship Id="rId172" Type="http://schemas.openxmlformats.org/officeDocument/2006/relationships/image" Target="media/image7.jpeg"/><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danijela.janj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1082;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png"/><Relationship Id="rId179" Type="http://schemas.openxmlformats.org/officeDocument/2006/relationships/image" Target="media/image13.png"/><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danijela.janj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100.xml><?xml version="1.0" encoding="utf-8"?>
<ds:datastoreItem xmlns:ds="http://schemas.openxmlformats.org/officeDocument/2006/customXml" ds:itemID="{239E9E89-9BF6-43D9-B1C8-78B4829EFD17}">
  <ds:schemaRefs>
    <ds:schemaRef ds:uri="http://schemas.openxmlformats.org/officeDocument/2006/bibliography"/>
  </ds:schemaRefs>
</ds:datastoreItem>
</file>

<file path=customXml/itemProps101.xml><?xml version="1.0" encoding="utf-8"?>
<ds:datastoreItem xmlns:ds="http://schemas.openxmlformats.org/officeDocument/2006/customXml" ds:itemID="{9D909FDE-9845-4560-918B-A4F14CC543EE}">
  <ds:schemaRefs>
    <ds:schemaRef ds:uri="http://schemas.openxmlformats.org/officeDocument/2006/bibliography"/>
  </ds:schemaRefs>
</ds:datastoreItem>
</file>

<file path=customXml/itemProps102.xml><?xml version="1.0" encoding="utf-8"?>
<ds:datastoreItem xmlns:ds="http://schemas.openxmlformats.org/officeDocument/2006/customXml" ds:itemID="{23FB1907-A9BC-4CF8-AE99-8881B6027D00}">
  <ds:schemaRefs>
    <ds:schemaRef ds:uri="http://schemas.openxmlformats.org/officeDocument/2006/bibliography"/>
  </ds:schemaRefs>
</ds:datastoreItem>
</file>

<file path=customXml/itemProps103.xml><?xml version="1.0" encoding="utf-8"?>
<ds:datastoreItem xmlns:ds="http://schemas.openxmlformats.org/officeDocument/2006/customXml" ds:itemID="{E313A8D3-664B-47D9-A9D8-FABF81F291B3}">
  <ds:schemaRefs>
    <ds:schemaRef ds:uri="http://schemas.openxmlformats.org/officeDocument/2006/bibliography"/>
  </ds:schemaRefs>
</ds:datastoreItem>
</file>

<file path=customXml/itemProps104.xml><?xml version="1.0" encoding="utf-8"?>
<ds:datastoreItem xmlns:ds="http://schemas.openxmlformats.org/officeDocument/2006/customXml" ds:itemID="{9321145D-A177-41F1-B21C-5253E3729192}">
  <ds:schemaRefs>
    <ds:schemaRef ds:uri="http://schemas.openxmlformats.org/officeDocument/2006/bibliography"/>
  </ds:schemaRefs>
</ds:datastoreItem>
</file>

<file path=customXml/itemProps105.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106.xml><?xml version="1.0" encoding="utf-8"?>
<ds:datastoreItem xmlns:ds="http://schemas.openxmlformats.org/officeDocument/2006/customXml" ds:itemID="{402930C1-7CE9-46D3-85FC-8BBD44B8090A}">
  <ds:schemaRefs>
    <ds:schemaRef ds:uri="http://schemas.openxmlformats.org/officeDocument/2006/bibliography"/>
  </ds:schemaRefs>
</ds:datastoreItem>
</file>

<file path=customXml/itemProps107.xml><?xml version="1.0" encoding="utf-8"?>
<ds:datastoreItem xmlns:ds="http://schemas.openxmlformats.org/officeDocument/2006/customXml" ds:itemID="{AF0EE53C-5243-4AE5-B2BD-42B41CA33120}">
  <ds:schemaRefs>
    <ds:schemaRef ds:uri="http://schemas.openxmlformats.org/officeDocument/2006/bibliography"/>
  </ds:schemaRefs>
</ds:datastoreItem>
</file>

<file path=customXml/itemProps108.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09.xml><?xml version="1.0" encoding="utf-8"?>
<ds:datastoreItem xmlns:ds="http://schemas.openxmlformats.org/officeDocument/2006/customXml" ds:itemID="{E162C49D-080D-4B60-B772-195236341AF8}">
  <ds:schemaRefs>
    <ds:schemaRef ds:uri="http://schemas.openxmlformats.org/officeDocument/2006/bibliography"/>
  </ds:schemaRefs>
</ds:datastoreItem>
</file>

<file path=customXml/itemProps11.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110.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11.xml><?xml version="1.0" encoding="utf-8"?>
<ds:datastoreItem xmlns:ds="http://schemas.openxmlformats.org/officeDocument/2006/customXml" ds:itemID="{420090EB-33C5-4531-A09D-A5046DD78FCD}">
  <ds:schemaRefs>
    <ds:schemaRef ds:uri="http://schemas.openxmlformats.org/officeDocument/2006/bibliography"/>
  </ds:schemaRefs>
</ds:datastoreItem>
</file>

<file path=customXml/itemProps112.xml><?xml version="1.0" encoding="utf-8"?>
<ds:datastoreItem xmlns:ds="http://schemas.openxmlformats.org/officeDocument/2006/customXml" ds:itemID="{F901A0D3-C158-4212-9986-17BC5DE01F76}">
  <ds:schemaRefs>
    <ds:schemaRef ds:uri="http://schemas.openxmlformats.org/officeDocument/2006/bibliography"/>
  </ds:schemaRefs>
</ds:datastoreItem>
</file>

<file path=customXml/itemProps113.xml><?xml version="1.0" encoding="utf-8"?>
<ds:datastoreItem xmlns:ds="http://schemas.openxmlformats.org/officeDocument/2006/customXml" ds:itemID="{5A8C36BE-8399-4E1C-9B47-4C783E640731}">
  <ds:schemaRefs>
    <ds:schemaRef ds:uri="http://schemas.openxmlformats.org/officeDocument/2006/bibliography"/>
  </ds:schemaRefs>
</ds:datastoreItem>
</file>

<file path=customXml/itemProps114.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115.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116.xml><?xml version="1.0" encoding="utf-8"?>
<ds:datastoreItem xmlns:ds="http://schemas.openxmlformats.org/officeDocument/2006/customXml" ds:itemID="{2A1CBC62-F813-4BA6-9C76-3629B9489F1A}">
  <ds:schemaRefs>
    <ds:schemaRef ds:uri="http://schemas.openxmlformats.org/officeDocument/2006/bibliography"/>
  </ds:schemaRefs>
</ds:datastoreItem>
</file>

<file path=customXml/itemProps117.xml><?xml version="1.0" encoding="utf-8"?>
<ds:datastoreItem xmlns:ds="http://schemas.openxmlformats.org/officeDocument/2006/customXml" ds:itemID="{CB8FC28E-88F0-4FBD-84CC-10CCB18AC565}">
  <ds:schemaRefs>
    <ds:schemaRef ds:uri="http://schemas.openxmlformats.org/officeDocument/2006/bibliography"/>
  </ds:schemaRefs>
</ds:datastoreItem>
</file>

<file path=customXml/itemProps118.xml><?xml version="1.0" encoding="utf-8"?>
<ds:datastoreItem xmlns:ds="http://schemas.openxmlformats.org/officeDocument/2006/customXml" ds:itemID="{36DDEEB9-2565-4EA1-99E5-AC25ECED5000}">
  <ds:schemaRefs>
    <ds:schemaRef ds:uri="http://schemas.openxmlformats.org/officeDocument/2006/bibliography"/>
  </ds:schemaRefs>
</ds:datastoreItem>
</file>

<file path=customXml/itemProps119.xml><?xml version="1.0" encoding="utf-8"?>
<ds:datastoreItem xmlns:ds="http://schemas.openxmlformats.org/officeDocument/2006/customXml" ds:itemID="{DFE5AB1C-8A7C-4CEF-BE07-BE52397411D4}">
  <ds:schemaRefs>
    <ds:schemaRef ds:uri="http://schemas.openxmlformats.org/officeDocument/2006/bibliography"/>
  </ds:schemaRefs>
</ds:datastoreItem>
</file>

<file path=customXml/itemProps12.xml><?xml version="1.0" encoding="utf-8"?>
<ds:datastoreItem xmlns:ds="http://schemas.openxmlformats.org/officeDocument/2006/customXml" ds:itemID="{E57266DE-3DCF-4199-9A04-2ED4F227F192}">
  <ds:schemaRefs>
    <ds:schemaRef ds:uri="http://schemas.openxmlformats.org/officeDocument/2006/bibliography"/>
  </ds:schemaRefs>
</ds:datastoreItem>
</file>

<file path=customXml/itemProps120.xml><?xml version="1.0" encoding="utf-8"?>
<ds:datastoreItem xmlns:ds="http://schemas.openxmlformats.org/officeDocument/2006/customXml" ds:itemID="{E680AC32-FCE0-4155-927E-DD86C42BE54B}">
  <ds:schemaRefs>
    <ds:schemaRef ds:uri="http://schemas.openxmlformats.org/officeDocument/2006/bibliography"/>
  </ds:schemaRefs>
</ds:datastoreItem>
</file>

<file path=customXml/itemProps121.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22.xml><?xml version="1.0" encoding="utf-8"?>
<ds:datastoreItem xmlns:ds="http://schemas.openxmlformats.org/officeDocument/2006/customXml" ds:itemID="{DDC8540F-3287-4761-A2A9-F31820043CE7}">
  <ds:schemaRefs>
    <ds:schemaRef ds:uri="http://schemas.openxmlformats.org/officeDocument/2006/bibliography"/>
  </ds:schemaRefs>
</ds:datastoreItem>
</file>

<file path=customXml/itemProps123.xml><?xml version="1.0" encoding="utf-8"?>
<ds:datastoreItem xmlns:ds="http://schemas.openxmlformats.org/officeDocument/2006/customXml" ds:itemID="{67504214-35B7-4A53-8EF0-70F2F47061E7}">
  <ds:schemaRefs>
    <ds:schemaRef ds:uri="http://schemas.openxmlformats.org/officeDocument/2006/bibliography"/>
  </ds:schemaRefs>
</ds:datastoreItem>
</file>

<file path=customXml/itemProps12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25.xml><?xml version="1.0" encoding="utf-8"?>
<ds:datastoreItem xmlns:ds="http://schemas.openxmlformats.org/officeDocument/2006/customXml" ds:itemID="{9034920E-2FAB-43AE-A5FA-31A7550B3295}">
  <ds:schemaRefs>
    <ds:schemaRef ds:uri="http://schemas.openxmlformats.org/officeDocument/2006/bibliography"/>
  </ds:schemaRefs>
</ds:datastoreItem>
</file>

<file path=customXml/itemProps126.xml><?xml version="1.0" encoding="utf-8"?>
<ds:datastoreItem xmlns:ds="http://schemas.openxmlformats.org/officeDocument/2006/customXml" ds:itemID="{D6BDE628-FD1C-46C5-B255-EF6D5B000E8A}">
  <ds:schemaRefs>
    <ds:schemaRef ds:uri="http://schemas.openxmlformats.org/officeDocument/2006/bibliography"/>
  </ds:schemaRefs>
</ds:datastoreItem>
</file>

<file path=customXml/itemProps127.xml><?xml version="1.0" encoding="utf-8"?>
<ds:datastoreItem xmlns:ds="http://schemas.openxmlformats.org/officeDocument/2006/customXml" ds:itemID="{6049DCCC-292F-4E38-8A32-981BCF7C6603}">
  <ds:schemaRefs>
    <ds:schemaRef ds:uri="http://schemas.openxmlformats.org/officeDocument/2006/bibliography"/>
  </ds:schemaRefs>
</ds:datastoreItem>
</file>

<file path=customXml/itemProps128.xml><?xml version="1.0" encoding="utf-8"?>
<ds:datastoreItem xmlns:ds="http://schemas.openxmlformats.org/officeDocument/2006/customXml" ds:itemID="{272C9780-0092-4A3B-A0EA-EF4D904B226E}">
  <ds:schemaRefs>
    <ds:schemaRef ds:uri="http://schemas.openxmlformats.org/officeDocument/2006/bibliography"/>
  </ds:schemaRefs>
</ds:datastoreItem>
</file>

<file path=customXml/itemProps129.xml><?xml version="1.0" encoding="utf-8"?>
<ds:datastoreItem xmlns:ds="http://schemas.openxmlformats.org/officeDocument/2006/customXml" ds:itemID="{CD31CB1A-E4AD-4E47-8F94-EC36F854915D}">
  <ds:schemaRefs>
    <ds:schemaRef ds:uri="http://schemas.openxmlformats.org/officeDocument/2006/bibliography"/>
  </ds:schemaRefs>
</ds:datastoreItem>
</file>

<file path=customXml/itemProps13.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130.xml><?xml version="1.0" encoding="utf-8"?>
<ds:datastoreItem xmlns:ds="http://schemas.openxmlformats.org/officeDocument/2006/customXml" ds:itemID="{EA00B59D-B68C-4B15-9855-65E7433E6762}">
  <ds:schemaRefs>
    <ds:schemaRef ds:uri="http://schemas.openxmlformats.org/officeDocument/2006/bibliography"/>
  </ds:schemaRefs>
</ds:datastoreItem>
</file>

<file path=customXml/itemProps131.xml><?xml version="1.0" encoding="utf-8"?>
<ds:datastoreItem xmlns:ds="http://schemas.openxmlformats.org/officeDocument/2006/customXml" ds:itemID="{D812985C-185F-4F2F-AA53-3FD82D44F181}">
  <ds:schemaRefs>
    <ds:schemaRef ds:uri="http://schemas.openxmlformats.org/officeDocument/2006/bibliography"/>
  </ds:schemaRefs>
</ds:datastoreItem>
</file>

<file path=customXml/itemProps132.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33.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34.xml><?xml version="1.0" encoding="utf-8"?>
<ds:datastoreItem xmlns:ds="http://schemas.openxmlformats.org/officeDocument/2006/customXml" ds:itemID="{F458CF34-5925-4D54-8EE8-243BC6F12D6A}">
  <ds:schemaRefs>
    <ds:schemaRef ds:uri="http://schemas.openxmlformats.org/officeDocument/2006/bibliography"/>
  </ds:schemaRefs>
</ds:datastoreItem>
</file>

<file path=customXml/itemProps135.xml><?xml version="1.0" encoding="utf-8"?>
<ds:datastoreItem xmlns:ds="http://schemas.openxmlformats.org/officeDocument/2006/customXml" ds:itemID="{37BFFF90-B9AC-412D-B030-EC76652A9E2B}">
  <ds:schemaRefs>
    <ds:schemaRef ds:uri="http://schemas.openxmlformats.org/officeDocument/2006/bibliography"/>
  </ds:schemaRefs>
</ds:datastoreItem>
</file>

<file path=customXml/itemProps136.xml><?xml version="1.0" encoding="utf-8"?>
<ds:datastoreItem xmlns:ds="http://schemas.openxmlformats.org/officeDocument/2006/customXml" ds:itemID="{DDE032F4-0605-48B7-9244-AA576563CD6F}">
  <ds:schemaRefs>
    <ds:schemaRef ds:uri="http://schemas.openxmlformats.org/officeDocument/2006/bibliography"/>
  </ds:schemaRefs>
</ds:datastoreItem>
</file>

<file path=customXml/itemProps137.xml><?xml version="1.0" encoding="utf-8"?>
<ds:datastoreItem xmlns:ds="http://schemas.openxmlformats.org/officeDocument/2006/customXml" ds:itemID="{8A0EB6DC-9491-4582-9C19-A658B897779F}">
  <ds:schemaRefs>
    <ds:schemaRef ds:uri="http://schemas.openxmlformats.org/officeDocument/2006/bibliography"/>
  </ds:schemaRefs>
</ds:datastoreItem>
</file>

<file path=customXml/itemProps138.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139.xml><?xml version="1.0" encoding="utf-8"?>
<ds:datastoreItem xmlns:ds="http://schemas.openxmlformats.org/officeDocument/2006/customXml" ds:itemID="{21854E15-7B91-4F25-B1D6-04D6A6ECDAB1}">
  <ds:schemaRefs>
    <ds:schemaRef ds:uri="http://schemas.openxmlformats.org/officeDocument/2006/bibliography"/>
  </ds:schemaRefs>
</ds:datastoreItem>
</file>

<file path=customXml/itemProps14.xml><?xml version="1.0" encoding="utf-8"?>
<ds:datastoreItem xmlns:ds="http://schemas.openxmlformats.org/officeDocument/2006/customXml" ds:itemID="{D39429C8-D6FE-489E-9F48-39F00F8A24D4}">
  <ds:schemaRefs>
    <ds:schemaRef ds:uri="http://schemas.openxmlformats.org/officeDocument/2006/bibliography"/>
  </ds:schemaRefs>
</ds:datastoreItem>
</file>

<file path=customXml/itemProps140.xml><?xml version="1.0" encoding="utf-8"?>
<ds:datastoreItem xmlns:ds="http://schemas.openxmlformats.org/officeDocument/2006/customXml" ds:itemID="{39B9DB18-840A-4B68-A6A9-C6ED710F8A14}">
  <ds:schemaRefs>
    <ds:schemaRef ds:uri="http://schemas.openxmlformats.org/officeDocument/2006/bibliography"/>
  </ds:schemaRefs>
</ds:datastoreItem>
</file>

<file path=customXml/itemProps141.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14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3.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144.xml><?xml version="1.0" encoding="utf-8"?>
<ds:datastoreItem xmlns:ds="http://schemas.openxmlformats.org/officeDocument/2006/customXml" ds:itemID="{0B976269-B2E7-4F68-8DBD-7C100ECF5084}">
  <ds:schemaRefs>
    <ds:schemaRef ds:uri="http://schemas.openxmlformats.org/officeDocument/2006/bibliography"/>
  </ds:schemaRefs>
</ds:datastoreItem>
</file>

<file path=customXml/itemProps145.xml><?xml version="1.0" encoding="utf-8"?>
<ds:datastoreItem xmlns:ds="http://schemas.openxmlformats.org/officeDocument/2006/customXml" ds:itemID="{570584F0-4365-4FAC-9BE0-964C57B55DBA}">
  <ds:schemaRefs>
    <ds:schemaRef ds:uri="http://schemas.openxmlformats.org/officeDocument/2006/bibliography"/>
  </ds:schemaRefs>
</ds:datastoreItem>
</file>

<file path=customXml/itemProps146.xml><?xml version="1.0" encoding="utf-8"?>
<ds:datastoreItem xmlns:ds="http://schemas.openxmlformats.org/officeDocument/2006/customXml" ds:itemID="{6BD49D6A-20B9-4352-AA62-370C505E266B}">
  <ds:schemaRefs>
    <ds:schemaRef ds:uri="http://schemas.openxmlformats.org/officeDocument/2006/bibliography"/>
  </ds:schemaRefs>
</ds:datastoreItem>
</file>

<file path=customXml/itemProps147.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48.xml><?xml version="1.0" encoding="utf-8"?>
<ds:datastoreItem xmlns:ds="http://schemas.openxmlformats.org/officeDocument/2006/customXml" ds:itemID="{B0096BEB-5CEB-4724-8353-45B11A1F3DCE}">
  <ds:schemaRefs>
    <ds:schemaRef ds:uri="http://schemas.openxmlformats.org/officeDocument/2006/bibliography"/>
  </ds:schemaRefs>
</ds:datastoreItem>
</file>

<file path=customXml/itemProps149.xml><?xml version="1.0" encoding="utf-8"?>
<ds:datastoreItem xmlns:ds="http://schemas.openxmlformats.org/officeDocument/2006/customXml" ds:itemID="{0CD11F1C-CE0F-473E-B0E1-41A088C3418A}">
  <ds:schemaRefs>
    <ds:schemaRef ds:uri="http://schemas.openxmlformats.org/officeDocument/2006/bibliography"/>
  </ds:schemaRefs>
</ds:datastoreItem>
</file>

<file path=customXml/itemProps15.xml><?xml version="1.0" encoding="utf-8"?>
<ds:datastoreItem xmlns:ds="http://schemas.openxmlformats.org/officeDocument/2006/customXml" ds:itemID="{5D0C65F5-C2A0-45C7-A26A-C301B64EA8CE}">
  <ds:schemaRefs>
    <ds:schemaRef ds:uri="http://schemas.openxmlformats.org/officeDocument/2006/bibliography"/>
  </ds:schemaRefs>
</ds:datastoreItem>
</file>

<file path=customXml/itemProps150.xml><?xml version="1.0" encoding="utf-8"?>
<ds:datastoreItem xmlns:ds="http://schemas.openxmlformats.org/officeDocument/2006/customXml" ds:itemID="{D3D02BF8-F77A-4079-BEB6-183E91AE3E72}">
  <ds:schemaRefs>
    <ds:schemaRef ds:uri="http://schemas.openxmlformats.org/officeDocument/2006/bibliography"/>
  </ds:schemaRefs>
</ds:datastoreItem>
</file>

<file path=customXml/itemProps151.xml><?xml version="1.0" encoding="utf-8"?>
<ds:datastoreItem xmlns:ds="http://schemas.openxmlformats.org/officeDocument/2006/customXml" ds:itemID="{412F549A-209F-45B0-98B7-BFFC3808C154}">
  <ds:schemaRefs>
    <ds:schemaRef ds:uri="http://schemas.openxmlformats.org/officeDocument/2006/bibliography"/>
  </ds:schemaRefs>
</ds:datastoreItem>
</file>

<file path=customXml/itemProps152.xml><?xml version="1.0" encoding="utf-8"?>
<ds:datastoreItem xmlns:ds="http://schemas.openxmlformats.org/officeDocument/2006/customXml" ds:itemID="{0C6F76CD-BCDF-4804-8A0A-46033986ECC3}">
  <ds:schemaRefs>
    <ds:schemaRef ds:uri="http://schemas.openxmlformats.org/officeDocument/2006/bibliography"/>
  </ds:schemaRefs>
</ds:datastoreItem>
</file>

<file path=customXml/itemProps153.xml><?xml version="1.0" encoding="utf-8"?>
<ds:datastoreItem xmlns:ds="http://schemas.openxmlformats.org/officeDocument/2006/customXml" ds:itemID="{EB85EFDF-B414-47E3-B62F-AAAD84240ABC}">
  <ds:schemaRefs>
    <ds:schemaRef ds:uri="http://schemas.openxmlformats.org/officeDocument/2006/bibliography"/>
  </ds:schemaRefs>
</ds:datastoreItem>
</file>

<file path=customXml/itemProps154.xml><?xml version="1.0" encoding="utf-8"?>
<ds:datastoreItem xmlns:ds="http://schemas.openxmlformats.org/officeDocument/2006/customXml" ds:itemID="{C8019297-CED3-42D4-A059-42AB058A638E}">
  <ds:schemaRefs>
    <ds:schemaRef ds:uri="http://schemas.openxmlformats.org/officeDocument/2006/bibliography"/>
  </ds:schemaRefs>
</ds:datastoreItem>
</file>

<file path=customXml/itemProps155.xml><?xml version="1.0" encoding="utf-8"?>
<ds:datastoreItem xmlns:ds="http://schemas.openxmlformats.org/officeDocument/2006/customXml" ds:itemID="{4E54630E-522A-411D-B653-564AA1F79DF2}">
  <ds:schemaRefs>
    <ds:schemaRef ds:uri="http://schemas.openxmlformats.org/officeDocument/2006/bibliography"/>
  </ds:schemaRefs>
</ds:datastoreItem>
</file>

<file path=customXml/itemProps156.xml><?xml version="1.0" encoding="utf-8"?>
<ds:datastoreItem xmlns:ds="http://schemas.openxmlformats.org/officeDocument/2006/customXml" ds:itemID="{825E1141-B21E-4D75-9B1C-A45E56E490EB}">
  <ds:schemaRefs>
    <ds:schemaRef ds:uri="http://schemas.openxmlformats.org/officeDocument/2006/bibliography"/>
  </ds:schemaRefs>
</ds:datastoreItem>
</file>

<file path=customXml/itemProps157.xml><?xml version="1.0" encoding="utf-8"?>
<ds:datastoreItem xmlns:ds="http://schemas.openxmlformats.org/officeDocument/2006/customXml" ds:itemID="{ED2D75AF-C2D2-4F41-B492-BC200217737F}">
  <ds:schemaRefs>
    <ds:schemaRef ds:uri="http://schemas.openxmlformats.org/officeDocument/2006/bibliography"/>
  </ds:schemaRefs>
</ds:datastoreItem>
</file>

<file path=customXml/itemProps16.xml><?xml version="1.0" encoding="utf-8"?>
<ds:datastoreItem xmlns:ds="http://schemas.openxmlformats.org/officeDocument/2006/customXml" ds:itemID="{4B4E1AA4-C688-457A-A7AA-039D754085C3}">
  <ds:schemaRefs>
    <ds:schemaRef ds:uri="http://schemas.openxmlformats.org/officeDocument/2006/bibliography"/>
  </ds:schemaRefs>
</ds:datastoreItem>
</file>

<file path=customXml/itemProps17.xml><?xml version="1.0" encoding="utf-8"?>
<ds:datastoreItem xmlns:ds="http://schemas.openxmlformats.org/officeDocument/2006/customXml" ds:itemID="{067FADD1-C59C-4271-B446-82B8CDA7A5B1}">
  <ds:schemaRefs>
    <ds:schemaRef ds:uri="http://schemas.openxmlformats.org/officeDocument/2006/bibliography"/>
  </ds:schemaRefs>
</ds:datastoreItem>
</file>

<file path=customXml/itemProps18.xml><?xml version="1.0" encoding="utf-8"?>
<ds:datastoreItem xmlns:ds="http://schemas.openxmlformats.org/officeDocument/2006/customXml" ds:itemID="{4E21306E-4CC0-4565-ABB0-69BCB614DEF6}">
  <ds:schemaRefs>
    <ds:schemaRef ds:uri="http://schemas.openxmlformats.org/officeDocument/2006/bibliography"/>
  </ds:schemaRefs>
</ds:datastoreItem>
</file>

<file path=customXml/itemProps19.xml><?xml version="1.0" encoding="utf-8"?>
<ds:datastoreItem xmlns:ds="http://schemas.openxmlformats.org/officeDocument/2006/customXml" ds:itemID="{E7579D01-4EBA-4A70-A17B-40F62ACA7924}">
  <ds:schemaRefs>
    <ds:schemaRef ds:uri="http://schemas.openxmlformats.org/officeDocument/2006/bibliography"/>
  </ds:schemaRefs>
</ds:datastoreItem>
</file>

<file path=customXml/itemProps2.xml><?xml version="1.0" encoding="utf-8"?>
<ds:datastoreItem xmlns:ds="http://schemas.openxmlformats.org/officeDocument/2006/customXml" ds:itemID="{63747BD2-9047-43F4-97F0-D92A8109F690}">
  <ds:schemaRefs>
    <ds:schemaRef ds:uri="http://schemas.openxmlformats.org/officeDocument/2006/bibliography"/>
  </ds:schemaRefs>
</ds:datastoreItem>
</file>

<file path=customXml/itemProps20.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21.xml><?xml version="1.0" encoding="utf-8"?>
<ds:datastoreItem xmlns:ds="http://schemas.openxmlformats.org/officeDocument/2006/customXml" ds:itemID="{1F21B61A-419A-4CCB-BEF2-B53A84A949FC}">
  <ds:schemaRefs>
    <ds:schemaRef ds:uri="http://schemas.openxmlformats.org/officeDocument/2006/bibliography"/>
  </ds:schemaRefs>
</ds:datastoreItem>
</file>

<file path=customXml/itemProps22.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23.xml><?xml version="1.0" encoding="utf-8"?>
<ds:datastoreItem xmlns:ds="http://schemas.openxmlformats.org/officeDocument/2006/customXml" ds:itemID="{49D605D8-1BD9-4BCC-88CA-AE5067A0EDC2}">
  <ds:schemaRefs>
    <ds:schemaRef ds:uri="http://schemas.openxmlformats.org/officeDocument/2006/bibliography"/>
  </ds:schemaRefs>
</ds:datastoreItem>
</file>

<file path=customXml/itemProps24.xml><?xml version="1.0" encoding="utf-8"?>
<ds:datastoreItem xmlns:ds="http://schemas.openxmlformats.org/officeDocument/2006/customXml" ds:itemID="{A1BCB609-A0C6-424E-881B-8F67EAB2B3FB}">
  <ds:schemaRefs>
    <ds:schemaRef ds:uri="http://schemas.openxmlformats.org/officeDocument/2006/bibliography"/>
  </ds:schemaRefs>
</ds:datastoreItem>
</file>

<file path=customXml/itemProps25.xml><?xml version="1.0" encoding="utf-8"?>
<ds:datastoreItem xmlns:ds="http://schemas.openxmlformats.org/officeDocument/2006/customXml" ds:itemID="{AB61F0EC-57A6-4DDE-8B8A-A6D12A411BD8}">
  <ds:schemaRefs>
    <ds:schemaRef ds:uri="http://schemas.openxmlformats.org/officeDocument/2006/bibliography"/>
  </ds:schemaRefs>
</ds:datastoreItem>
</file>

<file path=customXml/itemProps26.xml><?xml version="1.0" encoding="utf-8"?>
<ds:datastoreItem xmlns:ds="http://schemas.openxmlformats.org/officeDocument/2006/customXml" ds:itemID="{DB2950CD-FBFC-4991-944C-38BEC800CE7C}">
  <ds:schemaRefs>
    <ds:schemaRef ds:uri="http://schemas.openxmlformats.org/officeDocument/2006/bibliography"/>
  </ds:schemaRefs>
</ds:datastoreItem>
</file>

<file path=customXml/itemProps27.xml><?xml version="1.0" encoding="utf-8"?>
<ds:datastoreItem xmlns:ds="http://schemas.openxmlformats.org/officeDocument/2006/customXml" ds:itemID="{1E8066D9-127C-4CA4-A487-4205FE4787B0}">
  <ds:schemaRefs>
    <ds:schemaRef ds:uri="http://schemas.openxmlformats.org/officeDocument/2006/bibliography"/>
  </ds:schemaRefs>
</ds:datastoreItem>
</file>

<file path=customXml/itemProps28.xml><?xml version="1.0" encoding="utf-8"?>
<ds:datastoreItem xmlns:ds="http://schemas.openxmlformats.org/officeDocument/2006/customXml" ds:itemID="{9FDB57FC-6361-4875-83BE-67AE40B0F3C8}">
  <ds:schemaRefs>
    <ds:schemaRef ds:uri="http://schemas.openxmlformats.org/officeDocument/2006/bibliography"/>
  </ds:schemaRefs>
</ds:datastoreItem>
</file>

<file path=customXml/itemProps29.xml><?xml version="1.0" encoding="utf-8"?>
<ds:datastoreItem xmlns:ds="http://schemas.openxmlformats.org/officeDocument/2006/customXml" ds:itemID="{939D2389-2F81-4213-BBFC-DDF13461DA70}">
  <ds:schemaRefs>
    <ds:schemaRef ds:uri="http://schemas.openxmlformats.org/officeDocument/2006/bibliography"/>
  </ds:schemaRefs>
</ds:datastoreItem>
</file>

<file path=customXml/itemProps3.xml><?xml version="1.0" encoding="utf-8"?>
<ds:datastoreItem xmlns:ds="http://schemas.openxmlformats.org/officeDocument/2006/customXml" ds:itemID="{6F5B1B87-A40E-4691-B227-4ED270FCD7D8}">
  <ds:schemaRefs>
    <ds:schemaRef ds:uri="http://schemas.openxmlformats.org/officeDocument/2006/bibliography"/>
  </ds:schemaRefs>
</ds:datastoreItem>
</file>

<file path=customXml/itemProps30.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31.xml><?xml version="1.0" encoding="utf-8"?>
<ds:datastoreItem xmlns:ds="http://schemas.openxmlformats.org/officeDocument/2006/customXml" ds:itemID="{FB3AC64B-4E4C-4749-B4B4-8044F995D3E6}">
  <ds:schemaRefs>
    <ds:schemaRef ds:uri="http://schemas.openxmlformats.org/officeDocument/2006/bibliography"/>
  </ds:schemaRefs>
</ds:datastoreItem>
</file>

<file path=customXml/itemProps32.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33.xml><?xml version="1.0" encoding="utf-8"?>
<ds:datastoreItem xmlns:ds="http://schemas.openxmlformats.org/officeDocument/2006/customXml" ds:itemID="{4252FE98-D473-4402-AF9D-7601FFE5CA87}">
  <ds:schemaRefs>
    <ds:schemaRef ds:uri="http://schemas.openxmlformats.org/officeDocument/2006/bibliography"/>
  </ds:schemaRefs>
</ds:datastoreItem>
</file>

<file path=customXml/itemProps34.xml><?xml version="1.0" encoding="utf-8"?>
<ds:datastoreItem xmlns:ds="http://schemas.openxmlformats.org/officeDocument/2006/customXml" ds:itemID="{6BDD56AD-F205-4006-B91F-45F0A6CFC090}">
  <ds:schemaRefs>
    <ds:schemaRef ds:uri="http://schemas.openxmlformats.org/officeDocument/2006/bibliography"/>
  </ds:schemaRefs>
</ds:datastoreItem>
</file>

<file path=customXml/itemProps35.xml><?xml version="1.0" encoding="utf-8"?>
<ds:datastoreItem xmlns:ds="http://schemas.openxmlformats.org/officeDocument/2006/customXml" ds:itemID="{64759921-50AA-4DCD-AE43-707A5F84627D}">
  <ds:schemaRefs>
    <ds:schemaRef ds:uri="http://schemas.openxmlformats.org/officeDocument/2006/bibliography"/>
  </ds:schemaRefs>
</ds:datastoreItem>
</file>

<file path=customXml/itemProps36.xml><?xml version="1.0" encoding="utf-8"?>
<ds:datastoreItem xmlns:ds="http://schemas.openxmlformats.org/officeDocument/2006/customXml" ds:itemID="{420F48E5-45FC-41EE-A361-2DF05817F539}">
  <ds:schemaRefs>
    <ds:schemaRef ds:uri="http://schemas.openxmlformats.org/officeDocument/2006/bibliography"/>
  </ds:schemaRefs>
</ds:datastoreItem>
</file>

<file path=customXml/itemProps37.xml><?xml version="1.0" encoding="utf-8"?>
<ds:datastoreItem xmlns:ds="http://schemas.openxmlformats.org/officeDocument/2006/customXml" ds:itemID="{36E4A81E-51C3-46EB-9C8A-D9EBCFD36E4A}">
  <ds:schemaRefs>
    <ds:schemaRef ds:uri="http://schemas.openxmlformats.org/officeDocument/2006/bibliography"/>
  </ds:schemaRefs>
</ds:datastoreItem>
</file>

<file path=customXml/itemProps38.xml><?xml version="1.0" encoding="utf-8"?>
<ds:datastoreItem xmlns:ds="http://schemas.openxmlformats.org/officeDocument/2006/customXml" ds:itemID="{EA135C0A-DABD-43F1-A5C0-9C34BFD29694}">
  <ds:schemaRefs>
    <ds:schemaRef ds:uri="http://schemas.openxmlformats.org/officeDocument/2006/bibliography"/>
  </ds:schemaRefs>
</ds:datastoreItem>
</file>

<file path=customXml/itemProps39.xml><?xml version="1.0" encoding="utf-8"?>
<ds:datastoreItem xmlns:ds="http://schemas.openxmlformats.org/officeDocument/2006/customXml" ds:itemID="{2CE2F819-A1FD-435B-9C8E-6CF91CDE1A8B}">
  <ds:schemaRefs>
    <ds:schemaRef ds:uri="http://schemas.openxmlformats.org/officeDocument/2006/bibliography"/>
  </ds:schemaRefs>
</ds:datastoreItem>
</file>

<file path=customXml/itemProps4.xml><?xml version="1.0" encoding="utf-8"?>
<ds:datastoreItem xmlns:ds="http://schemas.openxmlformats.org/officeDocument/2006/customXml" ds:itemID="{4027B461-1CE1-43B6-87B8-840446E27E4F}">
  <ds:schemaRefs>
    <ds:schemaRef ds:uri="http://schemas.openxmlformats.org/officeDocument/2006/bibliography"/>
  </ds:schemaRefs>
</ds:datastoreItem>
</file>

<file path=customXml/itemProps40.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41.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42.xml><?xml version="1.0" encoding="utf-8"?>
<ds:datastoreItem xmlns:ds="http://schemas.openxmlformats.org/officeDocument/2006/customXml" ds:itemID="{D76EC5D9-BFFC-4FBD-BD7B-9FB3CDA67E05}">
  <ds:schemaRefs>
    <ds:schemaRef ds:uri="http://schemas.openxmlformats.org/officeDocument/2006/bibliography"/>
  </ds:schemaRefs>
</ds:datastoreItem>
</file>

<file path=customXml/itemProps43.xml><?xml version="1.0" encoding="utf-8"?>
<ds:datastoreItem xmlns:ds="http://schemas.openxmlformats.org/officeDocument/2006/customXml" ds:itemID="{251F13E9-D3EC-4046-9218-A8DF489EA187}">
  <ds:schemaRefs>
    <ds:schemaRef ds:uri="http://schemas.openxmlformats.org/officeDocument/2006/bibliography"/>
  </ds:schemaRefs>
</ds:datastoreItem>
</file>

<file path=customXml/itemProps44.xml><?xml version="1.0" encoding="utf-8"?>
<ds:datastoreItem xmlns:ds="http://schemas.openxmlformats.org/officeDocument/2006/customXml" ds:itemID="{E2AE15A9-CC90-4045-ABA1-589D8059D1C2}">
  <ds:schemaRefs>
    <ds:schemaRef ds:uri="http://schemas.openxmlformats.org/officeDocument/2006/bibliography"/>
  </ds:schemaRefs>
</ds:datastoreItem>
</file>

<file path=customXml/itemProps45.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46.xml><?xml version="1.0" encoding="utf-8"?>
<ds:datastoreItem xmlns:ds="http://schemas.openxmlformats.org/officeDocument/2006/customXml" ds:itemID="{D641EF18-1BB7-472C-B395-DEDF23902991}">
  <ds:schemaRefs>
    <ds:schemaRef ds:uri="http://schemas.openxmlformats.org/officeDocument/2006/bibliography"/>
  </ds:schemaRefs>
</ds:datastoreItem>
</file>

<file path=customXml/itemProps47.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48.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4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5.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50.xml><?xml version="1.0" encoding="utf-8"?>
<ds:datastoreItem xmlns:ds="http://schemas.openxmlformats.org/officeDocument/2006/customXml" ds:itemID="{2E31B083-DF83-4808-BA0A-05F9F7CBA522}">
  <ds:schemaRefs>
    <ds:schemaRef ds:uri="http://schemas.openxmlformats.org/officeDocument/2006/bibliography"/>
  </ds:schemaRefs>
</ds:datastoreItem>
</file>

<file path=customXml/itemProps51.xml><?xml version="1.0" encoding="utf-8"?>
<ds:datastoreItem xmlns:ds="http://schemas.openxmlformats.org/officeDocument/2006/customXml" ds:itemID="{F5DBE7FF-8E40-4D69-8425-AC4E1F51D643}">
  <ds:schemaRefs>
    <ds:schemaRef ds:uri="http://schemas.openxmlformats.org/officeDocument/2006/bibliography"/>
  </ds:schemaRefs>
</ds:datastoreItem>
</file>

<file path=customXml/itemProps52.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53.xml><?xml version="1.0" encoding="utf-8"?>
<ds:datastoreItem xmlns:ds="http://schemas.openxmlformats.org/officeDocument/2006/customXml" ds:itemID="{E2D810F3-BA37-4A2C-992A-B889D195CFBF}">
  <ds:schemaRefs>
    <ds:schemaRef ds:uri="http://schemas.openxmlformats.org/officeDocument/2006/bibliography"/>
  </ds:schemaRefs>
</ds:datastoreItem>
</file>

<file path=customXml/itemProps54.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55.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6.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57.xml><?xml version="1.0" encoding="utf-8"?>
<ds:datastoreItem xmlns:ds="http://schemas.openxmlformats.org/officeDocument/2006/customXml" ds:itemID="{322D7222-CE45-4788-AECA-0777784B5C6F}">
  <ds:schemaRefs>
    <ds:schemaRef ds:uri="http://schemas.openxmlformats.org/officeDocument/2006/bibliography"/>
  </ds:schemaRefs>
</ds:datastoreItem>
</file>

<file path=customXml/itemProps58.xml><?xml version="1.0" encoding="utf-8"?>
<ds:datastoreItem xmlns:ds="http://schemas.openxmlformats.org/officeDocument/2006/customXml" ds:itemID="{625321F1-E265-4DDB-B995-D3DFF28C81A8}">
  <ds:schemaRefs>
    <ds:schemaRef ds:uri="http://schemas.openxmlformats.org/officeDocument/2006/bibliography"/>
  </ds:schemaRefs>
</ds:datastoreItem>
</file>

<file path=customXml/itemProps59.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6.xml><?xml version="1.0" encoding="utf-8"?>
<ds:datastoreItem xmlns:ds="http://schemas.openxmlformats.org/officeDocument/2006/customXml" ds:itemID="{B50B7D62-6496-4021-9871-FB9776C48FB4}">
  <ds:schemaRefs>
    <ds:schemaRef ds:uri="http://schemas.openxmlformats.org/officeDocument/2006/bibliography"/>
  </ds:schemaRefs>
</ds:datastoreItem>
</file>

<file path=customXml/itemProps60.xml><?xml version="1.0" encoding="utf-8"?>
<ds:datastoreItem xmlns:ds="http://schemas.openxmlformats.org/officeDocument/2006/customXml" ds:itemID="{0979AB06-4D83-4488-A104-03FFC817FAB7}">
  <ds:schemaRefs>
    <ds:schemaRef ds:uri="http://schemas.openxmlformats.org/officeDocument/2006/bibliography"/>
  </ds:schemaRefs>
</ds:datastoreItem>
</file>

<file path=customXml/itemProps61.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62.xml><?xml version="1.0" encoding="utf-8"?>
<ds:datastoreItem xmlns:ds="http://schemas.openxmlformats.org/officeDocument/2006/customXml" ds:itemID="{6E2F6D88-41F7-48F0-AFA9-B4940170C7A8}">
  <ds:schemaRefs>
    <ds:schemaRef ds:uri="http://schemas.openxmlformats.org/officeDocument/2006/bibliography"/>
  </ds:schemaRefs>
</ds:datastoreItem>
</file>

<file path=customXml/itemProps6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4.xml><?xml version="1.0" encoding="utf-8"?>
<ds:datastoreItem xmlns:ds="http://schemas.openxmlformats.org/officeDocument/2006/customXml" ds:itemID="{13C39D37-9218-4C70-89B9-E7EB2CE663B5}">
  <ds:schemaRefs>
    <ds:schemaRef ds:uri="http://schemas.openxmlformats.org/officeDocument/2006/bibliography"/>
  </ds:schemaRefs>
</ds:datastoreItem>
</file>

<file path=customXml/itemProps65.xml><?xml version="1.0" encoding="utf-8"?>
<ds:datastoreItem xmlns:ds="http://schemas.openxmlformats.org/officeDocument/2006/customXml" ds:itemID="{FC0A1321-434C-41BA-ADD8-E9FD94B6A668}">
  <ds:schemaRefs>
    <ds:schemaRef ds:uri="http://schemas.openxmlformats.org/officeDocument/2006/bibliography"/>
  </ds:schemaRefs>
</ds:datastoreItem>
</file>

<file path=customXml/itemProps66.xml><?xml version="1.0" encoding="utf-8"?>
<ds:datastoreItem xmlns:ds="http://schemas.openxmlformats.org/officeDocument/2006/customXml" ds:itemID="{D989B2B9-6D65-4A7E-A309-076962B7D14B}">
  <ds:schemaRefs>
    <ds:schemaRef ds:uri="http://schemas.openxmlformats.org/officeDocument/2006/bibliography"/>
  </ds:schemaRefs>
</ds:datastoreItem>
</file>

<file path=customXml/itemProps67.xml><?xml version="1.0" encoding="utf-8"?>
<ds:datastoreItem xmlns:ds="http://schemas.openxmlformats.org/officeDocument/2006/customXml" ds:itemID="{C789EDC9-0536-4AA8-B063-2C00A10A51CC}">
  <ds:schemaRefs>
    <ds:schemaRef ds:uri="http://schemas.openxmlformats.org/officeDocument/2006/bibliography"/>
  </ds:schemaRefs>
</ds:datastoreItem>
</file>

<file path=customXml/itemProps68.xml><?xml version="1.0" encoding="utf-8"?>
<ds:datastoreItem xmlns:ds="http://schemas.openxmlformats.org/officeDocument/2006/customXml" ds:itemID="{52AF0C95-F918-4102-AE93-CEFDCBD3EF8B}">
  <ds:schemaRefs>
    <ds:schemaRef ds:uri="http://schemas.openxmlformats.org/officeDocument/2006/bibliography"/>
  </ds:schemaRefs>
</ds:datastoreItem>
</file>

<file path=customXml/itemProps69.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7.xml><?xml version="1.0" encoding="utf-8"?>
<ds:datastoreItem xmlns:ds="http://schemas.openxmlformats.org/officeDocument/2006/customXml" ds:itemID="{5AFFFDB1-43AA-4426-8100-EA4A192CAB1C}">
  <ds:schemaRefs>
    <ds:schemaRef ds:uri="http://schemas.openxmlformats.org/officeDocument/2006/bibliography"/>
  </ds:schemaRefs>
</ds:datastoreItem>
</file>

<file path=customXml/itemProps70.xml><?xml version="1.0" encoding="utf-8"?>
<ds:datastoreItem xmlns:ds="http://schemas.openxmlformats.org/officeDocument/2006/customXml" ds:itemID="{ED66E1BE-BF84-4125-9BE3-D2BB1690AC5B}">
  <ds:schemaRefs>
    <ds:schemaRef ds:uri="http://schemas.openxmlformats.org/officeDocument/2006/bibliography"/>
  </ds:schemaRefs>
</ds:datastoreItem>
</file>

<file path=customXml/itemProps71.xml><?xml version="1.0" encoding="utf-8"?>
<ds:datastoreItem xmlns:ds="http://schemas.openxmlformats.org/officeDocument/2006/customXml" ds:itemID="{A3569A35-43E0-4267-942F-94DE80105111}">
  <ds:schemaRefs>
    <ds:schemaRef ds:uri="http://schemas.openxmlformats.org/officeDocument/2006/bibliography"/>
  </ds:schemaRefs>
</ds:datastoreItem>
</file>

<file path=customXml/itemProps72.xml><?xml version="1.0" encoding="utf-8"?>
<ds:datastoreItem xmlns:ds="http://schemas.openxmlformats.org/officeDocument/2006/customXml" ds:itemID="{72C4CD63-C4FB-470F-AE55-50C9E18F8F2A}">
  <ds:schemaRefs>
    <ds:schemaRef ds:uri="http://schemas.openxmlformats.org/officeDocument/2006/bibliography"/>
  </ds:schemaRefs>
</ds:datastoreItem>
</file>

<file path=customXml/itemProps73.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74.xml><?xml version="1.0" encoding="utf-8"?>
<ds:datastoreItem xmlns:ds="http://schemas.openxmlformats.org/officeDocument/2006/customXml" ds:itemID="{90305865-F602-47E4-9756-A839743B8553}">
  <ds:schemaRefs>
    <ds:schemaRef ds:uri="http://schemas.openxmlformats.org/officeDocument/2006/bibliography"/>
  </ds:schemaRefs>
</ds:datastoreItem>
</file>

<file path=customXml/itemProps75.xml><?xml version="1.0" encoding="utf-8"?>
<ds:datastoreItem xmlns:ds="http://schemas.openxmlformats.org/officeDocument/2006/customXml" ds:itemID="{A2052797-2AA3-4F29-81EB-E88A32448FE2}">
  <ds:schemaRefs>
    <ds:schemaRef ds:uri="http://schemas.openxmlformats.org/officeDocument/2006/bibliography"/>
  </ds:schemaRefs>
</ds:datastoreItem>
</file>

<file path=customXml/itemProps76.xml><?xml version="1.0" encoding="utf-8"?>
<ds:datastoreItem xmlns:ds="http://schemas.openxmlformats.org/officeDocument/2006/customXml" ds:itemID="{CCE8D6B1-EA28-4394-9762-EB41222966BE}">
  <ds:schemaRefs>
    <ds:schemaRef ds:uri="http://schemas.openxmlformats.org/officeDocument/2006/bibliography"/>
  </ds:schemaRefs>
</ds:datastoreItem>
</file>

<file path=customXml/itemProps77.xml><?xml version="1.0" encoding="utf-8"?>
<ds:datastoreItem xmlns:ds="http://schemas.openxmlformats.org/officeDocument/2006/customXml" ds:itemID="{C946BC6D-F041-4CC9-AE12-546BAAED6967}">
  <ds:schemaRefs>
    <ds:schemaRef ds:uri="http://schemas.openxmlformats.org/officeDocument/2006/bibliography"/>
  </ds:schemaRefs>
</ds:datastoreItem>
</file>

<file path=customXml/itemProps78.xml><?xml version="1.0" encoding="utf-8"?>
<ds:datastoreItem xmlns:ds="http://schemas.openxmlformats.org/officeDocument/2006/customXml" ds:itemID="{8B4DCF52-6B41-4F3B-9BF4-78DE3852736E}">
  <ds:schemaRefs>
    <ds:schemaRef ds:uri="http://schemas.openxmlformats.org/officeDocument/2006/bibliography"/>
  </ds:schemaRefs>
</ds:datastoreItem>
</file>

<file path=customXml/itemProps79.xml><?xml version="1.0" encoding="utf-8"?>
<ds:datastoreItem xmlns:ds="http://schemas.openxmlformats.org/officeDocument/2006/customXml" ds:itemID="{49AB2A4E-482B-44CB-9D6B-91B95E63FEF6}">
  <ds:schemaRefs>
    <ds:schemaRef ds:uri="http://schemas.openxmlformats.org/officeDocument/2006/bibliography"/>
  </ds:schemaRefs>
</ds:datastoreItem>
</file>

<file path=customXml/itemProps8.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80.xml><?xml version="1.0" encoding="utf-8"?>
<ds:datastoreItem xmlns:ds="http://schemas.openxmlformats.org/officeDocument/2006/customXml" ds:itemID="{9780BAD2-7A86-44E3-843A-5AA387564747}">
  <ds:schemaRefs>
    <ds:schemaRef ds:uri="http://schemas.openxmlformats.org/officeDocument/2006/bibliography"/>
  </ds:schemaRefs>
</ds:datastoreItem>
</file>

<file path=customXml/itemProps81.xml><?xml version="1.0" encoding="utf-8"?>
<ds:datastoreItem xmlns:ds="http://schemas.openxmlformats.org/officeDocument/2006/customXml" ds:itemID="{D0CDE864-ED9C-4BAF-AC23-8C5506A0D701}">
  <ds:schemaRefs>
    <ds:schemaRef ds:uri="http://schemas.openxmlformats.org/officeDocument/2006/bibliography"/>
  </ds:schemaRefs>
</ds:datastoreItem>
</file>

<file path=customXml/itemProps82.xml><?xml version="1.0" encoding="utf-8"?>
<ds:datastoreItem xmlns:ds="http://schemas.openxmlformats.org/officeDocument/2006/customXml" ds:itemID="{850C8AE0-CEAB-408D-B630-92A86757EC9C}">
  <ds:schemaRefs>
    <ds:schemaRef ds:uri="http://schemas.openxmlformats.org/officeDocument/2006/bibliography"/>
  </ds:schemaRefs>
</ds:datastoreItem>
</file>

<file path=customXml/itemProps83.xml><?xml version="1.0" encoding="utf-8"?>
<ds:datastoreItem xmlns:ds="http://schemas.openxmlformats.org/officeDocument/2006/customXml" ds:itemID="{EDB0BB62-59B4-4569-A89E-EED408D4EDA6}">
  <ds:schemaRefs>
    <ds:schemaRef ds:uri="http://schemas.openxmlformats.org/officeDocument/2006/bibliography"/>
  </ds:schemaRefs>
</ds:datastoreItem>
</file>

<file path=customXml/itemProps84.xml><?xml version="1.0" encoding="utf-8"?>
<ds:datastoreItem xmlns:ds="http://schemas.openxmlformats.org/officeDocument/2006/customXml" ds:itemID="{550C2A2C-769D-439B-BA55-53DC2026D8C5}">
  <ds:schemaRefs>
    <ds:schemaRef ds:uri="http://schemas.openxmlformats.org/officeDocument/2006/bibliography"/>
  </ds:schemaRefs>
</ds:datastoreItem>
</file>

<file path=customXml/itemProps85.xml><?xml version="1.0" encoding="utf-8"?>
<ds:datastoreItem xmlns:ds="http://schemas.openxmlformats.org/officeDocument/2006/customXml" ds:itemID="{3662C1F9-2E5E-46F4-AEF1-99DEAF663F2F}">
  <ds:schemaRefs>
    <ds:schemaRef ds:uri="http://schemas.openxmlformats.org/officeDocument/2006/bibliography"/>
  </ds:schemaRefs>
</ds:datastoreItem>
</file>

<file path=customXml/itemProps86.xml><?xml version="1.0" encoding="utf-8"?>
<ds:datastoreItem xmlns:ds="http://schemas.openxmlformats.org/officeDocument/2006/customXml" ds:itemID="{8E6689C9-5B5F-4F8F-B390-47E99B264C1B}">
  <ds:schemaRefs>
    <ds:schemaRef ds:uri="http://schemas.openxmlformats.org/officeDocument/2006/bibliography"/>
  </ds:schemaRefs>
</ds:datastoreItem>
</file>

<file path=customXml/itemProps87.xml><?xml version="1.0" encoding="utf-8"?>
<ds:datastoreItem xmlns:ds="http://schemas.openxmlformats.org/officeDocument/2006/customXml" ds:itemID="{E7EA65DC-3F1C-4172-A444-618A94E558F6}">
  <ds:schemaRefs>
    <ds:schemaRef ds:uri="http://schemas.openxmlformats.org/officeDocument/2006/bibliography"/>
  </ds:schemaRefs>
</ds:datastoreItem>
</file>

<file path=customXml/itemProps88.xml><?xml version="1.0" encoding="utf-8"?>
<ds:datastoreItem xmlns:ds="http://schemas.openxmlformats.org/officeDocument/2006/customXml" ds:itemID="{91E3B85F-A506-4E26-9651-9139E8E1FDE4}">
  <ds:schemaRefs>
    <ds:schemaRef ds:uri="http://schemas.openxmlformats.org/officeDocument/2006/bibliography"/>
  </ds:schemaRefs>
</ds:datastoreItem>
</file>

<file path=customXml/itemProps89.xml><?xml version="1.0" encoding="utf-8"?>
<ds:datastoreItem xmlns:ds="http://schemas.openxmlformats.org/officeDocument/2006/customXml" ds:itemID="{A64F5CB0-1E9F-4A3F-A509-BDBA441B9D1F}">
  <ds:schemaRefs>
    <ds:schemaRef ds:uri="http://schemas.openxmlformats.org/officeDocument/2006/bibliography"/>
  </ds:schemaRefs>
</ds:datastoreItem>
</file>

<file path=customXml/itemProps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90.xml><?xml version="1.0" encoding="utf-8"?>
<ds:datastoreItem xmlns:ds="http://schemas.openxmlformats.org/officeDocument/2006/customXml" ds:itemID="{AF5BD182-4B1E-43CC-B9CE-321D39A609EA}">
  <ds:schemaRefs>
    <ds:schemaRef ds:uri="http://schemas.openxmlformats.org/officeDocument/2006/bibliography"/>
  </ds:schemaRefs>
</ds:datastoreItem>
</file>

<file path=customXml/itemProps91.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92.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93.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94.xml><?xml version="1.0" encoding="utf-8"?>
<ds:datastoreItem xmlns:ds="http://schemas.openxmlformats.org/officeDocument/2006/customXml" ds:itemID="{7BF0F3ED-5DC8-4B4E-B80F-F7538C02F445}">
  <ds:schemaRefs>
    <ds:schemaRef ds:uri="http://schemas.openxmlformats.org/officeDocument/2006/bibliography"/>
  </ds:schemaRefs>
</ds:datastoreItem>
</file>

<file path=customXml/itemProps95.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96.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97.xml><?xml version="1.0" encoding="utf-8"?>
<ds:datastoreItem xmlns:ds="http://schemas.openxmlformats.org/officeDocument/2006/customXml" ds:itemID="{5A5D0AAA-B484-43F3-9902-9566FF479057}">
  <ds:schemaRefs>
    <ds:schemaRef ds:uri="http://schemas.openxmlformats.org/officeDocument/2006/bibliography"/>
  </ds:schemaRefs>
</ds:datastoreItem>
</file>

<file path=customXml/itemProps98.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99.xml><?xml version="1.0" encoding="utf-8"?>
<ds:datastoreItem xmlns:ds="http://schemas.openxmlformats.org/officeDocument/2006/customXml" ds:itemID="{64D3D751-F73B-491F-A4C1-D265A84A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100</Pages>
  <Words>25434</Words>
  <Characters>144979</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170073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26</cp:revision>
  <cp:lastPrinted>2017-07-11T06:25:00Z</cp:lastPrinted>
  <dcterms:created xsi:type="dcterms:W3CDTF">2017-06-20T10:05:00Z</dcterms:created>
  <dcterms:modified xsi:type="dcterms:W3CDTF">2017-08-08T09:32:00Z</dcterms:modified>
</cp:coreProperties>
</file>