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1C2BB3">
        <w:rPr>
          <w:b/>
          <w:sz w:val="20"/>
        </w:rPr>
        <w:t xml:space="preserve"> 3000/1249/2017 (618/2017</w:t>
      </w:r>
      <w:r w:rsidR="00F42FD7" w:rsidRPr="00F42FD7">
        <w:rPr>
          <w:b/>
          <w:sz w:val="20"/>
        </w:rPr>
        <w:t>)</w:t>
      </w:r>
    </w:p>
    <w:p w:rsidR="00210557" w:rsidRPr="00F10346" w:rsidRDefault="00210557" w:rsidP="00874F5B">
      <w:pPr>
        <w:jc w:val="center"/>
      </w:pPr>
    </w:p>
    <w:p w:rsidR="00210557" w:rsidRPr="00F10346" w:rsidRDefault="00210557" w:rsidP="00210557">
      <w:pPr>
        <w:jc w:val="center"/>
        <w:rPr>
          <w:rFonts w:cs="Arial"/>
        </w:rPr>
      </w:pPr>
    </w:p>
    <w:p w:rsidR="00210557" w:rsidRPr="00F42FD7" w:rsidRDefault="00F42FD7" w:rsidP="00210557">
      <w:pPr>
        <w:pStyle w:val="Title"/>
        <w:spacing w:before="0"/>
        <w:rPr>
          <w:rFonts w:cs="Arial"/>
          <w:sz w:val="22"/>
          <w:szCs w:val="22"/>
          <w:lang w:val="sr-Cyrl-RS"/>
        </w:rPr>
      </w:pPr>
      <w:r>
        <w:rPr>
          <w:rFonts w:cs="Arial"/>
          <w:sz w:val="22"/>
          <w:szCs w:val="22"/>
          <w:lang w:val="sr-Cyrl-RS"/>
        </w:rPr>
        <w:t xml:space="preserve">Набавка добара: </w:t>
      </w:r>
      <w:r w:rsidR="001C2BB3" w:rsidRPr="00FF7110">
        <w:rPr>
          <w:rFonts w:cs="Arial"/>
          <w:lang w:val="sr-Cyrl-RS"/>
        </w:rPr>
        <w:t>Колица допреме</w:t>
      </w:r>
      <w:r w:rsidR="00E6155C" w:rsidRPr="00FF7110">
        <w:rPr>
          <w:rFonts w:cs="Arial"/>
          <w:lang w:val="sr-Cyrl-RS"/>
        </w:rPr>
        <w:t xml:space="preserve"> угља </w:t>
      </w:r>
      <w:r w:rsidR="001C2BB3" w:rsidRPr="00FF7110">
        <w:rPr>
          <w:rFonts w:cs="Arial"/>
          <w:lang w:val="sr-Cyrl-RS"/>
        </w:rPr>
        <w:t xml:space="preserve">2 </w:t>
      </w:r>
      <w:r w:rsidR="00E6155C" w:rsidRPr="00FF7110">
        <w:rPr>
          <w:rFonts w:cs="Arial"/>
          <w:lang w:val="sr-Cyrl-RS"/>
        </w:rPr>
        <w:t xml:space="preserve"> са пројектом и уградњом</w:t>
      </w:r>
      <w:r w:rsidR="001C2BB3" w:rsidRPr="00FF7110">
        <w:rPr>
          <w:rFonts w:cs="Arial"/>
          <w:lang w:val="sr-Cyrl-RS"/>
        </w:rPr>
        <w:t>- ТЕНТ</w:t>
      </w:r>
      <w:r w:rsidR="001C2BB3">
        <w:rPr>
          <w:rFonts w:cs="Arial"/>
          <w:lang w:val="sr-Cyrl-RS"/>
        </w:rPr>
        <w:t xml:space="preserve"> А</w:t>
      </w:r>
    </w:p>
    <w:p w:rsidR="00210557" w:rsidRPr="00F42FD7"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627587" w:rsidRDefault="00164A25" w:rsidP="00164A25">
      <w:pPr>
        <w:rPr>
          <w:rFonts w:eastAsia="Arial Unicode MS" w:cs="Arial"/>
          <w:b/>
          <w:kern w:val="2"/>
          <w:lang w:val="sr-Cyrl-RS"/>
        </w:rPr>
      </w:pPr>
    </w:p>
    <w:p w:rsidR="00164A25" w:rsidRPr="00F10346" w:rsidRDefault="00164A25" w:rsidP="00164A25">
      <w:pPr>
        <w:rPr>
          <w:rFonts w:cs="Arial"/>
          <w:color w:val="00B0F0"/>
        </w:rPr>
      </w:pPr>
    </w:p>
    <w:p w:rsidR="00771564" w:rsidRPr="00F42FD7" w:rsidRDefault="00771564" w:rsidP="00F42FD7">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6155C">
        <w:rPr>
          <w:rFonts w:cs="Arial"/>
          <w:lang w:val="sr-Latn-RS"/>
        </w:rPr>
        <w:t>105.E.03.01.</w:t>
      </w:r>
      <w:r w:rsidR="00C11071">
        <w:rPr>
          <w:rFonts w:cs="Arial"/>
          <w:lang w:val="sr-Latn-RS"/>
        </w:rPr>
        <w:t>211483</w:t>
      </w:r>
      <w:r w:rsidR="00E6155C">
        <w:rPr>
          <w:rFonts w:cs="Arial"/>
          <w:lang w:val="sr-Latn-RS"/>
        </w:rPr>
        <w:t>/</w:t>
      </w:r>
      <w:r w:rsidR="00C11071">
        <w:rPr>
          <w:rFonts w:cs="Arial"/>
          <w:lang w:val="sr-Latn-RS"/>
        </w:rPr>
        <w:t>6-2017</w:t>
      </w:r>
      <w:r w:rsidRPr="00F10346">
        <w:rPr>
          <w:rFonts w:eastAsia="Arial Unicode MS" w:cs="Arial"/>
          <w:kern w:val="2"/>
          <w:lang w:val="ru-RU"/>
        </w:rPr>
        <w:t xml:space="preserve"> од </w:t>
      </w:r>
      <w:r w:rsidR="00C11071">
        <w:rPr>
          <w:rFonts w:eastAsia="Arial Unicode MS" w:cs="Arial"/>
          <w:kern w:val="2"/>
          <w:lang w:val="sr-Latn-RS"/>
        </w:rPr>
        <w:t>10</w:t>
      </w:r>
      <w:r w:rsidR="00E6155C">
        <w:rPr>
          <w:rFonts w:eastAsia="Arial Unicode MS" w:cs="Arial"/>
          <w:kern w:val="2"/>
          <w:lang w:val="sr-Latn-RS"/>
        </w:rPr>
        <w:t>.</w:t>
      </w:r>
      <w:r w:rsidR="00C11071">
        <w:rPr>
          <w:rFonts w:eastAsia="Arial Unicode MS" w:cs="Arial"/>
          <w:kern w:val="2"/>
          <w:lang w:val="sr-Latn-RS"/>
        </w:rPr>
        <w:t>08</w:t>
      </w:r>
      <w:r w:rsidR="00E6155C">
        <w:rPr>
          <w:rFonts w:eastAsia="Arial Unicode MS" w:cs="Arial"/>
          <w:kern w:val="2"/>
          <w:lang w:val="sr-Latn-RS"/>
        </w:rPr>
        <w:t>.201</w:t>
      </w:r>
      <w:r w:rsidR="00E6155C">
        <w:rPr>
          <w:rFonts w:eastAsia="Arial Unicode MS" w:cs="Arial"/>
          <w:kern w:val="2"/>
          <w:lang w:val="sr-Cyrl-RS"/>
        </w:rPr>
        <w:t>7</w:t>
      </w:r>
      <w:r w:rsidR="006D5A81">
        <w:rPr>
          <w:rFonts w:eastAsia="Arial Unicode MS" w:cs="Arial"/>
          <w:kern w:val="2"/>
          <w:lang w:val="sr-Latn-RS"/>
        </w:rPr>
        <w:t>.</w:t>
      </w:r>
      <w:r w:rsidRPr="00F10346">
        <w:rPr>
          <w:rFonts w:eastAsia="Arial Unicode MS" w:cs="Arial"/>
          <w:kern w:val="2"/>
          <w:lang w:val="ru-RU"/>
        </w:rPr>
        <w:t xml:space="preserve"> године)</w:t>
      </w:r>
    </w:p>
    <w:p w:rsidR="00F42FD7" w:rsidRPr="00FB7333" w:rsidRDefault="00F42FD7" w:rsidP="00FB7333">
      <w:pPr>
        <w:spacing w:before="0"/>
        <w:rPr>
          <w:rFonts w:cs="Arial"/>
          <w:lang w:val="sr-Latn-RS"/>
        </w:rPr>
      </w:pPr>
    </w:p>
    <w:p w:rsidR="00F42FD7" w:rsidRDefault="00F42FD7" w:rsidP="000C50A0">
      <w:pPr>
        <w:spacing w:before="0"/>
        <w:jc w:val="center"/>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E6155C">
        <w:rPr>
          <w:rFonts w:cs="Arial"/>
          <w:lang w:val="ru-RU"/>
        </w:rPr>
        <w:t xml:space="preserve"> </w:t>
      </w:r>
      <w:r w:rsidR="00350B49">
        <w:rPr>
          <w:rFonts w:cs="Arial"/>
          <w:lang w:val="sr-Cyrl-RS"/>
        </w:rPr>
        <w:t>Јун</w:t>
      </w:r>
      <w:r>
        <w:rPr>
          <w:rFonts w:cs="Arial"/>
          <w:lang w:val="ru-RU"/>
        </w:rPr>
        <w:t xml:space="preserve"> </w:t>
      </w:r>
      <w:r w:rsidR="001F62BF" w:rsidRPr="00F10346">
        <w:rPr>
          <w:rFonts w:cs="Arial"/>
          <w:lang w:val="ru-RU"/>
        </w:rPr>
        <w:t>201</w:t>
      </w:r>
      <w:r w:rsidR="00E6155C">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Одлуке о покрет</w:t>
      </w:r>
      <w:r w:rsidR="007F2CDC">
        <w:rPr>
          <w:rFonts w:eastAsia="Arial Unicode MS" w:cs="Arial"/>
          <w:color w:val="000000"/>
          <w:kern w:val="2"/>
          <w:lang w:val="ru-RU"/>
        </w:rPr>
        <w:t>ању поступка јавне набавке број</w:t>
      </w:r>
      <w:r w:rsidR="001C2BB3">
        <w:rPr>
          <w:rFonts w:eastAsia="Arial Unicode MS" w:cs="Arial"/>
          <w:color w:val="000000"/>
          <w:kern w:val="2"/>
          <w:lang w:val="sr-Latn-RS"/>
        </w:rPr>
        <w:t>105.E.03.01.</w:t>
      </w:r>
      <w:r w:rsidR="00C11071">
        <w:rPr>
          <w:rFonts w:eastAsia="Arial Unicode MS" w:cs="Arial"/>
          <w:color w:val="000000"/>
          <w:kern w:val="2"/>
          <w:lang w:val="sr-Latn-RS"/>
        </w:rPr>
        <w:t>211483</w:t>
      </w:r>
      <w:r w:rsidR="001C2BB3">
        <w:rPr>
          <w:rFonts w:eastAsia="Arial Unicode MS" w:cs="Arial"/>
          <w:color w:val="000000"/>
          <w:kern w:val="2"/>
          <w:lang w:val="sr-Latn-RS"/>
        </w:rPr>
        <w:t>/</w:t>
      </w:r>
      <w:r w:rsidR="00C11071">
        <w:rPr>
          <w:rFonts w:eastAsia="Arial Unicode MS" w:cs="Arial"/>
          <w:color w:val="000000"/>
          <w:kern w:val="2"/>
          <w:lang w:val="sr-Latn-RS"/>
        </w:rPr>
        <w:t>3</w:t>
      </w:r>
      <w:r w:rsidR="001C2BB3">
        <w:rPr>
          <w:rFonts w:eastAsia="Arial Unicode MS" w:cs="Arial"/>
          <w:color w:val="000000"/>
          <w:kern w:val="2"/>
          <w:lang w:val="sr-Latn-RS"/>
        </w:rPr>
        <w:t>-201</w:t>
      </w:r>
      <w:r w:rsidR="001C2BB3">
        <w:rPr>
          <w:rFonts w:eastAsia="Arial Unicode MS" w:cs="Arial"/>
          <w:color w:val="000000"/>
          <w:kern w:val="2"/>
          <w:lang w:val="sr-Cyrl-RS"/>
        </w:rPr>
        <w:t>7</w:t>
      </w:r>
      <w:r w:rsidR="003C2A5E">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627587">
        <w:rPr>
          <w:rFonts w:eastAsia="Arial Unicode MS" w:cs="Arial"/>
          <w:color w:val="000000"/>
          <w:kern w:val="2"/>
          <w:lang w:val="sr-Latn-RS"/>
        </w:rPr>
        <w:t xml:space="preserve"> </w:t>
      </w:r>
      <w:r w:rsidR="00C11071">
        <w:rPr>
          <w:rFonts w:eastAsia="Arial Unicode MS" w:cs="Arial"/>
          <w:color w:val="000000"/>
          <w:kern w:val="2"/>
          <w:lang w:val="sr-Latn-RS"/>
        </w:rPr>
        <w:t>10</w:t>
      </w:r>
      <w:r w:rsidR="001C2BB3">
        <w:rPr>
          <w:rFonts w:eastAsia="Arial Unicode MS" w:cs="Arial"/>
          <w:color w:val="000000"/>
          <w:kern w:val="2"/>
          <w:lang w:val="sr-Latn-RS"/>
        </w:rPr>
        <w:t>.</w:t>
      </w:r>
      <w:r w:rsidR="00C11071">
        <w:rPr>
          <w:rFonts w:eastAsia="Arial Unicode MS" w:cs="Arial"/>
          <w:color w:val="000000"/>
          <w:kern w:val="2"/>
          <w:lang w:val="sr-Latn-RS"/>
        </w:rPr>
        <w:t>08</w:t>
      </w:r>
      <w:r w:rsidR="001C2BB3">
        <w:rPr>
          <w:rFonts w:eastAsia="Arial Unicode MS" w:cs="Arial"/>
          <w:color w:val="000000"/>
          <w:kern w:val="2"/>
          <w:lang w:val="sr-Latn-RS"/>
        </w:rPr>
        <w:t>.201</w:t>
      </w:r>
      <w:r w:rsidR="001C2BB3">
        <w:rPr>
          <w:rFonts w:eastAsia="Arial Unicode MS" w:cs="Arial"/>
          <w:color w:val="000000"/>
          <w:kern w:val="2"/>
          <w:lang w:val="sr-Cyrl-RS"/>
        </w:rPr>
        <w:t>7</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C2BB3">
        <w:rPr>
          <w:rFonts w:eastAsia="Arial Unicode MS" w:cs="Arial"/>
          <w:color w:val="000000"/>
          <w:kern w:val="2"/>
          <w:lang w:val="sr-Latn-RS"/>
        </w:rPr>
        <w:t>105.E.03.01.</w:t>
      </w:r>
      <w:r w:rsidR="00C11071">
        <w:rPr>
          <w:rFonts w:eastAsia="Arial Unicode MS" w:cs="Arial"/>
          <w:color w:val="000000"/>
          <w:kern w:val="2"/>
          <w:lang w:val="sr-Latn-RS"/>
        </w:rPr>
        <w:t>211483</w:t>
      </w:r>
      <w:r w:rsidR="001C2BB3">
        <w:rPr>
          <w:rFonts w:eastAsia="Arial Unicode MS" w:cs="Arial"/>
          <w:color w:val="000000"/>
          <w:kern w:val="2"/>
          <w:lang w:val="sr-Latn-RS"/>
        </w:rPr>
        <w:t>/</w:t>
      </w:r>
      <w:r w:rsidR="00C11071">
        <w:rPr>
          <w:rFonts w:eastAsia="Arial Unicode MS" w:cs="Arial"/>
          <w:color w:val="000000"/>
          <w:kern w:val="2"/>
          <w:lang w:val="sr-Latn-RS"/>
        </w:rPr>
        <w:t>4</w:t>
      </w:r>
      <w:r w:rsidR="001C2BB3">
        <w:rPr>
          <w:rFonts w:eastAsia="Arial Unicode MS" w:cs="Arial"/>
          <w:color w:val="000000"/>
          <w:kern w:val="2"/>
          <w:lang w:val="sr-Latn-RS"/>
        </w:rPr>
        <w:t>-201</w:t>
      </w:r>
      <w:r w:rsidR="001C2BB3">
        <w:rPr>
          <w:rFonts w:eastAsia="Arial Unicode MS" w:cs="Arial"/>
          <w:color w:val="000000"/>
          <w:kern w:val="2"/>
          <w:lang w:val="sr-Cyrl-RS"/>
        </w:rPr>
        <w:t>7</w:t>
      </w:r>
      <w:r w:rsidR="003C2A5E">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C11071">
        <w:rPr>
          <w:rFonts w:eastAsia="Arial Unicode MS" w:cs="Arial"/>
          <w:color w:val="000000"/>
          <w:kern w:val="2"/>
          <w:lang w:val="sr-Latn-RS"/>
        </w:rPr>
        <w:t>10</w:t>
      </w:r>
      <w:r w:rsidR="001C2BB3">
        <w:rPr>
          <w:rFonts w:eastAsia="Arial Unicode MS" w:cs="Arial"/>
          <w:color w:val="000000"/>
          <w:kern w:val="2"/>
          <w:lang w:val="sr-Latn-RS"/>
        </w:rPr>
        <w:t>.</w:t>
      </w:r>
      <w:r w:rsidR="00C11071">
        <w:rPr>
          <w:rFonts w:eastAsia="Arial Unicode MS" w:cs="Arial"/>
          <w:color w:val="000000"/>
          <w:kern w:val="2"/>
          <w:lang w:val="sr-Latn-RS"/>
        </w:rPr>
        <w:t>08</w:t>
      </w:r>
      <w:r w:rsidR="001C2BB3">
        <w:rPr>
          <w:rFonts w:eastAsia="Arial Unicode MS" w:cs="Arial"/>
          <w:color w:val="000000"/>
          <w:kern w:val="2"/>
          <w:lang w:val="sr-Latn-RS"/>
        </w:rPr>
        <w:t>.201</w:t>
      </w:r>
      <w:r w:rsidR="001C2BB3">
        <w:rPr>
          <w:rFonts w:eastAsia="Arial Unicode MS" w:cs="Arial"/>
          <w:color w:val="000000"/>
          <w:kern w:val="2"/>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F42FD7" w:rsidRPr="00113B84" w:rsidRDefault="00210557" w:rsidP="00F42FD7">
      <w:pPr>
        <w:pStyle w:val="Header"/>
        <w:jc w:val="center"/>
        <w:rPr>
          <w:szCs w:val="24"/>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627587">
        <w:rPr>
          <w:b/>
          <w:sz w:val="20"/>
        </w:rPr>
        <w:t xml:space="preserve"> 3000/</w:t>
      </w:r>
      <w:r w:rsidR="001C2BB3">
        <w:rPr>
          <w:b/>
          <w:sz w:val="20"/>
          <w:lang w:val="sr-Cyrl-RS"/>
        </w:rPr>
        <w:t>1249</w:t>
      </w:r>
      <w:r w:rsidR="001C2BB3">
        <w:rPr>
          <w:b/>
          <w:sz w:val="20"/>
        </w:rPr>
        <w:t>/201</w:t>
      </w:r>
      <w:r w:rsidR="001C2BB3">
        <w:rPr>
          <w:b/>
          <w:sz w:val="20"/>
          <w:lang w:val="sr-Cyrl-RS"/>
        </w:rPr>
        <w:t>7</w:t>
      </w:r>
      <w:r w:rsidR="00627587">
        <w:rPr>
          <w:b/>
          <w:sz w:val="20"/>
        </w:rPr>
        <w:t xml:space="preserve"> (</w:t>
      </w:r>
      <w:r w:rsidR="001C2BB3">
        <w:rPr>
          <w:b/>
          <w:sz w:val="20"/>
          <w:lang w:val="sr-Cyrl-RS"/>
        </w:rPr>
        <w:t>618</w:t>
      </w:r>
      <w:r w:rsidR="001C2BB3">
        <w:rPr>
          <w:b/>
          <w:sz w:val="20"/>
        </w:rPr>
        <w:t>/201</w:t>
      </w:r>
      <w:r w:rsidR="001C2BB3">
        <w:rPr>
          <w:b/>
          <w:sz w:val="20"/>
          <w:lang w:val="sr-Cyrl-RS"/>
        </w:rPr>
        <w:t>7</w:t>
      </w:r>
      <w:r w:rsidR="00F42FD7" w:rsidRPr="00F42FD7">
        <w:rPr>
          <w:b/>
          <w:sz w:val="20"/>
        </w:rPr>
        <w:t>)</w:t>
      </w:r>
    </w:p>
    <w:p w:rsidR="00210557" w:rsidRPr="00F10346" w:rsidRDefault="00210557" w:rsidP="00874F5B">
      <w:pPr>
        <w:jc w:val="center"/>
        <w:rPr>
          <w:b/>
        </w:rPr>
      </w:pPr>
    </w:p>
    <w:p w:rsidR="009D3699" w:rsidRPr="00F4348E" w:rsidRDefault="009D3699" w:rsidP="000C50A0">
      <w:pPr>
        <w:pStyle w:val="BodyText"/>
        <w:spacing w:before="0"/>
        <w:rPr>
          <w:rFonts w:cs="Arial"/>
          <w:color w:val="00B0F0"/>
          <w:sz w:val="22"/>
          <w:szCs w:val="22"/>
          <w:lang w:val="sr-Cyrl-R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C464CC" w:rsidRDefault="00F42FD7" w:rsidP="00F42FD7">
            <w:r w:rsidRPr="00C464CC">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464CC" w:rsidRDefault="008B49B9" w:rsidP="00F42FD7">
            <w:pPr>
              <w:rPr>
                <w:lang w:val="sr-Cyrl-RS"/>
              </w:rPr>
            </w:pPr>
            <w:r w:rsidRPr="00C464CC">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F42FD7" w:rsidRPr="00C464CC" w:rsidRDefault="008B49B9" w:rsidP="00F42FD7">
            <w:pPr>
              <w:rPr>
                <w:lang w:val="sr-Cyrl-RS"/>
              </w:rPr>
            </w:pPr>
            <w:r w:rsidRPr="00C464CC">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C464CC" w:rsidRDefault="006E6595" w:rsidP="00F42FD7">
            <w:pPr>
              <w:rPr>
                <w:lang w:val="sr-Cyrl-RS"/>
              </w:rPr>
            </w:pPr>
            <w:r>
              <w:rPr>
                <w:lang w:val="sr-Cyrl-RS"/>
              </w:rPr>
              <w:t>1</w:t>
            </w:r>
            <w:r w:rsidR="002C0BBB">
              <w:rPr>
                <w:lang w:val="sr-Cyrl-RS"/>
              </w:rPr>
              <w:t>9</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C464CC" w:rsidRDefault="006E6595" w:rsidP="00F42FD7">
            <w:pPr>
              <w:rPr>
                <w:lang w:val="sr-Cyrl-RS"/>
              </w:rPr>
            </w:pPr>
            <w:r>
              <w:rPr>
                <w:lang w:val="sr-Cyrl-RS"/>
              </w:rPr>
              <w:t>26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C464CC" w:rsidRDefault="006E6595" w:rsidP="00F42FD7">
            <w:pPr>
              <w:rPr>
                <w:lang w:val="sr-Cyrl-RS"/>
              </w:rPr>
            </w:pPr>
            <w:r>
              <w:rPr>
                <w:lang w:val="sr-Cyrl-RS"/>
              </w:rPr>
              <w:t>28</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F068D0" w:rsidRDefault="00F42FD7" w:rsidP="004C3B38">
            <w:pPr>
              <w:tabs>
                <w:tab w:val="left" w:pos="360"/>
                <w:tab w:val="left" w:pos="567"/>
                <w:tab w:val="right" w:leader="dot" w:pos="9639"/>
              </w:tabs>
              <w:rPr>
                <w:rFonts w:cs="Arial"/>
                <w:lang w:val="sr-Cyrl-RS"/>
              </w:rPr>
            </w:pPr>
            <w:r w:rsidRPr="00F11980">
              <w:rPr>
                <w:rFonts w:cs="Arial"/>
              </w:rPr>
              <w:t xml:space="preserve">Обрасци </w:t>
            </w:r>
            <w:r w:rsidR="00075918" w:rsidRPr="00404D9C">
              <w:rPr>
                <w:rFonts w:cs="Arial"/>
              </w:rPr>
              <w:t xml:space="preserve">( 1 - </w:t>
            </w:r>
            <w:r w:rsidR="00075918" w:rsidRPr="00404D9C">
              <w:rPr>
                <w:rFonts w:cs="Arial"/>
                <w:lang w:val="sr-Cyrl-RS"/>
              </w:rPr>
              <w:t>8</w:t>
            </w:r>
            <w:r w:rsidRPr="00404D9C">
              <w:rPr>
                <w:rFonts w:cs="Arial"/>
              </w:rPr>
              <w:t>)</w:t>
            </w:r>
            <w:r w:rsidR="00F068D0" w:rsidRPr="00404D9C">
              <w:rPr>
                <w:rFonts w:cs="Arial"/>
                <w:lang w:val="sr-Cyrl-RS"/>
              </w:rPr>
              <w:t xml:space="preserve"> и</w:t>
            </w:r>
            <w:r w:rsidR="003767D1">
              <w:rPr>
                <w:rFonts w:cs="Arial"/>
                <w:lang w:val="sr-Cyrl-RS"/>
              </w:rPr>
              <w:t xml:space="preserve"> прилози (1-</w:t>
            </w:r>
            <w:r w:rsidR="003767D1">
              <w:rPr>
                <w:rFonts w:cs="Arial"/>
                <w:lang w:val="sr-Latn-RS"/>
              </w:rPr>
              <w:t>5</w:t>
            </w:r>
            <w:r w:rsidR="00F068D0" w:rsidRPr="00F11980">
              <w:rPr>
                <w:rFonts w:cs="Arial"/>
                <w:lang w:val="sr-Cyrl-RS"/>
              </w:rPr>
              <w:t>)</w:t>
            </w:r>
          </w:p>
        </w:tc>
        <w:tc>
          <w:tcPr>
            <w:tcW w:w="810" w:type="dxa"/>
          </w:tcPr>
          <w:p w:rsidR="00F42FD7" w:rsidRPr="00C464CC" w:rsidRDefault="006E6595" w:rsidP="00F42FD7">
            <w:pPr>
              <w:rPr>
                <w:lang w:val="sr-Cyrl-RS"/>
              </w:rPr>
            </w:pPr>
            <w:r>
              <w:rPr>
                <w:lang w:val="sr-Cyrl-RS"/>
              </w:rPr>
              <w:t>4</w:t>
            </w:r>
            <w:r w:rsidR="00010FB2">
              <w:rPr>
                <w:lang w:val="sr-Cyrl-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C464CC" w:rsidRDefault="00010FB2" w:rsidP="00F42FD7">
            <w:pPr>
              <w:rPr>
                <w:lang w:val="sr-Cyrl-RS"/>
              </w:rPr>
            </w:pPr>
            <w:r>
              <w:rPr>
                <w:lang w:val="sr-Cyrl-RS"/>
              </w:rPr>
              <w:t>67</w:t>
            </w:r>
          </w:p>
        </w:tc>
      </w:tr>
    </w:tbl>
    <w:p w:rsidR="009D3699" w:rsidRPr="00F10346" w:rsidRDefault="009D3699" w:rsidP="000C50A0">
      <w:pPr>
        <w:pStyle w:val="BodyText"/>
        <w:spacing w:before="0"/>
        <w:rPr>
          <w:rFonts w:cs="Arial"/>
          <w:b/>
          <w:spacing w:val="80"/>
          <w:sz w:val="22"/>
          <w:szCs w:val="22"/>
          <w:highlight w:val="yellow"/>
        </w:rPr>
      </w:pPr>
    </w:p>
    <w:p w:rsidR="00F5264D" w:rsidRPr="00C8743C" w:rsidRDefault="00C53AC6" w:rsidP="00C53AC6">
      <w:pPr>
        <w:jc w:val="right"/>
        <w:rPr>
          <w:rFonts w:cs="Arial"/>
          <w:color w:val="548DD4" w:themeColor="text2" w:themeTint="99"/>
          <w:lang w:val="sr-Cyrl-RS"/>
        </w:rPr>
      </w:pPr>
      <w:r w:rsidRPr="00AF26C4">
        <w:rPr>
          <w:rFonts w:cs="Arial"/>
          <w:bCs/>
          <w:noProof/>
          <w:lang w:val="sr-Cyrl-CS"/>
        </w:rPr>
        <w:t>Укупа</w:t>
      </w:r>
      <w:r w:rsidR="00DC10D9">
        <w:rPr>
          <w:rFonts w:cs="Arial"/>
          <w:bCs/>
          <w:noProof/>
          <w:lang w:val="sr-Cyrl-CS"/>
        </w:rPr>
        <w:t>н број страна документације:</w:t>
      </w:r>
      <w:r w:rsidR="005D1306">
        <w:rPr>
          <w:rFonts w:cs="Arial"/>
          <w:bCs/>
          <w:noProof/>
          <w:lang w:val="sr-Cyrl-CS"/>
        </w:rPr>
        <w:t>8</w:t>
      </w:r>
      <w:r w:rsidR="00C8743C">
        <w:rPr>
          <w:rFonts w:cs="Arial"/>
          <w:bCs/>
          <w:noProof/>
          <w:lang w:val="sr-Cyrl-RS"/>
        </w:rPr>
        <w:t>5</w:t>
      </w:r>
    </w:p>
    <w:p w:rsidR="001853E1" w:rsidRPr="00F10346" w:rsidRDefault="001853E1" w:rsidP="000C50A0">
      <w:pPr>
        <w:pStyle w:val="BodyText"/>
        <w:spacing w:before="0"/>
        <w:rPr>
          <w:rFonts w:cs="Arial"/>
          <w:sz w:val="22"/>
          <w:szCs w:val="22"/>
        </w:rPr>
      </w:pPr>
    </w:p>
    <w:p w:rsidR="00FA0E61" w:rsidRPr="00F10346" w:rsidRDefault="00473AD5" w:rsidP="007E7A5E">
      <w:pPr>
        <w:pStyle w:val="Heading10"/>
        <w:numPr>
          <w:ilvl w:val="0"/>
          <w:numId w:val="15"/>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F723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033CD5" w:rsidRDefault="004276AD" w:rsidP="004276AD">
            <w:pPr>
              <w:rPr>
                <w:rFonts w:cs="Arial"/>
                <w:lang w:val="sr-Latn-RS"/>
              </w:rPr>
            </w:pPr>
            <w:bookmarkStart w:id="15" w:name="_Toc442559877"/>
            <w:r w:rsidRPr="00F10346">
              <w:rPr>
                <w:rFonts w:cs="Arial"/>
              </w:rPr>
              <w:t>Набавка добара:</w:t>
            </w:r>
            <w:bookmarkEnd w:id="15"/>
            <w:r w:rsidR="00033CD5">
              <w:rPr>
                <w:rFonts w:cs="Arial"/>
                <w:lang w:val="sr-Cyrl-RS" w:eastAsia="ar-SA"/>
              </w:rPr>
              <w:t xml:space="preserve"> </w:t>
            </w:r>
            <w:r w:rsidR="00E6155C" w:rsidRPr="00FF7110">
              <w:rPr>
                <w:rFonts w:cs="Arial"/>
                <w:lang w:val="sr-Cyrl-RS" w:eastAsia="ar-SA"/>
              </w:rPr>
              <w:t>Колиц</w:t>
            </w:r>
            <w:r w:rsidR="001C2BB3" w:rsidRPr="00FF7110">
              <w:rPr>
                <w:rFonts w:cs="Arial"/>
                <w:lang w:val="sr-Cyrl-RS" w:eastAsia="ar-SA"/>
              </w:rPr>
              <w:t xml:space="preserve">а допреме угља 2 </w:t>
            </w:r>
            <w:r w:rsidR="00E6155C" w:rsidRPr="00FF7110">
              <w:rPr>
                <w:rFonts w:cs="Arial"/>
                <w:lang w:val="sr-Cyrl-RS" w:eastAsia="ar-SA"/>
              </w:rPr>
              <w:t>са пројектом и уградњом</w:t>
            </w:r>
            <w:r w:rsidR="001C2BB3" w:rsidRPr="00FF7110">
              <w:rPr>
                <w:rFonts w:cs="Arial"/>
                <w:lang w:val="sr-Cyrl-RS" w:eastAsia="ar-SA"/>
              </w:rPr>
              <w:t xml:space="preserve"> ТЕНТ 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174418" w:rsidRDefault="002E12CC" w:rsidP="002E12CC">
            <w:pPr>
              <w:pStyle w:val="ListParagraph"/>
              <w:widowControl w:val="0"/>
              <w:ind w:left="0"/>
              <w:jc w:val="center"/>
              <w:rPr>
                <w:rFonts w:ascii="Arial" w:hAnsi="Arial" w:cs="Arial"/>
              </w:rPr>
            </w:pPr>
            <w:r w:rsidRPr="00174418">
              <w:rPr>
                <w:rFonts w:ascii="Arial" w:hAnsi="Arial" w:cs="Arial"/>
              </w:rPr>
              <w:t>Jавна набавка није обликована по партијама</w:t>
            </w:r>
          </w:p>
          <w:p w:rsidR="002E12CC" w:rsidRPr="00174418"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r w:rsidR="00F42FD7" w:rsidRPr="00F10346" w:rsidTr="00F42FD7">
        <w:trPr>
          <w:trHeight w:val="1057"/>
        </w:trPr>
        <w:tc>
          <w:tcPr>
            <w:tcW w:w="3032" w:type="dxa"/>
            <w:shd w:val="clear" w:color="auto" w:fill="auto"/>
          </w:tcPr>
          <w:p w:rsidR="00F42FD7" w:rsidRPr="00567D79" w:rsidRDefault="00075918" w:rsidP="00F42FD7">
            <w:pPr>
              <w:jc w:val="center"/>
            </w:pPr>
            <w:r>
              <w:t xml:space="preserve">Контакт за </w:t>
            </w:r>
            <w:r>
              <w:rPr>
                <w:lang w:val="sr-Cyrl-RS"/>
              </w:rPr>
              <w:t>препоручени</w:t>
            </w:r>
            <w:r w:rsidR="00F42FD7" w:rsidRPr="00567D79">
              <w:t xml:space="preserve"> обилазак објекта</w:t>
            </w:r>
          </w:p>
        </w:tc>
        <w:tc>
          <w:tcPr>
            <w:tcW w:w="6213" w:type="dxa"/>
            <w:shd w:val="clear" w:color="auto" w:fill="auto"/>
          </w:tcPr>
          <w:p w:rsidR="00F42FD7" w:rsidRPr="00567D79" w:rsidRDefault="00567D79" w:rsidP="00650237">
            <w:pPr>
              <w:jc w:val="center"/>
              <w:rPr>
                <w:rFonts w:cs="Arial"/>
                <w:sz w:val="24"/>
                <w:szCs w:val="24"/>
                <w:lang w:val="sr-Latn-RS"/>
              </w:rPr>
            </w:pPr>
            <w:r w:rsidRPr="00567D79">
              <w:rPr>
                <w:rFonts w:cs="Arial"/>
                <w:sz w:val="24"/>
                <w:szCs w:val="24"/>
                <w:lang w:val="sr-Cyrl-RS"/>
              </w:rPr>
              <w:t>Ђорђе Нишевић</w:t>
            </w:r>
          </w:p>
          <w:p w:rsidR="00F42FD7" w:rsidRPr="00650237" w:rsidRDefault="00F42FD7" w:rsidP="00F42FD7">
            <w:pPr>
              <w:jc w:val="center"/>
            </w:pPr>
            <w:r w:rsidRPr="00567D79">
              <w:rPr>
                <w:rFonts w:cs="Arial"/>
                <w:sz w:val="24"/>
                <w:szCs w:val="24"/>
              </w:rPr>
              <w:t>e-mail:</w:t>
            </w:r>
            <w:r w:rsidR="00567D79" w:rsidRPr="00567D79">
              <w:rPr>
                <w:rFonts w:cs="Arial"/>
                <w:color w:val="002060"/>
                <w:sz w:val="24"/>
                <w:szCs w:val="24"/>
                <w:u w:val="single"/>
              </w:rPr>
              <w:t>djordje.nisevic</w:t>
            </w:r>
            <w:hyperlink r:id="rId168" w:history="1">
              <w:r w:rsidRPr="00567D79">
                <w:rPr>
                  <w:rStyle w:val="Hyperlink"/>
                  <w:rFonts w:cs="Arial"/>
                  <w:color w:val="002060"/>
                  <w:sz w:val="24"/>
                  <w:szCs w:val="24"/>
                </w:rPr>
                <w:t>@eps.rs</w:t>
              </w:r>
            </w:hyperlink>
          </w:p>
        </w:tc>
      </w:tr>
    </w:tbl>
    <w:p w:rsidR="00FA0E61" w:rsidRPr="00F10346" w:rsidRDefault="00FA0E61" w:rsidP="000C50A0">
      <w:pPr>
        <w:spacing w:before="0"/>
        <w:rPr>
          <w:rFonts w:cs="Arial"/>
        </w:rPr>
      </w:pPr>
    </w:p>
    <w:p w:rsidR="00646539" w:rsidRPr="00F10346" w:rsidRDefault="00646539" w:rsidP="000C50A0">
      <w:pPr>
        <w:spacing w:before="0"/>
        <w:rPr>
          <w:rFonts w:cs="Arial"/>
        </w:rPr>
      </w:pPr>
    </w:p>
    <w:p w:rsidR="002E12CC" w:rsidRPr="00F10346" w:rsidRDefault="002E12CC" w:rsidP="007E7A5E">
      <w:pPr>
        <w:pStyle w:val="Heading10"/>
        <w:numPr>
          <w:ilvl w:val="0"/>
          <w:numId w:val="15"/>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E6155C" w:rsidRPr="00FF7110" w:rsidRDefault="002E12CC" w:rsidP="001C2BB3">
      <w:pPr>
        <w:pStyle w:val="Heading10"/>
        <w:ind w:left="0" w:firstLine="0"/>
        <w:rPr>
          <w:lang w:val="sr-Cyrl-RS"/>
        </w:rPr>
      </w:pPr>
      <w:r w:rsidRPr="00F10346">
        <w:rPr>
          <w:rFonts w:cs="Arial"/>
          <w:lang w:eastAsia="zh-CN"/>
        </w:rPr>
        <w:t>Опис предмета јавне набавке</w:t>
      </w:r>
      <w:r w:rsidR="00F42FD7">
        <w:rPr>
          <w:rFonts w:cs="Arial"/>
          <w:lang w:val="sr-Cyrl-RS" w:eastAsia="zh-CN"/>
        </w:rPr>
        <w:t xml:space="preserve"> добара</w:t>
      </w:r>
      <w:r w:rsidR="00F42FD7">
        <w:rPr>
          <w:rFonts w:cs="Arial"/>
          <w:lang w:eastAsia="zh-CN"/>
        </w:rPr>
        <w:t>:</w:t>
      </w:r>
      <w:r w:rsidR="00F42FD7">
        <w:rPr>
          <w:rFonts w:cs="Arial"/>
          <w:lang w:val="sr-Cyrl-RS"/>
        </w:rPr>
        <w:t xml:space="preserve"> </w:t>
      </w:r>
      <w:r w:rsidR="001C2BB3" w:rsidRPr="00FF7110">
        <w:rPr>
          <w:rFonts w:cs="Arial"/>
          <w:lang w:val="sr-Cyrl-RS"/>
        </w:rPr>
        <w:t xml:space="preserve">Колица допреме угља 2 са </w:t>
      </w:r>
      <w:r w:rsidR="001003AA">
        <w:rPr>
          <w:rFonts w:cs="Arial"/>
          <w:lang w:val="sr-Cyrl-RS"/>
        </w:rPr>
        <w:t xml:space="preserve">пројектом и уградњом </w:t>
      </w:r>
      <w:r w:rsidR="001C2BB3" w:rsidRPr="00FF7110">
        <w:rPr>
          <w:rFonts w:cs="Arial"/>
          <w:lang w:val="sr-Cyrl-RS"/>
        </w:rPr>
        <w:t xml:space="preserve"> ТЕНТ А</w:t>
      </w:r>
    </w:p>
    <w:p w:rsidR="001C2BB3" w:rsidRPr="00FF7110" w:rsidRDefault="001C2BB3" w:rsidP="0032186E">
      <w:pPr>
        <w:spacing w:before="0"/>
        <w:rPr>
          <w:rFonts w:cs="Arial"/>
          <w:lang w:val="sr-Cyrl-RS" w:eastAsia="zh-CN"/>
        </w:rPr>
      </w:pPr>
    </w:p>
    <w:p w:rsidR="002E12CC" w:rsidRPr="00F42FD7" w:rsidRDefault="002E12CC" w:rsidP="0032186E">
      <w:pPr>
        <w:spacing w:before="0"/>
        <w:rPr>
          <w:rFonts w:cs="Arial"/>
          <w:lang w:val="sr-Cyrl-RS" w:eastAsia="zh-CN"/>
        </w:rPr>
      </w:pPr>
      <w:r w:rsidRPr="00FF7110">
        <w:rPr>
          <w:rFonts w:cs="Arial"/>
          <w:lang w:eastAsia="zh-CN"/>
        </w:rPr>
        <w:t>Назив из општег речника набавке:</w:t>
      </w:r>
      <w:r w:rsidR="007A7AE7" w:rsidRPr="00FF7110">
        <w:rPr>
          <w:rFonts w:cs="Arial"/>
          <w:lang w:val="sr-Cyrl-RS" w:eastAsia="zh-CN"/>
        </w:rPr>
        <w:t xml:space="preserve"> </w:t>
      </w:r>
      <w:r w:rsidR="00E6155C" w:rsidRPr="00FF7110">
        <w:rPr>
          <w:rFonts w:cs="Arial"/>
          <w:lang w:val="ru-RU"/>
        </w:rPr>
        <w:t>34000000- Опрема и помоћни производи за превоз</w:t>
      </w:r>
      <w:r w:rsidR="00627587" w:rsidRPr="00FF7110">
        <w:rPr>
          <w:rFonts w:cs="Arial"/>
          <w:lang w:val="sr-Cyrl-RS" w:eastAsia="zh-CN"/>
        </w:rPr>
        <w:t>.</w:t>
      </w:r>
    </w:p>
    <w:p w:rsidR="001B619C" w:rsidRPr="00F10346" w:rsidRDefault="001B619C" w:rsidP="0032186E">
      <w:pPr>
        <w:spacing w:before="0"/>
        <w:rPr>
          <w:rFonts w:cs="Arial"/>
          <w:lang w:eastAsia="zh-CN"/>
        </w:rPr>
      </w:pPr>
    </w:p>
    <w:p w:rsidR="008B49B9" w:rsidRPr="008B49B9" w:rsidRDefault="008B49B9" w:rsidP="008B49B9">
      <w:pPr>
        <w:spacing w:before="0"/>
        <w:rPr>
          <w:rFonts w:cs="Arial"/>
          <w:lang w:eastAsia="zh-CN"/>
        </w:rPr>
      </w:pPr>
      <w:proofErr w:type="gramStart"/>
      <w:r w:rsidRPr="008B49B9">
        <w:rPr>
          <w:rFonts w:cs="Arial"/>
          <w:lang w:eastAsia="zh-CN"/>
        </w:rPr>
        <w:t>Детаљани подаци о предмету набавке наведени су у техничкој спецификацији (поглавље 3.</w:t>
      </w:r>
      <w:proofErr w:type="gramEnd"/>
      <w:r w:rsidRPr="008B49B9">
        <w:rPr>
          <w:rFonts w:cs="Arial"/>
          <w:lang w:eastAsia="zh-CN"/>
        </w:rPr>
        <w:t xml:space="preserve"> </w:t>
      </w:r>
      <w:proofErr w:type="gramStart"/>
      <w:r w:rsidRPr="008B49B9">
        <w:rPr>
          <w:rFonts w:cs="Arial"/>
          <w:lang w:eastAsia="zh-CN"/>
        </w:rPr>
        <w:t>Конкурсне документације).</w:t>
      </w:r>
      <w:proofErr w:type="gramEnd"/>
    </w:p>
    <w:p w:rsidR="00627587" w:rsidRPr="00627587" w:rsidRDefault="00627587" w:rsidP="00174418">
      <w:pPr>
        <w:spacing w:before="0"/>
        <w:rPr>
          <w:rFonts w:cs="Arial"/>
          <w:lang w:val="sr-Cyrl-RS" w:eastAsia="zh-CN"/>
        </w:rPr>
      </w:pPr>
    </w:p>
    <w:bookmarkEnd w:id="16"/>
    <w:p w:rsidR="00174418" w:rsidRPr="00174418" w:rsidRDefault="00174418" w:rsidP="00627587">
      <w:pPr>
        <w:spacing w:before="100" w:beforeAutospacing="1" w:after="120" w:line="276" w:lineRule="auto"/>
        <w:ind w:left="1080"/>
        <w:jc w:val="left"/>
        <w:outlineLvl w:val="0"/>
        <w:rPr>
          <w:rFonts w:cs="Arial"/>
          <w:b/>
          <w:bCs/>
          <w:kern w:val="32"/>
          <w:sz w:val="20"/>
          <w:szCs w:val="20"/>
          <w:lang w:val="sr-Cyrl-CS"/>
        </w:rPr>
        <w:sectPr w:rsidR="00174418" w:rsidRPr="00174418" w:rsidSect="00174418">
          <w:headerReference w:type="default" r:id="rId169"/>
          <w:footerReference w:type="default" r:id="rId170"/>
          <w:headerReference w:type="first" r:id="rId171"/>
          <w:pgSz w:w="12240" w:h="15840"/>
          <w:pgMar w:top="1134" w:right="1440" w:bottom="1440" w:left="1440" w:header="709" w:footer="709" w:gutter="0"/>
          <w:cols w:space="708"/>
          <w:titlePg/>
          <w:docGrid w:linePitch="360"/>
        </w:sectPr>
      </w:pPr>
    </w:p>
    <w:p w:rsidR="00174418" w:rsidRPr="00E47922" w:rsidRDefault="00627587" w:rsidP="00574EA7">
      <w:pPr>
        <w:pStyle w:val="ListParagraph"/>
        <w:numPr>
          <w:ilvl w:val="0"/>
          <w:numId w:val="39"/>
        </w:numPr>
        <w:spacing w:before="100" w:beforeAutospacing="1" w:after="120"/>
        <w:jc w:val="left"/>
        <w:outlineLvl w:val="0"/>
        <w:rPr>
          <w:rFonts w:cs="Arial"/>
          <w:b/>
          <w:sz w:val="20"/>
          <w:szCs w:val="20"/>
          <w:lang w:val="sr-Cyrl-CS"/>
        </w:rPr>
      </w:pPr>
      <w:r w:rsidRPr="00627587">
        <w:rPr>
          <w:rFonts w:cs="Arial"/>
          <w:b/>
        </w:rPr>
        <w:lastRenderedPageBreak/>
        <w:t>ТЕХНИЧКА СПЕЦИФИКАЦИЈА</w:t>
      </w:r>
    </w:p>
    <w:p w:rsidR="00DB6DF7" w:rsidRDefault="00AD7C8A" w:rsidP="00574EA7">
      <w:pPr>
        <w:pStyle w:val="ListParagraph"/>
        <w:numPr>
          <w:ilvl w:val="1"/>
          <w:numId w:val="39"/>
        </w:numPr>
        <w:spacing w:before="100" w:beforeAutospacing="1" w:after="120"/>
        <w:jc w:val="left"/>
        <w:outlineLvl w:val="0"/>
        <w:rPr>
          <w:rFonts w:cs="Arial"/>
          <w:sz w:val="24"/>
          <w:szCs w:val="24"/>
          <w:lang w:val="sr-Latn-RS"/>
        </w:rPr>
      </w:pP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r w:rsidR="00BF173A">
        <w:rPr>
          <w:rFonts w:cs="Arial"/>
          <w:sz w:val="24"/>
          <w:szCs w:val="24"/>
          <w:lang w:val="sr-Cyrl-RS"/>
        </w:rPr>
        <w:t xml:space="preserve"> испоруке</w:t>
      </w:r>
      <w:r w:rsidR="00A16287">
        <w:rPr>
          <w:rFonts w:cs="Arial"/>
          <w:sz w:val="24"/>
          <w:szCs w:val="24"/>
          <w:lang w:val="sr-Cyrl-RS"/>
        </w:rPr>
        <w:t>/ услуге</w:t>
      </w:r>
    </w:p>
    <w:p w:rsidR="00A81933" w:rsidRPr="00023BA2" w:rsidRDefault="00A81933" w:rsidP="00A81933">
      <w:pPr>
        <w:pStyle w:val="ListParagraph"/>
        <w:spacing w:before="100" w:beforeAutospacing="1" w:after="120"/>
        <w:ind w:left="390"/>
        <w:jc w:val="left"/>
        <w:outlineLvl w:val="0"/>
        <w:rPr>
          <w:rFonts w:cs="Arial"/>
          <w:sz w:val="24"/>
          <w:szCs w:val="24"/>
          <w:lang w:val="sr-Cyrl-RS"/>
        </w:rPr>
      </w:pPr>
    </w:p>
    <w:tbl>
      <w:tblPr>
        <w:tblStyle w:val="TableGrid14"/>
        <w:tblW w:w="0" w:type="auto"/>
        <w:tblInd w:w="360" w:type="dxa"/>
        <w:tblLook w:val="04A0" w:firstRow="1" w:lastRow="0" w:firstColumn="1" w:lastColumn="0" w:noHBand="0" w:noVBand="1"/>
      </w:tblPr>
      <w:tblGrid>
        <w:gridCol w:w="984"/>
        <w:gridCol w:w="5143"/>
        <w:gridCol w:w="2758"/>
      </w:tblGrid>
      <w:tr w:rsidR="00493718" w:rsidRPr="00AD7C8A" w:rsidTr="00493718">
        <w:tc>
          <w:tcPr>
            <w:tcW w:w="984" w:type="dxa"/>
            <w:shd w:val="clear" w:color="auto" w:fill="BFBFBF" w:themeFill="background1" w:themeFillShade="BF"/>
          </w:tcPr>
          <w:p w:rsidR="00493718" w:rsidRPr="00AD7C8A" w:rsidRDefault="00493718" w:rsidP="00AD7C8A">
            <w:pPr>
              <w:spacing w:before="0" w:after="80"/>
              <w:rPr>
                <w:rFonts w:cs="Arial"/>
                <w:lang w:val="sr-Cyrl-RS" w:eastAsia="hr-HR"/>
              </w:rPr>
            </w:pPr>
            <w:r w:rsidRPr="00AD7C8A">
              <w:rPr>
                <w:rFonts w:cs="Arial"/>
                <w:lang w:val="sr-Cyrl-RS" w:eastAsia="hr-HR"/>
              </w:rPr>
              <w:t>Ред.бр.</w:t>
            </w:r>
          </w:p>
        </w:tc>
        <w:tc>
          <w:tcPr>
            <w:tcW w:w="5143" w:type="dxa"/>
            <w:shd w:val="clear" w:color="auto" w:fill="BFBFBF" w:themeFill="background1" w:themeFillShade="BF"/>
          </w:tcPr>
          <w:p w:rsidR="00493718" w:rsidRPr="00AD7C8A" w:rsidRDefault="00493718" w:rsidP="00493718">
            <w:pPr>
              <w:spacing w:before="0" w:after="80"/>
              <w:jc w:val="center"/>
              <w:rPr>
                <w:rFonts w:cs="Arial"/>
                <w:lang w:val="sr-Cyrl-RS" w:eastAsia="hr-HR"/>
              </w:rPr>
            </w:pPr>
            <w:r w:rsidRPr="00AD7C8A">
              <w:rPr>
                <w:rFonts w:cs="Arial"/>
                <w:lang w:val="sr-Cyrl-RS" w:eastAsia="hr-HR"/>
              </w:rPr>
              <w:t>Назив</w:t>
            </w:r>
          </w:p>
        </w:tc>
        <w:tc>
          <w:tcPr>
            <w:tcW w:w="2758" w:type="dxa"/>
            <w:shd w:val="clear" w:color="auto" w:fill="BFBFBF" w:themeFill="background1" w:themeFillShade="BF"/>
          </w:tcPr>
          <w:p w:rsidR="00493718" w:rsidRPr="00AD7C8A" w:rsidRDefault="00493718" w:rsidP="00493718">
            <w:pPr>
              <w:spacing w:before="0" w:after="80"/>
              <w:jc w:val="center"/>
              <w:rPr>
                <w:rFonts w:cs="Arial"/>
                <w:lang w:val="sr-Cyrl-RS" w:eastAsia="hr-HR"/>
              </w:rPr>
            </w:pPr>
            <w:r w:rsidRPr="00AD7C8A">
              <w:rPr>
                <w:rFonts w:cs="Arial"/>
                <w:lang w:val="sr-Cyrl-RS" w:eastAsia="hr-HR"/>
              </w:rPr>
              <w:t>Број</w:t>
            </w:r>
            <w:r>
              <w:rPr>
                <w:rFonts w:cs="Arial"/>
                <w:lang w:val="sr-Latn-RS" w:eastAsia="hr-HR"/>
              </w:rPr>
              <w:t>/</w:t>
            </w:r>
            <w:r>
              <w:rPr>
                <w:rFonts w:cs="Arial"/>
                <w:lang w:val="sr-Cyrl-RS" w:eastAsia="hr-HR"/>
              </w:rPr>
              <w:t xml:space="preserve"> ком</w:t>
            </w:r>
            <w:r w:rsidRPr="00AD7C8A">
              <w:rPr>
                <w:rFonts w:cs="Arial"/>
                <w:lang w:val="sr-Cyrl-RS" w:eastAsia="hr-HR"/>
              </w:rPr>
              <w:t>.</w:t>
            </w:r>
          </w:p>
        </w:tc>
      </w:tr>
      <w:tr w:rsidR="00A954E3" w:rsidRPr="00AD7C8A" w:rsidTr="00A954E3">
        <w:tc>
          <w:tcPr>
            <w:tcW w:w="984" w:type="dxa"/>
            <w:vAlign w:val="center"/>
          </w:tcPr>
          <w:p w:rsidR="00A954E3" w:rsidRPr="00AD7C8A" w:rsidRDefault="00A954E3" w:rsidP="00A954E3">
            <w:pPr>
              <w:spacing w:before="0" w:after="80"/>
              <w:jc w:val="center"/>
              <w:rPr>
                <w:rFonts w:cs="Arial"/>
                <w:lang w:val="sr-Cyrl-RS" w:eastAsia="hr-HR"/>
              </w:rPr>
            </w:pPr>
            <w:r>
              <w:rPr>
                <w:rFonts w:cs="Arial"/>
                <w:lang w:val="sr-Cyrl-RS" w:eastAsia="hr-HR"/>
              </w:rPr>
              <w:t>I.</w:t>
            </w:r>
          </w:p>
        </w:tc>
        <w:tc>
          <w:tcPr>
            <w:tcW w:w="7901" w:type="dxa"/>
            <w:gridSpan w:val="2"/>
            <w:vAlign w:val="center"/>
          </w:tcPr>
          <w:p w:rsidR="00A954E3" w:rsidRPr="00AD7C8A" w:rsidRDefault="00A954E3" w:rsidP="00AD7C8A">
            <w:pPr>
              <w:spacing w:before="0" w:after="80"/>
              <w:rPr>
                <w:rFonts w:cs="Arial"/>
                <w:lang w:val="sr-Cyrl-RS" w:eastAsia="hr-HR"/>
              </w:rPr>
            </w:pPr>
            <w:r>
              <w:rPr>
                <w:rFonts w:cs="Arial"/>
                <w:lang w:val="sr-Cyrl-RS" w:eastAsia="hr-HR"/>
              </w:rPr>
              <w:t>ДОБРА</w:t>
            </w:r>
          </w:p>
        </w:tc>
      </w:tr>
      <w:tr w:rsidR="00493718" w:rsidRPr="00AD7C8A" w:rsidTr="00493718">
        <w:tc>
          <w:tcPr>
            <w:tcW w:w="984" w:type="dxa"/>
            <w:vAlign w:val="center"/>
          </w:tcPr>
          <w:p w:rsidR="00493718" w:rsidRPr="00A954E3" w:rsidRDefault="00493718" w:rsidP="00AD7C8A">
            <w:pPr>
              <w:spacing w:before="0" w:after="80"/>
              <w:jc w:val="center"/>
              <w:rPr>
                <w:rFonts w:cs="Arial"/>
                <w:lang w:val="sr-Cyrl-RS" w:eastAsia="hr-HR"/>
              </w:rPr>
            </w:pPr>
            <w:r>
              <w:rPr>
                <w:rFonts w:cs="Arial"/>
                <w:lang w:val="sr-Cyrl-RS" w:eastAsia="hr-HR"/>
              </w:rPr>
              <w:t>1.</w:t>
            </w:r>
          </w:p>
        </w:tc>
        <w:tc>
          <w:tcPr>
            <w:tcW w:w="5143" w:type="dxa"/>
          </w:tcPr>
          <w:p w:rsidR="00493718" w:rsidRPr="00DB6DF7" w:rsidRDefault="00493718" w:rsidP="00AD7C8A">
            <w:pPr>
              <w:spacing w:before="0" w:after="80"/>
              <w:rPr>
                <w:rFonts w:cs="Arial"/>
                <w:lang w:val="sr-Cyrl-RS" w:eastAsia="hr-HR"/>
              </w:rPr>
            </w:pPr>
            <w:r>
              <w:rPr>
                <w:rFonts w:cs="Arial"/>
                <w:lang w:val="sr-Cyrl-RS" w:eastAsia="hr-HR"/>
              </w:rPr>
              <w:t>Израда идејног пројекта ГПО блокова 4,5,6</w:t>
            </w:r>
          </w:p>
        </w:tc>
        <w:tc>
          <w:tcPr>
            <w:tcW w:w="2758" w:type="dxa"/>
            <w:vAlign w:val="center"/>
          </w:tcPr>
          <w:p w:rsidR="00493718" w:rsidRPr="00AD7C8A" w:rsidRDefault="00493718" w:rsidP="00493718">
            <w:pPr>
              <w:spacing w:before="0" w:after="80"/>
              <w:jc w:val="center"/>
              <w:rPr>
                <w:rFonts w:cs="Arial"/>
                <w:lang w:val="sr-Cyrl-RS" w:eastAsia="hr-HR"/>
              </w:rPr>
            </w:pPr>
            <w:r>
              <w:rPr>
                <w:rFonts w:cs="Arial"/>
                <w:lang w:val="sr-Cyrl-RS" w:eastAsia="hr-HR"/>
              </w:rPr>
              <w:t>1</w:t>
            </w:r>
          </w:p>
        </w:tc>
      </w:tr>
      <w:tr w:rsidR="00493718" w:rsidRPr="00AD7C8A" w:rsidTr="00493718">
        <w:tc>
          <w:tcPr>
            <w:tcW w:w="984" w:type="dxa"/>
            <w:vAlign w:val="center"/>
          </w:tcPr>
          <w:p w:rsidR="00493718" w:rsidRPr="00A81933" w:rsidRDefault="00493718" w:rsidP="00AD7C8A">
            <w:pPr>
              <w:spacing w:before="0" w:after="80"/>
              <w:jc w:val="center"/>
              <w:rPr>
                <w:rFonts w:cs="Arial"/>
                <w:lang w:val="sr-Latn-RS" w:eastAsia="hr-HR"/>
              </w:rPr>
            </w:pPr>
            <w:r>
              <w:rPr>
                <w:rFonts w:cs="Arial"/>
                <w:lang w:val="sr-Cyrl-RS" w:eastAsia="hr-HR"/>
              </w:rPr>
              <w:t>2</w:t>
            </w:r>
            <w:r>
              <w:rPr>
                <w:rFonts w:cs="Arial"/>
                <w:lang w:val="sr-Latn-RS" w:eastAsia="hr-HR"/>
              </w:rPr>
              <w:t>.</w:t>
            </w:r>
          </w:p>
        </w:tc>
        <w:tc>
          <w:tcPr>
            <w:tcW w:w="5143" w:type="dxa"/>
          </w:tcPr>
          <w:p w:rsidR="00493718" w:rsidRPr="00DB6DF7" w:rsidRDefault="00493718" w:rsidP="00AD7C8A">
            <w:pPr>
              <w:spacing w:before="0" w:after="80"/>
              <w:rPr>
                <w:rFonts w:cs="Arial"/>
                <w:lang w:val="sr-Cyrl-RS" w:eastAsia="hr-HR"/>
              </w:rPr>
            </w:pPr>
            <w:r>
              <w:rPr>
                <w:rFonts w:cs="Arial"/>
                <w:lang w:val="sr-Cyrl-RS" w:eastAsia="hr-HR"/>
              </w:rPr>
              <w:t>Грађевински и машински пројекат за извођење</w:t>
            </w:r>
          </w:p>
        </w:tc>
        <w:tc>
          <w:tcPr>
            <w:tcW w:w="2758" w:type="dxa"/>
          </w:tcPr>
          <w:p w:rsidR="00493718" w:rsidRPr="00AD7C8A" w:rsidRDefault="00493718" w:rsidP="00493718">
            <w:pPr>
              <w:spacing w:before="0" w:after="80"/>
              <w:jc w:val="center"/>
              <w:rPr>
                <w:rFonts w:cs="Arial"/>
                <w:lang w:val="sr-Cyrl-RS" w:eastAsia="hr-HR"/>
              </w:rPr>
            </w:pPr>
            <w:r w:rsidRPr="00CD3B59">
              <w:rPr>
                <w:rFonts w:cs="Arial"/>
                <w:lang w:val="sr-Cyrl-RS" w:eastAsia="hr-HR"/>
              </w:rPr>
              <w:t>1</w:t>
            </w:r>
          </w:p>
        </w:tc>
      </w:tr>
      <w:tr w:rsidR="00493718" w:rsidRPr="00AD7C8A" w:rsidTr="00493718">
        <w:tc>
          <w:tcPr>
            <w:tcW w:w="984" w:type="dxa"/>
            <w:vAlign w:val="center"/>
          </w:tcPr>
          <w:p w:rsidR="00493718" w:rsidRPr="00A81933" w:rsidRDefault="00493718" w:rsidP="00AD7C8A">
            <w:pPr>
              <w:spacing w:before="0" w:after="80"/>
              <w:jc w:val="center"/>
              <w:rPr>
                <w:rFonts w:cs="Arial"/>
                <w:lang w:val="sr-Latn-RS" w:eastAsia="hr-HR"/>
              </w:rPr>
            </w:pPr>
            <w:r>
              <w:rPr>
                <w:rFonts w:cs="Arial"/>
                <w:lang w:val="sr-Cyrl-RS" w:eastAsia="hr-HR"/>
              </w:rPr>
              <w:t>3</w:t>
            </w:r>
            <w:r>
              <w:rPr>
                <w:rFonts w:cs="Arial"/>
                <w:lang w:val="sr-Latn-RS" w:eastAsia="hr-HR"/>
              </w:rPr>
              <w:t>.</w:t>
            </w:r>
          </w:p>
        </w:tc>
        <w:tc>
          <w:tcPr>
            <w:tcW w:w="5143" w:type="dxa"/>
          </w:tcPr>
          <w:p w:rsidR="00493718" w:rsidRPr="00DB6DF7" w:rsidRDefault="00493718" w:rsidP="00AD7C8A">
            <w:pPr>
              <w:spacing w:before="0" w:after="80"/>
              <w:rPr>
                <w:rFonts w:cs="Arial"/>
                <w:lang w:val="sr-Cyrl-RS" w:eastAsia="hr-HR"/>
              </w:rPr>
            </w:pPr>
            <w:r>
              <w:rPr>
                <w:rFonts w:cs="Arial"/>
                <w:lang w:val="sr-Cyrl-RS" w:eastAsia="hr-HR"/>
              </w:rPr>
              <w:t>Машински пројекат за извођење (главни машински пројекат)</w:t>
            </w:r>
          </w:p>
        </w:tc>
        <w:tc>
          <w:tcPr>
            <w:tcW w:w="2758" w:type="dxa"/>
          </w:tcPr>
          <w:p w:rsidR="00493718" w:rsidRPr="00AD7C8A" w:rsidRDefault="00493718" w:rsidP="00493718">
            <w:pPr>
              <w:spacing w:before="0" w:after="80"/>
              <w:jc w:val="center"/>
              <w:rPr>
                <w:rFonts w:cs="Arial"/>
                <w:lang w:val="sr-Cyrl-RS" w:eastAsia="hr-HR"/>
              </w:rPr>
            </w:pPr>
            <w:r w:rsidRPr="00CD3B59">
              <w:rPr>
                <w:rFonts w:cs="Arial"/>
                <w:lang w:val="sr-Cyrl-RS" w:eastAsia="hr-HR"/>
              </w:rPr>
              <w:t>1</w:t>
            </w:r>
          </w:p>
        </w:tc>
      </w:tr>
      <w:tr w:rsidR="00493718" w:rsidRPr="00AD7C8A" w:rsidTr="00493718">
        <w:tc>
          <w:tcPr>
            <w:tcW w:w="984" w:type="dxa"/>
            <w:vAlign w:val="center"/>
          </w:tcPr>
          <w:p w:rsidR="00493718" w:rsidRDefault="00493718" w:rsidP="00AD7C8A">
            <w:pPr>
              <w:spacing w:before="0" w:after="80"/>
              <w:jc w:val="center"/>
              <w:rPr>
                <w:rFonts w:cs="Arial"/>
                <w:lang w:val="sr-Cyrl-RS" w:eastAsia="hr-HR"/>
              </w:rPr>
            </w:pPr>
            <w:r>
              <w:rPr>
                <w:rFonts w:cs="Arial"/>
                <w:lang w:val="sr-Cyrl-RS" w:eastAsia="hr-HR"/>
              </w:rPr>
              <w:t>4.</w:t>
            </w:r>
          </w:p>
        </w:tc>
        <w:tc>
          <w:tcPr>
            <w:tcW w:w="5143" w:type="dxa"/>
          </w:tcPr>
          <w:p w:rsidR="00493718" w:rsidRDefault="00493718" w:rsidP="00AD7C8A">
            <w:pPr>
              <w:spacing w:before="0" w:after="80"/>
              <w:rPr>
                <w:rFonts w:cs="Arial"/>
                <w:lang w:val="sr-Cyrl-RS" w:eastAsia="hr-HR"/>
              </w:rPr>
            </w:pPr>
            <w:r>
              <w:rPr>
                <w:rFonts w:cs="Arial"/>
                <w:lang w:val="sr-Cyrl-RS" w:eastAsia="hr-HR"/>
              </w:rPr>
              <w:t>Електро пројекат за инсталацију, уређаје и постројења</w:t>
            </w:r>
          </w:p>
        </w:tc>
        <w:tc>
          <w:tcPr>
            <w:tcW w:w="2758" w:type="dxa"/>
          </w:tcPr>
          <w:p w:rsidR="00493718" w:rsidRPr="00AD7C8A" w:rsidRDefault="00493718" w:rsidP="00493718">
            <w:pPr>
              <w:spacing w:before="0" w:after="80"/>
              <w:jc w:val="center"/>
              <w:rPr>
                <w:rFonts w:cs="Arial"/>
                <w:lang w:val="sr-Cyrl-RS" w:eastAsia="hr-HR"/>
              </w:rPr>
            </w:pPr>
            <w:r w:rsidRPr="00CD3B59">
              <w:rPr>
                <w:rFonts w:cs="Arial"/>
                <w:lang w:val="sr-Cyrl-RS" w:eastAsia="hr-HR"/>
              </w:rPr>
              <w:t>1</w:t>
            </w:r>
          </w:p>
        </w:tc>
      </w:tr>
      <w:tr w:rsidR="00493718" w:rsidRPr="00AD7C8A" w:rsidTr="00493718">
        <w:tc>
          <w:tcPr>
            <w:tcW w:w="984" w:type="dxa"/>
            <w:vAlign w:val="center"/>
          </w:tcPr>
          <w:p w:rsidR="00493718" w:rsidRPr="0059765F" w:rsidRDefault="00493718" w:rsidP="0059765F">
            <w:pPr>
              <w:spacing w:before="0" w:after="80"/>
              <w:rPr>
                <w:rFonts w:cs="Arial"/>
                <w:lang w:val="sr-Cyrl-RS" w:eastAsia="hr-HR"/>
              </w:rPr>
            </w:pPr>
            <w:r>
              <w:rPr>
                <w:rFonts w:cs="Arial"/>
                <w:lang w:val="sr-Cyrl-RS" w:eastAsia="hr-HR"/>
              </w:rPr>
              <w:t xml:space="preserve">      5.</w:t>
            </w:r>
          </w:p>
        </w:tc>
        <w:tc>
          <w:tcPr>
            <w:tcW w:w="5143" w:type="dxa"/>
          </w:tcPr>
          <w:p w:rsidR="00493718" w:rsidRDefault="00493718" w:rsidP="00AD7C8A">
            <w:pPr>
              <w:spacing w:before="0" w:after="80"/>
              <w:rPr>
                <w:rFonts w:cs="Arial"/>
                <w:lang w:val="sr-Cyrl-RS" w:eastAsia="hr-HR"/>
              </w:rPr>
            </w:pPr>
            <w:r>
              <w:rPr>
                <w:rFonts w:cs="Arial"/>
                <w:lang w:val="sr-Cyrl-RS" w:eastAsia="hr-HR"/>
              </w:rPr>
              <w:t>Пројекат заштите од пожара</w:t>
            </w:r>
          </w:p>
        </w:tc>
        <w:tc>
          <w:tcPr>
            <w:tcW w:w="2758" w:type="dxa"/>
          </w:tcPr>
          <w:p w:rsidR="00493718" w:rsidRPr="00AD7C8A" w:rsidRDefault="00493718" w:rsidP="00493718">
            <w:pPr>
              <w:spacing w:before="0" w:after="80"/>
              <w:jc w:val="center"/>
              <w:rPr>
                <w:rFonts w:cs="Arial"/>
                <w:lang w:val="sr-Cyrl-RS" w:eastAsia="hr-HR"/>
              </w:rPr>
            </w:pPr>
            <w:r w:rsidRPr="00CD3B59">
              <w:rPr>
                <w:rFonts w:cs="Arial"/>
                <w:lang w:val="sr-Cyrl-RS" w:eastAsia="hr-HR"/>
              </w:rPr>
              <w:t>1</w:t>
            </w:r>
          </w:p>
        </w:tc>
      </w:tr>
      <w:tr w:rsidR="00493718" w:rsidRPr="00AD7C8A" w:rsidTr="00493718">
        <w:tc>
          <w:tcPr>
            <w:tcW w:w="984" w:type="dxa"/>
            <w:vAlign w:val="center"/>
          </w:tcPr>
          <w:p w:rsidR="00493718" w:rsidRDefault="00493718" w:rsidP="00170F69">
            <w:pPr>
              <w:spacing w:before="0" w:after="80"/>
              <w:jc w:val="center"/>
              <w:rPr>
                <w:rFonts w:cs="Arial"/>
                <w:lang w:val="sr-Cyrl-RS" w:eastAsia="hr-HR"/>
              </w:rPr>
            </w:pPr>
            <w:r>
              <w:rPr>
                <w:rFonts w:cs="Arial"/>
                <w:lang w:val="sr-Cyrl-RS" w:eastAsia="hr-HR"/>
              </w:rPr>
              <w:t>6.</w:t>
            </w:r>
          </w:p>
        </w:tc>
        <w:tc>
          <w:tcPr>
            <w:tcW w:w="5143" w:type="dxa"/>
          </w:tcPr>
          <w:p w:rsidR="00493718" w:rsidRDefault="00493718" w:rsidP="00AD7C8A">
            <w:pPr>
              <w:spacing w:before="0" w:after="80"/>
              <w:rPr>
                <w:rFonts w:cs="Arial"/>
                <w:lang w:val="sr-Cyrl-RS" w:eastAsia="hr-HR"/>
              </w:rPr>
            </w:pPr>
            <w:r>
              <w:rPr>
                <w:rFonts w:cs="Arial"/>
                <w:lang w:val="sr-Cyrl-RS" w:eastAsia="hr-HR"/>
              </w:rPr>
              <w:t>Технолошки пројекат</w:t>
            </w:r>
          </w:p>
        </w:tc>
        <w:tc>
          <w:tcPr>
            <w:tcW w:w="2758" w:type="dxa"/>
          </w:tcPr>
          <w:p w:rsidR="00493718" w:rsidRPr="00AD7C8A" w:rsidRDefault="00493718" w:rsidP="00493718">
            <w:pPr>
              <w:spacing w:before="0" w:after="80"/>
              <w:jc w:val="center"/>
              <w:rPr>
                <w:rFonts w:cs="Arial"/>
                <w:lang w:val="sr-Cyrl-RS" w:eastAsia="hr-HR"/>
              </w:rPr>
            </w:pPr>
            <w:r w:rsidRPr="00CD3B59">
              <w:rPr>
                <w:rFonts w:cs="Arial"/>
                <w:lang w:val="sr-Cyrl-RS" w:eastAsia="hr-HR"/>
              </w:rPr>
              <w:t>1</w:t>
            </w:r>
          </w:p>
        </w:tc>
      </w:tr>
      <w:tr w:rsidR="00493718" w:rsidRPr="00AD7C8A" w:rsidTr="00493718">
        <w:tc>
          <w:tcPr>
            <w:tcW w:w="984" w:type="dxa"/>
            <w:vAlign w:val="center"/>
          </w:tcPr>
          <w:p w:rsidR="00493718" w:rsidRDefault="00493718" w:rsidP="00AD7C8A">
            <w:pPr>
              <w:spacing w:before="0" w:after="80"/>
              <w:jc w:val="center"/>
              <w:rPr>
                <w:rFonts w:cs="Arial"/>
                <w:lang w:val="sr-Cyrl-RS" w:eastAsia="hr-HR"/>
              </w:rPr>
            </w:pPr>
            <w:r>
              <w:rPr>
                <w:rFonts w:cs="Arial"/>
                <w:lang w:val="sr-Cyrl-RS" w:eastAsia="hr-HR"/>
              </w:rPr>
              <w:t>7.</w:t>
            </w:r>
          </w:p>
        </w:tc>
        <w:tc>
          <w:tcPr>
            <w:tcW w:w="5143" w:type="dxa"/>
          </w:tcPr>
          <w:p w:rsidR="00493718" w:rsidRDefault="00493718" w:rsidP="00AD7C8A">
            <w:pPr>
              <w:spacing w:before="0" w:after="80"/>
              <w:rPr>
                <w:rFonts w:cs="Arial"/>
                <w:lang w:val="sr-Cyrl-RS" w:eastAsia="hr-HR"/>
              </w:rPr>
            </w:pPr>
            <w:r>
              <w:rPr>
                <w:rFonts w:cs="Arial"/>
                <w:lang w:val="sr-Cyrl-RS" w:eastAsia="hr-HR"/>
              </w:rPr>
              <w:t>Пројекат изведеног објекта</w:t>
            </w:r>
          </w:p>
        </w:tc>
        <w:tc>
          <w:tcPr>
            <w:tcW w:w="2758" w:type="dxa"/>
          </w:tcPr>
          <w:p w:rsidR="00493718" w:rsidRPr="00AD7C8A" w:rsidRDefault="00493718" w:rsidP="00493718">
            <w:pPr>
              <w:spacing w:before="0" w:after="80"/>
              <w:jc w:val="center"/>
              <w:rPr>
                <w:rFonts w:cs="Arial"/>
                <w:lang w:val="sr-Cyrl-RS" w:eastAsia="hr-HR"/>
              </w:rPr>
            </w:pPr>
            <w:r w:rsidRPr="00CD3B59">
              <w:rPr>
                <w:rFonts w:cs="Arial"/>
                <w:lang w:val="sr-Cyrl-RS" w:eastAsia="hr-HR"/>
              </w:rPr>
              <w:t>1</w:t>
            </w:r>
          </w:p>
        </w:tc>
      </w:tr>
      <w:tr w:rsidR="00493718" w:rsidRPr="00AD7C8A" w:rsidTr="00493718">
        <w:tc>
          <w:tcPr>
            <w:tcW w:w="984" w:type="dxa"/>
            <w:vAlign w:val="center"/>
          </w:tcPr>
          <w:p w:rsidR="00493718" w:rsidRDefault="00493718" w:rsidP="00AD7C8A">
            <w:pPr>
              <w:spacing w:before="0" w:after="80"/>
              <w:jc w:val="center"/>
              <w:rPr>
                <w:rFonts w:cs="Arial"/>
                <w:lang w:val="sr-Cyrl-RS" w:eastAsia="hr-HR"/>
              </w:rPr>
            </w:pPr>
            <w:r>
              <w:rPr>
                <w:rFonts w:cs="Arial"/>
                <w:lang w:val="sr-Cyrl-RS" w:eastAsia="hr-HR"/>
              </w:rPr>
              <w:t>8.</w:t>
            </w:r>
          </w:p>
        </w:tc>
        <w:tc>
          <w:tcPr>
            <w:tcW w:w="5143" w:type="dxa"/>
          </w:tcPr>
          <w:p w:rsidR="00493718" w:rsidRDefault="00493718" w:rsidP="00AD7C8A">
            <w:pPr>
              <w:spacing w:before="0" w:after="80"/>
              <w:rPr>
                <w:rFonts w:cs="Arial"/>
                <w:lang w:val="sr-Cyrl-RS" w:eastAsia="hr-HR"/>
              </w:rPr>
            </w:pPr>
            <w:r>
              <w:rPr>
                <w:rFonts w:cs="Arial"/>
                <w:lang w:val="sr-Cyrl-RS" w:eastAsia="hr-HR"/>
              </w:rPr>
              <w:t xml:space="preserve">Опрема  </w:t>
            </w:r>
          </w:p>
        </w:tc>
        <w:tc>
          <w:tcPr>
            <w:tcW w:w="2758" w:type="dxa"/>
          </w:tcPr>
          <w:p w:rsidR="00493718" w:rsidRPr="00AD7C8A" w:rsidRDefault="00493718" w:rsidP="00493718">
            <w:pPr>
              <w:spacing w:before="0" w:after="80"/>
              <w:jc w:val="center"/>
              <w:rPr>
                <w:rFonts w:cs="Arial"/>
                <w:lang w:val="sr-Cyrl-RS" w:eastAsia="hr-HR"/>
              </w:rPr>
            </w:pPr>
            <w:r w:rsidRPr="00CD3B59">
              <w:rPr>
                <w:rFonts w:cs="Arial"/>
                <w:lang w:val="sr-Cyrl-RS" w:eastAsia="hr-HR"/>
              </w:rPr>
              <w:t>1</w:t>
            </w:r>
          </w:p>
        </w:tc>
      </w:tr>
      <w:tr w:rsidR="00A954E3" w:rsidRPr="00AD7C8A" w:rsidTr="00D17F05">
        <w:tc>
          <w:tcPr>
            <w:tcW w:w="984" w:type="dxa"/>
            <w:vAlign w:val="center"/>
          </w:tcPr>
          <w:p w:rsidR="00A954E3" w:rsidRDefault="00A954E3" w:rsidP="00AD7C8A">
            <w:pPr>
              <w:spacing w:before="0" w:after="80"/>
              <w:jc w:val="center"/>
              <w:rPr>
                <w:rFonts w:cs="Arial"/>
                <w:lang w:val="sr-Latn-RS" w:eastAsia="hr-HR"/>
              </w:rPr>
            </w:pPr>
            <w:r>
              <w:rPr>
                <w:rFonts w:cs="Arial"/>
                <w:lang w:val="sr-Latn-RS" w:eastAsia="hr-HR"/>
              </w:rPr>
              <w:t>II.</w:t>
            </w:r>
          </w:p>
        </w:tc>
        <w:tc>
          <w:tcPr>
            <w:tcW w:w="7901" w:type="dxa"/>
            <w:gridSpan w:val="2"/>
          </w:tcPr>
          <w:p w:rsidR="00A954E3" w:rsidRPr="00AD7C8A" w:rsidRDefault="00A954E3" w:rsidP="00AD7C8A">
            <w:pPr>
              <w:spacing w:before="0" w:after="80"/>
              <w:rPr>
                <w:rFonts w:cs="Arial"/>
                <w:lang w:val="sr-Cyrl-RS" w:eastAsia="hr-HR"/>
              </w:rPr>
            </w:pPr>
            <w:r>
              <w:rPr>
                <w:rFonts w:cs="Arial"/>
                <w:lang w:val="sr-Cyrl-RS" w:eastAsia="hr-HR"/>
              </w:rPr>
              <w:t>УСЛУГЕ</w:t>
            </w:r>
          </w:p>
        </w:tc>
      </w:tr>
      <w:tr w:rsidR="00493718" w:rsidRPr="00AD7C8A" w:rsidTr="00493718">
        <w:tc>
          <w:tcPr>
            <w:tcW w:w="984" w:type="dxa"/>
            <w:vAlign w:val="center"/>
          </w:tcPr>
          <w:p w:rsidR="00493718" w:rsidRPr="00A954E3" w:rsidRDefault="00493718" w:rsidP="00AD7C8A">
            <w:pPr>
              <w:spacing w:before="0" w:after="80"/>
              <w:jc w:val="center"/>
              <w:rPr>
                <w:rFonts w:cs="Arial"/>
                <w:lang w:val="sr-Cyrl-RS" w:eastAsia="hr-HR"/>
              </w:rPr>
            </w:pPr>
            <w:r>
              <w:rPr>
                <w:rFonts w:cs="Arial"/>
                <w:lang w:val="sr-Cyrl-RS" w:eastAsia="hr-HR"/>
              </w:rPr>
              <w:t>9.</w:t>
            </w:r>
          </w:p>
        </w:tc>
        <w:tc>
          <w:tcPr>
            <w:tcW w:w="5143" w:type="dxa"/>
          </w:tcPr>
          <w:p w:rsidR="00493718" w:rsidRPr="00DB6DF7" w:rsidRDefault="00493718" w:rsidP="00A16287">
            <w:pPr>
              <w:spacing w:before="0" w:after="80"/>
              <w:jc w:val="left"/>
              <w:rPr>
                <w:rFonts w:cs="Arial"/>
                <w:lang w:val="sr-Cyrl-RS" w:eastAsia="hr-HR"/>
              </w:rPr>
            </w:pPr>
            <w:r>
              <w:rPr>
                <w:rFonts w:cs="Arial"/>
                <w:lang w:val="sr-Cyrl-RS" w:eastAsia="hr-HR"/>
              </w:rPr>
              <w:t>Инспекцијски макроскопски преглед</w:t>
            </w:r>
          </w:p>
        </w:tc>
        <w:tc>
          <w:tcPr>
            <w:tcW w:w="2758" w:type="dxa"/>
          </w:tcPr>
          <w:p w:rsidR="00493718" w:rsidRPr="00AD7C8A" w:rsidRDefault="00493718" w:rsidP="00493718">
            <w:pPr>
              <w:spacing w:before="0" w:after="80"/>
              <w:jc w:val="center"/>
              <w:rPr>
                <w:rFonts w:cs="Arial"/>
                <w:lang w:val="sr-Cyrl-RS" w:eastAsia="hr-HR"/>
              </w:rPr>
            </w:pPr>
            <w:r w:rsidRPr="00B9490E">
              <w:rPr>
                <w:rFonts w:cs="Arial"/>
                <w:lang w:val="sr-Cyrl-RS" w:eastAsia="hr-HR"/>
              </w:rPr>
              <w:t>1</w:t>
            </w:r>
          </w:p>
        </w:tc>
      </w:tr>
      <w:tr w:rsidR="00493718" w:rsidRPr="00AD7C8A" w:rsidTr="00493718">
        <w:tc>
          <w:tcPr>
            <w:tcW w:w="984" w:type="dxa"/>
            <w:vAlign w:val="center"/>
          </w:tcPr>
          <w:p w:rsidR="00493718" w:rsidRPr="00A81933" w:rsidRDefault="00493718" w:rsidP="00AD7C8A">
            <w:pPr>
              <w:spacing w:before="0" w:after="80"/>
              <w:jc w:val="center"/>
              <w:rPr>
                <w:rFonts w:cs="Arial"/>
                <w:lang w:val="sr-Latn-RS" w:eastAsia="hr-HR"/>
              </w:rPr>
            </w:pPr>
            <w:r>
              <w:rPr>
                <w:rFonts w:cs="Arial"/>
                <w:lang w:val="sr-Cyrl-RS" w:eastAsia="hr-HR"/>
              </w:rPr>
              <w:t>10</w:t>
            </w:r>
            <w:r>
              <w:rPr>
                <w:rFonts w:cs="Arial"/>
                <w:lang w:val="sr-Latn-RS" w:eastAsia="hr-HR"/>
              </w:rPr>
              <w:t>.</w:t>
            </w:r>
          </w:p>
        </w:tc>
        <w:tc>
          <w:tcPr>
            <w:tcW w:w="5143" w:type="dxa"/>
          </w:tcPr>
          <w:p w:rsidR="00493718" w:rsidRPr="002C0BBB" w:rsidRDefault="00493718" w:rsidP="00795E1F">
            <w:pPr>
              <w:spacing w:before="0" w:after="80"/>
              <w:jc w:val="left"/>
              <w:rPr>
                <w:rFonts w:ascii="Arial" w:hAnsi="Arial" w:cs="Arial"/>
                <w:sz w:val="20"/>
                <w:szCs w:val="20"/>
                <w:lang w:val="sr-Cyrl-RS" w:eastAsia="hr-HR"/>
              </w:rPr>
            </w:pPr>
            <w:r>
              <w:rPr>
                <w:rFonts w:ascii="Arial" w:hAnsi="Arial" w:cs="Arial"/>
                <w:sz w:val="20"/>
                <w:szCs w:val="20"/>
                <w:lang w:val="sr-Cyrl-RS" w:eastAsia="hr-HR"/>
              </w:rPr>
              <w:t>Демонтажа постојеће конструкције и опреме</w:t>
            </w:r>
          </w:p>
        </w:tc>
        <w:tc>
          <w:tcPr>
            <w:tcW w:w="2758" w:type="dxa"/>
          </w:tcPr>
          <w:p w:rsidR="00493718" w:rsidRPr="00AD7C8A" w:rsidRDefault="00493718" w:rsidP="00493718">
            <w:pPr>
              <w:spacing w:before="0" w:after="80"/>
              <w:jc w:val="center"/>
              <w:rPr>
                <w:rFonts w:cs="Arial"/>
                <w:lang w:val="sr-Cyrl-RS" w:eastAsia="hr-HR"/>
              </w:rPr>
            </w:pPr>
            <w:r w:rsidRPr="00B9490E">
              <w:rPr>
                <w:rFonts w:cs="Arial"/>
                <w:lang w:val="sr-Cyrl-RS" w:eastAsia="hr-HR"/>
              </w:rPr>
              <w:t>1</w:t>
            </w:r>
          </w:p>
        </w:tc>
      </w:tr>
      <w:tr w:rsidR="00493718" w:rsidRPr="00AD7C8A" w:rsidTr="00493718">
        <w:tc>
          <w:tcPr>
            <w:tcW w:w="984" w:type="dxa"/>
            <w:vAlign w:val="center"/>
          </w:tcPr>
          <w:p w:rsidR="00493718" w:rsidRDefault="00493718" w:rsidP="00AD7C8A">
            <w:pPr>
              <w:spacing w:before="0" w:after="80"/>
              <w:jc w:val="center"/>
              <w:rPr>
                <w:rFonts w:cs="Arial"/>
                <w:lang w:val="sr-Cyrl-RS" w:eastAsia="hr-HR"/>
              </w:rPr>
            </w:pPr>
            <w:r>
              <w:rPr>
                <w:rFonts w:cs="Arial"/>
                <w:lang w:val="sr-Cyrl-RS" w:eastAsia="hr-HR"/>
              </w:rPr>
              <w:t>11.</w:t>
            </w:r>
          </w:p>
        </w:tc>
        <w:tc>
          <w:tcPr>
            <w:tcW w:w="5143" w:type="dxa"/>
          </w:tcPr>
          <w:p w:rsidR="00493718" w:rsidRPr="002C0BBB" w:rsidRDefault="00493718" w:rsidP="00795E1F">
            <w:pPr>
              <w:spacing w:before="0" w:after="80"/>
              <w:jc w:val="left"/>
              <w:rPr>
                <w:rFonts w:cs="Arial"/>
                <w:sz w:val="20"/>
                <w:szCs w:val="20"/>
                <w:lang w:val="sr-Cyrl-RS" w:eastAsia="hr-HR"/>
              </w:rPr>
            </w:pPr>
            <w:r>
              <w:rPr>
                <w:rFonts w:cs="Arial"/>
                <w:sz w:val="20"/>
                <w:szCs w:val="20"/>
                <w:lang w:val="sr-Cyrl-RS" w:eastAsia="hr-HR"/>
              </w:rPr>
              <w:t>Монтажа конструкције, опреме,  уређаја и инсталације</w:t>
            </w:r>
          </w:p>
        </w:tc>
        <w:tc>
          <w:tcPr>
            <w:tcW w:w="2758" w:type="dxa"/>
          </w:tcPr>
          <w:p w:rsidR="00493718" w:rsidRPr="00AD7C8A" w:rsidRDefault="00493718" w:rsidP="00493718">
            <w:pPr>
              <w:spacing w:before="0" w:after="80"/>
              <w:jc w:val="center"/>
              <w:rPr>
                <w:rFonts w:cs="Arial"/>
                <w:lang w:val="sr-Cyrl-RS" w:eastAsia="hr-HR"/>
              </w:rPr>
            </w:pPr>
            <w:r w:rsidRPr="00B9490E">
              <w:rPr>
                <w:rFonts w:cs="Arial"/>
                <w:lang w:val="sr-Cyrl-RS" w:eastAsia="hr-HR"/>
              </w:rPr>
              <w:t>1</w:t>
            </w:r>
          </w:p>
        </w:tc>
      </w:tr>
      <w:tr w:rsidR="00493718" w:rsidRPr="00AD7C8A" w:rsidTr="00493718">
        <w:tc>
          <w:tcPr>
            <w:tcW w:w="984" w:type="dxa"/>
            <w:vAlign w:val="center"/>
          </w:tcPr>
          <w:p w:rsidR="00493718" w:rsidRDefault="00493718" w:rsidP="00AD7C8A">
            <w:pPr>
              <w:spacing w:before="0" w:after="80"/>
              <w:jc w:val="center"/>
              <w:rPr>
                <w:rFonts w:cs="Arial"/>
                <w:lang w:val="sr-Cyrl-RS" w:eastAsia="hr-HR"/>
              </w:rPr>
            </w:pPr>
            <w:r>
              <w:rPr>
                <w:rFonts w:cs="Arial"/>
                <w:lang w:val="sr-Cyrl-RS" w:eastAsia="hr-HR"/>
              </w:rPr>
              <w:t>12.</w:t>
            </w:r>
          </w:p>
        </w:tc>
        <w:tc>
          <w:tcPr>
            <w:tcW w:w="5143" w:type="dxa"/>
          </w:tcPr>
          <w:p w:rsidR="00493718" w:rsidRPr="002C0BBB" w:rsidRDefault="00493718" w:rsidP="00795E1F">
            <w:pPr>
              <w:spacing w:before="0" w:after="80"/>
              <w:jc w:val="left"/>
              <w:rPr>
                <w:rFonts w:cs="Arial"/>
                <w:sz w:val="20"/>
                <w:szCs w:val="20"/>
                <w:lang w:val="sr-Cyrl-RS" w:eastAsia="hr-HR"/>
              </w:rPr>
            </w:pPr>
            <w:r>
              <w:rPr>
                <w:rFonts w:cs="Arial"/>
                <w:sz w:val="20"/>
                <w:szCs w:val="20"/>
                <w:lang w:val="sr-Cyrl-RS" w:eastAsia="hr-HR"/>
              </w:rPr>
              <w:t>Покретање, контрола и пробни рад постројења</w:t>
            </w:r>
          </w:p>
        </w:tc>
        <w:tc>
          <w:tcPr>
            <w:tcW w:w="2758" w:type="dxa"/>
          </w:tcPr>
          <w:p w:rsidR="00493718" w:rsidRPr="00AD7C8A" w:rsidRDefault="00493718" w:rsidP="00493718">
            <w:pPr>
              <w:spacing w:before="0" w:after="80"/>
              <w:jc w:val="center"/>
              <w:rPr>
                <w:rFonts w:cs="Arial"/>
                <w:lang w:val="sr-Cyrl-RS" w:eastAsia="hr-HR"/>
              </w:rPr>
            </w:pPr>
            <w:r w:rsidRPr="00B9490E">
              <w:rPr>
                <w:rFonts w:cs="Arial"/>
                <w:lang w:val="sr-Cyrl-RS" w:eastAsia="hr-HR"/>
              </w:rPr>
              <w:t>1</w:t>
            </w:r>
          </w:p>
        </w:tc>
      </w:tr>
      <w:tr w:rsidR="00493718" w:rsidRPr="00AD7C8A" w:rsidTr="00493718">
        <w:tc>
          <w:tcPr>
            <w:tcW w:w="984" w:type="dxa"/>
            <w:vAlign w:val="center"/>
          </w:tcPr>
          <w:p w:rsidR="00493718" w:rsidRDefault="00493718" w:rsidP="00AD7C8A">
            <w:pPr>
              <w:spacing w:before="0" w:after="80"/>
              <w:jc w:val="center"/>
              <w:rPr>
                <w:rFonts w:cs="Arial"/>
                <w:lang w:val="sr-Cyrl-RS" w:eastAsia="hr-HR"/>
              </w:rPr>
            </w:pPr>
            <w:r>
              <w:rPr>
                <w:rFonts w:cs="Arial"/>
                <w:lang w:val="sr-Cyrl-RS" w:eastAsia="hr-HR"/>
              </w:rPr>
              <w:t>13.</w:t>
            </w:r>
          </w:p>
        </w:tc>
        <w:tc>
          <w:tcPr>
            <w:tcW w:w="5143" w:type="dxa"/>
          </w:tcPr>
          <w:p w:rsidR="00493718" w:rsidRPr="002C0BBB" w:rsidRDefault="00493718" w:rsidP="00795E1F">
            <w:pPr>
              <w:spacing w:before="0" w:after="80"/>
              <w:jc w:val="left"/>
              <w:rPr>
                <w:rFonts w:cs="Arial"/>
                <w:sz w:val="20"/>
                <w:szCs w:val="20"/>
                <w:lang w:val="sr-Cyrl-RS" w:eastAsia="hr-HR"/>
              </w:rPr>
            </w:pPr>
            <w:r>
              <w:rPr>
                <w:rFonts w:cs="Arial"/>
                <w:sz w:val="20"/>
                <w:szCs w:val="20"/>
                <w:lang w:val="sr-Cyrl-RS" w:eastAsia="hr-HR"/>
              </w:rPr>
              <w:t>Испитивање постројења у раду у току гарантног периода</w:t>
            </w:r>
          </w:p>
        </w:tc>
        <w:tc>
          <w:tcPr>
            <w:tcW w:w="2758" w:type="dxa"/>
          </w:tcPr>
          <w:p w:rsidR="00493718" w:rsidRPr="00AD7C8A" w:rsidRDefault="00493718" w:rsidP="00493718">
            <w:pPr>
              <w:spacing w:before="0" w:after="80"/>
              <w:jc w:val="center"/>
              <w:rPr>
                <w:rFonts w:cs="Arial"/>
                <w:lang w:val="sr-Cyrl-RS" w:eastAsia="hr-HR"/>
              </w:rPr>
            </w:pPr>
            <w:r w:rsidRPr="00B9490E">
              <w:rPr>
                <w:rFonts w:cs="Arial"/>
                <w:lang w:val="sr-Cyrl-RS" w:eastAsia="hr-HR"/>
              </w:rPr>
              <w:t>1</w:t>
            </w:r>
          </w:p>
        </w:tc>
      </w:tr>
    </w:tbl>
    <w:p w:rsidR="00366E7B" w:rsidRDefault="00366E7B" w:rsidP="00A81933">
      <w:pPr>
        <w:spacing w:before="0" w:after="200" w:line="276" w:lineRule="auto"/>
        <w:rPr>
          <w:rFonts w:eastAsia="Calibri" w:cs="Arial"/>
          <w:b/>
          <w:sz w:val="24"/>
          <w:lang w:val="sr-Cyrl-RS"/>
        </w:rPr>
      </w:pPr>
    </w:p>
    <w:p w:rsidR="00366E7B" w:rsidRDefault="00366E7B">
      <w:pPr>
        <w:spacing w:before="0"/>
        <w:jc w:val="left"/>
        <w:rPr>
          <w:rFonts w:eastAsia="Calibri" w:cs="Arial"/>
          <w:b/>
          <w:sz w:val="24"/>
          <w:lang w:val="sr-Cyrl-RS"/>
        </w:rPr>
      </w:pPr>
      <w:r>
        <w:rPr>
          <w:rFonts w:eastAsia="Calibri" w:cs="Arial"/>
          <w:b/>
          <w:sz w:val="24"/>
          <w:lang w:val="sr-Cyrl-RS"/>
        </w:rPr>
        <w:br w:type="page"/>
      </w:r>
    </w:p>
    <w:p w:rsidR="007F2CDC" w:rsidRDefault="007F2CDC" w:rsidP="00A81933">
      <w:pPr>
        <w:spacing w:before="0" w:after="200" w:line="276" w:lineRule="auto"/>
        <w:rPr>
          <w:rFonts w:eastAsia="Calibri" w:cs="Arial"/>
          <w:b/>
          <w:sz w:val="24"/>
          <w:lang w:val="sr-Cyrl-RS"/>
        </w:rPr>
      </w:pPr>
    </w:p>
    <w:p w:rsidR="00366E7B" w:rsidRPr="00A16287" w:rsidRDefault="00366E7B" w:rsidP="00366E7B">
      <w:pPr>
        <w:spacing w:before="0"/>
        <w:ind w:left="567" w:hanging="567"/>
        <w:jc w:val="center"/>
        <w:rPr>
          <w:rFonts w:cs="Arial"/>
          <w:b/>
          <w:kern w:val="22"/>
          <w:u w:val="single"/>
        </w:rPr>
      </w:pPr>
      <w:r w:rsidRPr="00A16287">
        <w:rPr>
          <w:rFonts w:cs="Arial"/>
          <w:b/>
          <w:kern w:val="22"/>
          <w:u w:val="single"/>
        </w:rPr>
        <w:t>ПРОЈЕКТНИ ЗАДАТАК</w:t>
      </w:r>
    </w:p>
    <w:p w:rsidR="00366E7B" w:rsidRPr="00A16287" w:rsidRDefault="00366E7B" w:rsidP="00366E7B">
      <w:pPr>
        <w:spacing w:before="0"/>
        <w:ind w:left="6804" w:hanging="6804"/>
        <w:rPr>
          <w:rFonts w:cs="Arial"/>
          <w:kern w:val="22"/>
        </w:rPr>
      </w:pPr>
    </w:p>
    <w:p w:rsidR="00366E7B" w:rsidRPr="00A16287" w:rsidRDefault="00366E7B" w:rsidP="00366E7B">
      <w:pPr>
        <w:spacing w:before="0"/>
        <w:ind w:left="6804" w:hanging="6804"/>
        <w:rPr>
          <w:rFonts w:cs="Arial"/>
          <w:kern w:val="22"/>
        </w:rPr>
      </w:pPr>
    </w:p>
    <w:p w:rsidR="00366E7B" w:rsidRPr="00A16287" w:rsidRDefault="00366E7B" w:rsidP="00366E7B">
      <w:pPr>
        <w:spacing w:before="0"/>
        <w:ind w:left="6804" w:hanging="6804"/>
        <w:rPr>
          <w:rFonts w:cs="Arial"/>
          <w:kern w:val="22"/>
        </w:rPr>
      </w:pPr>
    </w:p>
    <w:tbl>
      <w:tblPr>
        <w:tblW w:w="0" w:type="auto"/>
        <w:tblLayout w:type="fixed"/>
        <w:tblLook w:val="0000" w:firstRow="0" w:lastRow="0" w:firstColumn="0" w:lastColumn="0" w:noHBand="0" w:noVBand="0"/>
      </w:tblPr>
      <w:tblGrid>
        <w:gridCol w:w="959"/>
        <w:gridCol w:w="2977"/>
        <w:gridCol w:w="6201"/>
      </w:tblGrid>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1.</w:t>
            </w:r>
          </w:p>
          <w:p w:rsidR="00366E7B" w:rsidRPr="00A16287" w:rsidRDefault="00366E7B" w:rsidP="00366E7B">
            <w:pPr>
              <w:spacing w:before="0"/>
              <w:rPr>
                <w:rFonts w:cs="Arial"/>
                <w:b/>
                <w:kern w:val="22"/>
              </w:rPr>
            </w:pPr>
          </w:p>
          <w:p w:rsidR="00366E7B" w:rsidRPr="00A16287" w:rsidRDefault="00366E7B" w:rsidP="00366E7B">
            <w:pPr>
              <w:spacing w:before="0"/>
              <w:rPr>
                <w:rFonts w:cs="Arial"/>
                <w:b/>
                <w:kern w:val="22"/>
              </w:rPr>
            </w:pPr>
          </w:p>
        </w:tc>
        <w:tc>
          <w:tcPr>
            <w:tcW w:w="2977" w:type="dxa"/>
          </w:tcPr>
          <w:p w:rsidR="00366E7B" w:rsidRPr="00A16287" w:rsidRDefault="00366E7B" w:rsidP="00366E7B">
            <w:pPr>
              <w:spacing w:before="0"/>
              <w:rPr>
                <w:rFonts w:cs="Arial"/>
                <w:b/>
                <w:kern w:val="22"/>
              </w:rPr>
            </w:pPr>
            <w:r w:rsidRPr="00A16287">
              <w:rPr>
                <w:rFonts w:cs="Arial"/>
                <w:b/>
                <w:kern w:val="22"/>
              </w:rPr>
              <w:t>ОПШТИ ПОДАЦИ:</w:t>
            </w:r>
          </w:p>
          <w:p w:rsidR="00366E7B" w:rsidRPr="00A16287" w:rsidRDefault="00366E7B" w:rsidP="00366E7B">
            <w:pPr>
              <w:spacing w:before="0"/>
              <w:rPr>
                <w:rFonts w:cs="Arial"/>
                <w:b/>
                <w:kern w:val="22"/>
              </w:rPr>
            </w:pPr>
          </w:p>
        </w:tc>
        <w:tc>
          <w:tcPr>
            <w:tcW w:w="6201" w:type="dxa"/>
          </w:tcPr>
          <w:p w:rsidR="00366E7B" w:rsidRPr="00A16287" w:rsidRDefault="00366E7B" w:rsidP="00366E7B">
            <w:pPr>
              <w:spacing w:before="0"/>
              <w:rPr>
                <w:rFonts w:cs="Arial"/>
                <w:kern w:val="22"/>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1.1.</w:t>
            </w:r>
          </w:p>
        </w:tc>
        <w:tc>
          <w:tcPr>
            <w:tcW w:w="2977" w:type="dxa"/>
          </w:tcPr>
          <w:p w:rsidR="00366E7B" w:rsidRPr="00A16287" w:rsidRDefault="00366E7B" w:rsidP="00366E7B">
            <w:pPr>
              <w:spacing w:before="0"/>
              <w:rPr>
                <w:rFonts w:cs="Arial"/>
                <w:b/>
                <w:kern w:val="22"/>
              </w:rPr>
            </w:pPr>
            <w:r w:rsidRPr="00A16287">
              <w:rPr>
                <w:rFonts w:cs="Arial"/>
                <w:b/>
                <w:kern w:val="22"/>
              </w:rPr>
              <w:t>Инвеститор:</w:t>
            </w:r>
          </w:p>
        </w:tc>
        <w:tc>
          <w:tcPr>
            <w:tcW w:w="6201" w:type="dxa"/>
          </w:tcPr>
          <w:p w:rsidR="00366E7B" w:rsidRPr="00A16287" w:rsidRDefault="00366E7B" w:rsidP="00366E7B">
            <w:pPr>
              <w:spacing w:before="0"/>
              <w:rPr>
                <w:rFonts w:cs="Arial"/>
                <w:kern w:val="22"/>
              </w:rPr>
            </w:pPr>
            <w:r w:rsidRPr="00A16287">
              <w:rPr>
                <w:rFonts w:cs="Arial"/>
                <w:kern w:val="22"/>
              </w:rPr>
              <w:t>ЈП "ЕЛЕКТРОПРИВРЕДА СРБИЈЕ" Београд</w:t>
            </w:r>
          </w:p>
          <w:p w:rsidR="00366E7B" w:rsidRPr="00A16287" w:rsidRDefault="00366E7B" w:rsidP="00366E7B">
            <w:pPr>
              <w:spacing w:before="0"/>
              <w:rPr>
                <w:rFonts w:cs="Arial"/>
                <w:kern w:val="22"/>
              </w:rPr>
            </w:pPr>
            <w:r w:rsidRPr="00A16287">
              <w:rPr>
                <w:rFonts w:cs="Arial"/>
                <w:kern w:val="22"/>
              </w:rPr>
              <w:t>ПД "ТЕРМОЕЛЕКТРАНЕ НИКОЛА ТЕСЛА" д.о.о. Обреновац</w:t>
            </w:r>
          </w:p>
          <w:p w:rsidR="00366E7B" w:rsidRPr="00A16287" w:rsidRDefault="00366E7B" w:rsidP="00366E7B">
            <w:pPr>
              <w:spacing w:before="0"/>
              <w:rPr>
                <w:rFonts w:cs="Arial"/>
                <w:kern w:val="22"/>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1.2.</w:t>
            </w:r>
          </w:p>
        </w:tc>
        <w:tc>
          <w:tcPr>
            <w:tcW w:w="2977" w:type="dxa"/>
          </w:tcPr>
          <w:p w:rsidR="00366E7B" w:rsidRPr="00A16287" w:rsidRDefault="00366E7B" w:rsidP="00366E7B">
            <w:pPr>
              <w:spacing w:before="0"/>
              <w:jc w:val="left"/>
              <w:rPr>
                <w:rFonts w:cs="Arial"/>
                <w:b/>
                <w:kern w:val="22"/>
              </w:rPr>
            </w:pPr>
            <w:r w:rsidRPr="00A16287">
              <w:rPr>
                <w:rFonts w:cs="Arial"/>
                <w:b/>
                <w:kern w:val="22"/>
              </w:rPr>
              <w:t>Назив и врста објекта:</w:t>
            </w:r>
          </w:p>
        </w:tc>
        <w:tc>
          <w:tcPr>
            <w:tcW w:w="6201" w:type="dxa"/>
          </w:tcPr>
          <w:p w:rsidR="00366E7B" w:rsidRPr="00A16287" w:rsidRDefault="00366E7B" w:rsidP="00366E7B">
            <w:pPr>
              <w:spacing w:before="0"/>
              <w:rPr>
                <w:rFonts w:cs="Arial"/>
                <w:kern w:val="22"/>
              </w:rPr>
            </w:pPr>
            <w:r w:rsidRPr="00A16287">
              <w:rPr>
                <w:rFonts w:cs="Arial"/>
                <w:kern w:val="22"/>
              </w:rPr>
              <w:t>ТЕ "НИКОЛА ТЕСЛА  А"</w:t>
            </w:r>
          </w:p>
          <w:p w:rsidR="00366E7B" w:rsidRPr="00A16287" w:rsidRDefault="00366E7B" w:rsidP="00366E7B">
            <w:pPr>
              <w:spacing w:before="0"/>
              <w:rPr>
                <w:rFonts w:cs="Arial"/>
                <w:kern w:val="22"/>
              </w:rPr>
            </w:pPr>
            <w:r w:rsidRPr="00A16287">
              <w:rPr>
                <w:rFonts w:cs="Arial"/>
                <w:kern w:val="22"/>
              </w:rPr>
              <w:t>Главни погонски објекат (ГПО) – Постројење тракастих транспортера Т5 – у бункерском тракту к42,00 за блокове А4,А5,А6</w:t>
            </w:r>
          </w:p>
          <w:p w:rsidR="00366E7B" w:rsidRPr="00A16287" w:rsidRDefault="00366E7B" w:rsidP="00366E7B">
            <w:pPr>
              <w:spacing w:before="0"/>
              <w:rPr>
                <w:rFonts w:cs="Arial"/>
                <w:kern w:val="22"/>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1.3.</w:t>
            </w:r>
          </w:p>
        </w:tc>
        <w:tc>
          <w:tcPr>
            <w:tcW w:w="2977" w:type="dxa"/>
          </w:tcPr>
          <w:p w:rsidR="00366E7B" w:rsidRPr="00A16287" w:rsidRDefault="00366E7B" w:rsidP="00366E7B">
            <w:pPr>
              <w:spacing w:before="0"/>
              <w:rPr>
                <w:rFonts w:cs="Arial"/>
                <w:b/>
                <w:kern w:val="22"/>
              </w:rPr>
            </w:pPr>
            <w:r w:rsidRPr="00A16287">
              <w:rPr>
                <w:rFonts w:cs="Arial"/>
                <w:b/>
                <w:kern w:val="22"/>
              </w:rPr>
              <w:t>Локација:</w:t>
            </w:r>
          </w:p>
        </w:tc>
        <w:tc>
          <w:tcPr>
            <w:tcW w:w="6201" w:type="dxa"/>
          </w:tcPr>
          <w:p w:rsidR="00366E7B" w:rsidRPr="00A16287" w:rsidRDefault="00366E7B" w:rsidP="00366E7B">
            <w:pPr>
              <w:spacing w:before="0"/>
              <w:rPr>
                <w:rFonts w:cs="Arial"/>
                <w:kern w:val="22"/>
              </w:rPr>
            </w:pPr>
            <w:r w:rsidRPr="00A16287">
              <w:rPr>
                <w:rFonts w:cs="Arial"/>
                <w:kern w:val="22"/>
              </w:rPr>
              <w:t>Обреновац</w:t>
            </w:r>
          </w:p>
          <w:p w:rsidR="00366E7B" w:rsidRPr="00A16287" w:rsidRDefault="00366E7B" w:rsidP="00366E7B">
            <w:pPr>
              <w:spacing w:before="0"/>
              <w:rPr>
                <w:rFonts w:cs="Arial"/>
                <w:kern w:val="22"/>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1.4.</w:t>
            </w:r>
          </w:p>
        </w:tc>
        <w:tc>
          <w:tcPr>
            <w:tcW w:w="2977" w:type="dxa"/>
          </w:tcPr>
          <w:p w:rsidR="00366E7B" w:rsidRPr="00A16287" w:rsidRDefault="00366E7B" w:rsidP="00366E7B">
            <w:pPr>
              <w:spacing w:before="0"/>
              <w:rPr>
                <w:rFonts w:cs="Arial"/>
                <w:b/>
                <w:kern w:val="22"/>
              </w:rPr>
            </w:pPr>
            <w:r w:rsidRPr="00A16287">
              <w:rPr>
                <w:rFonts w:cs="Arial"/>
                <w:b/>
                <w:kern w:val="22"/>
              </w:rPr>
              <w:t>Назив пројекта:</w:t>
            </w:r>
          </w:p>
        </w:tc>
        <w:tc>
          <w:tcPr>
            <w:tcW w:w="6201" w:type="dxa"/>
          </w:tcPr>
          <w:p w:rsidR="00366E7B" w:rsidRPr="00A16287" w:rsidRDefault="00366E7B" w:rsidP="00366E7B">
            <w:pPr>
              <w:spacing w:before="0"/>
              <w:rPr>
                <w:rFonts w:cs="Arial"/>
                <w:kern w:val="22"/>
              </w:rPr>
            </w:pPr>
            <w:r w:rsidRPr="00A16287">
              <w:rPr>
                <w:rFonts w:cs="Arial"/>
                <w:kern w:val="22"/>
              </w:rPr>
              <w:t xml:space="preserve">ТЕНТ-А, ГПО, блокови 4,5,6 – Постројење Т5 - у бункерском тракту к42,00 </w:t>
            </w:r>
          </w:p>
          <w:p w:rsidR="00366E7B" w:rsidRPr="00A16287" w:rsidRDefault="00366E7B" w:rsidP="00366E7B">
            <w:pPr>
              <w:spacing w:before="0"/>
              <w:rPr>
                <w:rFonts w:cs="Arial"/>
                <w:kern w:val="22"/>
              </w:rPr>
            </w:pPr>
          </w:p>
          <w:p w:rsidR="00366E7B" w:rsidRPr="00A16287" w:rsidRDefault="00366E7B" w:rsidP="00366E7B">
            <w:pPr>
              <w:spacing w:before="0"/>
              <w:rPr>
                <w:rFonts w:cs="Arial"/>
                <w:kern w:val="22"/>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1.5.</w:t>
            </w:r>
          </w:p>
        </w:tc>
        <w:tc>
          <w:tcPr>
            <w:tcW w:w="2977" w:type="dxa"/>
          </w:tcPr>
          <w:p w:rsidR="00366E7B" w:rsidRPr="00A16287" w:rsidRDefault="00366E7B" w:rsidP="00366E7B">
            <w:pPr>
              <w:spacing w:before="0"/>
              <w:rPr>
                <w:rFonts w:cs="Arial"/>
                <w:b/>
                <w:kern w:val="22"/>
              </w:rPr>
            </w:pPr>
            <w:r w:rsidRPr="00A16287">
              <w:rPr>
                <w:rFonts w:cs="Arial"/>
                <w:b/>
                <w:kern w:val="22"/>
              </w:rPr>
              <w:t>Врста пројекта:</w:t>
            </w:r>
          </w:p>
        </w:tc>
        <w:tc>
          <w:tcPr>
            <w:tcW w:w="6201" w:type="dxa"/>
          </w:tcPr>
          <w:p w:rsidR="00366E7B" w:rsidRPr="00A16287" w:rsidRDefault="00366E7B" w:rsidP="00574EA7">
            <w:pPr>
              <w:numPr>
                <w:ilvl w:val="0"/>
                <w:numId w:val="45"/>
              </w:numPr>
              <w:spacing w:before="0"/>
              <w:ind w:left="317" w:hanging="284"/>
              <w:jc w:val="left"/>
              <w:rPr>
                <w:rFonts w:cs="Arial"/>
                <w:kern w:val="22"/>
              </w:rPr>
            </w:pPr>
            <w:r w:rsidRPr="00A16287">
              <w:rPr>
                <w:rFonts w:cs="Arial"/>
                <w:kern w:val="22"/>
              </w:rPr>
              <w:t>Програм прегледа на круни бункера;</w:t>
            </w:r>
          </w:p>
          <w:p w:rsidR="00366E7B" w:rsidRPr="00A16287" w:rsidRDefault="00366E7B" w:rsidP="00574EA7">
            <w:pPr>
              <w:numPr>
                <w:ilvl w:val="0"/>
                <w:numId w:val="45"/>
              </w:numPr>
              <w:spacing w:before="0"/>
              <w:ind w:left="317" w:hanging="284"/>
              <w:jc w:val="left"/>
              <w:rPr>
                <w:rFonts w:cs="Arial"/>
                <w:kern w:val="22"/>
              </w:rPr>
            </w:pPr>
            <w:r w:rsidRPr="00A16287">
              <w:rPr>
                <w:rFonts w:cs="Arial"/>
                <w:kern w:val="22"/>
              </w:rPr>
              <w:t>Макроскопски преглед, снимање, мерење, провера стања грађевинских конструкција ГПО к42,00-к25,00</w:t>
            </w:r>
            <w:r w:rsidRPr="00A16287">
              <w:rPr>
                <w:rFonts w:cs="Arial"/>
                <w:kern w:val="22"/>
                <w:lang w:val="sr-Latn-RS"/>
              </w:rPr>
              <w:t>;</w:t>
            </w:r>
          </w:p>
          <w:p w:rsidR="00366E7B" w:rsidRPr="00A16287" w:rsidRDefault="00366E7B" w:rsidP="00574EA7">
            <w:pPr>
              <w:numPr>
                <w:ilvl w:val="0"/>
                <w:numId w:val="45"/>
              </w:numPr>
              <w:spacing w:before="0"/>
              <w:ind w:left="317" w:hanging="284"/>
              <w:jc w:val="left"/>
              <w:rPr>
                <w:rFonts w:cs="Arial"/>
                <w:kern w:val="22"/>
              </w:rPr>
            </w:pPr>
            <w:r w:rsidRPr="00A16287">
              <w:rPr>
                <w:rFonts w:cs="Arial"/>
                <w:kern w:val="22"/>
              </w:rPr>
              <w:t>Анализа тренутног стања конструкције ГПО на основу извршеног прегледа;</w:t>
            </w:r>
          </w:p>
          <w:p w:rsidR="00366E7B" w:rsidRPr="00A16287" w:rsidRDefault="00366E7B" w:rsidP="00574EA7">
            <w:pPr>
              <w:numPr>
                <w:ilvl w:val="0"/>
                <w:numId w:val="45"/>
              </w:numPr>
              <w:spacing w:before="0"/>
              <w:ind w:left="317" w:hanging="284"/>
              <w:jc w:val="left"/>
              <w:rPr>
                <w:rFonts w:cs="Arial"/>
                <w:kern w:val="22"/>
              </w:rPr>
            </w:pPr>
            <w:r w:rsidRPr="00A16287">
              <w:rPr>
                <w:rFonts w:cs="Arial"/>
                <w:kern w:val="22"/>
              </w:rPr>
              <w:t>Анализа стања покретних и непокретних челичних конструкција постројења Т5 блокова 1-6;</w:t>
            </w:r>
          </w:p>
          <w:p w:rsidR="00366E7B" w:rsidRPr="00A16287" w:rsidRDefault="00366E7B" w:rsidP="00574EA7">
            <w:pPr>
              <w:numPr>
                <w:ilvl w:val="0"/>
                <w:numId w:val="45"/>
              </w:numPr>
              <w:spacing w:before="0"/>
              <w:ind w:left="317" w:hanging="284"/>
              <w:jc w:val="left"/>
              <w:rPr>
                <w:rFonts w:cs="Arial"/>
                <w:kern w:val="22"/>
              </w:rPr>
            </w:pPr>
            <w:r w:rsidRPr="00A16287">
              <w:rPr>
                <w:rFonts w:cs="Arial"/>
                <w:kern w:val="22"/>
              </w:rPr>
              <w:t xml:space="preserve">Идејни пројекат </w:t>
            </w:r>
            <w:r w:rsidRPr="00A16287">
              <w:rPr>
                <w:rFonts w:cs="Arial"/>
                <w:kern w:val="22"/>
                <w:lang w:val="sr-Latn-CS"/>
              </w:rPr>
              <w:t>постројења Т5 од реда 15-30</w:t>
            </w:r>
            <w:r w:rsidRPr="00A16287">
              <w:rPr>
                <w:rFonts w:cs="Arial"/>
                <w:kern w:val="22"/>
                <w:lang w:val="en-GB"/>
              </w:rPr>
              <w:t>;</w:t>
            </w:r>
          </w:p>
          <w:p w:rsidR="00366E7B" w:rsidRPr="00A16287" w:rsidRDefault="00366E7B" w:rsidP="00574EA7">
            <w:pPr>
              <w:numPr>
                <w:ilvl w:val="0"/>
                <w:numId w:val="45"/>
              </w:numPr>
              <w:spacing w:before="0"/>
              <w:ind w:left="317" w:hanging="284"/>
              <w:jc w:val="left"/>
              <w:rPr>
                <w:rFonts w:cs="Arial"/>
                <w:kern w:val="22"/>
              </w:rPr>
            </w:pPr>
            <w:r w:rsidRPr="00A16287">
              <w:rPr>
                <w:rFonts w:cs="Arial"/>
                <w:kern w:val="22"/>
              </w:rPr>
              <w:t xml:space="preserve">Главни грађевински, машински, електро, технолошки пројекат </w:t>
            </w:r>
            <w:r w:rsidRPr="00A16287">
              <w:rPr>
                <w:rFonts w:cs="Arial"/>
                <w:kern w:val="22"/>
                <w:lang w:val="sr-Cyrl-RS"/>
              </w:rPr>
              <w:t>и</w:t>
            </w:r>
            <w:r w:rsidRPr="00A16287">
              <w:rPr>
                <w:rFonts w:cs="Arial"/>
                <w:kern w:val="22"/>
              </w:rPr>
              <w:t xml:space="preserve"> пројекат заштите од пожара, </w:t>
            </w:r>
            <w:r w:rsidRPr="00A16287">
              <w:rPr>
                <w:rFonts w:cs="Arial"/>
                <w:kern w:val="22"/>
                <w:lang w:val="sr-Latn-CS"/>
              </w:rPr>
              <w:t>постројења Т5 од реда 15-30</w:t>
            </w:r>
            <w:r w:rsidRPr="00A16287">
              <w:rPr>
                <w:rFonts w:cs="Arial"/>
                <w:kern w:val="22"/>
                <w:lang w:val="en-GB"/>
              </w:rPr>
              <w:t>;</w:t>
            </w:r>
          </w:p>
          <w:p w:rsidR="00366E7B" w:rsidRPr="00A16287" w:rsidRDefault="00366E7B" w:rsidP="00366E7B">
            <w:pPr>
              <w:spacing w:before="0"/>
              <w:ind w:left="317"/>
              <w:rPr>
                <w:rFonts w:cs="Arial"/>
                <w:kern w:val="22"/>
              </w:rPr>
            </w:pPr>
            <w:r w:rsidRPr="00A16287">
              <w:rPr>
                <w:rFonts w:cs="Arial"/>
                <w:kern w:val="22"/>
                <w:lang w:val="en-GB"/>
              </w:rPr>
              <w:t>Потом пројекат изведеног објекта.</w:t>
            </w:r>
          </w:p>
          <w:p w:rsidR="00366E7B" w:rsidRPr="00A16287" w:rsidRDefault="00366E7B" w:rsidP="00366E7B">
            <w:pPr>
              <w:spacing w:before="0"/>
              <w:ind w:left="317"/>
              <w:rPr>
                <w:rFonts w:cs="Arial"/>
                <w:kern w:val="22"/>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1.6.</w:t>
            </w:r>
          </w:p>
          <w:p w:rsidR="00366E7B" w:rsidRPr="00A16287" w:rsidRDefault="00366E7B" w:rsidP="00366E7B">
            <w:pPr>
              <w:spacing w:before="0"/>
              <w:rPr>
                <w:rFonts w:cs="Arial"/>
                <w:b/>
                <w:kern w:val="22"/>
              </w:rPr>
            </w:pPr>
          </w:p>
        </w:tc>
        <w:tc>
          <w:tcPr>
            <w:tcW w:w="2977" w:type="dxa"/>
          </w:tcPr>
          <w:p w:rsidR="00366E7B" w:rsidRPr="00A16287" w:rsidRDefault="00366E7B" w:rsidP="00366E7B">
            <w:pPr>
              <w:spacing w:before="0"/>
              <w:jc w:val="left"/>
              <w:rPr>
                <w:rFonts w:cs="Arial"/>
                <w:b/>
                <w:kern w:val="22"/>
              </w:rPr>
            </w:pPr>
            <w:r w:rsidRPr="00A16287">
              <w:rPr>
                <w:rFonts w:cs="Arial"/>
                <w:b/>
                <w:kern w:val="22"/>
              </w:rPr>
              <w:t>Основа пројектног задатка:</w:t>
            </w:r>
          </w:p>
        </w:tc>
        <w:tc>
          <w:tcPr>
            <w:tcW w:w="6201" w:type="dxa"/>
          </w:tcPr>
          <w:p w:rsidR="00366E7B" w:rsidRPr="00A16287" w:rsidRDefault="00366E7B" w:rsidP="00366E7B">
            <w:pPr>
              <w:spacing w:before="0"/>
              <w:rPr>
                <w:rFonts w:cs="Arial"/>
                <w:kern w:val="22"/>
              </w:rPr>
            </w:pPr>
          </w:p>
          <w:p w:rsidR="00366E7B" w:rsidRPr="00A16287" w:rsidRDefault="00366E7B" w:rsidP="00366E7B">
            <w:pPr>
              <w:spacing w:before="0"/>
              <w:rPr>
                <w:rFonts w:cs="Arial"/>
                <w:kern w:val="22"/>
              </w:rPr>
            </w:pPr>
            <w:r w:rsidRPr="00A16287">
              <w:rPr>
                <w:rFonts w:cs="Arial"/>
                <w:kern w:val="22"/>
              </w:rPr>
              <w:t>Подлоге постојећих грађевинских конструкција ГПО и подлоге постојећих машинских постројења блокова 1-6 у ГПО.</w:t>
            </w:r>
          </w:p>
          <w:p w:rsidR="00366E7B" w:rsidRPr="00A16287" w:rsidRDefault="00366E7B" w:rsidP="00366E7B">
            <w:pPr>
              <w:spacing w:before="0"/>
              <w:rPr>
                <w:rFonts w:cs="Arial"/>
                <w:kern w:val="22"/>
              </w:rPr>
            </w:pPr>
          </w:p>
          <w:p w:rsidR="00366E7B" w:rsidRPr="00A16287" w:rsidRDefault="00366E7B" w:rsidP="00366E7B">
            <w:pPr>
              <w:spacing w:before="0"/>
              <w:rPr>
                <w:rFonts w:cs="Arial"/>
                <w:kern w:val="22"/>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1.7.</w:t>
            </w:r>
          </w:p>
          <w:p w:rsidR="00366E7B" w:rsidRPr="00A16287" w:rsidRDefault="00366E7B" w:rsidP="00366E7B">
            <w:pPr>
              <w:spacing w:before="0"/>
              <w:rPr>
                <w:rFonts w:cs="Arial"/>
                <w:b/>
                <w:kern w:val="22"/>
              </w:rPr>
            </w:pPr>
          </w:p>
          <w:p w:rsidR="00366E7B" w:rsidRPr="00A16287" w:rsidRDefault="00366E7B" w:rsidP="00366E7B">
            <w:pPr>
              <w:spacing w:before="0"/>
              <w:rPr>
                <w:rFonts w:cs="Arial"/>
                <w:b/>
                <w:kern w:val="22"/>
              </w:rPr>
            </w:pPr>
          </w:p>
          <w:p w:rsidR="00366E7B" w:rsidRPr="00A16287" w:rsidRDefault="00366E7B" w:rsidP="00366E7B">
            <w:pPr>
              <w:spacing w:before="0"/>
              <w:rPr>
                <w:rFonts w:cs="Arial"/>
                <w:b/>
                <w:kern w:val="22"/>
              </w:rPr>
            </w:pPr>
          </w:p>
          <w:p w:rsidR="00366E7B" w:rsidRPr="00A16287" w:rsidRDefault="00366E7B" w:rsidP="00366E7B">
            <w:pPr>
              <w:spacing w:before="0"/>
              <w:rPr>
                <w:rFonts w:cs="Arial"/>
                <w:b/>
                <w:kern w:val="22"/>
              </w:rPr>
            </w:pPr>
            <w:r w:rsidRPr="00A16287">
              <w:rPr>
                <w:rFonts w:cs="Arial"/>
                <w:b/>
                <w:kern w:val="22"/>
              </w:rPr>
              <w:t>1.8.</w:t>
            </w:r>
          </w:p>
        </w:tc>
        <w:tc>
          <w:tcPr>
            <w:tcW w:w="2977" w:type="dxa"/>
          </w:tcPr>
          <w:p w:rsidR="00366E7B" w:rsidRPr="00A16287" w:rsidRDefault="00366E7B" w:rsidP="00366E7B">
            <w:pPr>
              <w:spacing w:before="0"/>
              <w:jc w:val="left"/>
              <w:rPr>
                <w:rFonts w:cs="Arial"/>
                <w:b/>
                <w:kern w:val="22"/>
              </w:rPr>
            </w:pPr>
            <w:r w:rsidRPr="00A16287">
              <w:rPr>
                <w:rFonts w:cs="Arial"/>
                <w:b/>
                <w:kern w:val="22"/>
              </w:rPr>
              <w:t>Време почетка и завршетка пројектовања:</w:t>
            </w:r>
          </w:p>
          <w:p w:rsidR="00366E7B" w:rsidRPr="00A16287" w:rsidRDefault="00366E7B" w:rsidP="00366E7B">
            <w:pPr>
              <w:spacing w:before="0"/>
              <w:jc w:val="left"/>
              <w:rPr>
                <w:rFonts w:cs="Arial"/>
                <w:b/>
                <w:kern w:val="22"/>
              </w:rPr>
            </w:pPr>
          </w:p>
          <w:p w:rsidR="00366E7B" w:rsidRPr="00A16287" w:rsidRDefault="00366E7B" w:rsidP="00366E7B">
            <w:pPr>
              <w:spacing w:before="0"/>
              <w:jc w:val="left"/>
              <w:rPr>
                <w:rFonts w:cs="Arial"/>
                <w:b/>
                <w:kern w:val="22"/>
              </w:rPr>
            </w:pPr>
          </w:p>
          <w:p w:rsidR="00366E7B" w:rsidRPr="00A16287" w:rsidRDefault="00366E7B" w:rsidP="00366E7B">
            <w:pPr>
              <w:spacing w:before="0"/>
              <w:jc w:val="left"/>
              <w:rPr>
                <w:rFonts w:cs="Arial"/>
                <w:b/>
                <w:kern w:val="22"/>
              </w:rPr>
            </w:pPr>
            <w:r w:rsidRPr="00A16287">
              <w:rPr>
                <w:rFonts w:cs="Arial"/>
                <w:b/>
                <w:kern w:val="22"/>
              </w:rPr>
              <w:t>Време почетка изградње</w:t>
            </w:r>
          </w:p>
          <w:p w:rsidR="00366E7B" w:rsidRPr="00A16287" w:rsidRDefault="00366E7B" w:rsidP="00366E7B">
            <w:pPr>
              <w:spacing w:before="0"/>
              <w:jc w:val="left"/>
              <w:rPr>
                <w:rFonts w:cs="Arial"/>
                <w:b/>
                <w:kern w:val="22"/>
              </w:rPr>
            </w:pPr>
            <w:r w:rsidRPr="00A16287">
              <w:rPr>
                <w:rFonts w:cs="Arial"/>
                <w:b/>
                <w:kern w:val="22"/>
              </w:rPr>
              <w:t>постројења:</w:t>
            </w:r>
          </w:p>
        </w:tc>
        <w:tc>
          <w:tcPr>
            <w:tcW w:w="6201" w:type="dxa"/>
          </w:tcPr>
          <w:p w:rsidR="00366E7B" w:rsidRPr="00601283" w:rsidRDefault="00D521EF" w:rsidP="00366E7B">
            <w:pPr>
              <w:spacing w:before="0"/>
              <w:rPr>
                <w:rFonts w:cs="Arial"/>
                <w:kern w:val="22"/>
              </w:rPr>
            </w:pPr>
            <w:r w:rsidRPr="00601283">
              <w:rPr>
                <w:rFonts w:cs="Arial"/>
                <w:kern w:val="22"/>
                <w:lang w:val="sr-Cyrl-RS"/>
              </w:rPr>
              <w:t>60 дана од дана ступања Уговора на снагу</w:t>
            </w:r>
            <w:r w:rsidR="00366E7B" w:rsidRPr="00601283">
              <w:rPr>
                <w:rFonts w:cs="Arial"/>
                <w:kern w:val="22"/>
              </w:rPr>
              <w:t xml:space="preserve">. </w:t>
            </w:r>
          </w:p>
          <w:p w:rsidR="00366E7B" w:rsidRPr="00601283" w:rsidRDefault="00366E7B" w:rsidP="00366E7B">
            <w:pPr>
              <w:spacing w:before="0"/>
              <w:rPr>
                <w:rFonts w:cs="Arial"/>
                <w:kern w:val="22"/>
              </w:rPr>
            </w:pPr>
          </w:p>
          <w:p w:rsidR="00366E7B" w:rsidRPr="00601283" w:rsidRDefault="00366E7B" w:rsidP="00366E7B">
            <w:pPr>
              <w:spacing w:before="0"/>
              <w:rPr>
                <w:rFonts w:cs="Arial"/>
                <w:kern w:val="22"/>
              </w:rPr>
            </w:pPr>
          </w:p>
          <w:p w:rsidR="00366E7B" w:rsidRPr="00601283" w:rsidRDefault="00366E7B" w:rsidP="00366E7B">
            <w:pPr>
              <w:spacing w:before="0"/>
              <w:rPr>
                <w:rFonts w:cs="Arial"/>
                <w:kern w:val="22"/>
              </w:rPr>
            </w:pPr>
          </w:p>
          <w:p w:rsidR="00366E7B" w:rsidRPr="00601283" w:rsidRDefault="00366E7B" w:rsidP="00366E7B">
            <w:pPr>
              <w:spacing w:before="0"/>
              <w:rPr>
                <w:rFonts w:cs="Arial"/>
                <w:kern w:val="22"/>
              </w:rPr>
            </w:pPr>
          </w:p>
          <w:p w:rsidR="00366E7B" w:rsidRPr="00075918" w:rsidRDefault="00D521EF" w:rsidP="00366E7B">
            <w:pPr>
              <w:spacing w:before="0"/>
              <w:rPr>
                <w:rFonts w:cs="Arial"/>
                <w:kern w:val="22"/>
                <w:highlight w:val="yellow"/>
              </w:rPr>
            </w:pPr>
            <w:r w:rsidRPr="00601283">
              <w:rPr>
                <w:rFonts w:cs="Arial"/>
                <w:kern w:val="22"/>
                <w:lang w:val="sr-Cyrl-RS"/>
              </w:rPr>
              <w:t>6 месец</w:t>
            </w:r>
            <w:r w:rsidR="00601283" w:rsidRPr="00601283">
              <w:rPr>
                <w:rFonts w:cs="Arial"/>
                <w:kern w:val="22"/>
                <w:lang w:val="sr-Cyrl-RS"/>
              </w:rPr>
              <w:t>и од дана завршетка пројектовања и добијања свих сагласности од стране Наручиоца</w:t>
            </w:r>
            <w:r w:rsidR="00366E7B" w:rsidRPr="00601283">
              <w:rPr>
                <w:rFonts w:cs="Arial"/>
                <w:kern w:val="22"/>
              </w:rPr>
              <w:t xml:space="preserve">. </w:t>
            </w:r>
          </w:p>
        </w:tc>
      </w:tr>
      <w:tr w:rsidR="00366E7B" w:rsidRPr="00A16287" w:rsidTr="00054619">
        <w:tc>
          <w:tcPr>
            <w:tcW w:w="959" w:type="dxa"/>
          </w:tcPr>
          <w:p w:rsidR="00366E7B" w:rsidRPr="00A16287" w:rsidRDefault="00366E7B" w:rsidP="00366E7B">
            <w:pPr>
              <w:spacing w:before="0"/>
              <w:rPr>
                <w:rFonts w:cs="Arial"/>
                <w:b/>
                <w:kern w:val="22"/>
              </w:rPr>
            </w:pPr>
          </w:p>
        </w:tc>
        <w:tc>
          <w:tcPr>
            <w:tcW w:w="2977" w:type="dxa"/>
          </w:tcPr>
          <w:p w:rsidR="00366E7B" w:rsidRPr="00A16287" w:rsidRDefault="00366E7B" w:rsidP="00366E7B">
            <w:pPr>
              <w:spacing w:before="0"/>
              <w:rPr>
                <w:rFonts w:cs="Arial"/>
                <w:b/>
                <w:kern w:val="22"/>
              </w:rPr>
            </w:pPr>
          </w:p>
          <w:p w:rsidR="00366E7B" w:rsidRPr="00A16287" w:rsidRDefault="00366E7B" w:rsidP="00366E7B">
            <w:pPr>
              <w:spacing w:before="0"/>
              <w:rPr>
                <w:rFonts w:cs="Arial"/>
                <w:b/>
                <w:kern w:val="22"/>
              </w:rPr>
            </w:pPr>
          </w:p>
        </w:tc>
        <w:tc>
          <w:tcPr>
            <w:tcW w:w="6201" w:type="dxa"/>
          </w:tcPr>
          <w:p w:rsidR="00366E7B" w:rsidRPr="00A16287" w:rsidRDefault="00366E7B" w:rsidP="00366E7B">
            <w:pPr>
              <w:spacing w:before="0"/>
              <w:rPr>
                <w:rFonts w:cs="Arial"/>
                <w:kern w:val="22"/>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lastRenderedPageBreak/>
              <w:t>2.</w:t>
            </w:r>
          </w:p>
        </w:tc>
        <w:tc>
          <w:tcPr>
            <w:tcW w:w="2977" w:type="dxa"/>
          </w:tcPr>
          <w:p w:rsidR="00366E7B" w:rsidRPr="00A16287" w:rsidRDefault="00366E7B" w:rsidP="00366E7B">
            <w:pPr>
              <w:spacing w:before="0"/>
              <w:rPr>
                <w:rFonts w:cs="Arial"/>
                <w:b/>
                <w:kern w:val="22"/>
              </w:rPr>
            </w:pPr>
            <w:r w:rsidRPr="00A16287">
              <w:rPr>
                <w:rFonts w:cs="Arial"/>
                <w:b/>
                <w:kern w:val="22"/>
              </w:rPr>
              <w:t>ПРЕДМЕТ ПРОЈЕКТА:</w:t>
            </w:r>
          </w:p>
          <w:p w:rsidR="00366E7B" w:rsidRPr="00A16287" w:rsidRDefault="00366E7B" w:rsidP="00366E7B">
            <w:pPr>
              <w:spacing w:before="0"/>
              <w:rPr>
                <w:rFonts w:cs="Arial"/>
                <w:b/>
                <w:kern w:val="22"/>
              </w:rPr>
            </w:pPr>
          </w:p>
          <w:p w:rsidR="00366E7B" w:rsidRPr="00A16287" w:rsidRDefault="00366E7B" w:rsidP="00366E7B">
            <w:pPr>
              <w:spacing w:before="0"/>
              <w:rPr>
                <w:rFonts w:cs="Arial"/>
                <w:b/>
                <w:kern w:val="22"/>
              </w:rPr>
            </w:pPr>
          </w:p>
        </w:tc>
        <w:tc>
          <w:tcPr>
            <w:tcW w:w="6201" w:type="dxa"/>
          </w:tcPr>
          <w:p w:rsidR="00366E7B" w:rsidRPr="00A16287" w:rsidRDefault="00366E7B" w:rsidP="00366E7B">
            <w:pPr>
              <w:spacing w:before="0"/>
              <w:rPr>
                <w:rFonts w:cs="Arial"/>
                <w:kern w:val="22"/>
              </w:rPr>
            </w:pPr>
          </w:p>
        </w:tc>
      </w:tr>
      <w:tr w:rsidR="00366E7B" w:rsidRPr="00A16287" w:rsidTr="00054619">
        <w:tc>
          <w:tcPr>
            <w:tcW w:w="959" w:type="dxa"/>
          </w:tcPr>
          <w:p w:rsidR="00366E7B" w:rsidRPr="00A16287" w:rsidRDefault="00366E7B" w:rsidP="00366E7B">
            <w:pPr>
              <w:spacing w:before="0"/>
              <w:rPr>
                <w:rFonts w:cs="Arial"/>
                <w:b/>
                <w:kern w:val="22"/>
                <w:lang w:val="sr-Cyrl-RS"/>
              </w:rPr>
            </w:pPr>
            <w:r w:rsidRPr="00A16287">
              <w:rPr>
                <w:rFonts w:cs="Arial"/>
                <w:b/>
                <w:kern w:val="22"/>
              </w:rPr>
              <w:t>2.1.</w:t>
            </w:r>
          </w:p>
        </w:tc>
        <w:tc>
          <w:tcPr>
            <w:tcW w:w="2977" w:type="dxa"/>
          </w:tcPr>
          <w:p w:rsidR="00366E7B" w:rsidRPr="00A16287" w:rsidRDefault="00366E7B" w:rsidP="00366E7B">
            <w:pPr>
              <w:spacing w:before="0"/>
              <w:rPr>
                <w:rFonts w:cs="Arial"/>
                <w:b/>
                <w:kern w:val="22"/>
              </w:rPr>
            </w:pPr>
            <w:r w:rsidRPr="00A16287">
              <w:rPr>
                <w:rFonts w:cs="Arial"/>
                <w:b/>
                <w:kern w:val="22"/>
              </w:rPr>
              <w:t>Обим пројекта:</w:t>
            </w:r>
          </w:p>
        </w:tc>
        <w:tc>
          <w:tcPr>
            <w:tcW w:w="6201" w:type="dxa"/>
          </w:tcPr>
          <w:p w:rsidR="00366E7B" w:rsidRPr="00A16287" w:rsidRDefault="00366E7B" w:rsidP="00366E7B">
            <w:pPr>
              <w:spacing w:before="0"/>
              <w:rPr>
                <w:rFonts w:cs="Arial"/>
                <w:kern w:val="22"/>
              </w:rPr>
            </w:pPr>
            <w:r w:rsidRPr="00A16287">
              <w:rPr>
                <w:rFonts w:cs="Arial"/>
                <w:kern w:val="22"/>
              </w:rPr>
              <w:t>Пројекат обухвата изградњу новог постројења Т5 блокова 4</w:t>
            </w:r>
            <w:proofErr w:type="gramStart"/>
            <w:r w:rsidRPr="00A16287">
              <w:rPr>
                <w:rFonts w:cs="Arial"/>
                <w:kern w:val="22"/>
              </w:rPr>
              <w:t>,5,6</w:t>
            </w:r>
            <w:proofErr w:type="gramEnd"/>
            <w:r w:rsidRPr="00A16287">
              <w:rPr>
                <w:rFonts w:cs="Arial"/>
                <w:kern w:val="22"/>
              </w:rPr>
              <w:t>.</w:t>
            </w:r>
          </w:p>
          <w:p w:rsidR="00366E7B" w:rsidRPr="00A16287" w:rsidRDefault="00366E7B" w:rsidP="00366E7B">
            <w:pPr>
              <w:spacing w:before="0"/>
              <w:rPr>
                <w:rFonts w:cs="Arial"/>
                <w:kern w:val="22"/>
                <w:lang w:val="sr-Cyrl-RS"/>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2.2.</w:t>
            </w:r>
          </w:p>
        </w:tc>
        <w:tc>
          <w:tcPr>
            <w:tcW w:w="2977" w:type="dxa"/>
          </w:tcPr>
          <w:p w:rsidR="00366E7B" w:rsidRPr="00A16287" w:rsidRDefault="00366E7B" w:rsidP="00366E7B">
            <w:pPr>
              <w:spacing w:before="0"/>
              <w:rPr>
                <w:rFonts w:cs="Arial"/>
                <w:b/>
                <w:kern w:val="22"/>
              </w:rPr>
            </w:pPr>
            <w:r w:rsidRPr="00A16287">
              <w:rPr>
                <w:rFonts w:cs="Arial"/>
                <w:b/>
                <w:kern w:val="22"/>
              </w:rPr>
              <w:t>Границе пројекта:</w:t>
            </w:r>
          </w:p>
        </w:tc>
        <w:tc>
          <w:tcPr>
            <w:tcW w:w="6201" w:type="dxa"/>
          </w:tcPr>
          <w:p w:rsidR="00366E7B" w:rsidRPr="00A16287" w:rsidRDefault="00366E7B" w:rsidP="00574EA7">
            <w:pPr>
              <w:numPr>
                <w:ilvl w:val="0"/>
                <w:numId w:val="45"/>
              </w:numPr>
              <w:spacing w:before="0"/>
              <w:ind w:left="317" w:hanging="284"/>
              <w:jc w:val="left"/>
              <w:rPr>
                <w:rFonts w:cs="Arial"/>
                <w:kern w:val="22"/>
              </w:rPr>
            </w:pPr>
            <w:r w:rsidRPr="00A16287">
              <w:rPr>
                <w:rFonts w:cs="Arial"/>
                <w:kern w:val="22"/>
              </w:rPr>
              <w:t xml:space="preserve">Идејни пројекат ГПО, блокова 4,5,6 – Постројење Т5- к42,00: Након извршене анализе тренутног стања конструкција (носача, ослонаца и веза) блокова 4-6 и постројења блокова 1-6, треба да обухвати сва идејна решења за израду постројења Т5 блокова 4,5,6 од реда 15-30 к42,00. </w:t>
            </w:r>
          </w:p>
          <w:p w:rsidR="00366E7B" w:rsidRPr="00A16287" w:rsidRDefault="00366E7B" w:rsidP="00366E7B">
            <w:pPr>
              <w:spacing w:before="0"/>
              <w:ind w:left="317"/>
              <w:rPr>
                <w:rFonts w:cs="Arial"/>
                <w:kern w:val="22"/>
              </w:rPr>
            </w:pPr>
          </w:p>
          <w:p w:rsidR="00366E7B" w:rsidRPr="00A16287" w:rsidRDefault="00366E7B" w:rsidP="00574EA7">
            <w:pPr>
              <w:numPr>
                <w:ilvl w:val="0"/>
                <w:numId w:val="45"/>
              </w:numPr>
              <w:spacing w:before="0"/>
              <w:ind w:left="317" w:hanging="284"/>
              <w:jc w:val="left"/>
              <w:rPr>
                <w:rFonts w:cs="Arial"/>
                <w:kern w:val="22"/>
              </w:rPr>
            </w:pPr>
            <w:r w:rsidRPr="00A16287">
              <w:rPr>
                <w:rFonts w:cs="Arial"/>
                <w:kern w:val="22"/>
              </w:rPr>
              <w:t>Пројекат за извођење постројења Т5 блокова 4</w:t>
            </w:r>
            <w:proofErr w:type="gramStart"/>
            <w:r w:rsidRPr="00A16287">
              <w:rPr>
                <w:rFonts w:cs="Arial"/>
                <w:kern w:val="22"/>
              </w:rPr>
              <w:t>,5,6</w:t>
            </w:r>
            <w:proofErr w:type="gramEnd"/>
            <w:r w:rsidRPr="00A16287">
              <w:rPr>
                <w:rFonts w:cs="Arial"/>
                <w:kern w:val="22"/>
              </w:rPr>
              <w:t xml:space="preserve"> мора да садржи грађевински, машински, електро и технолошки пројекат, као и сву пратећу документацију (БЗР, Упутства за рад и др.):</w:t>
            </w:r>
          </w:p>
          <w:p w:rsidR="00366E7B" w:rsidRPr="00A16287" w:rsidRDefault="00366E7B" w:rsidP="00366E7B">
            <w:pPr>
              <w:spacing w:before="0"/>
              <w:ind w:left="720"/>
              <w:jc w:val="left"/>
              <w:rPr>
                <w:rFonts w:cs="Arial"/>
                <w:kern w:val="22"/>
              </w:rPr>
            </w:pPr>
          </w:p>
          <w:p w:rsidR="00366E7B" w:rsidRPr="00A16287" w:rsidRDefault="00366E7B" w:rsidP="00366E7B">
            <w:pPr>
              <w:spacing w:before="0"/>
              <w:ind w:left="317"/>
              <w:rPr>
                <w:rFonts w:cs="Arial"/>
                <w:kern w:val="22"/>
              </w:rPr>
            </w:pPr>
            <w:r w:rsidRPr="00A16287">
              <w:rPr>
                <w:rFonts w:cs="Arial"/>
                <w:kern w:val="22"/>
              </w:rPr>
              <w:t>Грађевински извештај</w:t>
            </w:r>
            <w:r w:rsidRPr="00A16287">
              <w:rPr>
                <w:rFonts w:cs="Arial"/>
                <w:kern w:val="22"/>
                <w:lang w:val="sr-Cyrl-RS"/>
              </w:rPr>
              <w:t xml:space="preserve"> о</w:t>
            </w:r>
            <w:r w:rsidRPr="00A16287">
              <w:rPr>
                <w:rFonts w:cs="Arial"/>
                <w:kern w:val="22"/>
              </w:rPr>
              <w:t xml:space="preserve"> стањ</w:t>
            </w:r>
            <w:r w:rsidRPr="00A16287">
              <w:rPr>
                <w:rFonts w:cs="Arial"/>
                <w:kern w:val="22"/>
                <w:lang w:val="sr-Cyrl-RS"/>
              </w:rPr>
              <w:t>у</w:t>
            </w:r>
            <w:r w:rsidRPr="00A16287">
              <w:rPr>
                <w:rFonts w:cs="Arial"/>
                <w:kern w:val="22"/>
              </w:rPr>
              <w:t xml:space="preserve"> конструкције објекта</w:t>
            </w:r>
            <w:r w:rsidRPr="00A16287">
              <w:rPr>
                <w:rFonts w:cs="Arial"/>
                <w:kern w:val="22"/>
                <w:lang w:val="sr-Cyrl-RS"/>
              </w:rPr>
              <w:t>,</w:t>
            </w:r>
            <w:r w:rsidRPr="00A16287">
              <w:rPr>
                <w:rFonts w:cs="Arial"/>
                <w:kern w:val="22"/>
              </w:rPr>
              <w:t xml:space="preserve"> треба да садржи све анализиране челичне носаче, ослонце и везе ГПО на к42,00 до к25,00, са мишљењем о могућности даље функције конструкције, до 2018.г.</w:t>
            </w:r>
          </w:p>
          <w:p w:rsidR="00366E7B" w:rsidRPr="00A16287" w:rsidRDefault="00366E7B" w:rsidP="00366E7B">
            <w:pPr>
              <w:spacing w:before="0"/>
              <w:ind w:left="720"/>
              <w:jc w:val="left"/>
              <w:rPr>
                <w:rFonts w:cs="Arial"/>
                <w:kern w:val="22"/>
              </w:rPr>
            </w:pPr>
          </w:p>
          <w:p w:rsidR="00366E7B" w:rsidRPr="00A16287" w:rsidRDefault="00366E7B" w:rsidP="00366E7B">
            <w:pPr>
              <w:spacing w:before="0"/>
              <w:ind w:left="317"/>
              <w:rPr>
                <w:rFonts w:cs="Arial"/>
                <w:kern w:val="22"/>
              </w:rPr>
            </w:pPr>
            <w:r w:rsidRPr="00A16287">
              <w:rPr>
                <w:rFonts w:cs="Arial"/>
                <w:kern w:val="22"/>
              </w:rPr>
              <w:t>Грађевински и машински пројекат морају да обухвате покретну конструкцију постројења Т5, са начином кретања, изгледом, основама, пресецима и детаљима;</w:t>
            </w:r>
          </w:p>
          <w:p w:rsidR="00366E7B" w:rsidRPr="00A16287" w:rsidRDefault="00366E7B" w:rsidP="00366E7B">
            <w:pPr>
              <w:spacing w:before="0"/>
              <w:ind w:left="720"/>
              <w:jc w:val="left"/>
              <w:rPr>
                <w:rFonts w:cs="Arial"/>
                <w:kern w:val="22"/>
              </w:rPr>
            </w:pPr>
          </w:p>
          <w:p w:rsidR="00366E7B" w:rsidRPr="00A16287" w:rsidRDefault="00366E7B" w:rsidP="00366E7B">
            <w:pPr>
              <w:spacing w:before="0"/>
              <w:ind w:left="317"/>
              <w:rPr>
                <w:rFonts w:cs="Arial"/>
                <w:kern w:val="22"/>
              </w:rPr>
            </w:pPr>
            <w:r w:rsidRPr="00A16287">
              <w:rPr>
                <w:rFonts w:cs="Arial"/>
                <w:kern w:val="22"/>
              </w:rPr>
              <w:t>Машински пројекат израдити према опису у прилогу пројектног задатка, а односи се на:  погон тракастих транспортера и покретне конструкције, бубњеве, ролне, транспортне траке, хидродинамичке спојнице, кретање по шинама уз помоћ зупчасте летве и точкова (и транспортом угља до бункера 4 5 6);</w:t>
            </w:r>
          </w:p>
          <w:p w:rsidR="00366E7B" w:rsidRPr="00A16287" w:rsidRDefault="00366E7B" w:rsidP="00366E7B">
            <w:pPr>
              <w:spacing w:before="0"/>
              <w:ind w:left="720"/>
              <w:jc w:val="left"/>
              <w:rPr>
                <w:rFonts w:cs="Arial"/>
                <w:kern w:val="22"/>
              </w:rPr>
            </w:pPr>
          </w:p>
          <w:p w:rsidR="00366E7B" w:rsidRPr="00A16287" w:rsidRDefault="00366E7B" w:rsidP="00366E7B">
            <w:pPr>
              <w:spacing w:before="0"/>
              <w:ind w:left="317"/>
              <w:rPr>
                <w:rFonts w:cs="Arial"/>
                <w:kern w:val="22"/>
              </w:rPr>
            </w:pPr>
            <w:r w:rsidRPr="00A16287">
              <w:rPr>
                <w:rFonts w:cs="Arial"/>
                <w:kern w:val="22"/>
                <w:lang w:val="ru-RU"/>
              </w:rPr>
              <w:t xml:space="preserve">Електро пројекат </w:t>
            </w:r>
            <w:r w:rsidRPr="00A16287">
              <w:rPr>
                <w:rFonts w:cs="Arial"/>
                <w:kern w:val="22"/>
                <w:lang w:val="sr-Latn-RS"/>
              </w:rPr>
              <w:t xml:space="preserve">се односи на сву </w:t>
            </w:r>
            <w:r w:rsidRPr="00A16287">
              <w:rPr>
                <w:rFonts w:cs="Arial"/>
                <w:kern w:val="22"/>
                <w:lang w:val="ru-RU"/>
              </w:rPr>
              <w:t>инсталацију, уређаје и постројењ</w:t>
            </w:r>
            <w:r w:rsidRPr="00A16287">
              <w:rPr>
                <w:rFonts w:cs="Arial"/>
                <w:kern w:val="22"/>
                <w:lang w:val="sr-Latn-RS"/>
              </w:rPr>
              <w:t>е</w:t>
            </w:r>
            <w:r w:rsidRPr="00A16287">
              <w:rPr>
                <w:rFonts w:cs="Arial"/>
                <w:kern w:val="22"/>
                <w:lang w:val="sr-Cyrl-RS"/>
              </w:rPr>
              <w:t>, са електронапајањем електро ормана и опреме, електроосветљењем, утичницама, уземљењем, електропогоном и аутоматиком</w:t>
            </w:r>
            <w:r w:rsidRPr="00A16287">
              <w:rPr>
                <w:rFonts w:cs="Arial"/>
                <w:kern w:val="22"/>
                <w:lang w:val="sr-Latn-RS"/>
              </w:rPr>
              <w:t>;</w:t>
            </w:r>
            <w:r w:rsidRPr="00A16287">
              <w:rPr>
                <w:rFonts w:cs="Arial"/>
                <w:kern w:val="22"/>
              </w:rPr>
              <w:t xml:space="preserve"> </w:t>
            </w:r>
          </w:p>
          <w:p w:rsidR="00366E7B" w:rsidRPr="00A16287" w:rsidRDefault="00366E7B" w:rsidP="00366E7B">
            <w:pPr>
              <w:spacing w:before="0"/>
              <w:ind w:left="317"/>
              <w:rPr>
                <w:rFonts w:cs="Arial"/>
                <w:kern w:val="22"/>
              </w:rPr>
            </w:pPr>
          </w:p>
          <w:p w:rsidR="00366E7B" w:rsidRPr="00A16287" w:rsidRDefault="00366E7B" w:rsidP="00366E7B">
            <w:pPr>
              <w:spacing w:before="0"/>
              <w:ind w:left="317"/>
              <w:rPr>
                <w:rFonts w:cs="Arial"/>
                <w:kern w:val="22"/>
                <w:lang w:val="sr-Cyrl-RS"/>
              </w:rPr>
            </w:pPr>
            <w:r w:rsidRPr="00A16287">
              <w:rPr>
                <w:rFonts w:cs="Arial"/>
                <w:kern w:val="22"/>
                <w:lang w:val="sr-Cyrl-RS"/>
              </w:rPr>
              <w:t>Пројекат заштите од пожара, саставити према важећим законима</w:t>
            </w:r>
            <w:r w:rsidRPr="00A16287">
              <w:rPr>
                <w:rFonts w:cs="Arial"/>
                <w:kern w:val="22"/>
                <w:lang w:val="sr-Latn-RS"/>
              </w:rPr>
              <w:t>;</w:t>
            </w:r>
          </w:p>
          <w:p w:rsidR="00366E7B" w:rsidRPr="00A16287" w:rsidRDefault="00366E7B" w:rsidP="00366E7B">
            <w:pPr>
              <w:spacing w:before="0"/>
              <w:ind w:left="317"/>
              <w:rPr>
                <w:rFonts w:cs="Arial"/>
                <w:color w:val="FF0000"/>
                <w:kern w:val="22"/>
              </w:rPr>
            </w:pPr>
          </w:p>
          <w:p w:rsidR="00366E7B" w:rsidRPr="00A16287" w:rsidRDefault="00366E7B" w:rsidP="00366E7B">
            <w:pPr>
              <w:spacing w:before="0"/>
              <w:ind w:left="317"/>
              <w:rPr>
                <w:rFonts w:cs="Arial"/>
                <w:color w:val="2E74B5"/>
                <w:kern w:val="22"/>
              </w:rPr>
            </w:pPr>
            <w:r w:rsidRPr="00A16287">
              <w:rPr>
                <w:rFonts w:cs="Arial"/>
                <w:kern w:val="22"/>
              </w:rPr>
              <w:t>Технолошки пројекат израдити сходно погонским условима, анализама, испитивањима, подлогама и машинском опису у прилогу пројектног задатка;</w:t>
            </w:r>
          </w:p>
          <w:p w:rsidR="00366E7B" w:rsidRPr="00A16287" w:rsidRDefault="00366E7B" w:rsidP="00366E7B">
            <w:pPr>
              <w:spacing w:before="0"/>
              <w:ind w:left="317"/>
              <w:rPr>
                <w:rFonts w:cs="Arial"/>
                <w:color w:val="2E74B5"/>
                <w:kern w:val="22"/>
              </w:rPr>
            </w:pPr>
          </w:p>
          <w:p w:rsidR="00366E7B" w:rsidRPr="00A16287" w:rsidRDefault="00366E7B" w:rsidP="00366E7B">
            <w:pPr>
              <w:spacing w:before="0"/>
              <w:ind w:left="317"/>
              <w:rPr>
                <w:rFonts w:cs="Arial"/>
                <w:color w:val="2E74B5"/>
                <w:kern w:val="22"/>
                <w:lang w:val="sr-Latn-RS"/>
              </w:rPr>
            </w:pPr>
            <w:r w:rsidRPr="00A16287">
              <w:rPr>
                <w:rFonts w:cs="Arial"/>
                <w:kern w:val="22"/>
                <w:lang w:val="sr-Cyrl-RS"/>
              </w:rPr>
              <w:t>Пројекат изведеног објекта</w:t>
            </w:r>
            <w:r w:rsidRPr="00A16287">
              <w:rPr>
                <w:rFonts w:cs="Arial"/>
                <w:kern w:val="22"/>
                <w:lang w:val="sr-Latn-RS"/>
              </w:rPr>
              <w:t>;</w:t>
            </w:r>
          </w:p>
          <w:p w:rsidR="00366E7B" w:rsidRPr="00A16287" w:rsidRDefault="00366E7B" w:rsidP="00366E7B">
            <w:pPr>
              <w:spacing w:before="0"/>
              <w:ind w:left="720"/>
              <w:jc w:val="left"/>
              <w:rPr>
                <w:rFonts w:cs="Arial"/>
                <w:kern w:val="22"/>
              </w:rPr>
            </w:pPr>
          </w:p>
          <w:p w:rsidR="00366E7B" w:rsidRPr="00A16287" w:rsidRDefault="00366E7B" w:rsidP="00366E7B">
            <w:pPr>
              <w:spacing w:before="0"/>
              <w:ind w:left="317"/>
              <w:rPr>
                <w:rFonts w:cs="Arial"/>
                <w:kern w:val="22"/>
              </w:rPr>
            </w:pPr>
          </w:p>
          <w:p w:rsidR="00366E7B" w:rsidRPr="00A16287" w:rsidRDefault="00366E7B" w:rsidP="00366E7B">
            <w:pPr>
              <w:spacing w:before="0"/>
              <w:ind w:left="317"/>
              <w:rPr>
                <w:rFonts w:cs="Arial"/>
                <w:kern w:val="22"/>
              </w:rPr>
            </w:pPr>
          </w:p>
        </w:tc>
      </w:tr>
      <w:tr w:rsidR="00366E7B" w:rsidRPr="00A16287" w:rsidTr="00054619">
        <w:tc>
          <w:tcPr>
            <w:tcW w:w="959" w:type="dxa"/>
          </w:tcPr>
          <w:p w:rsidR="00366E7B" w:rsidRPr="00A16287" w:rsidRDefault="00366E7B" w:rsidP="00366E7B">
            <w:pPr>
              <w:spacing w:before="0"/>
              <w:rPr>
                <w:rFonts w:cs="Arial"/>
                <w:b/>
                <w:kern w:val="22"/>
              </w:rPr>
            </w:pPr>
            <w:r w:rsidRPr="00A16287">
              <w:rPr>
                <w:rFonts w:cs="Arial"/>
                <w:b/>
                <w:kern w:val="22"/>
              </w:rPr>
              <w:t>2.3.</w:t>
            </w:r>
          </w:p>
        </w:tc>
        <w:tc>
          <w:tcPr>
            <w:tcW w:w="2977" w:type="dxa"/>
          </w:tcPr>
          <w:p w:rsidR="00366E7B" w:rsidRPr="00A16287" w:rsidRDefault="00366E7B" w:rsidP="00366E7B">
            <w:pPr>
              <w:spacing w:before="0"/>
              <w:rPr>
                <w:rFonts w:cs="Arial"/>
                <w:b/>
                <w:kern w:val="22"/>
              </w:rPr>
            </w:pPr>
            <w:r w:rsidRPr="00A16287">
              <w:rPr>
                <w:rFonts w:cs="Arial"/>
                <w:b/>
                <w:kern w:val="22"/>
              </w:rPr>
              <w:t>Намена пројекта:</w:t>
            </w:r>
          </w:p>
        </w:tc>
        <w:tc>
          <w:tcPr>
            <w:tcW w:w="6201" w:type="dxa"/>
          </w:tcPr>
          <w:p w:rsidR="00366E7B" w:rsidRPr="00A16287" w:rsidRDefault="00366E7B" w:rsidP="00366E7B">
            <w:pPr>
              <w:spacing w:before="0"/>
              <w:rPr>
                <w:rFonts w:cs="Arial"/>
                <w:kern w:val="22"/>
                <w:lang w:val="sr-Cyrl-RS"/>
              </w:rPr>
            </w:pPr>
            <w:r w:rsidRPr="00A16287">
              <w:rPr>
                <w:rFonts w:cs="Arial"/>
                <w:kern w:val="22"/>
              </w:rPr>
              <w:t>Пројектом треба дати решење постројења Т5 блокова 4,5,6, као и предвидети  а</w:t>
            </w:r>
            <w:r w:rsidRPr="00A16287">
              <w:rPr>
                <w:rFonts w:cs="Arial"/>
                <w:kern w:val="22"/>
                <w:lang w:val="sr-Cyrl-RS"/>
              </w:rPr>
              <w:t xml:space="preserve">нтикорозиону заштиту челичне </w:t>
            </w:r>
            <w:r w:rsidRPr="00A16287">
              <w:rPr>
                <w:rFonts w:cs="Arial"/>
                <w:kern w:val="22"/>
                <w:lang w:val="sr-Cyrl-RS"/>
              </w:rPr>
              <w:lastRenderedPageBreak/>
              <w:t>конструкције у систему епоксид</w:t>
            </w:r>
            <w:r w:rsidRPr="00A16287">
              <w:rPr>
                <w:rFonts w:cs="Arial"/>
                <w:kern w:val="22"/>
                <w:lang w:val="sr-Latn-RS"/>
              </w:rPr>
              <w:t>:</w:t>
            </w:r>
            <w:r w:rsidRPr="00A16287">
              <w:rPr>
                <w:rFonts w:cs="Arial"/>
                <w:kern w:val="22"/>
                <w:lang w:val="sr-Cyrl-RS"/>
              </w:rPr>
              <w:t xml:space="preserve"> Еполит прајмер м </w:t>
            </w:r>
            <w:r w:rsidRPr="00A16287">
              <w:rPr>
                <w:rFonts w:cs="Arial"/>
                <w:kern w:val="22"/>
                <w:lang w:val="sr-Latn-RS"/>
              </w:rPr>
              <w:t>(или одговарајући ) 250 г</w:t>
            </w:r>
            <w:r w:rsidRPr="00A16287">
              <w:rPr>
                <w:rFonts w:cs="Arial"/>
                <w:kern w:val="22"/>
                <w:lang w:val="sr-Cyrl-RS"/>
              </w:rPr>
              <w:t xml:space="preserve">/сл сф и </w:t>
            </w:r>
            <w:r w:rsidRPr="00A16287">
              <w:rPr>
                <w:rFonts w:cs="Arial"/>
                <w:kern w:val="22"/>
                <w:lang w:val="sr-Latn-RS"/>
              </w:rPr>
              <w:t>Епосан Е (или одговарајући) 300</w:t>
            </w:r>
            <w:r w:rsidRPr="00A16287">
              <w:rPr>
                <w:rFonts w:cs="Arial"/>
                <w:kern w:val="22"/>
                <w:lang w:val="sr-Cyrl-RS"/>
              </w:rPr>
              <w:t xml:space="preserve"> </w:t>
            </w:r>
            <w:r w:rsidRPr="00A16287">
              <w:rPr>
                <w:rFonts w:cs="Arial"/>
                <w:kern w:val="22"/>
                <w:lang w:val="sr-Latn-RS"/>
              </w:rPr>
              <w:t>г</w:t>
            </w:r>
            <w:r w:rsidRPr="00A16287">
              <w:rPr>
                <w:rFonts w:cs="Arial"/>
                <w:kern w:val="22"/>
                <w:lang w:val="sr-Cyrl-RS"/>
              </w:rPr>
              <w:t>/сл сф</w:t>
            </w:r>
            <w:r w:rsidRPr="00A16287">
              <w:rPr>
                <w:rFonts w:cs="Arial"/>
                <w:kern w:val="22"/>
                <w:lang w:val="sr-Latn-RS"/>
              </w:rPr>
              <w:t>,</w:t>
            </w:r>
            <w:r w:rsidRPr="00A16287">
              <w:rPr>
                <w:rFonts w:cs="Arial"/>
                <w:kern w:val="22"/>
                <w:lang w:val="sr-Cyrl-RS"/>
              </w:rPr>
              <w:t xml:space="preserve"> уз све услове рада које овај систем подразумева (пескарење до </w:t>
            </w:r>
            <w:r w:rsidR="00253B81">
              <w:rPr>
                <w:rFonts w:cs="Arial"/>
                <w:kern w:val="22"/>
              </w:rPr>
              <w:t>S</w:t>
            </w:r>
            <w:r w:rsidRPr="00A16287">
              <w:rPr>
                <w:rFonts w:cs="Arial"/>
                <w:kern w:val="22"/>
              </w:rPr>
              <w:t xml:space="preserve">а 2 </w:t>
            </w:r>
            <w:r w:rsidRPr="00A16287">
              <w:rPr>
                <w:rFonts w:cs="Arial"/>
                <w:kern w:val="22"/>
                <w:vertAlign w:val="superscript"/>
              </w:rPr>
              <w:t>1</w:t>
            </w:r>
            <w:r w:rsidRPr="00A16287">
              <w:rPr>
                <w:rFonts w:cs="Arial"/>
                <w:kern w:val="22"/>
              </w:rPr>
              <w:t>/</w:t>
            </w:r>
            <w:r w:rsidRPr="00A16287">
              <w:rPr>
                <w:rFonts w:cs="Arial"/>
                <w:kern w:val="22"/>
                <w:vertAlign w:val="subscript"/>
              </w:rPr>
              <w:t>2</w:t>
            </w:r>
            <w:r w:rsidRPr="00A16287">
              <w:rPr>
                <w:rFonts w:cs="Arial"/>
                <w:kern w:val="22"/>
              </w:rPr>
              <w:t xml:space="preserve"> </w:t>
            </w:r>
            <w:r w:rsidRPr="00A16287">
              <w:rPr>
                <w:rFonts w:cs="Arial"/>
                <w:kern w:val="22"/>
                <w:lang w:val="sr-Latn-RS"/>
              </w:rPr>
              <w:t xml:space="preserve">  по </w:t>
            </w:r>
            <w:r w:rsidR="00253B81">
              <w:rPr>
                <w:rFonts w:cs="Arial"/>
                <w:kern w:val="22"/>
              </w:rPr>
              <w:t>SIS</w:t>
            </w:r>
            <w:r w:rsidRPr="00A16287">
              <w:rPr>
                <w:rFonts w:cs="Arial"/>
                <w:kern w:val="22"/>
              </w:rPr>
              <w:t>. 05.59.00</w:t>
            </w:r>
            <w:r w:rsidRPr="00A16287">
              <w:rPr>
                <w:rFonts w:cs="Arial"/>
                <w:kern w:val="22"/>
                <w:lang w:val="sr-Latn-RS"/>
              </w:rPr>
              <w:t xml:space="preserve"> и др)</w:t>
            </w:r>
            <w:r w:rsidRPr="00A16287">
              <w:rPr>
                <w:rFonts w:cs="Arial"/>
                <w:kern w:val="22"/>
                <w:lang w:val="sr-Cyrl-RS"/>
              </w:rPr>
              <w:t>.</w:t>
            </w:r>
          </w:p>
          <w:p w:rsidR="00366E7B" w:rsidRPr="00A16287" w:rsidRDefault="00366E7B" w:rsidP="00366E7B">
            <w:pPr>
              <w:spacing w:before="0"/>
              <w:rPr>
                <w:rFonts w:cs="Arial"/>
                <w:kern w:val="22"/>
              </w:rPr>
            </w:pPr>
          </w:p>
        </w:tc>
      </w:tr>
    </w:tbl>
    <w:p w:rsidR="00366E7B" w:rsidRPr="00A16287" w:rsidRDefault="00366E7B" w:rsidP="00366E7B">
      <w:pPr>
        <w:spacing w:before="0"/>
        <w:jc w:val="left"/>
        <w:rPr>
          <w:rFonts w:cs="Arial"/>
          <w:kern w:val="22"/>
          <w:lang w:val="sr-Cyrl-RS"/>
        </w:rPr>
      </w:pPr>
    </w:p>
    <w:tbl>
      <w:tblPr>
        <w:tblW w:w="10137" w:type="dxa"/>
        <w:tblLayout w:type="fixed"/>
        <w:tblLook w:val="0000" w:firstRow="0" w:lastRow="0" w:firstColumn="0" w:lastColumn="0" w:noHBand="0" w:noVBand="0"/>
      </w:tblPr>
      <w:tblGrid>
        <w:gridCol w:w="959"/>
        <w:gridCol w:w="2977"/>
        <w:gridCol w:w="6201"/>
      </w:tblGrid>
      <w:tr w:rsidR="00366E7B" w:rsidRPr="00A16287" w:rsidTr="00366E7B">
        <w:tc>
          <w:tcPr>
            <w:tcW w:w="959" w:type="dxa"/>
          </w:tcPr>
          <w:p w:rsidR="00366E7B" w:rsidRPr="00A16287" w:rsidRDefault="00366E7B" w:rsidP="00366E7B">
            <w:pPr>
              <w:spacing w:before="0"/>
              <w:rPr>
                <w:rFonts w:cs="Arial"/>
                <w:b/>
                <w:kern w:val="22"/>
              </w:rPr>
            </w:pPr>
            <w:r w:rsidRPr="00A16287">
              <w:rPr>
                <w:rFonts w:cs="Arial"/>
                <w:b/>
                <w:kern w:val="22"/>
              </w:rPr>
              <w:t>2.4</w:t>
            </w:r>
          </w:p>
        </w:tc>
        <w:tc>
          <w:tcPr>
            <w:tcW w:w="2977" w:type="dxa"/>
          </w:tcPr>
          <w:p w:rsidR="00366E7B" w:rsidRPr="00A16287" w:rsidRDefault="00366E7B" w:rsidP="00366E7B">
            <w:pPr>
              <w:tabs>
                <w:tab w:val="num" w:pos="317"/>
              </w:tabs>
              <w:spacing w:before="0"/>
              <w:rPr>
                <w:rFonts w:cs="Arial"/>
                <w:b/>
                <w:kern w:val="22"/>
              </w:rPr>
            </w:pPr>
            <w:r w:rsidRPr="00A16287">
              <w:rPr>
                <w:rFonts w:cs="Arial"/>
                <w:b/>
                <w:kern w:val="22"/>
              </w:rPr>
              <w:t>Садржај</w:t>
            </w:r>
            <w:r w:rsidRPr="00A16287">
              <w:rPr>
                <w:rFonts w:cs="Arial"/>
                <w:b/>
                <w:kern w:val="22"/>
                <w:lang w:val="sr-Cyrl-RS"/>
              </w:rPr>
              <w:t xml:space="preserve"> </w:t>
            </w:r>
            <w:r w:rsidRPr="00A16287">
              <w:rPr>
                <w:rFonts w:cs="Arial"/>
                <w:b/>
                <w:kern w:val="22"/>
              </w:rPr>
              <w:t xml:space="preserve">главног </w:t>
            </w:r>
          </w:p>
          <w:p w:rsidR="00366E7B" w:rsidRPr="00A16287" w:rsidRDefault="00366E7B" w:rsidP="00366E7B">
            <w:pPr>
              <w:tabs>
                <w:tab w:val="num" w:pos="317"/>
              </w:tabs>
              <w:spacing w:before="0"/>
              <w:rPr>
                <w:rFonts w:cs="Arial"/>
                <w:kern w:val="22"/>
              </w:rPr>
            </w:pPr>
            <w:r w:rsidRPr="00A16287">
              <w:rPr>
                <w:rFonts w:cs="Arial"/>
                <w:b/>
                <w:kern w:val="22"/>
                <w:lang w:val="sr-Cyrl-RS"/>
              </w:rPr>
              <w:t>п</w:t>
            </w:r>
            <w:r w:rsidRPr="00A16287">
              <w:rPr>
                <w:rFonts w:cs="Arial"/>
                <w:b/>
                <w:kern w:val="22"/>
              </w:rPr>
              <w:t>ројекта:</w:t>
            </w:r>
          </w:p>
        </w:tc>
        <w:tc>
          <w:tcPr>
            <w:tcW w:w="6201" w:type="dxa"/>
          </w:tcPr>
          <w:p w:rsidR="00366E7B" w:rsidRPr="00A16287" w:rsidRDefault="00366E7B" w:rsidP="00574EA7">
            <w:pPr>
              <w:numPr>
                <w:ilvl w:val="0"/>
                <w:numId w:val="42"/>
              </w:numPr>
              <w:tabs>
                <w:tab w:val="num" w:pos="317"/>
              </w:tabs>
              <w:spacing w:before="0"/>
              <w:ind w:left="317" w:hanging="425"/>
              <w:jc w:val="left"/>
              <w:rPr>
                <w:rFonts w:cs="Arial"/>
                <w:kern w:val="22"/>
              </w:rPr>
            </w:pPr>
            <w:r w:rsidRPr="00A16287">
              <w:rPr>
                <w:rFonts w:cs="Arial"/>
                <w:kern w:val="22"/>
              </w:rPr>
              <w:t>Општа документација са пројектним задатком и извештајем о извршеној унутрашњој контроли пројектне документације;</w:t>
            </w:r>
          </w:p>
          <w:p w:rsidR="00366E7B" w:rsidRPr="00A16287" w:rsidRDefault="00366E7B" w:rsidP="00366E7B">
            <w:pPr>
              <w:spacing w:before="0"/>
              <w:ind w:left="317"/>
              <w:rPr>
                <w:rFonts w:cs="Arial"/>
                <w:kern w:val="22"/>
              </w:rPr>
            </w:pPr>
          </w:p>
        </w:tc>
      </w:tr>
      <w:tr w:rsidR="00366E7B" w:rsidRPr="00A16287" w:rsidTr="00366E7B">
        <w:tc>
          <w:tcPr>
            <w:tcW w:w="959" w:type="dxa"/>
          </w:tcPr>
          <w:p w:rsidR="00366E7B" w:rsidRPr="00A16287" w:rsidRDefault="00366E7B" w:rsidP="00366E7B">
            <w:pPr>
              <w:spacing w:before="0"/>
              <w:rPr>
                <w:rFonts w:cs="Arial"/>
                <w:b/>
                <w:kern w:val="22"/>
              </w:rPr>
            </w:pPr>
          </w:p>
        </w:tc>
        <w:tc>
          <w:tcPr>
            <w:tcW w:w="2977" w:type="dxa"/>
          </w:tcPr>
          <w:p w:rsidR="00366E7B" w:rsidRPr="00A16287" w:rsidRDefault="00366E7B" w:rsidP="00366E7B">
            <w:pPr>
              <w:spacing w:before="0"/>
              <w:rPr>
                <w:rFonts w:cs="Arial"/>
                <w:b/>
                <w:kern w:val="22"/>
              </w:rPr>
            </w:pPr>
          </w:p>
        </w:tc>
        <w:tc>
          <w:tcPr>
            <w:tcW w:w="6201" w:type="dxa"/>
          </w:tcPr>
          <w:p w:rsidR="00366E7B" w:rsidRPr="00A16287" w:rsidRDefault="00366E7B" w:rsidP="00574EA7">
            <w:pPr>
              <w:numPr>
                <w:ilvl w:val="0"/>
                <w:numId w:val="42"/>
              </w:numPr>
              <w:tabs>
                <w:tab w:val="num" w:pos="317"/>
              </w:tabs>
              <w:spacing w:before="0"/>
              <w:ind w:left="317" w:hanging="425"/>
              <w:jc w:val="left"/>
              <w:rPr>
                <w:rFonts w:cs="Arial"/>
                <w:kern w:val="22"/>
              </w:rPr>
            </w:pPr>
            <w:r w:rsidRPr="00A16287">
              <w:rPr>
                <w:rFonts w:cs="Arial"/>
                <w:kern w:val="22"/>
              </w:rPr>
              <w:t>Текстуални део садржи:</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rPr>
              <w:t>Технички и</w:t>
            </w:r>
            <w:r w:rsidRPr="00A16287">
              <w:rPr>
                <w:rFonts w:cs="Arial"/>
                <w:kern w:val="22"/>
                <w:lang w:val="sr-Latn-CS"/>
              </w:rPr>
              <w:t xml:space="preserve">звештај у коме је описана анализа стања конструкције на основу извршених мерења, </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rPr>
              <w:t>Техничке услове за извођење радова,</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rPr>
              <w:t>Предмер и предрачун</w:t>
            </w:r>
            <w:r w:rsidRPr="00A16287">
              <w:rPr>
                <w:rFonts w:cs="Arial"/>
                <w:kern w:val="22"/>
                <w:lang w:val="sr-Cyrl-RS"/>
              </w:rPr>
              <w:t xml:space="preserve"> радова</w:t>
            </w:r>
            <w:r w:rsidRPr="00A16287">
              <w:rPr>
                <w:rFonts w:cs="Arial"/>
                <w:kern w:val="22"/>
              </w:rPr>
              <w:t>;</w:t>
            </w:r>
          </w:p>
          <w:p w:rsidR="00366E7B" w:rsidRPr="00A16287" w:rsidRDefault="00366E7B" w:rsidP="00366E7B">
            <w:pPr>
              <w:tabs>
                <w:tab w:val="num" w:pos="317"/>
              </w:tabs>
              <w:spacing w:before="0"/>
              <w:ind w:left="317" w:hanging="425"/>
              <w:rPr>
                <w:rFonts w:cs="Arial"/>
                <w:kern w:val="22"/>
              </w:rPr>
            </w:pPr>
          </w:p>
        </w:tc>
      </w:tr>
      <w:tr w:rsidR="00366E7B" w:rsidRPr="00A16287" w:rsidTr="00366E7B">
        <w:tc>
          <w:tcPr>
            <w:tcW w:w="959" w:type="dxa"/>
          </w:tcPr>
          <w:p w:rsidR="00366E7B" w:rsidRPr="00A16287" w:rsidRDefault="00366E7B" w:rsidP="00366E7B">
            <w:pPr>
              <w:spacing w:before="0"/>
              <w:rPr>
                <w:rFonts w:cs="Arial"/>
                <w:b/>
                <w:kern w:val="22"/>
              </w:rPr>
            </w:pPr>
          </w:p>
        </w:tc>
        <w:tc>
          <w:tcPr>
            <w:tcW w:w="2977" w:type="dxa"/>
          </w:tcPr>
          <w:p w:rsidR="00366E7B" w:rsidRPr="00A16287" w:rsidRDefault="00366E7B" w:rsidP="00366E7B">
            <w:pPr>
              <w:spacing w:before="0"/>
              <w:rPr>
                <w:rFonts w:cs="Arial"/>
                <w:b/>
                <w:kern w:val="22"/>
              </w:rPr>
            </w:pPr>
          </w:p>
        </w:tc>
        <w:tc>
          <w:tcPr>
            <w:tcW w:w="6201" w:type="dxa"/>
          </w:tcPr>
          <w:p w:rsidR="00366E7B" w:rsidRPr="00A16287" w:rsidRDefault="00366E7B" w:rsidP="00574EA7">
            <w:pPr>
              <w:numPr>
                <w:ilvl w:val="0"/>
                <w:numId w:val="42"/>
              </w:numPr>
              <w:tabs>
                <w:tab w:val="num" w:pos="317"/>
              </w:tabs>
              <w:spacing w:before="0"/>
              <w:ind w:left="317" w:hanging="425"/>
              <w:jc w:val="left"/>
              <w:rPr>
                <w:rFonts w:cs="Arial"/>
                <w:kern w:val="22"/>
              </w:rPr>
            </w:pPr>
            <w:r w:rsidRPr="00A16287">
              <w:rPr>
                <w:rFonts w:cs="Arial"/>
                <w:kern w:val="22"/>
              </w:rPr>
              <w:t>Графички део треба да садржи следеће цртеже у одговарајућој размери:</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rPr>
              <w:t>Диспозицију,</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rPr>
              <w:t>Основе,</w:t>
            </w:r>
            <w:r w:rsidRPr="00A16287">
              <w:rPr>
                <w:rFonts w:cs="Arial"/>
                <w:kern w:val="22"/>
                <w:lang w:val="sr-Cyrl-RS"/>
              </w:rPr>
              <w:t xml:space="preserve"> </w:t>
            </w:r>
            <w:r w:rsidRPr="00A16287">
              <w:rPr>
                <w:rFonts w:cs="Arial"/>
                <w:kern w:val="22"/>
              </w:rPr>
              <w:t>изгледе</w:t>
            </w:r>
            <w:r w:rsidRPr="00A16287">
              <w:rPr>
                <w:rFonts w:cs="Arial"/>
                <w:kern w:val="22"/>
                <w:lang w:val="sr-Cyrl-RS"/>
              </w:rPr>
              <w:t xml:space="preserve">, </w:t>
            </w:r>
            <w:r w:rsidRPr="00A16287">
              <w:rPr>
                <w:rFonts w:cs="Arial"/>
                <w:kern w:val="22"/>
              </w:rPr>
              <w:t xml:space="preserve">пресеке </w:t>
            </w:r>
            <w:r w:rsidRPr="00A16287">
              <w:rPr>
                <w:rFonts w:cs="Arial"/>
                <w:kern w:val="22"/>
                <w:lang w:val="sr-Cyrl-RS"/>
              </w:rPr>
              <w:t xml:space="preserve">и детаље </w:t>
            </w:r>
            <w:r w:rsidRPr="00A16287">
              <w:rPr>
                <w:rFonts w:cs="Arial"/>
                <w:kern w:val="22"/>
              </w:rPr>
              <w:t>тракастих транспортера Т5;</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lang w:val="sr-Cyrl-RS"/>
              </w:rPr>
              <w:t>Радионичке цртеже;</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rPr>
              <w:t>Спецификацију челичне конструкције,</w:t>
            </w:r>
            <w:r w:rsidRPr="00A16287">
              <w:rPr>
                <w:rFonts w:cs="Arial"/>
                <w:kern w:val="22"/>
                <w:lang w:val="sr-Cyrl-RS"/>
              </w:rPr>
              <w:t xml:space="preserve"> </w:t>
            </w:r>
            <w:r w:rsidRPr="00A16287">
              <w:rPr>
                <w:rFonts w:cs="Arial"/>
                <w:kern w:val="22"/>
              </w:rPr>
              <w:t>уређаја и опреме.</w:t>
            </w:r>
          </w:p>
          <w:p w:rsidR="00366E7B" w:rsidRPr="00A16287" w:rsidRDefault="00366E7B" w:rsidP="00366E7B">
            <w:pPr>
              <w:tabs>
                <w:tab w:val="num" w:pos="317"/>
              </w:tabs>
              <w:spacing w:before="0"/>
              <w:ind w:left="317" w:hanging="425"/>
              <w:rPr>
                <w:rFonts w:cs="Arial"/>
                <w:kern w:val="22"/>
              </w:rPr>
            </w:pPr>
          </w:p>
        </w:tc>
      </w:tr>
      <w:tr w:rsidR="00366E7B" w:rsidRPr="00A16287" w:rsidTr="00366E7B">
        <w:tc>
          <w:tcPr>
            <w:tcW w:w="959" w:type="dxa"/>
          </w:tcPr>
          <w:p w:rsidR="00366E7B" w:rsidRPr="00A16287" w:rsidRDefault="00366E7B" w:rsidP="00366E7B">
            <w:pPr>
              <w:spacing w:before="0"/>
              <w:rPr>
                <w:rFonts w:cs="Arial"/>
                <w:b/>
                <w:kern w:val="22"/>
              </w:rPr>
            </w:pPr>
          </w:p>
        </w:tc>
        <w:tc>
          <w:tcPr>
            <w:tcW w:w="2977" w:type="dxa"/>
          </w:tcPr>
          <w:p w:rsidR="00366E7B" w:rsidRPr="00A16287" w:rsidRDefault="00366E7B" w:rsidP="00366E7B">
            <w:pPr>
              <w:spacing w:before="0"/>
              <w:rPr>
                <w:rFonts w:cs="Arial"/>
                <w:b/>
                <w:kern w:val="22"/>
              </w:rPr>
            </w:pPr>
          </w:p>
        </w:tc>
        <w:tc>
          <w:tcPr>
            <w:tcW w:w="6201" w:type="dxa"/>
          </w:tcPr>
          <w:p w:rsidR="00366E7B" w:rsidRPr="00A16287" w:rsidRDefault="00366E7B" w:rsidP="00574EA7">
            <w:pPr>
              <w:numPr>
                <w:ilvl w:val="0"/>
                <w:numId w:val="42"/>
              </w:numPr>
              <w:tabs>
                <w:tab w:val="num" w:pos="317"/>
              </w:tabs>
              <w:spacing w:before="0"/>
              <w:ind w:left="317" w:hanging="425"/>
              <w:jc w:val="left"/>
              <w:rPr>
                <w:rFonts w:cs="Arial"/>
                <w:kern w:val="22"/>
              </w:rPr>
            </w:pPr>
            <w:r w:rsidRPr="00A16287">
              <w:rPr>
                <w:rFonts w:cs="Arial"/>
                <w:kern w:val="22"/>
              </w:rPr>
              <w:t>Прилози:</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rPr>
              <w:t>Прилог о безбедности и здрављу на раду;</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rPr>
              <w:t>Анализ</w:t>
            </w:r>
            <w:r w:rsidRPr="00A16287">
              <w:rPr>
                <w:rFonts w:cs="Arial"/>
                <w:kern w:val="22"/>
                <w:lang w:val="sr-Cyrl-RS"/>
              </w:rPr>
              <w:t>а</w:t>
            </w:r>
            <w:r w:rsidRPr="00A16287">
              <w:rPr>
                <w:rFonts w:cs="Arial"/>
                <w:kern w:val="22"/>
              </w:rPr>
              <w:t xml:space="preserve"> стања конструкције;</w:t>
            </w:r>
          </w:p>
          <w:p w:rsidR="00366E7B" w:rsidRPr="00A16287" w:rsidRDefault="00366E7B" w:rsidP="00574EA7">
            <w:pPr>
              <w:numPr>
                <w:ilvl w:val="0"/>
                <w:numId w:val="43"/>
              </w:numPr>
              <w:tabs>
                <w:tab w:val="num" w:pos="600"/>
              </w:tabs>
              <w:spacing w:before="0"/>
              <w:ind w:left="600" w:hanging="283"/>
              <w:jc w:val="left"/>
              <w:rPr>
                <w:rFonts w:cs="Arial"/>
                <w:kern w:val="22"/>
              </w:rPr>
            </w:pPr>
            <w:r w:rsidRPr="00A16287">
              <w:rPr>
                <w:rFonts w:cs="Arial"/>
                <w:kern w:val="22"/>
              </w:rPr>
              <w:t>Програм истражних радова и резултата прегледа конструкције.</w:t>
            </w:r>
          </w:p>
          <w:p w:rsidR="00366E7B" w:rsidRPr="00A16287" w:rsidRDefault="00366E7B" w:rsidP="00366E7B">
            <w:pPr>
              <w:spacing w:before="0"/>
              <w:ind w:left="600"/>
              <w:rPr>
                <w:rFonts w:cs="Arial"/>
                <w:kern w:val="22"/>
              </w:rPr>
            </w:pPr>
          </w:p>
        </w:tc>
      </w:tr>
      <w:tr w:rsidR="00366E7B" w:rsidRPr="00A16287" w:rsidTr="00366E7B">
        <w:tc>
          <w:tcPr>
            <w:tcW w:w="959" w:type="dxa"/>
          </w:tcPr>
          <w:p w:rsidR="00366E7B" w:rsidRPr="00A16287" w:rsidRDefault="00366E7B" w:rsidP="00366E7B">
            <w:pPr>
              <w:spacing w:before="0"/>
              <w:rPr>
                <w:rFonts w:cs="Arial"/>
                <w:b/>
                <w:kern w:val="22"/>
              </w:rPr>
            </w:pPr>
          </w:p>
        </w:tc>
        <w:tc>
          <w:tcPr>
            <w:tcW w:w="2977" w:type="dxa"/>
          </w:tcPr>
          <w:p w:rsidR="00366E7B" w:rsidRPr="00A16287" w:rsidRDefault="00366E7B" w:rsidP="00366E7B">
            <w:pPr>
              <w:spacing w:before="0"/>
              <w:jc w:val="left"/>
              <w:rPr>
                <w:rFonts w:cs="Arial"/>
                <w:b/>
                <w:kern w:val="22"/>
              </w:rPr>
            </w:pPr>
          </w:p>
          <w:p w:rsidR="00366E7B" w:rsidRPr="00A16287" w:rsidRDefault="00366E7B" w:rsidP="00366E7B">
            <w:pPr>
              <w:spacing w:before="0"/>
              <w:jc w:val="left"/>
              <w:rPr>
                <w:rFonts w:cs="Arial"/>
                <w:b/>
                <w:kern w:val="22"/>
              </w:rPr>
            </w:pPr>
          </w:p>
        </w:tc>
        <w:tc>
          <w:tcPr>
            <w:tcW w:w="6201" w:type="dxa"/>
          </w:tcPr>
          <w:p w:rsidR="00366E7B" w:rsidRPr="00A16287" w:rsidRDefault="00366E7B" w:rsidP="00366E7B">
            <w:pPr>
              <w:spacing w:before="0"/>
              <w:rPr>
                <w:rFonts w:cs="Arial"/>
                <w:kern w:val="22"/>
              </w:rPr>
            </w:pPr>
          </w:p>
        </w:tc>
      </w:tr>
      <w:tr w:rsidR="00366E7B" w:rsidRPr="00A16287" w:rsidTr="00366E7B">
        <w:tc>
          <w:tcPr>
            <w:tcW w:w="959" w:type="dxa"/>
          </w:tcPr>
          <w:p w:rsidR="00366E7B" w:rsidRPr="00A16287" w:rsidRDefault="00366E7B" w:rsidP="00366E7B">
            <w:pPr>
              <w:spacing w:before="0"/>
              <w:rPr>
                <w:rFonts w:cs="Arial"/>
                <w:b/>
                <w:kern w:val="22"/>
              </w:rPr>
            </w:pPr>
            <w:r w:rsidRPr="00A16287">
              <w:rPr>
                <w:rFonts w:cs="Arial"/>
                <w:b/>
                <w:kern w:val="22"/>
              </w:rPr>
              <w:t>3.</w:t>
            </w:r>
          </w:p>
        </w:tc>
        <w:tc>
          <w:tcPr>
            <w:tcW w:w="2977" w:type="dxa"/>
          </w:tcPr>
          <w:p w:rsidR="00366E7B" w:rsidRPr="00A16287" w:rsidRDefault="00366E7B" w:rsidP="00366E7B">
            <w:pPr>
              <w:spacing w:before="0"/>
              <w:jc w:val="left"/>
              <w:rPr>
                <w:rFonts w:cs="Arial"/>
                <w:b/>
                <w:kern w:val="22"/>
                <w:lang w:val="sr-Cyrl-RS"/>
              </w:rPr>
            </w:pPr>
            <w:r w:rsidRPr="00A16287">
              <w:rPr>
                <w:rFonts w:cs="Arial"/>
                <w:b/>
                <w:kern w:val="22"/>
              </w:rPr>
              <w:t>ПОДЛОГЕ ЗА ПРОЈЕКТОВАЊЕ:</w:t>
            </w:r>
          </w:p>
        </w:tc>
        <w:tc>
          <w:tcPr>
            <w:tcW w:w="6201" w:type="dxa"/>
          </w:tcPr>
          <w:p w:rsidR="00366E7B" w:rsidRPr="00A16287" w:rsidRDefault="00366E7B" w:rsidP="00574EA7">
            <w:pPr>
              <w:numPr>
                <w:ilvl w:val="0"/>
                <w:numId w:val="44"/>
              </w:numPr>
              <w:tabs>
                <w:tab w:val="num" w:pos="317"/>
              </w:tabs>
              <w:spacing w:before="0"/>
              <w:ind w:left="317" w:hanging="317"/>
              <w:jc w:val="left"/>
              <w:rPr>
                <w:rFonts w:cs="Arial"/>
                <w:kern w:val="22"/>
              </w:rPr>
            </w:pPr>
            <w:r w:rsidRPr="00A16287">
              <w:rPr>
                <w:rFonts w:cs="Arial"/>
                <w:kern w:val="22"/>
              </w:rPr>
              <w:t>Технички опис (машински):  погона,</w:t>
            </w:r>
            <w:r w:rsidRPr="00A16287">
              <w:rPr>
                <w:rFonts w:cs="Arial"/>
                <w:kern w:val="22"/>
                <w:lang w:val="sr-Cyrl-RS"/>
              </w:rPr>
              <w:t xml:space="preserve"> </w:t>
            </w:r>
            <w:r w:rsidRPr="00A16287">
              <w:rPr>
                <w:rFonts w:cs="Arial"/>
                <w:kern w:val="22"/>
              </w:rPr>
              <w:t>бубњева,</w:t>
            </w:r>
            <w:r w:rsidRPr="00A16287">
              <w:rPr>
                <w:rFonts w:cs="Arial"/>
                <w:kern w:val="22"/>
                <w:lang w:val="sr-Cyrl-RS"/>
              </w:rPr>
              <w:t xml:space="preserve"> </w:t>
            </w:r>
            <w:r w:rsidRPr="00A16287">
              <w:rPr>
                <w:rFonts w:cs="Arial"/>
                <w:kern w:val="22"/>
              </w:rPr>
              <w:t>ролни,</w:t>
            </w:r>
            <w:r w:rsidRPr="00A16287">
              <w:rPr>
                <w:rFonts w:cs="Arial"/>
                <w:kern w:val="22"/>
                <w:lang w:val="sr-Cyrl-RS"/>
              </w:rPr>
              <w:t xml:space="preserve"> </w:t>
            </w:r>
            <w:r w:rsidRPr="00A16287">
              <w:rPr>
                <w:rFonts w:cs="Arial"/>
                <w:kern w:val="22"/>
              </w:rPr>
              <w:t>спојница и точкова др</w:t>
            </w:r>
            <w:r w:rsidRPr="00A16287">
              <w:rPr>
                <w:rFonts w:cs="Arial"/>
                <w:kern w:val="22"/>
                <w:lang w:val="sr-Cyrl-RS"/>
              </w:rPr>
              <w:t>;</w:t>
            </w:r>
          </w:p>
          <w:p w:rsidR="00366E7B" w:rsidRPr="00A16287" w:rsidRDefault="00366E7B" w:rsidP="00574EA7">
            <w:pPr>
              <w:numPr>
                <w:ilvl w:val="0"/>
                <w:numId w:val="44"/>
              </w:numPr>
              <w:tabs>
                <w:tab w:val="num" w:pos="317"/>
              </w:tabs>
              <w:spacing w:before="0"/>
              <w:ind w:left="317" w:hanging="317"/>
              <w:jc w:val="left"/>
              <w:rPr>
                <w:rFonts w:cs="Arial"/>
                <w:kern w:val="22"/>
              </w:rPr>
            </w:pPr>
            <w:r w:rsidRPr="00A16287">
              <w:rPr>
                <w:rFonts w:cs="Arial"/>
                <w:kern w:val="22"/>
              </w:rPr>
              <w:t>Уздужни пресеци и детаљи реверзибилног транспортера</w:t>
            </w:r>
            <w:r w:rsidRPr="00A16287">
              <w:rPr>
                <w:rFonts w:cs="Arial"/>
                <w:kern w:val="22"/>
                <w:lang w:val="sr-Cyrl-RS"/>
              </w:rPr>
              <w:t xml:space="preserve"> </w:t>
            </w:r>
            <w:r w:rsidRPr="00A16287">
              <w:rPr>
                <w:rFonts w:cs="Arial"/>
                <w:kern w:val="22"/>
              </w:rPr>
              <w:t>-</w:t>
            </w:r>
            <w:r w:rsidRPr="00A16287">
              <w:rPr>
                <w:rFonts w:cs="Arial"/>
                <w:kern w:val="22"/>
                <w:lang w:val="sr-Cyrl-RS"/>
              </w:rPr>
              <w:t xml:space="preserve"> </w:t>
            </w:r>
            <w:r w:rsidRPr="00A16287">
              <w:rPr>
                <w:rFonts w:cs="Arial"/>
                <w:kern w:val="22"/>
              </w:rPr>
              <w:t>цртеж бр 01.043.06.00.01 (524.52) – Процесни инжењеринг -1982.г</w:t>
            </w:r>
            <w:r w:rsidRPr="00A16287">
              <w:rPr>
                <w:rFonts w:cs="Arial"/>
                <w:kern w:val="22"/>
                <w:lang w:val="sr-Cyrl-RS"/>
              </w:rPr>
              <w:t>;</w:t>
            </w:r>
          </w:p>
          <w:p w:rsidR="00366E7B" w:rsidRPr="00A16287" w:rsidRDefault="00366E7B" w:rsidP="00574EA7">
            <w:pPr>
              <w:numPr>
                <w:ilvl w:val="0"/>
                <w:numId w:val="44"/>
              </w:numPr>
              <w:tabs>
                <w:tab w:val="num" w:pos="317"/>
              </w:tabs>
              <w:spacing w:before="0"/>
              <w:ind w:left="317" w:hanging="317"/>
              <w:jc w:val="left"/>
              <w:rPr>
                <w:rFonts w:cs="Arial"/>
                <w:kern w:val="22"/>
              </w:rPr>
            </w:pPr>
            <w:r w:rsidRPr="00A16287">
              <w:rPr>
                <w:rFonts w:cs="Arial"/>
                <w:kern w:val="22"/>
              </w:rPr>
              <w:t>Предлжение пој.рев.пасу Т5Л - 0Д82383а (52432) - ЧССР 1972.г</w:t>
            </w:r>
            <w:r w:rsidRPr="00A16287">
              <w:rPr>
                <w:rFonts w:cs="Arial"/>
                <w:kern w:val="22"/>
                <w:lang w:val="sr-Cyrl-RS"/>
              </w:rPr>
              <w:t>;</w:t>
            </w:r>
          </w:p>
          <w:p w:rsidR="00366E7B" w:rsidRPr="00A16287" w:rsidRDefault="00366E7B" w:rsidP="00574EA7">
            <w:pPr>
              <w:numPr>
                <w:ilvl w:val="0"/>
                <w:numId w:val="44"/>
              </w:numPr>
              <w:tabs>
                <w:tab w:val="num" w:pos="317"/>
              </w:tabs>
              <w:spacing w:before="0"/>
              <w:ind w:left="317" w:hanging="317"/>
              <w:jc w:val="left"/>
              <w:rPr>
                <w:rFonts w:cs="Arial"/>
                <w:kern w:val="22"/>
              </w:rPr>
            </w:pPr>
            <w:r w:rsidRPr="00A16287">
              <w:rPr>
                <w:rFonts w:cs="Arial"/>
                <w:kern w:val="22"/>
              </w:rPr>
              <w:t>Неколико расположивих цртежа детаља конструкција, уређаја и постројења</w:t>
            </w:r>
            <w:r w:rsidRPr="00A16287">
              <w:rPr>
                <w:rFonts w:cs="Arial"/>
                <w:kern w:val="22"/>
                <w:lang w:val="sr-Cyrl-RS"/>
              </w:rPr>
              <w:t>;</w:t>
            </w:r>
            <w:r w:rsidRPr="00A16287">
              <w:rPr>
                <w:rFonts w:cs="Arial"/>
                <w:kern w:val="22"/>
              </w:rPr>
              <w:t xml:space="preserve"> </w:t>
            </w:r>
          </w:p>
          <w:p w:rsidR="00366E7B" w:rsidRPr="00A16287" w:rsidRDefault="00366E7B" w:rsidP="00574EA7">
            <w:pPr>
              <w:numPr>
                <w:ilvl w:val="0"/>
                <w:numId w:val="44"/>
              </w:numPr>
              <w:tabs>
                <w:tab w:val="num" w:pos="317"/>
              </w:tabs>
              <w:spacing w:before="0"/>
              <w:ind w:left="317" w:hanging="317"/>
              <w:jc w:val="left"/>
              <w:rPr>
                <w:rFonts w:cs="Arial"/>
                <w:kern w:val="22"/>
              </w:rPr>
            </w:pPr>
            <w:r w:rsidRPr="00A16287">
              <w:rPr>
                <w:rFonts w:cs="Arial"/>
                <w:kern w:val="22"/>
              </w:rPr>
              <w:t>Предмер и предрачун радова</w:t>
            </w:r>
            <w:r w:rsidRPr="00A16287">
              <w:rPr>
                <w:rFonts w:cs="Arial"/>
                <w:kern w:val="22"/>
                <w:lang w:val="sr-Cyrl-RS"/>
              </w:rPr>
              <w:t>;</w:t>
            </w:r>
          </w:p>
          <w:p w:rsidR="00366E7B" w:rsidRPr="00A16287" w:rsidRDefault="00366E7B" w:rsidP="00574EA7">
            <w:pPr>
              <w:numPr>
                <w:ilvl w:val="0"/>
                <w:numId w:val="44"/>
              </w:numPr>
              <w:tabs>
                <w:tab w:val="num" w:pos="317"/>
              </w:tabs>
              <w:spacing w:before="0"/>
              <w:ind w:left="317" w:hanging="317"/>
              <w:jc w:val="left"/>
              <w:rPr>
                <w:rFonts w:cs="Arial"/>
                <w:kern w:val="22"/>
              </w:rPr>
            </w:pPr>
            <w:r w:rsidRPr="00A16287">
              <w:rPr>
                <w:rFonts w:cs="Arial"/>
                <w:kern w:val="22"/>
              </w:rPr>
              <w:t>Посебни услови и захтеви, обавезе извођач</w:t>
            </w:r>
            <w:r w:rsidRPr="00A16287">
              <w:rPr>
                <w:rFonts w:cs="Arial"/>
                <w:kern w:val="22"/>
                <w:lang w:val="sr-Cyrl-RS"/>
              </w:rPr>
              <w:t>а.</w:t>
            </w:r>
          </w:p>
          <w:p w:rsidR="00366E7B" w:rsidRPr="00A16287" w:rsidRDefault="00366E7B" w:rsidP="00366E7B">
            <w:pPr>
              <w:spacing w:before="0"/>
              <w:rPr>
                <w:rFonts w:cs="Arial"/>
                <w:kern w:val="22"/>
              </w:rPr>
            </w:pPr>
          </w:p>
          <w:p w:rsidR="00366E7B" w:rsidRPr="00A16287" w:rsidRDefault="00366E7B" w:rsidP="00366E7B">
            <w:pPr>
              <w:spacing w:before="0"/>
              <w:ind w:left="317"/>
              <w:rPr>
                <w:rFonts w:cs="Arial"/>
                <w:kern w:val="22"/>
              </w:rPr>
            </w:pPr>
          </w:p>
        </w:tc>
      </w:tr>
    </w:tbl>
    <w:p w:rsidR="00366E7B" w:rsidRPr="00A16287" w:rsidRDefault="00366E7B" w:rsidP="00366E7B">
      <w:pPr>
        <w:spacing w:before="0" w:after="200" w:line="276" w:lineRule="auto"/>
        <w:jc w:val="center"/>
        <w:rPr>
          <w:rFonts w:eastAsia="Calibri" w:cs="Arial"/>
          <w:b/>
          <w:u w:val="single"/>
          <w:lang w:val="sr-Cyrl-RS"/>
        </w:rPr>
      </w:pPr>
    </w:p>
    <w:p w:rsidR="00366E7B" w:rsidRDefault="00366E7B" w:rsidP="00366E7B">
      <w:pPr>
        <w:spacing w:before="0" w:after="200" w:line="276" w:lineRule="auto"/>
        <w:jc w:val="center"/>
        <w:rPr>
          <w:rFonts w:eastAsia="Calibri" w:cs="Arial"/>
          <w:b/>
          <w:u w:val="single"/>
          <w:lang w:val="sr-Cyrl-RS"/>
        </w:rPr>
      </w:pPr>
    </w:p>
    <w:p w:rsidR="00A16287" w:rsidRDefault="00A16287" w:rsidP="00366E7B">
      <w:pPr>
        <w:spacing w:before="0" w:after="200" w:line="276" w:lineRule="auto"/>
        <w:jc w:val="center"/>
        <w:rPr>
          <w:rFonts w:eastAsia="Calibri" w:cs="Arial"/>
          <w:b/>
          <w:u w:val="single"/>
          <w:lang w:val="sr-Cyrl-RS"/>
        </w:rPr>
      </w:pPr>
    </w:p>
    <w:p w:rsidR="00A16287" w:rsidRPr="00A16287" w:rsidRDefault="00A16287" w:rsidP="00366E7B">
      <w:pPr>
        <w:spacing w:before="0" w:after="200" w:line="276" w:lineRule="auto"/>
        <w:jc w:val="center"/>
        <w:rPr>
          <w:rFonts w:eastAsia="Calibri" w:cs="Arial"/>
          <w:b/>
          <w:u w:val="single"/>
          <w:lang w:val="sr-Cyrl-RS"/>
        </w:rPr>
      </w:pPr>
    </w:p>
    <w:p w:rsidR="00366E7B" w:rsidRPr="00A16287" w:rsidRDefault="00366E7B" w:rsidP="00366E7B">
      <w:pPr>
        <w:spacing w:before="0" w:after="200" w:line="276" w:lineRule="auto"/>
        <w:jc w:val="center"/>
        <w:rPr>
          <w:rFonts w:eastAsia="Calibri" w:cs="Arial"/>
          <w:b/>
          <w:u w:val="single"/>
          <w:lang w:val="sr-Cyrl-RS"/>
        </w:rPr>
      </w:pPr>
      <w:r w:rsidRPr="00A16287">
        <w:rPr>
          <w:rFonts w:eastAsia="Calibri" w:cs="Arial"/>
          <w:b/>
          <w:u w:val="single"/>
          <w:lang w:val="sr-Cyrl-RS"/>
        </w:rPr>
        <w:t>Технички опис за понуду идејног решења израде пројекта конструкције колица Т5 десна Д2</w:t>
      </w:r>
    </w:p>
    <w:p w:rsidR="00366E7B" w:rsidRPr="00A16287" w:rsidRDefault="00366E7B" w:rsidP="00366E7B">
      <w:pPr>
        <w:spacing w:before="0" w:after="200"/>
        <w:jc w:val="left"/>
        <w:rPr>
          <w:rFonts w:eastAsia="Calibri" w:cs="Arial"/>
          <w:lang w:val="sr-Cyrl-RS"/>
        </w:rPr>
      </w:pPr>
      <w:r w:rsidRPr="00A16287">
        <w:rPr>
          <w:rFonts w:eastAsia="Calibri" w:cs="Arial"/>
          <w:lang w:val="sr-Cyrl-RS"/>
        </w:rPr>
        <w:t xml:space="preserve">У идејном решењу пројекта конструкције колица потребно је предвидети да транспортер који се налази у оквиру конструкције колица има </w:t>
      </w:r>
      <w:r w:rsidRPr="00A16287">
        <w:rPr>
          <w:rFonts w:eastAsia="Calibri" w:cs="Arial"/>
          <w:b/>
          <w:u w:val="single"/>
          <w:lang w:val="sr-Cyrl-RS"/>
        </w:rPr>
        <w:t>један погон</w:t>
      </w:r>
      <w:r w:rsidRPr="00A16287">
        <w:rPr>
          <w:rFonts w:eastAsia="Calibri" w:cs="Arial"/>
          <w:lang w:val="sr-Cyrl-RS"/>
        </w:rPr>
        <w:t xml:space="preserve"> за реверзибино кретање транспортне траке Т5 десна уместо досадашња два погона са којима ради постојећи транспортер.</w:t>
      </w:r>
    </w:p>
    <w:p w:rsidR="00366E7B" w:rsidRPr="00A16287" w:rsidRDefault="00366E7B" w:rsidP="00366E7B">
      <w:pPr>
        <w:spacing w:before="0" w:after="200"/>
        <w:jc w:val="left"/>
        <w:rPr>
          <w:rFonts w:eastAsia="Calibri" w:cs="Arial"/>
          <w:lang w:val="sr-Cyrl-RS"/>
        </w:rPr>
      </w:pPr>
      <w:r w:rsidRPr="00A16287">
        <w:rPr>
          <w:rFonts w:eastAsia="Calibri" w:cs="Arial"/>
          <w:lang w:val="sr-Cyrl-RS"/>
        </w:rPr>
        <w:t>Погон транспортера у оквиру конструкције колица пожељно би било да буде на средини будуће конструкције колица транспортера.</w:t>
      </w:r>
    </w:p>
    <w:p w:rsidR="00366E7B" w:rsidRPr="00A16287" w:rsidRDefault="00366E7B" w:rsidP="00366E7B">
      <w:pPr>
        <w:spacing w:before="0" w:after="200"/>
        <w:jc w:val="left"/>
        <w:rPr>
          <w:rFonts w:eastAsia="Calibri" w:cs="Arial"/>
          <w:lang w:val="sr-Cyrl-RS"/>
        </w:rPr>
      </w:pPr>
      <w:r w:rsidRPr="00A16287">
        <w:rPr>
          <w:rFonts w:eastAsia="Calibri" w:cs="Arial"/>
          <w:lang w:val="sr-Cyrl-RS"/>
        </w:rPr>
        <w:t>Погон транспортне траке и колица:</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Редуктор за погон траке предвидети да буде уграђен у конструкцију колица од познатог произвођача редуктора, типа: Хансен, Флендер…</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Веза редуктора са погонским бубњем предвидети преко ланчаника са галовим ланцем,</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Веза редуктора са погонским електромотором предвидети преко хидродинамичке спојнице, која је комбинована са еластичном спојницом,</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Редуктори за погон колица предвидети да буду произведени од познатих произвођача типа: Хансен, Флендер…</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Веза погонских редуктора са погонским осовинама колица предвидети да буде остварена преко спрегнутих парова зупчаника, а бројеви зуба зупчаника одредиће пројектант према брзини колица,</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Веза погонских осовина са зупчастом летвом предвидети да буде остварена преко звезда са одговарајућим кораком, а у прилогу техничке документације биће приложен радионички цртеж поменуте звезде која се креће по зупчастој летви,</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Везу ел. мотора са улазним вратилом редуктора остварити преко хидродинамичке спојнице у комбинацији са еластичном спојницом.</w:t>
      </w:r>
    </w:p>
    <w:p w:rsidR="00366E7B" w:rsidRPr="00A16287" w:rsidRDefault="00366E7B" w:rsidP="00366E7B">
      <w:pPr>
        <w:spacing w:before="0" w:after="200"/>
        <w:jc w:val="left"/>
        <w:rPr>
          <w:rFonts w:eastAsia="Calibri" w:cs="Arial"/>
          <w:lang w:val="sr-Latn-RS"/>
        </w:rPr>
      </w:pPr>
      <w:r w:rsidRPr="00A16287">
        <w:rPr>
          <w:rFonts w:eastAsia="Calibri" w:cs="Arial"/>
          <w:lang w:val="sr-Cyrl-RS"/>
        </w:rPr>
        <w:t>Бубњеви:</w:t>
      </w:r>
    </w:p>
    <w:p w:rsidR="00366E7B" w:rsidRPr="00A16287" w:rsidRDefault="00366E7B" w:rsidP="00366E7B">
      <w:pPr>
        <w:spacing w:before="0" w:after="200"/>
        <w:ind w:left="426"/>
        <w:jc w:val="left"/>
        <w:rPr>
          <w:rFonts w:eastAsia="Calibri" w:cs="Arial"/>
          <w:lang w:val="sr-Latn-RS"/>
        </w:rPr>
      </w:pPr>
      <w:r w:rsidRPr="00A16287">
        <w:rPr>
          <w:rFonts w:eastAsia="Calibri" w:cs="Arial"/>
          <w:lang w:val="sr-Cyrl-RS"/>
        </w:rPr>
        <w:t xml:space="preserve">Погонски бубњеви на транспортеру су пречника </w:t>
      </w:r>
      <w:r w:rsidRPr="00A16287">
        <w:rPr>
          <w:rFonts w:eastAsia="Calibri" w:cs="Arial"/>
          <w:lang w:val="sr-Latn-RS"/>
        </w:rPr>
        <w:t>D</w:t>
      </w:r>
      <w:r w:rsidRPr="00A16287">
        <w:rPr>
          <w:rFonts w:eastAsia="Calibri" w:cs="Arial"/>
          <w:lang w:val="sr-Cyrl-RS"/>
        </w:rPr>
        <w:t xml:space="preserve">=655мм, дужине плашта </w:t>
      </w:r>
      <w:r w:rsidRPr="00A16287">
        <w:rPr>
          <w:rFonts w:eastAsia="Calibri" w:cs="Arial"/>
          <w:lang w:val="sr-Latn-RS"/>
        </w:rPr>
        <w:t>L</w:t>
      </w:r>
      <w:r w:rsidRPr="00A16287">
        <w:rPr>
          <w:rFonts w:eastAsia="Calibri" w:cs="Arial"/>
          <w:lang w:val="sr-Cyrl-RS"/>
        </w:rPr>
        <w:t xml:space="preserve">=1800мм и дужине осовине </w:t>
      </w:r>
      <w:r w:rsidRPr="00A16287">
        <w:rPr>
          <w:rFonts w:eastAsia="Calibri" w:cs="Arial"/>
          <w:lang w:val="sr-Latn-RS"/>
        </w:rPr>
        <w:t>L</w:t>
      </w:r>
      <w:r w:rsidRPr="00A16287">
        <w:rPr>
          <w:rFonts w:eastAsia="Calibri" w:cs="Arial"/>
          <w:lang w:val="sr-Cyrl-RS"/>
        </w:rPr>
        <w:t xml:space="preserve">=2480мм. Пречници превојних бубњева су </w:t>
      </w:r>
      <w:r w:rsidRPr="00A16287">
        <w:rPr>
          <w:rFonts w:eastAsia="Calibri" w:cs="Arial"/>
          <w:lang w:val="sr-Latn-RS"/>
        </w:rPr>
        <w:t>D</w:t>
      </w:r>
      <w:r w:rsidRPr="00A16287">
        <w:rPr>
          <w:rFonts w:eastAsia="Calibri" w:cs="Arial"/>
          <w:lang w:val="sr-Cyrl-RS"/>
        </w:rPr>
        <w:t xml:space="preserve">=500мм и дужине плашта </w:t>
      </w:r>
      <w:r w:rsidRPr="00A16287">
        <w:rPr>
          <w:rFonts w:eastAsia="Calibri" w:cs="Arial"/>
          <w:lang w:val="sr-Latn-RS"/>
        </w:rPr>
        <w:t>L</w:t>
      </w:r>
      <w:r w:rsidRPr="00A16287">
        <w:rPr>
          <w:rFonts w:eastAsia="Calibri" w:cs="Arial"/>
          <w:lang w:val="sr-Cyrl-RS"/>
        </w:rPr>
        <w:t>=1800мм.</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Бубњеви на транспортеру су сви обложени гумом, дебљине 12мм и нарезани у оба правца јер је транспортер реверзибилан,</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Потребно је предвидети место за подешавање бубњева у оквиру конструкције транспортера са клизачима и навојним вретеном, предвиђеним за рад у тешким условима (прашина).</w:t>
      </w:r>
    </w:p>
    <w:p w:rsidR="00366E7B" w:rsidRPr="00A16287" w:rsidRDefault="00366E7B" w:rsidP="00366E7B">
      <w:pPr>
        <w:spacing w:before="0" w:after="200"/>
        <w:jc w:val="left"/>
        <w:rPr>
          <w:rFonts w:eastAsia="Calibri" w:cs="Arial"/>
          <w:lang w:val="sr-Cyrl-RS"/>
        </w:rPr>
      </w:pPr>
      <w:r w:rsidRPr="00A16287">
        <w:rPr>
          <w:rFonts w:eastAsia="Calibri" w:cs="Arial"/>
          <w:lang w:val="sr-Cyrl-RS"/>
        </w:rPr>
        <w:t>Ролне:</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Постојеће ролне на транспортеру извођач радова демонтира са постојећих колица. Пројектом треба обухватити да нови носачи ролни (њихово уграђивање у слог) прилагоде постојећим садашњим ролнама.</w:t>
      </w:r>
    </w:p>
    <w:p w:rsidR="00366E7B" w:rsidRPr="00A16287" w:rsidRDefault="00366E7B" w:rsidP="00366E7B">
      <w:pPr>
        <w:spacing w:before="0" w:after="200"/>
        <w:ind w:left="708"/>
        <w:jc w:val="left"/>
        <w:rPr>
          <w:rFonts w:eastAsia="Calibri" w:cs="Arial"/>
          <w:lang w:val="sr-Cyrl-RS"/>
        </w:rPr>
      </w:pPr>
      <w:r w:rsidRPr="00A16287">
        <w:rPr>
          <w:rFonts w:eastAsia="Calibri" w:cs="Arial"/>
          <w:lang w:val="sr-Cyrl-RS"/>
        </w:rPr>
        <w:lastRenderedPageBreak/>
        <w:t>Понуђач односно пројектант добиће цртеже постојећих ролни које ће бити у току демонтаже демонтиране, а после пројектовања и у току извођења радова монтиране на нова колица.</w:t>
      </w:r>
    </w:p>
    <w:p w:rsidR="00366E7B" w:rsidRPr="00A16287" w:rsidRDefault="00366E7B" w:rsidP="00366E7B">
      <w:pPr>
        <w:spacing w:before="0" w:after="200"/>
        <w:jc w:val="left"/>
        <w:rPr>
          <w:rFonts w:eastAsia="Calibri" w:cs="Arial"/>
          <w:lang w:val="sr-Cyrl-RS"/>
        </w:rPr>
      </w:pPr>
      <w:r w:rsidRPr="00A16287">
        <w:rPr>
          <w:rFonts w:eastAsia="Calibri" w:cs="Arial"/>
          <w:lang w:val="sr-Cyrl-RS"/>
        </w:rPr>
        <w:t>Транспортна трака:</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 xml:space="preserve">Транспортна трака транспортера Т5 је ширине </w:t>
      </w:r>
      <w:r w:rsidRPr="00A16287">
        <w:rPr>
          <w:rFonts w:eastAsia="Calibri" w:cs="Arial"/>
          <w:lang w:val="sr-Latn-RS"/>
        </w:rPr>
        <w:t>B</w:t>
      </w:r>
      <w:r w:rsidRPr="00A16287">
        <w:rPr>
          <w:rFonts w:eastAsia="Calibri" w:cs="Arial"/>
          <w:lang w:val="sr-Cyrl-RS"/>
        </w:rPr>
        <w:t xml:space="preserve">=1600мм, дужине </w:t>
      </w:r>
      <w:r w:rsidRPr="00A16287">
        <w:rPr>
          <w:rFonts w:eastAsia="Calibri" w:cs="Arial"/>
          <w:lang w:val="sr-Latn-RS"/>
        </w:rPr>
        <w:t>L</w:t>
      </w:r>
      <w:r w:rsidRPr="00A16287">
        <w:rPr>
          <w:rFonts w:eastAsia="Calibri" w:cs="Arial"/>
          <w:lang w:val="sr-Cyrl-RS"/>
        </w:rPr>
        <w:t xml:space="preserve">=155м и пренеси терет (угаљ) капацитета </w:t>
      </w:r>
      <w:r w:rsidRPr="00A16287">
        <w:rPr>
          <w:rFonts w:eastAsia="Calibri" w:cs="Arial"/>
          <w:lang w:val="sr-Latn-RS"/>
        </w:rPr>
        <w:t>Q</w:t>
      </w:r>
      <w:r w:rsidRPr="00A16287">
        <w:rPr>
          <w:rFonts w:eastAsia="Calibri" w:cs="Arial"/>
          <w:lang w:val="sr-Cyrl-RS"/>
        </w:rPr>
        <w:t>=1800т/час.</w:t>
      </w:r>
    </w:p>
    <w:p w:rsidR="00366E7B" w:rsidRPr="00A16287" w:rsidRDefault="00366E7B" w:rsidP="00366E7B">
      <w:pPr>
        <w:spacing w:before="0" w:after="200"/>
        <w:ind w:left="720"/>
        <w:contextualSpacing/>
        <w:jc w:val="left"/>
        <w:rPr>
          <w:rFonts w:eastAsia="Calibri" w:cs="Arial"/>
          <w:lang w:val="sr-Cyrl-RS"/>
        </w:rPr>
      </w:pPr>
      <w:r w:rsidRPr="00A16287">
        <w:rPr>
          <w:rFonts w:eastAsia="Calibri" w:cs="Arial"/>
          <w:lang w:val="sr-Cyrl-RS"/>
        </w:rPr>
        <w:t>Наручиоц услуга је у обавези за набавку транспортне траке.</w:t>
      </w:r>
    </w:p>
    <w:p w:rsidR="00366E7B" w:rsidRPr="00A16287" w:rsidRDefault="00366E7B" w:rsidP="00366E7B">
      <w:pPr>
        <w:spacing w:before="0" w:after="200"/>
        <w:jc w:val="left"/>
        <w:rPr>
          <w:rFonts w:eastAsia="Calibri" w:cs="Arial"/>
          <w:lang w:val="sr-Cyrl-RS"/>
        </w:rPr>
      </w:pPr>
      <w:r w:rsidRPr="00A16287">
        <w:rPr>
          <w:rFonts w:eastAsia="Calibri" w:cs="Arial"/>
          <w:lang w:val="sr-Cyrl-RS"/>
        </w:rPr>
        <w:t>Хидродинамичке спојнице:</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Хидродинамичке спојнице у оквиру којих се налази и еластична спојница служе да пренесу снагу и обртни момент са ел. мотора на улазно вратило редуктора. Ове спојнице дефинисати према снази мотора и предвидети да буду од реномираних произвођача спојница као што су фирме: Хансен, Флендер…</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 xml:space="preserve">Погони колица осим хидродинамичке и еластичних спојница, </w:t>
      </w:r>
      <w:r w:rsidRPr="00A16287">
        <w:rPr>
          <w:rFonts w:eastAsia="Calibri" w:cs="Arial"/>
          <w:u w:val="single"/>
          <w:lang w:val="sr-Cyrl-RS"/>
        </w:rPr>
        <w:t>морају</w:t>
      </w:r>
      <w:r w:rsidRPr="00A16287">
        <w:rPr>
          <w:rFonts w:eastAsia="Calibri" w:cs="Arial"/>
          <w:lang w:val="sr-Cyrl-RS"/>
        </w:rPr>
        <w:t xml:space="preserve"> бити опремљене и електромеханичким кочницама за заустављање кретања колица, по искључењу мотора из погона.</w:t>
      </w:r>
    </w:p>
    <w:p w:rsidR="00366E7B" w:rsidRPr="00A16287" w:rsidRDefault="00366E7B" w:rsidP="00366E7B">
      <w:pPr>
        <w:spacing w:before="0" w:after="200"/>
        <w:jc w:val="left"/>
        <w:rPr>
          <w:rFonts w:eastAsia="Calibri" w:cs="Arial"/>
          <w:lang w:val="sr-Cyrl-RS"/>
        </w:rPr>
      </w:pPr>
      <w:r w:rsidRPr="00A16287">
        <w:rPr>
          <w:rFonts w:eastAsia="Calibri" w:cs="Arial"/>
          <w:lang w:val="sr-Cyrl-RS"/>
        </w:rPr>
        <w:t>Кретање колица по шинама уз помоћ зупчасте летве:</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Конструкција колица ослања се преко осовина и точкова на шине, а зупчаста летва служи да пренесе обртни момент редуктора у транслаторно кретање колица без проклизавања точкова по шини,</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 xml:space="preserve">Осовине конструкције колица од погонских па до гоњених ослањају се преко кућишта са лежајевима на конструкцију колица. На крајевима осовина односно рукавца са жлебом за клин (на оба рукавца) постављени су точкови са чврстом везом. </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Погонске осовине на којима је чврсто монтиран зупчаник (звезда за погон колица) остварује везу са зупчастом летвом и на тај начин врши се кретање колица по шини.</w:t>
      </w:r>
    </w:p>
    <w:p w:rsidR="00366E7B" w:rsidRPr="00A16287" w:rsidRDefault="00366E7B" w:rsidP="00366E7B">
      <w:pPr>
        <w:spacing w:before="0" w:after="200"/>
        <w:jc w:val="left"/>
        <w:rPr>
          <w:rFonts w:eastAsia="Calibri" w:cs="Arial"/>
          <w:lang w:val="sr-Cyrl-RS"/>
        </w:rPr>
      </w:pPr>
      <w:r w:rsidRPr="00A16287">
        <w:rPr>
          <w:rFonts w:eastAsia="Calibri" w:cs="Arial"/>
          <w:lang w:val="sr-Cyrl-RS"/>
        </w:rPr>
        <w:t>Точкови колица:</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Точкови који се налазе на крајњим рукавцима осовина колица, служе за ослањање колица на шине и има их две врсте.</w:t>
      </w:r>
    </w:p>
    <w:p w:rsidR="00366E7B" w:rsidRPr="00A16287" w:rsidRDefault="00366E7B" w:rsidP="00366E7B">
      <w:pPr>
        <w:spacing w:before="0" w:after="200"/>
        <w:ind w:left="720"/>
        <w:contextualSpacing/>
        <w:jc w:val="left"/>
        <w:rPr>
          <w:rFonts w:eastAsia="Calibri" w:cs="Arial"/>
          <w:lang w:val="sr-Cyrl-RS"/>
        </w:rPr>
      </w:pPr>
      <w:r w:rsidRPr="00A16287">
        <w:rPr>
          <w:rFonts w:eastAsia="Calibri" w:cs="Arial"/>
          <w:lang w:val="sr-Cyrl-RS"/>
        </w:rPr>
        <w:t xml:space="preserve">Погонске осовине имају точкове са два венца, а гоњене осовине имају точкове са једним венцем. </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Набавка точкова је обавеза наручиоца радова.</w:t>
      </w:r>
    </w:p>
    <w:p w:rsidR="00366E7B" w:rsidRPr="00A16287" w:rsidRDefault="00366E7B" w:rsidP="00574EA7">
      <w:pPr>
        <w:numPr>
          <w:ilvl w:val="0"/>
          <w:numId w:val="41"/>
        </w:numPr>
        <w:spacing w:before="0" w:after="200" w:line="276" w:lineRule="auto"/>
        <w:contextualSpacing/>
        <w:jc w:val="left"/>
        <w:rPr>
          <w:rFonts w:eastAsia="Calibri" w:cs="Arial"/>
          <w:lang w:val="sr-Cyrl-RS"/>
        </w:rPr>
      </w:pPr>
      <w:r w:rsidRPr="00A16287">
        <w:rPr>
          <w:rFonts w:eastAsia="Calibri" w:cs="Arial"/>
          <w:lang w:val="sr-Cyrl-RS"/>
        </w:rPr>
        <w:t>Понуђач односно пројектант добиће цртеже постојећих точкова које ће бити у току демонтаже демонтирани, а после пројектовања и у току извођења радова монтирани на нова колица.</w:t>
      </w:r>
    </w:p>
    <w:p w:rsidR="00D17F05" w:rsidRDefault="00D17F05" w:rsidP="00A81933">
      <w:pPr>
        <w:spacing w:before="0" w:after="200" w:line="276" w:lineRule="auto"/>
        <w:rPr>
          <w:rFonts w:eastAsia="Calibri" w:cs="Arial"/>
          <w:b/>
          <w:lang w:val="sr-Cyrl-RS"/>
        </w:rPr>
      </w:pPr>
    </w:p>
    <w:p w:rsidR="00362176" w:rsidRDefault="00362176" w:rsidP="00A81933">
      <w:pPr>
        <w:spacing w:before="0" w:after="200" w:line="276" w:lineRule="auto"/>
        <w:rPr>
          <w:rFonts w:eastAsia="Calibri" w:cs="Arial"/>
          <w:b/>
          <w:lang w:val="sr-Cyrl-RS"/>
        </w:rPr>
      </w:pPr>
    </w:p>
    <w:p w:rsidR="00362176" w:rsidRDefault="00362176" w:rsidP="00A81933">
      <w:pPr>
        <w:spacing w:before="0" w:after="200" w:line="276" w:lineRule="auto"/>
        <w:rPr>
          <w:rFonts w:eastAsia="Calibri" w:cs="Arial"/>
          <w:b/>
          <w:lang w:val="sr-Cyrl-RS"/>
        </w:rPr>
      </w:pPr>
    </w:p>
    <w:p w:rsidR="00362176" w:rsidRDefault="00362176" w:rsidP="00A81933">
      <w:pPr>
        <w:spacing w:before="0" w:after="200" w:line="276" w:lineRule="auto"/>
        <w:rPr>
          <w:rFonts w:eastAsia="Calibri" w:cs="Arial"/>
          <w:b/>
          <w:lang w:val="sr-Cyrl-RS"/>
        </w:rPr>
      </w:pPr>
    </w:p>
    <w:p w:rsidR="00362176" w:rsidRPr="00A16287" w:rsidRDefault="00362176" w:rsidP="00A81933">
      <w:pPr>
        <w:spacing w:before="0" w:after="200" w:line="276" w:lineRule="auto"/>
        <w:rPr>
          <w:rFonts w:eastAsia="Calibri" w:cs="Arial"/>
          <w:b/>
          <w:lang w:val="sr-Cyrl-RS"/>
        </w:rPr>
      </w:pPr>
    </w:p>
    <w:p w:rsidR="00362176" w:rsidRPr="00362176" w:rsidRDefault="00362176" w:rsidP="00362176">
      <w:pPr>
        <w:spacing w:before="0" w:after="200" w:line="276" w:lineRule="auto"/>
        <w:jc w:val="left"/>
        <w:rPr>
          <w:rFonts w:eastAsia="Calibri" w:cs="Arial"/>
          <w:sz w:val="24"/>
          <w:szCs w:val="24"/>
          <w:lang w:val="sr-Cyrl-CS"/>
        </w:rPr>
      </w:pPr>
      <w:r w:rsidRPr="00362176">
        <w:rPr>
          <w:rFonts w:eastAsia="Calibri" w:cs="Arial"/>
          <w:noProof/>
          <w:sz w:val="24"/>
          <w:szCs w:val="24"/>
          <w:u w:val="single"/>
          <w:lang w:val="sr-Cyrl-CS"/>
        </w:rPr>
        <w:lastRenderedPageBreak/>
        <w:t>Техничке карактеристике постојећег транспортера Т5 десног Д2 који сада ради у погону</w:t>
      </w:r>
      <w:r w:rsidRPr="00362176">
        <w:rPr>
          <w:rFonts w:eastAsia="Calibri" w:cs="Arial"/>
          <w:noProof/>
          <w:sz w:val="24"/>
          <w:szCs w:val="24"/>
          <w:lang w:val="sr-Cyrl-CS"/>
        </w:rPr>
        <w:t>:</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Ширина траке</w:t>
      </w:r>
      <w:r w:rsidRPr="00362176">
        <w:rPr>
          <w:rFonts w:eastAsia="Calibri" w:cs="Arial"/>
          <w:sz w:val="24"/>
          <w:szCs w:val="24"/>
          <w:lang w:val="sr-Cyrl-CS"/>
        </w:rPr>
        <w:t xml:space="preserve"> </w:t>
      </w:r>
      <w:r w:rsidRPr="00362176">
        <w:rPr>
          <w:rFonts w:eastAsia="Calibri" w:cs="Arial"/>
          <w:sz w:val="24"/>
          <w:szCs w:val="24"/>
          <w:lang w:val="sr-Latn-RS"/>
        </w:rPr>
        <w:t>(mm)</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B=1600mm</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Укупна дужина траке</w:t>
      </w:r>
      <w:r w:rsidRPr="00362176">
        <w:rPr>
          <w:rFonts w:eastAsia="Calibri" w:cs="Arial"/>
          <w:sz w:val="24"/>
          <w:szCs w:val="24"/>
          <w:lang w:val="sr-Cyrl-CS"/>
        </w:rPr>
        <w:t xml:space="preserve"> </w:t>
      </w:r>
      <w:r w:rsidRPr="00362176">
        <w:rPr>
          <w:rFonts w:eastAsia="Calibri" w:cs="Arial"/>
          <w:sz w:val="24"/>
          <w:szCs w:val="24"/>
          <w:lang w:val="sr-Latn-RS"/>
        </w:rPr>
        <w:t xml:space="preserve">(m) </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L=155m</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Осно растојање бубњ</w:t>
      </w:r>
      <w:r w:rsidRPr="00362176">
        <w:rPr>
          <w:rFonts w:eastAsia="Calibri" w:cs="Arial"/>
          <w:sz w:val="24"/>
          <w:szCs w:val="24"/>
          <w:lang w:val="sr-Cyrl-CS"/>
        </w:rPr>
        <w:t>а</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L=73,25m</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Нагиб бочних ролн</w:t>
      </w:r>
      <w:r w:rsidRPr="00362176">
        <w:rPr>
          <w:rFonts w:eastAsia="Calibri" w:cs="Arial"/>
          <w:sz w:val="24"/>
          <w:szCs w:val="24"/>
          <w:lang w:val="sr-Cyrl-CS"/>
        </w:rPr>
        <w:t>и</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30°</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Пречник погонског бубњ</w:t>
      </w:r>
      <w:r w:rsidRPr="00362176">
        <w:rPr>
          <w:rFonts w:eastAsia="Calibri" w:cs="Arial"/>
          <w:sz w:val="24"/>
          <w:szCs w:val="24"/>
          <w:lang w:val="sr-Cyrl-CS"/>
        </w:rPr>
        <w:t>а</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D=655mm</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Пречник повратног бубњ</w:t>
      </w:r>
      <w:r w:rsidRPr="00362176">
        <w:rPr>
          <w:rFonts w:eastAsia="Calibri" w:cs="Arial"/>
          <w:sz w:val="24"/>
          <w:szCs w:val="24"/>
          <w:lang w:val="sr-Cyrl-CS"/>
        </w:rPr>
        <w:t>а</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D=655mm</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Пречник превојног бубњ</w:t>
      </w:r>
      <w:r w:rsidRPr="00362176">
        <w:rPr>
          <w:rFonts w:eastAsia="Calibri" w:cs="Arial"/>
          <w:sz w:val="24"/>
          <w:szCs w:val="24"/>
          <w:lang w:val="sr-Cyrl-CS"/>
        </w:rPr>
        <w:t>а</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D=500mm</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Капацитет транспортер</w:t>
      </w:r>
      <w:r w:rsidRPr="00362176">
        <w:rPr>
          <w:rFonts w:eastAsia="Calibri" w:cs="Arial"/>
          <w:sz w:val="24"/>
          <w:szCs w:val="24"/>
          <w:lang w:val="sr-Cyrl-CS"/>
        </w:rPr>
        <w:t>а</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Q=1800t/h</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Брзина трак</w:t>
      </w:r>
      <w:r w:rsidRPr="00362176">
        <w:rPr>
          <w:rFonts w:eastAsia="Calibri" w:cs="Arial"/>
          <w:sz w:val="24"/>
          <w:szCs w:val="24"/>
          <w:lang w:val="sr-Cyrl-CS"/>
        </w:rPr>
        <w:t>е</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v=2,9m/s</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Снага погонског мотора</w:t>
      </w:r>
      <w:r w:rsidRPr="00362176">
        <w:rPr>
          <w:rFonts w:eastAsia="Calibri" w:cs="Arial"/>
          <w:sz w:val="24"/>
          <w:szCs w:val="24"/>
          <w:lang w:val="sr-Cyrl-CS"/>
        </w:rPr>
        <w:t xml:space="preserve"> </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P=30kW</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Излазни број обртаја мотор</w:t>
      </w:r>
      <w:r w:rsidRPr="00362176">
        <w:rPr>
          <w:rFonts w:eastAsia="Calibri" w:cs="Arial"/>
          <w:sz w:val="24"/>
          <w:szCs w:val="24"/>
          <w:lang w:val="sr-Cyrl-CS"/>
        </w:rPr>
        <w:t>а</w:t>
      </w:r>
      <w:r w:rsidRPr="00362176">
        <w:rPr>
          <w:rFonts w:eastAsia="Calibri" w:cs="Arial"/>
          <w:sz w:val="24"/>
          <w:szCs w:val="24"/>
          <w:lang w:val="sr-Latn-RS"/>
        </w:rPr>
        <w:tab/>
      </w:r>
      <w:r w:rsidRPr="00362176">
        <w:rPr>
          <w:rFonts w:eastAsia="Calibri" w:cs="Arial"/>
          <w:sz w:val="24"/>
          <w:szCs w:val="24"/>
          <w:lang w:val="sr-Latn-RS"/>
        </w:rPr>
        <w:tab/>
        <w:t>n</w:t>
      </w:r>
      <w:r w:rsidRPr="00362176">
        <w:rPr>
          <w:rFonts w:eastAsia="Calibri" w:cs="Arial"/>
          <w:sz w:val="24"/>
          <w:szCs w:val="24"/>
          <w:vertAlign w:val="subscript"/>
          <w:lang w:val="sr-Latn-RS"/>
        </w:rPr>
        <w:t>1</w:t>
      </w:r>
      <w:r w:rsidRPr="00362176">
        <w:rPr>
          <w:rFonts w:eastAsia="Calibri" w:cs="Arial"/>
          <w:sz w:val="24"/>
          <w:szCs w:val="24"/>
          <w:lang w:val="sr-Latn-RS"/>
        </w:rPr>
        <w:t>=1500 o/min</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 xml:space="preserve">Снага </w:t>
      </w:r>
      <w:r w:rsidRPr="00362176">
        <w:rPr>
          <w:rFonts w:eastAsia="Calibri" w:cs="Arial"/>
          <w:noProof/>
          <w:sz w:val="24"/>
          <w:szCs w:val="24"/>
          <w:lang w:val="sr-Cyrl-RS"/>
        </w:rPr>
        <w:t xml:space="preserve">једног </w:t>
      </w:r>
      <w:r w:rsidRPr="00362176">
        <w:rPr>
          <w:rFonts w:eastAsia="Calibri" w:cs="Arial"/>
          <w:noProof/>
          <w:sz w:val="24"/>
          <w:szCs w:val="24"/>
          <w:lang w:val="sr-Cyrl-CS"/>
        </w:rPr>
        <w:t>редуктора</w:t>
      </w:r>
      <w:r w:rsidRPr="00362176">
        <w:rPr>
          <w:rFonts w:eastAsia="Calibri" w:cs="Arial"/>
          <w:sz w:val="24"/>
          <w:szCs w:val="24"/>
          <w:lang w:val="sr-Cyrl-CS"/>
        </w:rPr>
        <w:t xml:space="preserve"> </w:t>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r>
      <w:r w:rsidRPr="00362176">
        <w:rPr>
          <w:rFonts w:eastAsia="Calibri" w:cs="Arial"/>
          <w:sz w:val="24"/>
          <w:szCs w:val="24"/>
          <w:lang w:val="sr-Latn-RS"/>
        </w:rPr>
        <w:tab/>
        <w:t>P=58,8kW</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Cyrl-CS"/>
        </w:rPr>
      </w:pPr>
      <w:r w:rsidRPr="00362176">
        <w:rPr>
          <w:rFonts w:eastAsia="Calibri" w:cs="Arial"/>
          <w:noProof/>
          <w:sz w:val="24"/>
          <w:szCs w:val="24"/>
          <w:lang w:val="sr-Cyrl-CS"/>
        </w:rPr>
        <w:t>Веза редуктора са погонским бубњем транспортера је остварена преко ланчаника и ланца,</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Веза редуктора са погонским мотором преко хидродинамичке спојнице</w:t>
      </w:r>
      <w:r w:rsidRPr="00362176">
        <w:rPr>
          <w:rFonts w:eastAsia="Calibri" w:cs="Arial"/>
          <w:sz w:val="24"/>
          <w:szCs w:val="24"/>
          <w:lang w:val="sr-Cyrl-CS"/>
        </w:rPr>
        <w:t xml:space="preserve"> </w:t>
      </w:r>
      <w:r w:rsidRPr="00362176">
        <w:rPr>
          <w:rFonts w:eastAsia="Calibri" w:cs="Arial"/>
          <w:sz w:val="24"/>
          <w:szCs w:val="24"/>
          <w:lang w:val="sr-Latn-RS"/>
        </w:rPr>
        <w:t xml:space="preserve">„Flender“ </w:t>
      </w:r>
      <w:r w:rsidRPr="00362176">
        <w:rPr>
          <w:rFonts w:eastAsia="Calibri" w:cs="Arial"/>
          <w:noProof/>
          <w:sz w:val="24"/>
          <w:szCs w:val="24"/>
          <w:lang w:val="sr-Cyrl-CS"/>
        </w:rPr>
        <w:t>тип</w:t>
      </w:r>
      <w:r w:rsidRPr="00362176">
        <w:rPr>
          <w:rFonts w:eastAsia="Calibri" w:cs="Arial"/>
          <w:sz w:val="24"/>
          <w:szCs w:val="24"/>
          <w:lang w:val="sr-Cyrl-CS"/>
        </w:rPr>
        <w:t xml:space="preserve"> </w:t>
      </w:r>
      <w:r w:rsidR="00E6653C">
        <w:rPr>
          <w:rFonts w:eastAsia="Calibri" w:cs="Arial"/>
          <w:sz w:val="24"/>
          <w:szCs w:val="24"/>
          <w:lang w:val="sr-Latn-RS"/>
        </w:rPr>
        <w:t>FADB 395</w:t>
      </w:r>
      <w:r w:rsidRPr="00362176">
        <w:rPr>
          <w:rFonts w:eastAsia="Calibri" w:cs="Arial"/>
          <w:sz w:val="24"/>
          <w:szCs w:val="24"/>
          <w:lang w:val="sr-Latn-RS"/>
        </w:rPr>
        <w:t xml:space="preserve"> </w:t>
      </w:r>
      <w:r w:rsidRPr="00362176">
        <w:rPr>
          <w:rFonts w:eastAsia="Calibri" w:cs="Arial"/>
          <w:noProof/>
          <w:sz w:val="24"/>
          <w:szCs w:val="24"/>
          <w:lang w:val="sr-Cyrl-CS"/>
        </w:rPr>
        <w:t>за погон трак</w:t>
      </w:r>
      <w:r w:rsidRPr="00362176">
        <w:rPr>
          <w:rFonts w:eastAsia="Calibri" w:cs="Arial"/>
          <w:sz w:val="24"/>
          <w:szCs w:val="24"/>
          <w:lang w:val="sr-Cyrl-CS"/>
        </w:rPr>
        <w:t>е,</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Веза редуктора за погон колица је преко зупчастог пара</w:t>
      </w:r>
      <w:r w:rsidRPr="00362176">
        <w:rPr>
          <w:rFonts w:eastAsia="Calibri" w:cs="Arial"/>
          <w:sz w:val="24"/>
          <w:szCs w:val="24"/>
          <w:lang w:val="sr-Cyrl-CS"/>
        </w:rPr>
        <w:t xml:space="preserve"> </w:t>
      </w:r>
      <w:r w:rsidRPr="00362176">
        <w:rPr>
          <w:rFonts w:eastAsia="Calibri" w:cs="Arial"/>
          <w:sz w:val="24"/>
          <w:szCs w:val="24"/>
          <w:lang w:val="sr-Latn-RS"/>
        </w:rPr>
        <w:t xml:space="preserve">Z1=21; Z2=50 </w:t>
      </w:r>
      <w:r w:rsidRPr="00362176">
        <w:rPr>
          <w:rFonts w:eastAsia="Calibri" w:cs="Arial"/>
          <w:noProof/>
          <w:sz w:val="24"/>
          <w:szCs w:val="24"/>
          <w:lang w:val="sr-Cyrl-CS"/>
        </w:rPr>
        <w:t>зуб</w:t>
      </w:r>
      <w:r w:rsidRPr="00362176">
        <w:rPr>
          <w:rFonts w:eastAsia="Calibri" w:cs="Arial"/>
          <w:sz w:val="24"/>
          <w:szCs w:val="24"/>
          <w:lang w:val="sr-Cyrl-CS"/>
        </w:rPr>
        <w:t>а,</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Latn-RS"/>
        </w:rPr>
      </w:pPr>
      <w:r w:rsidRPr="00362176">
        <w:rPr>
          <w:rFonts w:eastAsia="Calibri" w:cs="Arial"/>
          <w:noProof/>
          <w:sz w:val="24"/>
          <w:szCs w:val="24"/>
          <w:lang w:val="sr-Cyrl-CS"/>
        </w:rPr>
        <w:t>Веза електромотора са редуктором за погон колица је преко хидродинамичке спојнице</w:t>
      </w:r>
      <w:r w:rsidRPr="00362176">
        <w:rPr>
          <w:rFonts w:eastAsia="Calibri" w:cs="Arial"/>
          <w:sz w:val="24"/>
          <w:szCs w:val="24"/>
          <w:lang w:val="sr-Cyrl-CS"/>
        </w:rPr>
        <w:t xml:space="preserve"> </w:t>
      </w:r>
      <w:r w:rsidRPr="00362176">
        <w:rPr>
          <w:rFonts w:eastAsia="Calibri" w:cs="Arial"/>
          <w:sz w:val="24"/>
          <w:szCs w:val="24"/>
          <w:lang w:val="sr-Latn-RS"/>
        </w:rPr>
        <w:t xml:space="preserve">„Flender“ </w:t>
      </w:r>
      <w:r w:rsidRPr="00362176">
        <w:rPr>
          <w:rFonts w:eastAsia="Calibri" w:cs="Arial"/>
          <w:noProof/>
          <w:sz w:val="24"/>
          <w:szCs w:val="24"/>
          <w:lang w:val="sr-Cyrl-CS"/>
        </w:rPr>
        <w:t>тип</w:t>
      </w:r>
      <w:r w:rsidRPr="00362176">
        <w:rPr>
          <w:rFonts w:eastAsia="Calibri" w:cs="Arial"/>
          <w:sz w:val="24"/>
          <w:szCs w:val="24"/>
          <w:lang w:val="sr-Cyrl-CS"/>
        </w:rPr>
        <w:t xml:space="preserve"> </w:t>
      </w:r>
      <w:r w:rsidR="00E6653C">
        <w:rPr>
          <w:rFonts w:eastAsia="Calibri" w:cs="Arial"/>
          <w:sz w:val="24"/>
          <w:szCs w:val="24"/>
          <w:lang w:val="sr-Latn-RS"/>
        </w:rPr>
        <w:t>FADB 395</w:t>
      </w:r>
      <w:r w:rsidRPr="00362176">
        <w:rPr>
          <w:rFonts w:eastAsia="Calibri" w:cs="Arial"/>
          <w:sz w:val="24"/>
          <w:szCs w:val="24"/>
          <w:lang w:val="sr-Cyrl-RS"/>
        </w:rPr>
        <w:t>,</w:t>
      </w:r>
    </w:p>
    <w:p w:rsidR="00362176" w:rsidRPr="00362176" w:rsidRDefault="00362176" w:rsidP="005E1A66">
      <w:pPr>
        <w:numPr>
          <w:ilvl w:val="0"/>
          <w:numId w:val="61"/>
        </w:numPr>
        <w:spacing w:before="0" w:after="200" w:line="276" w:lineRule="auto"/>
        <w:ind w:left="567" w:hanging="720"/>
        <w:contextualSpacing/>
        <w:jc w:val="left"/>
        <w:rPr>
          <w:rFonts w:eastAsia="Calibri" w:cs="Arial"/>
          <w:noProof/>
          <w:sz w:val="24"/>
          <w:szCs w:val="24"/>
          <w:lang w:val="sr-Cyrl-CS"/>
        </w:rPr>
      </w:pPr>
      <w:r w:rsidRPr="00362176">
        <w:rPr>
          <w:rFonts w:eastAsia="Calibri" w:cs="Arial"/>
          <w:noProof/>
          <w:sz w:val="24"/>
          <w:szCs w:val="24"/>
          <w:lang w:val="sr-Cyrl-CS"/>
        </w:rPr>
        <w:t>Број погона колица у чију конструкцију је смештен транспортер Т5 десни је 2,</w:t>
      </w:r>
    </w:p>
    <w:p w:rsidR="00362176" w:rsidRPr="00362176" w:rsidRDefault="00362176" w:rsidP="005E1A66">
      <w:pPr>
        <w:numPr>
          <w:ilvl w:val="0"/>
          <w:numId w:val="61"/>
        </w:numPr>
        <w:spacing w:before="0" w:after="200" w:line="276" w:lineRule="auto"/>
        <w:ind w:left="567" w:hanging="720"/>
        <w:contextualSpacing/>
        <w:jc w:val="left"/>
        <w:rPr>
          <w:rFonts w:eastAsia="Calibri" w:cs="Arial"/>
          <w:sz w:val="24"/>
          <w:szCs w:val="24"/>
          <w:lang w:val="sr-Cyrl-CS"/>
        </w:rPr>
      </w:pPr>
      <w:r w:rsidRPr="00362176">
        <w:rPr>
          <w:rFonts w:eastAsia="Calibri" w:cs="Arial"/>
          <w:noProof/>
          <w:sz w:val="24"/>
          <w:szCs w:val="24"/>
          <w:lang w:val="sr-Cyrl-CS"/>
        </w:rPr>
        <w:t>Број погона траке транспортера Т5 десног је 2.</w:t>
      </w:r>
    </w:p>
    <w:p w:rsidR="00366E7B" w:rsidRDefault="00366E7B" w:rsidP="00A81933">
      <w:pPr>
        <w:spacing w:before="0" w:after="200" w:line="276" w:lineRule="auto"/>
        <w:rPr>
          <w:rFonts w:eastAsia="Calibri" w:cs="Arial"/>
          <w:b/>
          <w:lang w:val="sr-Cyrl-RS"/>
        </w:rPr>
      </w:pPr>
    </w:p>
    <w:p w:rsidR="00A16287" w:rsidRDefault="00A16287" w:rsidP="00A81933">
      <w:pPr>
        <w:spacing w:before="0" w:after="200" w:line="276" w:lineRule="auto"/>
        <w:rPr>
          <w:rFonts w:eastAsia="Calibri" w:cs="Arial"/>
          <w:b/>
          <w:lang w:val="sr-Cyrl-RS"/>
        </w:rPr>
      </w:pPr>
    </w:p>
    <w:p w:rsidR="00A16287" w:rsidRDefault="00A16287" w:rsidP="00A81933">
      <w:pPr>
        <w:spacing w:before="0" w:after="200" w:line="276" w:lineRule="auto"/>
        <w:rPr>
          <w:rFonts w:eastAsia="Calibri" w:cs="Arial"/>
          <w:b/>
          <w:lang w:val="sr-Cyrl-RS"/>
        </w:rPr>
      </w:pPr>
    </w:p>
    <w:p w:rsidR="00362176" w:rsidRDefault="00362176">
      <w:pPr>
        <w:spacing w:before="0"/>
        <w:jc w:val="left"/>
        <w:rPr>
          <w:rFonts w:eastAsia="Calibri" w:cs="Arial"/>
          <w:b/>
          <w:lang w:val="sr-Cyrl-RS"/>
        </w:rPr>
      </w:pPr>
      <w:r>
        <w:rPr>
          <w:rFonts w:eastAsia="Calibri" w:cs="Arial"/>
          <w:b/>
          <w:lang w:val="sr-Cyrl-RS"/>
        </w:rPr>
        <w:br w:type="page"/>
      </w:r>
    </w:p>
    <w:p w:rsidR="00A16287" w:rsidRPr="00A16287" w:rsidRDefault="00A16287" w:rsidP="00A81933">
      <w:pPr>
        <w:spacing w:before="0" w:after="200" w:line="276" w:lineRule="auto"/>
        <w:rPr>
          <w:rFonts w:eastAsia="Calibri" w:cs="Arial"/>
          <w:b/>
          <w:lang w:val="sr-Cyrl-RS"/>
        </w:rPr>
      </w:pPr>
    </w:p>
    <w:p w:rsidR="00366E7B" w:rsidRPr="00A16287" w:rsidRDefault="00515479" w:rsidP="00366E7B">
      <w:pPr>
        <w:spacing w:before="0"/>
        <w:ind w:right="-289"/>
        <w:jc w:val="left"/>
        <w:rPr>
          <w:rFonts w:cs="Arial"/>
          <w:noProof/>
          <w:color w:val="FF0000"/>
          <w:u w:val="single"/>
          <w:lang w:val="sr-Cyrl-CS" w:eastAsia="sr-Latn-CS"/>
        </w:rPr>
      </w:pPr>
      <w:r>
        <w:rPr>
          <w:rFonts w:cs="Arial"/>
          <w:noProof/>
          <w:u w:val="single"/>
          <w:lang w:val="sr-Cyrl-CS" w:eastAsia="sr-Latn-CS"/>
        </w:rPr>
        <w:t xml:space="preserve">ПРЕДМЕР </w:t>
      </w:r>
      <w:r w:rsidR="00366E7B" w:rsidRPr="00A16287">
        <w:rPr>
          <w:rFonts w:cs="Arial"/>
          <w:noProof/>
          <w:u w:val="single"/>
          <w:lang w:val="sr-Cyrl-CS" w:eastAsia="sr-Latn-CS"/>
        </w:rPr>
        <w:t xml:space="preserve"> – ТЕХНИЧКА СПЕЦИФИКАЦИЈА ЗА ТЕ</w:t>
      </w:r>
      <w:r w:rsidR="00366E7B" w:rsidRPr="00A16287">
        <w:rPr>
          <w:rFonts w:cs="Arial"/>
          <w:noProof/>
          <w:u w:val="single"/>
          <w:lang w:val="sr-Latn-RS" w:eastAsia="sr-Latn-CS"/>
        </w:rPr>
        <w:t xml:space="preserve"> </w:t>
      </w:r>
      <w:r w:rsidR="00366E7B" w:rsidRPr="00A16287">
        <w:rPr>
          <w:rFonts w:cs="Arial"/>
          <w:noProof/>
          <w:u w:val="single"/>
          <w:lang w:val="sr-Cyrl-CS" w:eastAsia="sr-Latn-CS"/>
        </w:rPr>
        <w:t xml:space="preserve">“НИКОЛА ТЕСЛА А“ – ГЛАВНИ ПОГОНСКИ ОБЈЕКАТ (ГПО) – </w:t>
      </w:r>
      <w:r w:rsidR="00366E7B" w:rsidRPr="00A16287">
        <w:rPr>
          <w:rFonts w:cs="Arial"/>
          <w:noProof/>
          <w:u w:val="single"/>
          <w:lang w:val="sr-Cyrl-RS" w:eastAsia="sr-Latn-CS"/>
        </w:rPr>
        <w:t xml:space="preserve">Пројекат </w:t>
      </w:r>
      <w:r w:rsidR="00366E7B" w:rsidRPr="00A16287">
        <w:rPr>
          <w:rFonts w:cs="Arial"/>
          <w:noProof/>
          <w:u w:val="single"/>
          <w:lang w:val="sr-Cyrl-CS" w:eastAsia="sr-Latn-CS"/>
        </w:rPr>
        <w:t xml:space="preserve">постројења тракастих транспортера Т5 – </w:t>
      </w:r>
      <w:r w:rsidR="00366E7B" w:rsidRPr="00A16287">
        <w:rPr>
          <w:rFonts w:cs="Arial"/>
          <w:noProof/>
          <w:u w:val="single"/>
          <w:lang w:val="sr-Cyrl-RS" w:eastAsia="sr-Latn-CS"/>
        </w:rPr>
        <w:t xml:space="preserve">у бункерском тракту </w:t>
      </w:r>
      <w:r w:rsidR="00366E7B" w:rsidRPr="00A16287">
        <w:rPr>
          <w:rFonts w:cs="Arial"/>
          <w:noProof/>
          <w:u w:val="single"/>
          <w:lang w:val="sr-Cyrl-CS" w:eastAsia="sr-Latn-CS"/>
        </w:rPr>
        <w:t xml:space="preserve">42,00, блокова А4,А5,А6  </w:t>
      </w:r>
      <w:r w:rsidR="00366E7B" w:rsidRPr="00A16287">
        <w:rPr>
          <w:rFonts w:cs="Arial"/>
          <w:noProof/>
          <w:lang w:val="sr-Latn-CS" w:eastAsia="sr-Latn-CS"/>
        </w:rPr>
        <w:t xml:space="preserve">                       </w:t>
      </w:r>
    </w:p>
    <w:p w:rsidR="00366E7B" w:rsidRPr="00A16287" w:rsidRDefault="00366E7B" w:rsidP="00366E7B">
      <w:pPr>
        <w:spacing w:before="0"/>
        <w:ind w:right="-1"/>
        <w:jc w:val="left"/>
        <w:rPr>
          <w:rFonts w:cs="Arial"/>
          <w:b/>
          <w:noProof/>
          <w:lang w:val="sr-Cyrl-RS" w:eastAsia="sr-Latn-CS"/>
        </w:rPr>
      </w:pPr>
    </w:p>
    <w:p w:rsidR="00366E7B" w:rsidRPr="00A16287" w:rsidRDefault="00366E7B" w:rsidP="00366E7B">
      <w:pPr>
        <w:spacing w:before="0"/>
        <w:ind w:right="-1"/>
        <w:jc w:val="left"/>
        <w:rPr>
          <w:rFonts w:cs="Arial"/>
          <w:b/>
          <w:noProof/>
          <w:lang w:val="sr-Cyrl-CS" w:eastAsia="sr-Latn-CS"/>
        </w:rPr>
      </w:pPr>
      <w:r w:rsidRPr="00A16287">
        <w:rPr>
          <w:rFonts w:cs="Arial"/>
          <w:b/>
          <w:noProof/>
          <w:lang w:val="sr-Latn-RS" w:eastAsia="sr-Latn-CS"/>
        </w:rPr>
        <w:t>I М</w:t>
      </w:r>
      <w:r w:rsidRPr="00A16287">
        <w:rPr>
          <w:rFonts w:cs="Arial"/>
          <w:b/>
          <w:noProof/>
          <w:lang w:val="sr-Cyrl-RS" w:eastAsia="sr-Latn-CS"/>
        </w:rPr>
        <w:t>акроскопски преглед</w:t>
      </w:r>
      <w:r w:rsidRPr="00A16287">
        <w:rPr>
          <w:rFonts w:cs="Arial"/>
          <w:b/>
          <w:noProof/>
          <w:lang w:val="sr-Cyrl-CS" w:eastAsia="sr-Latn-CS"/>
        </w:rPr>
        <w:t xml:space="preserve">: </w:t>
      </w:r>
    </w:p>
    <w:p w:rsidR="00366E7B" w:rsidRPr="00A16287" w:rsidRDefault="00366E7B" w:rsidP="00366E7B">
      <w:pPr>
        <w:spacing w:before="0"/>
        <w:ind w:right="-1"/>
        <w:jc w:val="left"/>
        <w:rPr>
          <w:rFonts w:cs="Arial"/>
          <w:noProof/>
          <w:lang w:val="sr-Cyrl-CS" w:eastAsia="sr-Latn-CS"/>
        </w:rPr>
      </w:pPr>
    </w:p>
    <w:p w:rsidR="00366E7B" w:rsidRPr="00A16287" w:rsidRDefault="00366E7B" w:rsidP="00366E7B">
      <w:pPr>
        <w:spacing w:before="0"/>
        <w:ind w:left="426" w:right="-1" w:hanging="426"/>
        <w:jc w:val="left"/>
        <w:rPr>
          <w:rFonts w:cs="Arial"/>
          <w:noProof/>
          <w:lang w:val="sr-Cyrl-CS" w:eastAsia="sr-Latn-CS"/>
        </w:rPr>
      </w:pPr>
      <w:r w:rsidRPr="00A16287">
        <w:rPr>
          <w:rFonts w:cs="Arial"/>
          <w:noProof/>
          <w:lang w:val="sr-Latn-CS" w:eastAsia="sr-Latn-CS"/>
        </w:rPr>
        <w:t xml:space="preserve">   </w:t>
      </w:r>
      <w:r w:rsidRPr="00A16287">
        <w:rPr>
          <w:rFonts w:cs="Arial"/>
          <w:noProof/>
          <w:lang w:val="sr-Cyrl-CS" w:eastAsia="sr-Latn-CS"/>
        </w:rPr>
        <w:t xml:space="preserve">    </w:t>
      </w:r>
      <w:r w:rsidRPr="00A16287">
        <w:rPr>
          <w:rFonts w:cs="Arial"/>
          <w:noProof/>
          <w:lang w:val="sr-Cyrl-RS" w:eastAsia="sr-Latn-CS"/>
        </w:rPr>
        <w:t>И</w:t>
      </w:r>
      <w:r w:rsidRPr="00A16287">
        <w:rPr>
          <w:rFonts w:cs="Arial"/>
          <w:noProof/>
          <w:lang w:val="sr-Cyrl-CS" w:eastAsia="sr-Latn-CS"/>
        </w:rPr>
        <w:t xml:space="preserve">нспекција </w:t>
      </w:r>
      <w:r w:rsidRPr="00A16287">
        <w:rPr>
          <w:rFonts w:cs="Arial"/>
          <w:noProof/>
          <w:lang w:val="sr-Latn-RS" w:eastAsia="sr-Latn-CS"/>
        </w:rPr>
        <w:t>(</w:t>
      </w:r>
      <w:r w:rsidRPr="00A16287">
        <w:rPr>
          <w:rFonts w:cs="Arial"/>
          <w:noProof/>
          <w:lang w:val="sr-Cyrl-RS" w:eastAsia="sr-Latn-CS"/>
        </w:rPr>
        <w:t xml:space="preserve">макроскопски преглед) </w:t>
      </w:r>
      <w:r w:rsidRPr="00A16287">
        <w:rPr>
          <w:rFonts w:cs="Arial"/>
          <w:noProof/>
          <w:lang w:val="sr-Cyrl-CS" w:eastAsia="sr-Latn-CS"/>
        </w:rPr>
        <w:t xml:space="preserve">носеће челичне конструкције објекта на блоковима 4,5,6, (у бункерском тракту к42,00 до </w:t>
      </w:r>
      <w:r w:rsidRPr="00A16287">
        <w:rPr>
          <w:rFonts w:cs="Arial"/>
          <w:noProof/>
          <w:lang w:val="sr-Latn-RS" w:eastAsia="sr-Latn-CS"/>
        </w:rPr>
        <w:t>2</w:t>
      </w:r>
      <w:r w:rsidRPr="00A16287">
        <w:rPr>
          <w:rFonts w:cs="Arial"/>
          <w:noProof/>
          <w:lang w:val="sr-Cyrl-CS" w:eastAsia="sr-Latn-CS"/>
        </w:rPr>
        <w:t>5,00) обухвата:</w:t>
      </w:r>
    </w:p>
    <w:p w:rsidR="00366E7B" w:rsidRPr="00A16287" w:rsidRDefault="00366E7B" w:rsidP="00366E7B">
      <w:pPr>
        <w:spacing w:before="0"/>
        <w:ind w:left="426" w:right="-1" w:hanging="426"/>
        <w:jc w:val="left"/>
        <w:rPr>
          <w:rFonts w:cs="Arial"/>
          <w:noProof/>
          <w:lang w:val="sr-Cyrl-CS" w:eastAsia="sr-Latn-CS"/>
        </w:rPr>
      </w:pPr>
    </w:p>
    <w:p w:rsidR="00366E7B" w:rsidRPr="00A16287" w:rsidRDefault="00366E7B" w:rsidP="00574EA7">
      <w:pPr>
        <w:numPr>
          <w:ilvl w:val="1"/>
          <w:numId w:val="46"/>
        </w:numPr>
        <w:spacing w:before="0"/>
        <w:ind w:right="-1"/>
        <w:jc w:val="left"/>
        <w:rPr>
          <w:rFonts w:cs="Arial"/>
          <w:lang w:val="sr-Cyrl-CS" w:eastAsia="sr-Latn-CS"/>
        </w:rPr>
      </w:pPr>
      <w:r w:rsidRPr="00A16287">
        <w:rPr>
          <w:rFonts w:cs="Arial"/>
          <w:noProof/>
          <w:lang w:val="sr-Cyrl-CS" w:eastAsia="sr-Latn-CS"/>
        </w:rPr>
        <w:t>анализу расположивих подлога;</w:t>
      </w:r>
    </w:p>
    <w:p w:rsidR="00366E7B" w:rsidRPr="00A16287" w:rsidRDefault="00366E7B" w:rsidP="00574EA7">
      <w:pPr>
        <w:numPr>
          <w:ilvl w:val="1"/>
          <w:numId w:val="46"/>
        </w:numPr>
        <w:spacing w:before="0"/>
        <w:ind w:right="-1"/>
        <w:jc w:val="left"/>
        <w:rPr>
          <w:rFonts w:cs="Arial"/>
          <w:lang w:val="sr-Cyrl-CS" w:eastAsia="sr-Latn-CS"/>
        </w:rPr>
      </w:pPr>
      <w:r w:rsidRPr="00A16287">
        <w:rPr>
          <w:rFonts w:cs="Arial"/>
          <w:noProof/>
          <w:lang w:val="sr-Latn-RS" w:eastAsia="sr-Latn-CS"/>
        </w:rPr>
        <w:t>програм прегледа</w:t>
      </w:r>
    </w:p>
    <w:p w:rsidR="00366E7B" w:rsidRPr="00A16287" w:rsidRDefault="00366E7B" w:rsidP="00574EA7">
      <w:pPr>
        <w:numPr>
          <w:ilvl w:val="1"/>
          <w:numId w:val="46"/>
        </w:numPr>
        <w:spacing w:before="0"/>
        <w:ind w:right="-1"/>
        <w:jc w:val="left"/>
        <w:rPr>
          <w:rFonts w:cs="Arial"/>
          <w:noProof/>
          <w:lang w:val="sr-Cyrl-CS" w:eastAsia="sr-Latn-CS"/>
        </w:rPr>
      </w:pPr>
      <w:r w:rsidRPr="00A16287">
        <w:rPr>
          <w:rFonts w:cs="Arial"/>
          <w:noProof/>
          <w:lang w:val="sr-Cyrl-CS" w:eastAsia="sr-Latn-CS"/>
        </w:rPr>
        <w:t xml:space="preserve">преглед геометрије конструкције и конструктивних делова и елемената </w:t>
      </w:r>
    </w:p>
    <w:p w:rsidR="00366E7B" w:rsidRPr="00A16287" w:rsidRDefault="00366E7B" w:rsidP="00574EA7">
      <w:pPr>
        <w:numPr>
          <w:ilvl w:val="1"/>
          <w:numId w:val="46"/>
        </w:numPr>
        <w:spacing w:before="0"/>
        <w:ind w:right="-1"/>
        <w:jc w:val="left"/>
        <w:rPr>
          <w:rFonts w:cs="Arial"/>
          <w:noProof/>
          <w:lang w:val="sr-Cyrl-CS" w:eastAsia="sr-Latn-CS"/>
        </w:rPr>
      </w:pPr>
      <w:r w:rsidRPr="00A16287">
        <w:rPr>
          <w:rFonts w:cs="Arial"/>
          <w:noProof/>
          <w:lang w:val="sr-Cyrl-CS" w:eastAsia="sr-Latn-CS"/>
        </w:rPr>
        <w:t>стручни преглед челичне конструкције: стубова, подужних и попречних греда, елемената за укрућење, чворних елемената, ослонаца  (преглед оштећења конструкције: прслина, пукотина, одвојених и деградираних делова, утицаја уља, угља и влаге - степена корозије на челик, ослоначких и анкерних елемената);</w:t>
      </w:r>
    </w:p>
    <w:p w:rsidR="00366E7B" w:rsidRPr="00A16287" w:rsidRDefault="00366E7B" w:rsidP="00574EA7">
      <w:pPr>
        <w:numPr>
          <w:ilvl w:val="1"/>
          <w:numId w:val="46"/>
        </w:numPr>
        <w:spacing w:before="0"/>
        <w:ind w:right="-1"/>
        <w:jc w:val="left"/>
        <w:rPr>
          <w:rFonts w:cs="Arial"/>
          <w:noProof/>
          <w:lang w:val="sr-Cyrl-CS" w:eastAsia="sr-Latn-CS"/>
        </w:rPr>
      </w:pPr>
      <w:r w:rsidRPr="00A16287">
        <w:rPr>
          <w:rFonts w:cs="Arial"/>
          <w:noProof/>
          <w:lang w:val="sr-Cyrl-CS" w:eastAsia="sr-Latn-CS"/>
        </w:rPr>
        <w:t xml:space="preserve">преглед ослоначких веза </w:t>
      </w:r>
    </w:p>
    <w:p w:rsidR="00366E7B" w:rsidRPr="00A16287" w:rsidRDefault="00366E7B" w:rsidP="00574EA7">
      <w:pPr>
        <w:numPr>
          <w:ilvl w:val="1"/>
          <w:numId w:val="46"/>
        </w:numPr>
        <w:spacing w:before="0"/>
        <w:ind w:right="-1"/>
        <w:jc w:val="left"/>
        <w:rPr>
          <w:rFonts w:cs="Arial"/>
          <w:lang w:val="sr-Cyrl-CS" w:eastAsia="sr-Latn-CS"/>
        </w:rPr>
      </w:pPr>
      <w:r w:rsidRPr="00A16287">
        <w:rPr>
          <w:rFonts w:cs="Arial"/>
          <w:noProof/>
          <w:lang w:val="sr-Cyrl-CS" w:eastAsia="sr-Latn-CS"/>
        </w:rPr>
        <w:t xml:space="preserve">по извршеном прегледу израдити </w:t>
      </w:r>
      <w:r w:rsidRPr="00A16287">
        <w:rPr>
          <w:rFonts w:cs="Arial"/>
          <w:noProof/>
          <w:lang w:val="sr-Cyrl-RS" w:eastAsia="sr-Latn-CS"/>
        </w:rPr>
        <w:t xml:space="preserve">извештај </w:t>
      </w:r>
      <w:r w:rsidRPr="00A16287">
        <w:rPr>
          <w:rFonts w:cs="Arial"/>
          <w:noProof/>
          <w:lang w:val="sr-Cyrl-CS" w:eastAsia="sr-Latn-CS"/>
        </w:rPr>
        <w:t xml:space="preserve">о извршеном прегледу са графичким приказом снимљених оштећења (шавова, спојних средстава и антикорозионе заштите) са проценом о потреби санације и </w:t>
      </w:r>
      <w:r w:rsidRPr="00A16287">
        <w:rPr>
          <w:rFonts w:cs="Arial"/>
          <w:kern w:val="22"/>
          <w:lang w:val="sr-Cyrl-RS"/>
        </w:rPr>
        <w:t>мишљењем о могућности даљег функционисања конструкције до почетка ремонтног периода у 2018</w:t>
      </w:r>
      <w:r w:rsidRPr="00A16287">
        <w:rPr>
          <w:rFonts w:cs="Arial"/>
          <w:noProof/>
          <w:lang w:val="sr-Cyrl-CS" w:eastAsia="sr-Latn-CS"/>
        </w:rPr>
        <w:t xml:space="preserve">. Приложити фото-документацију оштећења. </w:t>
      </w:r>
    </w:p>
    <w:p w:rsidR="00366E7B" w:rsidRPr="00A16287" w:rsidRDefault="00366E7B" w:rsidP="00366E7B">
      <w:pPr>
        <w:spacing w:before="0"/>
        <w:ind w:right="-1"/>
        <w:rPr>
          <w:rFonts w:cs="Arial"/>
          <w:lang w:val="sr-Cyrl-CS" w:eastAsia="sr-Latn-CS"/>
        </w:rPr>
      </w:pPr>
    </w:p>
    <w:p w:rsidR="00366E7B" w:rsidRPr="00A16287" w:rsidRDefault="00366E7B" w:rsidP="00366E7B">
      <w:pPr>
        <w:spacing w:before="0"/>
        <w:ind w:right="-1"/>
        <w:jc w:val="left"/>
        <w:rPr>
          <w:rFonts w:cs="Arial"/>
          <w:b/>
          <w:noProof/>
          <w:lang w:val="sr-Cyrl-CS" w:eastAsia="sr-Latn-CS"/>
        </w:rPr>
      </w:pPr>
      <w:r w:rsidRPr="00A16287">
        <w:rPr>
          <w:rFonts w:cs="Arial"/>
          <w:b/>
          <w:noProof/>
          <w:lang w:val="sr-Latn-RS" w:eastAsia="sr-Latn-CS"/>
        </w:rPr>
        <w:t xml:space="preserve">II </w:t>
      </w:r>
      <w:r w:rsidRPr="00A16287">
        <w:rPr>
          <w:rFonts w:cs="Arial"/>
          <w:b/>
          <w:noProof/>
          <w:lang w:val="sr-Cyrl-CS" w:eastAsia="sr-Latn-CS"/>
        </w:rPr>
        <w:t xml:space="preserve">Израда следећих пројеката: </w:t>
      </w:r>
    </w:p>
    <w:p w:rsidR="00366E7B" w:rsidRPr="00A16287" w:rsidRDefault="00366E7B" w:rsidP="00366E7B">
      <w:pPr>
        <w:spacing w:before="0"/>
        <w:ind w:left="317"/>
        <w:rPr>
          <w:rFonts w:cs="Arial"/>
          <w:kern w:val="22"/>
          <w:lang w:val="ru-RU"/>
        </w:rPr>
      </w:pPr>
    </w:p>
    <w:p w:rsidR="00366E7B" w:rsidRPr="00A16287" w:rsidRDefault="00366E7B" w:rsidP="00574EA7">
      <w:pPr>
        <w:numPr>
          <w:ilvl w:val="0"/>
          <w:numId w:val="45"/>
        </w:numPr>
        <w:spacing w:before="0"/>
        <w:ind w:left="317" w:hanging="284"/>
        <w:jc w:val="left"/>
        <w:rPr>
          <w:rFonts w:cs="Arial"/>
          <w:kern w:val="22"/>
          <w:lang w:val="ru-RU"/>
        </w:rPr>
      </w:pPr>
      <w:r w:rsidRPr="00A16287">
        <w:rPr>
          <w:rFonts w:cs="Arial"/>
          <w:kern w:val="22"/>
        </w:rPr>
        <w:t>Идејни</w:t>
      </w:r>
      <w:r w:rsidRPr="00A16287">
        <w:rPr>
          <w:rFonts w:cs="Arial"/>
          <w:kern w:val="22"/>
          <w:lang w:val="ru-RU"/>
        </w:rPr>
        <w:t xml:space="preserve"> </w:t>
      </w:r>
      <w:r w:rsidRPr="00A16287">
        <w:rPr>
          <w:rFonts w:cs="Arial"/>
          <w:kern w:val="22"/>
        </w:rPr>
        <w:t>пројекат</w:t>
      </w:r>
      <w:r w:rsidRPr="00A16287">
        <w:rPr>
          <w:rFonts w:cs="Arial"/>
          <w:kern w:val="22"/>
          <w:lang w:val="ru-RU"/>
        </w:rPr>
        <w:t xml:space="preserve"> </w:t>
      </w:r>
      <w:r w:rsidRPr="00A16287">
        <w:rPr>
          <w:rFonts w:cs="Arial"/>
          <w:kern w:val="22"/>
        </w:rPr>
        <w:t>ГПО</w:t>
      </w:r>
      <w:r w:rsidRPr="00A16287">
        <w:rPr>
          <w:rFonts w:cs="Arial"/>
          <w:kern w:val="22"/>
          <w:lang w:val="ru-RU"/>
        </w:rPr>
        <w:t xml:space="preserve"> </w:t>
      </w:r>
      <w:r w:rsidRPr="00A16287">
        <w:rPr>
          <w:rFonts w:cs="Arial"/>
          <w:kern w:val="22"/>
        </w:rPr>
        <w:t>блокова</w:t>
      </w:r>
      <w:r w:rsidRPr="00A16287">
        <w:rPr>
          <w:rFonts w:cs="Arial"/>
          <w:kern w:val="22"/>
          <w:lang w:val="ru-RU"/>
        </w:rPr>
        <w:t xml:space="preserve"> 4,5,6 – </w:t>
      </w:r>
      <w:r w:rsidRPr="00A16287">
        <w:rPr>
          <w:rFonts w:cs="Arial"/>
          <w:kern w:val="22"/>
        </w:rPr>
        <w:t>Постројење</w:t>
      </w:r>
      <w:r w:rsidRPr="00A16287">
        <w:rPr>
          <w:rFonts w:cs="Arial"/>
          <w:kern w:val="22"/>
          <w:lang w:val="ru-RU"/>
        </w:rPr>
        <w:t xml:space="preserve"> </w:t>
      </w:r>
      <w:r w:rsidRPr="00A16287">
        <w:rPr>
          <w:rFonts w:cs="Arial"/>
          <w:kern w:val="22"/>
        </w:rPr>
        <w:t>Т</w:t>
      </w:r>
      <w:r w:rsidRPr="00A16287">
        <w:rPr>
          <w:rFonts w:cs="Arial"/>
          <w:kern w:val="22"/>
          <w:lang w:val="ru-RU"/>
        </w:rPr>
        <w:t>5</w:t>
      </w:r>
      <w:r w:rsidRPr="00A16287">
        <w:rPr>
          <w:rFonts w:cs="Arial"/>
          <w:kern w:val="22"/>
          <w:lang w:val="sr-Cyrl-RS"/>
        </w:rPr>
        <w:t xml:space="preserve"> </w:t>
      </w:r>
      <w:r w:rsidRPr="00A16287">
        <w:rPr>
          <w:rFonts w:cs="Arial"/>
          <w:kern w:val="22"/>
          <w:lang w:val="ru-RU"/>
        </w:rPr>
        <w:t xml:space="preserve">- </w:t>
      </w:r>
      <w:r w:rsidRPr="00A16287">
        <w:rPr>
          <w:rFonts w:cs="Arial"/>
          <w:kern w:val="22"/>
        </w:rPr>
        <w:t>к</w:t>
      </w:r>
      <w:r w:rsidRPr="00A16287">
        <w:rPr>
          <w:rFonts w:cs="Arial"/>
          <w:kern w:val="22"/>
          <w:lang w:val="ru-RU"/>
        </w:rPr>
        <w:t xml:space="preserve">42,00: </w:t>
      </w:r>
      <w:r w:rsidRPr="00A16287">
        <w:rPr>
          <w:rFonts w:cs="Arial"/>
          <w:kern w:val="22"/>
        </w:rPr>
        <w:t>Након</w:t>
      </w:r>
      <w:r w:rsidRPr="00A16287">
        <w:rPr>
          <w:rFonts w:cs="Arial"/>
          <w:kern w:val="22"/>
          <w:lang w:val="ru-RU"/>
        </w:rPr>
        <w:t xml:space="preserve"> </w:t>
      </w:r>
      <w:r w:rsidRPr="00A16287">
        <w:rPr>
          <w:rFonts w:cs="Arial"/>
          <w:kern w:val="22"/>
        </w:rPr>
        <w:t>извр</w:t>
      </w:r>
      <w:r w:rsidRPr="00A16287">
        <w:rPr>
          <w:rFonts w:cs="Arial"/>
          <w:kern w:val="22"/>
          <w:lang w:val="ru-RU"/>
        </w:rPr>
        <w:t>ш</w:t>
      </w:r>
      <w:r w:rsidRPr="00A16287">
        <w:rPr>
          <w:rFonts w:cs="Arial"/>
          <w:kern w:val="22"/>
        </w:rPr>
        <w:t>ен</w:t>
      </w:r>
      <w:r w:rsidRPr="00A16287">
        <w:rPr>
          <w:rFonts w:cs="Arial"/>
          <w:kern w:val="22"/>
          <w:lang w:val="sr-Cyrl-RS"/>
        </w:rPr>
        <w:t>их</w:t>
      </w:r>
      <w:r w:rsidRPr="00A16287">
        <w:rPr>
          <w:rFonts w:cs="Arial"/>
          <w:kern w:val="22"/>
          <w:lang w:val="ru-RU"/>
        </w:rPr>
        <w:t xml:space="preserve"> </w:t>
      </w:r>
      <w:r w:rsidRPr="00A16287">
        <w:rPr>
          <w:rFonts w:cs="Arial"/>
          <w:kern w:val="22"/>
        </w:rPr>
        <w:t>анализ</w:t>
      </w:r>
      <w:r w:rsidRPr="00A16287">
        <w:rPr>
          <w:rFonts w:cs="Arial"/>
          <w:kern w:val="22"/>
          <w:lang w:val="sr-Cyrl-RS"/>
        </w:rPr>
        <w:t>а</w:t>
      </w:r>
      <w:r w:rsidRPr="00A16287">
        <w:rPr>
          <w:rFonts w:cs="Arial"/>
          <w:kern w:val="22"/>
          <w:lang w:val="ru-RU"/>
        </w:rPr>
        <w:t xml:space="preserve"> </w:t>
      </w:r>
      <w:r w:rsidRPr="00A16287">
        <w:rPr>
          <w:rFonts w:cs="Arial"/>
          <w:kern w:val="22"/>
          <w:lang w:val="sr-Cyrl-RS"/>
        </w:rPr>
        <w:t>расположиве техничке документације и анализ</w:t>
      </w:r>
      <w:r w:rsidRPr="00A16287">
        <w:rPr>
          <w:rFonts w:cs="Arial"/>
          <w:kern w:val="22"/>
          <w:lang w:val="sr-Latn-RS"/>
        </w:rPr>
        <w:t>е</w:t>
      </w:r>
      <w:r w:rsidRPr="00A16287">
        <w:rPr>
          <w:rFonts w:cs="Arial"/>
          <w:kern w:val="22"/>
          <w:lang w:val="sr-Cyrl-RS"/>
        </w:rPr>
        <w:t xml:space="preserve"> функционисања постројења Т5 у погону, блокова 1,2,3 и постројења блокова 4,5,6</w:t>
      </w:r>
      <w:r w:rsidRPr="00A16287">
        <w:rPr>
          <w:rFonts w:cs="Arial"/>
          <w:kern w:val="22"/>
          <w:lang w:val="sr-Latn-RS"/>
        </w:rPr>
        <w:t xml:space="preserve"> </w:t>
      </w:r>
      <w:r w:rsidRPr="00A16287">
        <w:rPr>
          <w:rFonts w:cs="Arial"/>
          <w:kern w:val="22"/>
          <w:lang w:val="sr-Cyrl-RS"/>
        </w:rPr>
        <w:t xml:space="preserve">и утврђивања </w:t>
      </w:r>
      <w:r w:rsidRPr="00A16287">
        <w:rPr>
          <w:rFonts w:cs="Arial"/>
          <w:kern w:val="22"/>
        </w:rPr>
        <w:t>тренутног</w:t>
      </w:r>
      <w:r w:rsidRPr="00A16287">
        <w:rPr>
          <w:rFonts w:cs="Arial"/>
          <w:kern w:val="22"/>
          <w:lang w:val="ru-RU"/>
        </w:rPr>
        <w:t xml:space="preserve"> </w:t>
      </w:r>
      <w:r w:rsidRPr="00A16287">
        <w:rPr>
          <w:rFonts w:cs="Arial"/>
          <w:kern w:val="22"/>
        </w:rPr>
        <w:t>стања</w:t>
      </w:r>
      <w:r w:rsidRPr="00A16287">
        <w:rPr>
          <w:rFonts w:cs="Arial"/>
          <w:kern w:val="22"/>
          <w:lang w:val="ru-RU"/>
        </w:rPr>
        <w:t xml:space="preserve"> </w:t>
      </w:r>
      <w:r w:rsidRPr="00A16287">
        <w:rPr>
          <w:rFonts w:cs="Arial"/>
          <w:kern w:val="22"/>
        </w:rPr>
        <w:t>конструкција</w:t>
      </w:r>
      <w:r w:rsidRPr="00A16287">
        <w:rPr>
          <w:rFonts w:cs="Arial"/>
          <w:kern w:val="22"/>
          <w:lang w:val="ru-RU"/>
        </w:rPr>
        <w:t xml:space="preserve"> (</w:t>
      </w:r>
      <w:r w:rsidRPr="00A16287">
        <w:rPr>
          <w:rFonts w:cs="Arial"/>
          <w:kern w:val="22"/>
        </w:rPr>
        <w:t>носа</w:t>
      </w:r>
      <w:r w:rsidRPr="00A16287">
        <w:rPr>
          <w:rFonts w:cs="Arial"/>
          <w:kern w:val="22"/>
          <w:lang w:val="ru-RU"/>
        </w:rPr>
        <w:t>ч</w:t>
      </w:r>
      <w:r w:rsidRPr="00A16287">
        <w:rPr>
          <w:rFonts w:cs="Arial"/>
          <w:kern w:val="22"/>
        </w:rPr>
        <w:t>а</w:t>
      </w:r>
      <w:r w:rsidRPr="00A16287">
        <w:rPr>
          <w:rFonts w:cs="Arial"/>
          <w:kern w:val="22"/>
          <w:lang w:val="ru-RU"/>
        </w:rPr>
        <w:t xml:space="preserve">, </w:t>
      </w:r>
      <w:r w:rsidRPr="00A16287">
        <w:rPr>
          <w:rFonts w:cs="Arial"/>
          <w:kern w:val="22"/>
        </w:rPr>
        <w:t>ослонаца</w:t>
      </w:r>
      <w:r w:rsidRPr="00A16287">
        <w:rPr>
          <w:rFonts w:cs="Arial"/>
          <w:kern w:val="22"/>
          <w:lang w:val="ru-RU"/>
        </w:rPr>
        <w:t xml:space="preserve"> </w:t>
      </w:r>
      <w:r w:rsidRPr="00A16287">
        <w:rPr>
          <w:rFonts w:cs="Arial"/>
          <w:kern w:val="22"/>
        </w:rPr>
        <w:t>и</w:t>
      </w:r>
      <w:r w:rsidRPr="00A16287">
        <w:rPr>
          <w:rFonts w:cs="Arial"/>
          <w:kern w:val="22"/>
          <w:lang w:val="ru-RU"/>
        </w:rPr>
        <w:t xml:space="preserve"> </w:t>
      </w:r>
      <w:r w:rsidRPr="00A16287">
        <w:rPr>
          <w:rFonts w:cs="Arial"/>
          <w:kern w:val="22"/>
        </w:rPr>
        <w:t>веза</w:t>
      </w:r>
      <w:r w:rsidRPr="00A16287">
        <w:rPr>
          <w:rFonts w:cs="Arial"/>
          <w:kern w:val="22"/>
          <w:lang w:val="ru-RU"/>
        </w:rPr>
        <w:t xml:space="preserve">) </w:t>
      </w:r>
      <w:r w:rsidRPr="00A16287">
        <w:rPr>
          <w:rFonts w:cs="Arial"/>
          <w:kern w:val="22"/>
        </w:rPr>
        <w:t>блокова</w:t>
      </w:r>
      <w:r w:rsidRPr="00A16287">
        <w:rPr>
          <w:rFonts w:cs="Arial"/>
          <w:kern w:val="22"/>
          <w:lang w:val="ru-RU"/>
        </w:rPr>
        <w:t xml:space="preserve"> 4-6 </w:t>
      </w:r>
      <w:r w:rsidRPr="00A16287">
        <w:rPr>
          <w:rFonts w:cs="Arial"/>
          <w:kern w:val="22"/>
        </w:rPr>
        <w:t>и</w:t>
      </w:r>
      <w:r w:rsidRPr="00A16287">
        <w:rPr>
          <w:rFonts w:cs="Arial"/>
          <w:kern w:val="22"/>
          <w:lang w:val="ru-RU"/>
        </w:rPr>
        <w:t xml:space="preserve"> </w:t>
      </w:r>
      <w:r w:rsidRPr="00A16287">
        <w:rPr>
          <w:rFonts w:cs="Arial"/>
          <w:kern w:val="22"/>
        </w:rPr>
        <w:t>постројења</w:t>
      </w:r>
      <w:r w:rsidRPr="00A16287">
        <w:rPr>
          <w:rFonts w:cs="Arial"/>
          <w:kern w:val="22"/>
          <w:lang w:val="ru-RU"/>
        </w:rPr>
        <w:t xml:space="preserve"> </w:t>
      </w:r>
      <w:r w:rsidRPr="00A16287">
        <w:rPr>
          <w:rFonts w:cs="Arial"/>
          <w:kern w:val="22"/>
        </w:rPr>
        <w:t>блокова</w:t>
      </w:r>
      <w:r w:rsidRPr="00A16287">
        <w:rPr>
          <w:rFonts w:cs="Arial"/>
          <w:kern w:val="22"/>
          <w:lang w:val="ru-RU"/>
        </w:rPr>
        <w:t xml:space="preserve"> 1-6, </w:t>
      </w:r>
      <w:r w:rsidRPr="00A16287">
        <w:rPr>
          <w:rFonts w:cs="Arial"/>
          <w:kern w:val="22"/>
        </w:rPr>
        <w:t>треба</w:t>
      </w:r>
      <w:r w:rsidRPr="00A16287">
        <w:rPr>
          <w:rFonts w:cs="Arial"/>
          <w:kern w:val="22"/>
          <w:lang w:val="ru-RU"/>
        </w:rPr>
        <w:t xml:space="preserve"> </w:t>
      </w:r>
      <w:r w:rsidRPr="00A16287">
        <w:rPr>
          <w:rFonts w:cs="Arial"/>
          <w:kern w:val="22"/>
        </w:rPr>
        <w:t>да</w:t>
      </w:r>
      <w:r w:rsidRPr="00A16287">
        <w:rPr>
          <w:rFonts w:cs="Arial"/>
          <w:kern w:val="22"/>
          <w:lang w:val="ru-RU"/>
        </w:rPr>
        <w:t xml:space="preserve"> </w:t>
      </w:r>
      <w:r w:rsidRPr="00A16287">
        <w:rPr>
          <w:rFonts w:cs="Arial"/>
          <w:kern w:val="22"/>
        </w:rPr>
        <w:t>обухвати</w:t>
      </w:r>
      <w:r w:rsidRPr="00A16287">
        <w:rPr>
          <w:rFonts w:cs="Arial"/>
          <w:kern w:val="22"/>
          <w:lang w:val="ru-RU"/>
        </w:rPr>
        <w:t xml:space="preserve"> </w:t>
      </w:r>
      <w:r w:rsidRPr="00A16287">
        <w:rPr>
          <w:rFonts w:cs="Arial"/>
          <w:kern w:val="22"/>
        </w:rPr>
        <w:t>идејна</w:t>
      </w:r>
      <w:r w:rsidRPr="00A16287">
        <w:rPr>
          <w:rFonts w:cs="Arial"/>
          <w:kern w:val="22"/>
          <w:lang w:val="ru-RU"/>
        </w:rPr>
        <w:t xml:space="preserve"> </w:t>
      </w:r>
      <w:r w:rsidRPr="00A16287">
        <w:rPr>
          <w:rFonts w:cs="Arial"/>
          <w:kern w:val="22"/>
        </w:rPr>
        <w:t>ре</w:t>
      </w:r>
      <w:r w:rsidRPr="00A16287">
        <w:rPr>
          <w:rFonts w:cs="Arial"/>
          <w:kern w:val="22"/>
          <w:lang w:val="ru-RU"/>
        </w:rPr>
        <w:t>ш</w:t>
      </w:r>
      <w:r w:rsidRPr="00A16287">
        <w:rPr>
          <w:rFonts w:cs="Arial"/>
          <w:kern w:val="22"/>
        </w:rPr>
        <w:t>ења</w:t>
      </w:r>
      <w:r w:rsidRPr="00A16287">
        <w:rPr>
          <w:rFonts w:cs="Arial"/>
          <w:kern w:val="22"/>
          <w:lang w:val="ru-RU"/>
        </w:rPr>
        <w:t xml:space="preserve"> </w:t>
      </w:r>
      <w:r w:rsidRPr="00A16287">
        <w:rPr>
          <w:rFonts w:cs="Arial"/>
          <w:kern w:val="22"/>
        </w:rPr>
        <w:t>за</w:t>
      </w:r>
      <w:r w:rsidRPr="00A16287">
        <w:rPr>
          <w:rFonts w:cs="Arial"/>
          <w:kern w:val="22"/>
          <w:lang w:val="ru-RU"/>
        </w:rPr>
        <w:t xml:space="preserve"> </w:t>
      </w:r>
      <w:r w:rsidRPr="00A16287">
        <w:rPr>
          <w:rFonts w:cs="Arial"/>
          <w:kern w:val="22"/>
        </w:rPr>
        <w:t>израду</w:t>
      </w:r>
      <w:r w:rsidRPr="00A16287">
        <w:rPr>
          <w:rFonts w:cs="Arial"/>
          <w:kern w:val="22"/>
          <w:lang w:val="ru-RU"/>
        </w:rPr>
        <w:t xml:space="preserve"> </w:t>
      </w:r>
      <w:r w:rsidRPr="00A16287">
        <w:rPr>
          <w:rFonts w:cs="Arial"/>
          <w:kern w:val="22"/>
        </w:rPr>
        <w:t>постројења</w:t>
      </w:r>
      <w:r w:rsidRPr="00A16287">
        <w:rPr>
          <w:rFonts w:cs="Arial"/>
          <w:kern w:val="22"/>
          <w:lang w:val="ru-RU"/>
        </w:rPr>
        <w:t xml:space="preserve"> </w:t>
      </w:r>
      <w:r w:rsidRPr="00A16287">
        <w:rPr>
          <w:rFonts w:cs="Arial"/>
          <w:kern w:val="22"/>
        </w:rPr>
        <w:t>Т</w:t>
      </w:r>
      <w:r w:rsidRPr="00A16287">
        <w:rPr>
          <w:rFonts w:cs="Arial"/>
          <w:kern w:val="22"/>
          <w:lang w:val="ru-RU"/>
        </w:rPr>
        <w:t xml:space="preserve">5 </w:t>
      </w:r>
      <w:r w:rsidRPr="00A16287">
        <w:rPr>
          <w:rFonts w:cs="Arial"/>
          <w:kern w:val="22"/>
        </w:rPr>
        <w:t>блокова</w:t>
      </w:r>
      <w:r w:rsidRPr="00A16287">
        <w:rPr>
          <w:rFonts w:cs="Arial"/>
          <w:kern w:val="22"/>
          <w:lang w:val="ru-RU"/>
        </w:rPr>
        <w:t xml:space="preserve"> 4,5,6. </w:t>
      </w:r>
    </w:p>
    <w:p w:rsidR="00366E7B" w:rsidRPr="00A16287" w:rsidRDefault="00366E7B" w:rsidP="00574EA7">
      <w:pPr>
        <w:numPr>
          <w:ilvl w:val="0"/>
          <w:numId w:val="45"/>
        </w:numPr>
        <w:spacing w:before="0"/>
        <w:ind w:left="317" w:hanging="284"/>
        <w:jc w:val="left"/>
        <w:rPr>
          <w:rFonts w:cs="Arial"/>
          <w:kern w:val="22"/>
          <w:lang w:val="ru-RU"/>
        </w:rPr>
      </w:pPr>
      <w:r w:rsidRPr="00A16287">
        <w:rPr>
          <w:rFonts w:cs="Arial"/>
          <w:kern w:val="22"/>
          <w:lang w:val="sr-Cyrl-RS"/>
        </w:rPr>
        <w:t>Грађевински и машински пројекат за извођење (</w:t>
      </w:r>
      <w:r w:rsidRPr="00A16287">
        <w:rPr>
          <w:rFonts w:cs="Arial"/>
          <w:kern w:val="22"/>
        </w:rPr>
        <w:t>Главни</w:t>
      </w:r>
      <w:r w:rsidRPr="00A16287">
        <w:rPr>
          <w:rFonts w:cs="Arial"/>
          <w:kern w:val="22"/>
          <w:lang w:val="sr-Cyrl-CS"/>
        </w:rPr>
        <w:t xml:space="preserve"> </w:t>
      </w:r>
      <w:r w:rsidRPr="00A16287">
        <w:rPr>
          <w:rFonts w:cs="Arial"/>
          <w:kern w:val="22"/>
        </w:rPr>
        <w:t>гра</w:t>
      </w:r>
      <w:r w:rsidRPr="00A16287">
        <w:rPr>
          <w:rFonts w:cs="Arial"/>
          <w:kern w:val="22"/>
          <w:lang w:val="sr-Cyrl-CS"/>
        </w:rPr>
        <w:t>ђ</w:t>
      </w:r>
      <w:r w:rsidRPr="00A16287">
        <w:rPr>
          <w:rFonts w:cs="Arial"/>
          <w:kern w:val="22"/>
        </w:rPr>
        <w:t>евински</w:t>
      </w:r>
      <w:r w:rsidRPr="00A16287">
        <w:rPr>
          <w:rFonts w:cs="Arial"/>
          <w:kern w:val="22"/>
          <w:lang w:val="sr-Cyrl-CS"/>
        </w:rPr>
        <w:t xml:space="preserve"> </w:t>
      </w:r>
      <w:r w:rsidRPr="00A16287">
        <w:rPr>
          <w:rFonts w:cs="Arial"/>
          <w:kern w:val="22"/>
        </w:rPr>
        <w:t>и</w:t>
      </w:r>
      <w:r w:rsidRPr="00A16287">
        <w:rPr>
          <w:rFonts w:cs="Arial"/>
          <w:kern w:val="22"/>
          <w:lang w:val="sr-Cyrl-CS"/>
        </w:rPr>
        <w:t xml:space="preserve"> </w:t>
      </w:r>
      <w:r w:rsidRPr="00A16287">
        <w:rPr>
          <w:rFonts w:cs="Arial"/>
          <w:kern w:val="22"/>
        </w:rPr>
        <w:t>ма</w:t>
      </w:r>
      <w:r w:rsidRPr="00A16287">
        <w:rPr>
          <w:rFonts w:cs="Arial"/>
          <w:kern w:val="22"/>
          <w:lang w:val="sr-Cyrl-CS"/>
        </w:rPr>
        <w:t>ш</w:t>
      </w:r>
      <w:r w:rsidRPr="00A16287">
        <w:rPr>
          <w:rFonts w:cs="Arial"/>
          <w:kern w:val="22"/>
        </w:rPr>
        <w:t>ински</w:t>
      </w:r>
      <w:r w:rsidRPr="00A16287">
        <w:rPr>
          <w:rFonts w:cs="Arial"/>
          <w:kern w:val="22"/>
          <w:lang w:val="sr-Cyrl-CS"/>
        </w:rPr>
        <w:t xml:space="preserve"> </w:t>
      </w:r>
      <w:r w:rsidRPr="00A16287">
        <w:rPr>
          <w:rFonts w:cs="Arial"/>
          <w:kern w:val="22"/>
        </w:rPr>
        <w:t>пројекат</w:t>
      </w:r>
      <w:r w:rsidRPr="00A16287">
        <w:rPr>
          <w:rFonts w:cs="Arial"/>
          <w:kern w:val="22"/>
          <w:lang w:val="sr-Cyrl-RS"/>
        </w:rPr>
        <w:t>)</w:t>
      </w:r>
      <w:r w:rsidRPr="00A16287">
        <w:rPr>
          <w:rFonts w:cs="Arial"/>
          <w:kern w:val="22"/>
          <w:lang w:val="sr-Cyrl-CS"/>
        </w:rPr>
        <w:t xml:space="preserve"> </w:t>
      </w:r>
      <w:r w:rsidRPr="00A16287">
        <w:rPr>
          <w:rFonts w:cs="Arial"/>
          <w:kern w:val="22"/>
        </w:rPr>
        <w:t>морају</w:t>
      </w:r>
      <w:r w:rsidRPr="00A16287">
        <w:rPr>
          <w:rFonts w:cs="Arial"/>
          <w:kern w:val="22"/>
          <w:lang w:val="sr-Cyrl-CS"/>
        </w:rPr>
        <w:t xml:space="preserve"> </w:t>
      </w:r>
      <w:r w:rsidRPr="00A16287">
        <w:rPr>
          <w:rFonts w:cs="Arial"/>
          <w:kern w:val="22"/>
        </w:rPr>
        <w:t>да</w:t>
      </w:r>
      <w:r w:rsidRPr="00A16287">
        <w:rPr>
          <w:rFonts w:cs="Arial"/>
          <w:kern w:val="22"/>
          <w:lang w:val="sr-Cyrl-CS"/>
        </w:rPr>
        <w:t xml:space="preserve"> </w:t>
      </w:r>
      <w:r w:rsidRPr="00A16287">
        <w:rPr>
          <w:rFonts w:cs="Arial"/>
          <w:kern w:val="22"/>
        </w:rPr>
        <w:t>обухвате</w:t>
      </w:r>
      <w:r w:rsidRPr="00A16287">
        <w:rPr>
          <w:rFonts w:cs="Arial"/>
          <w:kern w:val="22"/>
          <w:lang w:val="sr-Cyrl-CS"/>
        </w:rPr>
        <w:t xml:space="preserve"> </w:t>
      </w:r>
      <w:r w:rsidRPr="00A16287">
        <w:rPr>
          <w:rFonts w:cs="Arial"/>
          <w:kern w:val="22"/>
        </w:rPr>
        <w:t>покретну</w:t>
      </w:r>
      <w:r w:rsidRPr="00A16287">
        <w:rPr>
          <w:rFonts w:cs="Arial"/>
          <w:kern w:val="22"/>
          <w:lang w:val="sr-Cyrl-CS"/>
        </w:rPr>
        <w:t xml:space="preserve"> </w:t>
      </w:r>
      <w:r w:rsidRPr="00A16287">
        <w:rPr>
          <w:rFonts w:cs="Arial"/>
          <w:kern w:val="22"/>
        </w:rPr>
        <w:t>конструкцију</w:t>
      </w:r>
      <w:r w:rsidRPr="00A16287">
        <w:rPr>
          <w:rFonts w:cs="Arial"/>
          <w:kern w:val="22"/>
          <w:lang w:val="sr-Cyrl-CS"/>
        </w:rPr>
        <w:t xml:space="preserve"> </w:t>
      </w:r>
      <w:r w:rsidRPr="00A16287">
        <w:rPr>
          <w:rFonts w:cs="Arial"/>
          <w:kern w:val="22"/>
        </w:rPr>
        <w:t>постројења</w:t>
      </w:r>
      <w:r w:rsidRPr="00A16287">
        <w:rPr>
          <w:rFonts w:cs="Arial"/>
          <w:kern w:val="22"/>
          <w:lang w:val="sr-Cyrl-CS"/>
        </w:rPr>
        <w:t xml:space="preserve"> </w:t>
      </w:r>
      <w:r w:rsidRPr="00A16287">
        <w:rPr>
          <w:rFonts w:cs="Arial"/>
          <w:kern w:val="22"/>
        </w:rPr>
        <w:t>Т</w:t>
      </w:r>
      <w:r w:rsidRPr="00A16287">
        <w:rPr>
          <w:rFonts w:cs="Arial"/>
          <w:kern w:val="22"/>
          <w:lang w:val="sr-Cyrl-CS"/>
        </w:rPr>
        <w:t xml:space="preserve">5, </w:t>
      </w:r>
      <w:r w:rsidRPr="00A16287">
        <w:rPr>
          <w:rFonts w:cs="Arial"/>
          <w:kern w:val="22"/>
        </w:rPr>
        <w:t>са</w:t>
      </w:r>
      <w:r w:rsidRPr="00A16287">
        <w:rPr>
          <w:rFonts w:cs="Arial"/>
          <w:kern w:val="22"/>
          <w:lang w:val="sr-Cyrl-CS"/>
        </w:rPr>
        <w:t xml:space="preserve"> </w:t>
      </w:r>
      <w:r w:rsidRPr="00A16287">
        <w:rPr>
          <w:rFonts w:cs="Arial"/>
          <w:kern w:val="22"/>
        </w:rPr>
        <w:t>на</w:t>
      </w:r>
      <w:r w:rsidRPr="00A16287">
        <w:rPr>
          <w:rFonts w:cs="Arial"/>
          <w:kern w:val="22"/>
          <w:lang w:val="sr-Cyrl-CS"/>
        </w:rPr>
        <w:t>ч</w:t>
      </w:r>
      <w:r w:rsidRPr="00A16287">
        <w:rPr>
          <w:rFonts w:cs="Arial"/>
          <w:kern w:val="22"/>
        </w:rPr>
        <w:t>ином</w:t>
      </w:r>
      <w:r w:rsidRPr="00A16287">
        <w:rPr>
          <w:rFonts w:cs="Arial"/>
          <w:kern w:val="22"/>
          <w:lang w:val="sr-Cyrl-CS"/>
        </w:rPr>
        <w:t xml:space="preserve"> </w:t>
      </w:r>
      <w:r w:rsidRPr="00A16287">
        <w:rPr>
          <w:rFonts w:cs="Arial"/>
          <w:kern w:val="22"/>
        </w:rPr>
        <w:t>кретања</w:t>
      </w:r>
      <w:r w:rsidRPr="00A16287">
        <w:rPr>
          <w:rFonts w:cs="Arial"/>
          <w:kern w:val="22"/>
          <w:lang w:val="sr-Cyrl-CS"/>
        </w:rPr>
        <w:t xml:space="preserve">, </w:t>
      </w:r>
      <w:r w:rsidRPr="00A16287">
        <w:rPr>
          <w:rFonts w:cs="Arial"/>
          <w:kern w:val="22"/>
        </w:rPr>
        <w:t>изгледом</w:t>
      </w:r>
      <w:r w:rsidRPr="00A16287">
        <w:rPr>
          <w:rFonts w:cs="Arial"/>
          <w:kern w:val="22"/>
          <w:lang w:val="sr-Cyrl-CS"/>
        </w:rPr>
        <w:t xml:space="preserve">, </w:t>
      </w:r>
      <w:r w:rsidRPr="00A16287">
        <w:rPr>
          <w:rFonts w:cs="Arial"/>
          <w:kern w:val="22"/>
        </w:rPr>
        <w:t>основама</w:t>
      </w:r>
      <w:r w:rsidRPr="00A16287">
        <w:rPr>
          <w:rFonts w:cs="Arial"/>
          <w:kern w:val="22"/>
          <w:lang w:val="sr-Cyrl-CS"/>
        </w:rPr>
        <w:t xml:space="preserve">, </w:t>
      </w:r>
      <w:r w:rsidRPr="00A16287">
        <w:rPr>
          <w:rFonts w:cs="Arial"/>
          <w:kern w:val="22"/>
        </w:rPr>
        <w:t>пресецима</w:t>
      </w:r>
      <w:r w:rsidRPr="00A16287">
        <w:rPr>
          <w:rFonts w:cs="Arial"/>
          <w:kern w:val="22"/>
          <w:lang w:val="sr-Cyrl-CS"/>
        </w:rPr>
        <w:t xml:space="preserve"> </w:t>
      </w:r>
      <w:r w:rsidRPr="00A16287">
        <w:rPr>
          <w:rFonts w:cs="Arial"/>
          <w:kern w:val="22"/>
        </w:rPr>
        <w:t>и</w:t>
      </w:r>
      <w:r w:rsidRPr="00A16287">
        <w:rPr>
          <w:rFonts w:cs="Arial"/>
          <w:kern w:val="22"/>
          <w:lang w:val="sr-Cyrl-CS"/>
        </w:rPr>
        <w:t xml:space="preserve"> </w:t>
      </w:r>
      <w:r w:rsidRPr="00A16287">
        <w:rPr>
          <w:rFonts w:cs="Arial"/>
          <w:kern w:val="22"/>
        </w:rPr>
        <w:t xml:space="preserve">детаљима </w:t>
      </w:r>
      <w:r w:rsidRPr="00A16287">
        <w:rPr>
          <w:rFonts w:cs="Arial"/>
          <w:kern w:val="22"/>
          <w:lang w:val="sr-Cyrl-RS"/>
        </w:rPr>
        <w:t>и</w:t>
      </w:r>
      <w:r w:rsidRPr="00A16287">
        <w:rPr>
          <w:rFonts w:cs="Arial"/>
          <w:kern w:val="22"/>
        </w:rPr>
        <w:t xml:space="preserve"> осталим елементима према пројектном задатку.</w:t>
      </w:r>
      <w:r w:rsidRPr="00A16287">
        <w:rPr>
          <w:rFonts w:cs="Arial"/>
          <w:kern w:val="22"/>
          <w:lang w:val="sr-Cyrl-RS"/>
        </w:rPr>
        <w:t xml:space="preserve"> Предвидети </w:t>
      </w:r>
      <w:r w:rsidRPr="00A16287">
        <w:rPr>
          <w:rFonts w:cs="Arial"/>
          <w:kern w:val="22"/>
          <w:lang w:val="sr-Latn-RS"/>
        </w:rPr>
        <w:t>е</w:t>
      </w:r>
      <w:r w:rsidRPr="00A16287">
        <w:rPr>
          <w:rFonts w:cs="Arial"/>
          <w:kern w:val="22"/>
          <w:lang w:val="sr-Cyrl-RS"/>
        </w:rPr>
        <w:t>поксидну антикорозиону заштиту челичне конструкције отпорну на утицаје средине у којој се налази и то: епокси прајмер М=</w:t>
      </w:r>
      <w:r w:rsidRPr="00A16287">
        <w:rPr>
          <w:rFonts w:cs="Arial"/>
          <w:kern w:val="22"/>
          <w:lang w:val="sr-Latn-RS"/>
        </w:rPr>
        <w:t>250г</w:t>
      </w:r>
      <w:r w:rsidRPr="00A16287">
        <w:rPr>
          <w:rFonts w:cs="Arial"/>
          <w:kern w:val="22"/>
          <w:lang w:val="sr-Cyrl-RS"/>
        </w:rPr>
        <w:t>/м2</w:t>
      </w:r>
      <w:r w:rsidRPr="00A16287">
        <w:rPr>
          <w:rFonts w:cs="Arial"/>
          <w:kern w:val="22"/>
          <w:lang w:val="sr-Latn-RS"/>
        </w:rPr>
        <w:t>-сф</w:t>
      </w:r>
      <w:r w:rsidRPr="00A16287">
        <w:rPr>
          <w:rFonts w:cs="Arial"/>
          <w:kern w:val="22"/>
          <w:lang w:val="sr-Cyrl-RS"/>
        </w:rPr>
        <w:t xml:space="preserve"> и </w:t>
      </w:r>
      <w:r w:rsidRPr="00A16287">
        <w:rPr>
          <w:rFonts w:cs="Arial"/>
          <w:kern w:val="22"/>
          <w:lang w:val="sr-Latn-RS"/>
        </w:rPr>
        <w:t>Епосан</w:t>
      </w:r>
      <w:r w:rsidRPr="00A16287">
        <w:rPr>
          <w:rFonts w:cs="Arial"/>
          <w:kern w:val="22"/>
          <w:lang w:val="sr-Cyrl-RS"/>
        </w:rPr>
        <w:t xml:space="preserve"> Е= </w:t>
      </w:r>
      <w:r w:rsidRPr="00A16287">
        <w:rPr>
          <w:rFonts w:cs="Arial"/>
          <w:kern w:val="22"/>
          <w:lang w:val="sr-Latn-RS"/>
        </w:rPr>
        <w:t>300г</w:t>
      </w:r>
      <w:r w:rsidRPr="00A16287">
        <w:rPr>
          <w:rFonts w:cs="Arial"/>
          <w:kern w:val="22"/>
          <w:lang w:val="sr-Cyrl-RS"/>
        </w:rPr>
        <w:t>/м2</w:t>
      </w:r>
      <w:r w:rsidRPr="00A16287">
        <w:rPr>
          <w:rFonts w:cs="Arial"/>
          <w:kern w:val="22"/>
          <w:lang w:val="sr-Latn-RS"/>
        </w:rPr>
        <w:t>-сф</w:t>
      </w:r>
      <w:r w:rsidRPr="00A16287">
        <w:rPr>
          <w:rFonts w:cs="Arial"/>
          <w:kern w:val="22"/>
          <w:lang w:val="sr-Cyrl-RS"/>
        </w:rPr>
        <w:t xml:space="preserve"> </w:t>
      </w:r>
      <w:r w:rsidRPr="00A16287">
        <w:rPr>
          <w:rFonts w:cs="Arial"/>
          <w:kern w:val="22"/>
          <w:lang w:val="sr-Latn-RS"/>
        </w:rPr>
        <w:t xml:space="preserve">РАЛ 1023 </w:t>
      </w:r>
      <w:r w:rsidRPr="00A16287">
        <w:rPr>
          <w:rFonts w:cs="Arial"/>
          <w:kern w:val="22"/>
          <w:lang w:val="sr-Cyrl-RS"/>
        </w:rPr>
        <w:t>или еквивалентно.</w:t>
      </w:r>
    </w:p>
    <w:p w:rsidR="00366E7B" w:rsidRPr="00A16287" w:rsidRDefault="00366E7B" w:rsidP="00366E7B">
      <w:pPr>
        <w:spacing w:before="0"/>
        <w:ind w:left="720"/>
        <w:jc w:val="left"/>
        <w:rPr>
          <w:rFonts w:cs="Arial"/>
          <w:kern w:val="22"/>
          <w:lang w:val="ru-RU"/>
        </w:rPr>
      </w:pPr>
    </w:p>
    <w:p w:rsidR="00366E7B" w:rsidRPr="00A16287" w:rsidRDefault="00366E7B" w:rsidP="00574EA7">
      <w:pPr>
        <w:numPr>
          <w:ilvl w:val="0"/>
          <w:numId w:val="45"/>
        </w:numPr>
        <w:spacing w:before="0"/>
        <w:ind w:left="317" w:hanging="284"/>
        <w:jc w:val="left"/>
        <w:rPr>
          <w:rFonts w:cs="Arial"/>
          <w:kern w:val="22"/>
          <w:lang w:val="ru-RU"/>
        </w:rPr>
      </w:pPr>
      <w:r w:rsidRPr="00A16287">
        <w:rPr>
          <w:rFonts w:cs="Arial"/>
          <w:lang w:val="sr-Cyrl-RS" w:eastAsia="sr-Latn-CS"/>
        </w:rPr>
        <w:t>М</w:t>
      </w:r>
      <w:r w:rsidRPr="00A16287">
        <w:rPr>
          <w:rFonts w:cs="Arial"/>
          <w:lang w:val="sr-Latn-CS" w:eastAsia="sr-Latn-CS"/>
        </w:rPr>
        <w:t>ашински пројекат</w:t>
      </w:r>
      <w:r w:rsidRPr="00A16287">
        <w:rPr>
          <w:rFonts w:cs="Arial"/>
          <w:lang w:val="sr-Cyrl-RS" w:eastAsia="sr-Latn-CS"/>
        </w:rPr>
        <w:t xml:space="preserve"> за извођење (</w:t>
      </w:r>
      <w:r w:rsidRPr="00A16287">
        <w:rPr>
          <w:rFonts w:cs="Arial"/>
          <w:lang w:val="sr-Latn-CS" w:eastAsia="sr-Latn-CS"/>
        </w:rPr>
        <w:t>Главни машински пројекат</w:t>
      </w:r>
      <w:r w:rsidRPr="00A16287">
        <w:rPr>
          <w:rFonts w:cs="Arial"/>
          <w:lang w:val="sr-Cyrl-RS" w:eastAsia="sr-Latn-CS"/>
        </w:rPr>
        <w:t>)</w:t>
      </w:r>
      <w:r w:rsidRPr="00A16287">
        <w:rPr>
          <w:rFonts w:cs="Arial"/>
          <w:lang w:val="sr-Latn-CS" w:eastAsia="sr-Latn-CS"/>
        </w:rPr>
        <w:t xml:space="preserve"> израдити према опису у прилогу пројектног задатка, а односи се на:  погон тракастих транспортера и покретне конструкције, бубњеве, ролне, транспортне траке, хидродинамичке спојнице, кретање по шинама уз помоћ зупчасте летве и точкова</w:t>
      </w:r>
      <w:r w:rsidRPr="00A16287">
        <w:rPr>
          <w:rFonts w:cs="Arial"/>
          <w:lang w:val="sr-Cyrl-RS" w:eastAsia="sr-Latn-CS"/>
        </w:rPr>
        <w:t xml:space="preserve"> и транспорт угља до бункера сваког блока 4,5,6</w:t>
      </w:r>
      <w:r w:rsidRPr="00A16287">
        <w:rPr>
          <w:rFonts w:cs="Arial"/>
          <w:lang w:val="sr-Latn-CS" w:eastAsia="sr-Latn-CS"/>
        </w:rPr>
        <w:t>.</w:t>
      </w:r>
    </w:p>
    <w:p w:rsidR="00366E7B" w:rsidRPr="00A16287" w:rsidRDefault="00366E7B" w:rsidP="00366E7B">
      <w:pPr>
        <w:spacing w:before="0"/>
        <w:ind w:left="720"/>
        <w:jc w:val="left"/>
        <w:rPr>
          <w:rFonts w:cs="Arial"/>
          <w:kern w:val="22"/>
          <w:lang w:val="ru-RU"/>
        </w:rPr>
      </w:pPr>
    </w:p>
    <w:p w:rsidR="00366E7B" w:rsidRPr="00A16287" w:rsidRDefault="00366E7B" w:rsidP="00574EA7">
      <w:pPr>
        <w:numPr>
          <w:ilvl w:val="0"/>
          <w:numId w:val="45"/>
        </w:numPr>
        <w:spacing w:before="0"/>
        <w:ind w:left="317" w:hanging="284"/>
        <w:jc w:val="left"/>
        <w:rPr>
          <w:rFonts w:cs="Arial"/>
          <w:kern w:val="22"/>
          <w:lang w:val="ru-RU"/>
        </w:rPr>
      </w:pPr>
      <w:r w:rsidRPr="00A16287">
        <w:rPr>
          <w:rFonts w:cs="Arial"/>
          <w:kern w:val="22"/>
          <w:lang w:val="ru-RU"/>
        </w:rPr>
        <w:t>Електро пројекат за инсталацију, уређаје и постројењ</w:t>
      </w:r>
      <w:r w:rsidRPr="00A16287">
        <w:rPr>
          <w:rFonts w:cs="Arial"/>
          <w:kern w:val="22"/>
          <w:lang w:val="sr-Latn-RS"/>
        </w:rPr>
        <w:t>е</w:t>
      </w:r>
      <w:r w:rsidRPr="00A16287">
        <w:rPr>
          <w:rFonts w:cs="Arial"/>
          <w:kern w:val="22"/>
          <w:lang w:val="sr-Cyrl-RS"/>
        </w:rPr>
        <w:t>, са електронапајањем електро ормана и опреме, електроосветљењем, утичницама, уземљењем, електропогоном и аутоматиком.</w:t>
      </w:r>
    </w:p>
    <w:p w:rsidR="00366E7B" w:rsidRPr="00A16287" w:rsidRDefault="00366E7B" w:rsidP="00366E7B">
      <w:pPr>
        <w:spacing w:before="0"/>
        <w:ind w:left="720"/>
        <w:jc w:val="left"/>
        <w:rPr>
          <w:rFonts w:cs="Arial"/>
          <w:kern w:val="22"/>
          <w:lang w:val="ru-RU"/>
        </w:rPr>
      </w:pPr>
    </w:p>
    <w:p w:rsidR="00366E7B" w:rsidRPr="00A16287" w:rsidRDefault="00366E7B" w:rsidP="00574EA7">
      <w:pPr>
        <w:numPr>
          <w:ilvl w:val="0"/>
          <w:numId w:val="45"/>
        </w:numPr>
        <w:spacing w:before="0"/>
        <w:ind w:left="317" w:hanging="284"/>
        <w:jc w:val="left"/>
        <w:rPr>
          <w:rFonts w:cs="Arial"/>
          <w:kern w:val="22"/>
          <w:lang w:val="ru-RU"/>
        </w:rPr>
      </w:pPr>
      <w:r w:rsidRPr="00A16287">
        <w:rPr>
          <w:rFonts w:cs="Arial"/>
          <w:kern w:val="22"/>
          <w:lang w:val="sr-Cyrl-RS"/>
        </w:rPr>
        <w:t>Пројекат заштите од пожара.</w:t>
      </w:r>
    </w:p>
    <w:p w:rsidR="00366E7B" w:rsidRPr="00A16287" w:rsidRDefault="00366E7B" w:rsidP="00366E7B">
      <w:pPr>
        <w:spacing w:before="0"/>
        <w:ind w:left="720"/>
        <w:jc w:val="left"/>
        <w:rPr>
          <w:rFonts w:cs="Arial"/>
          <w:kern w:val="22"/>
          <w:lang w:val="ru-RU"/>
        </w:rPr>
      </w:pPr>
    </w:p>
    <w:p w:rsidR="00366E7B" w:rsidRPr="00A16287" w:rsidRDefault="00366E7B" w:rsidP="00574EA7">
      <w:pPr>
        <w:numPr>
          <w:ilvl w:val="0"/>
          <w:numId w:val="45"/>
        </w:numPr>
        <w:spacing w:before="0"/>
        <w:ind w:left="317" w:hanging="284"/>
        <w:jc w:val="left"/>
        <w:rPr>
          <w:rFonts w:cs="Arial"/>
          <w:kern w:val="22"/>
          <w:lang w:val="ru-RU"/>
        </w:rPr>
      </w:pPr>
      <w:r w:rsidRPr="00A16287">
        <w:rPr>
          <w:rFonts w:cs="Arial"/>
          <w:kern w:val="22"/>
          <w:lang w:val="sr-Cyrl-RS"/>
        </w:rPr>
        <w:lastRenderedPageBreak/>
        <w:t>Т</w:t>
      </w:r>
      <w:r w:rsidRPr="00A16287">
        <w:rPr>
          <w:rFonts w:cs="Arial"/>
          <w:kern w:val="22"/>
          <w:lang w:val="sr-Latn-CS"/>
        </w:rPr>
        <w:t>ехнолошки пројекат израдити на основу погонских услова, анализа, испитивања, подлога и машинског описа у прилогу пројектног задатка</w:t>
      </w:r>
      <w:r w:rsidRPr="00A16287">
        <w:rPr>
          <w:rFonts w:cs="Arial"/>
          <w:kern w:val="22"/>
          <w:lang w:val="sr-Cyrl-RS"/>
        </w:rPr>
        <w:t>.</w:t>
      </w:r>
    </w:p>
    <w:p w:rsidR="00366E7B" w:rsidRPr="00A16287" w:rsidRDefault="00366E7B" w:rsidP="00366E7B">
      <w:pPr>
        <w:spacing w:before="0"/>
        <w:ind w:left="317"/>
        <w:rPr>
          <w:rFonts w:cs="Arial"/>
          <w:kern w:val="22"/>
          <w:lang w:val="ru-RU"/>
        </w:rPr>
      </w:pPr>
    </w:p>
    <w:p w:rsidR="00366E7B" w:rsidRPr="00A16287" w:rsidRDefault="00366E7B" w:rsidP="00574EA7">
      <w:pPr>
        <w:numPr>
          <w:ilvl w:val="0"/>
          <w:numId w:val="45"/>
        </w:numPr>
        <w:spacing w:before="0"/>
        <w:ind w:left="317" w:hanging="284"/>
        <w:jc w:val="left"/>
        <w:rPr>
          <w:rFonts w:cs="Arial"/>
          <w:kern w:val="22"/>
          <w:lang w:val="ru-RU"/>
        </w:rPr>
      </w:pPr>
      <w:r w:rsidRPr="00A16287">
        <w:rPr>
          <w:rFonts w:cs="Arial"/>
          <w:kern w:val="22"/>
          <w:lang w:val="sr-Cyrl-RS"/>
        </w:rPr>
        <w:t>Пројекат изведеног објекта.</w:t>
      </w:r>
    </w:p>
    <w:p w:rsidR="00366E7B" w:rsidRPr="00A16287" w:rsidRDefault="00366E7B" w:rsidP="00366E7B">
      <w:pPr>
        <w:spacing w:before="0"/>
        <w:rPr>
          <w:rFonts w:cs="Arial"/>
          <w:kern w:val="22"/>
          <w:lang w:val="sr-Cyrl-CS"/>
        </w:rPr>
      </w:pPr>
    </w:p>
    <w:p w:rsidR="00366E7B" w:rsidRPr="00C9542F" w:rsidRDefault="00366E7B" w:rsidP="00366E7B">
      <w:pPr>
        <w:spacing w:before="0"/>
        <w:rPr>
          <w:rFonts w:cs="Arial"/>
          <w:b/>
          <w:kern w:val="22"/>
          <w:lang w:val="sr-Cyrl-CS"/>
        </w:rPr>
      </w:pPr>
      <w:r w:rsidRPr="00A16287">
        <w:rPr>
          <w:rFonts w:cs="Arial"/>
          <w:b/>
          <w:kern w:val="22"/>
        </w:rPr>
        <w:t>III</w:t>
      </w:r>
      <w:r w:rsidRPr="00A16287">
        <w:rPr>
          <w:rFonts w:cs="Arial"/>
          <w:b/>
          <w:kern w:val="22"/>
          <w:lang w:val="sr-Cyrl-RS"/>
        </w:rPr>
        <w:t xml:space="preserve"> </w:t>
      </w:r>
      <w:r w:rsidRPr="00C9542F">
        <w:rPr>
          <w:rFonts w:cs="Arial"/>
          <w:b/>
          <w:kern w:val="22"/>
          <w:lang w:val="sr-Cyrl-RS"/>
        </w:rPr>
        <w:t>Извођење радова:</w:t>
      </w:r>
      <w:r w:rsidRPr="00C9542F">
        <w:rPr>
          <w:rFonts w:cs="Arial"/>
          <w:b/>
          <w:kern w:val="22"/>
          <w:lang w:val="sr-Cyrl-CS"/>
        </w:rPr>
        <w:t xml:space="preserve"> </w:t>
      </w:r>
    </w:p>
    <w:p w:rsidR="00366E7B" w:rsidRPr="00C9542F" w:rsidRDefault="00366E7B" w:rsidP="00366E7B">
      <w:pPr>
        <w:spacing w:before="0"/>
        <w:rPr>
          <w:rFonts w:cs="Arial"/>
          <w:b/>
          <w:kern w:val="22"/>
          <w:lang w:val="sr-Cyrl-CS"/>
        </w:rPr>
      </w:pPr>
    </w:p>
    <w:p w:rsidR="00366E7B" w:rsidRPr="00C9542F" w:rsidRDefault="00366E7B" w:rsidP="00366E7B">
      <w:pPr>
        <w:spacing w:before="0"/>
        <w:rPr>
          <w:rFonts w:cs="Arial"/>
          <w:b/>
          <w:kern w:val="22"/>
          <w:lang w:val="sr-Cyrl-CS"/>
        </w:rPr>
      </w:pPr>
    </w:p>
    <w:p w:rsidR="00366E7B" w:rsidRPr="00C9542F" w:rsidRDefault="00366E7B" w:rsidP="00574EA7">
      <w:pPr>
        <w:numPr>
          <w:ilvl w:val="0"/>
          <w:numId w:val="47"/>
        </w:numPr>
        <w:spacing w:before="0"/>
        <w:jc w:val="left"/>
        <w:rPr>
          <w:rFonts w:cs="Arial"/>
          <w:kern w:val="22"/>
          <w:lang w:val="sr-Cyrl-CS"/>
        </w:rPr>
      </w:pPr>
      <w:r w:rsidRPr="00C9542F">
        <w:rPr>
          <w:rFonts w:cs="Arial"/>
          <w:kern w:val="22"/>
          <w:lang w:val="sr-Cyrl-CS"/>
        </w:rPr>
        <w:t>Демонтажа постојеће конструкције и опреме, уређаја</w:t>
      </w:r>
      <w:r w:rsidRPr="00C9542F">
        <w:rPr>
          <w:rFonts w:cs="Arial"/>
          <w:kern w:val="22"/>
          <w:lang w:val="sr-Latn-RS"/>
        </w:rPr>
        <w:t>;</w:t>
      </w:r>
    </w:p>
    <w:p w:rsidR="00366E7B" w:rsidRPr="00C9542F" w:rsidRDefault="00366E7B" w:rsidP="00574EA7">
      <w:pPr>
        <w:numPr>
          <w:ilvl w:val="0"/>
          <w:numId w:val="47"/>
        </w:numPr>
        <w:spacing w:before="0"/>
        <w:jc w:val="left"/>
        <w:rPr>
          <w:rFonts w:cs="Arial"/>
          <w:kern w:val="22"/>
          <w:lang w:val="sr-Cyrl-CS"/>
        </w:rPr>
      </w:pPr>
      <w:r w:rsidRPr="00C9542F">
        <w:rPr>
          <w:rFonts w:cs="Arial"/>
          <w:kern w:val="22"/>
          <w:lang w:val="sr-Cyrl-CS"/>
        </w:rPr>
        <w:t>Израда новопројектоване конструкције</w:t>
      </w:r>
      <w:r w:rsidRPr="00C9542F">
        <w:rPr>
          <w:rFonts w:cs="Arial"/>
          <w:kern w:val="22"/>
          <w:lang w:val="sr-Latn-RS"/>
        </w:rPr>
        <w:t>;</w:t>
      </w:r>
      <w:r w:rsidRPr="00C9542F">
        <w:rPr>
          <w:rFonts w:cs="Arial"/>
          <w:kern w:val="22"/>
          <w:lang w:val="sr-Cyrl-CS"/>
        </w:rPr>
        <w:t xml:space="preserve"> </w:t>
      </w:r>
    </w:p>
    <w:p w:rsidR="00366E7B" w:rsidRPr="00C9542F" w:rsidRDefault="00366E7B" w:rsidP="00574EA7">
      <w:pPr>
        <w:numPr>
          <w:ilvl w:val="0"/>
          <w:numId w:val="47"/>
        </w:numPr>
        <w:spacing w:before="0"/>
        <w:jc w:val="left"/>
        <w:rPr>
          <w:rFonts w:cs="Arial"/>
          <w:kern w:val="22"/>
          <w:lang w:val="sr-Cyrl-CS"/>
        </w:rPr>
      </w:pPr>
      <w:r w:rsidRPr="00C9542F">
        <w:rPr>
          <w:rFonts w:cs="Arial"/>
          <w:kern w:val="22"/>
          <w:lang w:val="sr-Cyrl-CS"/>
        </w:rPr>
        <w:t>Набавка опреме,уређаја,инсталација и др</w:t>
      </w:r>
      <w:r w:rsidRPr="00C9542F">
        <w:rPr>
          <w:rFonts w:cs="Arial"/>
          <w:kern w:val="22"/>
          <w:lang w:val="sr-Latn-RS"/>
        </w:rPr>
        <w:t>.</w:t>
      </w:r>
      <w:r w:rsidRPr="00C9542F">
        <w:rPr>
          <w:rFonts w:cs="Arial"/>
          <w:kern w:val="22"/>
          <w:lang w:val="sr-Cyrl-CS"/>
        </w:rPr>
        <w:t xml:space="preserve"> по пројекту</w:t>
      </w:r>
      <w:r w:rsidRPr="00C9542F">
        <w:rPr>
          <w:rFonts w:cs="Arial"/>
          <w:kern w:val="22"/>
          <w:lang w:val="sr-Latn-RS"/>
        </w:rPr>
        <w:t>;</w:t>
      </w:r>
    </w:p>
    <w:p w:rsidR="00366E7B" w:rsidRPr="00C9542F" w:rsidRDefault="00366E7B" w:rsidP="00574EA7">
      <w:pPr>
        <w:numPr>
          <w:ilvl w:val="0"/>
          <w:numId w:val="47"/>
        </w:numPr>
        <w:spacing w:before="0"/>
        <w:jc w:val="left"/>
        <w:rPr>
          <w:rFonts w:cs="Arial"/>
          <w:kern w:val="22"/>
          <w:lang w:val="sr-Cyrl-CS"/>
        </w:rPr>
      </w:pPr>
      <w:r w:rsidRPr="00C9542F">
        <w:rPr>
          <w:rFonts w:cs="Arial"/>
          <w:kern w:val="22"/>
          <w:lang w:val="sr-Cyrl-CS"/>
        </w:rPr>
        <w:t>Монтажа конструкције, опреме,уређаја, инсталације</w:t>
      </w:r>
      <w:r w:rsidRPr="00C9542F">
        <w:rPr>
          <w:rFonts w:cs="Arial"/>
          <w:kern w:val="22"/>
          <w:lang w:val="sr-Latn-RS"/>
        </w:rPr>
        <w:t>;</w:t>
      </w:r>
    </w:p>
    <w:p w:rsidR="00366E7B" w:rsidRPr="00C9542F" w:rsidRDefault="00366E7B" w:rsidP="00574EA7">
      <w:pPr>
        <w:numPr>
          <w:ilvl w:val="0"/>
          <w:numId w:val="47"/>
        </w:numPr>
        <w:spacing w:before="0"/>
        <w:jc w:val="left"/>
        <w:rPr>
          <w:rFonts w:cs="Arial"/>
          <w:kern w:val="22"/>
          <w:lang w:val="sr-Cyrl-CS"/>
        </w:rPr>
      </w:pPr>
      <w:r w:rsidRPr="00C9542F">
        <w:rPr>
          <w:rFonts w:cs="Arial"/>
          <w:kern w:val="22"/>
          <w:lang w:val="sr-Cyrl-CS"/>
        </w:rPr>
        <w:t>Покретање, контрола и пробни рад постројења</w:t>
      </w:r>
      <w:r w:rsidRPr="00C9542F">
        <w:rPr>
          <w:rFonts w:cs="Arial"/>
          <w:kern w:val="22"/>
          <w:lang w:val="sr-Latn-RS"/>
        </w:rPr>
        <w:t>;</w:t>
      </w:r>
    </w:p>
    <w:p w:rsidR="00366E7B" w:rsidRPr="00C9542F" w:rsidRDefault="00366E7B" w:rsidP="00574EA7">
      <w:pPr>
        <w:numPr>
          <w:ilvl w:val="0"/>
          <w:numId w:val="47"/>
        </w:numPr>
        <w:spacing w:before="0"/>
        <w:jc w:val="left"/>
        <w:rPr>
          <w:rFonts w:cs="Arial"/>
          <w:kern w:val="22"/>
          <w:lang w:val="sr-Cyrl-CS"/>
        </w:rPr>
      </w:pPr>
      <w:r w:rsidRPr="00C9542F">
        <w:rPr>
          <w:rFonts w:cs="Arial"/>
          <w:kern w:val="22"/>
          <w:lang w:val="sr-Cyrl-CS"/>
        </w:rPr>
        <w:t>Испитивање постројења у раду у току гарантног периода.</w:t>
      </w:r>
    </w:p>
    <w:p w:rsidR="00366E7B" w:rsidRPr="00C9542F" w:rsidRDefault="00366E7B" w:rsidP="00A81933">
      <w:pPr>
        <w:spacing w:before="0" w:after="200" w:line="276" w:lineRule="auto"/>
        <w:rPr>
          <w:rFonts w:eastAsia="Calibri" w:cs="Arial"/>
          <w:b/>
          <w:sz w:val="24"/>
          <w:lang w:val="sr-Cyrl-RS"/>
        </w:rPr>
      </w:pPr>
    </w:p>
    <w:p w:rsidR="00C5331B" w:rsidRDefault="00C5331B" w:rsidP="00A933F6">
      <w:pPr>
        <w:spacing w:before="0"/>
        <w:ind w:firstLine="357"/>
        <w:rPr>
          <w:rFonts w:cs="Arial"/>
          <w:lang w:val="sr-Cyrl-RS"/>
        </w:rPr>
      </w:pPr>
      <w:r w:rsidRPr="00C9542F">
        <w:rPr>
          <w:rFonts w:cs="Arial"/>
          <w:lang w:val="sr-Cyrl-CS"/>
        </w:rPr>
        <w:t xml:space="preserve">- </w:t>
      </w:r>
      <w:r w:rsidR="00115EFE" w:rsidRPr="00C9542F">
        <w:rPr>
          <w:rFonts w:cs="Arial"/>
          <w:lang w:val="sr-Cyrl-CS"/>
        </w:rPr>
        <w:t>Препоручени</w:t>
      </w:r>
      <w:r w:rsidRPr="00C9542F">
        <w:rPr>
          <w:rFonts w:cs="Arial"/>
          <w:lang w:val="sr-Cyrl-CS"/>
        </w:rPr>
        <w:t xml:space="preserve"> обилазак постројења</w:t>
      </w:r>
      <w:r w:rsidR="00F068D0" w:rsidRPr="00C9542F">
        <w:rPr>
          <w:rFonts w:eastAsia="Calibri" w:cs="Arial"/>
          <w:lang w:val="sr-Latn-RS"/>
        </w:rPr>
        <w:t xml:space="preserve"> </w:t>
      </w:r>
      <w:r w:rsidR="00F068D0" w:rsidRPr="00C9542F">
        <w:rPr>
          <w:rFonts w:eastAsia="Calibri" w:cs="Arial"/>
          <w:lang w:val="sr-Cyrl-RS"/>
        </w:rPr>
        <w:t>(</w:t>
      </w:r>
      <w:r w:rsidR="00F068D0" w:rsidRPr="00C9542F">
        <w:rPr>
          <w:rFonts w:eastAsia="Calibri" w:cs="Arial"/>
          <w:lang w:val="sr-Latn-RS"/>
        </w:rPr>
        <w:t>SITE VISIT</w:t>
      </w:r>
      <w:r w:rsidR="00F068D0" w:rsidRPr="00C9542F">
        <w:rPr>
          <w:rFonts w:eastAsia="Calibri" w:cs="Arial"/>
          <w:lang w:val="sr-Cyrl-RS"/>
        </w:rPr>
        <w:t>)</w:t>
      </w:r>
      <w:r w:rsidR="00115EFE" w:rsidRPr="00C9542F">
        <w:rPr>
          <w:rFonts w:cs="Arial"/>
          <w:lang w:val="sr-Cyrl-CS"/>
        </w:rPr>
        <w:t xml:space="preserve"> са техничким лицем ТЕНТ-а</w:t>
      </w:r>
      <w:r w:rsidR="00465B73" w:rsidRPr="00C9542F">
        <w:rPr>
          <w:rFonts w:cs="Arial"/>
          <w:lang w:val="sr-Latn-RS"/>
        </w:rPr>
        <w:t>.</w:t>
      </w:r>
    </w:p>
    <w:p w:rsidR="00C9542F" w:rsidRDefault="00C9542F">
      <w:pPr>
        <w:spacing w:before="0"/>
        <w:jc w:val="left"/>
        <w:rPr>
          <w:rFonts w:cs="Arial"/>
          <w:lang w:val="sr-Cyrl-RS"/>
        </w:rPr>
      </w:pPr>
      <w:r>
        <w:rPr>
          <w:rFonts w:cs="Arial"/>
          <w:lang w:val="sr-Cyrl-RS"/>
        </w:rPr>
        <w:br w:type="page"/>
      </w:r>
    </w:p>
    <w:p w:rsidR="00C9542F" w:rsidRDefault="00C9542F" w:rsidP="00A933F6">
      <w:pPr>
        <w:spacing w:before="0"/>
        <w:ind w:firstLine="357"/>
        <w:rPr>
          <w:rFonts w:cs="Arial"/>
          <w:lang w:val="sr-Cyrl-RS"/>
        </w:rPr>
      </w:pPr>
    </w:p>
    <w:p w:rsidR="00C9542F" w:rsidRPr="00C9542F" w:rsidRDefault="00C9542F" w:rsidP="00C9542F">
      <w:pPr>
        <w:tabs>
          <w:tab w:val="left" w:pos="284"/>
        </w:tabs>
        <w:spacing w:before="0"/>
        <w:rPr>
          <w:rFonts w:eastAsia="Calibri" w:cs="Arial"/>
          <w:b/>
          <w:noProof/>
          <w:u w:val="single"/>
          <w:lang w:val="sr-Cyrl-CS"/>
        </w:rPr>
      </w:pPr>
      <w:r w:rsidRPr="00C9542F">
        <w:rPr>
          <w:rFonts w:eastAsia="Calibri" w:cs="Arial"/>
          <w:b/>
          <w:u w:val="single"/>
          <w:lang w:val="sr-Cyrl-CS"/>
        </w:rPr>
        <w:t xml:space="preserve">ЕЛЕМЕНТИ ЗА ФОРМИРАЊЕ ЦЕНЕ И ОБАВЕЗА ИЗВРШИОЦА ТОКОМ РЕАЛИЗАЦИЈЕ УГОВОРА </w:t>
      </w:r>
    </w:p>
    <w:p w:rsidR="00C9542F" w:rsidRPr="00C9542F" w:rsidRDefault="00C9542F" w:rsidP="00C9542F">
      <w:pPr>
        <w:spacing w:before="0"/>
        <w:ind w:left="284" w:right="-468" w:hanging="284"/>
        <w:jc w:val="left"/>
        <w:rPr>
          <w:rFonts w:cs="Arial"/>
          <w:noProof/>
          <w:lang w:val="sr-Cyrl-CS"/>
        </w:rPr>
      </w:pPr>
      <w:r w:rsidRPr="00C9542F">
        <w:rPr>
          <w:rFonts w:cs="Arial"/>
          <w:noProof/>
          <w:lang w:val="sr-Cyrl-CS"/>
        </w:rPr>
        <w:t xml:space="preserve">    </w:t>
      </w:r>
    </w:p>
    <w:p w:rsidR="00C9542F" w:rsidRPr="00C9542F" w:rsidRDefault="00C9542F" w:rsidP="00C9542F">
      <w:pPr>
        <w:spacing w:before="0"/>
        <w:rPr>
          <w:rFonts w:eastAsia="Calibri" w:cs="Arial"/>
          <w:lang w:val="sr-Cyrl-CS"/>
        </w:rPr>
      </w:pPr>
      <w:r w:rsidRPr="00C9542F">
        <w:rPr>
          <w:rFonts w:eastAsia="Calibri" w:cs="Arial"/>
          <w:lang w:val="sr-Cyrl-CS"/>
        </w:rPr>
        <w:t>Обавеза Понуђача је и да учини следеће:</w:t>
      </w:r>
    </w:p>
    <w:p w:rsidR="00C9542F" w:rsidRPr="00C9542F" w:rsidRDefault="00C9542F" w:rsidP="00C9542F">
      <w:pPr>
        <w:spacing w:before="0"/>
        <w:ind w:left="360"/>
        <w:rPr>
          <w:rFonts w:eastAsia="Calibri" w:cs="Arial"/>
          <w:lang w:val="sr-Cyrl-CS"/>
        </w:rPr>
      </w:pP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 xml:space="preserve">Радове изводи у континуитету без прекида радних операција, у </w:t>
      </w:r>
      <w:r w:rsidRPr="00C9542F">
        <w:rPr>
          <w:rFonts w:eastAsia="Calibri" w:cs="Arial"/>
          <w:lang w:val="sr-Latn-CS"/>
        </w:rPr>
        <w:t>I,</w:t>
      </w:r>
      <w:r w:rsidRPr="00C9542F">
        <w:rPr>
          <w:rFonts w:eastAsia="Calibri"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noProof/>
          <w:lang w:val="sr-Cyrl-CS"/>
        </w:rPr>
        <w:t>Понуду саставити са јединичним ценама и укупним збиром.</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Ценом обухвати све припремне, главне и завршне радове.</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Изврши све припреме у оквиру припремних радова, ради омогућавања брзог и рационалног извођења главних радова.</w:t>
      </w:r>
    </w:p>
    <w:p w:rsidR="00C9542F" w:rsidRPr="00C9542F" w:rsidRDefault="00C9542F" w:rsidP="005E1A66">
      <w:pPr>
        <w:numPr>
          <w:ilvl w:val="0"/>
          <w:numId w:val="59"/>
        </w:numPr>
        <w:spacing w:before="0"/>
        <w:jc w:val="left"/>
        <w:rPr>
          <w:rFonts w:eastAsia="Calibri" w:cs="Arial"/>
          <w:lang w:val="sr-Latn-CS"/>
        </w:rPr>
      </w:pPr>
      <w:r w:rsidRPr="00C9542F">
        <w:rPr>
          <w:rFonts w:eastAsia="Calibri" w:cs="Arial"/>
          <w:noProof/>
          <w:lang w:val="sr-Cyrl-CS"/>
        </w:rPr>
        <w:t>У оквиру претходних радова, изврши анализу стручног материјала и свих расположивих података.</w:t>
      </w:r>
    </w:p>
    <w:p w:rsidR="00C9542F" w:rsidRPr="00C9542F" w:rsidRDefault="00C9542F" w:rsidP="005E1A66">
      <w:pPr>
        <w:numPr>
          <w:ilvl w:val="0"/>
          <w:numId w:val="59"/>
        </w:numPr>
        <w:spacing w:before="0"/>
        <w:jc w:val="left"/>
        <w:rPr>
          <w:rFonts w:eastAsia="Calibri" w:cs="Arial"/>
          <w:lang w:val="sr-Latn-CS"/>
        </w:rPr>
      </w:pPr>
      <w:r w:rsidRPr="00C9542F">
        <w:rPr>
          <w:rFonts w:eastAsia="Calibri" w:cs="Arial"/>
          <w:lang w:val="sr-Cyrl-CS"/>
        </w:rPr>
        <w:t>Дефектажу конструкција изврши заједно са представником Наручиоца.</w:t>
      </w:r>
    </w:p>
    <w:p w:rsidR="00C9542F" w:rsidRPr="00C9542F" w:rsidRDefault="00C9542F" w:rsidP="005E1A66">
      <w:pPr>
        <w:numPr>
          <w:ilvl w:val="0"/>
          <w:numId w:val="59"/>
        </w:numPr>
        <w:spacing w:before="0"/>
        <w:jc w:val="left"/>
        <w:rPr>
          <w:rFonts w:eastAsia="Calibri" w:cs="Arial"/>
          <w:lang w:val="sr-Latn-CS"/>
        </w:rPr>
      </w:pPr>
      <w:r w:rsidRPr="00C9542F">
        <w:rPr>
          <w:rFonts w:eastAsia="Calibri"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C9542F" w:rsidRPr="00C9542F" w:rsidRDefault="00C9542F" w:rsidP="005E1A66">
      <w:pPr>
        <w:numPr>
          <w:ilvl w:val="0"/>
          <w:numId w:val="59"/>
        </w:numPr>
        <w:spacing w:before="0"/>
        <w:ind w:left="180" w:hanging="180"/>
        <w:jc w:val="left"/>
        <w:rPr>
          <w:rFonts w:eastAsia="Calibri" w:cs="Arial"/>
          <w:noProof/>
          <w:lang w:val="sr-Latn-CS"/>
        </w:rPr>
      </w:pPr>
      <w:r w:rsidRPr="00C9542F">
        <w:rPr>
          <w:rFonts w:eastAsia="Calibri" w:cs="Arial"/>
          <w:noProof/>
          <w:lang w:val="sr-Cyrl-RS"/>
        </w:rPr>
        <w:t xml:space="preserve">   </w:t>
      </w:r>
      <w:r w:rsidRPr="00C9542F">
        <w:rPr>
          <w:rFonts w:eastAsia="Calibri" w:cs="Arial"/>
          <w:noProof/>
          <w:lang w:val="sr-Cyrl-CS"/>
        </w:rPr>
        <w:t xml:space="preserve">Обезбеди сву потребну опрему за снимања, мерења и сл.                                                                                      </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Набави сав потребан: главни и остали (помоћни и потрошни) материјал, одговарајућу опрему, разне држаче, везни и заштитни материјал, стиропор, фолије, вреће за паковање демонтираног материјала и сл. Обавезан је да изради и монтира материјал и опрему.</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 xml:space="preserve">Набавља и допрема материјал прописно пакован, на евро палети добро сложен, везан, стабилан и заштићен. </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Врши сав транспорт новог материјала, и старог срушеног</w:t>
      </w:r>
      <w:r w:rsidR="00821A25">
        <w:rPr>
          <w:rFonts w:eastAsia="Calibri" w:cs="Arial"/>
          <w:lang w:val="sr-Cyrl-CS"/>
        </w:rPr>
        <w:t xml:space="preserve"> демонтираног</w:t>
      </w:r>
      <w:r w:rsidRPr="00C9542F">
        <w:rPr>
          <w:rFonts w:eastAsia="Calibri" w:cs="Arial"/>
          <w:lang w:val="sr-Cyrl-CS"/>
        </w:rPr>
        <w:t xml:space="preserve"> материјала, до места које одреди Наручилац, у кругу термоелектране до 1 км даљине. Транспорт мате</w:t>
      </w:r>
      <w:r w:rsidR="00643B9C">
        <w:rPr>
          <w:rFonts w:eastAsia="Calibri" w:cs="Arial"/>
          <w:lang w:val="sr-Cyrl-CS"/>
        </w:rPr>
        <w:t xml:space="preserve">ријала од стране </w:t>
      </w:r>
      <w:r w:rsidR="00643B9C">
        <w:rPr>
          <w:rFonts w:eastAsia="Calibri" w:cs="Arial"/>
          <w:lang w:val="sr-Cyrl-RS"/>
        </w:rPr>
        <w:t>Понуђача</w:t>
      </w:r>
      <w:r w:rsidRPr="00C9542F">
        <w:rPr>
          <w:rFonts w:eastAsia="Calibri" w:cs="Arial"/>
          <w:lang w:val="sr-Cyrl-CS"/>
        </w:rPr>
        <w:t xml:space="preserve"> мора да се врши у одговарајућим возилима, без расипања.</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Амбалажа се не враћа испоручиоцу.</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Демонтирани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Обезбеди сву потребну опрему и скелу.</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 xml:space="preserve">Обезбеди заваривача и врши сва заваривања. </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Поштује време које му је одређено за свакодневни транспорт демонтираног материјала, од коте ±0.00 до депоније за његово одлагање.</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На позив наручиоца радова у сваком моменту буде спреман за извођење радова.</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noProof/>
          <w:lang w:val="sr-Cyrl-CS"/>
        </w:rPr>
        <w:t>Радове изведе у договореном року.</w:t>
      </w:r>
    </w:p>
    <w:p w:rsidR="00C9542F" w:rsidRPr="00C9542F" w:rsidRDefault="00C9542F" w:rsidP="005E1A66">
      <w:pPr>
        <w:numPr>
          <w:ilvl w:val="0"/>
          <w:numId w:val="59"/>
        </w:numPr>
        <w:spacing w:before="0"/>
        <w:jc w:val="left"/>
        <w:rPr>
          <w:rFonts w:eastAsia="Calibri" w:cs="Arial"/>
          <w:lang w:val="sr-Latn-CS"/>
        </w:rPr>
      </w:pPr>
      <w:r w:rsidRPr="00C9542F">
        <w:rPr>
          <w:rFonts w:eastAsia="Calibri"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t>Своје активности прилагођава и усаглашава са дневно организационом динамиком радова на објекту. Својом диспозицијом радова омогући и извођење радова других извођача у ремонтима блокова.</w:t>
      </w:r>
    </w:p>
    <w:p w:rsidR="00C9542F" w:rsidRPr="00C9542F" w:rsidRDefault="00C9542F" w:rsidP="005E1A66">
      <w:pPr>
        <w:numPr>
          <w:ilvl w:val="0"/>
          <w:numId w:val="59"/>
        </w:numPr>
        <w:spacing w:before="0"/>
        <w:jc w:val="left"/>
        <w:rPr>
          <w:rFonts w:eastAsia="Calibri" w:cs="Arial"/>
          <w:lang w:val="sr-Cyrl-CS"/>
        </w:rPr>
      </w:pPr>
      <w:r w:rsidRPr="00C9542F">
        <w:rPr>
          <w:rFonts w:eastAsia="Calibri" w:cs="Arial"/>
          <w:lang w:val="sr-Cyrl-CS"/>
        </w:rPr>
        <w:lastRenderedPageBreak/>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C9542F" w:rsidRPr="00C9542F" w:rsidRDefault="00C9542F" w:rsidP="005E1A66">
      <w:pPr>
        <w:numPr>
          <w:ilvl w:val="0"/>
          <w:numId w:val="59"/>
        </w:numPr>
        <w:spacing w:before="0"/>
        <w:jc w:val="left"/>
        <w:rPr>
          <w:rFonts w:eastAsia="Calibri" w:cs="Arial"/>
          <w:noProof/>
          <w:lang w:val="sr-Latn-CS"/>
        </w:rPr>
      </w:pPr>
      <w:r w:rsidRPr="00C9542F">
        <w:rPr>
          <w:rFonts w:eastAsia="Calibri" w:cs="Arial"/>
          <w:lang w:val="sr-Cyrl-CS"/>
        </w:rPr>
        <w:t>Сва осигурања: за транспорт, несреће, пожар, провалне крађе, обавеза је Извођача и јемство иде на његов терет.</w:t>
      </w:r>
    </w:p>
    <w:p w:rsidR="00C9542F" w:rsidRPr="00C9542F" w:rsidRDefault="00C9542F" w:rsidP="005E1A66">
      <w:pPr>
        <w:numPr>
          <w:ilvl w:val="0"/>
          <w:numId w:val="59"/>
        </w:numPr>
        <w:spacing w:before="0"/>
        <w:jc w:val="left"/>
        <w:rPr>
          <w:rFonts w:eastAsia="Calibri" w:cs="Arial"/>
          <w:lang w:val="sr-Latn-CS"/>
        </w:rPr>
      </w:pPr>
      <w:r w:rsidRPr="00C9542F">
        <w:rPr>
          <w:rFonts w:eastAsia="Calibri" w:cs="Arial"/>
          <w:noProof/>
          <w:lang w:val="sr-Cyrl-CS"/>
        </w:rPr>
        <w:t>Примењује прописане мере безбедности и здравља на раду, све заштите на раду, заштите трећих лица и суседних објеката, за чије спровођење одговара. Радове изведе тако да опрема и алат гарантују потпуну безбедност радне снаге и свих саставних делова и елемената објеката.</w:t>
      </w:r>
    </w:p>
    <w:p w:rsidR="00C9542F" w:rsidRPr="00C9542F" w:rsidRDefault="00C9542F" w:rsidP="00C9542F">
      <w:pPr>
        <w:spacing w:before="0"/>
        <w:rPr>
          <w:rFonts w:eastAsia="Calibri" w:cs="Arial"/>
          <w:lang w:val="sr-Latn-CS"/>
        </w:rPr>
      </w:pPr>
    </w:p>
    <w:p w:rsidR="00C9542F" w:rsidRPr="00C9542F" w:rsidRDefault="00C9542F" w:rsidP="00C9542F">
      <w:pPr>
        <w:spacing w:before="0"/>
        <w:rPr>
          <w:rFonts w:cs="Arial"/>
          <w:b/>
          <w:noProof/>
          <w:lang w:val="sr-Latn-CS"/>
        </w:rPr>
      </w:pPr>
    </w:p>
    <w:p w:rsidR="00C9542F" w:rsidRPr="00C9542F" w:rsidRDefault="00C9542F" w:rsidP="00C9542F">
      <w:pPr>
        <w:spacing w:before="0"/>
        <w:rPr>
          <w:rFonts w:cs="Arial"/>
          <w:noProof/>
          <w:lang w:val="sr-Cyrl-CS"/>
        </w:rPr>
      </w:pPr>
      <w:r w:rsidRPr="00DF4AE9">
        <w:rPr>
          <w:rFonts w:cs="Arial"/>
          <w:b/>
          <w:noProof/>
          <w:lang w:val="sr-Cyrl-CS"/>
        </w:rPr>
        <w:t>Квалитет, обавезе и пенали</w:t>
      </w:r>
      <w:r w:rsidRPr="00C9542F">
        <w:rPr>
          <w:rFonts w:cs="Arial"/>
          <w:b/>
          <w:noProof/>
          <w:lang w:val="sr-Cyrl-CS"/>
        </w:rPr>
        <w:t xml:space="preserve"> </w:t>
      </w:r>
    </w:p>
    <w:p w:rsidR="00C9542F" w:rsidRPr="00C9542F" w:rsidRDefault="00C9542F" w:rsidP="00C9542F">
      <w:pPr>
        <w:spacing w:before="0"/>
        <w:ind w:left="142" w:hanging="142"/>
        <w:rPr>
          <w:rFonts w:cs="Arial"/>
          <w:noProof/>
          <w:lang w:val="sr-Cyrl-CS"/>
        </w:rPr>
      </w:pPr>
      <w:r w:rsidRPr="00C9542F">
        <w:rPr>
          <w:rFonts w:cs="Arial"/>
          <w:noProof/>
          <w:lang w:val="sr-Cyrl-CS"/>
        </w:rPr>
        <w:t xml:space="preserve"> </w:t>
      </w:r>
    </w:p>
    <w:p w:rsidR="00C9542F" w:rsidRPr="00497B12" w:rsidRDefault="00DF4AE9" w:rsidP="005E1A66">
      <w:pPr>
        <w:numPr>
          <w:ilvl w:val="0"/>
          <w:numId w:val="60"/>
        </w:numPr>
        <w:spacing w:before="0"/>
        <w:ind w:left="142" w:hanging="142"/>
        <w:jc w:val="left"/>
        <w:rPr>
          <w:rFonts w:eastAsia="Calibri" w:cs="Arial"/>
          <w:noProof/>
          <w:lang w:val="sr-Cyrl-CS"/>
        </w:rPr>
      </w:pPr>
      <w:r>
        <w:rPr>
          <w:rFonts w:eastAsia="Calibri" w:cs="Arial"/>
          <w:noProof/>
          <w:lang w:val="sr-Cyrl-CS"/>
        </w:rPr>
        <w:t>Понуђач</w:t>
      </w:r>
      <w:r w:rsidR="00497B12" w:rsidRPr="00497B12">
        <w:rPr>
          <w:rFonts w:eastAsia="Calibri" w:cs="Arial"/>
          <w:noProof/>
          <w:lang w:val="sr-Cyrl-CS"/>
        </w:rPr>
        <w:t xml:space="preserve"> мора да изведе услуге</w:t>
      </w:r>
      <w:r w:rsidR="00C9542F" w:rsidRPr="00497B12">
        <w:rPr>
          <w:rFonts w:eastAsia="Calibri" w:cs="Arial"/>
          <w:noProof/>
          <w:lang w:val="sr-Cyrl-CS"/>
        </w:rPr>
        <w:t xml:space="preserve"> у квалитету по важећим законима и техничким прописима и по  прописној</w:t>
      </w:r>
      <w:r w:rsidR="00C9542F" w:rsidRPr="00497B12">
        <w:rPr>
          <w:rFonts w:eastAsia="Calibri" w:cs="Arial"/>
          <w:noProof/>
          <w:lang w:val="sr-Latn-CS"/>
        </w:rPr>
        <w:t xml:space="preserve"> </w:t>
      </w:r>
      <w:r w:rsidR="00C9542F" w:rsidRPr="00497B12">
        <w:rPr>
          <w:rFonts w:eastAsia="Calibri" w:cs="Arial"/>
          <w:noProof/>
          <w:lang w:val="sr-Cyrl-CS"/>
        </w:rPr>
        <w:t>технологиј</w:t>
      </w:r>
      <w:r w:rsidR="00497B12" w:rsidRPr="00497B12">
        <w:rPr>
          <w:rFonts w:eastAsia="Calibri" w:cs="Arial"/>
          <w:noProof/>
          <w:lang w:val="sr-Cyrl-CS"/>
        </w:rPr>
        <w:t>и за конкретну врсту посла. Услуге извршава</w:t>
      </w:r>
      <w:r w:rsidR="00C9542F" w:rsidRPr="00497B12">
        <w:rPr>
          <w:rFonts w:eastAsia="Calibri" w:cs="Arial"/>
          <w:noProof/>
          <w:lang w:val="sr-Cyrl-CS"/>
        </w:rPr>
        <w:t xml:space="preserve"> </w:t>
      </w:r>
      <w:r w:rsidR="00C9542F" w:rsidRPr="00497B12">
        <w:rPr>
          <w:rFonts w:eastAsia="Calibri" w:cs="Arial"/>
          <w:lang w:val="sr-Cyrl-CS"/>
        </w:rPr>
        <w:t>квалитетно и стручно,</w:t>
      </w:r>
      <w:r w:rsidR="00C9542F" w:rsidRPr="00497B12">
        <w:rPr>
          <w:rFonts w:eastAsia="Calibri" w:cs="Arial"/>
          <w:b/>
          <w:lang w:val="sr-Cyrl-CS"/>
        </w:rPr>
        <w:t xml:space="preserve"> </w:t>
      </w:r>
      <w:r w:rsidR="00C9542F" w:rsidRPr="00497B12">
        <w:rPr>
          <w:rFonts w:eastAsia="Calibri" w:cs="Arial"/>
          <w:lang w:val="sr-Cyrl-CS"/>
        </w:rPr>
        <w:t>са квалификованом радном снагом и стручним техничким особљем.</w:t>
      </w:r>
    </w:p>
    <w:p w:rsidR="00C9542F" w:rsidRPr="00497B12" w:rsidRDefault="00C9542F" w:rsidP="005E1A66">
      <w:pPr>
        <w:numPr>
          <w:ilvl w:val="0"/>
          <w:numId w:val="60"/>
        </w:numPr>
        <w:spacing w:before="0"/>
        <w:ind w:left="142" w:hanging="142"/>
        <w:jc w:val="left"/>
        <w:rPr>
          <w:rFonts w:eastAsia="Calibri" w:cs="Arial"/>
          <w:noProof/>
          <w:lang w:val="sr-Cyrl-CS"/>
        </w:rPr>
      </w:pPr>
      <w:r w:rsidRPr="00497B12">
        <w:rPr>
          <w:rFonts w:eastAsia="Calibri" w:cs="Arial"/>
          <w:lang w:val="sr-Cyrl-CS"/>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C9542F" w:rsidRPr="00497B12" w:rsidRDefault="00C9542F" w:rsidP="00C9542F">
      <w:pPr>
        <w:spacing w:before="0"/>
        <w:rPr>
          <w:rFonts w:eastAsia="Calibri" w:cs="Arial"/>
          <w:noProof/>
          <w:lang w:val="sr-Cyrl-CS"/>
        </w:rPr>
      </w:pPr>
    </w:p>
    <w:p w:rsidR="00C9542F" w:rsidRPr="00497B12" w:rsidRDefault="00C9542F" w:rsidP="005E1A66">
      <w:pPr>
        <w:numPr>
          <w:ilvl w:val="0"/>
          <w:numId w:val="60"/>
        </w:numPr>
        <w:spacing w:before="0"/>
        <w:ind w:left="142" w:hanging="142"/>
        <w:jc w:val="left"/>
        <w:rPr>
          <w:rFonts w:eastAsia="Calibri" w:cs="Arial"/>
          <w:noProof/>
          <w:lang w:val="sr-Latn-CS"/>
        </w:rPr>
      </w:pPr>
      <w:r w:rsidRPr="00497B12">
        <w:rPr>
          <w:rFonts w:eastAsia="Calibri" w:cs="Arial"/>
          <w:noProof/>
          <w:lang w:val="sr-Cyrl-CS"/>
        </w:rPr>
        <w:t xml:space="preserve">Контролу квалитета изведених радова врше: овлашћено лице Извршиоца и представник Наручиоца, а </w:t>
      </w:r>
      <w:r w:rsidR="00DF4AE9">
        <w:rPr>
          <w:rFonts w:eastAsia="Calibri" w:cs="Arial"/>
          <w:noProof/>
          <w:lang w:val="sr-Cyrl-CS"/>
        </w:rPr>
        <w:t>Понуђач</w:t>
      </w:r>
      <w:r w:rsidRPr="00497B12">
        <w:rPr>
          <w:rFonts w:eastAsia="Calibri" w:cs="Arial"/>
          <w:noProof/>
          <w:lang w:val="sr-Cyrl-CS"/>
        </w:rPr>
        <w:t xml:space="preserve">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C9542F" w:rsidRPr="00497B12" w:rsidRDefault="00C9542F" w:rsidP="005E1A66">
      <w:pPr>
        <w:numPr>
          <w:ilvl w:val="0"/>
          <w:numId w:val="60"/>
        </w:numPr>
        <w:spacing w:before="0"/>
        <w:ind w:left="142" w:hanging="142"/>
        <w:jc w:val="left"/>
        <w:rPr>
          <w:rFonts w:eastAsia="Calibri" w:cs="Arial"/>
          <w:noProof/>
          <w:lang w:val="sr-Cyrl-CS"/>
        </w:rPr>
      </w:pPr>
      <w:r w:rsidRPr="00497B12">
        <w:rPr>
          <w:rFonts w:eastAsia="Calibri" w:cs="Arial"/>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C9542F" w:rsidRPr="00497B12" w:rsidRDefault="00C9542F" w:rsidP="005E1A66">
      <w:pPr>
        <w:numPr>
          <w:ilvl w:val="0"/>
          <w:numId w:val="60"/>
        </w:numPr>
        <w:spacing w:before="0"/>
        <w:ind w:left="142" w:hanging="142"/>
        <w:jc w:val="left"/>
        <w:rPr>
          <w:rFonts w:eastAsia="Calibri" w:cs="Arial"/>
          <w:noProof/>
          <w:lang w:val="sr-Cyrl-CS"/>
        </w:rPr>
      </w:pPr>
      <w:r w:rsidRPr="00497B12">
        <w:rPr>
          <w:rFonts w:eastAsia="Calibri" w:cs="Arial"/>
          <w:noProof/>
          <w:lang w:val="sr-Cyrl-CS"/>
        </w:rPr>
        <w:t xml:space="preserve">Понуђач је обавезан да омогући Наручиоцу и контролу процеса производње материјала у фабрици или радионици произвођача, укључујући и провере материјала на лицу места. Понуђач је дужан да Наручиоцу на његов захтев омогући приступ код подизвођача, и произвођача, ради установљавања квалификације (пре овере уговора). </w:t>
      </w:r>
    </w:p>
    <w:p w:rsidR="00C9542F" w:rsidRPr="00C9542F" w:rsidRDefault="00C9542F" w:rsidP="00C9542F">
      <w:pPr>
        <w:spacing w:before="0"/>
        <w:rPr>
          <w:rFonts w:cs="Arial"/>
          <w:noProof/>
          <w:lang w:val="sr-Cyrl-CS"/>
        </w:rPr>
      </w:pPr>
      <w:r w:rsidRPr="00C9542F">
        <w:rPr>
          <w:rFonts w:cs="Arial"/>
          <w:noProof/>
          <w:lang w:val="sr-Cyrl-CS"/>
        </w:rPr>
        <w:t xml:space="preserve">   </w:t>
      </w:r>
    </w:p>
    <w:p w:rsidR="00C9542F" w:rsidRPr="00C9542F" w:rsidRDefault="00C9542F" w:rsidP="00C9542F">
      <w:pPr>
        <w:spacing w:before="0"/>
        <w:rPr>
          <w:rFonts w:cs="Arial"/>
          <w:noProof/>
          <w:lang w:val="sr-Latn-CS"/>
        </w:rPr>
      </w:pPr>
    </w:p>
    <w:p w:rsidR="00C9542F" w:rsidRPr="00C9542F" w:rsidRDefault="00C9542F" w:rsidP="00C9542F">
      <w:pPr>
        <w:spacing w:before="0"/>
        <w:rPr>
          <w:rFonts w:eastAsia="Calibri" w:cs="Arial"/>
          <w:u w:val="single"/>
          <w:lang w:val="sr-Cyrl-CS"/>
        </w:rPr>
      </w:pPr>
      <w:r w:rsidRPr="00C9542F">
        <w:rPr>
          <w:rFonts w:eastAsia="Calibri" w:cs="Arial"/>
          <w:b/>
          <w:u w:val="single"/>
          <w:lang w:val="sr-Cyrl-CS"/>
        </w:rPr>
        <w:t>ТЕХНИЧК</w:t>
      </w:r>
      <w:r w:rsidRPr="00C9542F">
        <w:rPr>
          <w:rFonts w:eastAsia="Calibri" w:cs="Arial"/>
          <w:b/>
          <w:u w:val="single"/>
          <w:lang w:val="sr-Latn-CS"/>
        </w:rPr>
        <w:t>A</w:t>
      </w:r>
      <w:r w:rsidRPr="00C9542F">
        <w:rPr>
          <w:rFonts w:eastAsia="Calibri" w:cs="Arial"/>
          <w:b/>
          <w:u w:val="single"/>
          <w:lang w:val="sr-Cyrl-CS"/>
        </w:rPr>
        <w:t xml:space="preserve"> АДМИНИСТРАЦИЈА, ЕВИДЕНЦИЈА И ОБРАЧУНОМ РАДОВА</w:t>
      </w:r>
    </w:p>
    <w:p w:rsidR="00C9542F" w:rsidRPr="00C9542F" w:rsidRDefault="00C9542F" w:rsidP="00C9542F">
      <w:pPr>
        <w:spacing w:before="0"/>
        <w:rPr>
          <w:rFonts w:eastAsia="Calibri" w:cs="Arial"/>
          <w:lang w:val="sr-Latn-CS"/>
        </w:rPr>
      </w:pPr>
      <w:r w:rsidRPr="00C9542F">
        <w:rPr>
          <w:rFonts w:eastAsia="Calibri" w:cs="Arial"/>
          <w:lang w:val="sr-Cyrl-CS"/>
        </w:rPr>
        <w:t>Техничку документацију, администрацију и ев</w:t>
      </w:r>
      <w:r w:rsidR="00DF4AE9">
        <w:rPr>
          <w:rFonts w:eastAsia="Calibri" w:cs="Arial"/>
          <w:lang w:val="sr-Cyrl-CS"/>
        </w:rPr>
        <w:t>иденцију на градилишту Понуђач</w:t>
      </w:r>
      <w:r w:rsidRPr="00C9542F">
        <w:rPr>
          <w:rFonts w:eastAsia="Calibri" w:cs="Arial"/>
          <w:lang w:val="sr-Cyrl-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693139" w:rsidRDefault="00693139" w:rsidP="00C9542F">
      <w:pPr>
        <w:spacing w:before="0"/>
        <w:rPr>
          <w:rFonts w:eastAsia="Calibri" w:cs="Arial"/>
          <w:lang w:val="sr-Latn-RS"/>
        </w:rPr>
      </w:pPr>
    </w:p>
    <w:p w:rsidR="00C9542F" w:rsidRPr="00C9542F" w:rsidRDefault="00C9542F" w:rsidP="00C9542F">
      <w:pPr>
        <w:spacing w:before="0"/>
        <w:rPr>
          <w:rFonts w:eastAsia="Calibri" w:cs="Arial"/>
          <w:lang w:val="sr-Cyrl-CS"/>
        </w:rPr>
      </w:pPr>
      <w:r w:rsidRPr="00C9542F">
        <w:rPr>
          <w:rFonts w:eastAsia="Calibri" w:cs="Arial"/>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693139" w:rsidRDefault="00693139" w:rsidP="00C9542F">
      <w:pPr>
        <w:spacing w:before="0"/>
        <w:rPr>
          <w:rFonts w:eastAsia="Calibri" w:cs="Arial"/>
          <w:lang w:val="sr-Latn-RS"/>
        </w:rPr>
      </w:pPr>
    </w:p>
    <w:p w:rsidR="00C9542F" w:rsidRPr="00C9542F" w:rsidRDefault="00C9542F" w:rsidP="00C9542F">
      <w:pPr>
        <w:spacing w:before="0"/>
        <w:rPr>
          <w:rFonts w:eastAsia="Calibri" w:cs="Arial"/>
          <w:lang w:val="sr-Cyrl-CS"/>
        </w:rPr>
      </w:pPr>
      <w:r w:rsidRPr="00C9542F">
        <w:rPr>
          <w:rFonts w:eastAsia="Calibri" w:cs="Arial"/>
          <w:lang w:val="sr-Cyrl-CS"/>
        </w:rPr>
        <w:t>Свакодневно вођење грађевинског дневника и остале техничке евиденције је обавезно. Руков</w:t>
      </w:r>
      <w:r w:rsidR="00DF4AE9">
        <w:rPr>
          <w:rFonts w:eastAsia="Calibri" w:cs="Arial"/>
          <w:lang w:val="sr-Cyrl-CS"/>
        </w:rPr>
        <w:t>одилац радова Понуђача</w:t>
      </w:r>
      <w:r w:rsidRPr="00C9542F">
        <w:rPr>
          <w:rFonts w:eastAsia="Calibri" w:cs="Arial"/>
          <w:lang w:val="sr-Cyrl-CS"/>
        </w:rPr>
        <w:t xml:space="preserve"> и представник Наручиоца заједно врше премере радова, нарочито оне чије је премеравање по завршетку немогуће.</w:t>
      </w:r>
    </w:p>
    <w:p w:rsidR="00C9542F" w:rsidRPr="00C9542F" w:rsidRDefault="00C9542F" w:rsidP="00C9542F">
      <w:pPr>
        <w:spacing w:before="0"/>
        <w:rPr>
          <w:rFonts w:eastAsia="Calibri" w:cs="Arial"/>
          <w:lang w:val="sr-Cyrl-CS"/>
        </w:rPr>
      </w:pPr>
      <w:r w:rsidRPr="00C9542F">
        <w:rPr>
          <w:rFonts w:eastAsia="Calibri" w:cs="Arial"/>
          <w:lang w:val="sr-Cyrl-CS"/>
        </w:rPr>
        <w:t xml:space="preserve">Извршилац води грађевинску књигу под </w:t>
      </w:r>
      <w:r w:rsidR="00DF4AE9">
        <w:rPr>
          <w:rFonts w:eastAsia="Calibri" w:cs="Arial"/>
          <w:lang w:val="sr-Cyrl-CS"/>
        </w:rPr>
        <w:t>контролом Наручиоца, а Понуђач</w:t>
      </w:r>
      <w:r w:rsidRPr="00C9542F">
        <w:rPr>
          <w:rFonts w:eastAsia="Calibri" w:cs="Arial"/>
          <w:lang w:val="sr-Cyrl-CS"/>
        </w:rPr>
        <w:t xml:space="preserve"> је одговоран за тачност података. У грађевинској књизи не сме ништа бити брисано, већ се свака </w:t>
      </w:r>
      <w:r w:rsidRPr="00C9542F">
        <w:rPr>
          <w:rFonts w:eastAsia="Calibri" w:cs="Arial"/>
          <w:lang w:val="sr-Cyrl-CS"/>
        </w:rPr>
        <w:lastRenderedPageBreak/>
        <w:t>исправка врши повлачењем црте погрешног и дописује тачно. Поред сваке исправке мора бити параф лица које исправку уноси.</w:t>
      </w:r>
    </w:p>
    <w:p w:rsidR="00C9542F" w:rsidRPr="00C9542F" w:rsidRDefault="00BC540F" w:rsidP="00C9542F">
      <w:pPr>
        <w:spacing w:before="0"/>
        <w:rPr>
          <w:rFonts w:cs="Arial"/>
          <w:noProof/>
          <w:color w:val="FF0000"/>
          <w:lang w:val="ru-RU"/>
        </w:rPr>
      </w:pPr>
      <w:r>
        <w:rPr>
          <w:rFonts w:cs="Arial"/>
          <w:noProof/>
          <w:lang w:val="sr-Cyrl-CS"/>
        </w:rPr>
        <w:t>Понуђ</w:t>
      </w:r>
      <w:r w:rsidR="00DF4AE9">
        <w:rPr>
          <w:rFonts w:cs="Arial"/>
          <w:noProof/>
          <w:lang w:val="sr-Cyrl-CS"/>
        </w:rPr>
        <w:t>ач</w:t>
      </w:r>
      <w:r w:rsidR="00C9542F" w:rsidRPr="00C9542F">
        <w:rPr>
          <w:rFonts w:cs="Arial"/>
          <w:noProof/>
          <w:lang w:val="sr-Cyrl-CS"/>
        </w:rPr>
        <w:t xml:space="preserve"> је обавезан да  </w:t>
      </w:r>
      <w:r w:rsidR="00C9542F" w:rsidRPr="00C9542F">
        <w:rPr>
          <w:rFonts w:cs="Arial"/>
          <w:noProof/>
          <w:lang w:val="sr-Latn-CS"/>
        </w:rPr>
        <w:t>изради детаље и цртеже изведеног стања у склопу грађевинске књиге</w:t>
      </w:r>
      <w:r w:rsidR="00C9542F" w:rsidRPr="00C9542F">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C9542F" w:rsidRPr="00C9542F" w:rsidRDefault="00C9542F" w:rsidP="00C9542F">
      <w:pPr>
        <w:spacing w:before="0"/>
        <w:ind w:right="-1008"/>
        <w:rPr>
          <w:rFonts w:cs="Arial"/>
          <w:noProof/>
          <w:color w:val="FF0000"/>
          <w:lang w:val="ru-RU"/>
        </w:rPr>
      </w:pPr>
    </w:p>
    <w:p w:rsidR="00C9542F" w:rsidRPr="00C9542F" w:rsidRDefault="00C9542F" w:rsidP="00C9542F">
      <w:pPr>
        <w:spacing w:before="0"/>
        <w:ind w:right="-1008"/>
        <w:rPr>
          <w:rFonts w:cs="Arial"/>
          <w:noProof/>
          <w:color w:val="FF0000"/>
          <w:lang w:val="ru-RU"/>
        </w:rPr>
      </w:pPr>
    </w:p>
    <w:p w:rsidR="00C9542F" w:rsidRPr="00C9542F" w:rsidRDefault="00C9542F" w:rsidP="00C9542F">
      <w:pPr>
        <w:spacing w:before="0"/>
        <w:ind w:right="-1008"/>
        <w:rPr>
          <w:rFonts w:cs="Arial"/>
          <w:b/>
          <w:noProof/>
          <w:lang w:val="sr-Latn-CS"/>
        </w:rPr>
      </w:pPr>
      <w:r w:rsidRPr="00C9542F">
        <w:rPr>
          <w:rFonts w:cs="Arial"/>
          <w:b/>
          <w:noProof/>
          <w:lang w:val="ru-RU"/>
        </w:rPr>
        <w:t>Обрачунавање</w:t>
      </w:r>
      <w:r w:rsidRPr="00C9542F">
        <w:rPr>
          <w:rFonts w:cs="Arial"/>
          <w:b/>
          <w:noProof/>
          <w:lang w:val="sr-Latn-CS"/>
        </w:rPr>
        <w:t xml:space="preserve"> </w:t>
      </w:r>
      <w:r w:rsidRPr="00C9542F">
        <w:rPr>
          <w:rFonts w:cs="Arial"/>
          <w:b/>
          <w:noProof/>
          <w:lang w:val="ru-RU"/>
        </w:rPr>
        <w:t>и</w:t>
      </w:r>
      <w:r w:rsidRPr="00C9542F">
        <w:rPr>
          <w:rFonts w:cs="Arial"/>
          <w:b/>
          <w:noProof/>
          <w:lang w:val="sr-Latn-CS"/>
        </w:rPr>
        <w:t xml:space="preserve"> </w:t>
      </w:r>
      <w:r w:rsidRPr="00C9542F">
        <w:rPr>
          <w:rFonts w:cs="Arial"/>
          <w:b/>
          <w:noProof/>
          <w:lang w:val="ru-RU"/>
        </w:rPr>
        <w:t>пријем</w:t>
      </w:r>
      <w:r w:rsidRPr="00C9542F">
        <w:rPr>
          <w:rFonts w:cs="Arial"/>
          <w:b/>
          <w:noProof/>
          <w:lang w:val="sr-Latn-CS"/>
        </w:rPr>
        <w:t xml:space="preserve"> </w:t>
      </w:r>
      <w:r w:rsidRPr="00C9542F">
        <w:rPr>
          <w:rFonts w:cs="Arial"/>
          <w:b/>
          <w:noProof/>
          <w:lang w:val="ru-RU"/>
        </w:rPr>
        <w:t>радова</w:t>
      </w:r>
      <w:r w:rsidRPr="00C9542F">
        <w:rPr>
          <w:rFonts w:cs="Arial"/>
          <w:b/>
          <w:noProof/>
          <w:lang w:val="sr-Latn-CS"/>
        </w:rPr>
        <w:t xml:space="preserve"> </w:t>
      </w:r>
    </w:p>
    <w:p w:rsidR="00C9542F" w:rsidRPr="00C9542F" w:rsidRDefault="00C9542F" w:rsidP="00C9542F">
      <w:pPr>
        <w:spacing w:before="0"/>
        <w:rPr>
          <w:rFonts w:cs="Arial"/>
          <w:noProof/>
          <w:lang w:val="sr-Latn-CS"/>
        </w:rPr>
      </w:pPr>
      <w:r w:rsidRPr="00C9542F">
        <w:rPr>
          <w:rFonts w:cs="Arial"/>
          <w:noProof/>
          <w:lang w:val="ru-RU"/>
        </w:rPr>
        <w:t>Обрачун</w:t>
      </w:r>
      <w:r w:rsidRPr="00C9542F">
        <w:rPr>
          <w:rFonts w:cs="Arial"/>
          <w:noProof/>
          <w:lang w:val="sr-Latn-CS"/>
        </w:rPr>
        <w:t xml:space="preserve"> </w:t>
      </w:r>
      <w:r w:rsidRPr="00C9542F">
        <w:rPr>
          <w:rFonts w:cs="Arial"/>
          <w:noProof/>
          <w:lang w:val="ru-RU"/>
        </w:rPr>
        <w:t>изведених</w:t>
      </w:r>
      <w:r w:rsidRPr="00C9542F">
        <w:rPr>
          <w:rFonts w:cs="Arial"/>
          <w:noProof/>
          <w:lang w:val="sr-Latn-CS"/>
        </w:rPr>
        <w:t xml:space="preserve"> </w:t>
      </w:r>
      <w:r w:rsidRPr="00C9542F">
        <w:rPr>
          <w:rFonts w:cs="Arial"/>
          <w:noProof/>
          <w:lang w:val="ru-RU"/>
        </w:rPr>
        <w:t>количина</w:t>
      </w:r>
      <w:r w:rsidRPr="00C9542F">
        <w:rPr>
          <w:rFonts w:cs="Arial"/>
          <w:noProof/>
          <w:lang w:val="sr-Latn-CS"/>
        </w:rPr>
        <w:t xml:space="preserve"> </w:t>
      </w:r>
      <w:r w:rsidRPr="00C9542F">
        <w:rPr>
          <w:rFonts w:cs="Arial"/>
          <w:noProof/>
          <w:lang w:val="ru-RU"/>
        </w:rPr>
        <w:t>радова</w:t>
      </w:r>
      <w:r w:rsidRPr="00C9542F">
        <w:rPr>
          <w:rFonts w:cs="Arial"/>
          <w:noProof/>
          <w:lang w:val="sr-Latn-CS"/>
        </w:rPr>
        <w:t xml:space="preserve"> </w:t>
      </w:r>
      <w:r w:rsidRPr="00C9542F">
        <w:rPr>
          <w:rFonts w:cs="Arial"/>
          <w:noProof/>
          <w:lang w:val="ru-RU"/>
        </w:rPr>
        <w:t>врши</w:t>
      </w:r>
      <w:r w:rsidRPr="00C9542F">
        <w:rPr>
          <w:rFonts w:cs="Arial"/>
          <w:noProof/>
          <w:lang w:val="sr-Latn-CS"/>
        </w:rPr>
        <w:t xml:space="preserve"> </w:t>
      </w:r>
      <w:r w:rsidRPr="00C9542F">
        <w:rPr>
          <w:rFonts w:cs="Arial"/>
          <w:noProof/>
          <w:lang w:val="ru-RU"/>
        </w:rPr>
        <w:t>се</w:t>
      </w:r>
      <w:r w:rsidRPr="00C9542F">
        <w:rPr>
          <w:rFonts w:cs="Arial"/>
          <w:noProof/>
          <w:lang w:val="sr-Latn-CS"/>
        </w:rPr>
        <w:t xml:space="preserve"> </w:t>
      </w:r>
      <w:r w:rsidRPr="00C9542F">
        <w:rPr>
          <w:rFonts w:cs="Arial"/>
          <w:noProof/>
          <w:lang w:val="ru-RU"/>
        </w:rPr>
        <w:t>према</w:t>
      </w:r>
      <w:r w:rsidRPr="00C9542F">
        <w:rPr>
          <w:rFonts w:cs="Arial"/>
          <w:noProof/>
          <w:lang w:val="sr-Latn-CS"/>
        </w:rPr>
        <w:t xml:space="preserve"> </w:t>
      </w:r>
      <w:r w:rsidRPr="00C9542F">
        <w:rPr>
          <w:rFonts w:cs="Arial"/>
          <w:noProof/>
          <w:lang w:val="ru-RU"/>
        </w:rPr>
        <w:t>предмерима</w:t>
      </w:r>
      <w:r w:rsidRPr="00C9542F">
        <w:rPr>
          <w:rFonts w:cs="Arial"/>
          <w:noProof/>
          <w:lang w:val="sr-Latn-CS"/>
        </w:rPr>
        <w:t xml:space="preserve"> </w:t>
      </w:r>
      <w:r w:rsidRPr="00C9542F">
        <w:rPr>
          <w:rFonts w:cs="Arial"/>
          <w:noProof/>
          <w:lang w:val="ru-RU"/>
        </w:rPr>
        <w:t>радова</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стварно</w:t>
      </w:r>
      <w:r w:rsidRPr="00C9542F">
        <w:rPr>
          <w:rFonts w:cs="Arial"/>
          <w:noProof/>
          <w:lang w:val="sr-Latn-CS"/>
        </w:rPr>
        <w:t xml:space="preserve"> </w:t>
      </w:r>
      <w:r w:rsidRPr="00C9542F">
        <w:rPr>
          <w:rFonts w:cs="Arial"/>
          <w:noProof/>
          <w:lang w:val="ru-RU"/>
        </w:rPr>
        <w:t>извршеној</w:t>
      </w:r>
      <w:r w:rsidRPr="00C9542F">
        <w:rPr>
          <w:rFonts w:cs="Arial"/>
          <w:noProof/>
          <w:lang w:val="sr-Latn-CS"/>
        </w:rPr>
        <w:t xml:space="preserve"> </w:t>
      </w:r>
      <w:r w:rsidRPr="00C9542F">
        <w:rPr>
          <w:rFonts w:cs="Arial"/>
          <w:noProof/>
          <w:lang w:val="ru-RU"/>
        </w:rPr>
        <w:t>количини</w:t>
      </w:r>
      <w:r w:rsidRPr="00C9542F">
        <w:rPr>
          <w:rFonts w:cs="Arial"/>
          <w:noProof/>
          <w:lang w:val="sr-Latn-CS"/>
        </w:rPr>
        <w:t xml:space="preserve">. </w:t>
      </w:r>
    </w:p>
    <w:p w:rsidR="00C9542F" w:rsidRPr="00C9542F" w:rsidRDefault="00C9542F" w:rsidP="00C9542F">
      <w:pPr>
        <w:spacing w:before="0"/>
        <w:rPr>
          <w:rFonts w:cs="Arial"/>
          <w:noProof/>
          <w:lang w:val="sr-Cyrl-CS"/>
        </w:rPr>
      </w:pPr>
      <w:r w:rsidRPr="00C9542F">
        <w:rPr>
          <w:rFonts w:cs="Arial"/>
          <w:noProof/>
          <w:lang w:val="ru-RU"/>
        </w:rPr>
        <w:t>При</w:t>
      </w:r>
      <w:r w:rsidRPr="00C9542F">
        <w:rPr>
          <w:rFonts w:cs="Arial"/>
          <w:noProof/>
          <w:lang w:val="sr-Latn-CS"/>
        </w:rPr>
        <w:t xml:space="preserve"> </w:t>
      </w:r>
      <w:r w:rsidRPr="00C9542F">
        <w:rPr>
          <w:rFonts w:cs="Arial"/>
          <w:noProof/>
          <w:lang w:val="ru-RU"/>
        </w:rPr>
        <w:t>обрачуну</w:t>
      </w:r>
      <w:r w:rsidRPr="00C9542F">
        <w:rPr>
          <w:rFonts w:cs="Arial"/>
          <w:noProof/>
          <w:lang w:val="sr-Latn-CS"/>
        </w:rPr>
        <w:t xml:space="preserve"> </w:t>
      </w:r>
      <w:r w:rsidRPr="00C9542F">
        <w:rPr>
          <w:rFonts w:cs="Arial"/>
          <w:noProof/>
          <w:lang w:val="ru-RU"/>
        </w:rPr>
        <w:t>се</w:t>
      </w:r>
      <w:r w:rsidRPr="00C9542F">
        <w:rPr>
          <w:rFonts w:cs="Arial"/>
          <w:noProof/>
          <w:lang w:val="sr-Latn-CS"/>
        </w:rPr>
        <w:t xml:space="preserve"> </w:t>
      </w:r>
      <w:r w:rsidRPr="00C9542F">
        <w:rPr>
          <w:rFonts w:cs="Arial"/>
          <w:noProof/>
          <w:lang w:val="ru-RU"/>
        </w:rPr>
        <w:t>не</w:t>
      </w:r>
      <w:r w:rsidRPr="00C9542F">
        <w:rPr>
          <w:rFonts w:cs="Arial"/>
          <w:noProof/>
          <w:lang w:val="sr-Latn-CS"/>
        </w:rPr>
        <w:t xml:space="preserve"> </w:t>
      </w:r>
      <w:r w:rsidRPr="00C9542F">
        <w:rPr>
          <w:rFonts w:cs="Arial"/>
          <w:noProof/>
          <w:lang w:val="ru-RU"/>
        </w:rPr>
        <w:t>признаје</w:t>
      </w:r>
      <w:r w:rsidRPr="00C9542F">
        <w:rPr>
          <w:rFonts w:cs="Arial"/>
          <w:noProof/>
          <w:lang w:val="sr-Latn-CS"/>
        </w:rPr>
        <w:t xml:space="preserve"> </w:t>
      </w:r>
      <w:r w:rsidRPr="00C9542F">
        <w:rPr>
          <w:rFonts w:cs="Arial"/>
          <w:noProof/>
          <w:lang w:val="ru-RU"/>
        </w:rPr>
        <w:t>расут</w:t>
      </w:r>
      <w:r w:rsidRPr="00C9542F">
        <w:rPr>
          <w:rFonts w:cs="Arial"/>
          <w:noProof/>
          <w:lang w:val="sr-Latn-CS"/>
        </w:rPr>
        <w:t xml:space="preserve"> </w:t>
      </w:r>
      <w:r w:rsidRPr="00C9542F">
        <w:rPr>
          <w:rFonts w:cs="Arial"/>
          <w:noProof/>
          <w:lang w:val="ru-RU"/>
        </w:rPr>
        <w:t>материјал</w:t>
      </w:r>
      <w:r w:rsidRPr="00C9542F">
        <w:rPr>
          <w:rFonts w:cs="Arial"/>
          <w:noProof/>
          <w:lang w:val="sr-Latn-CS"/>
        </w:rPr>
        <w:t xml:space="preserve"> </w:t>
      </w:r>
      <w:r w:rsidRPr="00C9542F">
        <w:rPr>
          <w:rFonts w:cs="Arial"/>
          <w:noProof/>
          <w:lang w:val="sr-Cyrl-RS"/>
        </w:rPr>
        <w:t xml:space="preserve">или грешке услед </w:t>
      </w:r>
      <w:r w:rsidRPr="00C9542F">
        <w:rPr>
          <w:rFonts w:cs="Arial"/>
          <w:noProof/>
          <w:lang w:val="ru-RU"/>
        </w:rPr>
        <w:t>неодговорног</w:t>
      </w:r>
      <w:r w:rsidRPr="00C9542F">
        <w:rPr>
          <w:rFonts w:cs="Arial"/>
          <w:noProof/>
          <w:lang w:val="sr-Latn-CS"/>
        </w:rPr>
        <w:t xml:space="preserve">: </w:t>
      </w:r>
      <w:r w:rsidRPr="00C9542F">
        <w:rPr>
          <w:rFonts w:cs="Arial"/>
          <w:noProof/>
          <w:lang w:val="ru-RU"/>
        </w:rPr>
        <w:t>складиштења</w:t>
      </w:r>
      <w:r w:rsidRPr="00C9542F">
        <w:rPr>
          <w:rFonts w:cs="Arial"/>
          <w:noProof/>
          <w:lang w:val="sr-Latn-CS"/>
        </w:rPr>
        <w:t xml:space="preserve">, </w:t>
      </w:r>
      <w:r w:rsidRPr="00C9542F">
        <w:rPr>
          <w:rFonts w:cs="Arial"/>
          <w:noProof/>
          <w:lang w:val="ru-RU"/>
        </w:rPr>
        <w:t>чувања</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употребе</w:t>
      </w:r>
      <w:r w:rsidRPr="00C9542F">
        <w:rPr>
          <w:rFonts w:cs="Arial"/>
          <w:noProof/>
          <w:lang w:val="sr-Latn-CS"/>
        </w:rPr>
        <w:t xml:space="preserve"> </w:t>
      </w:r>
      <w:r w:rsidRPr="00C9542F">
        <w:rPr>
          <w:rFonts w:cs="Arial"/>
          <w:noProof/>
          <w:lang w:val="ru-RU"/>
        </w:rPr>
        <w:t>или</w:t>
      </w:r>
      <w:r w:rsidRPr="00C9542F">
        <w:rPr>
          <w:rFonts w:cs="Arial"/>
          <w:noProof/>
          <w:lang w:val="sr-Latn-CS"/>
        </w:rPr>
        <w:t xml:space="preserve"> </w:t>
      </w:r>
      <w:r w:rsidRPr="00C9542F">
        <w:rPr>
          <w:rFonts w:cs="Arial"/>
          <w:noProof/>
          <w:lang w:val="ru-RU"/>
        </w:rPr>
        <w:t>због</w:t>
      </w:r>
      <w:r w:rsidRPr="00C9542F">
        <w:rPr>
          <w:rFonts w:cs="Arial"/>
          <w:noProof/>
          <w:lang w:val="sr-Latn-CS"/>
        </w:rPr>
        <w:t xml:space="preserve"> </w:t>
      </w:r>
      <w:r w:rsidRPr="00C9542F">
        <w:rPr>
          <w:rFonts w:cs="Arial"/>
          <w:noProof/>
          <w:lang w:val="ru-RU"/>
        </w:rPr>
        <w:t>његове</w:t>
      </w:r>
      <w:r w:rsidRPr="00C9542F">
        <w:rPr>
          <w:rFonts w:cs="Arial"/>
          <w:noProof/>
          <w:lang w:val="sr-Latn-CS"/>
        </w:rPr>
        <w:t xml:space="preserve"> </w:t>
      </w:r>
      <w:r w:rsidRPr="00C9542F">
        <w:rPr>
          <w:rFonts w:cs="Arial"/>
          <w:noProof/>
          <w:lang w:val="ru-RU"/>
        </w:rPr>
        <w:t>неисправности</w:t>
      </w:r>
      <w:r w:rsidRPr="00C9542F">
        <w:rPr>
          <w:rFonts w:cs="Arial"/>
          <w:noProof/>
          <w:lang w:val="sr-Latn-CS"/>
        </w:rPr>
        <w:t xml:space="preserve">, </w:t>
      </w:r>
      <w:r w:rsidRPr="00C9542F">
        <w:rPr>
          <w:rFonts w:cs="Arial"/>
          <w:noProof/>
          <w:lang w:val="ru-RU"/>
        </w:rPr>
        <w:t>непогодности</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неприпремљености</w:t>
      </w:r>
      <w:r w:rsidRPr="00C9542F">
        <w:rPr>
          <w:rFonts w:cs="Arial"/>
          <w:noProof/>
          <w:lang w:val="sr-Latn-CS"/>
        </w:rPr>
        <w:t xml:space="preserve"> </w:t>
      </w:r>
      <w:r w:rsidRPr="00C9542F">
        <w:rPr>
          <w:rFonts w:cs="Arial"/>
          <w:noProof/>
          <w:lang w:val="ru-RU"/>
        </w:rPr>
        <w:t>за</w:t>
      </w:r>
      <w:r w:rsidRPr="00C9542F">
        <w:rPr>
          <w:rFonts w:cs="Arial"/>
          <w:noProof/>
          <w:lang w:val="sr-Latn-CS"/>
        </w:rPr>
        <w:t xml:space="preserve"> </w:t>
      </w:r>
      <w:r w:rsidRPr="00C9542F">
        <w:rPr>
          <w:rFonts w:cs="Arial"/>
          <w:noProof/>
          <w:lang w:val="sr-Cyrl-CS"/>
        </w:rPr>
        <w:t xml:space="preserve">рад. </w:t>
      </w:r>
    </w:p>
    <w:p w:rsidR="00C9542F" w:rsidRPr="00C9542F" w:rsidRDefault="00C9542F" w:rsidP="00C9542F">
      <w:pPr>
        <w:spacing w:before="0"/>
        <w:rPr>
          <w:rFonts w:cs="Arial"/>
          <w:noProof/>
          <w:lang w:val="sr-Latn-CS"/>
        </w:rPr>
      </w:pPr>
      <w:r w:rsidRPr="00C9542F">
        <w:rPr>
          <w:rFonts w:cs="Arial"/>
          <w:noProof/>
          <w:lang w:val="ru-RU"/>
        </w:rPr>
        <w:t>Пре</w:t>
      </w:r>
      <w:r w:rsidRPr="00C9542F">
        <w:rPr>
          <w:rFonts w:cs="Arial"/>
          <w:noProof/>
          <w:lang w:val="sr-Latn-CS"/>
        </w:rPr>
        <w:t xml:space="preserve"> </w:t>
      </w:r>
      <w:r w:rsidRPr="00C9542F">
        <w:rPr>
          <w:rFonts w:cs="Arial"/>
          <w:noProof/>
          <w:lang w:val="ru-RU"/>
        </w:rPr>
        <w:t>истовара</w:t>
      </w:r>
      <w:r w:rsidRPr="00C9542F">
        <w:rPr>
          <w:rFonts w:cs="Arial"/>
          <w:noProof/>
          <w:lang w:val="sr-Latn-CS"/>
        </w:rPr>
        <w:t xml:space="preserve"> </w:t>
      </w:r>
      <w:r w:rsidRPr="00C9542F">
        <w:rPr>
          <w:rFonts w:cs="Arial"/>
          <w:noProof/>
          <w:lang w:val="ru-RU"/>
        </w:rPr>
        <w:t>из</w:t>
      </w:r>
      <w:r w:rsidRPr="00C9542F">
        <w:rPr>
          <w:rFonts w:cs="Arial"/>
          <w:noProof/>
          <w:lang w:val="sr-Latn-CS"/>
        </w:rPr>
        <w:t xml:space="preserve"> </w:t>
      </w:r>
      <w:r w:rsidRPr="00C9542F">
        <w:rPr>
          <w:rFonts w:cs="Arial"/>
          <w:noProof/>
          <w:lang w:val="ru-RU"/>
        </w:rPr>
        <w:t>возила</w:t>
      </w:r>
      <w:r w:rsidRPr="00C9542F">
        <w:rPr>
          <w:rFonts w:cs="Arial"/>
          <w:noProof/>
          <w:lang w:val="sr-Latn-CS"/>
        </w:rPr>
        <w:t xml:space="preserve">: </w:t>
      </w:r>
      <w:r w:rsidRPr="00C9542F">
        <w:rPr>
          <w:rFonts w:cs="Arial"/>
          <w:noProof/>
          <w:lang w:val="ru-RU"/>
        </w:rPr>
        <w:t>допремљен</w:t>
      </w:r>
      <w:r w:rsidRPr="00C9542F">
        <w:rPr>
          <w:rFonts w:cs="Arial"/>
          <w:noProof/>
          <w:lang w:val="sr-Latn-CS"/>
        </w:rPr>
        <w:t xml:space="preserve"> </w:t>
      </w:r>
      <w:r w:rsidRPr="00C9542F">
        <w:rPr>
          <w:rFonts w:cs="Arial"/>
          <w:noProof/>
          <w:lang w:val="ru-RU"/>
        </w:rPr>
        <w:t>материјал</w:t>
      </w:r>
      <w:r w:rsidRPr="00C9542F">
        <w:rPr>
          <w:rFonts w:cs="Arial"/>
          <w:noProof/>
          <w:lang w:val="sr-Latn-CS"/>
        </w:rPr>
        <w:t xml:space="preserve"> </w:t>
      </w:r>
      <w:r w:rsidRPr="00C9542F">
        <w:rPr>
          <w:rFonts w:cs="Arial"/>
          <w:noProof/>
          <w:lang w:val="ru-RU"/>
        </w:rPr>
        <w:t>из</w:t>
      </w:r>
      <w:r w:rsidRPr="00C9542F">
        <w:rPr>
          <w:rFonts w:cs="Arial"/>
          <w:noProof/>
          <w:lang w:val="sr-Latn-CS"/>
        </w:rPr>
        <w:t xml:space="preserve"> </w:t>
      </w:r>
      <w:r w:rsidRPr="00C9542F">
        <w:rPr>
          <w:rFonts w:cs="Arial"/>
          <w:noProof/>
          <w:lang w:val="ru-RU"/>
        </w:rPr>
        <w:t>фабрике</w:t>
      </w:r>
      <w:r w:rsidRPr="00C9542F">
        <w:rPr>
          <w:rFonts w:cs="Arial"/>
          <w:noProof/>
          <w:lang w:val="sr-Latn-CS"/>
        </w:rPr>
        <w:t xml:space="preserve">, </w:t>
      </w:r>
      <w:r w:rsidRPr="00C9542F">
        <w:rPr>
          <w:rFonts w:cs="Arial"/>
          <w:noProof/>
          <w:lang w:val="ru-RU"/>
        </w:rPr>
        <w:t>фабричку</w:t>
      </w:r>
      <w:r w:rsidRPr="00C9542F">
        <w:rPr>
          <w:rFonts w:cs="Arial"/>
          <w:noProof/>
          <w:lang w:val="sr-Latn-CS"/>
        </w:rPr>
        <w:t xml:space="preserve"> </w:t>
      </w:r>
      <w:r w:rsidRPr="00C9542F">
        <w:rPr>
          <w:rFonts w:cs="Arial"/>
          <w:noProof/>
          <w:lang w:val="ru-RU"/>
        </w:rPr>
        <w:t>отпремницу</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улаз</w:t>
      </w:r>
      <w:r w:rsidRPr="00C9542F">
        <w:rPr>
          <w:rFonts w:cs="Arial"/>
          <w:noProof/>
          <w:lang w:val="sr-Latn-CS"/>
        </w:rPr>
        <w:t xml:space="preserve"> </w:t>
      </w:r>
      <w:r w:rsidRPr="00C9542F">
        <w:rPr>
          <w:rFonts w:cs="Arial"/>
          <w:noProof/>
          <w:lang w:val="ru-RU"/>
        </w:rPr>
        <w:t>материјала</w:t>
      </w:r>
      <w:r w:rsidRPr="00C9542F">
        <w:rPr>
          <w:rFonts w:cs="Arial"/>
          <w:noProof/>
          <w:lang w:val="sr-Latn-CS"/>
        </w:rPr>
        <w:t xml:space="preserve"> </w:t>
      </w:r>
      <w:r w:rsidRPr="00C9542F">
        <w:rPr>
          <w:rFonts w:cs="Arial"/>
          <w:noProof/>
          <w:lang w:val="ru-RU"/>
        </w:rPr>
        <w:t>у</w:t>
      </w:r>
      <w:r w:rsidRPr="00C9542F">
        <w:rPr>
          <w:rFonts w:cs="Arial"/>
          <w:noProof/>
          <w:lang w:val="sr-Latn-CS"/>
        </w:rPr>
        <w:t xml:space="preserve"> </w:t>
      </w:r>
      <w:r w:rsidRPr="00C9542F">
        <w:rPr>
          <w:rFonts w:cs="Arial"/>
          <w:noProof/>
          <w:lang w:val="ru-RU"/>
        </w:rPr>
        <w:t>круг</w:t>
      </w:r>
      <w:r w:rsidRPr="00C9542F">
        <w:rPr>
          <w:rFonts w:cs="Arial"/>
          <w:noProof/>
          <w:lang w:val="sr-Latn-CS"/>
        </w:rPr>
        <w:t xml:space="preserve"> </w:t>
      </w:r>
      <w:r w:rsidRPr="00C9542F">
        <w:rPr>
          <w:rFonts w:cs="Arial"/>
          <w:noProof/>
          <w:lang w:val="ru-RU"/>
        </w:rPr>
        <w:t>ТЕНТ</w:t>
      </w:r>
      <w:r w:rsidRPr="00C9542F">
        <w:rPr>
          <w:rFonts w:cs="Arial"/>
          <w:noProof/>
          <w:lang w:val="sr-Latn-CS"/>
        </w:rPr>
        <w:t>-</w:t>
      </w:r>
      <w:r w:rsidRPr="00C9542F">
        <w:rPr>
          <w:rFonts w:cs="Arial"/>
          <w:noProof/>
          <w:lang w:val="ru-RU"/>
        </w:rPr>
        <w:t>А</w:t>
      </w:r>
      <w:r w:rsidRPr="00C9542F">
        <w:rPr>
          <w:rFonts w:cs="Arial"/>
          <w:noProof/>
          <w:lang w:val="sr-Latn-CS"/>
        </w:rPr>
        <w:t xml:space="preserve">, </w:t>
      </w:r>
      <w:r w:rsidRPr="00C9542F">
        <w:rPr>
          <w:rFonts w:cs="Arial"/>
          <w:noProof/>
          <w:lang w:val="ru-RU"/>
        </w:rPr>
        <w:t>контролише</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оверава</w:t>
      </w:r>
      <w:r w:rsidRPr="00C9542F">
        <w:rPr>
          <w:rFonts w:cs="Arial"/>
          <w:noProof/>
          <w:lang w:val="sr-Latn-CS"/>
        </w:rPr>
        <w:t xml:space="preserve"> </w:t>
      </w:r>
      <w:r w:rsidRPr="00C9542F">
        <w:rPr>
          <w:rFonts w:cs="Arial"/>
          <w:noProof/>
          <w:lang w:val="ru-RU"/>
        </w:rPr>
        <w:t>наручилац</w:t>
      </w:r>
      <w:r w:rsidRPr="00C9542F">
        <w:rPr>
          <w:rFonts w:cs="Arial"/>
          <w:noProof/>
          <w:lang w:val="sr-Latn-CS"/>
        </w:rPr>
        <w:t xml:space="preserve"> </w:t>
      </w:r>
      <w:r w:rsidRPr="00C9542F">
        <w:rPr>
          <w:rFonts w:cs="Arial"/>
          <w:noProof/>
          <w:lang w:val="ru-RU"/>
        </w:rPr>
        <w:t>радова</w:t>
      </w:r>
      <w:r w:rsidRPr="00C9542F">
        <w:rPr>
          <w:rFonts w:cs="Arial"/>
          <w:noProof/>
          <w:lang w:val="sr-Latn-CS"/>
        </w:rPr>
        <w:t>.</w:t>
      </w:r>
      <w:r w:rsidRPr="00C9542F">
        <w:rPr>
          <w:rFonts w:cs="Arial"/>
          <w:noProof/>
          <w:color w:val="FF0000"/>
          <w:lang w:val="sr-Latn-CS"/>
        </w:rPr>
        <w:t xml:space="preserve"> </w:t>
      </w:r>
      <w:r w:rsidRPr="00C9542F">
        <w:rPr>
          <w:rFonts w:cs="Arial"/>
          <w:noProof/>
          <w:lang w:val="ru-RU"/>
        </w:rPr>
        <w:t>При</w:t>
      </w:r>
      <w:r w:rsidRPr="00C9542F">
        <w:rPr>
          <w:rFonts w:cs="Arial"/>
          <w:noProof/>
          <w:lang w:val="sr-Latn-CS"/>
        </w:rPr>
        <w:t xml:space="preserve"> </w:t>
      </w:r>
      <w:r w:rsidRPr="00C9542F">
        <w:rPr>
          <w:rFonts w:cs="Arial"/>
          <w:noProof/>
          <w:lang w:val="ru-RU"/>
        </w:rPr>
        <w:t>обрачуну</w:t>
      </w:r>
      <w:r w:rsidRPr="00C9542F">
        <w:rPr>
          <w:rFonts w:cs="Arial"/>
          <w:noProof/>
          <w:lang w:val="sr-Latn-CS"/>
        </w:rPr>
        <w:t xml:space="preserve"> </w:t>
      </w:r>
      <w:r w:rsidRPr="00C9542F">
        <w:rPr>
          <w:rFonts w:cs="Arial"/>
          <w:noProof/>
          <w:lang w:val="ru-RU"/>
        </w:rPr>
        <w:t>радова</w:t>
      </w:r>
      <w:r w:rsidRPr="00C9542F">
        <w:rPr>
          <w:rFonts w:cs="Arial"/>
          <w:noProof/>
          <w:lang w:val="sr-Latn-CS"/>
        </w:rPr>
        <w:t xml:space="preserve"> </w:t>
      </w:r>
      <w:r w:rsidRPr="00C9542F">
        <w:rPr>
          <w:rFonts w:cs="Arial"/>
          <w:noProof/>
          <w:lang w:val="ru-RU"/>
        </w:rPr>
        <w:t>се</w:t>
      </w:r>
      <w:r w:rsidRPr="00C9542F">
        <w:rPr>
          <w:rFonts w:cs="Arial"/>
          <w:noProof/>
          <w:lang w:val="sr-Latn-CS"/>
        </w:rPr>
        <w:t xml:space="preserve"> </w:t>
      </w:r>
      <w:r w:rsidRPr="00C9542F">
        <w:rPr>
          <w:rFonts w:cs="Arial"/>
          <w:noProof/>
          <w:lang w:val="ru-RU"/>
        </w:rPr>
        <w:t>неће</w:t>
      </w:r>
      <w:r w:rsidRPr="00C9542F">
        <w:rPr>
          <w:rFonts w:cs="Arial"/>
          <w:noProof/>
          <w:lang w:val="sr-Latn-CS"/>
        </w:rPr>
        <w:t xml:space="preserve"> </w:t>
      </w:r>
      <w:r w:rsidRPr="00C9542F">
        <w:rPr>
          <w:rFonts w:cs="Arial"/>
          <w:noProof/>
          <w:lang w:val="ru-RU"/>
        </w:rPr>
        <w:t>признати</w:t>
      </w:r>
      <w:r w:rsidRPr="00C9542F">
        <w:rPr>
          <w:rFonts w:cs="Arial"/>
          <w:noProof/>
          <w:lang w:val="sr-Latn-CS"/>
        </w:rPr>
        <w:t xml:space="preserve"> </w:t>
      </w:r>
      <w:r w:rsidRPr="00C9542F">
        <w:rPr>
          <w:rFonts w:cs="Arial"/>
          <w:noProof/>
          <w:lang w:val="ru-RU"/>
        </w:rPr>
        <w:t>материјал</w:t>
      </w:r>
      <w:r w:rsidRPr="00C9542F">
        <w:rPr>
          <w:rFonts w:cs="Arial"/>
          <w:noProof/>
          <w:lang w:val="sr-Latn-CS"/>
        </w:rPr>
        <w:t xml:space="preserve"> </w:t>
      </w:r>
      <w:r w:rsidRPr="00C9542F">
        <w:rPr>
          <w:rFonts w:cs="Arial"/>
          <w:noProof/>
          <w:lang w:val="ru-RU"/>
        </w:rPr>
        <w:t>који</w:t>
      </w:r>
      <w:r w:rsidRPr="00C9542F">
        <w:rPr>
          <w:rFonts w:cs="Arial"/>
          <w:noProof/>
          <w:lang w:val="sr-Latn-CS"/>
        </w:rPr>
        <w:t xml:space="preserve"> </w:t>
      </w:r>
      <w:r w:rsidRPr="00C9542F">
        <w:rPr>
          <w:rFonts w:cs="Arial"/>
          <w:noProof/>
          <w:lang w:val="ru-RU"/>
        </w:rPr>
        <w:t>није</w:t>
      </w:r>
      <w:r w:rsidRPr="00C9542F">
        <w:rPr>
          <w:rFonts w:cs="Arial"/>
          <w:noProof/>
          <w:lang w:val="sr-Latn-CS"/>
        </w:rPr>
        <w:t xml:space="preserve"> </w:t>
      </w:r>
      <w:r w:rsidRPr="00C9542F">
        <w:rPr>
          <w:rFonts w:cs="Arial"/>
          <w:noProof/>
          <w:lang w:val="ru-RU"/>
        </w:rPr>
        <w:t>проверен</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верификован</w:t>
      </w:r>
      <w:r w:rsidRPr="00C9542F">
        <w:rPr>
          <w:rFonts w:cs="Arial"/>
          <w:noProof/>
          <w:lang w:val="sr-Latn-CS"/>
        </w:rPr>
        <w:t xml:space="preserve"> </w:t>
      </w:r>
      <w:r w:rsidRPr="00C9542F">
        <w:rPr>
          <w:rFonts w:cs="Arial"/>
          <w:noProof/>
          <w:lang w:val="ru-RU"/>
        </w:rPr>
        <w:t>од</w:t>
      </w:r>
      <w:r w:rsidRPr="00C9542F">
        <w:rPr>
          <w:rFonts w:cs="Arial"/>
          <w:noProof/>
          <w:lang w:val="sr-Latn-CS"/>
        </w:rPr>
        <w:t xml:space="preserve"> </w:t>
      </w:r>
      <w:r w:rsidRPr="00C9542F">
        <w:rPr>
          <w:rFonts w:cs="Arial"/>
          <w:noProof/>
          <w:lang w:val="ru-RU"/>
        </w:rPr>
        <w:t>стране</w:t>
      </w:r>
      <w:r w:rsidRPr="00C9542F">
        <w:rPr>
          <w:rFonts w:cs="Arial"/>
          <w:noProof/>
          <w:lang w:val="sr-Latn-CS"/>
        </w:rPr>
        <w:t xml:space="preserve"> </w:t>
      </w:r>
      <w:r w:rsidRPr="00C9542F">
        <w:rPr>
          <w:rFonts w:cs="Arial"/>
          <w:noProof/>
          <w:lang w:val="ru-RU"/>
        </w:rPr>
        <w:t>наручиоца</w:t>
      </w:r>
      <w:r w:rsidRPr="00C9542F">
        <w:rPr>
          <w:rFonts w:cs="Arial"/>
          <w:noProof/>
          <w:lang w:val="sr-Latn-CS"/>
        </w:rPr>
        <w:t xml:space="preserve"> </w:t>
      </w:r>
      <w:r w:rsidRPr="00C9542F">
        <w:rPr>
          <w:rFonts w:cs="Arial"/>
          <w:noProof/>
          <w:lang w:val="ru-RU"/>
        </w:rPr>
        <w:t>при</w:t>
      </w:r>
      <w:r w:rsidRPr="00C9542F">
        <w:rPr>
          <w:rFonts w:cs="Arial"/>
          <w:noProof/>
          <w:lang w:val="sr-Latn-CS"/>
        </w:rPr>
        <w:t xml:space="preserve"> </w:t>
      </w:r>
      <w:r w:rsidRPr="00C9542F">
        <w:rPr>
          <w:rFonts w:cs="Arial"/>
          <w:noProof/>
          <w:lang w:val="ru-RU"/>
        </w:rPr>
        <w:t>уласку</w:t>
      </w:r>
      <w:r w:rsidRPr="00C9542F">
        <w:rPr>
          <w:rFonts w:cs="Arial"/>
          <w:noProof/>
          <w:lang w:val="sr-Latn-CS"/>
        </w:rPr>
        <w:t xml:space="preserve"> </w:t>
      </w:r>
      <w:r w:rsidRPr="00C9542F">
        <w:rPr>
          <w:rFonts w:cs="Arial"/>
          <w:noProof/>
          <w:lang w:val="ru-RU"/>
        </w:rPr>
        <w:t>у</w:t>
      </w:r>
      <w:r w:rsidRPr="00C9542F">
        <w:rPr>
          <w:rFonts w:cs="Arial"/>
          <w:noProof/>
          <w:lang w:val="sr-Latn-CS"/>
        </w:rPr>
        <w:t xml:space="preserve"> </w:t>
      </w:r>
      <w:r w:rsidRPr="00C9542F">
        <w:rPr>
          <w:rFonts w:cs="Arial"/>
          <w:noProof/>
          <w:lang w:val="ru-RU"/>
        </w:rPr>
        <w:t>ТЕНТ</w:t>
      </w:r>
      <w:r w:rsidRPr="00C9542F">
        <w:rPr>
          <w:rFonts w:cs="Arial"/>
          <w:noProof/>
          <w:lang w:val="sr-Latn-CS"/>
        </w:rPr>
        <w:t>-</w:t>
      </w:r>
      <w:r w:rsidRPr="00C9542F">
        <w:rPr>
          <w:rFonts w:cs="Arial"/>
          <w:noProof/>
          <w:lang w:val="ru-RU"/>
        </w:rPr>
        <w:t>А</w:t>
      </w:r>
      <w:r w:rsidRPr="00C9542F">
        <w:rPr>
          <w:rFonts w:cs="Arial"/>
          <w:noProof/>
          <w:lang w:val="sr-Latn-CS"/>
        </w:rPr>
        <w:t>.</w:t>
      </w:r>
    </w:p>
    <w:p w:rsidR="00C9542F" w:rsidRPr="00C9542F" w:rsidRDefault="00C9542F" w:rsidP="00C9542F">
      <w:pPr>
        <w:spacing w:before="0"/>
        <w:rPr>
          <w:rFonts w:cs="Arial"/>
          <w:noProof/>
          <w:lang w:val="sr-Latn-CS"/>
        </w:rPr>
      </w:pPr>
      <w:r w:rsidRPr="00C9542F">
        <w:rPr>
          <w:rFonts w:cs="Arial"/>
          <w:noProof/>
          <w:lang w:val="ru-RU"/>
        </w:rPr>
        <w:t>Привремене</w:t>
      </w:r>
      <w:r w:rsidRPr="00C9542F">
        <w:rPr>
          <w:rFonts w:cs="Arial"/>
          <w:noProof/>
          <w:lang w:val="sr-Latn-CS"/>
        </w:rPr>
        <w:t xml:space="preserve"> </w:t>
      </w:r>
      <w:r w:rsidRPr="00C9542F">
        <w:rPr>
          <w:rFonts w:cs="Arial"/>
          <w:noProof/>
          <w:lang w:val="ru-RU"/>
        </w:rPr>
        <w:t>ситуације</w:t>
      </w:r>
      <w:r w:rsidRPr="00C9542F">
        <w:rPr>
          <w:rFonts w:cs="Arial"/>
          <w:noProof/>
          <w:lang w:val="sr-Latn-CS"/>
        </w:rPr>
        <w:t xml:space="preserve"> </w:t>
      </w:r>
      <w:r w:rsidRPr="00C9542F">
        <w:rPr>
          <w:rFonts w:cs="Arial"/>
          <w:noProof/>
          <w:lang w:val="ru-RU"/>
        </w:rPr>
        <w:t>извршилац</w:t>
      </w:r>
      <w:r w:rsidRPr="00C9542F">
        <w:rPr>
          <w:rFonts w:cs="Arial"/>
          <w:noProof/>
          <w:lang w:val="sr-Latn-CS"/>
        </w:rPr>
        <w:t xml:space="preserve"> </w:t>
      </w:r>
      <w:r w:rsidRPr="00C9542F">
        <w:rPr>
          <w:rFonts w:cs="Arial"/>
          <w:noProof/>
          <w:lang w:val="ru-RU"/>
        </w:rPr>
        <w:t>подноси</w:t>
      </w:r>
      <w:r w:rsidRPr="00C9542F">
        <w:rPr>
          <w:rFonts w:cs="Arial"/>
          <w:noProof/>
          <w:lang w:val="sr-Latn-CS"/>
        </w:rPr>
        <w:t xml:space="preserve"> </w:t>
      </w:r>
      <w:r w:rsidRPr="00C9542F">
        <w:rPr>
          <w:rFonts w:cs="Arial"/>
          <w:noProof/>
          <w:lang w:val="ru-RU"/>
        </w:rPr>
        <w:t>наручиоцу</w:t>
      </w:r>
      <w:r w:rsidRPr="00C9542F">
        <w:rPr>
          <w:rFonts w:cs="Arial"/>
          <w:noProof/>
          <w:lang w:val="sr-Latn-CS"/>
        </w:rPr>
        <w:t xml:space="preserve"> </w:t>
      </w:r>
      <w:r w:rsidRPr="00C9542F">
        <w:rPr>
          <w:rFonts w:cs="Arial"/>
          <w:noProof/>
          <w:lang w:val="ru-RU"/>
        </w:rPr>
        <w:t>на</w:t>
      </w:r>
      <w:r w:rsidRPr="00C9542F">
        <w:rPr>
          <w:rFonts w:cs="Arial"/>
          <w:noProof/>
          <w:lang w:val="sr-Latn-CS"/>
        </w:rPr>
        <w:t xml:space="preserve"> </w:t>
      </w:r>
      <w:r w:rsidRPr="00C9542F">
        <w:rPr>
          <w:rFonts w:cs="Arial"/>
          <w:noProof/>
          <w:lang w:val="ru-RU"/>
        </w:rPr>
        <w:t>оверу</w:t>
      </w:r>
      <w:r w:rsidRPr="00C9542F">
        <w:rPr>
          <w:rFonts w:cs="Arial"/>
          <w:noProof/>
          <w:lang w:val="sr-Latn-CS"/>
        </w:rPr>
        <w:t xml:space="preserve"> </w:t>
      </w:r>
      <w:r w:rsidRPr="00C9542F">
        <w:rPr>
          <w:rFonts w:cs="Arial"/>
          <w:noProof/>
          <w:lang w:val="ru-RU"/>
        </w:rPr>
        <w:t>за</w:t>
      </w:r>
      <w:r w:rsidRPr="00C9542F">
        <w:rPr>
          <w:rFonts w:cs="Arial"/>
          <w:noProof/>
          <w:lang w:val="sr-Latn-CS"/>
        </w:rPr>
        <w:t xml:space="preserve"> </w:t>
      </w:r>
      <w:r w:rsidRPr="00C9542F">
        <w:rPr>
          <w:rFonts w:cs="Arial"/>
          <w:noProof/>
          <w:lang w:val="ru-RU"/>
        </w:rPr>
        <w:t>обављену</w:t>
      </w:r>
      <w:r w:rsidRPr="00C9542F">
        <w:rPr>
          <w:rFonts w:cs="Arial"/>
          <w:noProof/>
          <w:lang w:val="sr-Latn-CS"/>
        </w:rPr>
        <w:t xml:space="preserve"> </w:t>
      </w:r>
      <w:r w:rsidRPr="00C9542F">
        <w:rPr>
          <w:rFonts w:cs="Arial"/>
          <w:noProof/>
          <w:lang w:val="ru-RU"/>
        </w:rPr>
        <w:t>једну</w:t>
      </w:r>
      <w:r w:rsidRPr="00C9542F">
        <w:rPr>
          <w:rFonts w:cs="Arial"/>
          <w:noProof/>
          <w:lang w:val="sr-Latn-CS"/>
        </w:rPr>
        <w:t xml:space="preserve"> </w:t>
      </w:r>
      <w:r w:rsidRPr="00C9542F">
        <w:rPr>
          <w:rFonts w:cs="Arial"/>
          <w:noProof/>
          <w:lang w:val="ru-RU"/>
        </w:rPr>
        <w:t>целину</w:t>
      </w:r>
      <w:r w:rsidRPr="00C9542F">
        <w:rPr>
          <w:rFonts w:cs="Arial"/>
          <w:noProof/>
          <w:lang w:val="sr-Latn-CS"/>
        </w:rPr>
        <w:t xml:space="preserve">, </w:t>
      </w:r>
      <w:r w:rsidRPr="00C9542F">
        <w:rPr>
          <w:rFonts w:cs="Arial"/>
          <w:noProof/>
          <w:lang w:val="ru-RU"/>
        </w:rPr>
        <w:t>или</w:t>
      </w:r>
      <w:r w:rsidRPr="00C9542F">
        <w:rPr>
          <w:rFonts w:cs="Arial"/>
          <w:noProof/>
          <w:lang w:val="sr-Latn-CS"/>
        </w:rPr>
        <w:t xml:space="preserve"> </w:t>
      </w:r>
      <w:r w:rsidRPr="00C9542F">
        <w:rPr>
          <w:rFonts w:cs="Arial"/>
          <w:noProof/>
          <w:lang w:val="ru-RU"/>
        </w:rPr>
        <w:t>делимично</w:t>
      </w:r>
      <w:r w:rsidRPr="00C9542F">
        <w:rPr>
          <w:rFonts w:cs="Arial"/>
          <w:noProof/>
          <w:lang w:val="sr-Latn-CS"/>
        </w:rPr>
        <w:t xml:space="preserve"> </w:t>
      </w:r>
      <w:r w:rsidRPr="00C9542F">
        <w:rPr>
          <w:rFonts w:cs="Arial"/>
          <w:noProof/>
          <w:lang w:val="ru-RU"/>
        </w:rPr>
        <w:t>извршену</w:t>
      </w:r>
      <w:r w:rsidRPr="00C9542F">
        <w:rPr>
          <w:rFonts w:cs="Arial"/>
          <w:noProof/>
          <w:lang w:val="sr-Latn-CS"/>
        </w:rPr>
        <w:t xml:space="preserve"> </w:t>
      </w:r>
      <w:r w:rsidRPr="00C9542F">
        <w:rPr>
          <w:rFonts w:cs="Arial"/>
          <w:noProof/>
          <w:lang w:val="ru-RU"/>
        </w:rPr>
        <w:t>динамичким</w:t>
      </w:r>
      <w:r w:rsidRPr="00C9542F">
        <w:rPr>
          <w:rFonts w:cs="Arial"/>
          <w:noProof/>
          <w:lang w:val="sr-Latn-CS"/>
        </w:rPr>
        <w:t xml:space="preserve"> </w:t>
      </w:r>
      <w:r w:rsidRPr="00C9542F">
        <w:rPr>
          <w:rFonts w:cs="Arial"/>
          <w:noProof/>
          <w:lang w:val="ru-RU"/>
        </w:rPr>
        <w:t>планом</w:t>
      </w:r>
      <w:r w:rsidRPr="00C9542F">
        <w:rPr>
          <w:rFonts w:cs="Arial"/>
          <w:noProof/>
          <w:lang w:val="sr-Latn-CS"/>
        </w:rPr>
        <w:t xml:space="preserve"> </w:t>
      </w:r>
      <w:r w:rsidRPr="00C9542F">
        <w:rPr>
          <w:rFonts w:cs="Arial"/>
          <w:noProof/>
          <w:lang w:val="ru-RU"/>
        </w:rPr>
        <w:t>предвиђену</w:t>
      </w:r>
      <w:r w:rsidRPr="00C9542F">
        <w:rPr>
          <w:rFonts w:cs="Arial"/>
          <w:noProof/>
          <w:lang w:val="sr-Latn-CS"/>
        </w:rPr>
        <w:t xml:space="preserve"> </w:t>
      </w:r>
      <w:r w:rsidRPr="00C9542F">
        <w:rPr>
          <w:rFonts w:cs="Arial"/>
          <w:noProof/>
          <w:lang w:val="ru-RU"/>
        </w:rPr>
        <w:t>обавезу</w:t>
      </w:r>
      <w:r w:rsidRPr="00C9542F">
        <w:rPr>
          <w:rFonts w:cs="Arial"/>
          <w:noProof/>
          <w:lang w:val="sr-Latn-CS"/>
        </w:rPr>
        <w:t xml:space="preserve">. </w:t>
      </w:r>
    </w:p>
    <w:p w:rsidR="00C9542F" w:rsidRPr="00C9542F" w:rsidRDefault="00C9542F" w:rsidP="00C9542F">
      <w:pPr>
        <w:spacing w:before="0"/>
        <w:rPr>
          <w:rFonts w:cs="Arial"/>
          <w:noProof/>
          <w:lang w:val="sr-Latn-CS"/>
        </w:rPr>
      </w:pPr>
      <w:r w:rsidRPr="00C9542F">
        <w:rPr>
          <w:rFonts w:cs="Arial"/>
          <w:noProof/>
          <w:lang w:val="ru-RU"/>
        </w:rPr>
        <w:t>Окончана</w:t>
      </w:r>
      <w:r w:rsidRPr="00C9542F">
        <w:rPr>
          <w:rFonts w:cs="Arial"/>
          <w:noProof/>
          <w:lang w:val="sr-Latn-CS"/>
        </w:rPr>
        <w:t xml:space="preserve"> </w:t>
      </w:r>
      <w:r w:rsidRPr="00C9542F">
        <w:rPr>
          <w:rFonts w:cs="Arial"/>
          <w:noProof/>
          <w:lang w:val="ru-RU"/>
        </w:rPr>
        <w:t>ситуација</w:t>
      </w:r>
      <w:r w:rsidRPr="00C9542F">
        <w:rPr>
          <w:rFonts w:cs="Arial"/>
          <w:noProof/>
          <w:lang w:val="sr-Latn-CS"/>
        </w:rPr>
        <w:t xml:space="preserve"> </w:t>
      </w:r>
      <w:r w:rsidRPr="00C9542F">
        <w:rPr>
          <w:rFonts w:cs="Arial"/>
          <w:noProof/>
          <w:lang w:val="ru-RU"/>
        </w:rPr>
        <w:t>се</w:t>
      </w:r>
      <w:r w:rsidRPr="00C9542F">
        <w:rPr>
          <w:rFonts w:cs="Arial"/>
          <w:noProof/>
          <w:lang w:val="sr-Latn-CS"/>
        </w:rPr>
        <w:t xml:space="preserve"> </w:t>
      </w:r>
      <w:r w:rsidRPr="00C9542F">
        <w:rPr>
          <w:rFonts w:cs="Arial"/>
          <w:noProof/>
          <w:lang w:val="ru-RU"/>
        </w:rPr>
        <w:t>саставља</w:t>
      </w:r>
      <w:r w:rsidRPr="00C9542F">
        <w:rPr>
          <w:rFonts w:cs="Arial"/>
          <w:noProof/>
          <w:lang w:val="sr-Latn-CS"/>
        </w:rPr>
        <w:t xml:space="preserve"> </w:t>
      </w:r>
      <w:r w:rsidRPr="00C9542F">
        <w:rPr>
          <w:rFonts w:cs="Arial"/>
          <w:noProof/>
          <w:lang w:val="ru-RU"/>
        </w:rPr>
        <w:t>после</w:t>
      </w:r>
      <w:r w:rsidRPr="00C9542F">
        <w:rPr>
          <w:rFonts w:cs="Arial"/>
          <w:noProof/>
          <w:lang w:val="sr-Latn-CS"/>
        </w:rPr>
        <w:t xml:space="preserve"> </w:t>
      </w:r>
      <w:r w:rsidRPr="00C9542F">
        <w:rPr>
          <w:rFonts w:cs="Arial"/>
          <w:noProof/>
          <w:lang w:val="ru-RU"/>
        </w:rPr>
        <w:t>свих</w:t>
      </w:r>
      <w:r w:rsidRPr="00C9542F">
        <w:rPr>
          <w:rFonts w:cs="Arial"/>
          <w:noProof/>
          <w:lang w:val="sr-Latn-CS"/>
        </w:rPr>
        <w:t xml:space="preserve"> </w:t>
      </w:r>
      <w:r w:rsidRPr="00C9542F">
        <w:rPr>
          <w:rFonts w:cs="Arial"/>
          <w:noProof/>
          <w:lang w:val="ru-RU"/>
        </w:rPr>
        <w:t>обављених</w:t>
      </w:r>
      <w:r w:rsidRPr="00C9542F">
        <w:rPr>
          <w:rFonts w:cs="Arial"/>
          <w:noProof/>
          <w:lang w:val="sr-Latn-CS"/>
        </w:rPr>
        <w:t xml:space="preserve"> </w:t>
      </w:r>
      <w:r w:rsidRPr="00C9542F">
        <w:rPr>
          <w:rFonts w:cs="Arial"/>
          <w:noProof/>
          <w:lang w:val="ru-RU"/>
        </w:rPr>
        <w:t>радова</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када</w:t>
      </w:r>
      <w:r w:rsidRPr="00C9542F">
        <w:rPr>
          <w:rFonts w:cs="Arial"/>
          <w:noProof/>
          <w:lang w:val="sr-Latn-CS"/>
        </w:rPr>
        <w:t xml:space="preserve"> </w:t>
      </w:r>
      <w:r w:rsidRPr="00C9542F">
        <w:rPr>
          <w:rFonts w:cs="Arial"/>
          <w:noProof/>
          <w:lang w:val="ru-RU"/>
        </w:rPr>
        <w:t>је</w:t>
      </w:r>
      <w:r w:rsidRPr="00C9542F">
        <w:rPr>
          <w:rFonts w:cs="Arial"/>
          <w:noProof/>
          <w:lang w:val="sr-Latn-CS"/>
        </w:rPr>
        <w:t xml:space="preserve"> </w:t>
      </w:r>
      <w:r w:rsidRPr="00C9542F">
        <w:rPr>
          <w:rFonts w:cs="Arial"/>
          <w:noProof/>
          <w:lang w:val="ru-RU"/>
        </w:rPr>
        <w:t>провери</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одобри</w:t>
      </w:r>
      <w:r w:rsidRPr="00C9542F">
        <w:rPr>
          <w:rFonts w:cs="Arial"/>
          <w:noProof/>
          <w:lang w:val="sr-Latn-CS"/>
        </w:rPr>
        <w:t xml:space="preserve"> </w:t>
      </w:r>
      <w:r w:rsidRPr="00C9542F">
        <w:rPr>
          <w:rFonts w:cs="Arial"/>
          <w:noProof/>
          <w:lang w:val="ru-RU"/>
        </w:rPr>
        <w:t>наручилац</w:t>
      </w:r>
      <w:r w:rsidRPr="00C9542F">
        <w:rPr>
          <w:rFonts w:cs="Arial"/>
          <w:noProof/>
          <w:lang w:val="sr-Latn-CS"/>
        </w:rPr>
        <w:t xml:space="preserve"> </w:t>
      </w:r>
      <w:r w:rsidRPr="00C9542F">
        <w:rPr>
          <w:rFonts w:cs="Arial"/>
          <w:noProof/>
          <w:lang w:val="ru-RU"/>
        </w:rPr>
        <w:t>служи</w:t>
      </w:r>
      <w:r w:rsidRPr="00C9542F">
        <w:rPr>
          <w:rFonts w:cs="Arial"/>
          <w:noProof/>
          <w:lang w:val="sr-Latn-CS"/>
        </w:rPr>
        <w:t xml:space="preserve"> </w:t>
      </w:r>
      <w:r w:rsidRPr="00C9542F">
        <w:rPr>
          <w:rFonts w:cs="Arial"/>
          <w:noProof/>
          <w:lang w:val="ru-RU"/>
        </w:rPr>
        <w:t>као</w:t>
      </w:r>
      <w:r w:rsidRPr="00C9542F">
        <w:rPr>
          <w:rFonts w:cs="Arial"/>
          <w:noProof/>
          <w:lang w:val="sr-Latn-CS"/>
        </w:rPr>
        <w:t xml:space="preserve"> </w:t>
      </w:r>
      <w:r w:rsidRPr="00C9542F">
        <w:rPr>
          <w:rFonts w:cs="Arial"/>
          <w:noProof/>
          <w:lang w:val="ru-RU"/>
        </w:rPr>
        <w:t>окончан</w:t>
      </w:r>
      <w:r w:rsidRPr="00C9542F">
        <w:rPr>
          <w:rFonts w:cs="Arial"/>
          <w:noProof/>
          <w:lang w:val="sr-Latn-CS"/>
        </w:rPr>
        <w:t xml:space="preserve"> </w:t>
      </w:r>
      <w:r w:rsidRPr="00C9542F">
        <w:rPr>
          <w:rFonts w:cs="Arial"/>
          <w:noProof/>
          <w:lang w:val="ru-RU"/>
        </w:rPr>
        <w:t>обрачун</w:t>
      </w:r>
      <w:r w:rsidRPr="00C9542F">
        <w:rPr>
          <w:rFonts w:cs="Arial"/>
          <w:noProof/>
          <w:lang w:val="sr-Latn-CS"/>
        </w:rPr>
        <w:t xml:space="preserve"> </w:t>
      </w:r>
      <w:r w:rsidRPr="00C9542F">
        <w:rPr>
          <w:rFonts w:cs="Arial"/>
          <w:noProof/>
          <w:lang w:val="ru-RU"/>
        </w:rPr>
        <w:t>између</w:t>
      </w:r>
      <w:r w:rsidRPr="00C9542F">
        <w:rPr>
          <w:rFonts w:cs="Arial"/>
          <w:noProof/>
          <w:lang w:val="sr-Latn-CS"/>
        </w:rPr>
        <w:t xml:space="preserve"> </w:t>
      </w:r>
      <w:r w:rsidRPr="00C9542F">
        <w:rPr>
          <w:rFonts w:cs="Arial"/>
          <w:noProof/>
          <w:lang w:val="ru-RU"/>
        </w:rPr>
        <w:t>извршиоца</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наручиоца</w:t>
      </w:r>
      <w:r w:rsidRPr="00C9542F">
        <w:rPr>
          <w:rFonts w:cs="Arial"/>
          <w:noProof/>
          <w:lang w:val="sr-Latn-CS"/>
        </w:rPr>
        <w:t>.</w:t>
      </w:r>
    </w:p>
    <w:p w:rsidR="00C9542F" w:rsidRPr="00C9542F" w:rsidRDefault="00C9542F" w:rsidP="00C9542F">
      <w:pPr>
        <w:spacing w:before="0"/>
        <w:rPr>
          <w:rFonts w:cs="Arial"/>
          <w:noProof/>
          <w:lang w:val="ru-RU"/>
        </w:rPr>
      </w:pPr>
      <w:r w:rsidRPr="00C9542F">
        <w:rPr>
          <w:rFonts w:cs="Arial"/>
          <w:noProof/>
          <w:lang w:val="ru-RU"/>
        </w:rPr>
        <w:t>При</w:t>
      </w:r>
      <w:r w:rsidRPr="00C9542F">
        <w:rPr>
          <w:rFonts w:cs="Arial"/>
          <w:noProof/>
          <w:lang w:val="sr-Latn-CS"/>
        </w:rPr>
        <w:t xml:space="preserve"> </w:t>
      </w:r>
      <w:r w:rsidRPr="00C9542F">
        <w:rPr>
          <w:rFonts w:cs="Arial"/>
          <w:noProof/>
          <w:lang w:val="ru-RU"/>
        </w:rPr>
        <w:t>обрачуну</w:t>
      </w:r>
      <w:r w:rsidRPr="00C9542F">
        <w:rPr>
          <w:rFonts w:cs="Arial"/>
          <w:noProof/>
          <w:lang w:val="sr-Latn-CS"/>
        </w:rPr>
        <w:t xml:space="preserve">, </w:t>
      </w:r>
      <w:r w:rsidRPr="00C9542F">
        <w:rPr>
          <w:rFonts w:cs="Arial"/>
          <w:noProof/>
          <w:lang w:val="ru-RU"/>
        </w:rPr>
        <w:t>сматраће</w:t>
      </w:r>
      <w:r w:rsidRPr="00C9542F">
        <w:rPr>
          <w:rFonts w:cs="Arial"/>
          <w:noProof/>
          <w:lang w:val="sr-Latn-CS"/>
        </w:rPr>
        <w:t xml:space="preserve"> </w:t>
      </w:r>
      <w:r w:rsidRPr="00C9542F">
        <w:rPr>
          <w:rFonts w:cs="Arial"/>
          <w:noProof/>
          <w:lang w:val="ru-RU"/>
        </w:rPr>
        <w:t>се</w:t>
      </w:r>
      <w:r w:rsidRPr="00C9542F">
        <w:rPr>
          <w:rFonts w:cs="Arial"/>
          <w:noProof/>
          <w:lang w:val="sr-Latn-CS"/>
        </w:rPr>
        <w:t xml:space="preserve"> </w:t>
      </w:r>
      <w:r w:rsidRPr="00C9542F">
        <w:rPr>
          <w:rFonts w:cs="Arial"/>
          <w:noProof/>
          <w:lang w:val="ru-RU"/>
        </w:rPr>
        <w:t>комплетно</w:t>
      </w:r>
      <w:r w:rsidRPr="00C9542F">
        <w:rPr>
          <w:rFonts w:cs="Arial"/>
          <w:noProof/>
          <w:lang w:val="sr-Latn-CS"/>
        </w:rPr>
        <w:t xml:space="preserve"> o</w:t>
      </w:r>
      <w:r w:rsidRPr="00C9542F">
        <w:rPr>
          <w:rFonts w:cs="Arial"/>
          <w:noProof/>
          <w:lang w:val="ru-RU"/>
        </w:rPr>
        <w:t>бављена</w:t>
      </w:r>
      <w:r w:rsidRPr="00C9542F">
        <w:rPr>
          <w:rFonts w:cs="Arial"/>
          <w:noProof/>
          <w:lang w:val="sr-Latn-CS"/>
        </w:rPr>
        <w:t xml:space="preserve"> </w:t>
      </w:r>
      <w:r w:rsidRPr="00C9542F">
        <w:rPr>
          <w:rFonts w:cs="Arial"/>
          <w:noProof/>
          <w:lang w:val="ru-RU"/>
        </w:rPr>
        <w:t>радна</w:t>
      </w:r>
      <w:r w:rsidRPr="00C9542F">
        <w:rPr>
          <w:rFonts w:cs="Arial"/>
          <w:noProof/>
          <w:lang w:val="sr-Latn-CS"/>
        </w:rPr>
        <w:t xml:space="preserve"> </w:t>
      </w:r>
      <w:r w:rsidRPr="00C9542F">
        <w:rPr>
          <w:rFonts w:cs="Arial"/>
          <w:noProof/>
          <w:lang w:val="ru-RU"/>
        </w:rPr>
        <w:t>операција</w:t>
      </w:r>
      <w:r w:rsidRPr="00C9542F">
        <w:rPr>
          <w:rFonts w:cs="Arial"/>
          <w:noProof/>
          <w:lang w:val="sr-Latn-CS"/>
        </w:rPr>
        <w:t xml:space="preserve">, </w:t>
      </w:r>
      <w:r w:rsidRPr="00C9542F">
        <w:rPr>
          <w:rFonts w:cs="Arial"/>
          <w:noProof/>
          <w:lang w:val="ru-RU"/>
        </w:rPr>
        <w:t>укључујући</w:t>
      </w:r>
      <w:r w:rsidRPr="00C9542F">
        <w:rPr>
          <w:rFonts w:cs="Arial"/>
          <w:noProof/>
          <w:lang w:val="sr-Latn-CS"/>
        </w:rPr>
        <w:t xml:space="preserve"> </w:t>
      </w:r>
      <w:r w:rsidRPr="00C9542F">
        <w:rPr>
          <w:rFonts w:cs="Arial"/>
          <w:noProof/>
          <w:lang w:val="ru-RU"/>
        </w:rPr>
        <w:t>израђене</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уграђене</w:t>
      </w:r>
      <w:r w:rsidRPr="00C9542F">
        <w:rPr>
          <w:rFonts w:cs="Arial"/>
          <w:noProof/>
          <w:lang w:val="sr-Latn-CS"/>
        </w:rPr>
        <w:t xml:space="preserve"> </w:t>
      </w:r>
      <w:r w:rsidRPr="00C9542F">
        <w:rPr>
          <w:rFonts w:cs="Arial"/>
          <w:noProof/>
          <w:lang w:val="ru-RU"/>
        </w:rPr>
        <w:t>све</w:t>
      </w:r>
      <w:r w:rsidRPr="00C9542F">
        <w:rPr>
          <w:rFonts w:cs="Arial"/>
          <w:noProof/>
          <w:lang w:val="sr-Latn-CS"/>
        </w:rPr>
        <w:t xml:space="preserve"> </w:t>
      </w:r>
      <w:r w:rsidRPr="00C9542F">
        <w:rPr>
          <w:rFonts w:cs="Arial"/>
          <w:noProof/>
          <w:lang w:val="ru-RU"/>
        </w:rPr>
        <w:t>саставне</w:t>
      </w:r>
      <w:r w:rsidRPr="00C9542F">
        <w:rPr>
          <w:rFonts w:cs="Arial"/>
          <w:noProof/>
          <w:lang w:val="sr-Latn-CS"/>
        </w:rPr>
        <w:t xml:space="preserve"> </w:t>
      </w:r>
      <w:r w:rsidRPr="00C9542F">
        <w:rPr>
          <w:rFonts w:cs="Arial"/>
          <w:noProof/>
          <w:lang w:val="ru-RU"/>
        </w:rPr>
        <w:t>делове</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елементе</w:t>
      </w:r>
      <w:r w:rsidRPr="00C9542F">
        <w:rPr>
          <w:rFonts w:cs="Arial"/>
          <w:noProof/>
          <w:lang w:val="sr-Latn-CS"/>
        </w:rPr>
        <w:t xml:space="preserve">: </w:t>
      </w:r>
      <w:r w:rsidRPr="00C9542F">
        <w:rPr>
          <w:rFonts w:cs="Arial"/>
          <w:noProof/>
          <w:lang w:val="ru-RU"/>
        </w:rPr>
        <w:t>челичне</w:t>
      </w:r>
      <w:r w:rsidRPr="00C9542F">
        <w:rPr>
          <w:rFonts w:cs="Arial"/>
          <w:noProof/>
          <w:lang w:val="sr-Latn-C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лимене</w:t>
      </w:r>
      <w:r w:rsidRPr="00C9542F">
        <w:rPr>
          <w:rFonts w:cs="Arial"/>
          <w:noProof/>
          <w:lang w:val="sr-Latn-CS"/>
        </w:rPr>
        <w:t xml:space="preserve"> (</w:t>
      </w:r>
      <w:r w:rsidRPr="00C9542F">
        <w:rPr>
          <w:rFonts w:cs="Arial"/>
          <w:noProof/>
          <w:lang w:val="ru-RU"/>
        </w:rPr>
        <w:t>разне</w:t>
      </w:r>
      <w:r w:rsidRPr="00C9542F">
        <w:rPr>
          <w:rFonts w:cs="Arial"/>
          <w:noProof/>
          <w:lang w:val="sr-Latn-CS"/>
        </w:rPr>
        <w:t xml:space="preserve"> </w:t>
      </w:r>
      <w:r w:rsidRPr="00C9542F">
        <w:rPr>
          <w:rFonts w:cs="Arial"/>
          <w:noProof/>
          <w:lang w:val="ru-RU"/>
        </w:rPr>
        <w:t>подконструкције</w:t>
      </w:r>
      <w:r w:rsidRPr="00C9542F">
        <w:rPr>
          <w:rFonts w:cs="Arial"/>
          <w:noProof/>
          <w:lang w:val="sr-Latn-CS"/>
        </w:rPr>
        <w:t xml:space="preserve">, </w:t>
      </w:r>
      <w:r w:rsidRPr="00C9542F">
        <w:rPr>
          <w:rFonts w:cs="Arial"/>
          <w:noProof/>
          <w:lang w:val="ru-RU"/>
        </w:rPr>
        <w:t>анкере</w:t>
      </w:r>
      <w:r w:rsidRPr="00C9542F">
        <w:rPr>
          <w:rFonts w:cs="Arial"/>
          <w:noProof/>
          <w:lang w:val="sr-Latn-CS"/>
        </w:rPr>
        <w:t xml:space="preserve">, </w:t>
      </w:r>
      <w:r w:rsidRPr="00C9542F">
        <w:rPr>
          <w:rFonts w:cs="Arial"/>
          <w:noProof/>
          <w:lang w:val="ru-RU"/>
        </w:rPr>
        <w:t>држаче</w:t>
      </w:r>
      <w:r w:rsidRPr="00C9542F">
        <w:rPr>
          <w:rFonts w:cs="Arial"/>
          <w:noProof/>
          <w:lang w:val="sr-Latn-CS"/>
        </w:rPr>
        <w:t xml:space="preserve">, </w:t>
      </w:r>
      <w:r w:rsidRPr="00C9542F">
        <w:rPr>
          <w:rFonts w:cs="Arial"/>
          <w:noProof/>
          <w:lang w:val="ru-RU"/>
        </w:rPr>
        <w:t>носаче</w:t>
      </w:r>
      <w:r w:rsidRPr="00C9542F">
        <w:rPr>
          <w:rFonts w:cs="Arial"/>
          <w:noProof/>
          <w:lang w:val="sr-Cyrl-RS"/>
        </w:rPr>
        <w:t xml:space="preserve"> </w:t>
      </w:r>
      <w:r w:rsidRPr="00C9542F">
        <w:rPr>
          <w:rFonts w:cs="Arial"/>
          <w:noProof/>
          <w:lang w:val="ru-RU"/>
        </w:rPr>
        <w:t>и</w:t>
      </w:r>
      <w:r w:rsidRPr="00C9542F">
        <w:rPr>
          <w:rFonts w:cs="Arial"/>
          <w:noProof/>
          <w:lang w:val="sr-Latn-CS"/>
        </w:rPr>
        <w:t xml:space="preserve"> </w:t>
      </w:r>
      <w:r w:rsidRPr="00C9542F">
        <w:rPr>
          <w:rFonts w:cs="Arial"/>
          <w:noProof/>
          <w:lang w:val="ru-RU"/>
        </w:rPr>
        <w:t>сл</w:t>
      </w:r>
      <w:r w:rsidRPr="00C9542F">
        <w:rPr>
          <w:rFonts w:cs="Arial"/>
          <w:noProof/>
          <w:lang w:val="sr-Latn-CS"/>
        </w:rPr>
        <w:t>)</w:t>
      </w:r>
      <w:r w:rsidRPr="00C9542F">
        <w:rPr>
          <w:rFonts w:cs="Arial"/>
          <w:noProof/>
          <w:lang w:val="sr-Cyrl-RS"/>
        </w:rPr>
        <w:t>.</w:t>
      </w:r>
      <w:r w:rsidRPr="00C9542F">
        <w:rPr>
          <w:rFonts w:cs="Arial"/>
          <w:noProof/>
          <w:lang w:val="sr-Latn-CS"/>
        </w:rPr>
        <w:t xml:space="preserve"> </w:t>
      </w:r>
    </w:p>
    <w:p w:rsidR="00C9542F" w:rsidRPr="00C9542F" w:rsidRDefault="00C9542F" w:rsidP="00C9542F">
      <w:pPr>
        <w:spacing w:before="0"/>
        <w:ind w:right="-109"/>
        <w:jc w:val="left"/>
        <w:rPr>
          <w:rFonts w:cs="Arial"/>
          <w:b/>
          <w:noProof/>
          <w:lang w:val="sr-Cyrl-CS"/>
        </w:rPr>
      </w:pPr>
    </w:p>
    <w:p w:rsidR="00C9542F" w:rsidRPr="00C9542F" w:rsidRDefault="00C9542F" w:rsidP="00C9542F">
      <w:pPr>
        <w:spacing w:before="0"/>
        <w:ind w:right="-109"/>
        <w:jc w:val="left"/>
        <w:rPr>
          <w:rFonts w:cs="Arial"/>
          <w:b/>
          <w:noProof/>
          <w:lang w:val="sr-Cyrl-CS"/>
        </w:rPr>
      </w:pPr>
    </w:p>
    <w:p w:rsidR="00C9542F" w:rsidRPr="00C9542F" w:rsidRDefault="00C9542F" w:rsidP="00C9542F">
      <w:pPr>
        <w:spacing w:before="0"/>
        <w:ind w:right="-109"/>
        <w:jc w:val="left"/>
        <w:rPr>
          <w:rFonts w:cs="Arial"/>
          <w:b/>
          <w:noProof/>
          <w:lang w:val="ru-RU"/>
        </w:rPr>
      </w:pPr>
      <w:r w:rsidRPr="00C9542F">
        <w:rPr>
          <w:rFonts w:cs="Arial"/>
          <w:b/>
          <w:noProof/>
          <w:lang w:val="sr-Latn-CS"/>
        </w:rPr>
        <w:t>O</w:t>
      </w:r>
      <w:r w:rsidRPr="00C9542F">
        <w:rPr>
          <w:rFonts w:cs="Arial"/>
          <w:b/>
          <w:noProof/>
          <w:lang w:val="ru-RU"/>
        </w:rPr>
        <w:t>брачун скеле за ремонтне радове:</w:t>
      </w:r>
    </w:p>
    <w:p w:rsidR="00C9542F" w:rsidRPr="00C9542F" w:rsidRDefault="00C9542F" w:rsidP="00C9542F">
      <w:pPr>
        <w:spacing w:before="0"/>
        <w:ind w:right="-109"/>
        <w:jc w:val="left"/>
        <w:rPr>
          <w:rFonts w:cs="Arial"/>
          <w:noProof/>
          <w:lang w:val="ru-RU"/>
        </w:rPr>
      </w:pPr>
      <w:r w:rsidRPr="00C9542F">
        <w:rPr>
          <w:rFonts w:cs="Arial"/>
          <w:noProof/>
          <w:lang w:val="ru-RU"/>
        </w:rPr>
        <w:t>Скела – фасадна обрачунава се по м</w:t>
      </w:r>
      <w:r w:rsidRPr="00C9542F">
        <w:rPr>
          <w:rFonts w:cs="Arial"/>
          <w:noProof/>
          <w:vertAlign w:val="superscript"/>
          <w:lang w:val="ru-RU"/>
        </w:rPr>
        <w:t>2</w:t>
      </w:r>
      <w:r w:rsidRPr="00C9542F">
        <w:rPr>
          <w:rFonts w:cs="Arial"/>
          <w:noProof/>
          <w:lang w:val="ru-RU"/>
        </w:rPr>
        <w:t xml:space="preserve"> по формули: </w:t>
      </w:r>
      <w:r w:rsidRPr="00C9542F">
        <w:rPr>
          <w:rFonts w:cs="Arial"/>
          <w:noProof/>
          <w:lang w:val="sr-Latn-CS"/>
        </w:rPr>
        <w:t>P</w:t>
      </w:r>
      <w:r w:rsidRPr="00C9542F">
        <w:rPr>
          <w:rFonts w:cs="Arial"/>
          <w:noProof/>
          <w:lang w:val="ru-RU"/>
        </w:rPr>
        <w:t xml:space="preserve"> = О </w:t>
      </w:r>
      <w:r w:rsidRPr="00C9542F">
        <w:rPr>
          <w:rFonts w:cs="Arial"/>
          <w:noProof/>
          <w:lang w:val="en-GB"/>
        </w:rPr>
        <w:t>x</w:t>
      </w:r>
      <w:r w:rsidRPr="00C9542F">
        <w:rPr>
          <w:rFonts w:cs="Arial"/>
          <w:noProof/>
          <w:lang w:val="ru-RU"/>
        </w:rPr>
        <w:t xml:space="preserve"> </w:t>
      </w:r>
      <w:r w:rsidRPr="00C9542F">
        <w:rPr>
          <w:rFonts w:cs="Arial"/>
          <w:noProof/>
          <w:lang w:val="sr-Latn-CS"/>
        </w:rPr>
        <w:t>h</w:t>
      </w:r>
      <w:r w:rsidRPr="00C9542F">
        <w:rPr>
          <w:rFonts w:cs="Arial"/>
          <w:noProof/>
          <w:lang w:val="ru-RU"/>
        </w:rPr>
        <w:t xml:space="preserve">, </w:t>
      </w:r>
    </w:p>
    <w:p w:rsidR="00C9542F" w:rsidRPr="00C9542F" w:rsidRDefault="00C9542F" w:rsidP="00C9542F">
      <w:pPr>
        <w:spacing w:before="0"/>
        <w:ind w:right="-109"/>
        <w:jc w:val="left"/>
        <w:rPr>
          <w:rFonts w:cs="Arial"/>
          <w:noProof/>
          <w:lang w:val="ru-RU"/>
        </w:rPr>
      </w:pPr>
      <w:r w:rsidRPr="00C9542F">
        <w:rPr>
          <w:rFonts w:cs="Arial"/>
          <w:noProof/>
          <w:lang w:val="ru-RU"/>
        </w:rPr>
        <w:t xml:space="preserve">а просторна </w:t>
      </w:r>
      <w:r w:rsidRPr="00C9542F">
        <w:rPr>
          <w:rFonts w:cs="Arial"/>
          <w:noProof/>
          <w:lang w:val="sr-Latn-CS"/>
        </w:rPr>
        <w:t>P</w:t>
      </w:r>
      <w:r w:rsidRPr="00C9542F">
        <w:rPr>
          <w:rFonts w:cs="Arial"/>
          <w:noProof/>
          <w:lang w:val="ru-RU"/>
        </w:rPr>
        <w:t xml:space="preserve"> = а</w:t>
      </w:r>
      <w:r w:rsidRPr="00C9542F">
        <w:rPr>
          <w:rFonts w:cs="Arial"/>
          <w:noProof/>
          <w:lang w:val="sr-Latn-CS"/>
        </w:rPr>
        <w:t xml:space="preserve"> </w:t>
      </w:r>
      <w:r w:rsidRPr="00C9542F">
        <w:rPr>
          <w:rFonts w:cs="Arial"/>
          <w:noProof/>
          <w:lang w:val="en-GB"/>
        </w:rPr>
        <w:t>x</w:t>
      </w:r>
      <w:r w:rsidRPr="00C9542F">
        <w:rPr>
          <w:rFonts w:cs="Arial"/>
          <w:noProof/>
          <w:lang w:val="ru-RU"/>
        </w:rPr>
        <w:t xml:space="preserve"> </w:t>
      </w:r>
      <w:r w:rsidRPr="00C9542F">
        <w:rPr>
          <w:rFonts w:cs="Arial"/>
          <w:noProof/>
          <w:lang w:val="en-GB"/>
        </w:rPr>
        <w:t>b</w:t>
      </w:r>
      <w:r w:rsidRPr="00C9542F">
        <w:rPr>
          <w:rFonts w:cs="Arial"/>
          <w:noProof/>
          <w:lang w:val="ru-RU"/>
        </w:rPr>
        <w:t xml:space="preserve"> </w:t>
      </w:r>
      <w:r w:rsidRPr="00C9542F">
        <w:rPr>
          <w:rFonts w:cs="Arial"/>
          <w:noProof/>
          <w:lang w:val="en-GB"/>
        </w:rPr>
        <w:t>x</w:t>
      </w:r>
      <w:r w:rsidRPr="00C9542F">
        <w:rPr>
          <w:rFonts w:cs="Arial"/>
          <w:noProof/>
          <w:lang w:val="ru-RU"/>
        </w:rPr>
        <w:t xml:space="preserve"> </w:t>
      </w:r>
      <w:r w:rsidRPr="00C9542F">
        <w:rPr>
          <w:rFonts w:cs="Arial"/>
          <w:noProof/>
          <w:lang w:val="en-GB"/>
        </w:rPr>
        <w:t>h</w:t>
      </w:r>
      <w:r w:rsidRPr="00C9542F">
        <w:rPr>
          <w:rFonts w:cs="Arial"/>
          <w:noProof/>
          <w:lang w:val="ru-RU"/>
        </w:rPr>
        <w:t>/2.</w:t>
      </w:r>
    </w:p>
    <w:p w:rsidR="00C9542F" w:rsidRPr="00C9542F" w:rsidRDefault="00C9542F" w:rsidP="00C9542F">
      <w:pPr>
        <w:spacing w:before="0"/>
        <w:rPr>
          <w:rFonts w:eastAsia="Calibri" w:cs="Arial"/>
          <w:b/>
          <w:u w:val="single"/>
          <w:lang w:val="sr-Cyrl-CS"/>
        </w:rPr>
      </w:pPr>
    </w:p>
    <w:p w:rsidR="00C9542F" w:rsidRPr="00C9542F" w:rsidRDefault="00C9542F" w:rsidP="00C9542F">
      <w:pPr>
        <w:spacing w:before="0"/>
        <w:ind w:left="3540" w:firstLine="708"/>
        <w:jc w:val="left"/>
        <w:rPr>
          <w:rFonts w:cs="Arial"/>
          <w:noProof/>
          <w:lang w:val="ru-RU"/>
        </w:rPr>
      </w:pPr>
    </w:p>
    <w:p w:rsidR="00C9542F" w:rsidRPr="00C9542F" w:rsidRDefault="00C9542F" w:rsidP="00C9542F">
      <w:pPr>
        <w:spacing w:before="0"/>
        <w:ind w:right="-1008"/>
        <w:jc w:val="left"/>
        <w:rPr>
          <w:rFonts w:cs="Arial"/>
          <w:b/>
          <w:noProof/>
          <w:u w:val="single"/>
          <w:lang w:val="ru-RU"/>
        </w:rPr>
      </w:pPr>
    </w:p>
    <w:p w:rsidR="00C9542F" w:rsidRPr="00C9542F" w:rsidRDefault="00C9542F" w:rsidP="00C9542F">
      <w:pPr>
        <w:spacing w:before="0"/>
        <w:ind w:right="-1008"/>
        <w:jc w:val="left"/>
        <w:rPr>
          <w:rFonts w:cs="Arial"/>
          <w:b/>
          <w:noProof/>
          <w:u w:val="single"/>
          <w:lang w:val="ru-RU"/>
        </w:rPr>
      </w:pPr>
      <w:r w:rsidRPr="00C9542F">
        <w:rPr>
          <w:rFonts w:cs="Arial"/>
          <w:b/>
          <w:noProof/>
          <w:u w:val="single"/>
          <w:lang w:val="ru-RU"/>
        </w:rPr>
        <w:t xml:space="preserve">ОБАВЕЗА НАРУЧИОЦА ЈЕ: </w:t>
      </w:r>
    </w:p>
    <w:p w:rsidR="00C9542F" w:rsidRPr="00C9542F" w:rsidRDefault="00C9542F" w:rsidP="00C9542F">
      <w:pPr>
        <w:spacing w:before="0"/>
        <w:jc w:val="left"/>
        <w:rPr>
          <w:rFonts w:cs="Arial"/>
          <w:noProof/>
          <w:lang w:val="ru-RU"/>
        </w:rPr>
      </w:pPr>
      <w:r w:rsidRPr="00C9542F">
        <w:rPr>
          <w:rFonts w:cs="Arial"/>
          <w:noProof/>
          <w:lang w:val="ru-RU"/>
        </w:rPr>
        <w:t xml:space="preserve">- Да обезбеди привремено коришћење електричне енергије и воде за потребе извршења </w:t>
      </w:r>
    </w:p>
    <w:p w:rsidR="00C9542F" w:rsidRPr="00C9542F" w:rsidRDefault="00C9542F" w:rsidP="00C9542F">
      <w:pPr>
        <w:spacing w:before="0"/>
        <w:jc w:val="left"/>
        <w:rPr>
          <w:rFonts w:cs="Arial"/>
          <w:noProof/>
          <w:lang w:val="ru-RU"/>
        </w:rPr>
      </w:pPr>
      <w:r w:rsidRPr="00C9542F">
        <w:rPr>
          <w:rFonts w:cs="Arial"/>
          <w:noProof/>
          <w:lang w:val="ru-RU"/>
        </w:rPr>
        <w:t xml:space="preserve">   радова. </w:t>
      </w:r>
    </w:p>
    <w:p w:rsidR="00C9542F" w:rsidRPr="00C9542F" w:rsidRDefault="00C9542F" w:rsidP="00C9542F">
      <w:pPr>
        <w:spacing w:before="0"/>
        <w:jc w:val="left"/>
        <w:rPr>
          <w:rFonts w:cs="Arial"/>
          <w:noProof/>
          <w:lang w:val="ru-RU"/>
        </w:rPr>
      </w:pPr>
      <w:r w:rsidRPr="00C9542F">
        <w:rPr>
          <w:rFonts w:cs="Arial"/>
          <w:noProof/>
          <w:lang w:val="ru-RU"/>
        </w:rPr>
        <w:t>- Да организује стручно-техничку контролу квалитета обављених радова.</w:t>
      </w:r>
    </w:p>
    <w:p w:rsidR="00C9542F" w:rsidRDefault="00C9542F" w:rsidP="00C9542F">
      <w:pPr>
        <w:spacing w:before="0"/>
        <w:rPr>
          <w:rFonts w:cs="Arial"/>
          <w:lang w:val="sr-Cyrl-RS"/>
        </w:rPr>
      </w:pPr>
      <w:r>
        <w:rPr>
          <w:noProof/>
          <w:lang w:val="sr-Latn-RS" w:eastAsia="sr-Latn-RS"/>
        </w:rPr>
        <w:lastRenderedPageBreak/>
        <w:drawing>
          <wp:inline distT="0" distB="0" distL="0" distR="0" wp14:anchorId="7139397A" wp14:editId="3B5EE1CD">
            <wp:extent cx="3175000" cy="825881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175000" cy="8258810"/>
                    </a:xfrm>
                    <a:prstGeom prst="rect">
                      <a:avLst/>
                    </a:prstGeom>
                  </pic:spPr>
                </pic:pic>
              </a:graphicData>
            </a:graphic>
          </wp:inline>
        </w:drawing>
      </w:r>
    </w:p>
    <w:p w:rsidR="00C9542F" w:rsidRPr="00C9542F" w:rsidRDefault="00C9542F" w:rsidP="00C9542F">
      <w:pPr>
        <w:spacing w:before="0"/>
        <w:rPr>
          <w:rFonts w:cs="Arial"/>
          <w:lang w:val="sr-Cyrl-RS"/>
        </w:rPr>
      </w:pPr>
    </w:p>
    <w:p w:rsidR="00DB369C" w:rsidRPr="00F10346" w:rsidRDefault="00774880" w:rsidP="000628D0">
      <w:pPr>
        <w:pStyle w:val="Heading10"/>
        <w:ind w:left="0" w:firstLine="0"/>
        <w:jc w:val="both"/>
        <w:rPr>
          <w:rFonts w:cs="Arial"/>
        </w:rPr>
      </w:pPr>
      <w:r w:rsidRPr="00320CC5">
        <w:rPr>
          <w:rFonts w:cs="Arial"/>
        </w:rPr>
        <w:lastRenderedPageBreak/>
        <w:t>3.</w:t>
      </w:r>
      <w:r w:rsidRPr="00320CC5">
        <w:rPr>
          <w:rFonts w:cs="Arial"/>
          <w:lang w:val="sr-Cyrl-RS"/>
        </w:rPr>
        <w:t>2</w:t>
      </w:r>
      <w:r w:rsidR="000628D0" w:rsidRPr="00320CC5">
        <w:rPr>
          <w:rFonts w:cs="Arial"/>
        </w:rPr>
        <w:t xml:space="preserve"> </w:t>
      </w:r>
      <w:r w:rsidR="00DB369C" w:rsidRPr="00320CC5">
        <w:rPr>
          <w:rFonts w:cs="Arial"/>
        </w:rPr>
        <w:t>Рок испоруке доб</w:t>
      </w:r>
      <w:r w:rsidR="005551C2" w:rsidRPr="00320CC5">
        <w:rPr>
          <w:rFonts w:cs="Arial"/>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8602CC" w:rsidRPr="00C9542F" w:rsidRDefault="008602CC" w:rsidP="005E1A66">
      <w:pPr>
        <w:pStyle w:val="ListParagraph"/>
        <w:numPr>
          <w:ilvl w:val="0"/>
          <w:numId w:val="56"/>
        </w:numPr>
        <w:spacing w:before="0"/>
        <w:rPr>
          <w:rFonts w:ascii="Arial" w:hAnsi="Arial" w:cs="Arial"/>
          <w:lang w:val="sr-Cyrl-RS"/>
        </w:rPr>
      </w:pPr>
      <w:bookmarkStart w:id="18" w:name="_Toc441651542"/>
      <w:bookmarkStart w:id="19" w:name="_Toc442559880"/>
      <w:r w:rsidRPr="00C9542F">
        <w:rPr>
          <w:rFonts w:ascii="Arial" w:hAnsi="Arial" w:cs="Arial"/>
          <w:lang w:val="sr-Cyrl-RS"/>
        </w:rPr>
        <w:t>Ро</w:t>
      </w:r>
      <w:r w:rsidR="00A954E3" w:rsidRPr="00C9542F">
        <w:rPr>
          <w:rFonts w:ascii="Arial" w:hAnsi="Arial" w:cs="Arial"/>
          <w:lang w:val="sr-Cyrl-RS"/>
        </w:rPr>
        <w:t xml:space="preserve">к за испоруку добара, позиција </w:t>
      </w:r>
      <w:r w:rsidR="00A954E3" w:rsidRPr="00C9542F">
        <w:rPr>
          <w:rFonts w:ascii="Arial" w:hAnsi="Arial" w:cs="Arial"/>
          <w:lang w:val="sr-Latn-RS"/>
        </w:rPr>
        <w:t>I</w:t>
      </w:r>
      <w:r w:rsidRPr="00C9542F">
        <w:rPr>
          <w:rFonts w:ascii="Arial" w:hAnsi="Arial" w:cs="Arial"/>
          <w:lang w:val="sr-Cyrl-RS"/>
        </w:rPr>
        <w:t xml:space="preserve"> (тачке1-</w:t>
      </w:r>
      <w:r w:rsidR="005D1306">
        <w:rPr>
          <w:rFonts w:ascii="Arial" w:hAnsi="Arial" w:cs="Arial"/>
          <w:lang w:val="sr-Latn-RS"/>
        </w:rPr>
        <w:t>7</w:t>
      </w:r>
      <w:r w:rsidRPr="00C9542F">
        <w:rPr>
          <w:rFonts w:ascii="Arial" w:hAnsi="Arial" w:cs="Arial"/>
          <w:lang w:val="sr-Cyrl-RS"/>
        </w:rPr>
        <w:t>) дела техничке спецификације предмета ЈН, по</w:t>
      </w:r>
      <w:r w:rsidR="00A933F6" w:rsidRPr="00C9542F">
        <w:rPr>
          <w:rFonts w:ascii="Arial" w:hAnsi="Arial" w:cs="Arial"/>
          <w:lang w:val="sr-Cyrl-RS"/>
        </w:rPr>
        <w:t xml:space="preserve">главље 3, не може бити дужи од </w:t>
      </w:r>
      <w:r w:rsidR="00D521EF" w:rsidRPr="00C9542F">
        <w:rPr>
          <w:rFonts w:ascii="Arial" w:hAnsi="Arial" w:cs="Arial"/>
          <w:lang w:val="sr-Cyrl-RS"/>
        </w:rPr>
        <w:t>6</w:t>
      </w:r>
      <w:r w:rsidR="00A933F6" w:rsidRPr="00C9542F">
        <w:rPr>
          <w:rFonts w:ascii="Arial" w:hAnsi="Arial" w:cs="Arial"/>
          <w:lang w:val="sr-Latn-RS"/>
        </w:rPr>
        <w:t>0</w:t>
      </w:r>
      <w:r w:rsidR="005556A1">
        <w:rPr>
          <w:rFonts w:ascii="Arial" w:hAnsi="Arial" w:cs="Arial"/>
          <w:lang w:val="sr-Cyrl-RS"/>
        </w:rPr>
        <w:t xml:space="preserve"> (шез</w:t>
      </w:r>
      <w:r w:rsidR="00D521EF" w:rsidRPr="00C9542F">
        <w:rPr>
          <w:rFonts w:ascii="Arial" w:hAnsi="Arial" w:cs="Arial"/>
          <w:lang w:val="sr-Cyrl-RS"/>
        </w:rPr>
        <w:t>де</w:t>
      </w:r>
      <w:r w:rsidR="00A954E3" w:rsidRPr="00C9542F">
        <w:rPr>
          <w:rFonts w:ascii="Arial" w:hAnsi="Arial" w:cs="Arial"/>
          <w:lang w:val="sr-Cyrl-RS"/>
        </w:rPr>
        <w:t>сет</w:t>
      </w:r>
      <w:r w:rsidR="00A933F6" w:rsidRPr="00C9542F">
        <w:rPr>
          <w:rFonts w:ascii="Arial" w:hAnsi="Arial" w:cs="Arial"/>
          <w:lang w:val="sr-Cyrl-RS"/>
        </w:rPr>
        <w:t xml:space="preserve">) </w:t>
      </w:r>
      <w:r w:rsidR="00A954E3" w:rsidRPr="00C9542F">
        <w:rPr>
          <w:rFonts w:ascii="Arial" w:hAnsi="Arial" w:cs="Arial"/>
          <w:lang w:val="sr-Cyrl-RS"/>
        </w:rPr>
        <w:t>дана од дана ступања</w:t>
      </w:r>
      <w:r w:rsidRPr="00C9542F">
        <w:rPr>
          <w:rFonts w:ascii="Arial" w:hAnsi="Arial" w:cs="Arial"/>
          <w:lang w:val="sr-Cyrl-RS"/>
        </w:rPr>
        <w:t xml:space="preserve"> Уговора</w:t>
      </w:r>
      <w:r w:rsidR="00A954E3" w:rsidRPr="00C9542F">
        <w:rPr>
          <w:rFonts w:ascii="Arial" w:hAnsi="Arial" w:cs="Arial"/>
          <w:lang w:val="sr-Cyrl-RS"/>
        </w:rPr>
        <w:t xml:space="preserve"> на снагу</w:t>
      </w:r>
      <w:r w:rsidRPr="00C9542F">
        <w:rPr>
          <w:rFonts w:ascii="Arial" w:hAnsi="Arial" w:cs="Arial"/>
          <w:lang w:val="sr-Cyrl-RS"/>
        </w:rPr>
        <w:t>.</w:t>
      </w:r>
    </w:p>
    <w:p w:rsidR="008602CC" w:rsidRPr="00C9542F" w:rsidRDefault="00D521EF" w:rsidP="005E1A66">
      <w:pPr>
        <w:pStyle w:val="ListParagraph"/>
        <w:numPr>
          <w:ilvl w:val="0"/>
          <w:numId w:val="56"/>
        </w:numPr>
        <w:spacing w:before="0"/>
        <w:rPr>
          <w:rFonts w:ascii="Arial" w:hAnsi="Arial" w:cs="Arial"/>
          <w:lang w:val="sr-Cyrl-RS"/>
        </w:rPr>
      </w:pPr>
      <w:r w:rsidRPr="00C9542F">
        <w:rPr>
          <w:rFonts w:ascii="Arial" w:hAnsi="Arial" w:cs="Arial"/>
          <w:lang w:val="sr-Cyrl-RS"/>
        </w:rPr>
        <w:t xml:space="preserve">Рок за испоруку </w:t>
      </w:r>
      <w:r w:rsidRPr="00693139">
        <w:rPr>
          <w:rFonts w:ascii="Arial" w:hAnsi="Arial" w:cs="Arial"/>
          <w:lang w:val="sr-Cyrl-RS"/>
        </w:rPr>
        <w:t xml:space="preserve">добара, позиција </w:t>
      </w:r>
      <w:r w:rsidRPr="00693139">
        <w:rPr>
          <w:rFonts w:ascii="Arial" w:hAnsi="Arial" w:cs="Arial"/>
          <w:lang w:val="sr-Latn-RS"/>
        </w:rPr>
        <w:t>I</w:t>
      </w:r>
      <w:r w:rsidR="005D1306">
        <w:rPr>
          <w:rFonts w:ascii="Arial" w:hAnsi="Arial" w:cs="Arial"/>
          <w:lang w:val="sr-Cyrl-RS"/>
        </w:rPr>
        <w:t xml:space="preserve"> (тачка </w:t>
      </w:r>
      <w:r w:rsidR="005D1306">
        <w:rPr>
          <w:rFonts w:ascii="Arial" w:hAnsi="Arial" w:cs="Arial"/>
          <w:lang w:val="sr-Latn-RS"/>
        </w:rPr>
        <w:t>8</w:t>
      </w:r>
      <w:r w:rsidR="005D1306">
        <w:rPr>
          <w:rFonts w:ascii="Arial" w:hAnsi="Arial" w:cs="Arial"/>
          <w:lang w:val="sr-Cyrl-RS"/>
        </w:rPr>
        <w:t>-</w:t>
      </w:r>
      <w:r w:rsidRPr="00693139">
        <w:rPr>
          <w:rFonts w:ascii="Arial" w:hAnsi="Arial" w:cs="Arial"/>
          <w:lang w:val="sr-Cyrl-RS"/>
        </w:rPr>
        <w:t xml:space="preserve">ОПРЕМА) дела техничке спецификације предмета ЈН, поглавље 3, не може бити дужи од 6 (шест) месеци од дана </w:t>
      </w:r>
      <w:r w:rsidR="00693139" w:rsidRPr="00693139">
        <w:rPr>
          <w:rFonts w:ascii="Arial" w:hAnsi="Arial" w:cs="Arial"/>
          <w:lang w:val="sr-Cyrl-RS"/>
        </w:rPr>
        <w:t>завршетка</w:t>
      </w:r>
      <w:r w:rsidR="00693139" w:rsidRPr="00693139">
        <w:rPr>
          <w:rFonts w:ascii="Arial" w:hAnsi="Arial" w:cs="Arial"/>
          <w:lang w:val="sr-Latn-RS"/>
        </w:rPr>
        <w:t xml:space="preserve"> </w:t>
      </w:r>
      <w:r w:rsidR="00601283" w:rsidRPr="00693139">
        <w:rPr>
          <w:rFonts w:ascii="Arial" w:hAnsi="Arial" w:cs="Arial"/>
          <w:lang w:val="sr-Cyrl-RS"/>
        </w:rPr>
        <w:t>пројектовања и добијања</w:t>
      </w:r>
      <w:r w:rsidR="00601283">
        <w:rPr>
          <w:rFonts w:ascii="Arial" w:hAnsi="Arial" w:cs="Arial"/>
          <w:lang w:val="sr-Cyrl-RS"/>
        </w:rPr>
        <w:t xml:space="preserve"> свих сагласности</w:t>
      </w:r>
      <w:r w:rsidR="00A83673">
        <w:rPr>
          <w:rFonts w:ascii="Arial" w:hAnsi="Arial" w:cs="Arial"/>
          <w:lang w:val="sr-Cyrl-RS"/>
        </w:rPr>
        <w:t xml:space="preserve"> Наручиоца</w:t>
      </w:r>
      <w:r w:rsidR="00601283">
        <w:rPr>
          <w:rFonts w:ascii="Arial" w:hAnsi="Arial" w:cs="Arial"/>
          <w:lang w:val="sr-Cyrl-RS"/>
        </w:rPr>
        <w:t xml:space="preserve"> на пројекат</w:t>
      </w:r>
      <w:r w:rsidR="00A83673">
        <w:rPr>
          <w:rFonts w:ascii="Arial" w:hAnsi="Arial" w:cs="Arial"/>
          <w:lang w:val="sr-Cyrl-RS"/>
        </w:rPr>
        <w:t>.</w:t>
      </w:r>
    </w:p>
    <w:p w:rsidR="008602CC" w:rsidRPr="00D521EF" w:rsidRDefault="00567D79" w:rsidP="005E1A66">
      <w:pPr>
        <w:pStyle w:val="ListParagraph"/>
        <w:numPr>
          <w:ilvl w:val="0"/>
          <w:numId w:val="56"/>
        </w:numPr>
        <w:spacing w:before="0" w:after="120"/>
        <w:rPr>
          <w:rFonts w:ascii="Arial" w:hAnsi="Arial" w:cs="Arial"/>
          <w:sz w:val="24"/>
          <w:szCs w:val="24"/>
          <w:lang w:val="sr-Cyrl-RS"/>
        </w:rPr>
      </w:pPr>
      <w:r w:rsidRPr="00D521EF">
        <w:rPr>
          <w:rFonts w:ascii="Arial" w:hAnsi="Arial" w:cs="Arial"/>
          <w:lang w:val="sr-Cyrl-RS"/>
        </w:rPr>
        <w:t>Рок за извршење услуге</w:t>
      </w:r>
      <w:r w:rsidR="008602CC" w:rsidRPr="00D521EF">
        <w:rPr>
          <w:rFonts w:ascii="Arial" w:hAnsi="Arial" w:cs="Arial"/>
          <w:lang w:val="sr-Cyrl-RS"/>
        </w:rPr>
        <w:t xml:space="preserve">, </w:t>
      </w:r>
      <w:r w:rsidR="00C61BDF" w:rsidRPr="00D521EF">
        <w:rPr>
          <w:rFonts w:ascii="Arial" w:hAnsi="Arial" w:cs="Arial"/>
          <w:lang w:val="sr-Cyrl-RS"/>
        </w:rPr>
        <w:t xml:space="preserve">позиција </w:t>
      </w:r>
      <w:r w:rsidR="00C61BDF" w:rsidRPr="00D521EF">
        <w:rPr>
          <w:rFonts w:ascii="Arial" w:hAnsi="Arial" w:cs="Arial"/>
          <w:lang w:val="sr-Latn-RS"/>
        </w:rPr>
        <w:t>II</w:t>
      </w:r>
      <w:r w:rsidR="008602CC" w:rsidRPr="00D521EF">
        <w:rPr>
          <w:rFonts w:ascii="Arial" w:hAnsi="Arial" w:cs="Arial"/>
          <w:lang w:val="sr-Cyrl-RS"/>
        </w:rPr>
        <w:t xml:space="preserve"> (тачке </w:t>
      </w:r>
      <w:r w:rsidR="00D521EF" w:rsidRPr="00D521EF">
        <w:rPr>
          <w:rFonts w:ascii="Arial" w:hAnsi="Arial" w:cs="Arial"/>
          <w:lang w:val="sr-Cyrl-RS"/>
        </w:rPr>
        <w:t>9-13</w:t>
      </w:r>
      <w:r w:rsidR="008602CC" w:rsidRPr="00D521EF">
        <w:rPr>
          <w:rFonts w:ascii="Arial" w:hAnsi="Arial" w:cs="Arial"/>
          <w:lang w:val="sr-Cyrl-RS"/>
        </w:rPr>
        <w:t xml:space="preserve">) дела техничке спецификације предмета ЈН, поглавље 3 </w:t>
      </w:r>
      <w:r w:rsidR="008602CC" w:rsidRPr="00D521EF">
        <w:rPr>
          <w:rFonts w:ascii="Arial" w:hAnsi="Arial" w:cs="Arial"/>
          <w:sz w:val="20"/>
          <w:szCs w:val="20"/>
          <w:lang w:val="sr-Cyrl-RS"/>
        </w:rPr>
        <w:t>је у току ремонта блок</w:t>
      </w:r>
      <w:r w:rsidR="00C61BDF" w:rsidRPr="00D521EF">
        <w:rPr>
          <w:rFonts w:ascii="Arial" w:hAnsi="Arial" w:cs="Arial"/>
          <w:sz w:val="20"/>
          <w:szCs w:val="20"/>
          <w:lang w:val="sr-Cyrl-RS"/>
        </w:rPr>
        <w:t>ова у</w:t>
      </w:r>
      <w:r w:rsidR="008602CC" w:rsidRPr="00D521EF">
        <w:rPr>
          <w:rFonts w:ascii="Arial" w:hAnsi="Arial" w:cs="Arial"/>
          <w:sz w:val="20"/>
          <w:szCs w:val="20"/>
          <w:lang w:val="sr-Cyrl-RS"/>
        </w:rPr>
        <w:t xml:space="preserve"> 2017. године и трајање радова ће бити уск</w:t>
      </w:r>
      <w:r w:rsidR="00C61BDF" w:rsidRPr="00D521EF">
        <w:rPr>
          <w:rFonts w:ascii="Arial" w:hAnsi="Arial" w:cs="Arial"/>
          <w:sz w:val="20"/>
          <w:szCs w:val="20"/>
          <w:lang w:val="sr-Cyrl-RS"/>
        </w:rPr>
        <w:t xml:space="preserve">лађено са трајањем ремонта </w:t>
      </w:r>
      <w:r w:rsidR="008602CC" w:rsidRPr="00D521EF">
        <w:rPr>
          <w:rFonts w:ascii="Arial" w:hAnsi="Arial" w:cs="Arial"/>
          <w:sz w:val="20"/>
          <w:szCs w:val="20"/>
          <w:lang w:val="sr-Cyrl-RS"/>
        </w:rPr>
        <w:t xml:space="preserve"> али не дуже од </w:t>
      </w:r>
      <w:r w:rsidR="00D521EF" w:rsidRPr="00D521EF">
        <w:rPr>
          <w:rFonts w:ascii="Arial" w:hAnsi="Arial" w:cs="Arial"/>
          <w:b/>
          <w:sz w:val="20"/>
          <w:szCs w:val="20"/>
          <w:lang w:val="sr-Cyrl-RS"/>
        </w:rPr>
        <w:t>6</w:t>
      </w:r>
      <w:r w:rsidR="008602CC" w:rsidRPr="00D521EF">
        <w:rPr>
          <w:rFonts w:ascii="Arial" w:hAnsi="Arial" w:cs="Arial"/>
          <w:b/>
          <w:sz w:val="20"/>
          <w:szCs w:val="20"/>
          <w:lang w:val="sr-Cyrl-RS"/>
        </w:rPr>
        <w:t>0 дана</w:t>
      </w:r>
      <w:r w:rsidR="008602CC" w:rsidRPr="00D521EF">
        <w:rPr>
          <w:rFonts w:ascii="Arial" w:hAnsi="Arial" w:cs="Arial"/>
          <w:sz w:val="20"/>
          <w:szCs w:val="20"/>
          <w:lang w:val="sr-Cyrl-RS"/>
        </w:rPr>
        <w:t xml:space="preserve"> од дана увођења у посао</w:t>
      </w:r>
      <w:r w:rsidR="008602CC" w:rsidRPr="00D521EF">
        <w:rPr>
          <w:rFonts w:ascii="Arial" w:hAnsi="Arial" w:cs="Arial"/>
          <w:lang w:val="sr-Cyrl-RS"/>
        </w:rPr>
        <w:t xml:space="preserve">. </w:t>
      </w:r>
      <w:r w:rsidR="00A83673" w:rsidRPr="00A83673">
        <w:rPr>
          <w:rFonts w:ascii="Arial" w:hAnsi="Arial" w:cs="Arial"/>
          <w:lang w:eastAsia="sr-Latn-RS"/>
        </w:rPr>
        <w:t>Укoликo сe, збoг тeрминa рeмoнaтa услугe нe мoгу извршити у 2017 гoдини, Прoдaвaц сe oбaвeзуje дa услугe изврши у 2018 гoдини, у склaду сa тeрминимa рeмoнaтa o чeму ћe Купaц oбaвeстити прoдaвцa 30 дaнa прe пo</w:t>
      </w:r>
      <w:r w:rsidR="00A83673">
        <w:rPr>
          <w:rFonts w:ascii="Arial" w:hAnsi="Arial" w:cs="Arial"/>
          <w:lang w:eastAsia="sr-Latn-RS"/>
        </w:rPr>
        <w:t>чeткa рeмoн</w:t>
      </w:r>
      <w:r w:rsidR="00A83673" w:rsidRPr="00A83673">
        <w:rPr>
          <w:rFonts w:ascii="Arial" w:hAnsi="Arial" w:cs="Arial"/>
          <w:lang w:eastAsia="sr-Latn-RS"/>
        </w:rPr>
        <w:t>тa</w:t>
      </w:r>
      <w:r w:rsidR="00A83673">
        <w:rPr>
          <w:rFonts w:ascii="Arial" w:hAnsi="Arial" w:cs="Arial"/>
          <w:sz w:val="20"/>
          <w:szCs w:val="20"/>
          <w:lang w:val="sr-Cyrl-RS" w:eastAsia="sr-Latn-RS"/>
        </w:rPr>
        <w:t xml:space="preserve">. </w:t>
      </w:r>
      <w:r w:rsidR="008602CC" w:rsidRPr="00D521EF">
        <w:rPr>
          <w:rFonts w:ascii="Arial" w:hAnsi="Arial" w:cs="Arial"/>
          <w:lang w:val="sr-Cyrl-RS"/>
        </w:rPr>
        <w:t xml:space="preserve">Купац се обавезује да писаним путем обавести продавца 7 (седам) дана пре почетка радова. </w:t>
      </w:r>
    </w:p>
    <w:p w:rsidR="008602CC" w:rsidRPr="00693139" w:rsidRDefault="008602CC" w:rsidP="008602CC">
      <w:pPr>
        <w:spacing w:before="0"/>
        <w:rPr>
          <w:rFonts w:eastAsia="Calibri" w:cs="Arial"/>
          <w:lang w:val="sr-Cyrl-RS"/>
        </w:rPr>
      </w:pPr>
      <w:r w:rsidRPr="00693139">
        <w:rPr>
          <w:rFonts w:eastAsia="Calibri" w:cs="Arial"/>
          <w:lang w:val="sr-Cyrl-RS"/>
        </w:rPr>
        <w:t xml:space="preserve">Напомена:  </w:t>
      </w:r>
      <w:r w:rsidR="005D1306" w:rsidRPr="00693139">
        <w:rPr>
          <w:rFonts w:eastAsia="Calibri" w:cs="Arial"/>
          <w:lang w:val="sr-Cyrl-RS"/>
        </w:rPr>
        <w:t>Наручилац</w:t>
      </w:r>
      <w:r w:rsidRPr="00693139">
        <w:rPr>
          <w:rFonts w:eastAsia="Calibri" w:cs="Arial"/>
          <w:lang w:val="sr-Cyrl-RS"/>
        </w:rPr>
        <w:t xml:space="preserve"> задржава право да измени термин план рада у складу са потребама посла а без додатних трошкова по Купца.</w:t>
      </w:r>
    </w:p>
    <w:p w:rsidR="00A83673" w:rsidRPr="00693139" w:rsidRDefault="00A83673" w:rsidP="008602CC">
      <w:pPr>
        <w:spacing w:before="0"/>
        <w:rPr>
          <w:rFonts w:eastAsia="Calibri" w:cs="Arial"/>
          <w:lang w:val="sr-Cyrl-RS"/>
        </w:rPr>
      </w:pPr>
      <w:r w:rsidRPr="005D1306">
        <w:rPr>
          <w:rFonts w:eastAsia="Calibri" w:cs="Arial"/>
          <w:u w:val="single"/>
          <w:lang w:val="sr-Cyrl-RS"/>
        </w:rPr>
        <w:t>Напомена: Наручилац задражава право да одустане од услуга демонтаже, монтаже и испоруке опреме уколико Понуђач не добију све сагласности на пројекат од стране Наручиоца</w:t>
      </w:r>
      <w:r w:rsidRPr="00693139">
        <w:rPr>
          <w:rFonts w:eastAsia="Calibri" w:cs="Arial"/>
          <w:lang w:val="sr-Cyrl-RS"/>
        </w:rPr>
        <w:t>.</w:t>
      </w:r>
    </w:p>
    <w:p w:rsidR="008602CC" w:rsidRPr="008602CC" w:rsidRDefault="008602CC" w:rsidP="008602CC">
      <w:pPr>
        <w:spacing w:before="0" w:after="120"/>
        <w:ind w:firstLine="720"/>
        <w:rPr>
          <w:rFonts w:eastAsia="Calibri" w:cs="Arial"/>
          <w:lang w:val="sr-Cyrl-RS"/>
        </w:rPr>
      </w:pPr>
      <w:r w:rsidRPr="00693139">
        <w:rPr>
          <w:rFonts w:eastAsia="Calibri" w:cs="Arial"/>
          <w:lang w:val="sr-Cyrl-RS"/>
        </w:rPr>
        <w:t>Термин план мора бити у сагласности са временским терминима Наручиоца и одобрен од стране Наручиоца.</w:t>
      </w:r>
    </w:p>
    <w:p w:rsidR="00DB369C" w:rsidRPr="00F10346" w:rsidRDefault="00774880" w:rsidP="00874F5B">
      <w:pPr>
        <w:pStyle w:val="Heading10"/>
        <w:rPr>
          <w:lang w:val="en-US"/>
        </w:rPr>
      </w:pPr>
      <w:r>
        <w:rPr>
          <w:lang w:val="en-US"/>
        </w:rPr>
        <w:t>3.</w:t>
      </w:r>
      <w:r>
        <w:rPr>
          <w:lang w:val="sr-Cyrl-RS"/>
        </w:rPr>
        <w:t>3</w:t>
      </w:r>
      <w:proofErr w:type="gramStart"/>
      <w:r w:rsidR="00874F5B"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18"/>
      <w:bookmarkEnd w:id="19"/>
    </w:p>
    <w:p w:rsidR="00A11EC3" w:rsidRPr="00A11EC3" w:rsidRDefault="00A11EC3" w:rsidP="00A11EC3">
      <w:pPr>
        <w:spacing w:before="0"/>
        <w:rPr>
          <w:rFonts w:cs="Arial"/>
          <w:lang w:val="sr-Cyrl-CS" w:eastAsia="zh-CN"/>
        </w:rPr>
      </w:pPr>
      <w:r w:rsidRPr="00A11EC3">
        <w:rPr>
          <w:rFonts w:cs="Arial"/>
          <w:lang w:val="sr-Cyrl-CS" w:eastAsia="zh-CN"/>
        </w:rPr>
        <w:t>Понуда се даје на паритету ф-ко Н</w:t>
      </w:r>
      <w:r w:rsidR="00497B12">
        <w:rPr>
          <w:rFonts w:cs="Arial"/>
          <w:lang w:val="sr-Cyrl-CS" w:eastAsia="zh-CN"/>
        </w:rPr>
        <w:t>аручилац</w:t>
      </w:r>
      <w:r w:rsidRPr="00A11EC3">
        <w:rPr>
          <w:rFonts w:cs="Arial"/>
          <w:lang w:val="sr-Cyrl-CS" w:eastAsia="zh-CN"/>
        </w:rPr>
        <w:t>, а место испоруке добара је огранак   ТЕНТ А.</w:t>
      </w:r>
    </w:p>
    <w:p w:rsidR="00D45DAA" w:rsidRPr="00497B12" w:rsidRDefault="00D45DAA" w:rsidP="004559F1">
      <w:pPr>
        <w:spacing w:before="0"/>
        <w:rPr>
          <w:rFonts w:cs="Arial"/>
          <w:color w:val="00B0F0"/>
          <w:lang w:val="sr-Cyrl-RS" w:eastAsia="zh-CN"/>
        </w:rPr>
      </w:pPr>
    </w:p>
    <w:p w:rsidR="00DC10D9" w:rsidRPr="00DC10D9" w:rsidRDefault="008112A2" w:rsidP="00D8035B">
      <w:pPr>
        <w:pStyle w:val="Heading10"/>
        <w:numPr>
          <w:ilvl w:val="1"/>
          <w:numId w:val="36"/>
        </w:numPr>
        <w:rPr>
          <w:lang w:val="sr-Cyrl-RS"/>
        </w:rPr>
      </w:pPr>
      <w:r w:rsidRPr="00F10346">
        <w:t>Квалитативни и квантитативни пријем</w:t>
      </w:r>
    </w:p>
    <w:p w:rsidR="00771564" w:rsidRPr="00410E35" w:rsidRDefault="008112A2" w:rsidP="00CE593B">
      <w:pPr>
        <w:pStyle w:val="ListParagraph"/>
        <w:autoSpaceDE w:val="0"/>
        <w:autoSpaceDN w:val="0"/>
        <w:adjustRightInd w:val="0"/>
        <w:spacing w:before="0" w:after="0" w:line="240" w:lineRule="auto"/>
        <w:ind w:left="0"/>
        <w:contextualSpacing w:val="0"/>
        <w:rPr>
          <w:rFonts w:ascii="Arial" w:hAnsi="Arial" w:cs="Arial"/>
          <w:lang w:val="sr-Cyrl-RS"/>
        </w:rPr>
      </w:pPr>
      <w:r w:rsidRPr="00F10346">
        <w:rPr>
          <w:rFonts w:ascii="Arial" w:hAnsi="Arial" w:cs="Arial"/>
          <w:color w:val="00B0F0"/>
        </w:rPr>
        <w:t xml:space="preserve"> </w:t>
      </w:r>
      <w:r w:rsidR="00465B73">
        <w:rPr>
          <w:rFonts w:ascii="Arial" w:hAnsi="Arial" w:cs="Arial"/>
          <w:color w:val="00B0F0"/>
        </w:rPr>
        <w:t xml:space="preserve">    </w:t>
      </w:r>
      <w:proofErr w:type="gramStart"/>
      <w:r w:rsidR="00774880" w:rsidRPr="00410E35">
        <w:rPr>
          <w:rFonts w:ascii="Arial" w:hAnsi="Arial" w:cs="Arial"/>
        </w:rPr>
        <w:t xml:space="preserve">Дефинисано </w:t>
      </w:r>
      <w:r w:rsidR="00774880" w:rsidRPr="00410E35">
        <w:rPr>
          <w:rFonts w:ascii="Arial" w:hAnsi="Arial" w:cs="Arial"/>
          <w:lang w:val="sr-Cyrl-RS"/>
        </w:rPr>
        <w:t>тачком 3.1.</w:t>
      </w:r>
      <w:proofErr w:type="gramEnd"/>
      <w:r w:rsidR="00CE593B" w:rsidRPr="00410E35">
        <w:rPr>
          <w:rFonts w:ascii="Arial" w:hAnsi="Arial" w:cs="Arial"/>
        </w:rPr>
        <w:t xml:space="preserve"> Техничке спецификације</w:t>
      </w:r>
    </w:p>
    <w:p w:rsidR="00410E35" w:rsidRPr="00497B12" w:rsidRDefault="00410E35" w:rsidP="005D1306">
      <w:pPr>
        <w:spacing w:before="0" w:after="120"/>
        <w:ind w:left="284" w:firstLine="56"/>
        <w:rPr>
          <w:rFonts w:cs="Arial"/>
          <w:sz w:val="24"/>
          <w:szCs w:val="24"/>
          <w:lang w:val="sr-Latn-RS"/>
        </w:rPr>
      </w:pPr>
      <w:r w:rsidRPr="00497B12">
        <w:rPr>
          <w:rFonts w:cs="Arial"/>
          <w:sz w:val="24"/>
          <w:szCs w:val="24"/>
          <w:lang w:val="sr-Cyrl-CS"/>
        </w:rPr>
        <w:t>Квалитативну и квантитативну контролу опреме, делова и материјала које Понуђач намерава уградити врши надзорни орган Наручиоца пре уградње.</w:t>
      </w:r>
    </w:p>
    <w:p w:rsidR="006A3D3A" w:rsidRPr="00497B12" w:rsidRDefault="00410E35" w:rsidP="00BF173A">
      <w:pPr>
        <w:spacing w:before="0" w:after="120"/>
        <w:ind w:firstLine="340"/>
        <w:rPr>
          <w:rFonts w:cs="Arial"/>
          <w:sz w:val="24"/>
          <w:szCs w:val="24"/>
          <w:lang w:val="sr-Cyrl-CS"/>
        </w:rPr>
      </w:pPr>
      <w:r w:rsidRPr="00497B12">
        <w:rPr>
          <w:rFonts w:cs="Arial"/>
          <w:sz w:val="24"/>
          <w:szCs w:val="24"/>
          <w:lang w:val="sr-Cyrl-CS"/>
        </w:rPr>
        <w:t>Понуђач је дужан да спискове опреме, делова и материјала достави у писменој форми и да омогући надзорном органу Наручиоца квалитативну и квантитативну контролу, што овај потврђује својим потписом. Само одобрена испорука може бити предмет уградње. Све накнадне рекламације Наручиоца на неодобрену испоруку падају на терет Понуђача.</w:t>
      </w:r>
    </w:p>
    <w:p w:rsidR="004D14FC" w:rsidRPr="00F10346" w:rsidRDefault="004D14FC" w:rsidP="007E7A5E">
      <w:pPr>
        <w:pStyle w:val="Heading10"/>
        <w:numPr>
          <w:ilvl w:val="1"/>
          <w:numId w:val="22"/>
        </w:numPr>
      </w:pPr>
      <w:bookmarkStart w:id="20" w:name="_Toc441651543"/>
      <w:bookmarkStart w:id="21" w:name="_Toc442559881"/>
      <w:r w:rsidRPr="00F10346">
        <w:t>Гарантни рок</w:t>
      </w:r>
      <w:bookmarkEnd w:id="20"/>
      <w:bookmarkEnd w:id="21"/>
    </w:p>
    <w:p w:rsidR="00033CD5" w:rsidRDefault="00033CD5" w:rsidP="00280127">
      <w:pPr>
        <w:spacing w:before="0"/>
        <w:rPr>
          <w:rFonts w:cs="Arial"/>
          <w:lang w:val="sr-Cyrl-RS" w:eastAsia="zh-CN"/>
        </w:rPr>
      </w:pPr>
    </w:p>
    <w:p w:rsidR="00DD46C4" w:rsidRPr="005D617B" w:rsidRDefault="008602CC" w:rsidP="005D617B">
      <w:pPr>
        <w:spacing w:before="0"/>
        <w:rPr>
          <w:rFonts w:cs="Arial"/>
          <w:lang w:val="sr-Cyrl-CS" w:eastAsia="zh-CN"/>
        </w:rPr>
      </w:pPr>
      <w:r w:rsidRPr="00C9542F">
        <w:rPr>
          <w:rFonts w:cs="Arial"/>
          <w:lang w:val="sr-Cyrl-CS" w:eastAsia="zh-CN"/>
        </w:rPr>
        <w:t>Гарантни рок за предмет набавке</w:t>
      </w:r>
      <w:r w:rsidR="005D617B" w:rsidRPr="00C9542F">
        <w:rPr>
          <w:rFonts w:cs="Arial"/>
          <w:lang w:val="sr-Cyrl-CS" w:eastAsia="zh-CN"/>
        </w:rPr>
        <w:t xml:space="preserve"> је минимум 24 месеца</w:t>
      </w:r>
      <w:r w:rsidRPr="00C9542F">
        <w:rPr>
          <w:rFonts w:cs="Arial"/>
          <w:lang w:val="sr-Cyrl-CS" w:eastAsia="zh-CN"/>
        </w:rPr>
        <w:t xml:space="preserve"> од дана </w:t>
      </w:r>
      <w:r w:rsidRPr="00C9542F">
        <w:rPr>
          <w:rFonts w:cs="Arial"/>
          <w:lang w:val="sr-Cyrl-RS" w:eastAsia="zh-CN"/>
        </w:rPr>
        <w:t>стављања опреме у погон и успешно извршене примопредаје</w:t>
      </w:r>
      <w:r w:rsidR="005D617B" w:rsidRPr="00C9542F">
        <w:rPr>
          <w:rFonts w:cs="Arial"/>
          <w:lang w:val="sr-Cyrl-RS" w:eastAsia="zh-CN"/>
        </w:rPr>
        <w:t xml:space="preserve"> између Наручиоца и Понуђача</w:t>
      </w:r>
      <w:r w:rsidRPr="00C9542F">
        <w:rPr>
          <w:rFonts w:cs="Arial"/>
          <w:lang w:val="sr-Cyrl-CS" w:eastAsia="zh-CN"/>
        </w:rPr>
        <w:t>.</w:t>
      </w:r>
    </w:p>
    <w:p w:rsidR="002F6ACF" w:rsidRPr="00F10346" w:rsidRDefault="002F6ACF" w:rsidP="00280127">
      <w:pPr>
        <w:spacing w:before="0"/>
        <w:rPr>
          <w:rFonts w:cs="Arial"/>
          <w:color w:val="00B0F0"/>
          <w:lang w:eastAsia="zh-CN"/>
        </w:rPr>
      </w:pPr>
    </w:p>
    <w:p w:rsidR="00DB369C" w:rsidRPr="00F10346" w:rsidRDefault="00D45DAA" w:rsidP="007E7A5E">
      <w:pPr>
        <w:pStyle w:val="Heading10"/>
        <w:numPr>
          <w:ilvl w:val="1"/>
          <w:numId w:val="22"/>
        </w:numPr>
      </w:pPr>
      <w:bookmarkStart w:id="22" w:name="_Toc441651544"/>
      <w:bookmarkStart w:id="23" w:name="_Toc442559882"/>
      <w:r w:rsidRPr="00F10346">
        <w:t>Евентуалне додатне услуге</w:t>
      </w:r>
      <w:bookmarkEnd w:id="22"/>
      <w:bookmarkEnd w:id="23"/>
    </w:p>
    <w:p w:rsidR="002375EE" w:rsidRDefault="007A7AE7" w:rsidP="008112A2">
      <w:pPr>
        <w:spacing w:before="0"/>
        <w:rPr>
          <w:rFonts w:cs="Arial"/>
          <w:lang w:val="sr-Cyrl-RS" w:eastAsia="zh-CN"/>
        </w:rPr>
      </w:pPr>
      <w:r w:rsidRPr="007A7AE7">
        <w:rPr>
          <w:rFonts w:cs="Arial"/>
          <w:lang w:eastAsia="zh-CN"/>
        </w:rPr>
        <w:t>Н</w:t>
      </w:r>
      <w:r w:rsidRPr="007A7AE7">
        <w:rPr>
          <w:rFonts w:cs="Arial"/>
          <w:lang w:val="sr-Cyrl-RS" w:eastAsia="zh-CN"/>
        </w:rPr>
        <w:t>ису предвиђене овом ЈН</w:t>
      </w:r>
    </w:p>
    <w:p w:rsidR="002C0BBB" w:rsidRDefault="002C0BBB" w:rsidP="008112A2">
      <w:pPr>
        <w:spacing w:before="0"/>
        <w:rPr>
          <w:rFonts w:cs="Arial"/>
          <w:lang w:val="sr-Latn-RS" w:eastAsia="zh-CN"/>
        </w:rPr>
      </w:pPr>
    </w:p>
    <w:p w:rsidR="00C676BE" w:rsidRDefault="00C676BE" w:rsidP="008112A2">
      <w:pPr>
        <w:spacing w:before="0"/>
        <w:rPr>
          <w:rFonts w:cs="Arial"/>
          <w:lang w:val="sr-Latn-RS" w:eastAsia="zh-CN"/>
        </w:rPr>
      </w:pPr>
    </w:p>
    <w:p w:rsidR="00C676BE" w:rsidRPr="00C676BE" w:rsidRDefault="00C676BE" w:rsidP="008112A2">
      <w:pPr>
        <w:spacing w:before="0"/>
        <w:rPr>
          <w:rFonts w:cs="Arial"/>
          <w:lang w:val="sr-Latn-RS" w:eastAsia="zh-CN"/>
        </w:rPr>
      </w:pPr>
    </w:p>
    <w:p w:rsidR="00E47922" w:rsidRPr="005D617B" w:rsidRDefault="00E47922" w:rsidP="00E47922">
      <w:pPr>
        <w:spacing w:after="200" w:line="276" w:lineRule="auto"/>
        <w:contextualSpacing/>
        <w:rPr>
          <w:b/>
          <w:lang w:val="sr-Cyrl-CS" w:eastAsia="ar-SA"/>
        </w:rPr>
      </w:pPr>
      <w:r w:rsidRPr="00E47922">
        <w:rPr>
          <w:b/>
          <w:lang w:val="sr-Cyrl-CS" w:eastAsia="ar-SA"/>
        </w:rPr>
        <w:lastRenderedPageBreak/>
        <w:t xml:space="preserve">3.7. </w:t>
      </w:r>
      <w:r w:rsidR="0059765F" w:rsidRPr="000C1400">
        <w:rPr>
          <w:b/>
          <w:lang w:val="sr-Cyrl-CS" w:eastAsia="ar-SA"/>
        </w:rPr>
        <w:t xml:space="preserve">Препоручена посета објекту пре </w:t>
      </w:r>
      <w:r w:rsidR="0059765F" w:rsidRPr="005D617B">
        <w:rPr>
          <w:b/>
          <w:lang w:val="sr-Cyrl-CS" w:eastAsia="ar-SA"/>
        </w:rPr>
        <w:t>достављања понуде</w:t>
      </w:r>
      <w:r w:rsidRPr="005D617B">
        <w:rPr>
          <w:b/>
          <w:lang w:val="sr-Cyrl-CS" w:eastAsia="ar-SA"/>
        </w:rPr>
        <w:t>.</w:t>
      </w:r>
    </w:p>
    <w:p w:rsidR="0059765F" w:rsidRPr="0059765F" w:rsidRDefault="0059765F" w:rsidP="0059765F">
      <w:pPr>
        <w:ind w:firstLine="30"/>
        <w:rPr>
          <w:rFonts w:cs="Arial"/>
          <w:lang w:val="sr-Cyrl-CS"/>
        </w:rPr>
      </w:pPr>
      <w:r w:rsidRPr="005D617B">
        <w:rPr>
          <w:rFonts w:cs="Arial"/>
          <w:lang w:val="sr-Cyrl-CS"/>
        </w:rPr>
        <w:t>Посета објекту је могућа пре достављања понуде.</w:t>
      </w:r>
    </w:p>
    <w:p w:rsidR="0059765F" w:rsidRPr="0059765F" w:rsidRDefault="0059765F" w:rsidP="0059765F">
      <w:pPr>
        <w:ind w:left="30" w:right="284"/>
        <w:rPr>
          <w:rFonts w:eastAsia="TimesNewRomanPS-BoldMT" w:cs="Arial"/>
          <w:u w:val="single"/>
        </w:rPr>
      </w:pPr>
      <w:r w:rsidRPr="0059765F">
        <w:rPr>
          <w:rFonts w:cs="Arial"/>
          <w:noProof/>
        </w:rPr>
        <w:t xml:space="preserve">Обилазак објекта је </w:t>
      </w:r>
      <w:r w:rsidRPr="0059765F">
        <w:rPr>
          <w:rFonts w:cs="Arial"/>
          <w:noProof/>
          <w:lang w:val="sr-Cyrl-RS"/>
        </w:rPr>
        <w:t>могућ</w:t>
      </w:r>
      <w:r w:rsidRPr="0059765F">
        <w:rPr>
          <w:rFonts w:cs="Arial"/>
          <w:noProof/>
        </w:rPr>
        <w:t xml:space="preserve"> и обавља се пре истека рока за подношење понуда. Од понуђача се  очекује да ће</w:t>
      </w:r>
      <w:r w:rsidRPr="0059765F">
        <w:rPr>
          <w:rFonts w:cs="Arial"/>
          <w:noProof/>
          <w:lang w:val="hr-HR"/>
        </w:rPr>
        <w:t xml:space="preserve"> евентуалне нејасноће о предмету </w:t>
      </w:r>
      <w:r w:rsidRPr="0059765F">
        <w:rPr>
          <w:rFonts w:cs="Arial"/>
          <w:noProof/>
        </w:rPr>
        <w:t>набавке</w:t>
      </w:r>
      <w:r w:rsidRPr="0059765F">
        <w:rPr>
          <w:rFonts w:cs="Arial"/>
          <w:noProof/>
          <w:lang w:val="hr-HR"/>
        </w:rPr>
        <w:t xml:space="preserve"> или по било ком другом питању разјаснити пре давања понуде, тражењем додатних информација и разјашњења</w:t>
      </w:r>
      <w:r w:rsidRPr="0059765F">
        <w:rPr>
          <w:rFonts w:cs="Arial"/>
          <w:noProof/>
        </w:rPr>
        <w:t xml:space="preserve">, </w:t>
      </w:r>
      <w:r w:rsidRPr="0059765F">
        <w:rPr>
          <w:rFonts w:cs="Arial"/>
          <w:noProof/>
          <w:lang w:val="hr-HR"/>
        </w:rPr>
        <w:t>писаним путем у складу са  ЗЈН и Упутством за понуђаче</w:t>
      </w:r>
      <w:r w:rsidRPr="0059765F">
        <w:rPr>
          <w:rFonts w:cs="Arial"/>
          <w:noProof/>
        </w:rPr>
        <w:t>.</w:t>
      </w:r>
      <w:r w:rsidRPr="0059765F">
        <w:rPr>
          <w:rFonts w:eastAsia="TimesNewRomanPS-BoldMT" w:cs="Arial"/>
          <w:u w:val="single"/>
        </w:rPr>
        <w:t xml:space="preserve"> </w:t>
      </w:r>
    </w:p>
    <w:p w:rsidR="00E47922" w:rsidRPr="0059765F" w:rsidRDefault="00E47922" w:rsidP="00E47922">
      <w:pPr>
        <w:ind w:left="30" w:right="284"/>
        <w:rPr>
          <w:rFonts w:eastAsia="TimesNewRomanPS-BoldMT" w:cs="Arial"/>
        </w:rPr>
      </w:pPr>
      <w:r w:rsidRPr="0059765F">
        <w:rPr>
          <w:rFonts w:eastAsia="TimesNewRomanPS-BoldMT" w:cs="Arial"/>
          <w:u w:val="single"/>
        </w:rPr>
        <w:t xml:space="preserve">Начин заказивања посете: </w:t>
      </w:r>
      <w:r w:rsidRPr="0059765F">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8602CC" w:rsidRPr="0059765F">
        <w:rPr>
          <w:rFonts w:eastAsia="TimesNewRomanPS-BoldMT" w:cs="Arial"/>
          <w:lang w:val="sr-Cyrl-RS"/>
        </w:rPr>
        <w:t xml:space="preserve"> Ђорђе Нишевић</w:t>
      </w:r>
      <w:r w:rsidRPr="0059765F">
        <w:rPr>
          <w:rFonts w:eastAsia="TimesNewRomanPS-BoldMT" w:cs="Arial"/>
        </w:rPr>
        <w:t xml:space="preserve">, е-мail: </w:t>
      </w:r>
      <w:r w:rsidR="00067D03" w:rsidRPr="0059765F">
        <w:rPr>
          <w:rFonts w:eastAsia="TimesNewRomanPS-BoldMT" w:cs="Arial"/>
          <w:color w:val="365F91" w:themeColor="accent1" w:themeShade="BF"/>
        </w:rPr>
        <w:t>d</w:t>
      </w:r>
      <w:r w:rsidR="008602CC" w:rsidRPr="0059765F">
        <w:rPr>
          <w:rFonts w:eastAsia="TimesNewRomanPS-BoldMT" w:cs="Arial"/>
          <w:color w:val="365F91" w:themeColor="accent1" w:themeShade="BF"/>
        </w:rPr>
        <w:t>jorde.nisevic</w:t>
      </w:r>
      <w:hyperlink r:id="rId173" w:history="1">
        <w:r w:rsidRPr="0059765F">
          <w:rPr>
            <w:rStyle w:val="Hyperlink"/>
            <w:rFonts w:eastAsia="TimesNewRomanPS-BoldMT" w:cs="Arial"/>
            <w:color w:val="365F91" w:themeColor="accent1" w:themeShade="BF"/>
          </w:rPr>
          <w:t>@eps.rs</w:t>
        </w:r>
      </w:hyperlink>
      <w:r w:rsidR="00567D79" w:rsidRPr="0059765F">
        <w:rPr>
          <w:rStyle w:val="Hyperlink"/>
          <w:rFonts w:eastAsia="TimesNewRomanPS-BoldMT" w:cs="Arial"/>
          <w:color w:val="365F91" w:themeColor="accent1" w:themeShade="BF"/>
          <w:lang w:val="sr-Cyrl-RS"/>
        </w:rPr>
        <w:t xml:space="preserve"> </w:t>
      </w:r>
      <w:proofErr w:type="gramStart"/>
      <w:r w:rsidRPr="0059765F">
        <w:rPr>
          <w:rFonts w:eastAsia="TimesNewRomanPS-BoldMT" w:cs="Arial"/>
        </w:rPr>
        <w:t>или  контакт</w:t>
      </w:r>
      <w:proofErr w:type="gramEnd"/>
      <w:r w:rsidRPr="0059765F">
        <w:rPr>
          <w:rFonts w:eastAsia="TimesNewRomanPS-BoldMT" w:cs="Arial"/>
        </w:rPr>
        <w:t xml:space="preserve"> особом за предметну јавну набавку </w:t>
      </w:r>
      <w:r w:rsidRPr="0059765F">
        <w:rPr>
          <w:rFonts w:cs="Arial"/>
        </w:rPr>
        <w:t>e-mail:</w:t>
      </w:r>
      <w:r w:rsidRPr="0059765F">
        <w:rPr>
          <w:color w:val="002060"/>
        </w:rPr>
        <w:t>srdjan.jankovic@eps.rs</w:t>
      </w:r>
      <w:r w:rsidRPr="0059765F">
        <w:rPr>
          <w:rFonts w:eastAsia="TimesNewRomanPS-BoldMT" w:cs="Arial"/>
        </w:rPr>
        <w:t>.</w:t>
      </w:r>
    </w:p>
    <w:p w:rsidR="00E47922" w:rsidRPr="0059765F" w:rsidRDefault="00E47922" w:rsidP="00E47922">
      <w:pPr>
        <w:ind w:left="30" w:right="284"/>
        <w:rPr>
          <w:rFonts w:eastAsia="TimesNewRomanPS-BoldMT" w:cs="Arial"/>
          <w:lang w:val="sr-Cyrl-RS"/>
        </w:rPr>
      </w:pPr>
      <w:r w:rsidRPr="0059765F">
        <w:rPr>
          <w:rFonts w:eastAsia="TimesNewRomanPS-BoldMT" w:cs="Arial"/>
        </w:rPr>
        <w:t xml:space="preserve">Локација: Огранак ТЕНТ Београд – Обреновац, </w:t>
      </w:r>
      <w:r w:rsidRPr="0059765F">
        <w:rPr>
          <w:rFonts w:eastAsia="TimesNewRomanPS-BoldMT" w:cs="Arial"/>
          <w:b/>
        </w:rPr>
        <w:t xml:space="preserve">локација </w:t>
      </w:r>
      <w:r w:rsidRPr="0059765F">
        <w:rPr>
          <w:rFonts w:eastAsia="TimesNewRomanPS-BoldMT" w:cs="Arial"/>
          <w:b/>
          <w:lang w:val="sr-Cyrl-RS"/>
        </w:rPr>
        <w:t>ТЕНТ А</w:t>
      </w:r>
    </w:p>
    <w:p w:rsidR="0059765F" w:rsidRPr="0059765F" w:rsidRDefault="0059765F" w:rsidP="0059765F">
      <w:pPr>
        <w:ind w:left="30" w:right="284"/>
        <w:rPr>
          <w:rFonts w:eastAsia="TimesNewRomanPSMT" w:cs="Arial"/>
          <w:b/>
          <w:bCs/>
        </w:rPr>
      </w:pPr>
      <w:r w:rsidRPr="0059765F">
        <w:rPr>
          <w:rFonts w:eastAsia="TimesNewRomanPS-BoldMT" w:cs="Arial"/>
          <w:u w:val="single"/>
        </w:rPr>
        <w:t>Препоручени рок за обилазак локације:</w:t>
      </w:r>
      <w:r w:rsidRPr="0059765F">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9B6582" w:rsidRPr="006E6595" w:rsidRDefault="00567D79" w:rsidP="006E6595">
      <w:pPr>
        <w:spacing w:before="0"/>
        <w:jc w:val="left"/>
        <w:rPr>
          <w:rFonts w:eastAsia="TimesNewRomanPSMT" w:cs="Arial"/>
          <w:b/>
          <w:bCs/>
          <w:lang w:val="sr-Cyrl-RS"/>
        </w:rPr>
      </w:pPr>
      <w:r>
        <w:rPr>
          <w:rFonts w:eastAsia="TimesNewRomanPSMT" w:cs="Arial"/>
          <w:b/>
          <w:bCs/>
          <w:lang w:val="sr-Latn-RS"/>
        </w:rPr>
        <w:br w:type="page"/>
      </w:r>
    </w:p>
    <w:p w:rsidR="00756A02" w:rsidRPr="00A27CAC" w:rsidRDefault="00756A02" w:rsidP="007E7A5E">
      <w:pPr>
        <w:pStyle w:val="Heading10"/>
        <w:numPr>
          <w:ilvl w:val="0"/>
          <w:numId w:val="22"/>
        </w:numPr>
      </w:pPr>
      <w:bookmarkStart w:id="24" w:name="_Toc442559884"/>
      <w:r w:rsidRPr="00A27CAC">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27CAC" w:rsidTr="008112A2">
        <w:trPr>
          <w:trHeight w:val="524"/>
          <w:jc w:val="center"/>
        </w:trPr>
        <w:tc>
          <w:tcPr>
            <w:tcW w:w="729" w:type="dxa"/>
            <w:vAlign w:val="center"/>
          </w:tcPr>
          <w:p w:rsidR="00175774" w:rsidRPr="00A27CAC" w:rsidRDefault="00175774" w:rsidP="003A4822">
            <w:pPr>
              <w:jc w:val="center"/>
              <w:rPr>
                <w:rFonts w:cs="Arial"/>
                <w:b/>
              </w:rPr>
            </w:pPr>
            <w:r w:rsidRPr="00A27CAC">
              <w:rPr>
                <w:rFonts w:cs="Arial"/>
                <w:b/>
              </w:rPr>
              <w:t>Ред. бр.</w:t>
            </w:r>
          </w:p>
        </w:tc>
        <w:tc>
          <w:tcPr>
            <w:tcW w:w="8430" w:type="dxa"/>
            <w:vAlign w:val="center"/>
          </w:tcPr>
          <w:p w:rsidR="00175774" w:rsidRPr="00A27CAC" w:rsidRDefault="00175774" w:rsidP="003A4822">
            <w:pPr>
              <w:ind w:right="-180"/>
              <w:jc w:val="center"/>
              <w:rPr>
                <w:rFonts w:cs="Arial"/>
                <w:b/>
              </w:rPr>
            </w:pPr>
            <w:r w:rsidRPr="00A27CAC">
              <w:rPr>
                <w:rStyle w:val="Heading1Char"/>
              </w:rPr>
              <w:t>4.1</w:t>
            </w:r>
            <w:r w:rsidRPr="00A27CAC">
              <w:rPr>
                <w:rFonts w:cs="Arial"/>
                <w:b/>
              </w:rPr>
              <w:t xml:space="preserve">  ОБАВЕЗНИ УСЛОВИ </w:t>
            </w:r>
          </w:p>
          <w:p w:rsidR="00175774" w:rsidRPr="00A27CAC" w:rsidRDefault="00175774" w:rsidP="00E151E9">
            <w:pPr>
              <w:jc w:val="center"/>
              <w:rPr>
                <w:rFonts w:cs="Arial"/>
                <w:b/>
                <w:color w:val="FF0000"/>
              </w:rPr>
            </w:pPr>
            <w:r w:rsidRPr="00A27CAC">
              <w:rPr>
                <w:rFonts w:cs="Arial"/>
                <w:b/>
              </w:rPr>
              <w:t>ЗА УЧЕШЋЕ У ПОСТУПКУ ЈАВНЕ НАБАВКЕ ИЗ ЧЛАНА 75. З</w:t>
            </w:r>
            <w:r w:rsidR="005C7CDE" w:rsidRPr="00A27CAC">
              <w:rPr>
                <w:rFonts w:cs="Arial"/>
                <w:b/>
              </w:rPr>
              <w:t>АКОНА</w:t>
            </w:r>
          </w:p>
        </w:tc>
      </w:tr>
      <w:tr w:rsidR="00175774" w:rsidRPr="00F10346" w:rsidTr="008112A2">
        <w:trPr>
          <w:jc w:val="center"/>
        </w:trPr>
        <w:tc>
          <w:tcPr>
            <w:tcW w:w="729" w:type="dxa"/>
            <w:vAlign w:val="center"/>
          </w:tcPr>
          <w:p w:rsidR="00175774" w:rsidRPr="00A27CAC" w:rsidRDefault="00175774" w:rsidP="003A4822">
            <w:pPr>
              <w:jc w:val="center"/>
              <w:rPr>
                <w:rFonts w:cs="Arial"/>
              </w:rPr>
            </w:pPr>
            <w:r w:rsidRPr="00A27CAC">
              <w:rPr>
                <w:rFonts w:cs="Arial"/>
              </w:rPr>
              <w:t>1.</w:t>
            </w:r>
          </w:p>
        </w:tc>
        <w:tc>
          <w:tcPr>
            <w:tcW w:w="8430" w:type="dxa"/>
            <w:vAlign w:val="center"/>
          </w:tcPr>
          <w:p w:rsidR="00F2147D" w:rsidRPr="00A27CAC" w:rsidRDefault="00175774" w:rsidP="003A4822">
            <w:pPr>
              <w:autoSpaceDE w:val="0"/>
              <w:autoSpaceDN w:val="0"/>
              <w:adjustRightInd w:val="0"/>
              <w:rPr>
                <w:rFonts w:cs="Arial"/>
                <w:b/>
                <w:u w:val="single"/>
              </w:rPr>
            </w:pPr>
            <w:r w:rsidRPr="00A27CAC">
              <w:rPr>
                <w:rFonts w:cs="Arial"/>
                <w:b/>
                <w:u w:val="single"/>
              </w:rPr>
              <w:t>Услов:</w:t>
            </w:r>
          </w:p>
          <w:p w:rsidR="00175774" w:rsidRPr="00A27CAC" w:rsidRDefault="00175774" w:rsidP="003A4822">
            <w:pPr>
              <w:autoSpaceDE w:val="0"/>
              <w:autoSpaceDN w:val="0"/>
              <w:adjustRightInd w:val="0"/>
              <w:rPr>
                <w:rFonts w:cs="Arial"/>
              </w:rPr>
            </w:pPr>
            <w:r w:rsidRPr="00A27CAC">
              <w:rPr>
                <w:rFonts w:cs="Arial"/>
                <w:lang w:val="pl-PL"/>
              </w:rPr>
              <w:t>Да је понуђач регистрован код надлежног органа, односно уписан у одговара</w:t>
            </w:r>
            <w:r w:rsidR="00F2147D" w:rsidRPr="00A27CAC">
              <w:rPr>
                <w:rFonts w:cs="Arial"/>
                <w:lang w:val="pl-PL"/>
              </w:rPr>
              <w:t>јући регистар</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27CAC" w:rsidRDefault="00175774" w:rsidP="003A4822">
            <w:pPr>
              <w:tabs>
                <w:tab w:val="left" w:pos="680"/>
              </w:tabs>
              <w:snapToGrid w:val="0"/>
              <w:rPr>
                <w:rFonts w:eastAsia="Calibri" w:cs="Arial"/>
              </w:rPr>
            </w:pPr>
            <w:r w:rsidRPr="00A27CAC">
              <w:rPr>
                <w:rFonts w:eastAsia="Calibri" w:cs="Arial"/>
                <w:lang w:val="ru-RU"/>
              </w:rPr>
              <w:t xml:space="preserve">- </w:t>
            </w:r>
            <w:r w:rsidRPr="00A27CAC">
              <w:rPr>
                <w:rFonts w:eastAsia="Calibri" w:cs="Arial"/>
                <w:b/>
              </w:rPr>
              <w:t>за правно лице:</w:t>
            </w:r>
            <w:r w:rsidRPr="00A27CA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27CAC" w:rsidRDefault="00175774" w:rsidP="003A4822">
            <w:pPr>
              <w:tabs>
                <w:tab w:val="left" w:pos="680"/>
              </w:tabs>
              <w:snapToGrid w:val="0"/>
              <w:rPr>
                <w:rFonts w:eastAsia="Calibri" w:cs="Arial"/>
              </w:rPr>
            </w:pPr>
            <w:r w:rsidRPr="00A27CAC">
              <w:rPr>
                <w:rFonts w:eastAsia="Calibri" w:cs="Arial"/>
              </w:rPr>
              <w:t xml:space="preserve">- </w:t>
            </w:r>
            <w:r w:rsidRPr="00A27CAC">
              <w:rPr>
                <w:rFonts w:eastAsia="Calibri" w:cs="Arial"/>
                <w:b/>
              </w:rPr>
              <w:t xml:space="preserve">за предузетнике: </w:t>
            </w:r>
            <w:r w:rsidRPr="00A27CAC">
              <w:rPr>
                <w:rFonts w:eastAsia="Calibri" w:cs="Arial"/>
              </w:rPr>
              <w:t>И</w:t>
            </w:r>
            <w:r w:rsidRPr="00A27CAC">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27CAC" w:rsidRDefault="00175774" w:rsidP="003A4822">
            <w:pPr>
              <w:autoSpaceDE w:val="0"/>
              <w:autoSpaceDN w:val="0"/>
              <w:adjustRightInd w:val="0"/>
              <w:rPr>
                <w:rFonts w:eastAsia="Calibri" w:cs="Arial"/>
              </w:rPr>
            </w:pPr>
            <w:r w:rsidRPr="00A27CAC">
              <w:rPr>
                <w:rFonts w:eastAsia="Calibri" w:cs="Arial"/>
              </w:rPr>
              <w:t xml:space="preserve">Напомена: </w:t>
            </w:r>
          </w:p>
          <w:p w:rsidR="00175774" w:rsidRPr="00A27CAC" w:rsidRDefault="00175774" w:rsidP="007E7A5E">
            <w:pPr>
              <w:numPr>
                <w:ilvl w:val="0"/>
                <w:numId w:val="16"/>
              </w:numPr>
              <w:tabs>
                <w:tab w:val="left" w:pos="680"/>
              </w:tabs>
              <w:snapToGrid w:val="0"/>
              <w:spacing w:before="0"/>
              <w:ind w:left="714" w:hanging="357"/>
              <w:contextualSpacing/>
              <w:rPr>
                <w:rFonts w:eastAsia="Calibri" w:cs="Arial"/>
              </w:rPr>
            </w:pPr>
            <w:r w:rsidRPr="00A27CAC">
              <w:rPr>
                <w:rFonts w:eastAsia="Calibri" w:cs="Arial"/>
              </w:rPr>
              <w:t xml:space="preserve">У случају да понуду подноси група понуђача, овај доказ доставити за сваког </w:t>
            </w:r>
            <w:r w:rsidR="00B46D29" w:rsidRPr="00A27CAC">
              <w:rPr>
                <w:rFonts w:eastAsia="Calibri" w:cs="Arial"/>
                <w:lang w:val="sr-Cyrl-CS"/>
              </w:rPr>
              <w:t>члана групе понуђача</w:t>
            </w:r>
          </w:p>
          <w:p w:rsidR="00175774" w:rsidRPr="00A27CAC" w:rsidRDefault="00175774" w:rsidP="007E7A5E">
            <w:pPr>
              <w:numPr>
                <w:ilvl w:val="0"/>
                <w:numId w:val="16"/>
              </w:numPr>
              <w:tabs>
                <w:tab w:val="left" w:pos="680"/>
              </w:tabs>
              <w:snapToGrid w:val="0"/>
              <w:spacing w:before="0"/>
              <w:ind w:left="714" w:hanging="357"/>
              <w:contextualSpacing/>
              <w:rPr>
                <w:rFonts w:cs="Arial"/>
              </w:rPr>
            </w:pPr>
            <w:r w:rsidRPr="00A27CAC">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7E7A5E">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A11EC3" w:rsidRDefault="00B24BAB" w:rsidP="007E7A5E">
            <w:pPr>
              <w:numPr>
                <w:ilvl w:val="0"/>
                <w:numId w:val="13"/>
              </w:numPr>
              <w:autoSpaceDE w:val="0"/>
              <w:autoSpaceDN w:val="0"/>
              <w:adjustRightInd w:val="0"/>
              <w:snapToGrid w:val="0"/>
              <w:spacing w:before="0"/>
              <w:ind w:hanging="357"/>
              <w:contextualSpacing/>
              <w:rPr>
                <w:rFonts w:eastAsia="TimesNewRomanPSMT" w:cs="Arial"/>
                <w:b/>
                <w:sz w:val="20"/>
                <w:szCs w:val="20"/>
                <w:u w:val="single"/>
              </w:rPr>
            </w:pPr>
            <w:r w:rsidRPr="00A11EC3">
              <w:rPr>
                <w:rFonts w:eastAsia="TimesNewRomanPSMT" w:cs="Arial"/>
                <w:sz w:val="20"/>
                <w:szCs w:val="20"/>
              </w:rPr>
              <w:t>Уколико локална (општи</w:t>
            </w:r>
            <w:r w:rsidR="00175774" w:rsidRPr="00A11EC3">
              <w:rPr>
                <w:rFonts w:eastAsia="TimesNewRomanPSMT" w:cs="Arial"/>
                <w:sz w:val="20"/>
                <w:szCs w:val="20"/>
              </w:rPr>
              <w:t>н</w:t>
            </w:r>
            <w:r w:rsidRPr="00A11EC3">
              <w:rPr>
                <w:rFonts w:eastAsia="TimesNewRomanPSMT" w:cs="Arial"/>
                <w:sz w:val="20"/>
                <w:szCs w:val="20"/>
                <w:lang w:val="sr-Cyrl-CS"/>
              </w:rPr>
              <w:t>с</w:t>
            </w:r>
            <w:r w:rsidR="00175774" w:rsidRPr="00A11EC3">
              <w:rPr>
                <w:rFonts w:eastAsia="TimesNewRomanPSMT" w:cs="Arial"/>
                <w:sz w:val="20"/>
                <w:szCs w:val="20"/>
              </w:rPr>
              <w:t>ка) управа</w:t>
            </w:r>
            <w:r w:rsidRPr="00A11EC3">
              <w:rPr>
                <w:rFonts w:eastAsia="TimesNewRomanPSMT" w:cs="Arial"/>
                <w:sz w:val="20"/>
                <w:szCs w:val="20"/>
                <w:lang w:val="sr-Cyrl-CS"/>
              </w:rPr>
              <w:t xml:space="preserve"> јавних приход</w:t>
            </w:r>
            <w:r w:rsidR="00175774" w:rsidRPr="00A11EC3">
              <w:rPr>
                <w:rFonts w:eastAsia="TimesNewRomanPSMT"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1EC3">
              <w:rPr>
                <w:rFonts w:eastAsia="TimesNewRomanPSMT" w:cs="Arial"/>
                <w:sz w:val="20"/>
                <w:szCs w:val="20"/>
                <w:lang w:val="sr-Cyrl-CS"/>
              </w:rPr>
              <w:t xml:space="preserve">јавних прихода </w:t>
            </w:r>
            <w:r w:rsidR="00175774" w:rsidRPr="00A11EC3">
              <w:rPr>
                <w:rFonts w:eastAsia="TimesNewRomanPSMT" w:cs="Arial"/>
                <w:sz w:val="20"/>
                <w:szCs w:val="20"/>
              </w:rPr>
              <w:t xml:space="preserve">приложи и потврде </w:t>
            </w:r>
            <w:r w:rsidRPr="00A11EC3">
              <w:rPr>
                <w:rFonts w:eastAsia="TimesNewRomanPSMT" w:cs="Arial"/>
                <w:sz w:val="20"/>
                <w:szCs w:val="20"/>
                <w:lang w:val="sr-Cyrl-CS"/>
              </w:rPr>
              <w:t xml:space="preserve">тих </w:t>
            </w:r>
            <w:r w:rsidR="00175774" w:rsidRPr="00A11EC3">
              <w:rPr>
                <w:rFonts w:eastAsia="TimesNewRomanPSMT" w:cs="Arial"/>
                <w:sz w:val="20"/>
                <w:szCs w:val="20"/>
              </w:rPr>
              <w:t>осталих лок</w:t>
            </w:r>
            <w:r w:rsidRPr="00A11EC3">
              <w:rPr>
                <w:rFonts w:eastAsia="TimesNewRomanPSMT" w:cs="Arial"/>
                <w:sz w:val="20"/>
                <w:szCs w:val="20"/>
                <w:lang w:val="sr-Cyrl-CS"/>
              </w:rPr>
              <w:t>а</w:t>
            </w:r>
            <w:r w:rsidR="00175774" w:rsidRPr="00A11EC3">
              <w:rPr>
                <w:rFonts w:eastAsia="TimesNewRomanPSMT" w:cs="Arial"/>
                <w:sz w:val="20"/>
                <w:szCs w:val="20"/>
              </w:rPr>
              <w:t xml:space="preserve">лних органа/организација/установа </w:t>
            </w:r>
          </w:p>
          <w:p w:rsidR="00175774" w:rsidRPr="00A11EC3" w:rsidRDefault="00175774" w:rsidP="007E7A5E">
            <w:pPr>
              <w:numPr>
                <w:ilvl w:val="0"/>
                <w:numId w:val="13"/>
              </w:numPr>
              <w:autoSpaceDE w:val="0"/>
              <w:autoSpaceDN w:val="0"/>
              <w:adjustRightInd w:val="0"/>
              <w:snapToGrid w:val="0"/>
              <w:spacing w:before="0"/>
              <w:ind w:hanging="357"/>
              <w:contextualSpacing/>
              <w:rPr>
                <w:rFonts w:eastAsia="Calibri" w:cs="Arial"/>
                <w:sz w:val="20"/>
                <w:szCs w:val="20"/>
              </w:rPr>
            </w:pPr>
            <w:r w:rsidRPr="00A11EC3">
              <w:rPr>
                <w:rFonts w:eastAsia="TimesNewRomanPSMT" w:cs="Arial"/>
                <w:sz w:val="20"/>
                <w:szCs w:val="20"/>
              </w:rPr>
              <w:t xml:space="preserve">Уколико је понуђач у поступку приватизације, уместо горе наведена два доказа, потребно је доставити </w:t>
            </w:r>
            <w:r w:rsidRPr="00A11EC3">
              <w:rPr>
                <w:rFonts w:eastAsia="TimesNewRomanPSMT" w:cs="Arial"/>
                <w:b/>
                <w:sz w:val="20"/>
                <w:szCs w:val="20"/>
              </w:rPr>
              <w:t>у</w:t>
            </w:r>
            <w:r w:rsidRPr="00A11EC3">
              <w:rPr>
                <w:rFonts w:eastAsia="Calibri" w:cs="Arial"/>
                <w:b/>
                <w:sz w:val="20"/>
                <w:szCs w:val="20"/>
                <w:lang w:val="ru-RU"/>
              </w:rPr>
              <w:t>верење Агенције за приватизацију да се налази у поступку приватизације</w:t>
            </w:r>
          </w:p>
          <w:p w:rsidR="00175774" w:rsidRPr="00A11EC3" w:rsidRDefault="00175774" w:rsidP="007E7A5E">
            <w:pPr>
              <w:numPr>
                <w:ilvl w:val="0"/>
                <w:numId w:val="13"/>
              </w:numPr>
              <w:tabs>
                <w:tab w:val="left" w:pos="680"/>
              </w:tabs>
              <w:snapToGrid w:val="0"/>
              <w:spacing w:before="0"/>
              <w:ind w:hanging="357"/>
              <w:contextualSpacing/>
              <w:rPr>
                <w:rFonts w:eastAsia="Calibri" w:cs="Arial"/>
                <w:sz w:val="20"/>
                <w:szCs w:val="20"/>
              </w:rPr>
            </w:pPr>
            <w:r w:rsidRPr="00A11EC3">
              <w:rPr>
                <w:rFonts w:eastAsia="Calibri" w:cs="Arial"/>
                <w:sz w:val="20"/>
                <w:szCs w:val="20"/>
              </w:rPr>
              <w:t>У случају да понуду подноси група понуђача, ове доказе доставити за сваког учесника из групе</w:t>
            </w:r>
          </w:p>
          <w:p w:rsidR="00175774" w:rsidRPr="00A11EC3" w:rsidRDefault="00175774" w:rsidP="007E7A5E">
            <w:pPr>
              <w:numPr>
                <w:ilvl w:val="0"/>
                <w:numId w:val="17"/>
              </w:numPr>
              <w:tabs>
                <w:tab w:val="left" w:pos="680"/>
              </w:tabs>
              <w:snapToGrid w:val="0"/>
              <w:spacing w:before="0"/>
              <w:contextualSpacing/>
              <w:rPr>
                <w:rFonts w:cs="Arial"/>
                <w:sz w:val="20"/>
                <w:szCs w:val="20"/>
              </w:rPr>
            </w:pPr>
            <w:r w:rsidRPr="00A11EC3">
              <w:rPr>
                <w:rFonts w:eastAsia="Calibri" w:cs="Arial"/>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1EC3" w:rsidRDefault="00A11EC3" w:rsidP="003A4822">
            <w:pPr>
              <w:tabs>
                <w:tab w:val="left" w:pos="680"/>
              </w:tabs>
              <w:snapToGrid w:val="0"/>
              <w:contextualSpacing/>
              <w:rPr>
                <w:rFonts w:eastAsia="Calibri" w:cs="Arial"/>
                <w:b/>
                <w:lang w:val="sr-Cyrl-RS"/>
              </w:rPr>
            </w:pPr>
          </w:p>
          <w:p w:rsidR="006E6595" w:rsidRDefault="006E6595" w:rsidP="003A4822">
            <w:pPr>
              <w:tabs>
                <w:tab w:val="left" w:pos="680"/>
              </w:tabs>
              <w:snapToGrid w:val="0"/>
              <w:contextualSpacing/>
              <w:rPr>
                <w:rFonts w:eastAsia="Calibri" w:cs="Arial"/>
                <w:b/>
                <w:lang w:val="sr-Cyrl-RS"/>
              </w:rPr>
            </w:pP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7E7A5E">
            <w:pPr>
              <w:numPr>
                <w:ilvl w:val="0"/>
                <w:numId w:val="19"/>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7E7A5E">
            <w:pPr>
              <w:numPr>
                <w:ilvl w:val="0"/>
                <w:numId w:val="19"/>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7E7A5E">
            <w:pPr>
              <w:numPr>
                <w:ilvl w:val="0"/>
                <w:numId w:val="19"/>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DD46C4" w:rsidRPr="00F10346" w:rsidTr="008112A2">
        <w:trPr>
          <w:jc w:val="center"/>
        </w:trPr>
        <w:tc>
          <w:tcPr>
            <w:tcW w:w="729" w:type="dxa"/>
            <w:vAlign w:val="center"/>
          </w:tcPr>
          <w:p w:rsidR="00DD46C4" w:rsidRPr="00DD46C4" w:rsidRDefault="00DD46C4" w:rsidP="003A4822">
            <w:pPr>
              <w:jc w:val="center"/>
              <w:rPr>
                <w:rFonts w:cs="Arial"/>
                <w:lang w:val="sr-Cyrl-RS"/>
              </w:rPr>
            </w:pPr>
            <w:r>
              <w:rPr>
                <w:rFonts w:cs="Arial"/>
                <w:lang w:val="sr-Cyrl-RS"/>
              </w:rPr>
              <w:t>5.</w:t>
            </w:r>
          </w:p>
        </w:tc>
        <w:tc>
          <w:tcPr>
            <w:tcW w:w="8430" w:type="dxa"/>
          </w:tcPr>
          <w:p w:rsidR="003B00E2" w:rsidRDefault="00DD46C4" w:rsidP="00DD46C4">
            <w:pPr>
              <w:snapToGrid w:val="0"/>
              <w:rPr>
                <w:rFonts w:cs="Arial"/>
                <w:color w:val="00B0F0"/>
                <w:u w:val="single"/>
                <w:lang w:val="sr-Cyrl-RS"/>
              </w:rPr>
            </w:pPr>
            <w:r w:rsidRPr="00DD46C4">
              <w:rPr>
                <w:rFonts w:cs="Arial"/>
                <w:b/>
                <w:color w:val="00B0F0"/>
                <w:u w:val="single"/>
              </w:rPr>
              <w:t>Услов</w:t>
            </w:r>
            <w:r w:rsidRPr="00DD46C4">
              <w:rPr>
                <w:rFonts w:cs="Arial"/>
                <w:color w:val="00B0F0"/>
                <w:u w:val="single"/>
              </w:rPr>
              <w:t>:</w:t>
            </w:r>
          </w:p>
          <w:p w:rsidR="00DD46C4" w:rsidRPr="003B00E2" w:rsidRDefault="00DD46C4" w:rsidP="00DD46C4">
            <w:pPr>
              <w:snapToGrid w:val="0"/>
              <w:rPr>
                <w:rFonts w:cs="Arial"/>
                <w:lang w:val="ru-RU"/>
              </w:rPr>
            </w:pPr>
            <w:r w:rsidRPr="003B00E2">
              <w:rPr>
                <w:rFonts w:cs="Arial"/>
                <w:lang w:val="ru-RU"/>
              </w:rPr>
              <w:t>да има важећу дозволу надлежног органа за обављање делатности која је предмет јавне набавке, ако је таква дозвола предвиђена посебним прописом</w:t>
            </w:r>
          </w:p>
          <w:p w:rsidR="00DD46C4" w:rsidRPr="003B00E2" w:rsidRDefault="00DD46C4" w:rsidP="00574EA7">
            <w:pPr>
              <w:pStyle w:val="ListParagraph"/>
              <w:numPr>
                <w:ilvl w:val="0"/>
                <w:numId w:val="48"/>
              </w:numPr>
              <w:snapToGrid w:val="0"/>
              <w:rPr>
                <w:rFonts w:ascii="Arial" w:hAnsi="Arial" w:cs="Arial"/>
                <w:color w:val="00B0F0"/>
                <w:sz w:val="24"/>
                <w:szCs w:val="24"/>
                <w:u w:val="single"/>
              </w:rPr>
            </w:pPr>
            <w:r w:rsidRPr="003B00E2">
              <w:rPr>
                <w:rFonts w:ascii="Arial" w:hAnsi="Arial" w:cs="Arial"/>
                <w:noProof/>
                <w:lang w:val="sr-Cyrl-CS"/>
              </w:rPr>
              <w:t xml:space="preserve">Овлашћење </w:t>
            </w:r>
            <w:r w:rsidRPr="003B00E2">
              <w:rPr>
                <w:rFonts w:ascii="Arial" w:hAnsi="Arial" w:cs="Arial"/>
                <w:noProof/>
                <w:sz w:val="24"/>
                <w:szCs w:val="24"/>
                <w:lang w:val="sr-Cyrl-CS"/>
              </w:rPr>
              <w:t>фирме за пројектовање постројења и к</w:t>
            </w:r>
            <w:r w:rsidR="00AE537C">
              <w:rPr>
                <w:rFonts w:ascii="Arial" w:hAnsi="Arial" w:cs="Arial"/>
                <w:noProof/>
                <w:sz w:val="24"/>
                <w:szCs w:val="24"/>
                <w:lang w:val="sr-Cyrl-CS"/>
              </w:rPr>
              <w:t>онструкција у термоелектранама</w:t>
            </w:r>
            <w:r w:rsidRPr="003B00E2">
              <w:rPr>
                <w:rFonts w:ascii="Arial" w:hAnsi="Arial" w:cs="Arial"/>
                <w:noProof/>
                <w:sz w:val="24"/>
                <w:szCs w:val="24"/>
                <w:lang w:val="sr-Latn-RS"/>
              </w:rPr>
              <w:t>;</w:t>
            </w:r>
          </w:p>
          <w:p w:rsidR="00DD46C4" w:rsidRPr="003B00E2" w:rsidRDefault="00DD46C4" w:rsidP="00574EA7">
            <w:pPr>
              <w:pStyle w:val="ListParagraph"/>
              <w:numPr>
                <w:ilvl w:val="0"/>
                <w:numId w:val="48"/>
              </w:numPr>
              <w:snapToGrid w:val="0"/>
              <w:rPr>
                <w:rFonts w:ascii="Arial" w:hAnsi="Arial" w:cs="Arial"/>
                <w:sz w:val="24"/>
                <w:szCs w:val="24"/>
              </w:rPr>
            </w:pPr>
            <w:r w:rsidRPr="003B00E2">
              <w:rPr>
                <w:rFonts w:ascii="Arial" w:hAnsi="Arial" w:cs="Arial"/>
                <w:sz w:val="24"/>
                <w:szCs w:val="24"/>
              </w:rPr>
              <w:t>Овлашћење фирме за извођење постројења и к</w:t>
            </w:r>
            <w:r w:rsidR="00AE537C">
              <w:rPr>
                <w:rFonts w:ascii="Arial" w:hAnsi="Arial" w:cs="Arial"/>
                <w:sz w:val="24"/>
                <w:szCs w:val="24"/>
              </w:rPr>
              <w:t>онструкција у термоелектранама</w:t>
            </w:r>
            <w:r w:rsidRPr="003B00E2">
              <w:rPr>
                <w:rFonts w:ascii="Arial" w:hAnsi="Arial" w:cs="Arial"/>
                <w:sz w:val="24"/>
                <w:szCs w:val="24"/>
              </w:rPr>
              <w:t>;</w:t>
            </w:r>
          </w:p>
          <w:p w:rsidR="00DD46C4" w:rsidRPr="00DD46C4" w:rsidRDefault="00DD46C4" w:rsidP="00DD46C4">
            <w:pPr>
              <w:snapToGrid w:val="0"/>
              <w:rPr>
                <w:rFonts w:cs="Arial"/>
                <w:b/>
                <w:color w:val="00B0F0"/>
                <w:sz w:val="24"/>
                <w:szCs w:val="24"/>
                <w:u w:val="single"/>
              </w:rPr>
            </w:pPr>
            <w:r w:rsidRPr="00DD46C4">
              <w:rPr>
                <w:rFonts w:cs="Arial"/>
                <w:b/>
                <w:color w:val="00B0F0"/>
                <w:sz w:val="24"/>
                <w:szCs w:val="24"/>
                <w:u w:val="single"/>
              </w:rPr>
              <w:t>Доказ:</w:t>
            </w:r>
          </w:p>
          <w:p w:rsidR="00DD46C4" w:rsidRPr="00DD46C4" w:rsidRDefault="00DD46C4" w:rsidP="00574EA7">
            <w:pPr>
              <w:pStyle w:val="ListParagraph"/>
              <w:numPr>
                <w:ilvl w:val="0"/>
                <w:numId w:val="49"/>
              </w:numPr>
              <w:spacing w:before="0"/>
              <w:jc w:val="left"/>
              <w:rPr>
                <w:rFonts w:ascii="Arial" w:hAnsi="Arial" w:cs="Arial"/>
                <w:lang w:val="sr-Cyrl-RS"/>
              </w:rPr>
            </w:pPr>
            <w:r w:rsidRPr="00DD46C4">
              <w:rPr>
                <w:rFonts w:ascii="Arial" w:hAnsi="Arial" w:cs="Arial"/>
                <w:lang w:val="sr-Latn-CS"/>
              </w:rPr>
              <w:t>В</w:t>
            </w:r>
            <w:r w:rsidRPr="00DD46C4">
              <w:rPr>
                <w:rFonts w:ascii="Arial" w:hAnsi="Arial" w:cs="Arial"/>
                <w:lang w:val="sr-Cyrl-CS"/>
              </w:rPr>
              <w:t>ажеће</w:t>
            </w:r>
            <w:r w:rsidRPr="00DD46C4">
              <w:rPr>
                <w:rFonts w:ascii="Arial" w:hAnsi="Arial" w:cs="Arial"/>
                <w:lang w:val="sr-Latn-CS"/>
              </w:rPr>
              <w:t xml:space="preserve"> </w:t>
            </w:r>
            <w:r w:rsidRPr="00DD46C4">
              <w:rPr>
                <w:rFonts w:ascii="Arial" w:hAnsi="Arial" w:cs="Arial"/>
                <w:bCs/>
                <w:lang w:val="sr-Cyrl-CS"/>
              </w:rPr>
              <w:t>лиценце</w:t>
            </w:r>
            <w:r w:rsidRPr="00DD46C4">
              <w:rPr>
                <w:rFonts w:ascii="Arial" w:hAnsi="Arial" w:cs="Arial"/>
                <w:bCs/>
                <w:lang w:val="sr-Latn-CS"/>
              </w:rPr>
              <w:t xml:space="preserve"> </w:t>
            </w:r>
            <w:r w:rsidRPr="00DD46C4">
              <w:rPr>
                <w:rFonts w:ascii="Arial" w:hAnsi="Arial" w:cs="Arial"/>
                <w:lang w:val="sr-Cyrl-RS"/>
              </w:rPr>
              <w:t xml:space="preserve">П052Г1,П052М1,П052Е4 </w:t>
            </w:r>
            <w:r w:rsidRPr="00DD46C4">
              <w:rPr>
                <w:rFonts w:ascii="Arial" w:hAnsi="Arial" w:cs="Arial"/>
                <w:bCs/>
                <w:lang w:val="sr-Cyrl-CS"/>
              </w:rPr>
              <w:t>за</w:t>
            </w:r>
            <w:r w:rsidRPr="00DD46C4">
              <w:rPr>
                <w:rFonts w:ascii="Arial" w:hAnsi="Arial" w:cs="Arial"/>
                <w:bCs/>
                <w:lang w:val="sr-Latn-CS"/>
              </w:rPr>
              <w:t xml:space="preserve"> </w:t>
            </w:r>
            <w:r w:rsidRPr="00DD46C4">
              <w:rPr>
                <w:rFonts w:ascii="Arial" w:hAnsi="Arial" w:cs="Arial"/>
                <w:bCs/>
                <w:lang w:val="sr-Cyrl-CS"/>
              </w:rPr>
              <w:t>пројектовање</w:t>
            </w:r>
            <w:r w:rsidRPr="00DD46C4">
              <w:rPr>
                <w:rFonts w:ascii="Arial" w:hAnsi="Arial" w:cs="Arial"/>
                <w:bCs/>
                <w:lang w:val="sr-Latn-CS"/>
              </w:rPr>
              <w:t xml:space="preserve"> за </w:t>
            </w:r>
            <w:r w:rsidRPr="00DD46C4">
              <w:rPr>
                <w:rFonts w:ascii="Arial" w:hAnsi="Arial" w:cs="Arial"/>
                <w:bCs/>
                <w:lang w:val="sr-Cyrl-CS"/>
              </w:rPr>
              <w:t>термоелектране</w:t>
            </w:r>
            <w:r w:rsidRPr="00DD46C4">
              <w:rPr>
                <w:rFonts w:ascii="Arial" w:hAnsi="Arial" w:cs="Arial"/>
                <w:bCs/>
                <w:lang w:val="sr-Latn-CS"/>
              </w:rPr>
              <w:t xml:space="preserve"> </w:t>
            </w:r>
            <w:r w:rsidRPr="00DD46C4">
              <w:rPr>
                <w:rFonts w:ascii="Arial" w:hAnsi="Arial" w:cs="Arial"/>
                <w:bCs/>
                <w:lang w:val="sr-Cyrl-CS"/>
              </w:rPr>
              <w:t>снаге</w:t>
            </w:r>
            <w:r w:rsidRPr="00DD46C4">
              <w:rPr>
                <w:rFonts w:ascii="Arial" w:hAnsi="Arial" w:cs="Arial"/>
                <w:bCs/>
                <w:lang w:val="sr-Latn-CS"/>
              </w:rPr>
              <w:t xml:space="preserve"> 10 </w:t>
            </w:r>
            <w:r w:rsidRPr="00DD46C4">
              <w:rPr>
                <w:rFonts w:ascii="Arial" w:hAnsi="Arial" w:cs="Arial"/>
                <w:bCs/>
                <w:lang w:val="sr-Cyrl-CS"/>
              </w:rPr>
              <w:t>и</w:t>
            </w:r>
            <w:r w:rsidRPr="00DD46C4">
              <w:rPr>
                <w:rFonts w:ascii="Arial" w:hAnsi="Arial" w:cs="Arial"/>
                <w:bCs/>
                <w:lang w:val="sr-Latn-CS"/>
              </w:rPr>
              <w:t xml:space="preserve"> </w:t>
            </w:r>
            <w:r w:rsidRPr="00DD46C4">
              <w:rPr>
                <w:rFonts w:ascii="Arial" w:hAnsi="Arial" w:cs="Arial"/>
                <w:bCs/>
                <w:lang w:val="sr-Cyrl-CS"/>
              </w:rPr>
              <w:t>више М</w:t>
            </w:r>
            <w:r w:rsidRPr="00DD46C4">
              <w:rPr>
                <w:rFonts w:ascii="Arial" w:hAnsi="Arial" w:cs="Arial"/>
                <w:bCs/>
                <w:lang w:val="sr-Latn-CS"/>
              </w:rPr>
              <w:t>W</w:t>
            </w:r>
            <w:r w:rsidRPr="00DD46C4">
              <w:rPr>
                <w:rFonts w:ascii="Arial" w:hAnsi="Arial" w:cs="Arial"/>
                <w:bCs/>
                <w:lang w:val="sr-Cyrl-CS"/>
              </w:rPr>
              <w:t>,</w:t>
            </w:r>
            <w:r w:rsidRPr="00DD46C4">
              <w:rPr>
                <w:rFonts w:ascii="Arial" w:hAnsi="Arial" w:cs="Arial"/>
                <w:bCs/>
                <w:lang w:val="sr-Latn-CS"/>
              </w:rPr>
              <w:t xml:space="preserve"> </w:t>
            </w:r>
            <w:r w:rsidRPr="00DD46C4">
              <w:rPr>
                <w:rFonts w:ascii="Arial" w:hAnsi="Arial" w:cs="Arial"/>
                <w:bCs/>
                <w:lang w:val="sr-Cyrl-CS"/>
              </w:rPr>
              <w:t>издате</w:t>
            </w:r>
            <w:r w:rsidRPr="00DD46C4">
              <w:rPr>
                <w:rFonts w:ascii="Arial" w:hAnsi="Arial" w:cs="Arial"/>
                <w:bCs/>
                <w:lang w:val="sr-Latn-CS"/>
              </w:rPr>
              <w:t xml:space="preserve"> </w:t>
            </w:r>
            <w:r w:rsidRPr="00DD46C4">
              <w:rPr>
                <w:rFonts w:ascii="Arial" w:hAnsi="Arial" w:cs="Arial"/>
                <w:bCs/>
                <w:lang w:val="sr-Cyrl-CS"/>
              </w:rPr>
              <w:t>од</w:t>
            </w:r>
            <w:r w:rsidRPr="00DD46C4">
              <w:rPr>
                <w:rFonts w:ascii="Arial" w:hAnsi="Arial" w:cs="Arial"/>
                <w:bCs/>
                <w:lang w:val="sr-Latn-CS"/>
              </w:rPr>
              <w:t xml:space="preserve"> </w:t>
            </w:r>
            <w:r w:rsidRPr="00DD46C4">
              <w:rPr>
                <w:rFonts w:ascii="Arial" w:hAnsi="Arial" w:cs="Arial"/>
                <w:bCs/>
                <w:lang w:val="sr-Cyrl-CS"/>
              </w:rPr>
              <w:t>надлежног</w:t>
            </w:r>
            <w:r w:rsidRPr="00DD46C4">
              <w:rPr>
                <w:rFonts w:ascii="Arial" w:hAnsi="Arial" w:cs="Arial"/>
                <w:bCs/>
                <w:lang w:val="sr-Latn-CS"/>
              </w:rPr>
              <w:t xml:space="preserve"> </w:t>
            </w:r>
            <w:r w:rsidRPr="00DD46C4">
              <w:rPr>
                <w:rFonts w:ascii="Arial" w:hAnsi="Arial" w:cs="Arial"/>
                <w:bCs/>
                <w:lang w:val="sr-Cyrl-CS"/>
              </w:rPr>
              <w:t>Министарства</w:t>
            </w:r>
            <w:r w:rsidRPr="00DD46C4">
              <w:rPr>
                <w:rFonts w:ascii="Arial" w:hAnsi="Arial" w:cs="Arial"/>
                <w:bCs/>
                <w:lang w:val="sr-Latn-CS"/>
              </w:rPr>
              <w:t xml:space="preserve"> </w:t>
            </w:r>
            <w:r w:rsidRPr="00DD46C4">
              <w:rPr>
                <w:rFonts w:ascii="Arial" w:hAnsi="Arial" w:cs="Arial"/>
                <w:bCs/>
                <w:lang w:val="sr-Cyrl-CS"/>
              </w:rPr>
              <w:t>за</w:t>
            </w:r>
            <w:r w:rsidRPr="00DD46C4">
              <w:rPr>
                <w:rFonts w:ascii="Arial" w:hAnsi="Arial" w:cs="Arial"/>
                <w:bCs/>
                <w:lang w:val="sr-Latn-CS"/>
              </w:rPr>
              <w:t xml:space="preserve"> </w:t>
            </w:r>
            <w:r w:rsidRPr="00DD46C4">
              <w:rPr>
                <w:rFonts w:ascii="Arial" w:hAnsi="Arial" w:cs="Arial"/>
                <w:bCs/>
                <w:lang w:val="sr-Cyrl-CS"/>
              </w:rPr>
              <w:t>капиталне</w:t>
            </w:r>
            <w:r w:rsidRPr="00DD46C4">
              <w:rPr>
                <w:rFonts w:ascii="Arial" w:hAnsi="Arial" w:cs="Arial"/>
                <w:bCs/>
                <w:lang w:val="sr-Latn-CS"/>
              </w:rPr>
              <w:t xml:space="preserve"> </w:t>
            </w:r>
            <w:r w:rsidRPr="00DD46C4">
              <w:rPr>
                <w:rFonts w:ascii="Arial" w:hAnsi="Arial" w:cs="Arial"/>
                <w:bCs/>
                <w:lang w:val="sr-Cyrl-CS"/>
              </w:rPr>
              <w:t xml:space="preserve">инвестиције или </w:t>
            </w:r>
            <w:r w:rsidRPr="00DD46C4">
              <w:rPr>
                <w:rFonts w:ascii="Arial" w:hAnsi="Arial" w:cs="Arial"/>
                <w:lang w:val="ru-RU"/>
              </w:rPr>
              <w:t>Министарства животне средине, рударства и просторног планирања-сектор за грађевинарство, инвестиције  и грађевинско земљиште</w:t>
            </w:r>
            <w:r w:rsidRPr="00DD46C4">
              <w:rPr>
                <w:rFonts w:ascii="Arial" w:hAnsi="Arial" w:cs="Arial"/>
                <w:lang w:val="sr-Cyrl-RS"/>
              </w:rPr>
              <w:t>,</w:t>
            </w:r>
            <w:r w:rsidRPr="00DD46C4">
              <w:rPr>
                <w:rFonts w:ascii="Arial" w:hAnsi="Arial" w:cs="Arial"/>
                <w:bCs/>
                <w:lang w:val="sr-Latn-CS"/>
              </w:rPr>
              <w:t xml:space="preserve"> </w:t>
            </w:r>
            <w:r w:rsidRPr="00DD46C4">
              <w:rPr>
                <w:rFonts w:ascii="Arial" w:hAnsi="Arial" w:cs="Arial"/>
                <w:bCs/>
                <w:lang w:val="sr-Cyrl-CS"/>
              </w:rPr>
              <w:t>или</w:t>
            </w:r>
            <w:r w:rsidRPr="00DD46C4">
              <w:rPr>
                <w:rFonts w:ascii="Arial" w:hAnsi="Arial" w:cs="Arial"/>
                <w:bCs/>
                <w:lang w:val="sr-Latn-CS"/>
              </w:rPr>
              <w:t xml:space="preserve"> </w:t>
            </w:r>
            <w:r w:rsidR="002A6456">
              <w:rPr>
                <w:rFonts w:ascii="Arial" w:hAnsi="Arial" w:cs="Arial"/>
                <w:bCs/>
                <w:lang w:val="sr-Cyrl-RS"/>
              </w:rPr>
              <w:t>о</w:t>
            </w:r>
            <w:r w:rsidRPr="00DD46C4">
              <w:rPr>
                <w:rFonts w:ascii="Arial" w:hAnsi="Arial" w:cs="Arial"/>
                <w:bCs/>
                <w:lang w:val="sr-Cyrl-CS"/>
              </w:rPr>
              <w:t>дговарајућег министарства;</w:t>
            </w:r>
          </w:p>
          <w:p w:rsidR="00DD46C4" w:rsidRPr="003B00E2" w:rsidRDefault="00DD46C4" w:rsidP="003B00E2">
            <w:pPr>
              <w:pStyle w:val="ListParagraph"/>
              <w:numPr>
                <w:ilvl w:val="0"/>
                <w:numId w:val="49"/>
              </w:numPr>
              <w:spacing w:before="0"/>
              <w:jc w:val="left"/>
              <w:rPr>
                <w:rFonts w:ascii="Times New Roman" w:hAnsi="Times New Roman"/>
                <w:sz w:val="24"/>
                <w:szCs w:val="24"/>
                <w:lang w:val="sr-Cyrl-RS"/>
              </w:rPr>
            </w:pPr>
            <w:r w:rsidRPr="00DD46C4">
              <w:rPr>
                <w:rFonts w:ascii="Arial" w:eastAsia="Times New Roman" w:hAnsi="Arial" w:cs="Arial"/>
                <w:lang w:val="sr-Latn-CS"/>
              </w:rPr>
              <w:t>В</w:t>
            </w:r>
            <w:r w:rsidRPr="00DD46C4">
              <w:rPr>
                <w:rFonts w:ascii="Arial" w:eastAsia="Times New Roman" w:hAnsi="Arial" w:cs="Arial"/>
                <w:lang w:val="sr-Cyrl-CS"/>
              </w:rPr>
              <w:t>ажеће</w:t>
            </w:r>
            <w:r w:rsidRPr="00DD46C4">
              <w:rPr>
                <w:rFonts w:ascii="Arial" w:eastAsia="Times New Roman" w:hAnsi="Arial" w:cs="Arial"/>
                <w:lang w:val="sr-Latn-CS"/>
              </w:rPr>
              <w:t xml:space="preserve"> </w:t>
            </w:r>
            <w:r w:rsidRPr="00DD46C4">
              <w:rPr>
                <w:rFonts w:ascii="Arial" w:eastAsia="Times New Roman" w:hAnsi="Arial" w:cs="Arial"/>
                <w:bCs/>
                <w:lang w:val="sr-Cyrl-CS"/>
              </w:rPr>
              <w:t>лиценце</w:t>
            </w:r>
            <w:r w:rsidRPr="00DD46C4">
              <w:rPr>
                <w:rFonts w:ascii="Arial" w:eastAsia="Times New Roman" w:hAnsi="Arial" w:cs="Arial"/>
                <w:bCs/>
                <w:lang w:val="sr-Latn-CS"/>
              </w:rPr>
              <w:t xml:space="preserve"> </w:t>
            </w:r>
            <w:r w:rsidRPr="00DD46C4">
              <w:rPr>
                <w:rFonts w:ascii="Arial" w:eastAsia="Times New Roman" w:hAnsi="Arial" w:cs="Arial"/>
                <w:bCs/>
                <w:lang w:val="sr-Cyrl-RS"/>
              </w:rPr>
              <w:t>И</w:t>
            </w:r>
            <w:r w:rsidRPr="00DD46C4">
              <w:rPr>
                <w:rFonts w:ascii="Arial" w:eastAsia="Times New Roman" w:hAnsi="Arial" w:cs="Arial"/>
                <w:lang w:val="sr-Cyrl-RS"/>
              </w:rPr>
              <w:t xml:space="preserve">052Г1,И052М1, </w:t>
            </w:r>
            <w:r w:rsidRPr="00DD46C4">
              <w:rPr>
                <w:rFonts w:ascii="Arial" w:eastAsia="Times New Roman" w:hAnsi="Arial" w:cs="Arial"/>
                <w:bCs/>
                <w:lang w:val="sr-Cyrl-CS"/>
              </w:rPr>
              <w:t>за</w:t>
            </w:r>
            <w:r w:rsidRPr="00DD46C4">
              <w:rPr>
                <w:rFonts w:ascii="Arial" w:eastAsia="Times New Roman" w:hAnsi="Arial" w:cs="Arial"/>
                <w:bCs/>
                <w:lang w:val="sr-Latn-CS"/>
              </w:rPr>
              <w:t xml:space="preserve"> </w:t>
            </w:r>
            <w:r w:rsidRPr="00DD46C4">
              <w:rPr>
                <w:rFonts w:ascii="Arial" w:eastAsia="Times New Roman" w:hAnsi="Arial" w:cs="Arial"/>
                <w:bCs/>
                <w:lang w:val="sr-Cyrl-CS"/>
              </w:rPr>
              <w:t>извођење</w:t>
            </w:r>
            <w:r w:rsidRPr="00DD46C4">
              <w:rPr>
                <w:rFonts w:ascii="Arial" w:eastAsia="Times New Roman" w:hAnsi="Arial" w:cs="Arial"/>
                <w:bCs/>
                <w:lang w:val="sr-Latn-CS"/>
              </w:rPr>
              <w:t xml:space="preserve"> </w:t>
            </w:r>
            <w:r w:rsidRPr="00DD46C4">
              <w:rPr>
                <w:rFonts w:ascii="Arial" w:eastAsia="Times New Roman" w:hAnsi="Arial" w:cs="Arial"/>
                <w:bCs/>
                <w:lang w:val="sr-Cyrl-RS"/>
              </w:rPr>
              <w:t xml:space="preserve">радова </w:t>
            </w:r>
            <w:r w:rsidRPr="00DD46C4">
              <w:rPr>
                <w:rFonts w:ascii="Arial" w:eastAsia="Times New Roman" w:hAnsi="Arial" w:cs="Arial"/>
                <w:bCs/>
                <w:lang w:val="sr-Latn-CS"/>
              </w:rPr>
              <w:t xml:space="preserve">за </w:t>
            </w:r>
            <w:r w:rsidRPr="00DD46C4">
              <w:rPr>
                <w:rFonts w:ascii="Arial" w:eastAsia="Times New Roman" w:hAnsi="Arial" w:cs="Arial"/>
                <w:bCs/>
                <w:lang w:val="sr-Cyrl-CS"/>
              </w:rPr>
              <w:t>термоелектране</w:t>
            </w:r>
            <w:r w:rsidRPr="00DD46C4">
              <w:rPr>
                <w:rFonts w:ascii="Arial" w:eastAsia="Times New Roman" w:hAnsi="Arial" w:cs="Arial"/>
                <w:bCs/>
                <w:lang w:val="sr-Latn-CS"/>
              </w:rPr>
              <w:t xml:space="preserve"> </w:t>
            </w:r>
            <w:r w:rsidRPr="00DD46C4">
              <w:rPr>
                <w:rFonts w:ascii="Arial" w:eastAsia="Times New Roman" w:hAnsi="Arial" w:cs="Arial"/>
                <w:bCs/>
                <w:lang w:val="sr-Cyrl-CS"/>
              </w:rPr>
              <w:t>снаге</w:t>
            </w:r>
            <w:r w:rsidRPr="00DD46C4">
              <w:rPr>
                <w:rFonts w:ascii="Arial" w:eastAsia="Times New Roman" w:hAnsi="Arial" w:cs="Arial"/>
                <w:bCs/>
                <w:lang w:val="sr-Latn-CS"/>
              </w:rPr>
              <w:t xml:space="preserve"> 10 </w:t>
            </w:r>
            <w:r w:rsidRPr="00DD46C4">
              <w:rPr>
                <w:rFonts w:ascii="Arial" w:eastAsia="Times New Roman" w:hAnsi="Arial" w:cs="Arial"/>
                <w:bCs/>
                <w:lang w:val="sr-Cyrl-CS"/>
              </w:rPr>
              <w:t>и</w:t>
            </w:r>
            <w:r w:rsidRPr="00DD46C4">
              <w:rPr>
                <w:rFonts w:ascii="Arial" w:eastAsia="Times New Roman" w:hAnsi="Arial" w:cs="Arial"/>
                <w:bCs/>
                <w:lang w:val="sr-Latn-CS"/>
              </w:rPr>
              <w:t xml:space="preserve"> </w:t>
            </w:r>
            <w:r w:rsidRPr="00DD46C4">
              <w:rPr>
                <w:rFonts w:ascii="Arial" w:eastAsia="Times New Roman" w:hAnsi="Arial" w:cs="Arial"/>
                <w:bCs/>
                <w:lang w:val="sr-Cyrl-CS"/>
              </w:rPr>
              <w:t>више М</w:t>
            </w:r>
            <w:r w:rsidRPr="00DD46C4">
              <w:rPr>
                <w:rFonts w:ascii="Arial" w:eastAsia="Times New Roman" w:hAnsi="Arial" w:cs="Arial"/>
                <w:bCs/>
                <w:lang w:val="sr-Latn-CS"/>
              </w:rPr>
              <w:t>W</w:t>
            </w:r>
            <w:r w:rsidRPr="00DD46C4">
              <w:rPr>
                <w:rFonts w:ascii="Arial" w:eastAsia="Times New Roman" w:hAnsi="Arial" w:cs="Arial"/>
                <w:bCs/>
                <w:lang w:val="sr-Cyrl-CS"/>
              </w:rPr>
              <w:t>,</w:t>
            </w:r>
            <w:r w:rsidRPr="00DD46C4">
              <w:rPr>
                <w:rFonts w:ascii="Arial" w:eastAsia="Times New Roman" w:hAnsi="Arial" w:cs="Arial"/>
                <w:bCs/>
                <w:lang w:val="sr-Latn-CS"/>
              </w:rPr>
              <w:t xml:space="preserve"> </w:t>
            </w:r>
            <w:r w:rsidRPr="00DD46C4">
              <w:rPr>
                <w:rFonts w:ascii="Arial" w:eastAsia="Times New Roman" w:hAnsi="Arial" w:cs="Arial"/>
                <w:bCs/>
                <w:lang w:val="sr-Cyrl-CS"/>
              </w:rPr>
              <w:t>издате</w:t>
            </w:r>
            <w:r w:rsidRPr="00DD46C4">
              <w:rPr>
                <w:rFonts w:ascii="Arial" w:eastAsia="Times New Roman" w:hAnsi="Arial" w:cs="Arial"/>
                <w:bCs/>
                <w:lang w:val="sr-Latn-CS"/>
              </w:rPr>
              <w:t xml:space="preserve"> </w:t>
            </w:r>
            <w:r w:rsidRPr="00DD46C4">
              <w:rPr>
                <w:rFonts w:ascii="Arial" w:eastAsia="Times New Roman" w:hAnsi="Arial" w:cs="Arial"/>
                <w:bCs/>
                <w:lang w:val="sr-Cyrl-CS"/>
              </w:rPr>
              <w:t>од</w:t>
            </w:r>
            <w:r w:rsidRPr="00DD46C4">
              <w:rPr>
                <w:rFonts w:ascii="Arial" w:eastAsia="Times New Roman" w:hAnsi="Arial" w:cs="Arial"/>
                <w:bCs/>
                <w:lang w:val="sr-Latn-CS"/>
              </w:rPr>
              <w:t xml:space="preserve"> </w:t>
            </w:r>
            <w:r w:rsidRPr="00DD46C4">
              <w:rPr>
                <w:rFonts w:ascii="Arial" w:eastAsia="Times New Roman" w:hAnsi="Arial" w:cs="Arial"/>
                <w:bCs/>
                <w:lang w:val="sr-Cyrl-CS"/>
              </w:rPr>
              <w:t>надлежног</w:t>
            </w:r>
            <w:r w:rsidRPr="00DD46C4">
              <w:rPr>
                <w:rFonts w:ascii="Arial" w:eastAsia="Times New Roman" w:hAnsi="Arial" w:cs="Arial"/>
                <w:bCs/>
                <w:lang w:val="sr-Latn-CS"/>
              </w:rPr>
              <w:t xml:space="preserve"> </w:t>
            </w:r>
            <w:r w:rsidRPr="00DD46C4">
              <w:rPr>
                <w:rFonts w:ascii="Arial" w:eastAsia="Times New Roman" w:hAnsi="Arial" w:cs="Arial"/>
                <w:bCs/>
                <w:lang w:val="sr-Cyrl-CS"/>
              </w:rPr>
              <w:t>Министарства</w:t>
            </w:r>
            <w:r w:rsidRPr="00DD46C4">
              <w:rPr>
                <w:rFonts w:ascii="Arial" w:eastAsia="Times New Roman" w:hAnsi="Arial" w:cs="Arial"/>
                <w:bCs/>
                <w:lang w:val="sr-Latn-CS"/>
              </w:rPr>
              <w:t xml:space="preserve"> </w:t>
            </w:r>
            <w:r w:rsidRPr="00DD46C4">
              <w:rPr>
                <w:rFonts w:ascii="Arial" w:eastAsia="Times New Roman" w:hAnsi="Arial" w:cs="Arial"/>
                <w:bCs/>
                <w:lang w:val="sr-Cyrl-CS"/>
              </w:rPr>
              <w:t>за</w:t>
            </w:r>
            <w:r w:rsidRPr="00DD46C4">
              <w:rPr>
                <w:rFonts w:ascii="Arial" w:eastAsia="Times New Roman" w:hAnsi="Arial" w:cs="Arial"/>
                <w:bCs/>
                <w:lang w:val="sr-Latn-CS"/>
              </w:rPr>
              <w:t xml:space="preserve"> </w:t>
            </w:r>
            <w:r w:rsidRPr="00DD46C4">
              <w:rPr>
                <w:rFonts w:ascii="Arial" w:eastAsia="Times New Roman" w:hAnsi="Arial" w:cs="Arial"/>
                <w:bCs/>
                <w:lang w:val="sr-Cyrl-CS"/>
              </w:rPr>
              <w:t>капиталне</w:t>
            </w:r>
            <w:r w:rsidRPr="00DD46C4">
              <w:rPr>
                <w:rFonts w:ascii="Arial" w:eastAsia="Times New Roman" w:hAnsi="Arial" w:cs="Arial"/>
                <w:bCs/>
                <w:lang w:val="sr-Latn-CS"/>
              </w:rPr>
              <w:t xml:space="preserve"> </w:t>
            </w:r>
            <w:r w:rsidRPr="00DD46C4">
              <w:rPr>
                <w:rFonts w:ascii="Arial" w:eastAsia="Times New Roman" w:hAnsi="Arial" w:cs="Arial"/>
                <w:bCs/>
                <w:lang w:val="sr-Cyrl-CS"/>
              </w:rPr>
              <w:t xml:space="preserve">инвестиције или </w:t>
            </w:r>
            <w:r w:rsidRPr="00DD46C4">
              <w:rPr>
                <w:rFonts w:ascii="Arial" w:eastAsia="Times New Roman" w:hAnsi="Arial" w:cs="Arial"/>
                <w:lang w:val="ru-RU"/>
              </w:rPr>
              <w:t>Министарства животне средине, рударства и просторног планирања-сектор за грађевинарство, инвестиције  и грађевинско земљиште</w:t>
            </w:r>
            <w:r w:rsidRPr="00DD46C4">
              <w:rPr>
                <w:rFonts w:ascii="Arial" w:eastAsia="Times New Roman" w:hAnsi="Arial" w:cs="Arial"/>
                <w:lang w:val="sr-Cyrl-RS"/>
              </w:rPr>
              <w:t>,</w:t>
            </w:r>
            <w:r w:rsidRPr="00DD46C4">
              <w:rPr>
                <w:rFonts w:ascii="Arial" w:eastAsia="Times New Roman" w:hAnsi="Arial" w:cs="Arial"/>
                <w:bCs/>
                <w:lang w:val="sr-Latn-CS"/>
              </w:rPr>
              <w:t xml:space="preserve"> </w:t>
            </w:r>
            <w:r w:rsidRPr="00DD46C4">
              <w:rPr>
                <w:rFonts w:ascii="Arial" w:eastAsia="Times New Roman" w:hAnsi="Arial" w:cs="Arial"/>
                <w:bCs/>
                <w:lang w:val="sr-Cyrl-CS"/>
              </w:rPr>
              <w:t>или</w:t>
            </w:r>
            <w:r w:rsidRPr="00DD46C4">
              <w:rPr>
                <w:rFonts w:ascii="Arial" w:eastAsia="Times New Roman" w:hAnsi="Arial" w:cs="Arial"/>
                <w:bCs/>
                <w:lang w:val="sr-Latn-CS"/>
              </w:rPr>
              <w:t xml:space="preserve"> </w:t>
            </w:r>
            <w:r w:rsidRPr="00DD46C4">
              <w:rPr>
                <w:rFonts w:ascii="Arial" w:eastAsia="Times New Roman" w:hAnsi="Arial" w:cs="Arial"/>
                <w:bCs/>
                <w:lang w:val="sr-Cyrl-CS"/>
              </w:rPr>
              <w:t>одговарајућег министарства;</w:t>
            </w:r>
          </w:p>
          <w:p w:rsidR="003B00E2" w:rsidRPr="003B00E2" w:rsidRDefault="003B00E2" w:rsidP="003B00E2">
            <w:pPr>
              <w:snapToGrid w:val="0"/>
              <w:rPr>
                <w:rFonts w:cs="Arial"/>
                <w:b/>
                <w:lang w:val="ru-RU"/>
              </w:rPr>
            </w:pPr>
            <w:r w:rsidRPr="003B00E2">
              <w:rPr>
                <w:rFonts w:cs="Arial"/>
                <w:b/>
                <w:lang w:val="ru-RU"/>
              </w:rPr>
              <w:t xml:space="preserve">Напомена: </w:t>
            </w:r>
          </w:p>
          <w:p w:rsidR="003B00E2" w:rsidRPr="003B00E2" w:rsidRDefault="003B00E2" w:rsidP="005E1A66">
            <w:pPr>
              <w:numPr>
                <w:ilvl w:val="0"/>
                <w:numId w:val="57"/>
              </w:numPr>
              <w:snapToGrid w:val="0"/>
              <w:rPr>
                <w:rFonts w:cs="Arial"/>
                <w:lang w:val="ru-RU"/>
              </w:rPr>
            </w:pPr>
            <w:r w:rsidRPr="003B00E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3B00E2" w:rsidRPr="003B00E2" w:rsidRDefault="003B00E2" w:rsidP="005E1A66">
            <w:pPr>
              <w:numPr>
                <w:ilvl w:val="0"/>
                <w:numId w:val="57"/>
              </w:numPr>
              <w:snapToGrid w:val="0"/>
              <w:rPr>
                <w:rFonts w:cs="Arial"/>
                <w:lang w:val="ru-RU"/>
              </w:rPr>
            </w:pPr>
            <w:r w:rsidRPr="003B00E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w:t>
            </w:r>
            <w:r w:rsidRPr="003B00E2">
              <w:rPr>
                <w:rFonts w:cs="Arial"/>
                <w:lang w:val="ru-RU"/>
              </w:rPr>
              <w:lastRenderedPageBreak/>
              <w:t xml:space="preserve">подизвођача. </w:t>
            </w:r>
          </w:p>
          <w:p w:rsidR="00DD46C4" w:rsidRPr="003B00E2" w:rsidRDefault="003B00E2" w:rsidP="005E1A66">
            <w:pPr>
              <w:pStyle w:val="ListParagraph"/>
              <w:numPr>
                <w:ilvl w:val="0"/>
                <w:numId w:val="57"/>
              </w:numPr>
              <w:spacing w:before="0"/>
              <w:jc w:val="left"/>
              <w:rPr>
                <w:rFonts w:ascii="Arial" w:eastAsia="Times New Roman" w:hAnsi="Arial" w:cs="Arial"/>
                <w:bCs/>
                <w:lang w:val="sr-Cyrl-CS"/>
              </w:rPr>
            </w:pPr>
            <w:r w:rsidRPr="003B00E2">
              <w:rPr>
                <w:rFonts w:ascii="Arial" w:eastAsia="Times New Roman" w:hAnsi="Arial"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F10346" w:rsidRDefault="00175774" w:rsidP="003A4822">
            <w:pPr>
              <w:ind w:right="-180"/>
              <w:jc w:val="center"/>
              <w:rPr>
                <w:rFonts w:cs="Arial"/>
                <w:b/>
                <w:color w:val="00B0F0"/>
              </w:rPr>
            </w:pPr>
            <w:r w:rsidRPr="00F10346">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F10346">
              <w:rPr>
                <w:rFonts w:cs="Arial"/>
                <w:b/>
                <w:color w:val="00B0F0"/>
              </w:rPr>
              <w:t>ЗА УЧЕШЋЕ У ПОСТУПКУ ЈАВНЕ НАБАВКЕ ИЗ ЧЛАНА 76. З</w:t>
            </w:r>
            <w:r w:rsidR="005C7CDE" w:rsidRPr="00F10346">
              <w:rPr>
                <w:rFonts w:cs="Arial"/>
                <w:b/>
                <w:color w:val="00B0F0"/>
              </w:rPr>
              <w:t>АКОНА</w:t>
            </w:r>
          </w:p>
        </w:tc>
      </w:tr>
      <w:tr w:rsidR="00175774" w:rsidRPr="00F10346" w:rsidTr="008112A2">
        <w:trPr>
          <w:jc w:val="center"/>
        </w:trPr>
        <w:tc>
          <w:tcPr>
            <w:tcW w:w="729" w:type="dxa"/>
            <w:vAlign w:val="center"/>
          </w:tcPr>
          <w:p w:rsidR="00175774" w:rsidRPr="0061058F" w:rsidRDefault="00DD46C4" w:rsidP="003A4822">
            <w:pPr>
              <w:jc w:val="center"/>
              <w:rPr>
                <w:rFonts w:cs="Arial"/>
              </w:rPr>
            </w:pPr>
            <w:r>
              <w:rPr>
                <w:rFonts w:cs="Arial"/>
                <w:lang w:val="sr-Cyrl-RS"/>
              </w:rPr>
              <w:t>6</w:t>
            </w:r>
            <w:r w:rsidR="00175774" w:rsidRPr="0061058F">
              <w:rPr>
                <w:rFonts w:cs="Arial"/>
              </w:rPr>
              <w:t>.</w:t>
            </w:r>
          </w:p>
        </w:tc>
        <w:tc>
          <w:tcPr>
            <w:tcW w:w="8430" w:type="dxa"/>
          </w:tcPr>
          <w:p w:rsidR="00175774" w:rsidRPr="006221ED" w:rsidRDefault="00175774" w:rsidP="003A4822">
            <w:pPr>
              <w:autoSpaceDE w:val="0"/>
              <w:autoSpaceDN w:val="0"/>
              <w:adjustRightInd w:val="0"/>
              <w:rPr>
                <w:rFonts w:cs="Arial"/>
                <w:b/>
              </w:rPr>
            </w:pPr>
            <w:r w:rsidRPr="006221ED">
              <w:rPr>
                <w:rFonts w:cs="Arial"/>
                <w:b/>
                <w:u w:val="single"/>
              </w:rPr>
              <w:t>Услов:</w:t>
            </w:r>
          </w:p>
          <w:p w:rsidR="00175774" w:rsidRPr="006D4376" w:rsidRDefault="00175774" w:rsidP="003A4822">
            <w:pPr>
              <w:autoSpaceDE w:val="0"/>
              <w:autoSpaceDN w:val="0"/>
              <w:adjustRightInd w:val="0"/>
              <w:rPr>
                <w:rFonts w:cs="Arial"/>
                <w:lang w:val="sr-Cyrl-RS"/>
              </w:rPr>
            </w:pPr>
            <w:r w:rsidRPr="006221ED">
              <w:rPr>
                <w:rFonts w:cs="Arial"/>
              </w:rPr>
              <w:t xml:space="preserve">Пословни капацитет </w:t>
            </w:r>
          </w:p>
          <w:p w:rsidR="00175774" w:rsidRPr="00497B12" w:rsidRDefault="00175774" w:rsidP="00175774">
            <w:pPr>
              <w:autoSpaceDE w:val="0"/>
              <w:autoSpaceDN w:val="0"/>
              <w:adjustRightInd w:val="0"/>
              <w:spacing w:before="0"/>
              <w:rPr>
                <w:rFonts w:cs="Arial"/>
              </w:rPr>
            </w:pPr>
            <w:r w:rsidRPr="00C23F66">
              <w:rPr>
                <w:rFonts w:cs="Arial"/>
              </w:rPr>
              <w:t xml:space="preserve">Понуђач располаже </w:t>
            </w:r>
            <w:r w:rsidRPr="00497B12">
              <w:rPr>
                <w:rFonts w:cs="Arial"/>
              </w:rPr>
              <w:t xml:space="preserve">неопходним </w:t>
            </w:r>
            <w:r w:rsidRPr="00497B12">
              <w:rPr>
                <w:rFonts w:cs="Arial"/>
                <w:b/>
              </w:rPr>
              <w:t>пословним капацитетом</w:t>
            </w:r>
            <w:r w:rsidRPr="00497B12">
              <w:rPr>
                <w:rFonts w:cs="Arial"/>
              </w:rPr>
              <w:t xml:space="preserve"> ако:</w:t>
            </w:r>
          </w:p>
          <w:p w:rsidR="00950B76" w:rsidRPr="002C1A74" w:rsidRDefault="00175774" w:rsidP="00D8035B">
            <w:pPr>
              <w:pStyle w:val="ListParagraph"/>
              <w:numPr>
                <w:ilvl w:val="0"/>
                <w:numId w:val="35"/>
              </w:numPr>
              <w:autoSpaceDE w:val="0"/>
              <w:autoSpaceDN w:val="0"/>
              <w:adjustRightInd w:val="0"/>
              <w:spacing w:before="0" w:after="0" w:line="240" w:lineRule="auto"/>
              <w:contextualSpacing w:val="0"/>
              <w:rPr>
                <w:rFonts w:ascii="Arial" w:hAnsi="Arial" w:cs="Arial"/>
                <w:sz w:val="20"/>
                <w:szCs w:val="20"/>
                <w:lang w:val="sr-Cyrl-RS"/>
              </w:rPr>
            </w:pPr>
            <w:r w:rsidRPr="00497B12">
              <w:rPr>
                <w:rFonts w:ascii="Arial" w:hAnsi="Arial" w:cs="Arial"/>
                <w:sz w:val="20"/>
                <w:szCs w:val="20"/>
              </w:rPr>
              <w:t xml:space="preserve">је у </w:t>
            </w:r>
            <w:r w:rsidR="00366E7B" w:rsidRPr="00497B12">
              <w:rPr>
                <w:rFonts w:ascii="Arial" w:hAnsi="Arial" w:cs="Arial"/>
                <w:sz w:val="20"/>
                <w:szCs w:val="20"/>
                <w:lang w:val="sr-Cyrl-CS"/>
              </w:rPr>
              <w:t>претходних</w:t>
            </w:r>
            <w:r w:rsidR="00366E7B" w:rsidRPr="00497B12">
              <w:rPr>
                <w:rFonts w:ascii="Arial" w:hAnsi="Arial" w:cs="Arial"/>
                <w:sz w:val="20"/>
                <w:szCs w:val="20"/>
              </w:rPr>
              <w:t xml:space="preserve"> </w:t>
            </w:r>
            <w:r w:rsidR="00366E7B" w:rsidRPr="00497B12">
              <w:rPr>
                <w:rFonts w:ascii="Arial" w:hAnsi="Arial" w:cs="Arial"/>
                <w:sz w:val="20"/>
                <w:szCs w:val="20"/>
                <w:lang w:val="sr-Cyrl-RS"/>
              </w:rPr>
              <w:t>пет</w:t>
            </w:r>
            <w:r w:rsidR="00366E7B" w:rsidRPr="00497B12">
              <w:rPr>
                <w:rFonts w:ascii="Arial" w:hAnsi="Arial" w:cs="Arial"/>
                <w:sz w:val="20"/>
                <w:szCs w:val="20"/>
              </w:rPr>
              <w:t xml:space="preserve"> годин</w:t>
            </w:r>
            <w:r w:rsidR="00366E7B" w:rsidRPr="00497B12">
              <w:rPr>
                <w:rFonts w:ascii="Arial" w:hAnsi="Arial" w:cs="Arial"/>
                <w:sz w:val="20"/>
                <w:szCs w:val="20"/>
                <w:lang w:val="sr-Cyrl-RS"/>
              </w:rPr>
              <w:t>а</w:t>
            </w:r>
            <w:r w:rsidR="006221ED" w:rsidRPr="00497B12">
              <w:rPr>
                <w:rFonts w:ascii="Arial" w:hAnsi="Arial" w:cs="Arial"/>
                <w:sz w:val="20"/>
                <w:szCs w:val="20"/>
              </w:rPr>
              <w:t xml:space="preserve"> (</w:t>
            </w:r>
            <w:r w:rsidR="00366E7B" w:rsidRPr="00497B12">
              <w:rPr>
                <w:rFonts w:ascii="Arial" w:hAnsi="Arial" w:cs="Arial"/>
                <w:sz w:val="20"/>
                <w:szCs w:val="20"/>
                <w:lang w:val="sr-Cyrl-RS"/>
              </w:rPr>
              <w:t>2012;</w:t>
            </w:r>
            <w:r w:rsidR="006221ED" w:rsidRPr="00497B12">
              <w:rPr>
                <w:rFonts w:ascii="Arial" w:hAnsi="Arial" w:cs="Arial"/>
                <w:sz w:val="20"/>
                <w:szCs w:val="20"/>
              </w:rPr>
              <w:t>2013;2014;2015</w:t>
            </w:r>
            <w:r w:rsidR="003B00E2" w:rsidRPr="00497B12">
              <w:rPr>
                <w:rFonts w:ascii="Arial" w:hAnsi="Arial" w:cs="Arial"/>
                <w:sz w:val="20"/>
                <w:szCs w:val="20"/>
                <w:lang w:val="sr-Cyrl-RS"/>
              </w:rPr>
              <w:t xml:space="preserve"> и 2016.год</w:t>
            </w:r>
            <w:r w:rsidR="006221ED" w:rsidRPr="00497B12">
              <w:rPr>
                <w:rFonts w:ascii="Arial" w:hAnsi="Arial" w:cs="Arial"/>
                <w:sz w:val="20"/>
                <w:szCs w:val="20"/>
              </w:rPr>
              <w:t>)</w:t>
            </w:r>
            <w:r w:rsidRPr="00497B12">
              <w:rPr>
                <w:rFonts w:ascii="Arial" w:hAnsi="Arial" w:cs="Arial"/>
                <w:sz w:val="20"/>
                <w:szCs w:val="20"/>
              </w:rPr>
              <w:t xml:space="preserve"> </w:t>
            </w:r>
            <w:r w:rsidR="00950B76" w:rsidRPr="00497B12">
              <w:rPr>
                <w:rFonts w:ascii="Arial" w:hAnsi="Arial" w:cs="Arial"/>
                <w:sz w:val="20"/>
                <w:szCs w:val="20"/>
              </w:rPr>
              <w:t xml:space="preserve"> </w:t>
            </w:r>
            <w:r w:rsidR="008B49B9" w:rsidRPr="00497B12">
              <w:rPr>
                <w:rFonts w:ascii="Arial" w:hAnsi="Arial" w:cs="Arial"/>
                <w:sz w:val="20"/>
                <w:szCs w:val="20"/>
                <w:lang w:val="sr-Cyrl-RS"/>
              </w:rPr>
              <w:t>п</w:t>
            </w:r>
            <w:r w:rsidR="00366E7B" w:rsidRPr="00497B12">
              <w:rPr>
                <w:rFonts w:ascii="Arial" w:hAnsi="Arial" w:cs="Arial"/>
                <w:sz w:val="20"/>
                <w:szCs w:val="20"/>
                <w:lang w:val="sr-Cyrl-RS"/>
              </w:rPr>
              <w:t>онуђач реализовао најмање три</w:t>
            </w:r>
            <w:r w:rsidR="00652CCD" w:rsidRPr="00497B12">
              <w:rPr>
                <w:rFonts w:ascii="Arial" w:hAnsi="Arial" w:cs="Arial"/>
                <w:sz w:val="20"/>
                <w:szCs w:val="20"/>
                <w:lang w:val="sr-Cyrl-RS"/>
              </w:rPr>
              <w:t xml:space="preserve"> референтне набавке</w:t>
            </w:r>
            <w:r w:rsidR="00366E7B" w:rsidRPr="00497B12">
              <w:rPr>
                <w:rFonts w:ascii="Arial" w:hAnsi="Arial" w:cs="Arial"/>
                <w:sz w:val="20"/>
                <w:szCs w:val="20"/>
                <w:lang w:val="sr-Cyrl-RS"/>
              </w:rPr>
              <w:t xml:space="preserve"> – главна пројекта (пројекти за извођење)</w:t>
            </w:r>
            <w:r w:rsidR="00D30ED2" w:rsidRPr="00497B12">
              <w:rPr>
                <w:rFonts w:ascii="Arial" w:hAnsi="Arial" w:cs="Arial"/>
                <w:sz w:val="20"/>
                <w:szCs w:val="20"/>
                <w:lang w:val="sr-Cyrl-RS"/>
              </w:rPr>
              <w:t xml:space="preserve"> тракастих транспортера угља</w:t>
            </w:r>
            <w:r w:rsidR="00366E7B" w:rsidRPr="00497B12">
              <w:rPr>
                <w:rFonts w:ascii="Arial" w:hAnsi="Arial" w:cs="Arial"/>
                <w:sz w:val="20"/>
                <w:szCs w:val="20"/>
                <w:lang w:val="sr-Cyrl-RS"/>
              </w:rPr>
              <w:t xml:space="preserve"> </w:t>
            </w:r>
            <w:r w:rsidR="0015312E" w:rsidRPr="00497B12">
              <w:rPr>
                <w:rFonts w:ascii="Arial" w:hAnsi="Arial" w:cs="Arial"/>
                <w:sz w:val="20"/>
                <w:szCs w:val="20"/>
                <w:lang w:val="sr-Cyrl-RS"/>
              </w:rPr>
              <w:t xml:space="preserve"> на</w:t>
            </w:r>
            <w:r w:rsidR="00033CD5" w:rsidRPr="00497B12">
              <w:rPr>
                <w:rFonts w:ascii="Arial" w:hAnsi="Arial" w:cs="Arial"/>
                <w:sz w:val="20"/>
                <w:szCs w:val="20"/>
                <w:lang w:val="sr-Cyrl-RS"/>
              </w:rPr>
              <w:t xml:space="preserve"> термоенергетск</w:t>
            </w:r>
            <w:r w:rsidR="00366E7B" w:rsidRPr="00497B12">
              <w:rPr>
                <w:rFonts w:ascii="Arial" w:hAnsi="Arial" w:cs="Arial"/>
                <w:sz w:val="20"/>
                <w:szCs w:val="20"/>
                <w:lang w:val="sr-Cyrl-RS"/>
              </w:rPr>
              <w:t>им постројењима снаге веће од 1</w:t>
            </w:r>
            <w:r w:rsidR="00033CD5" w:rsidRPr="00497B12">
              <w:rPr>
                <w:rFonts w:ascii="Arial" w:hAnsi="Arial" w:cs="Arial"/>
                <w:sz w:val="20"/>
                <w:szCs w:val="20"/>
                <w:lang w:val="sr-Cyrl-RS"/>
              </w:rPr>
              <w:t>0</w:t>
            </w:r>
            <w:r w:rsidR="00033CD5" w:rsidRPr="00497B12">
              <w:rPr>
                <w:rFonts w:ascii="Arial" w:hAnsi="Arial" w:cs="Arial"/>
                <w:sz w:val="20"/>
                <w:szCs w:val="20"/>
                <w:lang w:val="sr-Latn-RS"/>
              </w:rPr>
              <w:t>MW</w:t>
            </w:r>
            <w:r w:rsidR="00366E7B" w:rsidRPr="00497B12">
              <w:rPr>
                <w:rFonts w:ascii="Arial" w:hAnsi="Arial" w:cs="Arial"/>
                <w:sz w:val="20"/>
                <w:szCs w:val="20"/>
                <w:lang w:val="sr-Cyrl-RS"/>
              </w:rPr>
              <w:t xml:space="preserve"> или рудницима </w:t>
            </w:r>
            <w:r w:rsidR="00366E7B" w:rsidRPr="002C1A74">
              <w:rPr>
                <w:rFonts w:ascii="Arial" w:hAnsi="Arial" w:cs="Arial"/>
                <w:sz w:val="20"/>
                <w:szCs w:val="20"/>
                <w:lang w:val="sr-Cyrl-RS"/>
              </w:rPr>
              <w:t>угља</w:t>
            </w:r>
            <w:r w:rsidR="00B110A3">
              <w:rPr>
                <w:rFonts w:ascii="Arial" w:hAnsi="Arial" w:cs="Arial"/>
                <w:sz w:val="20"/>
                <w:szCs w:val="20"/>
                <w:lang w:val="sr-Latn-RS"/>
              </w:rPr>
              <w:t>,</w:t>
            </w:r>
            <w:r w:rsidR="00366E7B" w:rsidRPr="002C1A74">
              <w:rPr>
                <w:rFonts w:ascii="Arial" w:hAnsi="Arial" w:cs="Arial"/>
                <w:sz w:val="20"/>
                <w:szCs w:val="20"/>
                <w:lang w:val="sr-Cyrl-RS"/>
              </w:rPr>
              <w:t xml:space="preserve"> минималне појединачне</w:t>
            </w:r>
            <w:r w:rsidR="003459B4" w:rsidRPr="002C1A74">
              <w:rPr>
                <w:rFonts w:ascii="Arial" w:hAnsi="Arial" w:cs="Arial"/>
                <w:sz w:val="20"/>
                <w:szCs w:val="20"/>
                <w:lang w:val="sr-Cyrl-RS"/>
              </w:rPr>
              <w:t xml:space="preserve"> </w:t>
            </w:r>
            <w:r w:rsidR="006221ED" w:rsidRPr="002C1A74">
              <w:rPr>
                <w:rFonts w:ascii="Arial" w:hAnsi="Arial" w:cs="Arial"/>
                <w:sz w:val="20"/>
                <w:szCs w:val="20"/>
                <w:lang w:val="sr-Cyrl-RS"/>
              </w:rPr>
              <w:t xml:space="preserve"> вредности</w:t>
            </w:r>
            <w:r w:rsidR="00033CD5" w:rsidRPr="002C1A74">
              <w:rPr>
                <w:rFonts w:ascii="Arial" w:hAnsi="Arial" w:cs="Arial"/>
                <w:sz w:val="20"/>
                <w:szCs w:val="20"/>
                <w:lang w:val="sr-Cyrl-RS"/>
              </w:rPr>
              <w:t xml:space="preserve"> </w:t>
            </w:r>
            <w:r w:rsidR="006221ED" w:rsidRPr="002C1A74">
              <w:rPr>
                <w:rFonts w:ascii="Arial" w:hAnsi="Arial" w:cs="Arial"/>
                <w:sz w:val="20"/>
                <w:szCs w:val="20"/>
                <w:lang w:val="sr-Cyrl-RS"/>
              </w:rPr>
              <w:t xml:space="preserve"> </w:t>
            </w:r>
            <w:r w:rsidR="002C1A74" w:rsidRPr="002C1A74">
              <w:rPr>
                <w:rFonts w:ascii="Arial" w:hAnsi="Arial" w:cs="Arial"/>
                <w:sz w:val="20"/>
                <w:szCs w:val="20"/>
                <w:lang w:val="sr-Cyrl-RS"/>
              </w:rPr>
              <w:t xml:space="preserve">по уговору </w:t>
            </w:r>
            <w:r w:rsidR="003459B4" w:rsidRPr="002C1A74">
              <w:rPr>
                <w:rFonts w:ascii="Arial" w:hAnsi="Arial" w:cs="Arial"/>
                <w:sz w:val="20"/>
                <w:szCs w:val="20"/>
                <w:lang w:val="sr-Cyrl-RS"/>
              </w:rPr>
              <w:t xml:space="preserve"> </w:t>
            </w:r>
            <w:r w:rsidR="002C1A74">
              <w:rPr>
                <w:rFonts w:ascii="Arial" w:hAnsi="Arial" w:cs="Arial"/>
                <w:sz w:val="20"/>
                <w:szCs w:val="20"/>
                <w:lang w:val="sr-Cyrl-RS"/>
              </w:rPr>
              <w:t xml:space="preserve">од </w:t>
            </w:r>
            <w:r w:rsidR="00366E7B" w:rsidRPr="002C1A74">
              <w:rPr>
                <w:rFonts w:ascii="Arial" w:hAnsi="Arial" w:cs="Arial"/>
                <w:sz w:val="20"/>
                <w:szCs w:val="20"/>
                <w:lang w:val="sr-Latn-RS"/>
              </w:rPr>
              <w:t>3</w:t>
            </w:r>
            <w:r w:rsidR="00033CD5" w:rsidRPr="002C1A74">
              <w:rPr>
                <w:rFonts w:ascii="Arial" w:hAnsi="Arial" w:cs="Arial"/>
                <w:sz w:val="20"/>
                <w:szCs w:val="20"/>
                <w:lang w:val="sr-Latn-RS"/>
              </w:rPr>
              <w:t>.0</w:t>
            </w:r>
            <w:r w:rsidR="008B49B9" w:rsidRPr="002C1A74">
              <w:rPr>
                <w:rFonts w:ascii="Arial" w:hAnsi="Arial" w:cs="Arial"/>
                <w:sz w:val="20"/>
                <w:szCs w:val="20"/>
                <w:lang w:val="sr-Cyrl-RS"/>
              </w:rPr>
              <w:t xml:space="preserve">00.000,00 дин. </w:t>
            </w:r>
            <w:r w:rsidR="006221ED" w:rsidRPr="002C1A74">
              <w:rPr>
                <w:rFonts w:ascii="Arial" w:hAnsi="Arial" w:cs="Arial"/>
                <w:sz w:val="20"/>
                <w:szCs w:val="20"/>
                <w:lang w:val="sr-Cyrl-RS"/>
              </w:rPr>
              <w:t xml:space="preserve"> без ПДВ</w:t>
            </w:r>
            <w:r w:rsidR="008B49B9" w:rsidRPr="002C1A74">
              <w:rPr>
                <w:rFonts w:ascii="Arial" w:hAnsi="Arial" w:cs="Arial"/>
                <w:sz w:val="20"/>
                <w:szCs w:val="20"/>
                <w:lang w:val="sr-Cyrl-RS"/>
              </w:rPr>
              <w:t xml:space="preserve">-а. </w:t>
            </w:r>
          </w:p>
          <w:p w:rsidR="00033CD5" w:rsidRPr="00A11EC3" w:rsidRDefault="00175774" w:rsidP="00D8035B">
            <w:pPr>
              <w:pStyle w:val="ListParagraph"/>
              <w:numPr>
                <w:ilvl w:val="0"/>
                <w:numId w:val="35"/>
              </w:numPr>
              <w:autoSpaceDE w:val="0"/>
              <w:autoSpaceDN w:val="0"/>
              <w:adjustRightInd w:val="0"/>
              <w:spacing w:before="0" w:after="0" w:line="240" w:lineRule="auto"/>
              <w:contextualSpacing w:val="0"/>
              <w:rPr>
                <w:rFonts w:ascii="Arial" w:hAnsi="Arial" w:cs="Arial"/>
              </w:rPr>
            </w:pPr>
            <w:r w:rsidRPr="00A11EC3">
              <w:rPr>
                <w:rFonts w:ascii="Arial" w:hAnsi="Arial" w:cs="Arial"/>
              </w:rPr>
              <w:t>има уведен систем управљања квалитетом у складу са за</w:t>
            </w:r>
            <w:r w:rsidR="006221ED" w:rsidRPr="00A11EC3">
              <w:rPr>
                <w:rFonts w:ascii="Arial" w:hAnsi="Arial" w:cs="Arial"/>
              </w:rPr>
              <w:t>хтевима стандарда</w:t>
            </w:r>
            <w:r w:rsidR="00033CD5" w:rsidRPr="00A11EC3">
              <w:rPr>
                <w:rFonts w:ascii="Arial" w:hAnsi="Arial" w:cs="Arial"/>
              </w:rPr>
              <w:t>:</w:t>
            </w:r>
            <w:r w:rsidR="006221ED" w:rsidRPr="00A11EC3">
              <w:rPr>
                <w:rFonts w:ascii="Arial" w:hAnsi="Arial" w:cs="Arial"/>
              </w:rPr>
              <w:t xml:space="preserve">  </w:t>
            </w:r>
          </w:p>
          <w:p w:rsidR="00175774" w:rsidRPr="003459B4" w:rsidRDefault="006221ED" w:rsidP="00574EA7">
            <w:pPr>
              <w:pStyle w:val="ListParagraph"/>
              <w:numPr>
                <w:ilvl w:val="0"/>
                <w:numId w:val="40"/>
              </w:numPr>
              <w:autoSpaceDE w:val="0"/>
              <w:autoSpaceDN w:val="0"/>
              <w:adjustRightInd w:val="0"/>
              <w:spacing w:before="0" w:after="0" w:line="240" w:lineRule="auto"/>
              <w:contextualSpacing w:val="0"/>
              <w:rPr>
                <w:rFonts w:ascii="Arial" w:hAnsi="Arial" w:cs="Arial"/>
                <w:sz w:val="20"/>
                <w:szCs w:val="20"/>
              </w:rPr>
            </w:pPr>
            <w:r w:rsidRPr="003459B4">
              <w:rPr>
                <w:rFonts w:ascii="Arial" w:hAnsi="Arial" w:cs="Arial"/>
                <w:sz w:val="20"/>
                <w:szCs w:val="20"/>
              </w:rPr>
              <w:t>ISO 9001</w:t>
            </w:r>
            <w:r w:rsidRPr="003459B4">
              <w:rPr>
                <w:rFonts w:ascii="Arial" w:hAnsi="Arial" w:cs="Arial"/>
                <w:sz w:val="20"/>
                <w:szCs w:val="20"/>
                <w:lang w:val="sr-Cyrl-RS"/>
              </w:rPr>
              <w:t>.</w:t>
            </w:r>
          </w:p>
          <w:p w:rsidR="00033CD5" w:rsidRPr="003459B4" w:rsidRDefault="00033CD5" w:rsidP="00450F99">
            <w:pPr>
              <w:pStyle w:val="ListParagraph"/>
              <w:autoSpaceDE w:val="0"/>
              <w:autoSpaceDN w:val="0"/>
              <w:adjustRightInd w:val="0"/>
              <w:spacing w:before="0" w:after="0" w:line="240" w:lineRule="auto"/>
              <w:ind w:left="612"/>
              <w:contextualSpacing w:val="0"/>
              <w:rPr>
                <w:rFonts w:ascii="Arial" w:hAnsi="Arial" w:cs="Arial"/>
                <w:sz w:val="20"/>
                <w:szCs w:val="20"/>
              </w:rPr>
            </w:pPr>
          </w:p>
          <w:p w:rsidR="00033CD5" w:rsidRPr="003459B4" w:rsidRDefault="00033CD5" w:rsidP="00574EA7">
            <w:pPr>
              <w:pStyle w:val="ListParagraph"/>
              <w:numPr>
                <w:ilvl w:val="0"/>
                <w:numId w:val="40"/>
              </w:numPr>
              <w:autoSpaceDE w:val="0"/>
              <w:autoSpaceDN w:val="0"/>
              <w:adjustRightInd w:val="0"/>
              <w:spacing w:before="0" w:after="0" w:line="240" w:lineRule="auto"/>
              <w:contextualSpacing w:val="0"/>
              <w:rPr>
                <w:rFonts w:ascii="Arial" w:hAnsi="Arial" w:cs="Arial"/>
                <w:sz w:val="20"/>
                <w:szCs w:val="20"/>
              </w:rPr>
            </w:pPr>
            <w:r w:rsidRPr="003459B4">
              <w:rPr>
                <w:rFonts w:ascii="Arial" w:hAnsi="Arial" w:cs="Arial"/>
                <w:sz w:val="20"/>
                <w:szCs w:val="20"/>
              </w:rPr>
              <w:t xml:space="preserve">ISO </w:t>
            </w:r>
            <w:r w:rsidRPr="003459B4">
              <w:rPr>
                <w:rFonts w:ascii="Arial" w:hAnsi="Arial" w:cs="Arial"/>
                <w:sz w:val="20"/>
                <w:szCs w:val="20"/>
                <w:lang w:val="sr-Cyrl-RS"/>
              </w:rPr>
              <w:t>18</w:t>
            </w:r>
            <w:r w:rsidR="00450F99">
              <w:rPr>
                <w:rFonts w:ascii="Arial" w:hAnsi="Arial" w:cs="Arial"/>
                <w:sz w:val="20"/>
                <w:szCs w:val="20"/>
              </w:rPr>
              <w:t>001</w:t>
            </w:r>
            <w:r w:rsidRPr="003459B4">
              <w:rPr>
                <w:rFonts w:ascii="Arial" w:hAnsi="Arial" w:cs="Arial"/>
                <w:sz w:val="20"/>
                <w:szCs w:val="20"/>
                <w:lang w:val="sr-Cyrl-RS"/>
              </w:rPr>
              <w:t>.</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11EC3" w:rsidRDefault="00175774" w:rsidP="006221ED">
            <w:pPr>
              <w:autoSpaceDE w:val="0"/>
              <w:autoSpaceDN w:val="0"/>
              <w:adjustRightInd w:val="0"/>
              <w:spacing w:before="0"/>
              <w:ind w:left="279" w:hanging="220"/>
              <w:rPr>
                <w:rFonts w:cs="Arial"/>
                <w:lang w:val="sr-Cyrl-RS"/>
              </w:rPr>
            </w:pPr>
            <w:r w:rsidRPr="00A27CAC">
              <w:rPr>
                <w:rFonts w:cs="Arial"/>
                <w:color w:val="00B0F0"/>
              </w:rPr>
              <w:t xml:space="preserve">- </w:t>
            </w:r>
            <w:r w:rsidRPr="00A27CAC">
              <w:rPr>
                <w:rFonts w:cs="Arial"/>
              </w:rPr>
              <w:t>Референтна листа</w:t>
            </w:r>
            <w:r w:rsidR="008348A0" w:rsidRPr="00A27CAC">
              <w:rPr>
                <w:rFonts w:cs="Arial"/>
              </w:rPr>
              <w:t xml:space="preserve"> (</w:t>
            </w:r>
            <w:r w:rsidR="008348A0" w:rsidRPr="00A11EC3">
              <w:rPr>
                <w:rFonts w:cs="Arial"/>
              </w:rPr>
              <w:t>Списак и</w:t>
            </w:r>
            <w:r w:rsidR="006221ED" w:rsidRPr="00A11EC3">
              <w:rPr>
                <w:rFonts w:cs="Arial"/>
                <w:lang w:val="sr-Cyrl-RS"/>
              </w:rPr>
              <w:t>споручених</w:t>
            </w:r>
            <w:r w:rsidR="006221ED" w:rsidRPr="00A11EC3">
              <w:rPr>
                <w:rFonts w:cs="Arial"/>
              </w:rPr>
              <w:t xml:space="preserve"> </w:t>
            </w:r>
            <w:r w:rsidR="006221ED" w:rsidRPr="00A11EC3">
              <w:rPr>
                <w:rFonts w:cs="Arial"/>
                <w:lang w:val="sr-Cyrl-RS"/>
              </w:rPr>
              <w:t>добара</w:t>
            </w:r>
            <w:r w:rsidR="006221ED" w:rsidRPr="00A11EC3">
              <w:rPr>
                <w:rFonts w:cs="Arial"/>
              </w:rPr>
              <w:t xml:space="preserve"> - образац број 6.);</w:t>
            </w:r>
          </w:p>
          <w:p w:rsidR="00175774" w:rsidRDefault="00175774" w:rsidP="006221ED">
            <w:pPr>
              <w:autoSpaceDE w:val="0"/>
              <w:autoSpaceDN w:val="0"/>
              <w:adjustRightInd w:val="0"/>
              <w:spacing w:before="0"/>
              <w:ind w:left="279" w:hanging="220"/>
              <w:rPr>
                <w:rFonts w:cs="Arial"/>
                <w:lang w:val="sr-Cyrl-RS"/>
              </w:rPr>
            </w:pPr>
            <w:r w:rsidRPr="00A11EC3">
              <w:rPr>
                <w:rFonts w:cs="Arial"/>
              </w:rPr>
              <w:t>-</w:t>
            </w:r>
            <w:r w:rsidR="006221ED" w:rsidRPr="00A11EC3">
              <w:rPr>
                <w:rFonts w:cs="Arial"/>
              </w:rPr>
              <w:t xml:space="preserve"> Потписане и оверене по</w:t>
            </w:r>
            <w:r w:rsidR="00581BF3">
              <w:rPr>
                <w:rFonts w:cs="Arial"/>
              </w:rPr>
              <w:t>тврде наручиоца</w:t>
            </w:r>
            <w:r w:rsidR="006221ED" w:rsidRPr="00A11EC3">
              <w:rPr>
                <w:rFonts w:cs="Arial"/>
              </w:rPr>
              <w:t xml:space="preserve"> (образац бр. 7.);</w:t>
            </w:r>
          </w:p>
          <w:p w:rsidR="00581BF3" w:rsidRPr="00581BF3" w:rsidRDefault="00581BF3" w:rsidP="006221ED">
            <w:pPr>
              <w:autoSpaceDE w:val="0"/>
              <w:autoSpaceDN w:val="0"/>
              <w:adjustRightInd w:val="0"/>
              <w:spacing w:before="0"/>
              <w:ind w:left="279" w:hanging="220"/>
              <w:rPr>
                <w:rFonts w:cs="Arial"/>
                <w:lang w:val="sr-Cyrl-RS"/>
              </w:rPr>
            </w:pPr>
            <w:r>
              <w:rPr>
                <w:rFonts w:cs="Arial"/>
                <w:lang w:val="sr-Cyrl-RS"/>
              </w:rPr>
              <w:t xml:space="preserve">- Фотокопије реализованих уговора са понудом и предмером радова. </w:t>
            </w:r>
          </w:p>
          <w:p w:rsidR="00175774" w:rsidRPr="00A11EC3" w:rsidRDefault="00033CD5" w:rsidP="00E151E9">
            <w:pPr>
              <w:autoSpaceDE w:val="0"/>
              <w:autoSpaceDN w:val="0"/>
              <w:adjustRightInd w:val="0"/>
              <w:spacing w:before="0"/>
              <w:ind w:left="279" w:hanging="220"/>
              <w:rPr>
                <w:rFonts w:cs="Arial"/>
              </w:rPr>
            </w:pPr>
            <w:r w:rsidRPr="00A11EC3">
              <w:rPr>
                <w:rFonts w:cs="Arial"/>
              </w:rPr>
              <w:t>- Копија важећ</w:t>
            </w:r>
            <w:r w:rsidRPr="00A11EC3">
              <w:rPr>
                <w:rFonts w:cs="Arial"/>
                <w:lang w:val="sr-Cyrl-RS"/>
              </w:rPr>
              <w:t>их</w:t>
            </w:r>
            <w:r w:rsidRPr="00A11EC3">
              <w:rPr>
                <w:rFonts w:cs="Arial"/>
              </w:rPr>
              <w:t xml:space="preserve"> сертификата</w:t>
            </w:r>
            <w:r w:rsidRPr="00A11EC3">
              <w:rPr>
                <w:rFonts w:cs="Arial"/>
                <w:lang w:val="sr-Cyrl-RS"/>
              </w:rPr>
              <w:t>:</w:t>
            </w:r>
            <w:r w:rsidRPr="00A11EC3">
              <w:rPr>
                <w:rFonts w:cs="Arial"/>
              </w:rPr>
              <w:t xml:space="preserve"> </w:t>
            </w:r>
            <w:r w:rsidR="006221ED" w:rsidRPr="00A11EC3">
              <w:rPr>
                <w:rFonts w:cs="Arial"/>
              </w:rPr>
              <w:t xml:space="preserve"> </w:t>
            </w:r>
            <w:r w:rsidRPr="00A11EC3">
              <w:rPr>
                <w:rFonts w:cs="Arial"/>
              </w:rPr>
              <w:t xml:space="preserve">ISO </w:t>
            </w:r>
            <w:proofErr w:type="gramStart"/>
            <w:r w:rsidRPr="00A11EC3">
              <w:rPr>
                <w:rFonts w:cs="Arial"/>
              </w:rPr>
              <w:t xml:space="preserve">9001 </w:t>
            </w:r>
            <w:r w:rsidRPr="00A11EC3">
              <w:rPr>
                <w:rFonts w:cs="Arial"/>
                <w:lang w:val="sr-Cyrl-RS"/>
              </w:rPr>
              <w:t>;</w:t>
            </w:r>
            <w:proofErr w:type="gramEnd"/>
            <w:r w:rsidR="00450F99">
              <w:rPr>
                <w:rFonts w:cs="Arial"/>
              </w:rPr>
              <w:t xml:space="preserve"> </w:t>
            </w:r>
            <w:r w:rsidRPr="00A11EC3">
              <w:rPr>
                <w:rFonts w:cs="Arial"/>
                <w:lang w:val="sr-Cyrl-RS"/>
              </w:rPr>
              <w:t xml:space="preserve"> </w:t>
            </w:r>
            <w:r w:rsidRPr="00A11EC3">
              <w:rPr>
                <w:rFonts w:cs="Arial"/>
              </w:rPr>
              <w:t xml:space="preserve">ISO </w:t>
            </w:r>
            <w:r w:rsidRPr="00A11EC3">
              <w:rPr>
                <w:rFonts w:cs="Arial"/>
                <w:lang w:val="sr-Cyrl-RS"/>
              </w:rPr>
              <w:t>18</w:t>
            </w:r>
            <w:r w:rsidRPr="00A11EC3">
              <w:rPr>
                <w:rFonts w:cs="Arial"/>
              </w:rPr>
              <w:t>00</w:t>
            </w:r>
            <w:r w:rsidR="00450F99">
              <w:rPr>
                <w:rFonts w:cs="Arial"/>
              </w:rPr>
              <w:t>1</w:t>
            </w:r>
            <w:r w:rsidRPr="00A11EC3">
              <w:rPr>
                <w:rFonts w:cs="Arial"/>
                <w:lang w:val="sr-Cyrl-RS"/>
              </w:rPr>
              <w:t>.</w:t>
            </w:r>
          </w:p>
          <w:p w:rsidR="002B3ADD" w:rsidRPr="00491D4A" w:rsidRDefault="002B3ADD" w:rsidP="002B3ADD">
            <w:pPr>
              <w:rPr>
                <w:rFonts w:cs="Arial"/>
                <w:b/>
                <w:u w:val="single"/>
              </w:rPr>
            </w:pPr>
            <w:r w:rsidRPr="00A11EC3">
              <w:rPr>
                <w:rFonts w:cs="Arial"/>
                <w:b/>
                <w:u w:val="single"/>
              </w:rPr>
              <w:t>Напомена:</w:t>
            </w:r>
          </w:p>
          <w:p w:rsidR="002B3ADD" w:rsidRPr="003459B4" w:rsidRDefault="002B3ADD" w:rsidP="007E7A5E">
            <w:pPr>
              <w:pStyle w:val="ListParagraph"/>
              <w:numPr>
                <w:ilvl w:val="0"/>
                <w:numId w:val="25"/>
              </w:numPr>
              <w:tabs>
                <w:tab w:val="left" w:pos="680"/>
              </w:tabs>
              <w:snapToGrid w:val="0"/>
              <w:spacing w:before="0" w:after="0"/>
              <w:rPr>
                <w:rFonts w:ascii="Arial" w:hAnsi="Arial" w:cs="Arial"/>
                <w:sz w:val="20"/>
                <w:szCs w:val="20"/>
              </w:rPr>
            </w:pPr>
            <w:r w:rsidRPr="003459B4">
              <w:rPr>
                <w:rFonts w:ascii="Arial" w:hAnsi="Arial" w:cs="Arial"/>
                <w:sz w:val="20"/>
                <w:szCs w:val="20"/>
              </w:rPr>
              <w:t>У случају да понуду подноси г</w:t>
            </w:r>
            <w:r w:rsidR="00491D4A" w:rsidRPr="003459B4">
              <w:rPr>
                <w:rFonts w:ascii="Arial" w:hAnsi="Arial" w:cs="Arial"/>
                <w:sz w:val="20"/>
                <w:szCs w:val="20"/>
              </w:rPr>
              <w:t xml:space="preserve">рупа понуђача, доказ из тачке </w:t>
            </w:r>
            <w:r w:rsidR="00491D4A" w:rsidRPr="003459B4">
              <w:rPr>
                <w:rFonts w:ascii="Arial" w:hAnsi="Arial" w:cs="Arial"/>
                <w:sz w:val="20"/>
                <w:szCs w:val="20"/>
                <w:lang w:val="sr-Cyrl-RS"/>
              </w:rPr>
              <w:t>2</w:t>
            </w:r>
            <w:r w:rsidRPr="003459B4">
              <w:rPr>
                <w:rFonts w:ascii="Arial" w:hAnsi="Arial" w:cs="Arial"/>
                <w:sz w:val="20"/>
                <w:szCs w:val="20"/>
              </w:rPr>
              <w:t xml:space="preserve"> доставити за оног члана групе који испуњава тражени услов (до</w:t>
            </w:r>
            <w:r w:rsidR="00491D4A" w:rsidRPr="003459B4">
              <w:rPr>
                <w:rFonts w:ascii="Arial" w:hAnsi="Arial" w:cs="Arial"/>
                <w:sz w:val="20"/>
                <w:szCs w:val="20"/>
              </w:rPr>
              <w:t>вољно је да 1 члан групе</w:t>
            </w:r>
            <w:r w:rsidR="00491D4A" w:rsidRPr="003459B4">
              <w:rPr>
                <w:rFonts w:cs="Arial"/>
                <w:sz w:val="20"/>
                <w:szCs w:val="20"/>
                <w:lang w:val="sr-Latn-CS" w:eastAsia="sr-Latn-CS"/>
              </w:rPr>
              <w:t xml:space="preserve"> </w:t>
            </w:r>
            <w:r w:rsidR="00491D4A" w:rsidRPr="003459B4">
              <w:rPr>
                <w:rFonts w:ascii="Arial" w:hAnsi="Arial" w:cs="Arial"/>
                <w:sz w:val="20"/>
                <w:szCs w:val="20"/>
                <w:lang w:val="sr-Latn-CS" w:eastAsia="sr-Latn-CS"/>
              </w:rPr>
              <w:t xml:space="preserve">достави </w:t>
            </w:r>
            <w:r w:rsidR="00491D4A" w:rsidRPr="003459B4">
              <w:rPr>
                <w:rFonts w:ascii="Arial" w:hAnsi="Arial" w:cs="Arial"/>
                <w:sz w:val="20"/>
                <w:szCs w:val="20"/>
                <w:lang w:eastAsia="sr-Latn-CS"/>
              </w:rPr>
              <w:t>наведени доказ</w:t>
            </w:r>
            <w:r w:rsidRPr="003459B4">
              <w:rPr>
                <w:rFonts w:ascii="Arial" w:hAnsi="Arial" w:cs="Arial"/>
                <w:sz w:val="20"/>
                <w:szCs w:val="20"/>
              </w:rPr>
              <w:t>), а уколико више њих заједно испуњавају услов и</w:t>
            </w:r>
            <w:r w:rsidR="00491D4A" w:rsidRPr="003459B4">
              <w:rPr>
                <w:rFonts w:ascii="Arial" w:hAnsi="Arial" w:cs="Arial"/>
                <w:sz w:val="20"/>
                <w:szCs w:val="20"/>
              </w:rPr>
              <w:t xml:space="preserve">з тачке </w:t>
            </w:r>
            <w:r w:rsidR="00491D4A" w:rsidRPr="003459B4">
              <w:rPr>
                <w:rFonts w:ascii="Arial" w:hAnsi="Arial" w:cs="Arial"/>
                <w:sz w:val="20"/>
                <w:szCs w:val="20"/>
                <w:lang w:val="sr-Cyrl-RS"/>
              </w:rPr>
              <w:t>1</w:t>
            </w:r>
            <w:r w:rsidRPr="003459B4">
              <w:rPr>
                <w:rFonts w:ascii="Arial" w:hAnsi="Arial" w:cs="Arial"/>
                <w:sz w:val="20"/>
                <w:szCs w:val="20"/>
              </w:rPr>
              <w:t>. (</w:t>
            </w:r>
            <w:r w:rsidR="00491D4A" w:rsidRPr="003459B4">
              <w:rPr>
                <w:rFonts w:cs="Arial"/>
                <w:sz w:val="20"/>
                <w:szCs w:val="20"/>
                <w:lang w:eastAsia="sr-Latn-CS"/>
              </w:rPr>
              <w:t>референце</w:t>
            </w:r>
            <w:r w:rsidRPr="003459B4">
              <w:rPr>
                <w:rFonts w:ascii="Arial" w:hAnsi="Arial" w:cs="Arial"/>
                <w:sz w:val="20"/>
                <w:szCs w:val="20"/>
              </w:rPr>
              <w:t xml:space="preserve">)- </w:t>
            </w:r>
            <w:proofErr w:type="gramStart"/>
            <w:r w:rsidRPr="003459B4">
              <w:rPr>
                <w:rFonts w:ascii="Arial" w:hAnsi="Arial" w:cs="Arial"/>
                <w:sz w:val="20"/>
                <w:szCs w:val="20"/>
              </w:rPr>
              <w:t>овај</w:t>
            </w:r>
            <w:proofErr w:type="gramEnd"/>
            <w:r w:rsidRPr="003459B4">
              <w:rPr>
                <w:rFonts w:ascii="Arial" w:hAnsi="Arial" w:cs="Arial"/>
                <w:sz w:val="20"/>
                <w:szCs w:val="20"/>
              </w:rPr>
              <w:t xml:space="preserve"> доказ доставити за те чланове.</w:t>
            </w:r>
          </w:p>
          <w:p w:rsidR="00EB0C27" w:rsidRPr="00450F99" w:rsidRDefault="002B3ADD" w:rsidP="00605B99">
            <w:pPr>
              <w:pStyle w:val="ListParagraph"/>
              <w:numPr>
                <w:ilvl w:val="0"/>
                <w:numId w:val="25"/>
              </w:numPr>
              <w:tabs>
                <w:tab w:val="left" w:pos="680"/>
              </w:tabs>
              <w:snapToGrid w:val="0"/>
              <w:spacing w:before="0" w:after="0"/>
              <w:rPr>
                <w:rFonts w:cs="Arial"/>
                <w:color w:val="00B0F0"/>
                <w:sz w:val="20"/>
                <w:szCs w:val="20"/>
              </w:rPr>
            </w:pPr>
            <w:r w:rsidRPr="003459B4">
              <w:rPr>
                <w:rFonts w:ascii="Arial" w:hAnsi="Arial"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450F99" w:rsidRPr="00605B99" w:rsidRDefault="00450F99" w:rsidP="00AF05D5">
            <w:pPr>
              <w:pStyle w:val="ListParagraph"/>
              <w:tabs>
                <w:tab w:val="left" w:pos="680"/>
              </w:tabs>
              <w:snapToGrid w:val="0"/>
              <w:spacing w:before="0" w:after="0"/>
              <w:rPr>
                <w:rFonts w:cs="Arial"/>
                <w:color w:val="00B0F0"/>
                <w:sz w:val="20"/>
                <w:szCs w:val="20"/>
              </w:rPr>
            </w:pPr>
          </w:p>
        </w:tc>
      </w:tr>
      <w:tr w:rsidR="00175774" w:rsidRPr="00F10346" w:rsidTr="008112A2">
        <w:trPr>
          <w:jc w:val="center"/>
        </w:trPr>
        <w:tc>
          <w:tcPr>
            <w:tcW w:w="729" w:type="dxa"/>
            <w:vAlign w:val="center"/>
          </w:tcPr>
          <w:p w:rsidR="00175774" w:rsidRPr="00F10346" w:rsidRDefault="00DD46C4" w:rsidP="003A4822">
            <w:pPr>
              <w:jc w:val="center"/>
              <w:rPr>
                <w:rFonts w:cs="Arial"/>
                <w:color w:val="00B0F0"/>
              </w:rPr>
            </w:pPr>
            <w:r>
              <w:rPr>
                <w:rFonts w:cs="Arial"/>
                <w:color w:val="00B0F0"/>
                <w:lang w:val="sr-Cyrl-RS"/>
              </w:rPr>
              <w:t>7</w:t>
            </w:r>
            <w:r w:rsidR="00175774" w:rsidRPr="00F10346">
              <w:rPr>
                <w:rFonts w:cs="Arial"/>
                <w:color w:val="00B0F0"/>
              </w:rPr>
              <w:t>.</w:t>
            </w:r>
          </w:p>
        </w:tc>
        <w:tc>
          <w:tcPr>
            <w:tcW w:w="8430" w:type="dxa"/>
          </w:tcPr>
          <w:p w:rsidR="00175774" w:rsidRPr="00CF3C8C" w:rsidRDefault="00175774" w:rsidP="003A4822">
            <w:pPr>
              <w:autoSpaceDE w:val="0"/>
              <w:autoSpaceDN w:val="0"/>
              <w:adjustRightInd w:val="0"/>
              <w:rPr>
                <w:rFonts w:cs="Arial"/>
                <w:b/>
                <w:u w:val="single"/>
              </w:rPr>
            </w:pPr>
            <w:r w:rsidRPr="00CF3C8C">
              <w:rPr>
                <w:rFonts w:cs="Arial"/>
                <w:b/>
                <w:u w:val="single"/>
              </w:rPr>
              <w:t>Услов:</w:t>
            </w:r>
          </w:p>
          <w:p w:rsidR="00175774" w:rsidRDefault="00175774" w:rsidP="003A4822">
            <w:pPr>
              <w:autoSpaceDE w:val="0"/>
              <w:autoSpaceDN w:val="0"/>
              <w:adjustRightInd w:val="0"/>
              <w:rPr>
                <w:rFonts w:cs="Arial"/>
                <w:lang w:val="sr-Cyrl-RS"/>
              </w:rPr>
            </w:pPr>
            <w:r w:rsidRPr="00F84740">
              <w:rPr>
                <w:rFonts w:cs="Arial"/>
              </w:rPr>
              <w:t>Кадровски капацитет</w:t>
            </w:r>
          </w:p>
          <w:p w:rsidR="00054619" w:rsidRPr="00AE5313" w:rsidRDefault="00AD7C8A" w:rsidP="00AD7C8A">
            <w:pPr>
              <w:autoSpaceDE w:val="0"/>
              <w:autoSpaceDN w:val="0"/>
              <w:adjustRightInd w:val="0"/>
              <w:spacing w:before="0"/>
              <w:rPr>
                <w:rFonts w:cs="Arial"/>
                <w:lang w:val="sr-Latn-RS"/>
              </w:rPr>
            </w:pPr>
            <w:r w:rsidRPr="00AD7C8A">
              <w:rPr>
                <w:rFonts w:cs="Arial"/>
              </w:rPr>
              <w:t>Понуђач располаже довољним кадровским капацитетом ако, има у радном односу  најмање:</w:t>
            </w:r>
          </w:p>
          <w:p w:rsidR="00054619" w:rsidRPr="00AE5313" w:rsidRDefault="00054619" w:rsidP="000B4105">
            <w:pPr>
              <w:pStyle w:val="ListParagraph"/>
              <w:numPr>
                <w:ilvl w:val="0"/>
                <w:numId w:val="51"/>
              </w:numPr>
              <w:spacing w:before="0" w:after="0"/>
              <w:ind w:right="-471"/>
              <w:jc w:val="left"/>
              <w:rPr>
                <w:rFonts w:ascii="Arial" w:hAnsi="Arial" w:cs="Arial"/>
                <w:bCs/>
                <w:sz w:val="20"/>
                <w:szCs w:val="20"/>
                <w:lang w:val="sr-Cyrl-CS"/>
              </w:rPr>
            </w:pPr>
            <w:r w:rsidRPr="00AE5313">
              <w:rPr>
                <w:rFonts w:ascii="Arial" w:hAnsi="Arial" w:cs="Arial"/>
                <w:bCs/>
                <w:sz w:val="20"/>
                <w:szCs w:val="20"/>
                <w:lang w:val="sr-Cyrl-RS"/>
              </w:rPr>
              <w:t>3</w:t>
            </w:r>
            <w:r w:rsidRPr="00AE5313">
              <w:rPr>
                <w:rFonts w:ascii="Arial" w:hAnsi="Arial" w:cs="Arial"/>
                <w:bCs/>
                <w:sz w:val="20"/>
                <w:szCs w:val="20"/>
                <w:lang w:val="sr-Latn-CS"/>
              </w:rPr>
              <w:t xml:space="preserve"> </w:t>
            </w:r>
            <w:r w:rsidRPr="00AE5313">
              <w:rPr>
                <w:rFonts w:ascii="Arial" w:hAnsi="Arial" w:cs="Arial"/>
                <w:bCs/>
                <w:sz w:val="20"/>
                <w:szCs w:val="20"/>
                <w:lang w:val="sr-Cyrl-RS"/>
              </w:rPr>
              <w:t xml:space="preserve">машинска </w:t>
            </w:r>
            <w:r w:rsidRPr="00AE5313">
              <w:rPr>
                <w:rFonts w:ascii="Arial" w:hAnsi="Arial" w:cs="Arial"/>
                <w:bCs/>
                <w:sz w:val="20"/>
                <w:szCs w:val="20"/>
                <w:lang w:val="ru-RU"/>
              </w:rPr>
              <w:t>инжењер</w:t>
            </w:r>
            <w:r w:rsidRPr="00AE5313">
              <w:rPr>
                <w:rFonts w:ascii="Arial" w:hAnsi="Arial" w:cs="Arial"/>
                <w:bCs/>
                <w:sz w:val="20"/>
                <w:szCs w:val="20"/>
                <w:lang w:val="sr-Latn-CS"/>
              </w:rPr>
              <w:t>a</w:t>
            </w:r>
            <w:r w:rsidRPr="00AE5313">
              <w:rPr>
                <w:rFonts w:ascii="Arial" w:hAnsi="Arial" w:cs="Arial"/>
                <w:bCs/>
                <w:sz w:val="20"/>
                <w:szCs w:val="20"/>
                <w:lang w:val="sr-Cyrl-CS"/>
              </w:rPr>
              <w:t xml:space="preserve">, најмање </w:t>
            </w:r>
            <w:r w:rsidRPr="00AE5313">
              <w:rPr>
                <w:rFonts w:ascii="Arial" w:hAnsi="Arial" w:cs="Arial"/>
                <w:bCs/>
                <w:sz w:val="20"/>
                <w:szCs w:val="20"/>
                <w:lang w:val="sr-Latn-CS"/>
              </w:rPr>
              <w:t xml:space="preserve">VII </w:t>
            </w:r>
            <w:r w:rsidRPr="00AE5313">
              <w:rPr>
                <w:rFonts w:ascii="Arial" w:hAnsi="Arial" w:cs="Arial"/>
                <w:bCs/>
                <w:sz w:val="20"/>
                <w:szCs w:val="20"/>
                <w:lang w:val="ru-RU"/>
              </w:rPr>
              <w:t>степена</w:t>
            </w:r>
            <w:r w:rsidRPr="00AE5313">
              <w:rPr>
                <w:rFonts w:ascii="Arial" w:hAnsi="Arial" w:cs="Arial"/>
                <w:bCs/>
                <w:sz w:val="20"/>
                <w:szCs w:val="20"/>
                <w:lang w:val="sr-Latn-CS"/>
              </w:rPr>
              <w:t xml:space="preserve"> </w:t>
            </w:r>
            <w:r w:rsidRPr="00AE5313">
              <w:rPr>
                <w:rFonts w:ascii="Arial" w:hAnsi="Arial" w:cs="Arial"/>
                <w:bCs/>
                <w:sz w:val="20"/>
                <w:szCs w:val="20"/>
                <w:lang w:val="ru-RU"/>
              </w:rPr>
              <w:t>стручне</w:t>
            </w:r>
            <w:r w:rsidRPr="00AE5313">
              <w:rPr>
                <w:rFonts w:ascii="Arial" w:hAnsi="Arial" w:cs="Arial"/>
                <w:bCs/>
                <w:sz w:val="20"/>
                <w:szCs w:val="20"/>
                <w:lang w:val="sr-Latn-CS"/>
              </w:rPr>
              <w:t xml:space="preserve"> </w:t>
            </w:r>
            <w:r w:rsidRPr="00AE5313">
              <w:rPr>
                <w:rFonts w:ascii="Arial" w:hAnsi="Arial" w:cs="Arial"/>
                <w:bCs/>
                <w:sz w:val="20"/>
                <w:szCs w:val="20"/>
                <w:lang w:val="ru-RU"/>
              </w:rPr>
              <w:t>спреме, с</w:t>
            </w:r>
            <w:r w:rsidRPr="00AE5313">
              <w:rPr>
                <w:rFonts w:ascii="Arial" w:hAnsi="Arial" w:cs="Arial"/>
                <w:bCs/>
                <w:sz w:val="20"/>
                <w:szCs w:val="20"/>
                <w:lang w:val="sr-Cyrl-CS"/>
              </w:rPr>
              <w:t xml:space="preserve">а најмање пет </w:t>
            </w:r>
          </w:p>
          <w:p w:rsidR="00561EAF" w:rsidRDefault="00054619" w:rsidP="000B4105">
            <w:pPr>
              <w:pStyle w:val="ListParagraph"/>
              <w:spacing w:before="0" w:after="0"/>
              <w:ind w:left="0" w:right="-471"/>
              <w:jc w:val="left"/>
              <w:rPr>
                <w:rFonts w:cs="Arial"/>
                <w:sz w:val="20"/>
                <w:szCs w:val="20"/>
                <w:lang w:val="sr-Latn-RS"/>
              </w:rPr>
            </w:pPr>
            <w:r w:rsidRPr="00AE5313">
              <w:rPr>
                <w:rFonts w:ascii="Arial" w:hAnsi="Arial" w:cs="Arial"/>
                <w:bCs/>
                <w:sz w:val="20"/>
                <w:szCs w:val="20"/>
                <w:lang w:val="sr-Cyrl-CS"/>
              </w:rPr>
              <w:t>година радног искуства на пројектовању предметним металним конструкцијама, постројењима и уређајима</w:t>
            </w:r>
            <w:r w:rsidR="002B2612" w:rsidRPr="00AE5313">
              <w:rPr>
                <w:rFonts w:ascii="Arial" w:hAnsi="Arial" w:cs="Arial"/>
                <w:bCs/>
                <w:sz w:val="20"/>
                <w:szCs w:val="20"/>
                <w:lang w:val="sr-Latn-RS"/>
              </w:rPr>
              <w:t xml:space="preserve">, </w:t>
            </w:r>
            <w:r w:rsidR="002B2612" w:rsidRPr="00AE5313">
              <w:rPr>
                <w:rFonts w:cs="Arial"/>
                <w:sz w:val="20"/>
                <w:szCs w:val="20"/>
                <w:lang w:val="sr-Cyrl-RS"/>
              </w:rPr>
              <w:t>са важећом лиценцом</w:t>
            </w:r>
            <w:r w:rsidR="00AE5313" w:rsidRPr="00AE5313">
              <w:rPr>
                <w:rFonts w:cs="Arial"/>
                <w:sz w:val="20"/>
                <w:szCs w:val="20"/>
                <w:lang w:val="sr-Cyrl-RS"/>
              </w:rPr>
              <w:t xml:space="preserve"> лиценце Одговорног пројектанта из групе </w:t>
            </w:r>
          </w:p>
          <w:p w:rsidR="00054619" w:rsidRPr="00605B99" w:rsidRDefault="00AE5313" w:rsidP="000B4105">
            <w:pPr>
              <w:pStyle w:val="ListParagraph"/>
              <w:spacing w:before="0" w:after="0"/>
              <w:ind w:left="0" w:right="-471"/>
              <w:jc w:val="left"/>
              <w:rPr>
                <w:rFonts w:ascii="Arial" w:hAnsi="Arial" w:cs="Arial"/>
                <w:bCs/>
                <w:lang w:val="sr-Cyrl-CS"/>
              </w:rPr>
            </w:pPr>
            <w:r w:rsidRPr="00AE5313">
              <w:rPr>
                <w:rFonts w:cs="Arial"/>
                <w:sz w:val="20"/>
                <w:szCs w:val="20"/>
                <w:lang w:val="sr-Cyrl-RS"/>
              </w:rPr>
              <w:t>330, издате од Инжењерске коморе Србије</w:t>
            </w:r>
            <w:r w:rsidR="00054619" w:rsidRPr="00AE5313">
              <w:rPr>
                <w:rFonts w:ascii="Arial" w:hAnsi="Arial" w:cs="Arial"/>
                <w:bCs/>
                <w:lang w:val="sr-Cyrl-CS"/>
              </w:rPr>
              <w:t>;</w:t>
            </w:r>
          </w:p>
          <w:p w:rsidR="00054619" w:rsidRPr="00AE5313" w:rsidRDefault="00054619" w:rsidP="000B4105">
            <w:pPr>
              <w:spacing w:before="0"/>
              <w:ind w:right="-471"/>
              <w:rPr>
                <w:rFonts w:cs="Arial"/>
                <w:bCs/>
                <w:sz w:val="18"/>
                <w:szCs w:val="18"/>
                <w:lang w:val="sr-Cyrl-CS"/>
              </w:rPr>
            </w:pPr>
            <w:r w:rsidRPr="00605B99">
              <w:rPr>
                <w:rFonts w:cs="Arial"/>
                <w:bCs/>
                <w:lang w:val="sr-Cyrl-CS"/>
              </w:rPr>
              <w:t>2)</w:t>
            </w:r>
            <w:r w:rsidRPr="00605B99">
              <w:rPr>
                <w:rFonts w:cs="Arial"/>
                <w:bCs/>
                <w:lang w:val="sr-Cyrl-RS"/>
              </w:rPr>
              <w:t xml:space="preserve">  </w:t>
            </w:r>
            <w:r w:rsidRPr="00AE5313">
              <w:rPr>
                <w:rFonts w:cs="Arial"/>
                <w:bCs/>
                <w:sz w:val="18"/>
                <w:szCs w:val="18"/>
                <w:lang w:val="sr-Cyrl-RS"/>
              </w:rPr>
              <w:t>2</w:t>
            </w:r>
            <w:r w:rsidRPr="00AE5313">
              <w:rPr>
                <w:rFonts w:cs="Arial"/>
                <w:bCs/>
                <w:sz w:val="18"/>
                <w:szCs w:val="18"/>
                <w:lang w:val="sr-Latn-CS"/>
              </w:rPr>
              <w:t xml:space="preserve"> </w:t>
            </w:r>
            <w:r w:rsidRPr="00AE5313">
              <w:rPr>
                <w:rFonts w:cs="Arial"/>
                <w:bCs/>
                <w:sz w:val="18"/>
                <w:szCs w:val="18"/>
                <w:lang w:val="sr-Cyrl-RS"/>
              </w:rPr>
              <w:t xml:space="preserve">машинска </w:t>
            </w:r>
            <w:r w:rsidRPr="00AE5313">
              <w:rPr>
                <w:rFonts w:cs="Arial"/>
                <w:bCs/>
                <w:sz w:val="18"/>
                <w:szCs w:val="18"/>
                <w:lang w:val="ru-RU"/>
              </w:rPr>
              <w:t>инжењер</w:t>
            </w:r>
            <w:r w:rsidRPr="00AE5313">
              <w:rPr>
                <w:rFonts w:cs="Arial"/>
                <w:bCs/>
                <w:sz w:val="18"/>
                <w:szCs w:val="18"/>
                <w:lang w:val="sr-Latn-CS"/>
              </w:rPr>
              <w:t>a</w:t>
            </w:r>
            <w:r w:rsidRPr="00AE5313">
              <w:rPr>
                <w:rFonts w:cs="Arial"/>
                <w:bCs/>
                <w:sz w:val="18"/>
                <w:szCs w:val="18"/>
                <w:lang w:val="sr-Cyrl-CS"/>
              </w:rPr>
              <w:t xml:space="preserve">, најмање </w:t>
            </w:r>
            <w:r w:rsidRPr="00AE5313">
              <w:rPr>
                <w:rFonts w:cs="Arial"/>
                <w:bCs/>
                <w:sz w:val="18"/>
                <w:szCs w:val="18"/>
                <w:lang w:val="sr-Latn-CS"/>
              </w:rPr>
              <w:t xml:space="preserve">VII </w:t>
            </w:r>
            <w:r w:rsidRPr="00AE5313">
              <w:rPr>
                <w:rFonts w:cs="Arial"/>
                <w:bCs/>
                <w:sz w:val="18"/>
                <w:szCs w:val="18"/>
                <w:lang w:val="ru-RU"/>
              </w:rPr>
              <w:t>степена</w:t>
            </w:r>
            <w:r w:rsidRPr="00AE5313">
              <w:rPr>
                <w:rFonts w:cs="Arial"/>
                <w:bCs/>
                <w:sz w:val="18"/>
                <w:szCs w:val="18"/>
                <w:lang w:val="sr-Latn-CS"/>
              </w:rPr>
              <w:t xml:space="preserve"> </w:t>
            </w:r>
            <w:r w:rsidRPr="00AE5313">
              <w:rPr>
                <w:rFonts w:cs="Arial"/>
                <w:bCs/>
                <w:sz w:val="18"/>
                <w:szCs w:val="18"/>
                <w:lang w:val="ru-RU"/>
              </w:rPr>
              <w:t>стручне</w:t>
            </w:r>
            <w:r w:rsidRPr="00AE5313">
              <w:rPr>
                <w:rFonts w:cs="Arial"/>
                <w:bCs/>
                <w:sz w:val="18"/>
                <w:szCs w:val="18"/>
                <w:lang w:val="sr-Latn-CS"/>
              </w:rPr>
              <w:t xml:space="preserve"> </w:t>
            </w:r>
            <w:r w:rsidRPr="00AE5313">
              <w:rPr>
                <w:rFonts w:cs="Arial"/>
                <w:bCs/>
                <w:sz w:val="18"/>
                <w:szCs w:val="18"/>
                <w:lang w:val="ru-RU"/>
              </w:rPr>
              <w:t>спреме, с</w:t>
            </w:r>
            <w:r w:rsidRPr="00AE5313">
              <w:rPr>
                <w:rFonts w:cs="Arial"/>
                <w:bCs/>
                <w:sz w:val="18"/>
                <w:szCs w:val="18"/>
                <w:lang w:val="sr-Cyrl-CS"/>
              </w:rPr>
              <w:t>а најмање пет</w:t>
            </w:r>
          </w:p>
          <w:p w:rsidR="00054619" w:rsidRPr="00605B99" w:rsidRDefault="00054619" w:rsidP="000B4105">
            <w:pPr>
              <w:pStyle w:val="ListParagraph"/>
              <w:spacing w:before="0" w:after="0"/>
              <w:ind w:left="0" w:right="-471"/>
              <w:jc w:val="left"/>
              <w:rPr>
                <w:rFonts w:ascii="Arial" w:eastAsia="Times New Roman" w:hAnsi="Arial" w:cs="Arial"/>
                <w:bCs/>
                <w:lang w:val="sr-Cyrl-CS"/>
              </w:rPr>
            </w:pPr>
            <w:r w:rsidRPr="00AE5313">
              <w:rPr>
                <w:rFonts w:ascii="Arial" w:eastAsia="Times New Roman" w:hAnsi="Arial" w:cs="Arial"/>
                <w:bCs/>
                <w:sz w:val="18"/>
                <w:szCs w:val="18"/>
                <w:lang w:val="sr-Cyrl-CS"/>
              </w:rPr>
              <w:t>година радног искуства на извођењу предметним металним конструкцијама, постројењима и уређајима</w:t>
            </w:r>
            <w:r w:rsidR="002B2612" w:rsidRPr="00AE5313">
              <w:rPr>
                <w:rFonts w:ascii="Arial" w:eastAsia="Times New Roman" w:hAnsi="Arial" w:cs="Arial"/>
                <w:bCs/>
                <w:sz w:val="18"/>
                <w:szCs w:val="18"/>
                <w:lang w:val="sr-Latn-RS"/>
              </w:rPr>
              <w:t>,</w:t>
            </w:r>
            <w:r w:rsidR="002B2612" w:rsidRPr="00AE5313">
              <w:rPr>
                <w:rFonts w:cs="Arial"/>
                <w:sz w:val="18"/>
                <w:szCs w:val="18"/>
                <w:lang w:val="sr-Cyrl-RS"/>
              </w:rPr>
              <w:t xml:space="preserve"> са важећом лиценцом</w:t>
            </w:r>
            <w:r w:rsidR="002B2612" w:rsidRPr="00AE5313">
              <w:rPr>
                <w:rFonts w:ascii="Arial" w:eastAsia="Times New Roman" w:hAnsi="Arial" w:cs="Arial"/>
                <w:bCs/>
                <w:sz w:val="18"/>
                <w:szCs w:val="18"/>
                <w:lang w:val="sr-Latn-RS"/>
              </w:rPr>
              <w:t xml:space="preserve"> </w:t>
            </w:r>
            <w:r w:rsidR="00AE5313" w:rsidRPr="00AE5313">
              <w:rPr>
                <w:rFonts w:ascii="Arial" w:hAnsi="Arial" w:cs="Arial"/>
                <w:sz w:val="18"/>
                <w:szCs w:val="18"/>
                <w:lang w:val="sr-Cyrl-RS"/>
              </w:rPr>
              <w:t>Одговорног извођача изгрупе 430, издате од Инжењерске коморе Србије</w:t>
            </w:r>
            <w:r w:rsidRPr="00605B99">
              <w:rPr>
                <w:rFonts w:ascii="Arial" w:eastAsia="Times New Roman" w:hAnsi="Arial" w:cs="Arial"/>
                <w:bCs/>
                <w:lang w:val="sr-Cyrl-CS"/>
              </w:rPr>
              <w:t>;</w:t>
            </w:r>
          </w:p>
          <w:p w:rsidR="00054619" w:rsidRPr="00AE5313" w:rsidRDefault="00054619" w:rsidP="00574EA7">
            <w:pPr>
              <w:pStyle w:val="ListParagraph"/>
              <w:numPr>
                <w:ilvl w:val="0"/>
                <w:numId w:val="50"/>
              </w:numPr>
              <w:ind w:right="-468"/>
              <w:rPr>
                <w:rFonts w:ascii="Arial" w:hAnsi="Arial" w:cs="Arial"/>
                <w:bCs/>
                <w:sz w:val="20"/>
                <w:szCs w:val="20"/>
                <w:lang w:val="sr-Cyrl-CS"/>
              </w:rPr>
            </w:pPr>
            <w:r w:rsidRPr="00AE5313">
              <w:rPr>
                <w:rFonts w:ascii="Arial" w:hAnsi="Arial" w:cs="Arial"/>
                <w:bCs/>
                <w:sz w:val="20"/>
                <w:szCs w:val="20"/>
                <w:lang w:val="sr-Cyrl-RS"/>
              </w:rPr>
              <w:t>2</w:t>
            </w:r>
            <w:r w:rsidRPr="00AE5313">
              <w:rPr>
                <w:rFonts w:ascii="Arial" w:hAnsi="Arial" w:cs="Arial"/>
                <w:bCs/>
                <w:sz w:val="20"/>
                <w:szCs w:val="20"/>
                <w:lang w:val="sr-Latn-CS"/>
              </w:rPr>
              <w:t xml:space="preserve"> </w:t>
            </w:r>
            <w:r w:rsidRPr="00AE5313">
              <w:rPr>
                <w:rFonts w:ascii="Arial" w:hAnsi="Arial" w:cs="Arial"/>
                <w:bCs/>
                <w:sz w:val="20"/>
                <w:szCs w:val="20"/>
                <w:lang w:val="sr-Cyrl-CS"/>
              </w:rPr>
              <w:t xml:space="preserve">грађевинска </w:t>
            </w:r>
            <w:r w:rsidRPr="00AE5313">
              <w:rPr>
                <w:rFonts w:ascii="Arial" w:hAnsi="Arial" w:cs="Arial"/>
                <w:bCs/>
                <w:sz w:val="20"/>
                <w:szCs w:val="20"/>
                <w:lang w:val="ru-RU"/>
              </w:rPr>
              <w:t>инжењер</w:t>
            </w:r>
            <w:r w:rsidRPr="00AE5313">
              <w:rPr>
                <w:rFonts w:ascii="Arial" w:hAnsi="Arial" w:cs="Arial"/>
                <w:bCs/>
                <w:sz w:val="20"/>
                <w:szCs w:val="20"/>
                <w:lang w:val="sr-Latn-CS"/>
              </w:rPr>
              <w:t>a</w:t>
            </w:r>
            <w:r w:rsidRPr="00AE5313">
              <w:rPr>
                <w:rFonts w:ascii="Arial" w:hAnsi="Arial" w:cs="Arial"/>
                <w:bCs/>
                <w:sz w:val="20"/>
                <w:szCs w:val="20"/>
                <w:lang w:val="sr-Cyrl-CS"/>
              </w:rPr>
              <w:t xml:space="preserve">, најмање </w:t>
            </w:r>
            <w:r w:rsidRPr="00AE5313">
              <w:rPr>
                <w:rFonts w:ascii="Arial" w:hAnsi="Arial" w:cs="Arial"/>
                <w:bCs/>
                <w:sz w:val="20"/>
                <w:szCs w:val="20"/>
                <w:lang w:val="sr-Latn-CS"/>
              </w:rPr>
              <w:t xml:space="preserve">VII </w:t>
            </w:r>
            <w:r w:rsidRPr="00AE5313">
              <w:rPr>
                <w:rFonts w:ascii="Arial" w:hAnsi="Arial" w:cs="Arial"/>
                <w:bCs/>
                <w:sz w:val="20"/>
                <w:szCs w:val="20"/>
                <w:lang w:val="ru-RU"/>
              </w:rPr>
              <w:t>степена</w:t>
            </w:r>
            <w:r w:rsidRPr="00AE5313">
              <w:rPr>
                <w:rFonts w:ascii="Arial" w:hAnsi="Arial" w:cs="Arial"/>
                <w:bCs/>
                <w:sz w:val="20"/>
                <w:szCs w:val="20"/>
                <w:lang w:val="sr-Latn-CS"/>
              </w:rPr>
              <w:t xml:space="preserve"> </w:t>
            </w:r>
            <w:r w:rsidRPr="00AE5313">
              <w:rPr>
                <w:rFonts w:ascii="Arial" w:hAnsi="Arial" w:cs="Arial"/>
                <w:bCs/>
                <w:sz w:val="20"/>
                <w:szCs w:val="20"/>
                <w:lang w:val="ru-RU"/>
              </w:rPr>
              <w:t>стручне</w:t>
            </w:r>
            <w:r w:rsidRPr="00AE5313">
              <w:rPr>
                <w:rFonts w:ascii="Arial" w:hAnsi="Arial" w:cs="Arial"/>
                <w:bCs/>
                <w:sz w:val="20"/>
                <w:szCs w:val="20"/>
                <w:lang w:val="sr-Latn-CS"/>
              </w:rPr>
              <w:t xml:space="preserve"> </w:t>
            </w:r>
            <w:r w:rsidRPr="00AE5313">
              <w:rPr>
                <w:rFonts w:ascii="Arial" w:hAnsi="Arial" w:cs="Arial"/>
                <w:bCs/>
                <w:sz w:val="20"/>
                <w:szCs w:val="20"/>
                <w:lang w:val="ru-RU"/>
              </w:rPr>
              <w:t>спреме, с</w:t>
            </w:r>
            <w:r w:rsidRPr="00AE5313">
              <w:rPr>
                <w:rFonts w:ascii="Arial" w:hAnsi="Arial" w:cs="Arial"/>
                <w:bCs/>
                <w:sz w:val="20"/>
                <w:szCs w:val="20"/>
                <w:lang w:val="sr-Cyrl-CS"/>
              </w:rPr>
              <w:t xml:space="preserve">а најмање </w:t>
            </w:r>
          </w:p>
          <w:p w:rsidR="00054619" w:rsidRPr="00AE5313" w:rsidRDefault="00054619" w:rsidP="00054619">
            <w:pPr>
              <w:pStyle w:val="ListParagraph"/>
              <w:ind w:left="0" w:right="-468"/>
              <w:rPr>
                <w:rFonts w:ascii="Arial" w:hAnsi="Arial" w:cs="Arial"/>
                <w:bCs/>
                <w:sz w:val="20"/>
                <w:szCs w:val="20"/>
                <w:lang w:val="sr-Cyrl-CS"/>
              </w:rPr>
            </w:pPr>
            <w:r w:rsidRPr="00AE5313">
              <w:rPr>
                <w:rFonts w:ascii="Arial" w:hAnsi="Arial" w:cs="Arial"/>
                <w:bCs/>
                <w:sz w:val="20"/>
                <w:szCs w:val="20"/>
                <w:lang w:val="sr-Cyrl-CS"/>
              </w:rPr>
              <w:lastRenderedPageBreak/>
              <w:t>Пет година радног искуства на испитивањима</w:t>
            </w:r>
            <w:r w:rsidRPr="00AE5313">
              <w:rPr>
                <w:rFonts w:ascii="Arial" w:hAnsi="Arial" w:cs="Arial"/>
                <w:bCs/>
                <w:sz w:val="20"/>
                <w:szCs w:val="20"/>
                <w:lang w:val="sr-Latn-RS"/>
              </w:rPr>
              <w:t>-</w:t>
            </w:r>
            <w:r w:rsidRPr="00AE5313">
              <w:rPr>
                <w:rFonts w:ascii="Arial" w:hAnsi="Arial" w:cs="Arial"/>
                <w:bCs/>
                <w:sz w:val="20"/>
                <w:szCs w:val="20"/>
                <w:lang w:val="sr-Cyrl-CS"/>
              </w:rPr>
              <w:t xml:space="preserve"> макроскопском прегледу и извођењу </w:t>
            </w:r>
          </w:p>
          <w:p w:rsidR="00AE5313" w:rsidRDefault="00054619" w:rsidP="00054619">
            <w:pPr>
              <w:pStyle w:val="ListParagraph"/>
              <w:spacing w:before="0"/>
              <w:ind w:left="0" w:right="-468"/>
              <w:jc w:val="left"/>
              <w:rPr>
                <w:rFonts w:ascii="Arial" w:hAnsi="Arial" w:cs="Arial"/>
                <w:sz w:val="20"/>
                <w:szCs w:val="20"/>
                <w:lang w:val="sr-Latn-RS"/>
              </w:rPr>
            </w:pPr>
            <w:r w:rsidRPr="00AE5313">
              <w:rPr>
                <w:rFonts w:ascii="Arial" w:eastAsia="Times New Roman" w:hAnsi="Arial" w:cs="Arial"/>
                <w:bCs/>
                <w:sz w:val="20"/>
                <w:szCs w:val="20"/>
                <w:lang w:val="sr-Cyrl-CS"/>
              </w:rPr>
              <w:t>челичних конструкција</w:t>
            </w:r>
            <w:r w:rsidR="002B2612" w:rsidRPr="00AE5313">
              <w:rPr>
                <w:rFonts w:ascii="Arial" w:eastAsia="Times New Roman" w:hAnsi="Arial" w:cs="Arial"/>
                <w:bCs/>
                <w:sz w:val="20"/>
                <w:szCs w:val="20"/>
                <w:lang w:val="sr-Latn-RS"/>
              </w:rPr>
              <w:t>,</w:t>
            </w:r>
            <w:r w:rsidR="002B2612" w:rsidRPr="00AE5313">
              <w:rPr>
                <w:rFonts w:cs="Arial"/>
                <w:sz w:val="20"/>
                <w:szCs w:val="20"/>
                <w:lang w:val="sr-Cyrl-RS"/>
              </w:rPr>
              <w:t xml:space="preserve"> са важећом лиценцом</w:t>
            </w:r>
            <w:r w:rsidR="002B2612" w:rsidRPr="00AE5313">
              <w:rPr>
                <w:rFonts w:ascii="Arial" w:eastAsia="Times New Roman" w:hAnsi="Arial" w:cs="Arial"/>
                <w:bCs/>
                <w:sz w:val="20"/>
                <w:szCs w:val="20"/>
                <w:lang w:val="sr-Latn-RS"/>
              </w:rPr>
              <w:t xml:space="preserve"> </w:t>
            </w:r>
            <w:r w:rsidR="00AE5313" w:rsidRPr="00AE5313">
              <w:rPr>
                <w:rFonts w:ascii="Arial" w:hAnsi="Arial" w:cs="Arial"/>
                <w:sz w:val="20"/>
                <w:szCs w:val="20"/>
                <w:lang w:val="sr-Cyrl-RS"/>
              </w:rPr>
              <w:t>Одговорног пројектанта и Одговорног</w:t>
            </w:r>
            <w:r w:rsidR="00AE5313" w:rsidRPr="00605B99">
              <w:rPr>
                <w:rFonts w:ascii="Arial" w:hAnsi="Arial" w:cs="Arial"/>
                <w:sz w:val="20"/>
                <w:szCs w:val="20"/>
                <w:lang w:val="sr-Cyrl-RS"/>
              </w:rPr>
              <w:t xml:space="preserve"> </w:t>
            </w:r>
          </w:p>
          <w:p w:rsidR="00054619" w:rsidRPr="00605B99" w:rsidRDefault="00AE5313" w:rsidP="00054619">
            <w:pPr>
              <w:pStyle w:val="ListParagraph"/>
              <w:spacing w:before="0"/>
              <w:ind w:left="0" w:right="-468"/>
              <w:jc w:val="left"/>
              <w:rPr>
                <w:rFonts w:ascii="Arial" w:eastAsia="Times New Roman" w:hAnsi="Arial" w:cs="Arial"/>
                <w:bCs/>
                <w:lang w:val="sr-Cyrl-RS"/>
              </w:rPr>
            </w:pPr>
            <w:r w:rsidRPr="00605B99">
              <w:rPr>
                <w:rFonts w:ascii="Arial" w:hAnsi="Arial" w:cs="Arial"/>
                <w:sz w:val="20"/>
                <w:szCs w:val="20"/>
                <w:lang w:val="sr-Cyrl-RS"/>
              </w:rPr>
              <w:t>извођача радова из групе 310 и 410 издате од Инжењерске коморе Србије</w:t>
            </w:r>
            <w:r w:rsidR="00054619" w:rsidRPr="00605B99">
              <w:rPr>
                <w:rFonts w:ascii="Arial" w:eastAsia="Times New Roman" w:hAnsi="Arial" w:cs="Arial"/>
                <w:bCs/>
                <w:lang w:val="sr-Cyrl-RS"/>
              </w:rPr>
              <w:t>;</w:t>
            </w:r>
          </w:p>
          <w:p w:rsidR="00054619" w:rsidRPr="00AE5313" w:rsidRDefault="00054619" w:rsidP="00574EA7">
            <w:pPr>
              <w:pStyle w:val="ListParagraph"/>
              <w:numPr>
                <w:ilvl w:val="0"/>
                <w:numId w:val="50"/>
              </w:numPr>
              <w:spacing w:before="0"/>
              <w:ind w:right="-468"/>
              <w:jc w:val="left"/>
              <w:rPr>
                <w:rFonts w:ascii="Arial" w:eastAsia="Times New Roman" w:hAnsi="Arial" w:cs="Arial"/>
                <w:bCs/>
                <w:sz w:val="18"/>
                <w:szCs w:val="18"/>
                <w:lang w:val="sr-Cyrl-RS"/>
              </w:rPr>
            </w:pPr>
            <w:r w:rsidRPr="00AE5313">
              <w:rPr>
                <w:rFonts w:ascii="Arial" w:hAnsi="Arial" w:cs="Arial"/>
                <w:bCs/>
                <w:sz w:val="18"/>
                <w:szCs w:val="18"/>
                <w:lang w:val="sr-Cyrl-RS"/>
              </w:rPr>
              <w:t xml:space="preserve">2 грађевинска инжењерa, најмање VII степена стручне спреме, са најмање пет </w:t>
            </w:r>
          </w:p>
          <w:p w:rsidR="00054619" w:rsidRPr="00605B99" w:rsidRDefault="00054619" w:rsidP="00054619">
            <w:pPr>
              <w:pStyle w:val="ListParagraph"/>
              <w:spacing w:before="0"/>
              <w:ind w:left="0" w:right="-468"/>
              <w:jc w:val="left"/>
              <w:rPr>
                <w:rFonts w:ascii="Arial" w:hAnsi="Arial" w:cs="Arial"/>
                <w:bCs/>
                <w:lang w:val="sr-Cyrl-RS"/>
              </w:rPr>
            </w:pPr>
            <w:r w:rsidRPr="00AE5313">
              <w:rPr>
                <w:rFonts w:ascii="Arial" w:hAnsi="Arial" w:cs="Arial"/>
                <w:bCs/>
                <w:sz w:val="18"/>
                <w:szCs w:val="18"/>
                <w:lang w:val="sr-Cyrl-RS"/>
              </w:rPr>
              <w:t>година радног искуства на пројектовању предметним металним конструкцијама</w:t>
            </w:r>
            <w:r w:rsidR="002B2612" w:rsidRPr="00AE5313">
              <w:rPr>
                <w:rFonts w:ascii="Arial" w:hAnsi="Arial" w:cs="Arial"/>
                <w:bCs/>
                <w:lang w:val="sr-Latn-RS"/>
              </w:rPr>
              <w:t xml:space="preserve"> </w:t>
            </w:r>
            <w:r w:rsidR="002B2612" w:rsidRPr="00AE5313">
              <w:rPr>
                <w:rFonts w:cs="Arial"/>
                <w:lang w:val="sr-Cyrl-RS"/>
              </w:rPr>
              <w:t>са важећом лиценцом</w:t>
            </w:r>
            <w:r w:rsidR="00AE5313" w:rsidRPr="00AE5313">
              <w:rPr>
                <w:rFonts w:cs="Arial"/>
                <w:sz w:val="18"/>
                <w:szCs w:val="18"/>
                <w:lang w:val="sr-Cyrl-RS"/>
              </w:rPr>
              <w:t xml:space="preserve"> Одговорног пројектанта из групе 310 издате од Инжењерске коморе Србије</w:t>
            </w:r>
            <w:r w:rsidRPr="00605B99">
              <w:rPr>
                <w:rFonts w:ascii="Arial" w:hAnsi="Arial" w:cs="Arial"/>
                <w:bCs/>
                <w:lang w:val="sr-Cyrl-RS"/>
              </w:rPr>
              <w:t>;</w:t>
            </w:r>
          </w:p>
          <w:p w:rsidR="000B4105" w:rsidRPr="000B4105" w:rsidRDefault="00054619" w:rsidP="00574EA7">
            <w:pPr>
              <w:pStyle w:val="ListParagraph"/>
              <w:numPr>
                <w:ilvl w:val="0"/>
                <w:numId w:val="50"/>
              </w:numPr>
              <w:spacing w:before="0"/>
              <w:ind w:right="-468"/>
              <w:jc w:val="left"/>
              <w:rPr>
                <w:rFonts w:ascii="Arial" w:eastAsia="Times New Roman" w:hAnsi="Arial" w:cs="Arial"/>
                <w:bCs/>
                <w:sz w:val="20"/>
                <w:szCs w:val="20"/>
                <w:lang w:val="sr-Cyrl-RS"/>
              </w:rPr>
            </w:pPr>
            <w:r w:rsidRPr="000B4105">
              <w:rPr>
                <w:rFonts w:ascii="Arial" w:hAnsi="Arial" w:cs="Arial"/>
                <w:bCs/>
                <w:sz w:val="20"/>
                <w:szCs w:val="20"/>
                <w:lang w:val="sr-Cyrl-RS"/>
              </w:rPr>
              <w:t>2</w:t>
            </w:r>
            <w:r w:rsidRPr="000B4105">
              <w:rPr>
                <w:rFonts w:ascii="Arial" w:hAnsi="Arial" w:cs="Arial"/>
                <w:bCs/>
                <w:sz w:val="20"/>
                <w:szCs w:val="20"/>
                <w:lang w:val="sr-Latn-RS"/>
              </w:rPr>
              <w:t xml:space="preserve"> </w:t>
            </w:r>
            <w:r w:rsidRPr="000B4105">
              <w:rPr>
                <w:rFonts w:ascii="Arial" w:hAnsi="Arial" w:cs="Arial"/>
                <w:bCs/>
                <w:sz w:val="20"/>
                <w:szCs w:val="20"/>
                <w:lang w:val="sr-Cyrl-RS"/>
              </w:rPr>
              <w:t xml:space="preserve">електро инжењера </w:t>
            </w:r>
            <w:r w:rsidRPr="000B4105">
              <w:rPr>
                <w:rFonts w:ascii="Arial" w:hAnsi="Arial" w:cs="Arial"/>
                <w:bCs/>
                <w:sz w:val="20"/>
                <w:szCs w:val="20"/>
                <w:lang w:val="sr-Cyrl-CS"/>
              </w:rPr>
              <w:t xml:space="preserve">најмање </w:t>
            </w:r>
            <w:r w:rsidRPr="000B4105">
              <w:rPr>
                <w:rFonts w:ascii="Arial" w:hAnsi="Arial" w:cs="Arial"/>
                <w:bCs/>
                <w:sz w:val="20"/>
                <w:szCs w:val="20"/>
                <w:lang w:val="sr-Latn-CS"/>
              </w:rPr>
              <w:t xml:space="preserve">VII </w:t>
            </w:r>
            <w:r w:rsidRPr="000B4105">
              <w:rPr>
                <w:rFonts w:ascii="Arial" w:hAnsi="Arial" w:cs="Arial"/>
                <w:bCs/>
                <w:sz w:val="20"/>
                <w:szCs w:val="20"/>
                <w:lang w:val="ru-RU"/>
              </w:rPr>
              <w:t>степена</w:t>
            </w:r>
            <w:r w:rsidRPr="000B4105">
              <w:rPr>
                <w:rFonts w:ascii="Arial" w:hAnsi="Arial" w:cs="Arial"/>
                <w:bCs/>
                <w:sz w:val="20"/>
                <w:szCs w:val="20"/>
                <w:lang w:val="sr-Latn-CS"/>
              </w:rPr>
              <w:t xml:space="preserve"> </w:t>
            </w:r>
            <w:r w:rsidRPr="000B4105">
              <w:rPr>
                <w:rFonts w:ascii="Arial" w:hAnsi="Arial" w:cs="Arial"/>
                <w:bCs/>
                <w:sz w:val="20"/>
                <w:szCs w:val="20"/>
                <w:lang w:val="ru-RU"/>
              </w:rPr>
              <w:t>стручне</w:t>
            </w:r>
            <w:r w:rsidRPr="000B4105">
              <w:rPr>
                <w:rFonts w:ascii="Arial" w:hAnsi="Arial" w:cs="Arial"/>
                <w:bCs/>
                <w:sz w:val="20"/>
                <w:szCs w:val="20"/>
                <w:lang w:val="sr-Latn-CS"/>
              </w:rPr>
              <w:t xml:space="preserve"> </w:t>
            </w:r>
            <w:r w:rsidRPr="000B4105">
              <w:rPr>
                <w:rFonts w:ascii="Arial" w:hAnsi="Arial" w:cs="Arial"/>
                <w:bCs/>
                <w:sz w:val="20"/>
                <w:szCs w:val="20"/>
                <w:lang w:val="ru-RU"/>
              </w:rPr>
              <w:t>спреме, с</w:t>
            </w:r>
            <w:r w:rsidRPr="000B4105">
              <w:rPr>
                <w:rFonts w:ascii="Arial" w:hAnsi="Arial" w:cs="Arial"/>
                <w:bCs/>
                <w:sz w:val="20"/>
                <w:szCs w:val="20"/>
                <w:lang w:val="sr-Cyrl-CS"/>
              </w:rPr>
              <w:t xml:space="preserve">а најмање пет година </w:t>
            </w:r>
          </w:p>
          <w:p w:rsidR="00054619" w:rsidRPr="000B4105" w:rsidRDefault="00054619" w:rsidP="000B4105">
            <w:pPr>
              <w:pStyle w:val="ListParagraph"/>
              <w:spacing w:before="0"/>
              <w:ind w:left="360" w:right="-468"/>
              <w:jc w:val="left"/>
              <w:rPr>
                <w:rFonts w:ascii="Arial" w:eastAsia="Times New Roman" w:hAnsi="Arial" w:cs="Arial"/>
                <w:bCs/>
                <w:sz w:val="20"/>
                <w:szCs w:val="20"/>
                <w:lang w:val="sr-Cyrl-RS"/>
              </w:rPr>
            </w:pPr>
            <w:r w:rsidRPr="000B4105">
              <w:rPr>
                <w:rFonts w:ascii="Arial" w:hAnsi="Arial" w:cs="Arial"/>
                <w:bCs/>
                <w:sz w:val="20"/>
                <w:szCs w:val="20"/>
                <w:lang w:val="sr-Cyrl-CS"/>
              </w:rPr>
              <w:t>радног искуства на пројектовању предметним постројењима</w:t>
            </w:r>
            <w:r w:rsidRPr="000B4105">
              <w:rPr>
                <w:rFonts w:ascii="Arial" w:hAnsi="Arial" w:cs="Arial"/>
                <w:bCs/>
                <w:sz w:val="20"/>
                <w:szCs w:val="20"/>
                <w:lang w:val="sr-Cyrl-RS"/>
              </w:rPr>
              <w:t>;</w:t>
            </w:r>
          </w:p>
          <w:p w:rsidR="00605B99" w:rsidRPr="000B4105" w:rsidRDefault="00054619" w:rsidP="00574EA7">
            <w:pPr>
              <w:pStyle w:val="ListParagraph"/>
              <w:numPr>
                <w:ilvl w:val="0"/>
                <w:numId w:val="50"/>
              </w:numPr>
              <w:spacing w:before="0"/>
              <w:ind w:right="-468"/>
              <w:jc w:val="left"/>
              <w:rPr>
                <w:rFonts w:ascii="Arial" w:hAnsi="Arial" w:cs="Arial"/>
                <w:bCs/>
                <w:sz w:val="20"/>
                <w:szCs w:val="20"/>
                <w:lang w:val="sr-Cyrl-RS"/>
              </w:rPr>
            </w:pPr>
            <w:r w:rsidRPr="000B4105">
              <w:rPr>
                <w:rFonts w:ascii="Arial" w:eastAsia="Times New Roman" w:hAnsi="Arial" w:cs="Arial"/>
                <w:noProof/>
                <w:sz w:val="20"/>
                <w:szCs w:val="20"/>
                <w:lang w:val="sr-Cyrl-CS"/>
              </w:rPr>
              <w:t>2 радника (техничког профила), најмање II</w:t>
            </w:r>
            <w:r w:rsidRPr="000B4105">
              <w:rPr>
                <w:rFonts w:ascii="Arial" w:eastAsia="Times New Roman" w:hAnsi="Arial" w:cs="Arial"/>
                <w:noProof/>
                <w:sz w:val="20"/>
                <w:szCs w:val="20"/>
                <w:lang w:val="sr-Latn-RS"/>
              </w:rPr>
              <w:t>I</w:t>
            </w:r>
            <w:r w:rsidRPr="000B4105">
              <w:rPr>
                <w:rFonts w:ascii="Arial" w:eastAsia="Times New Roman" w:hAnsi="Arial" w:cs="Arial"/>
                <w:noProof/>
                <w:sz w:val="20"/>
                <w:szCs w:val="20"/>
                <w:lang w:val="sr-Cyrl-CS"/>
              </w:rPr>
              <w:t xml:space="preserve"> ст.стр.спреме, </w:t>
            </w:r>
            <w:r w:rsidRPr="000B4105">
              <w:rPr>
                <w:rFonts w:ascii="Arial" w:eastAsia="Times New Roman" w:hAnsi="Arial" w:cs="Arial"/>
                <w:bCs/>
                <w:sz w:val="20"/>
                <w:szCs w:val="20"/>
                <w:lang w:val="sr-Cyrl-CS"/>
              </w:rPr>
              <w:t xml:space="preserve">најмање три </w:t>
            </w:r>
          </w:p>
          <w:p w:rsidR="00054619" w:rsidRPr="000B4105" w:rsidRDefault="00054619" w:rsidP="00605B99">
            <w:pPr>
              <w:pStyle w:val="ListParagraph"/>
              <w:spacing w:before="0"/>
              <w:ind w:left="360" w:right="-468"/>
              <w:jc w:val="left"/>
              <w:rPr>
                <w:rFonts w:ascii="Arial" w:hAnsi="Arial" w:cs="Arial"/>
                <w:bCs/>
                <w:sz w:val="20"/>
                <w:szCs w:val="20"/>
                <w:lang w:val="sr-Cyrl-RS"/>
              </w:rPr>
            </w:pPr>
            <w:r w:rsidRPr="000B4105">
              <w:rPr>
                <w:rFonts w:ascii="Arial" w:eastAsia="Times New Roman" w:hAnsi="Arial" w:cs="Arial"/>
                <w:bCs/>
                <w:sz w:val="20"/>
                <w:szCs w:val="20"/>
                <w:lang w:val="sr-Cyrl-CS"/>
              </w:rPr>
              <w:t>године радног искуства</w:t>
            </w:r>
            <w:r w:rsidR="00605B99" w:rsidRPr="000B4105">
              <w:rPr>
                <w:rFonts w:ascii="Arial" w:eastAsia="Times New Roman" w:hAnsi="Arial" w:cs="Arial"/>
                <w:bCs/>
                <w:sz w:val="20"/>
                <w:szCs w:val="20"/>
                <w:lang w:val="sr-Cyrl-CS"/>
              </w:rPr>
              <w:t>,</w:t>
            </w:r>
            <w:r w:rsidRPr="000B4105">
              <w:rPr>
                <w:rFonts w:ascii="Arial" w:hAnsi="Arial" w:cs="Arial"/>
                <w:bCs/>
                <w:sz w:val="20"/>
                <w:szCs w:val="20"/>
                <w:lang w:val="sr-Cyrl-CS"/>
              </w:rPr>
              <w:t xml:space="preserve"> </w:t>
            </w:r>
          </w:p>
          <w:p w:rsidR="00AD7C8A" w:rsidRPr="000B4105" w:rsidRDefault="00AD7C8A" w:rsidP="009644D2">
            <w:pPr>
              <w:autoSpaceDE w:val="0"/>
              <w:autoSpaceDN w:val="0"/>
              <w:adjustRightInd w:val="0"/>
              <w:spacing w:before="0"/>
              <w:ind w:left="360"/>
              <w:rPr>
                <w:rFonts w:cs="Arial"/>
                <w:sz w:val="20"/>
                <w:szCs w:val="20"/>
                <w:lang w:val="sr-Cyrl-RS"/>
              </w:rPr>
            </w:pPr>
            <w:proofErr w:type="gramStart"/>
            <w:r w:rsidRPr="000B4105">
              <w:rPr>
                <w:rFonts w:cs="Arial"/>
                <w:sz w:val="20"/>
                <w:szCs w:val="20"/>
              </w:rPr>
              <w:t>односно</w:t>
            </w:r>
            <w:proofErr w:type="gramEnd"/>
            <w:r w:rsidRPr="000B4105">
              <w:rPr>
                <w:rFonts w:cs="Arial"/>
                <w:sz w:val="20"/>
                <w:szCs w:val="20"/>
              </w:rPr>
              <w:t xml:space="preserve"> има радно ангажоване наведене извршиоце (по основу другог облика ангажовања ван радног односа, предвиђеног члановима 197-202. Закона о раду)</w:t>
            </w:r>
          </w:p>
          <w:p w:rsidR="00175774" w:rsidRPr="00A27CAC" w:rsidRDefault="00175774" w:rsidP="00A27CAC">
            <w:pPr>
              <w:autoSpaceDE w:val="0"/>
              <w:autoSpaceDN w:val="0"/>
              <w:adjustRightInd w:val="0"/>
              <w:rPr>
                <w:rFonts w:cs="Arial"/>
                <w:b/>
                <w:color w:val="00B0F0"/>
                <w:u w:val="single"/>
                <w:lang w:val="sr-Cyrl-RS"/>
              </w:rPr>
            </w:pPr>
            <w:r w:rsidRPr="00F10346">
              <w:rPr>
                <w:rFonts w:cs="Arial"/>
                <w:b/>
                <w:color w:val="00B0F0"/>
                <w:u w:val="single"/>
              </w:rPr>
              <w:t xml:space="preserve">Доказ: </w:t>
            </w:r>
          </w:p>
          <w:p w:rsidR="00175774" w:rsidRPr="00AE537C" w:rsidRDefault="00175774" w:rsidP="007E7A5E">
            <w:pPr>
              <w:numPr>
                <w:ilvl w:val="0"/>
                <w:numId w:val="14"/>
              </w:numPr>
              <w:autoSpaceDE w:val="0"/>
              <w:autoSpaceDN w:val="0"/>
              <w:adjustRightInd w:val="0"/>
              <w:spacing w:before="0"/>
              <w:rPr>
                <w:rFonts w:cs="Arial"/>
              </w:rPr>
            </w:pPr>
            <w:r w:rsidRPr="00AE537C">
              <w:rPr>
                <w:rFonts w:cs="Arial"/>
              </w:rPr>
              <w:t>Фотокопија пријаве - одјаве на обавезно социјално осигурање издате од надлежног</w:t>
            </w:r>
            <w:r w:rsidR="007F36A5" w:rsidRPr="00AE537C">
              <w:rPr>
                <w:rFonts w:cs="Arial"/>
              </w:rPr>
              <w:t xml:space="preserve"> Фонда ПИО (образац М (или М3А)</w:t>
            </w:r>
            <w:r w:rsidRPr="00AE537C">
              <w:rPr>
                <w:rFonts w:cs="Arial"/>
              </w:rPr>
              <w:t>, којом се потврђује да су</w:t>
            </w:r>
            <w:r w:rsidR="007A7AE7" w:rsidRPr="00AE537C">
              <w:rPr>
                <w:rFonts w:cs="Arial"/>
              </w:rPr>
              <w:t xml:space="preserve"> запослени радници</w:t>
            </w:r>
            <w:r w:rsidRPr="00AE537C">
              <w:rPr>
                <w:rFonts w:cs="Arial"/>
              </w:rPr>
              <w:t xml:space="preserve"> запослени код понуђача - </w:t>
            </w:r>
            <w:r w:rsidRPr="00AE537C">
              <w:rPr>
                <w:rFonts w:eastAsia="Calibri" w:cs="Arial"/>
              </w:rPr>
              <w:t>за лица у радном односу</w:t>
            </w:r>
          </w:p>
          <w:p w:rsidR="00175774" w:rsidRPr="00AE537C" w:rsidRDefault="00175774" w:rsidP="007E7A5E">
            <w:pPr>
              <w:pStyle w:val="ListParagraph"/>
              <w:numPr>
                <w:ilvl w:val="0"/>
                <w:numId w:val="14"/>
              </w:numPr>
              <w:tabs>
                <w:tab w:val="left" w:pos="122"/>
                <w:tab w:val="left" w:pos="287"/>
              </w:tabs>
              <w:spacing w:before="0" w:after="0" w:line="240" w:lineRule="auto"/>
              <w:rPr>
                <w:rFonts w:ascii="Arial" w:hAnsi="Arial" w:cs="Arial"/>
                <w:b/>
                <w:lang w:val="sr-Latn-CS"/>
              </w:rPr>
            </w:pPr>
            <w:r w:rsidRPr="00AE537C">
              <w:rPr>
                <w:rFonts w:ascii="Arial" w:hAnsi="Arial" w:cs="Arial"/>
                <w:lang w:val="sr-Latn-CS"/>
              </w:rPr>
              <w:t xml:space="preserve">Фотокопија </w:t>
            </w:r>
            <w:r w:rsidR="007F36A5" w:rsidRPr="00AE537C">
              <w:rPr>
                <w:rFonts w:ascii="Arial" w:hAnsi="Arial" w:cs="Arial"/>
                <w:lang w:val="sr-Cyrl-CS"/>
              </w:rPr>
              <w:t xml:space="preserve">важећег </w:t>
            </w:r>
            <w:r w:rsidRPr="00AE537C">
              <w:rPr>
                <w:rFonts w:ascii="Arial" w:hAnsi="Arial" w:cs="Arial"/>
                <w:lang w:val="sr-Latn-CS"/>
              </w:rPr>
              <w:t>уговора о ангажовању (за лица ангажована ван радног односа)</w:t>
            </w:r>
          </w:p>
          <w:p w:rsidR="009644D2" w:rsidRPr="00AE537C" w:rsidRDefault="00605B99" w:rsidP="00054619">
            <w:pPr>
              <w:numPr>
                <w:ilvl w:val="0"/>
                <w:numId w:val="14"/>
              </w:numPr>
              <w:autoSpaceDE w:val="0"/>
              <w:autoSpaceDN w:val="0"/>
              <w:adjustRightInd w:val="0"/>
              <w:spacing w:before="0"/>
              <w:rPr>
                <w:rFonts w:cs="Arial"/>
              </w:rPr>
            </w:pPr>
            <w:r w:rsidRPr="00AE537C">
              <w:rPr>
                <w:rFonts w:cs="Arial"/>
                <w:bCs/>
                <w:lang w:val="sr-Cyrl-RS"/>
              </w:rPr>
              <w:t>3а</w:t>
            </w:r>
            <w:r w:rsidRPr="00AE537C">
              <w:rPr>
                <w:rFonts w:cs="Arial"/>
                <w:bCs/>
                <w:lang w:val="sr-Latn-CS"/>
              </w:rPr>
              <w:t xml:space="preserve"> </w:t>
            </w:r>
            <w:r w:rsidRPr="00AE537C">
              <w:rPr>
                <w:rFonts w:cs="Arial"/>
                <w:bCs/>
                <w:lang w:val="sr-Cyrl-RS"/>
              </w:rPr>
              <w:t xml:space="preserve">машинске </w:t>
            </w:r>
            <w:r w:rsidRPr="00AE537C">
              <w:rPr>
                <w:rFonts w:cs="Arial"/>
                <w:bCs/>
                <w:lang w:val="ru-RU"/>
              </w:rPr>
              <w:t>инжењер</w:t>
            </w:r>
            <w:r w:rsidRPr="00AE537C">
              <w:rPr>
                <w:rFonts w:cs="Arial"/>
                <w:bCs/>
                <w:lang w:val="sr-Cyrl-RS"/>
              </w:rPr>
              <w:t>е</w:t>
            </w:r>
            <w:r w:rsidR="00F87BA5" w:rsidRPr="00AE537C">
              <w:rPr>
                <w:rFonts w:cs="Arial"/>
                <w:bCs/>
                <w:lang w:val="sr-Cyrl-RS"/>
              </w:rPr>
              <w:t xml:space="preserve"> (под ред. Бр. 1 кадровског капацитета)</w:t>
            </w:r>
            <w:r w:rsidRPr="00AE537C">
              <w:rPr>
                <w:rFonts w:cs="Arial"/>
                <w:bCs/>
                <w:lang w:val="sr-Cyrl-RS"/>
              </w:rPr>
              <w:t>-</w:t>
            </w:r>
            <w:r w:rsidRPr="00AE537C">
              <w:rPr>
                <w:rFonts w:cs="Arial"/>
                <w:bCs/>
                <w:lang w:val="sr-Cyrl-CS"/>
              </w:rPr>
              <w:t xml:space="preserve"> </w:t>
            </w:r>
            <w:r w:rsidR="00054619" w:rsidRPr="00AE537C">
              <w:rPr>
                <w:rFonts w:cs="Arial"/>
                <w:lang w:val="sr-Cyrl-RS"/>
              </w:rPr>
              <w:t>лиценце Одговорног пројектанта из групе 330, издате од Инжењерске коморе Србије;</w:t>
            </w:r>
          </w:p>
          <w:p w:rsidR="00054619" w:rsidRPr="00AE537C" w:rsidRDefault="00054619" w:rsidP="00054619">
            <w:pPr>
              <w:pStyle w:val="ListParagraph"/>
              <w:numPr>
                <w:ilvl w:val="0"/>
                <w:numId w:val="14"/>
              </w:numPr>
              <w:rPr>
                <w:rFonts w:ascii="Arial" w:eastAsia="Times New Roman" w:hAnsi="Arial" w:cs="Arial"/>
                <w:lang w:val="sr-Cyrl-RS"/>
              </w:rPr>
            </w:pPr>
            <w:r w:rsidRPr="00AE537C">
              <w:rPr>
                <w:rFonts w:ascii="Arial" w:eastAsia="Times New Roman" w:hAnsi="Arial" w:cs="Arial"/>
                <w:lang w:val="sr-Cyrl-RS"/>
              </w:rPr>
              <w:t xml:space="preserve"> </w:t>
            </w:r>
            <w:r w:rsidR="00605B99" w:rsidRPr="00AE537C">
              <w:rPr>
                <w:rFonts w:ascii="Arial" w:hAnsi="Arial" w:cs="Arial"/>
                <w:bCs/>
                <w:lang w:val="sr-Cyrl-RS"/>
              </w:rPr>
              <w:t>3а</w:t>
            </w:r>
            <w:r w:rsidR="00605B99" w:rsidRPr="00AE537C">
              <w:rPr>
                <w:rFonts w:ascii="Arial" w:hAnsi="Arial" w:cs="Arial"/>
                <w:bCs/>
                <w:lang w:val="sr-Latn-CS"/>
              </w:rPr>
              <w:t xml:space="preserve"> </w:t>
            </w:r>
            <w:r w:rsidR="00605B99" w:rsidRPr="00AE537C">
              <w:rPr>
                <w:rFonts w:ascii="Arial" w:hAnsi="Arial" w:cs="Arial"/>
                <w:bCs/>
                <w:lang w:val="sr-Cyrl-RS"/>
              </w:rPr>
              <w:t xml:space="preserve">машинске </w:t>
            </w:r>
            <w:r w:rsidR="00605B99" w:rsidRPr="00AE537C">
              <w:rPr>
                <w:rFonts w:ascii="Arial" w:hAnsi="Arial" w:cs="Arial"/>
                <w:bCs/>
                <w:lang w:val="ru-RU"/>
              </w:rPr>
              <w:t>инжењер</w:t>
            </w:r>
            <w:r w:rsidR="00605B99" w:rsidRPr="00AE537C">
              <w:rPr>
                <w:rFonts w:ascii="Arial" w:hAnsi="Arial" w:cs="Arial"/>
                <w:bCs/>
                <w:lang w:val="sr-Cyrl-RS"/>
              </w:rPr>
              <w:t>е</w:t>
            </w:r>
            <w:r w:rsidR="00F87BA5" w:rsidRPr="00AE537C">
              <w:rPr>
                <w:rFonts w:ascii="Arial" w:hAnsi="Arial" w:cs="Arial"/>
                <w:bCs/>
                <w:lang w:val="sr-Cyrl-RS"/>
              </w:rPr>
              <w:t>(под ред. Бр. 2 кадровског капацитета)</w:t>
            </w:r>
            <w:r w:rsidR="00605B99" w:rsidRPr="00AE537C">
              <w:rPr>
                <w:rFonts w:ascii="Arial" w:hAnsi="Arial" w:cs="Arial"/>
                <w:lang w:val="sr-Cyrl-RS"/>
              </w:rPr>
              <w:t xml:space="preserve">- </w:t>
            </w:r>
            <w:r w:rsidRPr="00AE537C">
              <w:rPr>
                <w:rFonts w:ascii="Arial" w:hAnsi="Arial" w:cs="Arial"/>
                <w:lang w:val="sr-Cyrl-RS"/>
              </w:rPr>
              <w:t xml:space="preserve"> лиценце Одговорног извођача изгрупе 430, издате од Инжењерске коморе Србије;</w:t>
            </w:r>
          </w:p>
          <w:p w:rsidR="00054619" w:rsidRPr="00AE537C" w:rsidRDefault="00605B99" w:rsidP="00054619">
            <w:pPr>
              <w:pStyle w:val="ListParagraph"/>
              <w:numPr>
                <w:ilvl w:val="0"/>
                <w:numId w:val="14"/>
              </w:numPr>
              <w:rPr>
                <w:rFonts w:ascii="Arial" w:eastAsia="Times New Roman" w:hAnsi="Arial" w:cs="Arial"/>
                <w:lang w:val="sr-Cyrl-RS"/>
              </w:rPr>
            </w:pPr>
            <w:r w:rsidRPr="00AE537C">
              <w:rPr>
                <w:rFonts w:ascii="Arial" w:hAnsi="Arial" w:cs="Arial"/>
                <w:lang w:val="sr-Cyrl-RS"/>
              </w:rPr>
              <w:t>За грађевинске инжењере</w:t>
            </w:r>
            <w:r w:rsidR="00F87BA5" w:rsidRPr="00AE537C">
              <w:rPr>
                <w:rFonts w:ascii="Arial" w:hAnsi="Arial" w:cs="Arial"/>
                <w:bCs/>
                <w:lang w:val="sr-Cyrl-RS"/>
              </w:rPr>
              <w:t>(под ред. Бр. 3 кадровског капацитета)</w:t>
            </w:r>
            <w:r w:rsidRPr="00AE537C">
              <w:rPr>
                <w:rFonts w:ascii="Arial" w:hAnsi="Arial" w:cs="Arial"/>
                <w:lang w:val="sr-Cyrl-RS"/>
              </w:rPr>
              <w:t>-</w:t>
            </w:r>
            <w:r w:rsidR="00054619" w:rsidRPr="00AE537C">
              <w:rPr>
                <w:rFonts w:ascii="Arial" w:hAnsi="Arial" w:cs="Arial"/>
                <w:lang w:val="sr-Cyrl-RS"/>
              </w:rPr>
              <w:t xml:space="preserve"> лиценце Одговорног пројектанта и Одговорног извођача радова из групе 310 и 410 издате од Инжењерске комор</w:t>
            </w:r>
            <w:r w:rsidR="00AE537C" w:rsidRPr="00AE537C">
              <w:rPr>
                <w:rFonts w:ascii="Arial" w:hAnsi="Arial" w:cs="Arial"/>
                <w:lang w:val="sr-Cyrl-RS"/>
              </w:rPr>
              <w:t>е Србије</w:t>
            </w:r>
            <w:r w:rsidR="00054619" w:rsidRPr="00AE537C">
              <w:rPr>
                <w:rFonts w:ascii="Arial" w:hAnsi="Arial" w:cs="Arial"/>
                <w:lang w:val="sr-Cyrl-RS"/>
              </w:rPr>
              <w:t>;</w:t>
            </w:r>
          </w:p>
          <w:p w:rsidR="00054619" w:rsidRPr="00AE537C" w:rsidRDefault="00605B99" w:rsidP="00054619">
            <w:pPr>
              <w:pStyle w:val="ListParagraph"/>
              <w:numPr>
                <w:ilvl w:val="0"/>
                <w:numId w:val="14"/>
              </w:numPr>
              <w:rPr>
                <w:rFonts w:ascii="Arial" w:eastAsia="Times New Roman" w:hAnsi="Arial" w:cs="Arial"/>
                <w:lang w:val="sr-Cyrl-RS"/>
              </w:rPr>
            </w:pPr>
            <w:r w:rsidRPr="00AE537C">
              <w:rPr>
                <w:rFonts w:ascii="Arial" w:hAnsi="Arial" w:cs="Arial"/>
                <w:lang w:val="sr-Cyrl-RS"/>
              </w:rPr>
              <w:t>За грађевинске инжењере</w:t>
            </w:r>
            <w:r w:rsidR="00F87BA5" w:rsidRPr="00AE537C">
              <w:rPr>
                <w:rFonts w:ascii="Arial" w:hAnsi="Arial" w:cs="Arial"/>
                <w:bCs/>
                <w:lang w:val="sr-Cyrl-RS"/>
              </w:rPr>
              <w:t>(под ред. Бр. 4 кадровског капацитета)</w:t>
            </w:r>
            <w:r w:rsidRPr="00AE537C">
              <w:rPr>
                <w:rFonts w:ascii="Arial" w:hAnsi="Arial" w:cs="Arial"/>
                <w:lang w:val="sr-Cyrl-RS"/>
              </w:rPr>
              <w:t>-</w:t>
            </w:r>
            <w:r w:rsidR="00054619" w:rsidRPr="00AE537C">
              <w:rPr>
                <w:rFonts w:ascii="Arial" w:hAnsi="Arial" w:cs="Arial"/>
                <w:lang w:val="sr-Cyrl-RS"/>
              </w:rPr>
              <w:t xml:space="preserve"> лиценце Одговорног пројектанта из групе 310 издате од Инжењерске коморе Србије;</w:t>
            </w:r>
          </w:p>
          <w:p w:rsidR="00054619" w:rsidRPr="00AE537C" w:rsidRDefault="00605B99" w:rsidP="00054619">
            <w:pPr>
              <w:pStyle w:val="ListParagraph"/>
              <w:numPr>
                <w:ilvl w:val="0"/>
                <w:numId w:val="14"/>
              </w:numPr>
              <w:rPr>
                <w:rFonts w:ascii="Arial" w:eastAsia="Times New Roman" w:hAnsi="Arial" w:cs="Arial"/>
                <w:lang w:val="sr-Cyrl-RS"/>
              </w:rPr>
            </w:pPr>
            <w:r w:rsidRPr="00AE537C">
              <w:rPr>
                <w:rFonts w:ascii="Arial" w:hAnsi="Arial" w:cs="Arial"/>
                <w:lang w:val="sr-Cyrl-RS"/>
              </w:rPr>
              <w:t>За електро инжењере-</w:t>
            </w:r>
            <w:r w:rsidR="00054619" w:rsidRPr="00AE537C">
              <w:rPr>
                <w:rFonts w:ascii="Arial" w:hAnsi="Arial" w:cs="Arial"/>
                <w:lang w:val="sr-Cyrl-RS"/>
              </w:rPr>
              <w:t xml:space="preserve"> лиценцу Одговорног пројектанта из групе 350 издате од Инжењерске коморе Србије;</w:t>
            </w:r>
          </w:p>
          <w:p w:rsidR="00054619" w:rsidRPr="00AE537C" w:rsidRDefault="00605B99" w:rsidP="00054619">
            <w:pPr>
              <w:pStyle w:val="ListParagraph"/>
              <w:numPr>
                <w:ilvl w:val="0"/>
                <w:numId w:val="14"/>
              </w:numPr>
              <w:rPr>
                <w:rFonts w:ascii="Arial" w:eastAsia="Times New Roman" w:hAnsi="Arial" w:cs="Arial"/>
                <w:lang w:val="sr-Cyrl-RS"/>
              </w:rPr>
            </w:pPr>
            <w:r w:rsidRPr="00AE537C">
              <w:rPr>
                <w:rFonts w:ascii="Arial" w:hAnsi="Arial" w:cs="Arial"/>
                <w:lang w:val="sr-Cyrl-RS"/>
              </w:rPr>
              <w:t xml:space="preserve">За раднике техничког профила- </w:t>
            </w:r>
            <w:r w:rsidR="00054619" w:rsidRPr="00AE537C">
              <w:rPr>
                <w:rFonts w:ascii="Arial" w:hAnsi="Arial" w:cs="Arial"/>
                <w:lang w:val="sr-Cyrl-RS"/>
              </w:rPr>
              <w:t>Уверење о завршеној грађевинској школи или машинској (техничкој) школи специја-листичког образовања смер-бравар или другог техничког профила. Прихвата се и уверење о oспособљености за технички смер, издатог од овлашћене обра-зовне институције за обуку и стручно оспособљавање, кадрова или еквив</w:t>
            </w:r>
            <w:r w:rsidR="00AE537C" w:rsidRPr="00AE537C">
              <w:rPr>
                <w:rFonts w:ascii="Arial" w:hAnsi="Arial" w:cs="Arial"/>
                <w:lang w:val="sr-Cyrl-RS"/>
              </w:rPr>
              <w:t xml:space="preserve">алентно). </w:t>
            </w:r>
          </w:p>
          <w:p w:rsidR="002B3ADD" w:rsidRPr="009D7D3B" w:rsidRDefault="002B3ADD" w:rsidP="002B3ADD">
            <w:pPr>
              <w:rPr>
                <w:rFonts w:cs="Arial"/>
                <w:b/>
                <w:u w:val="single"/>
              </w:rPr>
            </w:pPr>
            <w:r w:rsidRPr="009D7D3B">
              <w:rPr>
                <w:rFonts w:cs="Arial"/>
                <w:b/>
                <w:u w:val="single"/>
              </w:rPr>
              <w:t>Напомена:</w:t>
            </w:r>
          </w:p>
          <w:p w:rsidR="009D7D3B" w:rsidRPr="009D7D3B" w:rsidRDefault="009D7D3B" w:rsidP="007E7A5E">
            <w:pPr>
              <w:pStyle w:val="ListParagraph"/>
              <w:numPr>
                <w:ilvl w:val="0"/>
                <w:numId w:val="25"/>
              </w:numPr>
              <w:tabs>
                <w:tab w:val="left" w:pos="680"/>
              </w:tabs>
              <w:snapToGrid w:val="0"/>
              <w:spacing w:before="0"/>
              <w:rPr>
                <w:rFonts w:ascii="Arial" w:hAnsi="Arial" w:cs="Arial"/>
              </w:rPr>
            </w:pPr>
            <w:r w:rsidRPr="009D7D3B">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2B3ADD" w:rsidRPr="00F10346" w:rsidRDefault="009D7D3B" w:rsidP="007E7A5E">
            <w:pPr>
              <w:pStyle w:val="ListParagraph"/>
              <w:numPr>
                <w:ilvl w:val="0"/>
                <w:numId w:val="25"/>
              </w:numPr>
              <w:tabs>
                <w:tab w:val="left" w:pos="680"/>
              </w:tabs>
              <w:snapToGrid w:val="0"/>
              <w:spacing w:before="0" w:after="0"/>
              <w:rPr>
                <w:rFonts w:cs="Arial"/>
                <w:color w:val="00B0F0"/>
              </w:rPr>
            </w:pPr>
            <w:r w:rsidRPr="009D7D3B">
              <w:rPr>
                <w:rFonts w:ascii="Arial" w:hAnsi="Arial" w:cs="Arial"/>
              </w:rPr>
              <w:t>У случају да понуђач подноси понуду са подизвођачем, ове доказе не треба доставити за подизвођача.</w:t>
            </w:r>
          </w:p>
        </w:tc>
      </w:tr>
    </w:tbl>
    <w:p w:rsidR="00F87BA5" w:rsidRPr="00AE537C" w:rsidRDefault="00F87BA5" w:rsidP="00B13CD3">
      <w:pPr>
        <w:spacing w:before="0"/>
        <w:rPr>
          <w:rFonts w:cs="Arial"/>
          <w:lang w:val="sr-Latn-RS" w:eastAsia="zh-CN"/>
        </w:rPr>
      </w:pPr>
    </w:p>
    <w:p w:rsidR="00B13CD3" w:rsidRPr="00F10346" w:rsidRDefault="00B13CD3" w:rsidP="00B13CD3">
      <w:pPr>
        <w:spacing w:before="0"/>
        <w:rPr>
          <w:rFonts w:cs="Arial"/>
          <w:lang w:eastAsia="zh-CN"/>
        </w:rPr>
      </w:pPr>
      <w:proofErr w:type="gramStart"/>
      <w:r w:rsidRPr="00F10346">
        <w:rPr>
          <w:rFonts w:cs="Arial"/>
          <w:lang w:eastAsia="zh-CN"/>
        </w:rPr>
        <w:t xml:space="preserve">Понуда понуђача који не докаже да испуњава наведене обавезне и додатне услове из </w:t>
      </w:r>
      <w:r w:rsidRPr="00A27CAC">
        <w:rPr>
          <w:rFonts w:cs="Arial"/>
          <w:lang w:eastAsia="zh-CN"/>
        </w:rPr>
        <w:t xml:space="preserve">тачака </w:t>
      </w:r>
      <w:r w:rsidRPr="003B00E2">
        <w:rPr>
          <w:rFonts w:cs="Arial"/>
          <w:lang w:eastAsia="zh-CN"/>
        </w:rPr>
        <w:t>1.</w:t>
      </w:r>
      <w:r w:rsidR="007F582B" w:rsidRPr="003B00E2">
        <w:rPr>
          <w:rFonts w:cs="Arial"/>
          <w:lang w:eastAsia="zh-CN"/>
        </w:rPr>
        <w:t>д</w:t>
      </w:r>
      <w:r w:rsidRPr="003B00E2">
        <w:rPr>
          <w:rFonts w:cs="Arial"/>
          <w:lang w:eastAsia="zh-CN"/>
        </w:rPr>
        <w:t>о</w:t>
      </w:r>
      <w:r w:rsidR="009D7D3B" w:rsidRPr="003B00E2">
        <w:rPr>
          <w:rFonts w:cs="Arial"/>
          <w:lang w:eastAsia="zh-CN"/>
        </w:rPr>
        <w:t xml:space="preserve"> </w:t>
      </w:r>
      <w:r w:rsidR="00DD46C4" w:rsidRPr="003B00E2">
        <w:rPr>
          <w:rFonts w:cs="Arial"/>
          <w:lang w:val="sr-Cyrl-RS" w:eastAsia="zh-CN"/>
        </w:rPr>
        <w:t>7</w:t>
      </w:r>
      <w:r w:rsidRPr="003B00E2">
        <w:rPr>
          <w:rFonts w:cs="Arial"/>
          <w:lang w:eastAsia="zh-CN"/>
        </w:rPr>
        <w:t xml:space="preserve"> овог обрасца</w:t>
      </w:r>
      <w:r w:rsidRPr="00F10346">
        <w:rPr>
          <w:rFonts w:cs="Arial"/>
          <w:lang w:eastAsia="zh-CN"/>
        </w:rPr>
        <w:t>, биће одбијена као неприхватљива.</w:t>
      </w:r>
      <w:proofErr w:type="gramEnd"/>
    </w:p>
    <w:p w:rsidR="00B60FC8" w:rsidRDefault="007F582B" w:rsidP="00C10575">
      <w:pPr>
        <w:rPr>
          <w:rFonts w:cs="Arial"/>
          <w:lang w:val="sr-Cyrl-RS"/>
        </w:rPr>
      </w:pPr>
      <w:r w:rsidRPr="00F10346">
        <w:rPr>
          <w:rFonts w:cs="Arial"/>
        </w:rPr>
        <w:lastRenderedPageBreak/>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5"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6"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AF26C4">
        <w:rPr>
          <w:rFonts w:cs="Arial"/>
        </w:rPr>
        <w:t>члана 75. став 2.</w:t>
      </w:r>
      <w:r w:rsidRPr="00AF26C4">
        <w:rPr>
          <w:rFonts w:cs="Arial"/>
          <w:lang w:eastAsia="zh-CN"/>
        </w:rPr>
        <w:t>, сходно ставу 4. члана 77. Закона, понуђач доказује достављањем Изјаве (Образац бр.</w:t>
      </w:r>
      <w:r w:rsidR="00005776">
        <w:rPr>
          <w:rFonts w:cs="Arial"/>
          <w:lang w:val="sr-Cyrl-RS" w:eastAsia="zh-CN"/>
        </w:rPr>
        <w:t xml:space="preserve"> </w:t>
      </w:r>
      <w:r w:rsidR="00005776">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
    <w:p w:rsidR="00B60FC8" w:rsidRPr="00AF26C4"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став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r w:rsidRPr="00AF26C4">
        <w:rPr>
          <w:rFonts w:cs="Arial"/>
        </w:rPr>
        <w:t>Услове у вези са капацитетима из члана</w:t>
      </w:r>
      <w:r w:rsidRPr="00AF26C4">
        <w:rPr>
          <w:rFonts w:cs="Arial"/>
          <w:lang w:val="sr-Cyrl-RS"/>
        </w:rPr>
        <w:t xml:space="preserve"> </w:t>
      </w:r>
      <w:r w:rsidRPr="00AF26C4">
        <w:rPr>
          <w:rFonts w:cs="Arial"/>
        </w:rPr>
        <w:t>76.</w:t>
      </w:r>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00005776">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844CDE" w:rsidRDefault="00844CDE">
      <w:pPr>
        <w:spacing w:before="0"/>
        <w:jc w:val="left"/>
        <w:rPr>
          <w:rFonts w:cs="Arial"/>
          <w:color w:val="00B0F0"/>
          <w:lang w:eastAsia="zh-CN"/>
        </w:rPr>
      </w:pPr>
      <w:r>
        <w:rPr>
          <w:rFonts w:cs="Arial"/>
          <w:color w:val="00B0F0"/>
          <w:lang w:eastAsia="zh-CN"/>
        </w:rPr>
        <w:br w:type="page"/>
      </w:r>
    </w:p>
    <w:p w:rsidR="00BE7496" w:rsidRPr="00F10346" w:rsidRDefault="00BE7496" w:rsidP="00B13CD3">
      <w:pPr>
        <w:spacing w:before="0"/>
        <w:rPr>
          <w:rFonts w:cs="Arial"/>
          <w:color w:val="00B0F0"/>
          <w:lang w:eastAsia="zh-CN"/>
        </w:rPr>
      </w:pPr>
    </w:p>
    <w:p w:rsidR="00322313" w:rsidRPr="00774880" w:rsidRDefault="008D2B23" w:rsidP="00BE7496">
      <w:pPr>
        <w:pStyle w:val="KDPodnaslov1"/>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297798704"/>
      <w:bookmarkStart w:id="194" w:name="_Toc310433002"/>
      <w:bookmarkStart w:id="195" w:name="_Toc374917437"/>
      <w:bookmarkStart w:id="196" w:name="_Toc415142477"/>
      <w:bookmarkStart w:id="197"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 xml:space="preserve">5. </w:t>
      </w:r>
      <w:bookmarkStart w:id="198" w:name="_Toc442559885"/>
      <w:r w:rsidR="00322313" w:rsidRPr="00F10346">
        <w:rPr>
          <w:rFonts w:cs="Arial"/>
        </w:rPr>
        <w:t>КРИТЕРИЈУМ ЗА ДОДЕЛУ УГОВОРА</w:t>
      </w:r>
      <w:bookmarkEnd w:id="198"/>
    </w:p>
    <w:p w:rsidR="00774880" w:rsidRDefault="00774880" w:rsidP="00621752">
      <w:pPr>
        <w:pStyle w:val="KDKomentar"/>
        <w:spacing w:before="0"/>
        <w:rPr>
          <w:rFonts w:cs="Arial"/>
          <w:i w:val="0"/>
          <w:color w:val="auto"/>
          <w:sz w:val="22"/>
          <w:szCs w:val="22"/>
          <w:lang w:val="sr-Cyrl-RS"/>
        </w:rPr>
      </w:pPr>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621752" w:rsidRPr="00844CDE" w:rsidRDefault="00621752" w:rsidP="00621752">
      <w:pPr>
        <w:pStyle w:val="KDParagraf"/>
        <w:spacing w:before="0"/>
        <w:rPr>
          <w:rFonts w:cs="Arial"/>
        </w:rPr>
      </w:pPr>
      <w:r w:rsidRPr="00844CDE">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У понуђену цену страног понуђача урачунавају се и царинске дажбине.</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 xml:space="preserve">Када понуђач достави доказ да нуди добра домаћег порекла, наручилац </w:t>
      </w:r>
      <w:r w:rsidR="009B3371" w:rsidRPr="00844CDE">
        <w:rPr>
          <w:rFonts w:cs="Arial"/>
        </w:rPr>
        <w:t>ће</w:t>
      </w:r>
      <w:r w:rsidRPr="00844CDE">
        <w:rPr>
          <w:rFonts w:cs="Arial"/>
        </w:rPr>
        <w:t xml:space="preserve">, пре рангирања понуда, позвати све остале понуђаче чије су понуде оцењене као прихватљиве </w:t>
      </w:r>
      <w:r w:rsidR="001945FA" w:rsidRPr="00844CDE">
        <w:rPr>
          <w:rFonts w:cs="Arial"/>
        </w:rPr>
        <w:t>а код којих није јасно да ли је реч о добрима домаћег или страног порекла,</w:t>
      </w:r>
      <w:r w:rsidRPr="00844CDE">
        <w:rPr>
          <w:rFonts w:cs="Arial"/>
        </w:rPr>
        <w:t>да се изјасне да ли нуде добра домаћег порекла и да доставе доказ.</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86.став 1. до 4. З</w:t>
      </w:r>
      <w:r w:rsidR="00D16608" w:rsidRPr="00844CDE">
        <w:rPr>
          <w:rFonts w:cs="Arial"/>
        </w:rPr>
        <w:t>акона</w:t>
      </w:r>
      <w:r w:rsidRPr="00844CD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 став 1. до 4.З</w:t>
      </w:r>
      <w:r w:rsidR="00D16608" w:rsidRPr="00844CDE">
        <w:rPr>
          <w:rFonts w:cs="Arial"/>
        </w:rPr>
        <w:t>акона</w:t>
      </w:r>
      <w:r w:rsidRPr="00844CDE">
        <w:rPr>
          <w:rFonts w:cs="Arial"/>
        </w:rPr>
        <w:t xml:space="preserve">) у поступцима јавних набавки у којима учествују </w:t>
      </w:r>
      <w:r w:rsidRPr="00844C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844CDE" w:rsidRDefault="00621752" w:rsidP="00621752">
      <w:pPr>
        <w:pStyle w:val="KDParagraf"/>
        <w:spacing w:before="0"/>
        <w:rPr>
          <w:rFonts w:cs="Arial"/>
          <w:color w:val="FF0000"/>
          <w:lang w:val="sr-Cyrl-RS"/>
        </w:rPr>
      </w:pPr>
    </w:p>
    <w:p w:rsidR="00621752" w:rsidRPr="00F10346" w:rsidRDefault="00621752" w:rsidP="00621752">
      <w:pPr>
        <w:pStyle w:val="KDParagraf"/>
        <w:spacing w:before="0"/>
        <w:rPr>
          <w:rFonts w:cs="Arial"/>
          <w:color w:val="FF0000"/>
        </w:rPr>
      </w:pPr>
    </w:p>
    <w:p w:rsidR="00E1278C" w:rsidRPr="00A27CAC" w:rsidRDefault="00874F5B" w:rsidP="00D8145A">
      <w:pPr>
        <w:pStyle w:val="Heading10"/>
        <w:spacing w:before="0"/>
        <w:jc w:val="both"/>
        <w:rPr>
          <w:lang w:val="sr-Cyrl-RS"/>
        </w:rPr>
      </w:pPr>
      <w:bookmarkStart w:id="199" w:name="_Toc441651548"/>
      <w:bookmarkStart w:id="200" w:name="_Toc442559886"/>
      <w:r w:rsidRPr="00F10346">
        <w:rPr>
          <w:lang w:val="en-US"/>
        </w:rPr>
        <w:t xml:space="preserve">5.1. </w:t>
      </w:r>
      <w:bookmarkEnd w:id="199"/>
      <w:bookmarkEnd w:id="200"/>
      <w:r w:rsidR="000129AD" w:rsidRPr="00A27CAC">
        <w:rPr>
          <w:rFonts w:eastAsia="TimesNewRomanPSMT" w:cs="Arial"/>
          <w:bCs/>
          <w:iCs/>
          <w:color w:val="000000"/>
        </w:rPr>
        <w:t xml:space="preserve">Елементи критеријума односно начин на основу којих ће наручилац </w:t>
      </w:r>
      <w:r w:rsidR="000129AD" w:rsidRPr="00A27CAC">
        <w:rPr>
          <w:rFonts w:eastAsia="TimesNewRomanPSMT" w:cs="Arial"/>
          <w:bCs/>
          <w:iCs/>
        </w:rPr>
        <w:t>извршити доделу уговора у ситуацији када постоје две или више понуда са истом понуђеном ценом:</w:t>
      </w:r>
    </w:p>
    <w:p w:rsidR="002433B8" w:rsidRPr="002433B8" w:rsidRDefault="002433B8" w:rsidP="002433B8">
      <w:pPr>
        <w:spacing w:before="0"/>
        <w:rPr>
          <w:rFonts w:eastAsia="Calibri" w:cs="Arial"/>
          <w:lang w:val="sr-Latn-RS"/>
        </w:rPr>
      </w:pPr>
      <w:r w:rsidRPr="002433B8">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2433B8">
        <w:rPr>
          <w:rFonts w:eastAsia="Calibri" w:cs="Arial"/>
          <w:lang w:val="sr-Cyrl-RS"/>
        </w:rPr>
        <w:t>дужи гарантни рок добара</w:t>
      </w:r>
      <w:r w:rsidRPr="002433B8">
        <w:rPr>
          <w:rFonts w:eastAsia="Calibri" w:cs="Arial"/>
          <w:lang w:val="sr-Latn-RS"/>
        </w:rPr>
        <w:t xml:space="preserve">.У случају истог понуђеног </w:t>
      </w:r>
      <w:r w:rsidRPr="002433B8">
        <w:rPr>
          <w:rFonts w:eastAsia="Calibri" w:cs="Arial"/>
          <w:lang w:val="sr-Cyrl-RS"/>
        </w:rPr>
        <w:t xml:space="preserve">гарантног рока </w:t>
      </w:r>
      <w:r w:rsidRPr="002433B8">
        <w:rPr>
          <w:rFonts w:eastAsia="Calibri" w:cs="Arial"/>
          <w:lang w:val="sr-Latn-RS"/>
        </w:rPr>
        <w:t xml:space="preserve">, као повољнија биће изабрана понуда оног понуђача који је понудио </w:t>
      </w:r>
      <w:r w:rsidRPr="002433B8">
        <w:rPr>
          <w:rFonts w:eastAsia="Calibri" w:cs="Arial"/>
          <w:lang w:val="sr-Cyrl-RS"/>
        </w:rPr>
        <w:t>краћи рок испоруке</w:t>
      </w:r>
      <w:r w:rsidRPr="002433B8">
        <w:rPr>
          <w:rFonts w:eastAsia="Calibri" w:cs="Arial"/>
          <w:lang w:val="sr-Latn-RS"/>
        </w:rPr>
        <w:t>.</w:t>
      </w:r>
      <w:r w:rsidRPr="002433B8">
        <w:rPr>
          <w:rFonts w:eastAsia="Calibri" w:cs="Arial"/>
          <w:lang w:val="sr-Cyrl-RS"/>
        </w:rPr>
        <w:t xml:space="preserve">  У случају једнаких услова и за рок испоруке, </w:t>
      </w:r>
      <w:r w:rsidRPr="002433B8">
        <w:rPr>
          <w:rFonts w:eastAsia="Calibri" w:cs="Arial"/>
          <w:lang w:val="sr-Latn-RS"/>
        </w:rPr>
        <w:t xml:space="preserve">биће </w:t>
      </w:r>
      <w:r w:rsidRPr="002433B8">
        <w:rPr>
          <w:rFonts w:eastAsia="Calibri" w:cs="Arial"/>
          <w:lang w:val="sr-Cyrl-RS"/>
        </w:rPr>
        <w:t xml:space="preserve">оцењена као повољнија </w:t>
      </w:r>
      <w:r w:rsidRPr="002433B8">
        <w:rPr>
          <w:rFonts w:eastAsia="Calibri" w:cs="Arial"/>
          <w:lang w:val="sr-Latn-RS"/>
        </w:rPr>
        <w:t xml:space="preserve">понуда оног понуђача који је понудио </w:t>
      </w:r>
      <w:r w:rsidRPr="002433B8">
        <w:rPr>
          <w:rFonts w:eastAsia="Calibri" w:cs="Arial"/>
          <w:lang w:val="sr-Cyrl-RS"/>
        </w:rPr>
        <w:t xml:space="preserve">дужи рок важности понуде. </w:t>
      </w:r>
      <w:r w:rsidRPr="002433B8">
        <w:rPr>
          <w:rFonts w:eastAsia="Calibri" w:cs="Arial"/>
          <w:lang w:val="sr-Latn-RS"/>
        </w:rPr>
        <w:t xml:space="preserve">Уколико ни после примене резервних критеријума не буде могуће </w:t>
      </w:r>
      <w:r w:rsidRPr="002433B8">
        <w:rPr>
          <w:rFonts w:eastAsia="Calibri" w:cs="Arial"/>
          <w:lang w:val="sr-Cyrl-RS"/>
        </w:rPr>
        <w:t>извршити рангирање</w:t>
      </w:r>
      <w:r w:rsidRPr="002433B8">
        <w:rPr>
          <w:rFonts w:eastAsia="Calibri" w:cs="Arial"/>
          <w:lang w:val="sr-Latn-RS"/>
        </w:rPr>
        <w:t xml:space="preserve"> понуд</w:t>
      </w:r>
      <w:r w:rsidRPr="002433B8">
        <w:rPr>
          <w:rFonts w:eastAsia="Calibri" w:cs="Arial"/>
          <w:lang w:val="sr-Cyrl-RS"/>
        </w:rPr>
        <w:t>а</w:t>
      </w:r>
      <w:r w:rsidRPr="002433B8">
        <w:rPr>
          <w:rFonts w:eastAsia="Calibri" w:cs="Arial"/>
          <w:lang w:val="sr-Latn-RS"/>
        </w:rPr>
        <w:t>, повољнија понуда биће изабрана путем жреба.</w:t>
      </w:r>
    </w:p>
    <w:p w:rsidR="002433B8" w:rsidRDefault="002433B8" w:rsidP="002433B8">
      <w:pPr>
        <w:spacing w:before="0"/>
        <w:rPr>
          <w:rFonts w:eastAsia="Calibri" w:cs="Arial"/>
          <w:lang w:val="sr-Latn-RS"/>
        </w:rPr>
      </w:pPr>
    </w:p>
    <w:p w:rsidR="002433B8" w:rsidRPr="002433B8" w:rsidRDefault="002433B8" w:rsidP="002433B8">
      <w:pPr>
        <w:spacing w:before="0"/>
        <w:rPr>
          <w:rFonts w:eastAsia="Calibri" w:cs="Arial"/>
          <w:b/>
          <w:bCs/>
          <w:lang w:val="sr-Cyrl-RS"/>
        </w:rPr>
      </w:pPr>
      <w:r w:rsidRPr="002433B8">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2433B8">
        <w:rPr>
          <w:rFonts w:eastAsia="Calibri" w:cs="Arial"/>
          <w:lang w:val="sr-Cyrl-RS"/>
        </w:rPr>
        <w:t>н</w:t>
      </w:r>
      <w:r w:rsidRPr="002433B8">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2433B8">
        <w:rPr>
          <w:rFonts w:eastAsia="Calibri" w:cs="Arial"/>
          <w:lang w:val="sr-Cyrl-RS"/>
        </w:rPr>
        <w:t xml:space="preserve"> Понуди </w:t>
      </w:r>
      <w:r w:rsidRPr="002433B8">
        <w:rPr>
          <w:rFonts w:eastAsia="Calibri" w:cs="Arial"/>
          <w:lang w:val="sr-Latn-RS"/>
        </w:rPr>
        <w:t>Понуђач</w:t>
      </w:r>
      <w:r w:rsidRPr="002433B8">
        <w:rPr>
          <w:rFonts w:eastAsia="Calibri" w:cs="Arial"/>
          <w:lang w:val="sr-Cyrl-RS"/>
        </w:rPr>
        <w:t>а</w:t>
      </w:r>
      <w:r w:rsidRPr="002433B8">
        <w:rPr>
          <w:rFonts w:eastAsia="Calibri" w:cs="Arial"/>
          <w:lang w:val="sr-Latn-RS"/>
        </w:rPr>
        <w:t xml:space="preserve"> чији назив буде на извученом папиру биће додељен </w:t>
      </w:r>
      <w:r w:rsidRPr="002433B8">
        <w:rPr>
          <w:rFonts w:eastAsia="Calibri" w:cs="Arial"/>
          <w:lang w:val="sr-Cyrl-RS"/>
        </w:rPr>
        <w:t>повољнији ранг</w:t>
      </w:r>
      <w:r w:rsidRPr="002433B8">
        <w:rPr>
          <w:rFonts w:eastAsia="Calibri" w:cs="Arial"/>
          <w:lang w:val="sr-Latn-RS"/>
        </w:rPr>
        <w:t>.</w:t>
      </w:r>
      <w:r w:rsidRPr="002433B8">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A208F3" w:rsidRPr="00D8145A" w:rsidRDefault="005B62DB" w:rsidP="00D8145A">
      <w:pPr>
        <w:spacing w:before="0"/>
        <w:rPr>
          <w:rFonts w:cs="Arial"/>
          <w:b/>
          <w:lang w:val="ru-RU"/>
        </w:rPr>
      </w:pPr>
      <w:r w:rsidRPr="004278F0">
        <w:rPr>
          <w:rFonts w:eastAsia="Arial Unicode MS" w:cs="Arial"/>
          <w:b/>
          <w:kern w:val="2"/>
        </w:rPr>
        <w:t xml:space="preserve">                                                   </w:t>
      </w:r>
      <w:r w:rsidR="00FF31E1" w:rsidRPr="00F10346">
        <w:rPr>
          <w:rFonts w:eastAsia="Arial Unicode MS" w:cs="Arial"/>
          <w:b/>
          <w:kern w:val="2"/>
        </w:rPr>
        <w:t xml:space="preserve">                                                                   </w:t>
      </w:r>
    </w:p>
    <w:p w:rsidR="00A208F3" w:rsidRDefault="00A208F3" w:rsidP="00170E4B">
      <w:pPr>
        <w:jc w:val="right"/>
        <w:rPr>
          <w:rFonts w:eastAsia="Arial Unicode MS" w:cs="Arial"/>
          <w:b/>
          <w:kern w:val="2"/>
          <w:lang w:val="sr-Cyrl-RS"/>
        </w:rPr>
      </w:pPr>
    </w:p>
    <w:p w:rsidR="00A27CAC" w:rsidRPr="00A27CAC" w:rsidRDefault="00A27CAC" w:rsidP="00170E4B">
      <w:pPr>
        <w:jc w:val="right"/>
        <w:rPr>
          <w:rFonts w:eastAsia="Arial Unicode MS" w:cs="Arial"/>
          <w:b/>
          <w:kern w:val="2"/>
          <w:lang w:val="sr-Cyrl-RS"/>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AF26C4" w:rsidRDefault="00164A25" w:rsidP="00AF26C4">
      <w:pPr>
        <w:tabs>
          <w:tab w:val="center" w:pos="4320"/>
          <w:tab w:val="right" w:pos="8640"/>
        </w:tabs>
        <w:rPr>
          <w:sz w:val="24"/>
          <w:szCs w:val="24"/>
          <w:lang w:val="sr-Cyrl-RS" w:eastAsia="ar-SA"/>
        </w:rPr>
      </w:pPr>
      <w:r w:rsidRPr="00F10346">
        <w:rPr>
          <w:rFonts w:eastAsia="Arial Unicode MS" w:cs="Arial"/>
          <w:kern w:val="2"/>
          <w:lang w:val="ru-RU"/>
        </w:rPr>
        <w:t xml:space="preserve">                                      </w:t>
      </w:r>
      <w:r w:rsidR="006A6652">
        <w:rPr>
          <w:rFonts w:eastAsia="Arial Unicode MS" w:cs="Arial"/>
          <w:kern w:val="2"/>
          <w:lang w:val="ru-RU"/>
        </w:rPr>
        <w:t xml:space="preserve">                          </w:t>
      </w:r>
      <w:r w:rsidRPr="00F10346">
        <w:rPr>
          <w:rFonts w:eastAsia="Arial Unicode MS" w:cs="Arial"/>
          <w:kern w:val="2"/>
          <w:lang w:val="ru-RU"/>
        </w:rPr>
        <w:t>за спровођење ЈН</w:t>
      </w:r>
      <w:r w:rsidR="00AF26C4">
        <w:rPr>
          <w:rFonts w:eastAsia="Arial Unicode MS" w:cs="Arial"/>
          <w:kern w:val="2"/>
          <w:lang w:val="sr-Cyrl-RS"/>
        </w:rPr>
        <w:t xml:space="preserve"> </w:t>
      </w:r>
      <w:r w:rsidR="006A6652">
        <w:rPr>
          <w:sz w:val="24"/>
          <w:szCs w:val="24"/>
          <w:lang w:eastAsia="ar-SA"/>
        </w:rPr>
        <w:t>3000/</w:t>
      </w:r>
      <w:r w:rsidR="001C2BB3">
        <w:rPr>
          <w:sz w:val="24"/>
          <w:szCs w:val="24"/>
          <w:lang w:val="sr-Cyrl-RS" w:eastAsia="ar-SA"/>
        </w:rPr>
        <w:t>1249</w:t>
      </w:r>
      <w:r w:rsidR="001C2BB3">
        <w:rPr>
          <w:sz w:val="24"/>
          <w:szCs w:val="24"/>
          <w:lang w:eastAsia="ar-SA"/>
        </w:rPr>
        <w:t>/201</w:t>
      </w:r>
      <w:r w:rsidR="001C2BB3">
        <w:rPr>
          <w:sz w:val="24"/>
          <w:szCs w:val="24"/>
          <w:lang w:val="sr-Cyrl-RS" w:eastAsia="ar-SA"/>
        </w:rPr>
        <w:t>7</w:t>
      </w:r>
      <w:r w:rsidR="006A6652">
        <w:rPr>
          <w:sz w:val="24"/>
          <w:szCs w:val="24"/>
          <w:lang w:eastAsia="ar-SA"/>
        </w:rPr>
        <w:t xml:space="preserve"> (</w:t>
      </w:r>
      <w:r w:rsidR="001C2BB3">
        <w:rPr>
          <w:sz w:val="24"/>
          <w:szCs w:val="24"/>
          <w:lang w:val="sr-Cyrl-RS" w:eastAsia="ar-SA"/>
        </w:rPr>
        <w:t>618</w:t>
      </w:r>
      <w:r w:rsidR="001C2BB3">
        <w:rPr>
          <w:sz w:val="24"/>
          <w:szCs w:val="24"/>
          <w:lang w:eastAsia="ar-SA"/>
        </w:rPr>
        <w:t>/201</w:t>
      </w:r>
      <w:r w:rsidR="001C2BB3">
        <w:rPr>
          <w:sz w:val="24"/>
          <w:szCs w:val="24"/>
          <w:lang w:val="sr-Cyrl-RS" w:eastAsia="ar-SA"/>
        </w:rPr>
        <w:t>7</w:t>
      </w:r>
      <w:r w:rsidR="00AF26C4" w:rsidRPr="00FB7333">
        <w:rPr>
          <w:sz w:val="24"/>
          <w:szCs w:val="24"/>
          <w:lang w:eastAsia="ar-SA"/>
        </w:rPr>
        <w:t>)</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бр.12.01. _____________</w:t>
      </w:r>
    </w:p>
    <w:p w:rsidR="00164A25" w:rsidRPr="00F10346" w:rsidRDefault="00164A25" w:rsidP="00164A25">
      <w:pPr>
        <w:pStyle w:val="Title"/>
        <w:spacing w:before="0"/>
        <w:rPr>
          <w:rFonts w:cs="Arial"/>
          <w:color w:val="00B0F0"/>
          <w:sz w:val="22"/>
          <w:szCs w:val="22"/>
        </w:rPr>
      </w:pPr>
    </w:p>
    <w:p w:rsidR="006A6652" w:rsidRPr="006A6652" w:rsidRDefault="006A6652" w:rsidP="006A6652">
      <w:pPr>
        <w:spacing w:before="0"/>
        <w:jc w:val="left"/>
        <w:rPr>
          <w:rFonts w:eastAsia="TimesNewRomanPS-BoldMT"/>
          <w:lang w:val="sr-Cyrl-RS" w:eastAsia="sr-Latn-CS"/>
        </w:rPr>
      </w:pPr>
    </w:p>
    <w:p w:rsidR="001C2BB3" w:rsidRPr="001C2BB3" w:rsidRDefault="001C2BB3" w:rsidP="001C2BB3">
      <w:pPr>
        <w:autoSpaceDE w:val="0"/>
        <w:autoSpaceDN w:val="0"/>
        <w:adjustRightInd w:val="0"/>
        <w:spacing w:before="0"/>
        <w:ind w:left="720"/>
        <w:contextualSpacing/>
        <w:rPr>
          <w:rFonts w:eastAsia="TimesNewRomanPS-BoldMT" w:cs="Arial"/>
          <w:bCs/>
          <w:lang w:eastAsia="sr-Latn-CS"/>
        </w:rPr>
      </w:pPr>
      <w:bookmarkStart w:id="201" w:name="_GoBack"/>
      <w:bookmarkEnd w:id="201"/>
    </w:p>
    <w:p w:rsidR="006A6652" w:rsidRPr="006D5A81" w:rsidRDefault="006A6652" w:rsidP="006D5A81">
      <w:pPr>
        <w:autoSpaceDE w:val="0"/>
        <w:autoSpaceDN w:val="0"/>
        <w:adjustRightInd w:val="0"/>
        <w:spacing w:before="100" w:beforeAutospacing="1" w:after="100" w:afterAutospacing="1"/>
        <w:ind w:left="720"/>
        <w:contextualSpacing/>
        <w:rPr>
          <w:rFonts w:eastAsia="TimesNewRomanPS-BoldMT" w:cs="Arial"/>
          <w:bCs/>
          <w:lang w:val="sr-Latn-RS" w:eastAsia="sr-Latn-CS"/>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43164A" w:rsidP="0043164A">
      <w:pPr>
        <w:pStyle w:val="KDPodnaslov1"/>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3"/>
      <w:bookmarkEnd w:id="194"/>
      <w:bookmarkEnd w:id="195"/>
      <w:bookmarkEnd w:id="196"/>
      <w:bookmarkEnd w:id="197"/>
      <w:bookmarkEnd w:id="202"/>
      <w:bookmarkEnd w:id="203"/>
      <w:bookmarkEnd w:id="204"/>
      <w:bookmarkEnd w:id="205"/>
      <w:bookmarkEnd w:id="206"/>
      <w:bookmarkEnd w:id="207"/>
      <w:r>
        <w:rPr>
          <w:rFonts w:cs="Arial"/>
        </w:rPr>
        <w:lastRenderedPageBreak/>
        <w:t>6.</w:t>
      </w:r>
      <w:r w:rsidR="008D2B23"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Понуда са свим прилозима мора бити сачињена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7E7A5E">
      <w:pPr>
        <w:pStyle w:val="KDPodnaslov2"/>
        <w:numPr>
          <w:ilvl w:val="1"/>
          <w:numId w:val="21"/>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581BF3" w:rsidRDefault="00581BF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581BF3" w:rsidRDefault="00581BF3"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81BF3" w:rsidRDefault="00581BF3"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Београд-Обреновац, Богољуба Урошевића Црног 44, 11500 Обреновац, писарница</w:t>
      </w:r>
      <w:r w:rsidRPr="00F10346">
        <w:rPr>
          <w:rFonts w:cs="Arial"/>
          <w:lang w:val="ru-RU"/>
        </w:rPr>
        <w:t xml:space="preserve"> - са назнаком: „Понуда за јавну н</w:t>
      </w:r>
      <w:r w:rsidR="005B62DB">
        <w:rPr>
          <w:rFonts w:cs="Arial"/>
          <w:lang w:val="ru-RU"/>
        </w:rPr>
        <w:t>абавку добара:</w:t>
      </w:r>
      <w:r w:rsidR="005B62DB" w:rsidRPr="005B62DB">
        <w:rPr>
          <w:rFonts w:cs="Arial"/>
          <w:lang w:val="sr-Cyrl-RS"/>
        </w:rPr>
        <w:t xml:space="preserve"> </w:t>
      </w:r>
      <w:r w:rsidR="00497B12" w:rsidRPr="00C60570">
        <w:rPr>
          <w:rFonts w:cs="Arial"/>
          <w:lang w:val="ru-RU"/>
        </w:rPr>
        <w:t>Колица допреме угља 2  са пројектом и уградњом</w:t>
      </w:r>
      <w:r w:rsidR="006460F8" w:rsidRPr="00F10346">
        <w:rPr>
          <w:rFonts w:cs="Arial"/>
          <w:lang w:val="ru-RU"/>
        </w:rPr>
        <w:t xml:space="preserve"> </w:t>
      </w:r>
      <w:r w:rsidR="00350B49">
        <w:rPr>
          <w:rFonts w:cs="Arial"/>
          <w:lang w:val="ru-RU"/>
        </w:rPr>
        <w:t>ТЕНТ А</w:t>
      </w:r>
      <w:r w:rsidRPr="00F10346">
        <w:rPr>
          <w:rFonts w:cs="Arial"/>
          <w:lang w:val="ru-RU"/>
        </w:rPr>
        <w:t xml:space="preserve">- Јавна набавка број </w:t>
      </w:r>
      <w:r w:rsidR="00D17F05">
        <w:rPr>
          <w:b/>
          <w:sz w:val="20"/>
        </w:rPr>
        <w:t>3000/1249/2017 (618/2017</w:t>
      </w:r>
      <w:r w:rsidR="00D17F05" w:rsidRPr="00F42FD7">
        <w:rPr>
          <w:b/>
          <w:sz w:val="20"/>
        </w:rPr>
        <w:t>)</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81BF3" w:rsidRDefault="00581BF3"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7E7A5E">
      <w:pPr>
        <w:pStyle w:val="KDPodnaslov2"/>
        <w:numPr>
          <w:ilvl w:val="1"/>
          <w:numId w:val="21"/>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A4151D" w:rsidRDefault="00645F72" w:rsidP="00645F72">
      <w:pPr>
        <w:pStyle w:val="KDNabrajanje"/>
        <w:spacing w:before="0"/>
        <w:rPr>
          <w:rFonts w:cs="Arial"/>
        </w:rPr>
      </w:pPr>
      <w:r w:rsidRPr="00A4151D">
        <w:rPr>
          <w:rFonts w:cs="Arial"/>
        </w:rPr>
        <w:t xml:space="preserve">Образац понуде </w:t>
      </w:r>
    </w:p>
    <w:p w:rsidR="00645F72" w:rsidRPr="00A4151D" w:rsidRDefault="00645F72" w:rsidP="00645F72">
      <w:pPr>
        <w:pStyle w:val="KDNabrajanje"/>
        <w:spacing w:before="0"/>
        <w:rPr>
          <w:rFonts w:cs="Arial"/>
        </w:rPr>
      </w:pPr>
      <w:r w:rsidRPr="00A4151D">
        <w:rPr>
          <w:rFonts w:cs="Arial"/>
        </w:rPr>
        <w:t xml:space="preserve">Структура цене </w:t>
      </w:r>
    </w:p>
    <w:p w:rsidR="00645F72" w:rsidRPr="00A4151D" w:rsidRDefault="00645F72" w:rsidP="00645F72">
      <w:pPr>
        <w:pStyle w:val="KDNabrajanje"/>
        <w:spacing w:before="0"/>
        <w:rPr>
          <w:rFonts w:cs="Arial"/>
        </w:rPr>
      </w:pPr>
      <w:r w:rsidRPr="00A4151D">
        <w:rPr>
          <w:rFonts w:cs="Arial"/>
        </w:rPr>
        <w:t xml:space="preserve">Образац трошкова припреме понуде, </w:t>
      </w:r>
      <w:r w:rsidR="0056571E" w:rsidRPr="00A4151D">
        <w:rPr>
          <w:rFonts w:cs="Arial"/>
        </w:rPr>
        <w:t>ако понуђач захтева надокнаду трошкова у складу са чл.88 Закона</w:t>
      </w:r>
    </w:p>
    <w:p w:rsidR="008D2B23" w:rsidRPr="00A4151D" w:rsidRDefault="008D2B23" w:rsidP="008D2B23">
      <w:pPr>
        <w:pStyle w:val="KDNabrajanje"/>
        <w:spacing w:before="0"/>
        <w:rPr>
          <w:rFonts w:cs="Arial"/>
        </w:rPr>
      </w:pPr>
      <w:r w:rsidRPr="00A4151D">
        <w:rPr>
          <w:rFonts w:cs="Arial"/>
        </w:rPr>
        <w:t xml:space="preserve">Изјава о независној понуди </w:t>
      </w:r>
    </w:p>
    <w:p w:rsidR="00645F72" w:rsidRPr="00A4151D" w:rsidRDefault="00645F72" w:rsidP="00645F72">
      <w:pPr>
        <w:pStyle w:val="KDNabrajanje"/>
        <w:spacing w:before="0"/>
        <w:rPr>
          <w:rFonts w:cs="Arial"/>
        </w:rPr>
      </w:pPr>
      <w:r w:rsidRPr="00A4151D">
        <w:rPr>
          <w:rFonts w:cs="Arial"/>
        </w:rPr>
        <w:t>Изјав</w:t>
      </w:r>
      <w:r w:rsidR="001945FA" w:rsidRPr="00A4151D">
        <w:rPr>
          <w:rFonts w:cs="Arial"/>
        </w:rPr>
        <w:t>а</w:t>
      </w:r>
      <w:r w:rsidRPr="00A4151D">
        <w:rPr>
          <w:rFonts w:cs="Arial"/>
        </w:rPr>
        <w:t xml:space="preserve"> у складу са чланом 75. став 2. Закона </w:t>
      </w:r>
    </w:p>
    <w:p w:rsidR="007267FC" w:rsidRPr="00A4151D" w:rsidRDefault="008D2B23" w:rsidP="008D2B23">
      <w:pPr>
        <w:pStyle w:val="KDNabrajanje"/>
        <w:spacing w:before="0"/>
        <w:rPr>
          <w:rFonts w:cs="Arial"/>
        </w:rPr>
      </w:pPr>
      <w:r w:rsidRPr="00A4151D">
        <w:rPr>
          <w:rFonts w:cs="Arial"/>
        </w:rPr>
        <w:t xml:space="preserve">Изјава </w:t>
      </w:r>
      <w:r w:rsidR="007267FC" w:rsidRPr="00A4151D">
        <w:rPr>
          <w:rFonts w:cs="Arial"/>
          <w:lang w:val="sr-Cyrl-CS"/>
        </w:rPr>
        <w:t>којом понуђач</w:t>
      </w:r>
      <w:r w:rsidR="009B3371" w:rsidRPr="00A4151D">
        <w:rPr>
          <w:rFonts w:cs="Arial"/>
          <w:lang w:val="sr-Cyrl-CS"/>
        </w:rPr>
        <w:t>/члан групе понуђача</w:t>
      </w:r>
      <w:r w:rsidR="007267FC" w:rsidRPr="00A4151D">
        <w:rPr>
          <w:rFonts w:cs="Arial"/>
          <w:lang w:val="sr-Cyrl-CS"/>
        </w:rPr>
        <w:t xml:space="preserve"> потврђује да</w:t>
      </w:r>
      <w:r w:rsidR="007267FC" w:rsidRPr="00A4151D">
        <w:rPr>
          <w:rFonts w:cs="Arial"/>
        </w:rPr>
        <w:t xml:space="preserve"> испуњавањ</w:t>
      </w:r>
      <w:r w:rsidR="007267FC" w:rsidRPr="00A4151D">
        <w:rPr>
          <w:rFonts w:cs="Arial"/>
          <w:lang w:val="sr-Cyrl-CS"/>
        </w:rPr>
        <w:t>а</w:t>
      </w:r>
      <w:r w:rsidR="007267FC" w:rsidRPr="00A4151D">
        <w:rPr>
          <w:rFonts w:cs="Arial"/>
        </w:rPr>
        <w:t xml:space="preserve"> услов</w:t>
      </w:r>
      <w:r w:rsidR="007267FC" w:rsidRPr="00A4151D">
        <w:rPr>
          <w:rFonts w:cs="Arial"/>
          <w:lang w:val="sr-Cyrl-CS"/>
        </w:rPr>
        <w:t>еза учешће у поступку јавне набавке</w:t>
      </w:r>
      <w:r w:rsidR="003C4E60" w:rsidRPr="00A4151D">
        <w:rPr>
          <w:rFonts w:cs="Arial"/>
        </w:rPr>
        <w:t xml:space="preserve"> </w:t>
      </w:r>
    </w:p>
    <w:p w:rsidR="008D2B23" w:rsidRPr="00A4151D" w:rsidRDefault="007267FC" w:rsidP="008D2B23">
      <w:pPr>
        <w:pStyle w:val="KDNabrajanje"/>
        <w:spacing w:before="0"/>
        <w:rPr>
          <w:rFonts w:cs="Arial"/>
        </w:rPr>
      </w:pPr>
      <w:r w:rsidRPr="00A4151D">
        <w:rPr>
          <w:rFonts w:cs="Arial"/>
        </w:rPr>
        <w:t xml:space="preserve">Изјава </w:t>
      </w:r>
      <w:r w:rsidRPr="00A4151D">
        <w:rPr>
          <w:rFonts w:cs="Arial"/>
          <w:lang w:val="sr-Cyrl-CS"/>
        </w:rPr>
        <w:t>којом подизвођач потврђује да</w:t>
      </w:r>
      <w:r w:rsidRPr="00A4151D">
        <w:rPr>
          <w:rFonts w:cs="Arial"/>
        </w:rPr>
        <w:t xml:space="preserve"> испуњава услов</w:t>
      </w:r>
      <w:r w:rsidRPr="00A4151D">
        <w:rPr>
          <w:rFonts w:cs="Arial"/>
          <w:lang w:val="sr-Cyrl-CS"/>
        </w:rPr>
        <w:t>е</w:t>
      </w:r>
      <w:r w:rsidR="00333065" w:rsidRPr="00A4151D">
        <w:rPr>
          <w:rFonts w:cs="Arial"/>
          <w:lang w:val="sr-Cyrl-CS"/>
        </w:rPr>
        <w:t xml:space="preserve"> </w:t>
      </w:r>
      <w:r w:rsidRPr="00A4151D">
        <w:rPr>
          <w:rFonts w:cs="Arial"/>
          <w:lang w:val="sr-Cyrl-CS"/>
        </w:rPr>
        <w:t>за учешће у поступку јавне набавке</w:t>
      </w:r>
      <w:r w:rsidR="003C4E60" w:rsidRPr="00A4151D">
        <w:rPr>
          <w:rFonts w:cs="Arial"/>
        </w:rPr>
        <w:t xml:space="preserve"> </w:t>
      </w:r>
      <w:r w:rsidRPr="00A4151D">
        <w:rPr>
          <w:rFonts w:cs="Arial"/>
          <w:lang w:val="sr-Cyrl-CS"/>
        </w:rPr>
        <w:t>, у случају подношења понуде са подизвођачем</w:t>
      </w:r>
    </w:p>
    <w:p w:rsidR="00E76DEC" w:rsidRPr="00A4151D" w:rsidRDefault="00333065" w:rsidP="005D1306">
      <w:pPr>
        <w:pStyle w:val="KDNabrajanje"/>
        <w:spacing w:before="0"/>
        <w:rPr>
          <w:rFonts w:cs="Arial"/>
        </w:rPr>
      </w:pPr>
      <w:r w:rsidRPr="00A4151D">
        <w:rPr>
          <w:rFonts w:cs="Arial"/>
        </w:rPr>
        <w:t>С</w:t>
      </w:r>
      <w:r w:rsidR="00645F72" w:rsidRPr="00A4151D">
        <w:rPr>
          <w:rFonts w:cs="Arial"/>
        </w:rPr>
        <w:t xml:space="preserve">редства финансијског обезбеђења </w:t>
      </w:r>
      <w:r w:rsidR="00B3572F" w:rsidRPr="00A4151D">
        <w:rPr>
          <w:rFonts w:cs="Arial"/>
        </w:rPr>
        <w:t>за озбиљност понуде</w:t>
      </w:r>
    </w:p>
    <w:p w:rsidR="0056571E" w:rsidRPr="00A4151D" w:rsidRDefault="007267FC" w:rsidP="00645F72">
      <w:pPr>
        <w:pStyle w:val="KDNabrajanje"/>
        <w:spacing w:before="0"/>
        <w:rPr>
          <w:rFonts w:cs="Arial"/>
        </w:rPr>
      </w:pPr>
      <w:r w:rsidRPr="00A4151D">
        <w:rPr>
          <w:rFonts w:cs="Arial"/>
          <w:lang w:val="sr-Cyrl-CS"/>
        </w:rPr>
        <w:t>Списак испоручених добара</w:t>
      </w:r>
    </w:p>
    <w:p w:rsidR="0056571E" w:rsidRPr="00A4151D" w:rsidRDefault="007267FC" w:rsidP="00E76DEC">
      <w:pPr>
        <w:pStyle w:val="KDNabrajanje"/>
        <w:spacing w:before="0"/>
        <w:rPr>
          <w:rFonts w:cs="Arial"/>
        </w:rPr>
      </w:pPr>
      <w:r w:rsidRPr="00A4151D">
        <w:rPr>
          <w:rFonts w:cs="Arial"/>
          <w:lang w:val="sr-Cyrl-CS"/>
        </w:rPr>
        <w:t>Потврда о референтним набавкама</w:t>
      </w:r>
    </w:p>
    <w:p w:rsidR="00EA6178" w:rsidRPr="00A4151D" w:rsidRDefault="00333065" w:rsidP="00EA6178">
      <w:pPr>
        <w:pStyle w:val="KDNabrajanje"/>
        <w:spacing w:before="0"/>
        <w:rPr>
          <w:rFonts w:cs="Arial"/>
        </w:rPr>
      </w:pPr>
      <w:r w:rsidRPr="00A4151D">
        <w:rPr>
          <w:rFonts w:cs="Arial"/>
        </w:rPr>
        <w:t>О</w:t>
      </w:r>
      <w:r w:rsidR="007267FC" w:rsidRPr="00A4151D">
        <w:rPr>
          <w:rFonts w:cs="Arial"/>
        </w:rPr>
        <w:t>брасц</w:t>
      </w:r>
      <w:r w:rsidR="007267FC" w:rsidRPr="00A4151D">
        <w:rPr>
          <w:rFonts w:cs="Arial"/>
          <w:lang w:val="sr-Cyrl-CS"/>
        </w:rPr>
        <w:t>и</w:t>
      </w:r>
      <w:r w:rsidR="00EA6178" w:rsidRPr="00A4151D">
        <w:rPr>
          <w:rFonts w:cs="Arial"/>
        </w:rPr>
        <w:t>, изјаве и доказ</w:t>
      </w:r>
      <w:r w:rsidR="007267FC" w:rsidRPr="00A4151D">
        <w:rPr>
          <w:rFonts w:cs="Arial"/>
          <w:lang w:val="sr-Cyrl-CS"/>
        </w:rPr>
        <w:t>и</w:t>
      </w:r>
      <w:r w:rsidR="007267FC" w:rsidRPr="00A4151D">
        <w:rPr>
          <w:rFonts w:cs="Arial"/>
        </w:rPr>
        <w:t xml:space="preserve"> одређене тачком </w:t>
      </w:r>
      <w:r w:rsidR="003C4E60" w:rsidRPr="00A4151D">
        <w:rPr>
          <w:rFonts w:cs="Arial"/>
        </w:rPr>
        <w:t>6</w:t>
      </w:r>
      <w:r w:rsidR="007267FC" w:rsidRPr="00A4151D">
        <w:rPr>
          <w:rFonts w:cs="Arial"/>
        </w:rPr>
        <w:t>.</w:t>
      </w:r>
      <w:r w:rsidR="007267FC" w:rsidRPr="00A4151D">
        <w:rPr>
          <w:rFonts w:cs="Arial"/>
          <w:lang w:val="sr-Cyrl-CS"/>
        </w:rPr>
        <w:t>9</w:t>
      </w:r>
      <w:r w:rsidR="007267FC" w:rsidRPr="00A4151D">
        <w:rPr>
          <w:rFonts w:cs="Arial"/>
        </w:rPr>
        <w:t xml:space="preserve"> или </w:t>
      </w:r>
      <w:r w:rsidR="003C4E60" w:rsidRPr="00A4151D">
        <w:rPr>
          <w:rFonts w:cs="Arial"/>
        </w:rPr>
        <w:t>6</w:t>
      </w:r>
      <w:r w:rsidR="007267FC" w:rsidRPr="00A4151D">
        <w:rPr>
          <w:rFonts w:cs="Arial"/>
        </w:rPr>
        <w:t>.1</w:t>
      </w:r>
      <w:r w:rsidR="007267FC" w:rsidRPr="00A4151D">
        <w:rPr>
          <w:rFonts w:cs="Arial"/>
          <w:lang w:val="sr-Cyrl-CS"/>
        </w:rPr>
        <w:t>0</w:t>
      </w:r>
      <w:r w:rsidR="00EA6178" w:rsidRPr="00A4151D">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A4151D" w:rsidRDefault="008D2B23" w:rsidP="00E76DEC">
      <w:pPr>
        <w:pStyle w:val="KDNabrajanje"/>
        <w:spacing w:before="0"/>
        <w:rPr>
          <w:rFonts w:cs="Arial"/>
        </w:rPr>
      </w:pPr>
      <w:r w:rsidRPr="00A4151D">
        <w:rPr>
          <w:rFonts w:cs="Arial"/>
        </w:rPr>
        <w:t xml:space="preserve">потписан и печатом оверен образац „Модел уговора“ </w:t>
      </w:r>
      <w:r w:rsidR="003C4E60" w:rsidRPr="00A4151D">
        <w:rPr>
          <w:rFonts w:cs="Arial"/>
        </w:rPr>
        <w:t>(пожељно је да буде попуњен)</w:t>
      </w:r>
    </w:p>
    <w:p w:rsidR="00DC10D9" w:rsidRPr="00A4151D" w:rsidRDefault="00EE070C" w:rsidP="00DC10D9">
      <w:pPr>
        <w:pStyle w:val="KDNabrajanje"/>
      </w:pPr>
      <w:r w:rsidRPr="00A4151D">
        <w:t>Техничка документација којом се доказује испуњеност захтеваних техничких кара</w:t>
      </w:r>
      <w:r w:rsidR="009D13A4" w:rsidRPr="00A4151D">
        <w:t xml:space="preserve">ктеристика,наведена у поглављу </w:t>
      </w:r>
      <w:r w:rsidR="00AD7C8A" w:rsidRPr="00A4151D">
        <w:rPr>
          <w:lang w:val="sr-Cyrl-RS"/>
        </w:rPr>
        <w:t>3.1</w:t>
      </w:r>
      <w:r w:rsidRPr="00A4151D">
        <w:t>. Техничка спецификација   конкурсне документације</w:t>
      </w:r>
    </w:p>
    <w:p w:rsidR="00CA182E" w:rsidRPr="00A4151D" w:rsidRDefault="00CA182E" w:rsidP="00CA182E">
      <w:pPr>
        <w:pStyle w:val="KDNabrajanje"/>
      </w:pPr>
      <w:r w:rsidRPr="00A4151D">
        <w:t>Овлашћење за потписника (ако не потписује заступник)</w:t>
      </w:r>
    </w:p>
    <w:p w:rsidR="0032662A" w:rsidRDefault="00CA182E" w:rsidP="004365C4">
      <w:pPr>
        <w:pStyle w:val="KDNabrajanje"/>
        <w:numPr>
          <w:ilvl w:val="0"/>
          <w:numId w:val="0"/>
        </w:numPr>
        <w:ind w:left="270"/>
      </w:pPr>
      <w:r w:rsidRPr="00CA182E">
        <w:t xml:space="preserve"> </w:t>
      </w:r>
      <w:r w:rsidR="0032662A">
        <w:br w:type="page"/>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7E7A5E">
      <w:pPr>
        <w:pStyle w:val="KDPodnaslov2"/>
        <w:numPr>
          <w:ilvl w:val="1"/>
          <w:numId w:val="21"/>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D60C03" w:rsidRDefault="00D60C03" w:rsidP="00FC355A">
      <w:pPr>
        <w:pStyle w:val="KDParagraf"/>
        <w:spacing w:before="0"/>
        <w:rPr>
          <w:rFonts w:cs="Arial"/>
          <w:lang w:val="sr-Cyrl-RS"/>
        </w:rPr>
      </w:pPr>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60C03" w:rsidRDefault="00D60C03" w:rsidP="008D2B23">
      <w:pPr>
        <w:pStyle w:val="KDParagraf"/>
        <w:spacing w:before="0"/>
        <w:rPr>
          <w:rFonts w:cs="Arial"/>
          <w:lang w:val="sr-Cyrl-RS"/>
        </w:rPr>
      </w:pPr>
    </w:p>
    <w:p w:rsidR="00FC355A" w:rsidRPr="00D60C03"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19" w:name="_Toc441651582"/>
      <w:bookmarkStart w:id="220" w:name="_Toc442559893"/>
      <w:r w:rsidRPr="00F10346">
        <w:rPr>
          <w:rFonts w:cs="Arial"/>
        </w:rPr>
        <w:lastRenderedPageBreak/>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ДОПУНА - Понуде за јавну набавку</w:t>
      </w:r>
      <w:r w:rsidR="00E76DEC">
        <w:rPr>
          <w:rFonts w:cs="Arial"/>
          <w:lang w:val="ru-RU"/>
        </w:rPr>
        <w:t xml:space="preserve"> добара: </w:t>
      </w:r>
      <w:r w:rsidR="00E76DEC" w:rsidRPr="00E76DEC">
        <w:rPr>
          <w:rFonts w:cs="Arial"/>
          <w:lang w:val="sr-Cyrl-RS"/>
        </w:rPr>
        <w:t xml:space="preserve"> </w:t>
      </w:r>
      <w:r w:rsidR="00D17F05" w:rsidRPr="00C60570">
        <w:rPr>
          <w:rFonts w:cs="Arial"/>
          <w:lang w:val="ru-RU"/>
        </w:rPr>
        <w:t>Колица допреме угља 2  са пројектом и уградњом</w:t>
      </w:r>
      <w:r w:rsidR="00350B49">
        <w:rPr>
          <w:rFonts w:cs="Arial"/>
          <w:lang w:val="ru-RU"/>
        </w:rPr>
        <w:t xml:space="preserve"> ТЕНТ А</w:t>
      </w:r>
      <w:r w:rsidR="00D17F05" w:rsidRPr="00F10346">
        <w:rPr>
          <w:rFonts w:cs="Arial"/>
          <w:lang w:val="ru-RU"/>
        </w:rPr>
        <w:t xml:space="preserve"> </w:t>
      </w:r>
      <w:r w:rsidRPr="00F10346">
        <w:rPr>
          <w:rFonts w:cs="Arial"/>
          <w:lang w:val="ru-RU"/>
        </w:rPr>
        <w:t>-</w:t>
      </w:r>
      <w:r w:rsidR="00E76DEC">
        <w:rPr>
          <w:rFonts w:cs="Arial"/>
          <w:lang w:val="ru-RU"/>
        </w:rPr>
        <w:t xml:space="preserve"> Јавна набавка број </w:t>
      </w:r>
      <w:r w:rsidR="00D17F05">
        <w:rPr>
          <w:b/>
          <w:sz w:val="20"/>
        </w:rPr>
        <w:t>3000/1249/2017 (618/2017</w:t>
      </w:r>
      <w:r w:rsidR="00D17F05" w:rsidRPr="00F42FD7">
        <w:rPr>
          <w:b/>
          <w:sz w:val="20"/>
        </w:rPr>
        <w:t>)</w:t>
      </w:r>
      <w:r w:rsidR="00E76DEC" w:rsidRPr="00F10346">
        <w:rPr>
          <w:rFonts w:cs="Arial"/>
          <w:lang w:val="ru-RU"/>
        </w:rPr>
        <w:t xml:space="preserve"> </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D17F05" w:rsidRDefault="008D2B23" w:rsidP="00D17F05">
      <w:pPr>
        <w:ind w:right="-19"/>
        <w:jc w:val="left"/>
        <w:outlineLvl w:val="0"/>
        <w:rPr>
          <w:rFonts w:cs="Arial"/>
          <w:b/>
          <w:sz w:val="20"/>
          <w:szCs w:val="20"/>
          <w:lang w:val="sr-Cyrl-RS"/>
        </w:rPr>
      </w:pPr>
      <w:r w:rsidRPr="00F10346">
        <w:rPr>
          <w:rFonts w:cs="Arial"/>
        </w:rPr>
        <w:t>У року за подношење понуде понуђач може да опозове поднету понуду писаним путем, на адресу Наручиоца, са назнаком „О</w:t>
      </w:r>
      <w:r w:rsidR="00E76DEC">
        <w:rPr>
          <w:rFonts w:cs="Arial"/>
        </w:rPr>
        <w:t>ПОЗИВ - Понуде за јавну набавку</w:t>
      </w:r>
      <w:r w:rsidR="00E76DEC" w:rsidRPr="00E76DEC">
        <w:rPr>
          <w:rFonts w:cs="Arial"/>
          <w:lang w:val="ru-RU"/>
        </w:rPr>
        <w:t xml:space="preserve"> </w:t>
      </w:r>
      <w:r w:rsidR="00E76DEC">
        <w:rPr>
          <w:rFonts w:cs="Arial"/>
          <w:lang w:val="ru-RU"/>
        </w:rPr>
        <w:t xml:space="preserve">добара: </w:t>
      </w:r>
      <w:r w:rsidR="00E76DEC" w:rsidRPr="00E76DEC">
        <w:rPr>
          <w:rFonts w:cs="Arial"/>
          <w:lang w:val="sr-Cyrl-RS"/>
        </w:rPr>
        <w:t xml:space="preserve"> </w:t>
      </w:r>
      <w:r w:rsidR="00D17F05" w:rsidRPr="00C60570">
        <w:rPr>
          <w:rFonts w:cs="Arial"/>
          <w:lang w:val="ru-RU"/>
        </w:rPr>
        <w:t xml:space="preserve">Колица допреме угља </w:t>
      </w:r>
      <w:proofErr w:type="gramStart"/>
      <w:r w:rsidR="00D17F05" w:rsidRPr="00C60570">
        <w:rPr>
          <w:rFonts w:cs="Arial"/>
          <w:lang w:val="ru-RU"/>
        </w:rPr>
        <w:t>2  са</w:t>
      </w:r>
      <w:proofErr w:type="gramEnd"/>
      <w:r w:rsidR="00D17F05" w:rsidRPr="00C60570">
        <w:rPr>
          <w:rFonts w:cs="Arial"/>
          <w:lang w:val="ru-RU"/>
        </w:rPr>
        <w:t xml:space="preserve"> пројектом и уградњом</w:t>
      </w:r>
      <w:r w:rsidR="00350B49">
        <w:rPr>
          <w:rFonts w:cs="Arial"/>
          <w:lang w:val="ru-RU"/>
        </w:rPr>
        <w:t xml:space="preserve"> ТЕНТ А</w:t>
      </w:r>
      <w:r w:rsidR="00D17F05">
        <w:rPr>
          <w:rFonts w:cs="Arial"/>
        </w:rPr>
        <w:t xml:space="preserve"> </w:t>
      </w:r>
      <w:r w:rsidR="00E76DEC">
        <w:rPr>
          <w:rFonts w:cs="Arial"/>
        </w:rPr>
        <w:t xml:space="preserve">- Јавна набавка број </w:t>
      </w:r>
      <w:r w:rsidR="00D17F05" w:rsidRPr="00D17F05">
        <w:rPr>
          <w:rFonts w:cs="Arial"/>
          <w:b/>
          <w:sz w:val="20"/>
          <w:szCs w:val="20"/>
          <w:lang w:val="sr-Cyrl-CS"/>
        </w:rPr>
        <w:t>3000/1249/2017 (618/2017)</w:t>
      </w:r>
      <w:r w:rsidRPr="00D17F05">
        <w:rPr>
          <w:rFonts w:cs="Arial"/>
          <w:sz w:val="20"/>
          <w:szCs w:val="20"/>
        </w:rPr>
        <w:t xml:space="preserve"> – НЕ ОТВАРАТИ“.</w:t>
      </w: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7E7A5E">
      <w:pPr>
        <w:pStyle w:val="KDPodnaslov2"/>
        <w:numPr>
          <w:ilvl w:val="1"/>
          <w:numId w:val="21"/>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7E7A5E">
      <w:pPr>
        <w:pStyle w:val="KDPodnaslov2"/>
        <w:numPr>
          <w:ilvl w:val="1"/>
          <w:numId w:val="21"/>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7E7A5E">
      <w:pPr>
        <w:pStyle w:val="KDPodnaslov2"/>
        <w:numPr>
          <w:ilvl w:val="1"/>
          <w:numId w:val="21"/>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B738A" w:rsidRPr="00EB738A"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w:t>
      </w:r>
      <w:r w:rsidR="003E06A4" w:rsidRPr="00F14990">
        <w:rPr>
          <w:rFonts w:cs="Arial"/>
        </w:rPr>
        <w:t xml:space="preserve">члана 75. став 2. </w:t>
      </w:r>
      <w:r w:rsidR="008D2B23" w:rsidRPr="00F14990">
        <w:rPr>
          <w:rFonts w:cs="Arial"/>
        </w:rPr>
        <w:t>Закона</w:t>
      </w:r>
      <w:r w:rsidR="003E06A4" w:rsidRPr="00F14990">
        <w:rPr>
          <w:rFonts w:cs="Arial"/>
        </w:rPr>
        <w:t xml:space="preserve"> </w:t>
      </w:r>
      <w:r w:rsidR="008D2B23" w:rsidRPr="00F14990">
        <w:rPr>
          <w:rFonts w:cs="Arial"/>
        </w:rPr>
        <w:t>наведен</w:t>
      </w:r>
      <w:r w:rsidRPr="00F14990">
        <w:rPr>
          <w:rFonts w:cs="Arial"/>
        </w:rPr>
        <w:t>их</w:t>
      </w:r>
      <w:r w:rsidR="008D2B23" w:rsidRPr="00F14990">
        <w:rPr>
          <w:rFonts w:cs="Arial"/>
        </w:rPr>
        <w:t xml:space="preserve"> у одељку Услови за учешће из члана 75. и 76. </w:t>
      </w:r>
      <w:proofErr w:type="gramStart"/>
      <w:r w:rsidR="008D2B23" w:rsidRPr="00F14990">
        <w:rPr>
          <w:rFonts w:cs="Arial"/>
        </w:rPr>
        <w:t>Закона и Упутство како се доказује испуњеност тих услова</w:t>
      </w:r>
      <w:r w:rsidRPr="00F14990">
        <w:rPr>
          <w:rFonts w:cs="Arial"/>
        </w:rPr>
        <w:t>, што доказује</w:t>
      </w:r>
      <w:r w:rsidR="00266FE9" w:rsidRPr="00F14990">
        <w:rPr>
          <w:rFonts w:cs="Arial"/>
        </w:rPr>
        <w:t xml:space="preserve"> </w:t>
      </w:r>
      <w:r w:rsidRPr="00F14990">
        <w:rPr>
          <w:rFonts w:cs="Arial"/>
        </w:rPr>
        <w:t>достављањем Изјаве.</w:t>
      </w:r>
      <w:r w:rsidR="00F14990" w:rsidRPr="00F14990">
        <w:rPr>
          <w:rFonts w:cs="Arial"/>
        </w:rPr>
        <w:t xml:space="preserve"> Доказ из члана 75.став 1.тачка 5) доставља се за део набавке који ће се вршити преко подизвођача.</w:t>
      </w:r>
      <w:proofErr w:type="gramEnd"/>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w:t>
      </w:r>
      <w:r w:rsidRPr="00F10346">
        <w:rPr>
          <w:rFonts w:cs="Arial"/>
        </w:rPr>
        <w:lastRenderedPageBreak/>
        <w:t>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C1686A" w:rsidRDefault="00C1686A" w:rsidP="008D2B23">
      <w:pPr>
        <w:pStyle w:val="KDParagraf"/>
        <w:spacing w:before="0"/>
        <w:rPr>
          <w:rFonts w:cs="Arial"/>
          <w:lang w:val="sr-Cyrl-RS" w:bidi="en-US"/>
        </w:rPr>
      </w:pPr>
      <w:proofErr w:type="gramStart"/>
      <w:r w:rsidRPr="000E1C61">
        <w:rPr>
          <w:rFonts w:cs="Arial"/>
        </w:rPr>
        <w:t>Наручилац</w:t>
      </w:r>
      <w:r w:rsidRPr="000E1C61">
        <w:rPr>
          <w:rFonts w:cs="Arial"/>
          <w:lang w:bidi="en-US"/>
        </w:rPr>
        <w:t xml:space="preserve"> у овом поступку не предвиђа примену одредби става 9.и 10.</w:t>
      </w:r>
      <w:proofErr w:type="gramEnd"/>
      <w:r w:rsidRPr="000E1C61">
        <w:rPr>
          <w:rFonts w:cs="Arial"/>
          <w:lang w:bidi="en-US"/>
        </w:rPr>
        <w:t xml:space="preserve"> </w:t>
      </w:r>
      <w:proofErr w:type="gramStart"/>
      <w:r w:rsidRPr="000E1C61">
        <w:rPr>
          <w:rFonts w:cs="Arial"/>
          <w:lang w:bidi="en-US"/>
        </w:rPr>
        <w:t>члана</w:t>
      </w:r>
      <w:proofErr w:type="gramEnd"/>
      <w:r w:rsidRPr="000E1C61">
        <w:rPr>
          <w:rFonts w:cs="Arial"/>
          <w:lang w:bidi="en-US"/>
        </w:rPr>
        <w:t xml:space="preserve"> 80. </w:t>
      </w:r>
      <w:proofErr w:type="gramStart"/>
      <w:r w:rsidRPr="000E1C61">
        <w:rPr>
          <w:rFonts w:cs="Arial"/>
          <w:lang w:bidi="en-US"/>
        </w:rPr>
        <w:t>Закона.</w:t>
      </w:r>
      <w:proofErr w:type="gramEnd"/>
    </w:p>
    <w:p w:rsidR="008D2B23" w:rsidRPr="00F10346" w:rsidRDefault="008D2B23" w:rsidP="007E7A5E">
      <w:pPr>
        <w:pStyle w:val="KDPodnaslov2"/>
        <w:numPr>
          <w:ilvl w:val="1"/>
          <w:numId w:val="21"/>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r w:rsidRPr="00D8145A">
        <w:rPr>
          <w:rFonts w:cs="Arial"/>
        </w:rPr>
        <w:t>Закона, наведене у одељку Услови за учешће из члана 75. и 76.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FC327E" w:rsidRPr="0041099D" w:rsidRDefault="00FC327E" w:rsidP="00FC327E">
      <w:pPr>
        <w:keepNext/>
        <w:tabs>
          <w:tab w:val="left" w:pos="567"/>
        </w:tabs>
        <w:spacing w:before="0"/>
        <w:outlineLvl w:val="1"/>
        <w:rPr>
          <w:rFonts w:cs="Arial"/>
          <w:b/>
          <w:lang w:val="sr-Cyrl-RS"/>
        </w:rPr>
      </w:pPr>
    </w:p>
    <w:p w:rsidR="0041099D" w:rsidRPr="00696802" w:rsidRDefault="0041099D" w:rsidP="0041099D">
      <w:pPr>
        <w:keepNext/>
        <w:tabs>
          <w:tab w:val="left" w:pos="567"/>
        </w:tabs>
        <w:spacing w:before="0"/>
        <w:jc w:val="left"/>
        <w:outlineLvl w:val="1"/>
        <w:rPr>
          <w:rFonts w:cs="Arial"/>
          <w:b/>
          <w:lang w:val="sr-Cyrl-RS"/>
        </w:rPr>
      </w:pPr>
      <w:r w:rsidRPr="00696802">
        <w:rPr>
          <w:rFonts w:cs="Arial"/>
          <w:b/>
          <w:lang w:val="sr-Cyrl-RS"/>
        </w:rPr>
        <w:t xml:space="preserve">6.11 </w:t>
      </w:r>
      <w:r w:rsidR="00D60C03" w:rsidRPr="00696802">
        <w:rPr>
          <w:rFonts w:cs="Arial"/>
          <w:b/>
          <w:lang w:val="sr-Cyrl-RS"/>
        </w:rPr>
        <w:t>Препоручена</w:t>
      </w:r>
      <w:r w:rsidRPr="00696802">
        <w:rPr>
          <w:rFonts w:cs="Arial"/>
          <w:b/>
          <w:lang w:val="sr-Cyrl-RS"/>
        </w:rPr>
        <w:t xml:space="preserve"> посета објекту Наручиоца:</w:t>
      </w:r>
    </w:p>
    <w:p w:rsidR="0041099D" w:rsidRPr="00D60C03" w:rsidRDefault="00D60C03" w:rsidP="0041099D">
      <w:pPr>
        <w:keepNext/>
        <w:tabs>
          <w:tab w:val="left" w:pos="567"/>
        </w:tabs>
        <w:spacing w:before="0"/>
        <w:outlineLvl w:val="1"/>
        <w:rPr>
          <w:rFonts w:cs="Arial"/>
          <w:lang w:val="sr-Cyrl-RS"/>
        </w:rPr>
      </w:pPr>
      <w:r w:rsidRPr="00D60C03">
        <w:rPr>
          <w:rFonts w:cs="Arial"/>
          <w:lang w:val="sr-Cyrl-RS"/>
        </w:rPr>
        <w:t>Препоручени обилазак објекта је могућ</w:t>
      </w:r>
      <w:r w:rsidR="0041099D" w:rsidRPr="00D60C03">
        <w:rPr>
          <w:rFonts w:cs="Arial"/>
          <w:lang w:val="sr-Cyrl-RS"/>
        </w:rPr>
        <w:t xml:space="preserve"> и обавља се пре истека рока за подношењ</w:t>
      </w:r>
      <w:r w:rsidRPr="00D60C03">
        <w:rPr>
          <w:rFonts w:cs="Arial"/>
          <w:lang w:val="sr-Cyrl-RS"/>
        </w:rPr>
        <w:t>е понуда.</w:t>
      </w:r>
    </w:p>
    <w:p w:rsidR="0041099D" w:rsidRPr="00D60C03" w:rsidRDefault="0041099D" w:rsidP="00FC327E">
      <w:pPr>
        <w:keepNext/>
        <w:tabs>
          <w:tab w:val="left" w:pos="567"/>
        </w:tabs>
        <w:spacing w:before="0"/>
        <w:outlineLvl w:val="1"/>
        <w:rPr>
          <w:rFonts w:cs="Arial"/>
          <w:lang w:val="sr-Cyrl-RS"/>
        </w:rPr>
      </w:pPr>
      <w:r w:rsidRPr="00D60C03">
        <w:rPr>
          <w:rFonts w:cs="Arial"/>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w:t>
      </w:r>
      <w:r w:rsidR="00D60C03" w:rsidRPr="00D60C03">
        <w:rPr>
          <w:rFonts w:cs="Arial"/>
          <w:lang w:val="sr-Cyrl-RS"/>
        </w:rPr>
        <w:t>ЗЈН и Упутством за понуђаче</w:t>
      </w:r>
      <w:r w:rsidRPr="00D60C03">
        <w:rPr>
          <w:rFonts w:cs="Arial"/>
          <w:lang w:val="sr-Cyrl-RS"/>
        </w:rPr>
        <w:t xml:space="preserve">. </w:t>
      </w:r>
    </w:p>
    <w:p w:rsidR="0041099D" w:rsidRPr="00D60C03" w:rsidRDefault="0041099D" w:rsidP="0041099D">
      <w:pPr>
        <w:keepNext/>
        <w:tabs>
          <w:tab w:val="left" w:pos="567"/>
        </w:tabs>
        <w:spacing w:before="0"/>
        <w:outlineLvl w:val="1"/>
        <w:rPr>
          <w:rFonts w:cs="Arial"/>
          <w:lang w:val="sr-Cyrl-RS"/>
        </w:rPr>
      </w:pPr>
      <w:r w:rsidRPr="00D60C03">
        <w:rPr>
          <w:rFonts w:cs="Arial"/>
          <w:lang w:val="sr-Cyrl-RS"/>
        </w:rPr>
        <w:t>Начин заказивања посете:</w:t>
      </w:r>
    </w:p>
    <w:p w:rsidR="0041099D" w:rsidRPr="00D60C03" w:rsidRDefault="0041099D" w:rsidP="0041099D">
      <w:pPr>
        <w:keepNext/>
        <w:tabs>
          <w:tab w:val="left" w:pos="567"/>
        </w:tabs>
        <w:spacing w:before="0"/>
        <w:outlineLvl w:val="1"/>
        <w:rPr>
          <w:rFonts w:cs="Arial"/>
          <w:lang w:val="sr-Cyrl-RS"/>
        </w:rPr>
      </w:pPr>
      <w:r w:rsidRPr="00D60C03">
        <w:rPr>
          <w:rFonts w:cs="Arial"/>
          <w:lang w:val="sr-Cyrl-RS"/>
        </w:rPr>
        <w:t xml:space="preserve">Заинтересована лица обилазак могу обавити на сопствени захтев, у термину који електронском поштом договоре </w:t>
      </w:r>
      <w:r w:rsidR="00D8145A" w:rsidRPr="00D60C03">
        <w:rPr>
          <w:rFonts w:cs="Arial"/>
          <w:lang w:val="sr-Cyrl-RS"/>
        </w:rPr>
        <w:t>директно са надлежним инжењером</w:t>
      </w:r>
      <w:r w:rsidRPr="00D60C03">
        <w:rPr>
          <w:rFonts w:cs="Arial"/>
          <w:lang w:val="sr-Cyrl-RS"/>
        </w:rPr>
        <w:t xml:space="preserve">: </w:t>
      </w:r>
    </w:p>
    <w:p w:rsidR="0041099D" w:rsidRPr="00D60C03" w:rsidRDefault="00D60C03" w:rsidP="00FC327E">
      <w:pPr>
        <w:keepNext/>
        <w:tabs>
          <w:tab w:val="left" w:pos="567"/>
        </w:tabs>
        <w:spacing w:before="0"/>
        <w:outlineLvl w:val="1"/>
        <w:rPr>
          <w:rFonts w:cs="Arial"/>
          <w:lang w:val="sr-Cyrl-RS"/>
        </w:rPr>
      </w:pPr>
      <w:r w:rsidRPr="00D60C03">
        <w:rPr>
          <w:rFonts w:cs="Arial"/>
          <w:lang w:val="sr-Cyrl-RS"/>
        </w:rPr>
        <w:t>Ђорђе Нишевић</w:t>
      </w:r>
      <w:r w:rsidR="0041099D" w:rsidRPr="00D60C03">
        <w:rPr>
          <w:rFonts w:cs="Arial"/>
          <w:lang w:val="sr-Cyrl-RS"/>
        </w:rPr>
        <w:t xml:space="preserve">, е-mail: </w:t>
      </w:r>
      <w:hyperlink r:id="rId177" w:history="1">
        <w:r w:rsidRPr="00D60C03">
          <w:rPr>
            <w:rStyle w:val="Hyperlink"/>
            <w:rFonts w:cs="Arial"/>
            <w:lang w:val="sr-Latn-RS"/>
          </w:rPr>
          <w:t>djordje.nisevic</w:t>
        </w:r>
        <w:r w:rsidRPr="00D60C03">
          <w:rPr>
            <w:rStyle w:val="Hyperlink"/>
            <w:rFonts w:cs="Arial"/>
            <w:lang w:val="sr-Cyrl-RS"/>
          </w:rPr>
          <w:t>@</w:t>
        </w:r>
        <w:r w:rsidRPr="00D60C03">
          <w:rPr>
            <w:rStyle w:val="Hyperlink"/>
            <w:rFonts w:cs="Arial"/>
            <w:lang w:val="sr-Latn-RS"/>
          </w:rPr>
          <w:t>eps</w:t>
        </w:r>
        <w:r w:rsidRPr="00D60C03">
          <w:rPr>
            <w:rStyle w:val="Hyperlink"/>
            <w:rFonts w:cs="Arial"/>
            <w:lang w:val="sr-Cyrl-RS"/>
          </w:rPr>
          <w:t>.rs</w:t>
        </w:r>
      </w:hyperlink>
      <w:r w:rsidR="00D8145A" w:rsidRPr="00D60C03">
        <w:rPr>
          <w:rFonts w:cs="Arial"/>
          <w:lang w:val="sr-Cyrl-RS"/>
        </w:rPr>
        <w:t>.</w:t>
      </w:r>
    </w:p>
    <w:p w:rsidR="00A638F2" w:rsidRPr="00D60C03" w:rsidRDefault="00A638F2" w:rsidP="00FC327E">
      <w:pPr>
        <w:keepNext/>
        <w:tabs>
          <w:tab w:val="left" w:pos="567"/>
        </w:tabs>
        <w:spacing w:before="0"/>
        <w:outlineLvl w:val="1"/>
        <w:rPr>
          <w:rFonts w:cs="Arial"/>
          <w:highlight w:val="yellow"/>
          <w:lang w:val="sr-Cyrl-RS"/>
        </w:rPr>
      </w:pPr>
    </w:p>
    <w:p w:rsidR="0041099D" w:rsidRPr="00D60C03" w:rsidRDefault="0041099D" w:rsidP="0041099D">
      <w:pPr>
        <w:keepNext/>
        <w:tabs>
          <w:tab w:val="left" w:pos="567"/>
        </w:tabs>
        <w:spacing w:before="0"/>
        <w:outlineLvl w:val="1"/>
        <w:rPr>
          <w:rFonts w:cs="Arial"/>
          <w:lang w:val="sr-Latn-RS"/>
        </w:rPr>
      </w:pPr>
      <w:r w:rsidRPr="00D60C03">
        <w:rPr>
          <w:rFonts w:cs="Arial"/>
          <w:lang w:val="sr-Cyrl-RS"/>
        </w:rPr>
        <w:t xml:space="preserve">Локација: </w:t>
      </w:r>
      <w:r w:rsidRPr="00D60C03">
        <w:rPr>
          <w:rFonts w:cs="Arial"/>
          <w:u w:val="single"/>
          <w:lang w:val="sr-Cyrl-RS"/>
        </w:rPr>
        <w:t>Огранак ТЕНТ Београд – Обреновац, локација ТЕ</w:t>
      </w:r>
      <w:r w:rsidR="006460F8" w:rsidRPr="00D60C03">
        <w:rPr>
          <w:rFonts w:cs="Arial"/>
          <w:u w:val="single"/>
          <w:lang w:val="sr-Cyrl-RS"/>
        </w:rPr>
        <w:t>НТ А</w:t>
      </w:r>
      <w:r w:rsidRPr="00D60C03">
        <w:rPr>
          <w:rFonts w:cs="Arial"/>
          <w:lang w:val="sr-Cyrl-RS"/>
        </w:rPr>
        <w:t>.</w:t>
      </w:r>
    </w:p>
    <w:p w:rsidR="0041099D" w:rsidRPr="0041099D" w:rsidRDefault="0041099D" w:rsidP="008D2B23">
      <w:pPr>
        <w:pStyle w:val="KDParagraf"/>
        <w:spacing w:before="0"/>
        <w:rPr>
          <w:rFonts w:cs="Arial"/>
          <w:lang w:val="sr-Cyrl-RS" w:bidi="en-US"/>
        </w:rPr>
      </w:pPr>
    </w:p>
    <w:p w:rsidR="008D2B23" w:rsidRPr="00F10346" w:rsidRDefault="008D2B23" w:rsidP="007E7A5E">
      <w:pPr>
        <w:pStyle w:val="KDPodnaslov2"/>
        <w:numPr>
          <w:ilvl w:val="1"/>
          <w:numId w:val="26"/>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A7A6B" w:rsidRPr="008A7A6B" w:rsidRDefault="008A7A6B" w:rsidP="008A7A6B">
      <w:pPr>
        <w:pStyle w:val="KDParagraf"/>
        <w:spacing w:before="0"/>
        <w:rPr>
          <w:rFonts w:cs="Arial"/>
        </w:rPr>
      </w:pPr>
      <w:proofErr w:type="gramStart"/>
      <w:r w:rsidRPr="008A7A6B">
        <w:rPr>
          <w:rFonts w:cs="Arial"/>
        </w:rPr>
        <w:t>Цена се исказује у динарима или еврима, без пореза на додату вредност.</w:t>
      </w:r>
      <w:proofErr w:type="gramEnd"/>
    </w:p>
    <w:p w:rsidR="008A7A6B" w:rsidRPr="008A7A6B" w:rsidRDefault="008A7A6B" w:rsidP="008A7A6B">
      <w:pPr>
        <w:pStyle w:val="KDParagraf"/>
        <w:spacing w:before="0"/>
        <w:rPr>
          <w:rFonts w:cs="Arial"/>
        </w:rPr>
      </w:pPr>
      <w:proofErr w:type="gramStart"/>
      <w:r w:rsidRPr="008A7A6B">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8A7A6B" w:rsidRPr="008A7A6B" w:rsidRDefault="008A7A6B" w:rsidP="008A7A6B">
      <w:pPr>
        <w:pStyle w:val="KDParagraf"/>
        <w:spacing w:before="0"/>
        <w:rPr>
          <w:rFonts w:cs="Arial"/>
        </w:rPr>
      </w:pPr>
      <w:proofErr w:type="gramStart"/>
      <w:r w:rsidRPr="008A7A6B">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A7A6B">
        <w:rPr>
          <w:rFonts w:cs="Arial"/>
        </w:rPr>
        <w:t xml:space="preserve"> </w:t>
      </w:r>
      <w:proofErr w:type="gramStart"/>
      <w:r w:rsidRPr="008A7A6B">
        <w:rPr>
          <w:rFonts w:cs="Arial"/>
        </w:rPr>
        <w:t>У случају рачунске грешке меродавна ће бити јединична цена.</w:t>
      </w:r>
      <w:proofErr w:type="gramEnd"/>
    </w:p>
    <w:p w:rsidR="008A7A6B" w:rsidRDefault="008A7A6B" w:rsidP="008A7A6B">
      <w:pPr>
        <w:pStyle w:val="KDParagraf"/>
        <w:spacing w:before="0"/>
        <w:rPr>
          <w:rFonts w:cs="Arial"/>
          <w:lang w:val="sr-Cyrl-RS"/>
        </w:rPr>
      </w:pPr>
      <w:proofErr w:type="gramStart"/>
      <w:r w:rsidRPr="008A7A6B">
        <w:rPr>
          <w:rFonts w:cs="Arial"/>
        </w:rPr>
        <w:t>Понуда која је изражена у две валуте, сматраће се неприхватљивом.</w:t>
      </w:r>
      <w:proofErr w:type="gramEnd"/>
    </w:p>
    <w:p w:rsidR="0059641E" w:rsidRPr="0059641E" w:rsidRDefault="0059641E" w:rsidP="0059641E">
      <w:pPr>
        <w:tabs>
          <w:tab w:val="left" w:pos="567"/>
        </w:tabs>
        <w:spacing w:before="0"/>
        <w:rPr>
          <w:rFonts w:cs="Arial"/>
          <w:lang w:val="sr-Cyrl-RS"/>
        </w:rPr>
      </w:pPr>
      <w:proofErr w:type="gramStart"/>
      <w:r w:rsidRPr="006F4AE9">
        <w:rPr>
          <w:rFonts w:cs="Arial"/>
        </w:rPr>
        <w:lastRenderedPageBreak/>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roofErr w:type="gramEnd"/>
    </w:p>
    <w:p w:rsidR="005E754A" w:rsidRDefault="008A7A6B" w:rsidP="008A7A6B">
      <w:pPr>
        <w:pStyle w:val="KDParagraf"/>
        <w:spacing w:before="0"/>
        <w:rPr>
          <w:rFonts w:cs="Arial"/>
        </w:rPr>
      </w:pPr>
      <w:proofErr w:type="gramStart"/>
      <w:r w:rsidRPr="008A7A6B">
        <w:rPr>
          <w:rFonts w:cs="Arial"/>
        </w:rPr>
        <w:t>Ако је у понуди исказана неуобичајено ниска цена, Наручилац ће поступити у складу са чланом 92.Закона.</w:t>
      </w:r>
      <w:proofErr w:type="gramEnd"/>
    </w:p>
    <w:p w:rsidR="008A7A6B" w:rsidRPr="005E754A" w:rsidRDefault="00696802" w:rsidP="00696802">
      <w:pPr>
        <w:pStyle w:val="KDParagraf"/>
        <w:tabs>
          <w:tab w:val="clear" w:pos="567"/>
          <w:tab w:val="left" w:pos="1258"/>
        </w:tabs>
        <w:spacing w:before="0"/>
        <w:rPr>
          <w:rFonts w:cs="Arial"/>
          <w:color w:val="00B0F0"/>
          <w:lang w:val="sr-Cyrl-RS"/>
        </w:rPr>
      </w:pPr>
      <w:r>
        <w:rPr>
          <w:rFonts w:cs="Arial"/>
          <w:color w:val="00B0F0"/>
          <w:lang w:val="sr-Cyrl-RS"/>
        </w:rPr>
        <w:tab/>
      </w:r>
    </w:p>
    <w:p w:rsidR="0041099D" w:rsidRDefault="002E2F11" w:rsidP="0056571E">
      <w:pPr>
        <w:pStyle w:val="KDPodnaslov2"/>
        <w:numPr>
          <w:ilvl w:val="1"/>
          <w:numId w:val="26"/>
        </w:numPr>
        <w:spacing w:before="0"/>
        <w:jc w:val="both"/>
        <w:rPr>
          <w:rFonts w:cs="Arial"/>
        </w:rPr>
      </w:pPr>
      <w:r w:rsidRPr="00696802">
        <w:rPr>
          <w:rFonts w:cs="Arial"/>
        </w:rPr>
        <w:t>Корекција цене</w:t>
      </w:r>
      <w:r w:rsidR="00266FE9" w:rsidRPr="00696802">
        <w:rPr>
          <w:rFonts w:cs="Arial"/>
        </w:rPr>
        <w:t xml:space="preserve"> </w:t>
      </w:r>
    </w:p>
    <w:p w:rsidR="00A04353" w:rsidRPr="00A04353" w:rsidRDefault="00A04353" w:rsidP="00A04353"/>
    <w:p w:rsidR="009977EB" w:rsidRDefault="00A04353" w:rsidP="0054056C">
      <w:pPr>
        <w:pStyle w:val="KDParagraf"/>
        <w:spacing w:before="0"/>
        <w:rPr>
          <w:b/>
          <w:bCs/>
        </w:rPr>
      </w:pPr>
      <w:r w:rsidRPr="00A04353">
        <w:rPr>
          <w:b/>
          <w:bCs/>
        </w:rPr>
        <w:t>Цена је фиксна за цео уговорени период и не подлеже никаквој промен</w:t>
      </w:r>
    </w:p>
    <w:p w:rsidR="00A04353" w:rsidRPr="00F10346" w:rsidRDefault="00A04353" w:rsidP="0054056C">
      <w:pPr>
        <w:pStyle w:val="KDParagraf"/>
        <w:spacing w:before="0"/>
        <w:rPr>
          <w:rFonts w:eastAsia="Calibri" w:cs="Arial"/>
          <w:color w:val="00B0F0"/>
        </w:rPr>
      </w:pPr>
    </w:p>
    <w:p w:rsidR="006C6FDF" w:rsidRPr="00F10346" w:rsidRDefault="006C6FDF" w:rsidP="007E7A5E">
      <w:pPr>
        <w:pStyle w:val="Heading10"/>
        <w:numPr>
          <w:ilvl w:val="1"/>
          <w:numId w:val="26"/>
        </w:numPr>
        <w:rPr>
          <w:rFonts w:cs="Arial"/>
          <w:lang w:val="en-US"/>
        </w:rPr>
      </w:pPr>
      <w:bookmarkStart w:id="231" w:name="_Toc441651588"/>
      <w:bookmarkStart w:id="232" w:name="_Toc442559899"/>
      <w:r w:rsidRPr="00F10346">
        <w:rPr>
          <w:rFonts w:cs="Arial"/>
          <w:lang w:val="en-US"/>
        </w:rPr>
        <w:t xml:space="preserve"> Рок </w:t>
      </w:r>
      <w:r w:rsidR="000E0912">
        <w:rPr>
          <w:rFonts w:cs="Arial"/>
          <w:lang w:val="sr-Cyrl-RS"/>
        </w:rPr>
        <w:t>извршења предмета набавке</w:t>
      </w:r>
    </w:p>
    <w:p w:rsidR="008A0F3C" w:rsidRDefault="008A0F3C"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EC0AE2" w:rsidRPr="00F11980" w:rsidRDefault="00EC0AE2" w:rsidP="0059641E">
      <w:pPr>
        <w:pStyle w:val="ListParagraph"/>
        <w:autoSpaceDE w:val="0"/>
        <w:autoSpaceDN w:val="0"/>
        <w:adjustRightInd w:val="0"/>
        <w:spacing w:before="0" w:after="0" w:line="240" w:lineRule="auto"/>
        <w:ind w:left="0"/>
        <w:contextualSpacing w:val="0"/>
        <w:rPr>
          <w:rFonts w:ascii="Arial" w:hAnsi="Arial" w:cs="Arial"/>
          <w:b/>
          <w:lang w:val="sr-Cyrl-RS"/>
        </w:rPr>
      </w:pPr>
      <w:r w:rsidRPr="00F11980">
        <w:rPr>
          <w:rFonts w:ascii="Arial" w:hAnsi="Arial" w:cs="Arial"/>
        </w:rPr>
        <w:t>Испорука добара ће се вршити сукцесивно током периода трајања Уговора. Изабрани Понуђач је обавезан да сваку појединачну испоруку предметних добара</w:t>
      </w:r>
      <w:r w:rsidR="004B2385" w:rsidRPr="00F11980">
        <w:rPr>
          <w:rFonts w:ascii="Arial" w:hAnsi="Arial" w:cs="Arial"/>
          <w:lang w:val="sr-Cyrl-RS"/>
        </w:rPr>
        <w:t xml:space="preserve"> и извршење услуге</w:t>
      </w:r>
      <w:r w:rsidRPr="00F11980">
        <w:rPr>
          <w:rFonts w:ascii="Arial" w:hAnsi="Arial" w:cs="Arial"/>
        </w:rPr>
        <w:t xml:space="preserve"> изврши у </w:t>
      </w:r>
      <w:r w:rsidR="00F11980" w:rsidRPr="00F11980">
        <w:rPr>
          <w:rFonts w:ascii="Arial" w:hAnsi="Arial" w:cs="Arial"/>
          <w:lang w:val="sr-Cyrl-RS"/>
        </w:rPr>
        <w:t xml:space="preserve">следећим </w:t>
      </w:r>
      <w:r w:rsidR="00EB16F4" w:rsidRPr="00EB16F4">
        <w:rPr>
          <w:rFonts w:ascii="Arial" w:hAnsi="Arial" w:cs="Arial"/>
          <w:lang w:val="sr-Cyrl-CS"/>
        </w:rPr>
        <w:t>и то</w:t>
      </w:r>
      <w:r w:rsidR="00F11980" w:rsidRPr="00F11980">
        <w:rPr>
          <w:rFonts w:ascii="Arial" w:hAnsi="Arial" w:cs="Arial"/>
          <w:lang w:val="sr-Cyrl-RS"/>
        </w:rPr>
        <w:t>:</w:t>
      </w:r>
    </w:p>
    <w:p w:rsidR="00F11980" w:rsidRPr="00F11980" w:rsidRDefault="00F11980" w:rsidP="0059641E">
      <w:pPr>
        <w:pStyle w:val="ListParagraph"/>
        <w:autoSpaceDE w:val="0"/>
        <w:autoSpaceDN w:val="0"/>
        <w:adjustRightInd w:val="0"/>
        <w:spacing w:before="0" w:after="0" w:line="240" w:lineRule="auto"/>
        <w:ind w:left="0"/>
        <w:contextualSpacing w:val="0"/>
        <w:rPr>
          <w:rFonts w:ascii="Arial" w:hAnsi="Arial" w:cs="Arial"/>
          <w:b/>
          <w:lang w:val="sr-Cyrl-RS"/>
        </w:rPr>
      </w:pPr>
    </w:p>
    <w:p w:rsidR="00F11980" w:rsidRPr="001E17F1" w:rsidRDefault="000E0912" w:rsidP="005E1A66">
      <w:pPr>
        <w:pStyle w:val="ListParagraph"/>
        <w:numPr>
          <w:ilvl w:val="0"/>
          <w:numId w:val="56"/>
        </w:numPr>
        <w:spacing w:before="0"/>
        <w:rPr>
          <w:rFonts w:ascii="Arial" w:hAnsi="Arial" w:cs="Arial"/>
          <w:lang w:val="sr-Cyrl-RS"/>
        </w:rPr>
      </w:pPr>
      <w:r w:rsidRPr="001E17F1">
        <w:rPr>
          <w:rFonts w:ascii="Arial" w:hAnsi="Arial" w:cs="Arial"/>
          <w:lang w:val="sr-Cyrl-RS"/>
        </w:rPr>
        <w:t>Рок за пројектовање</w:t>
      </w:r>
      <w:r w:rsidR="00F11980" w:rsidRPr="001E17F1">
        <w:rPr>
          <w:rFonts w:ascii="Arial" w:hAnsi="Arial" w:cs="Arial"/>
          <w:lang w:val="sr-Cyrl-RS"/>
        </w:rPr>
        <w:t xml:space="preserve">, </w:t>
      </w:r>
      <w:r w:rsidR="00F11980" w:rsidRPr="001E17F1">
        <w:rPr>
          <w:rFonts w:ascii="Arial" w:hAnsi="Arial" w:cs="Arial"/>
          <w:u w:val="single"/>
          <w:lang w:val="sr-Cyrl-RS"/>
        </w:rPr>
        <w:t xml:space="preserve">позиција </w:t>
      </w:r>
      <w:r w:rsidR="00F11980" w:rsidRPr="001E17F1">
        <w:rPr>
          <w:rFonts w:ascii="Arial" w:hAnsi="Arial" w:cs="Arial"/>
          <w:u w:val="single"/>
          <w:lang w:val="sr-Latn-RS"/>
        </w:rPr>
        <w:t>I</w:t>
      </w:r>
      <w:r w:rsidR="005D1306" w:rsidRPr="001E17F1">
        <w:rPr>
          <w:rFonts w:ascii="Arial" w:hAnsi="Arial" w:cs="Arial"/>
          <w:lang w:val="sr-Cyrl-RS"/>
        </w:rPr>
        <w:t xml:space="preserve"> (тачке1-</w:t>
      </w:r>
      <w:r w:rsidR="005D1306" w:rsidRPr="001E17F1">
        <w:rPr>
          <w:rFonts w:ascii="Arial" w:hAnsi="Arial" w:cs="Arial"/>
          <w:lang w:val="sr-Latn-RS"/>
        </w:rPr>
        <w:t>7</w:t>
      </w:r>
      <w:r w:rsidR="00F11980" w:rsidRPr="001E17F1">
        <w:rPr>
          <w:rFonts w:ascii="Arial" w:hAnsi="Arial" w:cs="Arial"/>
          <w:lang w:val="sr-Cyrl-RS"/>
        </w:rPr>
        <w:t xml:space="preserve">) </w:t>
      </w:r>
      <w:r w:rsidR="003D2E0D" w:rsidRPr="001E17F1">
        <w:rPr>
          <w:rFonts w:ascii="Arial" w:eastAsia="Times New Roman" w:hAnsi="Arial" w:cs="Arial"/>
          <w:lang w:val="sr-Cyrl-CS"/>
        </w:rPr>
        <w:t>обрасца структуре цене  (образац бр. 2)</w:t>
      </w:r>
      <w:r w:rsidR="00F11980" w:rsidRPr="001E17F1">
        <w:rPr>
          <w:rFonts w:ascii="Arial" w:hAnsi="Arial" w:cs="Arial"/>
          <w:lang w:val="sr-Cyrl-RS"/>
        </w:rPr>
        <w:t>, не може бити дужи од 6</w:t>
      </w:r>
      <w:r w:rsidR="00F11980" w:rsidRPr="001E17F1">
        <w:rPr>
          <w:rFonts w:ascii="Arial" w:hAnsi="Arial" w:cs="Arial"/>
          <w:lang w:val="sr-Latn-RS"/>
        </w:rPr>
        <w:t>0</w:t>
      </w:r>
      <w:r w:rsidR="00F11980" w:rsidRPr="001E17F1">
        <w:rPr>
          <w:rFonts w:ascii="Arial" w:hAnsi="Arial" w:cs="Arial"/>
          <w:lang w:val="sr-Cyrl-RS"/>
        </w:rPr>
        <w:t xml:space="preserve"> (шестдесет) дана од дана ступања Уговора на снагу.</w:t>
      </w:r>
    </w:p>
    <w:p w:rsidR="00A04353" w:rsidRPr="001E17F1" w:rsidRDefault="00A04353" w:rsidP="00A04353">
      <w:pPr>
        <w:pStyle w:val="ListParagraph"/>
        <w:spacing w:before="0"/>
        <w:rPr>
          <w:rFonts w:ascii="Arial" w:hAnsi="Arial" w:cs="Arial"/>
          <w:lang w:val="sr-Cyrl-RS"/>
        </w:rPr>
      </w:pPr>
    </w:p>
    <w:p w:rsidR="00F11980" w:rsidRPr="001E17F1" w:rsidRDefault="00F11980" w:rsidP="005E1A66">
      <w:pPr>
        <w:pStyle w:val="ListParagraph"/>
        <w:numPr>
          <w:ilvl w:val="0"/>
          <w:numId w:val="56"/>
        </w:numPr>
        <w:spacing w:before="0"/>
        <w:rPr>
          <w:rFonts w:ascii="Arial" w:hAnsi="Arial" w:cs="Arial"/>
          <w:lang w:val="sr-Cyrl-RS"/>
        </w:rPr>
      </w:pPr>
      <w:r w:rsidRPr="001E17F1">
        <w:rPr>
          <w:rFonts w:ascii="Arial" w:hAnsi="Arial" w:cs="Arial"/>
          <w:lang w:val="sr-Cyrl-RS"/>
        </w:rPr>
        <w:t xml:space="preserve">Рок за испоруку добара, </w:t>
      </w:r>
      <w:r w:rsidRPr="001E17F1">
        <w:rPr>
          <w:rFonts w:ascii="Arial" w:hAnsi="Arial" w:cs="Arial"/>
          <w:u w:val="single"/>
          <w:lang w:val="sr-Cyrl-RS"/>
        </w:rPr>
        <w:t xml:space="preserve">позиција </w:t>
      </w:r>
      <w:r w:rsidRPr="001E17F1">
        <w:rPr>
          <w:rFonts w:ascii="Arial" w:hAnsi="Arial" w:cs="Arial"/>
          <w:u w:val="single"/>
          <w:lang w:val="sr-Latn-RS"/>
        </w:rPr>
        <w:t>I</w:t>
      </w:r>
      <w:r w:rsidR="005D1306" w:rsidRPr="001E17F1">
        <w:rPr>
          <w:rFonts w:ascii="Arial" w:hAnsi="Arial" w:cs="Arial"/>
          <w:lang w:val="sr-Cyrl-RS"/>
        </w:rPr>
        <w:t xml:space="preserve"> (тачка </w:t>
      </w:r>
      <w:r w:rsidR="005D1306" w:rsidRPr="001E17F1">
        <w:rPr>
          <w:rFonts w:ascii="Arial" w:hAnsi="Arial" w:cs="Arial"/>
          <w:lang w:val="sr-Latn-RS"/>
        </w:rPr>
        <w:t>8</w:t>
      </w:r>
      <w:r w:rsidR="005D1306" w:rsidRPr="001E17F1">
        <w:rPr>
          <w:rFonts w:ascii="Arial" w:hAnsi="Arial" w:cs="Arial"/>
          <w:lang w:val="sr-Cyrl-RS"/>
        </w:rPr>
        <w:t>-</w:t>
      </w:r>
      <w:r w:rsidRPr="001E17F1">
        <w:rPr>
          <w:rFonts w:ascii="Arial" w:hAnsi="Arial" w:cs="Arial"/>
          <w:lang w:val="sr-Cyrl-RS"/>
        </w:rPr>
        <w:t xml:space="preserve">ОПРЕМА) </w:t>
      </w:r>
      <w:r w:rsidR="003D2E0D" w:rsidRPr="001E17F1">
        <w:rPr>
          <w:rFonts w:ascii="Arial" w:eastAsia="Times New Roman" w:hAnsi="Arial" w:cs="Arial"/>
          <w:lang w:val="sr-Cyrl-CS"/>
        </w:rPr>
        <w:t>обрасца структуре цене  (образац бр. 2)</w:t>
      </w:r>
      <w:r w:rsidRPr="001E17F1">
        <w:rPr>
          <w:rFonts w:ascii="Arial" w:hAnsi="Arial" w:cs="Arial"/>
          <w:lang w:val="sr-Cyrl-RS"/>
        </w:rPr>
        <w:t xml:space="preserve">, не може бити дужи од 6 (шест) месеци </w:t>
      </w:r>
      <w:r w:rsidR="00693139" w:rsidRPr="001E17F1">
        <w:rPr>
          <w:rFonts w:ascii="Arial" w:hAnsi="Arial" w:cs="Arial"/>
          <w:lang w:val="sr-Cyrl-RS"/>
        </w:rPr>
        <w:t>од дана завршетка</w:t>
      </w:r>
      <w:r w:rsidR="00693139" w:rsidRPr="001E17F1">
        <w:rPr>
          <w:rFonts w:ascii="Arial" w:hAnsi="Arial" w:cs="Arial"/>
          <w:lang w:val="sr-Latn-RS"/>
        </w:rPr>
        <w:t xml:space="preserve"> </w:t>
      </w:r>
      <w:r w:rsidR="00693139" w:rsidRPr="001E17F1">
        <w:rPr>
          <w:rFonts w:ascii="Arial" w:hAnsi="Arial" w:cs="Arial"/>
          <w:lang w:val="sr-Cyrl-RS"/>
        </w:rPr>
        <w:t>пројектовања и добијања свих сагласности Наручиоца на пројекат</w:t>
      </w:r>
      <w:r w:rsidRPr="001E17F1">
        <w:rPr>
          <w:rFonts w:ascii="Arial" w:hAnsi="Arial" w:cs="Arial"/>
          <w:lang w:val="sr-Cyrl-RS"/>
        </w:rPr>
        <w:t>.</w:t>
      </w:r>
    </w:p>
    <w:p w:rsidR="00A04353" w:rsidRPr="001E17F1" w:rsidRDefault="00A04353" w:rsidP="00A04353">
      <w:pPr>
        <w:pStyle w:val="ListParagraph"/>
        <w:rPr>
          <w:rFonts w:ascii="Arial" w:hAnsi="Arial" w:cs="Arial"/>
          <w:lang w:val="sr-Cyrl-RS"/>
        </w:rPr>
      </w:pPr>
    </w:p>
    <w:p w:rsidR="00A04353" w:rsidRPr="001E17F1" w:rsidRDefault="00A04353" w:rsidP="00A04353">
      <w:pPr>
        <w:pStyle w:val="ListParagraph"/>
        <w:spacing w:before="0"/>
        <w:rPr>
          <w:rFonts w:ascii="Arial" w:hAnsi="Arial" w:cs="Arial"/>
          <w:lang w:val="sr-Cyrl-RS"/>
        </w:rPr>
      </w:pPr>
    </w:p>
    <w:p w:rsidR="00693139" w:rsidRPr="001E17F1" w:rsidRDefault="00693139" w:rsidP="00F11980">
      <w:pPr>
        <w:pStyle w:val="ListParagraph"/>
        <w:numPr>
          <w:ilvl w:val="0"/>
          <w:numId w:val="56"/>
        </w:numPr>
        <w:spacing w:before="0"/>
        <w:rPr>
          <w:rFonts w:cs="Arial"/>
          <w:lang w:val="sr-Cyrl-RS"/>
        </w:rPr>
      </w:pPr>
      <w:r w:rsidRPr="001E17F1">
        <w:rPr>
          <w:rFonts w:ascii="Arial" w:hAnsi="Arial" w:cs="Arial"/>
          <w:lang w:val="sr-Cyrl-RS"/>
        </w:rPr>
        <w:t xml:space="preserve">Рок за извршење услуге, </w:t>
      </w:r>
      <w:r w:rsidRPr="001E17F1">
        <w:rPr>
          <w:rFonts w:ascii="Arial" w:hAnsi="Arial" w:cs="Arial"/>
          <w:u w:val="single"/>
          <w:lang w:val="sr-Cyrl-RS"/>
        </w:rPr>
        <w:t>позиција II</w:t>
      </w:r>
      <w:r w:rsidRPr="001E17F1">
        <w:rPr>
          <w:rFonts w:ascii="Arial" w:hAnsi="Arial" w:cs="Arial"/>
          <w:lang w:val="sr-Cyrl-RS"/>
        </w:rPr>
        <w:t xml:space="preserve"> (тачке 9-13) </w:t>
      </w:r>
      <w:r w:rsidR="003D2E0D" w:rsidRPr="001E17F1">
        <w:rPr>
          <w:rFonts w:ascii="Arial" w:eastAsia="Times New Roman" w:hAnsi="Arial" w:cs="Arial"/>
          <w:lang w:val="sr-Cyrl-CS"/>
        </w:rPr>
        <w:t>обрасца структуре цене  (образац бр. 2)</w:t>
      </w:r>
      <w:r w:rsidR="003D2E0D" w:rsidRPr="001E17F1">
        <w:rPr>
          <w:rFonts w:ascii="Arial" w:eastAsia="Times New Roman" w:hAnsi="Arial" w:cs="Arial"/>
          <w:lang w:val="sr-Latn-RS"/>
        </w:rPr>
        <w:t xml:space="preserve"> </w:t>
      </w:r>
      <w:r w:rsidRPr="001E17F1">
        <w:rPr>
          <w:rFonts w:ascii="Arial" w:hAnsi="Arial" w:cs="Arial"/>
          <w:lang w:val="sr-Cyrl-RS"/>
        </w:rPr>
        <w:t xml:space="preserve">је у току ремонта блокова у 2017. године и трајање радова ће бити усклађено са трајањем ремонта  али не дуже од 60 дана од дана увођења у посао. Укoликo сe, збoг тeрминa рeмoнaтa услугe нe мoгу </w:t>
      </w:r>
      <w:r w:rsidR="00AD5D88" w:rsidRPr="001E17F1">
        <w:rPr>
          <w:rFonts w:ascii="Arial" w:hAnsi="Arial" w:cs="Arial"/>
          <w:lang w:val="sr-Cyrl-RS"/>
        </w:rPr>
        <w:t>извршити у 2017 гoдини, Побнуђач</w:t>
      </w:r>
      <w:r w:rsidRPr="001E17F1">
        <w:rPr>
          <w:rFonts w:ascii="Arial" w:hAnsi="Arial" w:cs="Arial"/>
          <w:lang w:val="sr-Cyrl-RS"/>
        </w:rPr>
        <w:t xml:space="preserve"> сe oбaвeзуje дa услугe изврши у 2018 гoдини, у склaду сa тe</w:t>
      </w:r>
      <w:r w:rsidR="00AD5D88" w:rsidRPr="001E17F1">
        <w:rPr>
          <w:rFonts w:ascii="Arial" w:hAnsi="Arial" w:cs="Arial"/>
          <w:lang w:val="sr-Cyrl-RS"/>
        </w:rPr>
        <w:t>рминимa рeмoнaтa o чeму ћe Наручилац</w:t>
      </w:r>
      <w:r w:rsidRPr="001E17F1">
        <w:rPr>
          <w:rFonts w:ascii="Arial" w:hAnsi="Arial" w:cs="Arial"/>
          <w:lang w:val="sr-Cyrl-RS"/>
        </w:rPr>
        <w:t xml:space="preserve"> oбaвeстити</w:t>
      </w:r>
      <w:r w:rsidR="00AD5D88" w:rsidRPr="001E17F1">
        <w:rPr>
          <w:rFonts w:ascii="Arial" w:hAnsi="Arial" w:cs="Arial"/>
          <w:lang w:val="sr-Cyrl-RS"/>
        </w:rPr>
        <w:t xml:space="preserve"> Понуђача</w:t>
      </w:r>
      <w:r w:rsidRPr="001E17F1">
        <w:rPr>
          <w:rFonts w:ascii="Arial" w:hAnsi="Arial" w:cs="Arial"/>
          <w:lang w:val="sr-Cyrl-RS"/>
        </w:rPr>
        <w:t xml:space="preserve"> 30 дaнa прe пoчeткa рeмoнтa. </w:t>
      </w:r>
    </w:p>
    <w:p w:rsidR="00693139" w:rsidRPr="00693139" w:rsidRDefault="005D1306" w:rsidP="005D1306">
      <w:pPr>
        <w:spacing w:before="0" w:after="120"/>
        <w:ind w:left="709" w:firstLine="11"/>
        <w:rPr>
          <w:rFonts w:ascii="Calibri" w:eastAsia="Calibri" w:hAnsi="Calibri" w:cs="Arial"/>
          <w:lang w:val="sr-Cyrl-RS"/>
        </w:rPr>
      </w:pPr>
      <w:r>
        <w:rPr>
          <w:rFonts w:ascii="Calibri" w:eastAsia="Calibri" w:hAnsi="Calibri" w:cs="Arial"/>
          <w:lang w:val="sr-Cyrl-RS"/>
        </w:rPr>
        <w:t>Напомена:</w:t>
      </w:r>
      <w:r w:rsidR="00AD5D88">
        <w:rPr>
          <w:rFonts w:ascii="Calibri" w:eastAsia="Calibri" w:hAnsi="Calibri" w:cs="Arial"/>
          <w:lang w:val="sr-Cyrl-RS"/>
        </w:rPr>
        <w:t>Наручилац</w:t>
      </w:r>
      <w:r w:rsidR="00693139" w:rsidRPr="00693139">
        <w:rPr>
          <w:rFonts w:ascii="Calibri" w:eastAsia="Calibri" w:hAnsi="Calibri" w:cs="Arial"/>
          <w:lang w:val="sr-Cyrl-RS"/>
        </w:rPr>
        <w:t xml:space="preserve"> задржава право да измени термин план рада у складу са </w:t>
      </w:r>
      <w:r>
        <w:rPr>
          <w:rFonts w:ascii="Calibri" w:eastAsia="Calibri" w:hAnsi="Calibri" w:cs="Arial"/>
          <w:lang w:val="sr-Latn-RS"/>
        </w:rPr>
        <w:t xml:space="preserve"> </w:t>
      </w:r>
      <w:r w:rsidR="00693139" w:rsidRPr="00693139">
        <w:rPr>
          <w:rFonts w:ascii="Calibri" w:eastAsia="Calibri" w:hAnsi="Calibri" w:cs="Arial"/>
          <w:lang w:val="sr-Cyrl-RS"/>
        </w:rPr>
        <w:t xml:space="preserve">потребама посла </w:t>
      </w:r>
      <w:r w:rsidR="00AD5D88">
        <w:rPr>
          <w:rFonts w:ascii="Calibri" w:eastAsia="Calibri" w:hAnsi="Calibri" w:cs="Arial"/>
          <w:lang w:val="sr-Cyrl-RS"/>
        </w:rPr>
        <w:t>а без додатних трошкова по Наручиоца</w:t>
      </w:r>
      <w:r w:rsidR="00693139" w:rsidRPr="00693139">
        <w:rPr>
          <w:rFonts w:ascii="Calibri" w:eastAsia="Calibri" w:hAnsi="Calibri" w:cs="Arial"/>
          <w:lang w:val="sr-Cyrl-RS"/>
        </w:rPr>
        <w:t>.</w:t>
      </w:r>
    </w:p>
    <w:p w:rsidR="00693139" w:rsidRDefault="00693139" w:rsidP="005D1306">
      <w:pPr>
        <w:spacing w:before="0" w:after="120"/>
        <w:rPr>
          <w:rFonts w:eastAsia="Calibri" w:cs="Arial"/>
          <w:lang w:val="sr-Latn-RS"/>
        </w:rPr>
      </w:pPr>
      <w:r w:rsidRPr="00693139">
        <w:rPr>
          <w:rFonts w:eastAsia="Calibri" w:cs="Arial"/>
          <w:lang w:val="sr-Cyrl-RS"/>
        </w:rPr>
        <w:t xml:space="preserve">Напомена: </w:t>
      </w:r>
      <w:r w:rsidRPr="00AD5D88">
        <w:rPr>
          <w:rFonts w:eastAsia="Calibri" w:cs="Arial"/>
          <w:u w:val="single"/>
          <w:lang w:val="sr-Cyrl-RS"/>
        </w:rPr>
        <w:t>Наручилац задражава право да одустане од услуга демонтаже, монтаже и испоруке опреме уколико Понуђач не добију све сагласности на пројекат од стране Наручиоца</w:t>
      </w:r>
      <w:r w:rsidRPr="00693139">
        <w:rPr>
          <w:rFonts w:eastAsia="Calibri" w:cs="Arial"/>
          <w:lang w:val="sr-Cyrl-RS"/>
        </w:rPr>
        <w:t>.</w:t>
      </w:r>
    </w:p>
    <w:p w:rsidR="00A04353" w:rsidRDefault="00A04353" w:rsidP="005D1306">
      <w:pPr>
        <w:spacing w:before="0" w:after="120"/>
        <w:rPr>
          <w:rFonts w:eastAsia="Calibri" w:cs="Arial"/>
          <w:lang w:val="sr-Latn-RS"/>
        </w:rPr>
      </w:pPr>
    </w:p>
    <w:p w:rsidR="00A04353" w:rsidRDefault="00A04353" w:rsidP="005D1306">
      <w:pPr>
        <w:spacing w:before="0" w:after="120"/>
        <w:rPr>
          <w:rFonts w:eastAsia="Calibri" w:cs="Arial"/>
          <w:lang w:val="sr-Latn-RS"/>
        </w:rPr>
      </w:pPr>
    </w:p>
    <w:p w:rsidR="00A04353" w:rsidRDefault="00A04353" w:rsidP="005D1306">
      <w:pPr>
        <w:spacing w:before="0" w:after="120"/>
        <w:rPr>
          <w:rFonts w:eastAsia="Calibri" w:cs="Arial"/>
          <w:lang w:val="sr-Latn-RS"/>
        </w:rPr>
      </w:pPr>
    </w:p>
    <w:p w:rsidR="00A04353" w:rsidRDefault="00A04353" w:rsidP="005D1306">
      <w:pPr>
        <w:spacing w:before="0" w:after="120"/>
        <w:rPr>
          <w:rFonts w:eastAsia="Calibri" w:cs="Arial"/>
          <w:lang w:val="sr-Latn-RS"/>
        </w:rPr>
      </w:pPr>
    </w:p>
    <w:p w:rsidR="00A04353" w:rsidRDefault="00A04353" w:rsidP="005D1306">
      <w:pPr>
        <w:spacing w:before="0" w:after="120"/>
        <w:rPr>
          <w:rFonts w:eastAsia="Calibri" w:cs="Arial"/>
          <w:lang w:val="sr-Latn-RS"/>
        </w:rPr>
      </w:pPr>
    </w:p>
    <w:p w:rsidR="00A04353" w:rsidRDefault="00A04353" w:rsidP="005D1306">
      <w:pPr>
        <w:spacing w:before="0" w:after="120"/>
        <w:rPr>
          <w:rFonts w:eastAsia="Calibri" w:cs="Arial"/>
          <w:lang w:val="sr-Latn-RS"/>
        </w:rPr>
      </w:pPr>
    </w:p>
    <w:p w:rsidR="00A04353" w:rsidRPr="00A04353" w:rsidRDefault="00A04353" w:rsidP="005D1306">
      <w:pPr>
        <w:spacing w:before="0" w:after="120"/>
        <w:rPr>
          <w:rFonts w:eastAsia="Calibri" w:cs="Arial"/>
          <w:lang w:val="sr-Latn-RS"/>
        </w:rPr>
      </w:pPr>
    </w:p>
    <w:p w:rsidR="00693139" w:rsidRPr="00693139" w:rsidRDefault="00693139" w:rsidP="00693139">
      <w:pPr>
        <w:spacing w:before="0" w:after="120"/>
        <w:ind w:firstLine="720"/>
        <w:rPr>
          <w:rFonts w:eastAsia="Calibri" w:cs="Arial"/>
          <w:lang w:val="sr-Latn-RS"/>
        </w:rPr>
      </w:pPr>
      <w:r w:rsidRPr="00693139">
        <w:rPr>
          <w:rFonts w:eastAsia="Calibri" w:cs="Arial"/>
          <w:lang w:val="sr-Cyrl-RS"/>
        </w:rPr>
        <w:lastRenderedPageBreak/>
        <w:t>Термин план мора бити у сагласности са временским терминима Наручиоца и одобрен од стране Наручиоца.</w:t>
      </w:r>
    </w:p>
    <w:p w:rsidR="006C6FDF" w:rsidRPr="005C5543" w:rsidRDefault="006C6FDF" w:rsidP="007E7A5E">
      <w:pPr>
        <w:pStyle w:val="Heading10"/>
        <w:numPr>
          <w:ilvl w:val="1"/>
          <w:numId w:val="26"/>
        </w:numPr>
        <w:rPr>
          <w:rFonts w:cs="Arial"/>
          <w:lang w:val="en-US"/>
        </w:rPr>
      </w:pPr>
      <w:r w:rsidRPr="005C5543">
        <w:rPr>
          <w:rFonts w:cs="Arial"/>
          <w:lang w:val="en-US"/>
        </w:rPr>
        <w:t xml:space="preserve">Гарантни </w:t>
      </w:r>
      <w:r w:rsidR="005C5543" w:rsidRPr="005C5543">
        <w:rPr>
          <w:rFonts w:cs="Arial"/>
          <w:lang w:val="en-US"/>
        </w:rPr>
        <w:t>рок</w:t>
      </w:r>
    </w:p>
    <w:p w:rsidR="00DC10D9" w:rsidRDefault="00DC10D9" w:rsidP="006C6FDF">
      <w:pPr>
        <w:spacing w:before="0"/>
        <w:rPr>
          <w:rFonts w:cs="Arial"/>
          <w:lang w:val="sr-Cyrl-RS" w:eastAsia="zh-CN"/>
        </w:rPr>
      </w:pPr>
      <w:proofErr w:type="gramStart"/>
      <w:r w:rsidRPr="00DC10D9">
        <w:rPr>
          <w:rFonts w:cs="Arial"/>
          <w:lang w:eastAsia="zh-CN"/>
        </w:rPr>
        <w:t>Гарантни рок за испору</w:t>
      </w:r>
      <w:r w:rsidR="000C5877">
        <w:rPr>
          <w:rFonts w:cs="Arial"/>
          <w:lang w:eastAsia="zh-CN"/>
        </w:rPr>
        <w:t>чена добра</w:t>
      </w:r>
      <w:r w:rsidR="00D60C03">
        <w:rPr>
          <w:rFonts w:cs="Arial"/>
          <w:lang w:eastAsia="zh-CN"/>
        </w:rPr>
        <w:t xml:space="preserve"> износи </w:t>
      </w:r>
      <w:r w:rsidR="00D60C03">
        <w:rPr>
          <w:rFonts w:cs="Arial"/>
          <w:lang w:val="sr-Cyrl-RS" w:eastAsia="zh-CN"/>
        </w:rPr>
        <w:t>24</w:t>
      </w:r>
      <w:r w:rsidR="00D60C03">
        <w:rPr>
          <w:rFonts w:cs="Arial"/>
          <w:lang w:eastAsia="zh-CN"/>
        </w:rPr>
        <w:t xml:space="preserve"> </w:t>
      </w:r>
      <w:r w:rsidR="00E006B0" w:rsidRPr="00C9542F">
        <w:rPr>
          <w:rFonts w:cs="Arial"/>
          <w:lang w:val="sr-Cyrl-CS" w:eastAsia="zh-CN"/>
        </w:rPr>
        <w:t xml:space="preserve">месеца од дана </w:t>
      </w:r>
      <w:r w:rsidR="00E006B0" w:rsidRPr="00C9542F">
        <w:rPr>
          <w:rFonts w:cs="Arial"/>
          <w:lang w:val="sr-Cyrl-RS" w:eastAsia="zh-CN"/>
        </w:rPr>
        <w:t>стављања опреме у погон и успешно извршене примопредаје између Наручиоца и Понуђача</w:t>
      </w:r>
      <w:r w:rsidRPr="00DC10D9">
        <w:rPr>
          <w:rFonts w:cs="Arial"/>
          <w:lang w:eastAsia="zh-CN"/>
        </w:rPr>
        <w:t>.</w:t>
      </w:r>
      <w:proofErr w:type="gramEnd"/>
    </w:p>
    <w:p w:rsidR="006C6FDF" w:rsidRPr="00AF26C4" w:rsidRDefault="006C6FDF" w:rsidP="006C6FDF">
      <w:pPr>
        <w:spacing w:before="0"/>
        <w:rPr>
          <w:rFonts w:cs="Arial"/>
          <w:lang w:eastAsia="zh-CN"/>
        </w:rPr>
      </w:pPr>
      <w:r w:rsidRPr="00AF26C4">
        <w:rPr>
          <w:rFonts w:cs="Arial"/>
          <w:lang w:val="sr-Cyrl-CS" w:eastAsia="zh-CN"/>
        </w:rPr>
        <w:t xml:space="preserve">Изабрани </w:t>
      </w:r>
      <w:r w:rsidRPr="00AF26C4">
        <w:rPr>
          <w:rFonts w:cs="Arial"/>
          <w:lang w:eastAsia="zh-CN"/>
        </w:rPr>
        <w:t xml:space="preserve">Понуђач је дужан да о свом трошку отклони све евентуалне недостатке у току трајања гарантног рока. </w:t>
      </w:r>
    </w:p>
    <w:p w:rsidR="00E03E8B" w:rsidRPr="00E03E8B" w:rsidRDefault="00E03E8B"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981B12" w:rsidRDefault="00981B12" w:rsidP="00981B12">
      <w:pPr>
        <w:tabs>
          <w:tab w:val="left" w:pos="567"/>
        </w:tabs>
        <w:spacing w:before="0"/>
        <w:rPr>
          <w:rFonts w:eastAsia="Calibri" w:cs="Arial"/>
        </w:rPr>
      </w:pPr>
      <w:r w:rsidRPr="00CA182E">
        <w:rPr>
          <w:rFonts w:eastAsia="Calibri" w:cs="Arial"/>
        </w:rPr>
        <w:t>Плаћање испоручених добара који</w:t>
      </w:r>
      <w:r w:rsidRPr="00A27CAC">
        <w:rPr>
          <w:rFonts w:eastAsia="Calibri" w:cs="Arial"/>
        </w:rPr>
        <w:t xml:space="preserve"> су предмет ове јавне набавке</w:t>
      </w:r>
      <w:r w:rsidR="00AD5D88" w:rsidRPr="00AD5D88">
        <w:rPr>
          <w:rFonts w:eastAsia="Calibri" w:cs="Arial"/>
          <w:lang w:val="sr-Cyrl-RS"/>
        </w:rPr>
        <w:t xml:space="preserve"> </w:t>
      </w:r>
      <w:r w:rsidR="00AD5D88">
        <w:rPr>
          <w:rFonts w:eastAsia="Calibri" w:cs="Arial"/>
          <w:lang w:val="sr-Cyrl-RS"/>
        </w:rPr>
        <w:t>Позиција I (тачке</w:t>
      </w:r>
      <w:r w:rsidR="00AD5D88">
        <w:rPr>
          <w:rFonts w:eastAsia="Calibri" w:cs="Arial"/>
          <w:lang w:val="sr-Latn-RS"/>
        </w:rPr>
        <w:t xml:space="preserve"> 1-8</w:t>
      </w:r>
      <w:r w:rsidR="00AD5D88" w:rsidRPr="00693139">
        <w:rPr>
          <w:rFonts w:eastAsia="Calibri" w:cs="Arial"/>
          <w:lang w:val="sr-Cyrl-RS"/>
        </w:rPr>
        <w:t>)</w:t>
      </w:r>
      <w:r w:rsidRPr="00DB6DF7">
        <w:rPr>
          <w:rFonts w:eastAsia="Calibri" w:cs="Arial"/>
        </w:rPr>
        <w:t>,</w:t>
      </w:r>
      <w:r w:rsidRPr="00DB6DF7">
        <w:t xml:space="preserve"> </w:t>
      </w:r>
      <w:r w:rsidR="007619D2">
        <w:rPr>
          <w:rFonts w:eastAsia="Calibri" w:cs="Arial"/>
        </w:rPr>
        <w:t xml:space="preserve"> </w:t>
      </w:r>
      <w:r>
        <w:rPr>
          <w:rFonts w:eastAsia="Calibri" w:cs="Arial"/>
        </w:rPr>
        <w:t xml:space="preserve"> </w:t>
      </w:r>
      <w:r w:rsidR="00AD5D88">
        <w:rPr>
          <w:rFonts w:eastAsia="Calibri" w:cs="Arial"/>
          <w:lang w:val="sr-Cyrl-RS"/>
        </w:rPr>
        <w:t>Наручилац</w:t>
      </w:r>
      <w:r w:rsidRPr="00A27CAC">
        <w:rPr>
          <w:rFonts w:eastAsia="Calibri" w:cs="Arial"/>
        </w:rPr>
        <w:t xml:space="preserve"> ће извршити на текући рачун понуђача на следећи начин:</w:t>
      </w:r>
    </w:p>
    <w:p w:rsidR="00981B12" w:rsidRPr="000C5877" w:rsidRDefault="00981B12" w:rsidP="000C5877">
      <w:pPr>
        <w:pStyle w:val="KDParagraf"/>
        <w:spacing w:before="0"/>
        <w:rPr>
          <w:rFonts w:eastAsia="Calibri" w:cs="Arial"/>
          <w:lang w:val="sr-Latn-RS"/>
        </w:rPr>
      </w:pPr>
    </w:p>
    <w:p w:rsidR="005E754A" w:rsidRPr="000F5128" w:rsidRDefault="00981B12" w:rsidP="00D8035B">
      <w:pPr>
        <w:numPr>
          <w:ilvl w:val="0"/>
          <w:numId w:val="37"/>
        </w:numPr>
        <w:tabs>
          <w:tab w:val="left" w:pos="567"/>
        </w:tabs>
        <w:spacing w:before="0"/>
        <w:rPr>
          <w:rFonts w:eastAsia="Calibri" w:cs="Arial"/>
          <w:lang w:val="sr-Cyrl-RS"/>
        </w:rPr>
      </w:pPr>
      <w:r w:rsidRPr="00795E1F">
        <w:rPr>
          <w:rFonts w:eastAsia="Calibri" w:cs="Arial"/>
          <w:lang w:val="sr-Latn-RS"/>
        </w:rPr>
        <w:t xml:space="preserve">  </w:t>
      </w:r>
      <w:r w:rsidR="00E5712E">
        <w:rPr>
          <w:rFonts w:cs="Arial"/>
          <w:lang w:val="sr-Cyrl-RS"/>
        </w:rPr>
        <w:t>сукцесивно према степену готовости,</w:t>
      </w:r>
      <w:r w:rsidR="003767D1" w:rsidRPr="000F5128">
        <w:rPr>
          <w:rFonts w:eastAsia="Calibri" w:cs="Arial"/>
          <w:lang w:val="sr-Cyrl-RS"/>
        </w:rPr>
        <w:t xml:space="preserve"> након сваке испоруке</w:t>
      </w:r>
      <w:r w:rsidRPr="000F5128">
        <w:rPr>
          <w:rFonts w:eastAsia="Calibri" w:cs="Arial"/>
          <w:lang w:val="sr-Cyrl-RS"/>
        </w:rPr>
        <w:t xml:space="preserve"> </w:t>
      </w:r>
      <w:r w:rsidR="00E5712E">
        <w:rPr>
          <w:rFonts w:cs="Arial"/>
          <w:lang w:val="sr-Cyrl-RS"/>
        </w:rPr>
        <w:t xml:space="preserve">на основу </w:t>
      </w:r>
      <w:r w:rsidR="00E5712E" w:rsidRPr="005A1A4E">
        <w:rPr>
          <w:rFonts w:cs="Arial"/>
          <w:lang w:val="sr-Cyrl-RS"/>
        </w:rPr>
        <w:t>потписаних записника</w:t>
      </w:r>
      <w:r w:rsidR="00E5712E">
        <w:rPr>
          <w:rFonts w:cs="Arial"/>
          <w:lang w:val="sr-Cyrl-RS"/>
        </w:rPr>
        <w:t xml:space="preserve"> </w:t>
      </w:r>
      <w:r w:rsidR="00E5712E" w:rsidRPr="005A1A4E">
        <w:rPr>
          <w:rFonts w:cs="Arial"/>
        </w:rPr>
        <w:t xml:space="preserve">од стране овлашћених представника Наручиоца и </w:t>
      </w:r>
      <w:r w:rsidR="00E5712E">
        <w:rPr>
          <w:rFonts w:cs="Arial"/>
          <w:lang w:val="sr-Cyrl-RS"/>
        </w:rPr>
        <w:t>Изабраног п</w:t>
      </w:r>
      <w:r w:rsidR="00E5712E" w:rsidRPr="005A1A4E">
        <w:rPr>
          <w:rFonts w:cs="Arial"/>
        </w:rPr>
        <w:t>онуђача</w:t>
      </w:r>
      <w:r w:rsidR="00E5712E">
        <w:rPr>
          <w:rFonts w:cs="Arial"/>
          <w:lang w:val="sr-Cyrl-RS"/>
        </w:rPr>
        <w:t xml:space="preserve">, </w:t>
      </w:r>
      <w:r w:rsidR="00E5712E" w:rsidRPr="00250193">
        <w:rPr>
          <w:rFonts w:cs="Arial"/>
        </w:rPr>
        <w:t>без примедби</w:t>
      </w:r>
      <w:r w:rsidR="00E5712E">
        <w:rPr>
          <w:rFonts w:cs="Arial"/>
          <w:lang w:val="sr-Cyrl-RS"/>
        </w:rPr>
        <w:t xml:space="preserve"> и то следећих: </w:t>
      </w:r>
      <w:r w:rsidR="00E5712E">
        <w:rPr>
          <w:rFonts w:eastAsia="Calibri" w:cs="Arial"/>
          <w:lang w:val="sr-Cyrl-RS"/>
        </w:rPr>
        <w:t>о</w:t>
      </w:r>
      <w:r w:rsidRPr="000F5128">
        <w:rPr>
          <w:rFonts w:eastAsia="Calibri" w:cs="Arial"/>
          <w:lang w:val="sr-Cyrl-RS"/>
        </w:rPr>
        <w:t xml:space="preserve"> </w:t>
      </w:r>
      <w:r w:rsidR="00E5712E" w:rsidRPr="005A1A4E">
        <w:rPr>
          <w:rFonts w:cs="Arial"/>
          <w:lang w:val="sr-Cyrl-RS"/>
        </w:rPr>
        <w:t>изради и примопредаји техничке документације</w:t>
      </w:r>
      <w:r w:rsidR="00E5712E">
        <w:rPr>
          <w:rFonts w:cs="Arial"/>
          <w:lang w:val="sr-Cyrl-RS"/>
        </w:rPr>
        <w:t xml:space="preserve"> (тачке 1-7) и</w:t>
      </w:r>
      <w:r w:rsidRPr="000F5128">
        <w:rPr>
          <w:rFonts w:eastAsia="Calibri" w:cs="Arial"/>
          <w:lang w:val="sr-Cyrl-RS"/>
        </w:rPr>
        <w:t xml:space="preserve"> квалитативном и квантитативном пријему добара</w:t>
      </w:r>
      <w:r w:rsidR="00E5712E">
        <w:rPr>
          <w:rFonts w:eastAsia="Calibri" w:cs="Arial"/>
          <w:lang w:val="sr-Cyrl-RS"/>
        </w:rPr>
        <w:t xml:space="preserve"> (тачка 8</w:t>
      </w:r>
      <w:r w:rsidR="00E5712E" w:rsidRPr="00693139">
        <w:rPr>
          <w:rFonts w:eastAsia="Calibri" w:cs="Arial"/>
          <w:lang w:val="sr-Cyrl-RS"/>
        </w:rPr>
        <w:t>)</w:t>
      </w:r>
      <w:r w:rsidRPr="000F5128">
        <w:rPr>
          <w:rFonts w:eastAsia="Calibri" w:cs="Arial"/>
          <w:lang w:val="sr-Cyrl-RS"/>
        </w:rPr>
        <w:t xml:space="preserve">,  у законском року до 45 дана од пријема исправне фактуре. </w:t>
      </w:r>
    </w:p>
    <w:p w:rsidR="00693139" w:rsidRDefault="00693139" w:rsidP="00693139">
      <w:pPr>
        <w:tabs>
          <w:tab w:val="left" w:pos="567"/>
        </w:tabs>
        <w:spacing w:before="0"/>
        <w:rPr>
          <w:rFonts w:eastAsia="Calibri" w:cs="Arial"/>
          <w:lang w:val="sr-Latn-RS"/>
        </w:rPr>
      </w:pPr>
    </w:p>
    <w:p w:rsidR="00693139" w:rsidRPr="00693139" w:rsidRDefault="00693139" w:rsidP="00693139">
      <w:pPr>
        <w:tabs>
          <w:tab w:val="left" w:pos="567"/>
        </w:tabs>
        <w:spacing w:before="0"/>
        <w:rPr>
          <w:rFonts w:eastAsia="Calibri" w:cs="Arial"/>
          <w:lang w:val="sr-Cyrl-RS"/>
        </w:rPr>
      </w:pPr>
      <w:r w:rsidRPr="00693139">
        <w:rPr>
          <w:rFonts w:eastAsia="Calibri" w:cs="Arial"/>
          <w:lang w:val="sr-Cyrl-RS"/>
        </w:rPr>
        <w:t>Плаћање извршених пратећих услуга који су предмет ове јавне наб</w:t>
      </w:r>
      <w:r>
        <w:rPr>
          <w:rFonts w:eastAsia="Calibri" w:cs="Arial"/>
          <w:lang w:val="sr-Cyrl-RS"/>
        </w:rPr>
        <w:t>авке, Позиција II (тачке</w:t>
      </w:r>
      <w:r>
        <w:rPr>
          <w:rFonts w:eastAsia="Calibri" w:cs="Arial"/>
          <w:lang w:val="sr-Latn-RS"/>
        </w:rPr>
        <w:t xml:space="preserve"> 9-13</w:t>
      </w:r>
      <w:r w:rsidRPr="00693139">
        <w:rPr>
          <w:rFonts w:eastAsia="Calibri" w:cs="Arial"/>
          <w:lang w:val="sr-Cyrl-RS"/>
        </w:rPr>
        <w:t>) обрасца структ</w:t>
      </w:r>
      <w:r w:rsidR="00AD5D88">
        <w:rPr>
          <w:rFonts w:eastAsia="Calibri" w:cs="Arial"/>
          <w:lang w:val="sr-Cyrl-RS"/>
        </w:rPr>
        <w:t>уре цене предмета ЈН</w:t>
      </w:r>
      <w:r w:rsidRPr="00693139">
        <w:rPr>
          <w:rFonts w:eastAsia="Calibri" w:cs="Arial"/>
          <w:lang w:val="sr-Cyrl-RS"/>
        </w:rPr>
        <w:t>, Наручилац ће извршити на текући рачун понуђача на следећи начин:</w:t>
      </w:r>
    </w:p>
    <w:p w:rsidR="00693139" w:rsidRPr="00693139" w:rsidRDefault="00693139" w:rsidP="00693139">
      <w:pPr>
        <w:tabs>
          <w:tab w:val="left" w:pos="567"/>
        </w:tabs>
        <w:spacing w:before="0"/>
        <w:rPr>
          <w:rFonts w:eastAsia="Calibri" w:cs="Arial"/>
          <w:lang w:val="sr-Cyrl-RS"/>
        </w:rPr>
      </w:pPr>
    </w:p>
    <w:p w:rsidR="00693139" w:rsidRPr="00693139" w:rsidRDefault="00693139" w:rsidP="00693139">
      <w:pPr>
        <w:tabs>
          <w:tab w:val="left" w:pos="567"/>
        </w:tabs>
        <w:spacing w:before="0"/>
        <w:rPr>
          <w:rFonts w:eastAsia="Calibri" w:cs="Arial"/>
          <w:lang w:val="sr-Cyrl-RS"/>
        </w:rPr>
      </w:pPr>
      <w:r w:rsidRPr="00693139">
        <w:rPr>
          <w:rFonts w:eastAsia="Calibri" w:cs="Arial"/>
          <w:lang w:val="sr-Cyrl-RS"/>
        </w:rPr>
        <w:t>•</w:t>
      </w:r>
      <w:r w:rsidRPr="00693139">
        <w:rPr>
          <w:rFonts w:eastAsia="Calibri" w:cs="Arial"/>
          <w:lang w:val="sr-Cyrl-RS"/>
        </w:rPr>
        <w:tab/>
      </w:r>
      <w:r w:rsidR="00E5712E">
        <w:rPr>
          <w:rFonts w:cs="Arial"/>
          <w:lang w:val="sr-Cyrl-RS"/>
        </w:rPr>
        <w:t>сукцесивно према степену готовости,</w:t>
      </w:r>
      <w:r w:rsidR="00E006B0" w:rsidRPr="009975EE">
        <w:rPr>
          <w:rFonts w:eastAsia="Calibri" w:cs="Arial"/>
          <w:lang w:val="sr-Cyrl-RS"/>
        </w:rPr>
        <w:t xml:space="preserve"> по потписивању Записника о извршеним услугама од стране овлашћених представника </w:t>
      </w:r>
      <w:r w:rsidR="00E006B0" w:rsidRPr="00E006B0">
        <w:rPr>
          <w:rFonts w:eastAsia="Calibri" w:cs="Arial"/>
          <w:lang w:val="sr-Cyrl-RS"/>
        </w:rPr>
        <w:t>Купца и Продавца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по завршетку услуга (Позиција II- тачка 12  обрасца структуре цене предмета ЈН), је достављање банкарске Гаранције за отклањање грешака у гарантном року.</w:t>
      </w:r>
    </w:p>
    <w:p w:rsidR="00693139" w:rsidRPr="00693139" w:rsidRDefault="00693139" w:rsidP="00693139">
      <w:pPr>
        <w:tabs>
          <w:tab w:val="left" w:pos="567"/>
        </w:tabs>
        <w:spacing w:before="0"/>
        <w:rPr>
          <w:rFonts w:eastAsia="Calibri" w:cs="Arial"/>
          <w:lang w:val="sr-Cyrl-RS"/>
        </w:rPr>
      </w:pPr>
    </w:p>
    <w:p w:rsidR="00795E1F" w:rsidRPr="008B49B9" w:rsidRDefault="00693139" w:rsidP="00693139">
      <w:pPr>
        <w:tabs>
          <w:tab w:val="left" w:pos="567"/>
        </w:tabs>
        <w:spacing w:before="0"/>
        <w:rPr>
          <w:rFonts w:eastAsia="Calibri" w:cs="Arial"/>
          <w:lang w:val="sr-Cyrl-RS"/>
        </w:rPr>
      </w:pPr>
      <w:r w:rsidRPr="00693139">
        <w:rPr>
          <w:rFonts w:eastAsia="Calibri" w:cs="Arial"/>
          <w:lang w:val="sr-Cyrl-RS"/>
        </w:rPr>
        <w:t>Обрачун ће се вршити на бази јединичних цена дефинисаних у обрасца структуре цене у одељку (образац бр. 2), а на основу стварно испоручених добара и извршених услуга.</w:t>
      </w:r>
    </w:p>
    <w:p w:rsidR="00821916" w:rsidRPr="003414E2" w:rsidRDefault="00821916" w:rsidP="005A3029">
      <w:pPr>
        <w:pStyle w:val="KDParagraf"/>
        <w:spacing w:before="0"/>
        <w:rPr>
          <w:rFonts w:eastAsia="Calibri" w:cs="Arial"/>
          <w:color w:val="00B0F0"/>
          <w:lang w:val="sr-Cyrl-CS"/>
        </w:rPr>
      </w:pPr>
    </w:p>
    <w:p w:rsidR="008A7A6B" w:rsidRPr="008A7A6B" w:rsidRDefault="008A7A6B" w:rsidP="008A7A6B">
      <w:pPr>
        <w:tabs>
          <w:tab w:val="left" w:pos="567"/>
        </w:tabs>
        <w:spacing w:before="0"/>
        <w:rPr>
          <w:rFonts w:cs="Arial"/>
          <w:b/>
        </w:rPr>
      </w:pPr>
      <w:r w:rsidRPr="008A7A6B">
        <w:rPr>
          <w:rFonts w:cs="Arial"/>
        </w:rPr>
        <w:t xml:space="preserve">Рачун мора </w:t>
      </w:r>
      <w:r w:rsidRPr="008A7A6B">
        <w:rPr>
          <w:rFonts w:cs="Arial"/>
          <w:b/>
        </w:rPr>
        <w:t>гласити на: Јавно предузеће „Електропривреда Србије</w:t>
      </w:r>
      <w:proofErr w:type="gramStart"/>
      <w:r w:rsidRPr="008A7A6B">
        <w:rPr>
          <w:rFonts w:cs="Arial"/>
          <w:b/>
        </w:rPr>
        <w:t>“ Београд</w:t>
      </w:r>
      <w:proofErr w:type="gramEnd"/>
      <w:r>
        <w:rPr>
          <w:rFonts w:cs="Arial"/>
          <w:b/>
        </w:rPr>
        <w:t xml:space="preserve">, </w:t>
      </w:r>
      <w:r w:rsidR="00CA182E">
        <w:rPr>
          <w:rFonts w:cs="Arial"/>
          <w:b/>
          <w:lang w:val="sr-Cyrl-RS"/>
        </w:rPr>
        <w:t>Ул. ц</w:t>
      </w:r>
      <w:r>
        <w:rPr>
          <w:rFonts w:cs="Arial"/>
          <w:b/>
          <w:lang w:val="sr-Cyrl-RS"/>
        </w:rPr>
        <w:t>арице Милице бр. 2</w:t>
      </w:r>
      <w:r>
        <w:rPr>
          <w:rFonts w:cs="Arial"/>
          <w:b/>
        </w:rPr>
        <w:t xml:space="preserve"> </w:t>
      </w:r>
      <w:r w:rsidRPr="008A7A6B">
        <w:rPr>
          <w:rFonts w:cs="Arial"/>
          <w:b/>
        </w:rPr>
        <w:t xml:space="preserve">, огранак ТЕНТ, </w:t>
      </w:r>
      <w:r w:rsidRPr="008A7A6B">
        <w:rPr>
          <w:rFonts w:cs="Arial"/>
          <w:b/>
          <w:lang w:val="ru-RU"/>
        </w:rPr>
        <w:t>Богољуба Урошевића Црног 44</w:t>
      </w:r>
      <w:r w:rsidRPr="008A7A6B">
        <w:rPr>
          <w:rFonts w:cs="Arial"/>
          <w:b/>
        </w:rPr>
        <w:t xml:space="preserve">, 11500 Oбреновац, ПИБ </w:t>
      </w:r>
      <w:r w:rsidRPr="008A7A6B">
        <w:rPr>
          <w:rFonts w:cs="Arial"/>
          <w:b/>
          <w:lang w:val="sr-Cyrl-BA"/>
        </w:rPr>
        <w:t>(103920327)</w:t>
      </w:r>
      <w:r w:rsidRPr="008A7A6B">
        <w:rPr>
          <w:rFonts w:cs="Arial"/>
        </w:rPr>
        <w:t xml:space="preserve"> и би</w:t>
      </w:r>
      <w:r w:rsidR="00D60C03">
        <w:rPr>
          <w:rFonts w:cs="Arial"/>
        </w:rPr>
        <w:t>ти достављен на адресу</w:t>
      </w:r>
      <w:r w:rsidRPr="008A7A6B">
        <w:rPr>
          <w:rFonts w:cs="Arial"/>
        </w:rPr>
        <w:t xml:space="preserve">: Јавно предузеће „Електропривреда Србије“ Београд, огранак ТЕНТ, </w:t>
      </w:r>
      <w:r w:rsidRPr="008A7A6B">
        <w:rPr>
          <w:rFonts w:cs="Arial"/>
          <w:lang w:val="ru-RU"/>
        </w:rPr>
        <w:t>Богољуба Урошевића Црног 44</w:t>
      </w:r>
      <w:r w:rsidRPr="008A7A6B">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8A7A6B">
        <w:rPr>
          <w:rFonts w:cs="Arial"/>
          <w:b/>
        </w:rPr>
        <w:t>Пр</w:t>
      </w:r>
      <w:r w:rsidRPr="008A7A6B">
        <w:rPr>
          <w:rFonts w:cs="Arial"/>
          <w:b/>
          <w:lang w:val="sr-Cyrl-RS"/>
        </w:rPr>
        <w:t>одавац</w:t>
      </w:r>
      <w:r w:rsidRPr="008A7A6B">
        <w:rPr>
          <w:rFonts w:cs="Arial"/>
          <w:b/>
        </w:rPr>
        <w:t xml:space="preserve"> је обавезан да на рачуну/рачунима наведе уговр на основу којег се рачун издаје (број и датум).</w:t>
      </w:r>
      <w:proofErr w:type="gramEnd"/>
    </w:p>
    <w:p w:rsidR="00DB6DF7" w:rsidRPr="008A7A6B" w:rsidRDefault="00DB6DF7" w:rsidP="00B00642">
      <w:pPr>
        <w:pStyle w:val="KDParagraf"/>
        <w:spacing w:before="0"/>
        <w:rPr>
          <w:rFonts w:cs="Arial"/>
          <w:lang w:val="sr-Cyrl-RS"/>
        </w:rPr>
      </w:pPr>
    </w:p>
    <w:p w:rsidR="00F93179" w:rsidRPr="006E5A7E" w:rsidRDefault="00B00642" w:rsidP="005A3029">
      <w:pPr>
        <w:pStyle w:val="KDParagraf"/>
        <w:spacing w:before="0"/>
        <w:rPr>
          <w:rFonts w:cs="Arial"/>
          <w:lang w:val="sr-Cyrl-RS"/>
        </w:rPr>
      </w:pPr>
      <w:proofErr w:type="gramStart"/>
      <w:r w:rsidRPr="00F10346">
        <w:rPr>
          <w:rFonts w:cs="Arial"/>
        </w:rPr>
        <w:t>У испостављеном рачуну и отпремници, изабрани понуђач је дужан</w:t>
      </w:r>
      <w:r w:rsidR="0076484B">
        <w:rPr>
          <w:rFonts w:cs="Arial"/>
          <w:lang w:val="sr-Cyrl-RS"/>
        </w:rPr>
        <w:t xml:space="preserve"> да наведе бр.</w:t>
      </w:r>
      <w:proofErr w:type="gramEnd"/>
      <w:r w:rsidR="0076484B">
        <w:rPr>
          <w:rFonts w:cs="Arial"/>
          <w:lang w:val="sr-Cyrl-RS"/>
        </w:rPr>
        <w:t xml:space="preserve">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8D2B23" w:rsidRPr="00D60C03" w:rsidRDefault="005A3029" w:rsidP="00D60C03">
      <w:pPr>
        <w:pStyle w:val="KDParagraf"/>
        <w:spacing w:before="0"/>
        <w:rPr>
          <w:rFonts w:eastAsia="Calibri" w:cs="Arial"/>
          <w:lang w:val="sr-Cyrl-RS"/>
        </w:rPr>
      </w:pPr>
      <w:proofErr w:type="gramStart"/>
      <w:r w:rsidRPr="00EC0AE2">
        <w:rPr>
          <w:rFonts w:cs="Arial"/>
        </w:rPr>
        <w:t xml:space="preserve">У случају примене корекције цене понуђач ће издати рачун на основу </w:t>
      </w:r>
      <w:r w:rsidR="00D16608" w:rsidRPr="00EC0AE2">
        <w:rPr>
          <w:rFonts w:cs="Arial"/>
        </w:rPr>
        <w:t xml:space="preserve">уговорених </w:t>
      </w:r>
      <w:r w:rsidRPr="00EC0AE2">
        <w:rPr>
          <w:rFonts w:cs="Arial"/>
        </w:rPr>
        <w:t xml:space="preserve">јединичних цена, </w:t>
      </w:r>
      <w:r w:rsidRPr="00EC0AE2">
        <w:rPr>
          <w:rFonts w:eastAsia="Calibri" w:cs="Arial"/>
        </w:rPr>
        <w:t xml:space="preserve">а за вредност корекције цене на рачуну ће исказати као корекцију </w:t>
      </w:r>
      <w:r w:rsidRPr="00EC0AE2">
        <w:rPr>
          <w:rFonts w:eastAsia="Calibri" w:cs="Arial"/>
        </w:rPr>
        <w:lastRenderedPageBreak/>
        <w:t xml:space="preserve">рачуна књижно задужење / одобрење, </w:t>
      </w:r>
      <w:r w:rsidRPr="00EC0AE2">
        <w:rPr>
          <w:rFonts w:cs="Arial"/>
        </w:rPr>
        <w:t>или ће уз рачун за корекцију цене доставити књижно задужење/одобрење.</w:t>
      </w:r>
      <w:proofErr w:type="gramEnd"/>
    </w:p>
    <w:p w:rsidR="00F93179" w:rsidRPr="00F93179" w:rsidRDefault="00F93179" w:rsidP="008D2B23">
      <w:pPr>
        <w:autoSpaceDE w:val="0"/>
        <w:autoSpaceDN w:val="0"/>
        <w:adjustRightInd w:val="0"/>
        <w:spacing w:before="0"/>
        <w:ind w:right="-426"/>
        <w:rPr>
          <w:rFonts w:eastAsia="Calibri" w:cs="Arial"/>
          <w:lang w:val="sr-Cyrl-RS"/>
        </w:rPr>
      </w:pPr>
    </w:p>
    <w:p w:rsidR="008D2B23" w:rsidRPr="00F10346" w:rsidRDefault="008D2B23" w:rsidP="007E7A5E">
      <w:pPr>
        <w:pStyle w:val="KDPodnaslov2"/>
        <w:numPr>
          <w:ilvl w:val="1"/>
          <w:numId w:val="23"/>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F93179" w:rsidRPr="00D60C03" w:rsidRDefault="008D2B23" w:rsidP="008D2B23">
      <w:pPr>
        <w:spacing w:before="0"/>
        <w:rPr>
          <w:rFonts w:cs="Arial"/>
          <w:lang w:val="sr-Cyrl-RS"/>
        </w:rPr>
      </w:pPr>
      <w:proofErr w:type="gramStart"/>
      <w:r w:rsidRPr="0041099D">
        <w:rPr>
          <w:rFonts w:cs="Arial"/>
        </w:rPr>
        <w:t>У случају да понуђач наведе краћи рок важења понуде, понуда ће бити одбијена, као неприхватљива.</w:t>
      </w:r>
      <w:proofErr w:type="gramEnd"/>
      <w:r w:rsidRPr="0041099D">
        <w:rPr>
          <w:rFonts w:cs="Arial"/>
        </w:rPr>
        <w:t xml:space="preserve"> </w:t>
      </w:r>
    </w:p>
    <w:p w:rsidR="00F93179" w:rsidRPr="00F93179" w:rsidRDefault="00F93179" w:rsidP="008D2B23">
      <w:pPr>
        <w:spacing w:before="0"/>
        <w:rPr>
          <w:rFonts w:cs="Arial"/>
          <w:lang w:val="sr-Cyrl-RS"/>
        </w:rPr>
      </w:pPr>
    </w:p>
    <w:p w:rsidR="008D2B23" w:rsidRPr="0041099D" w:rsidRDefault="008D2B23" w:rsidP="007E7A5E">
      <w:pPr>
        <w:pStyle w:val="KDPodnaslov2"/>
        <w:numPr>
          <w:ilvl w:val="1"/>
          <w:numId w:val="23"/>
        </w:numPr>
        <w:spacing w:before="0"/>
        <w:jc w:val="both"/>
        <w:rPr>
          <w:rFonts w:cs="Arial"/>
        </w:rPr>
      </w:pPr>
      <w:bookmarkStart w:id="235" w:name="_Toc441651593"/>
      <w:bookmarkStart w:id="236" w:name="_Toc442559904"/>
      <w:r w:rsidRPr="0041099D">
        <w:rPr>
          <w:rFonts w:cs="Arial"/>
        </w:rPr>
        <w:t>Средства финансијског обезбеђења</w:t>
      </w:r>
      <w:bookmarkEnd w:id="235"/>
      <w:bookmarkEnd w:id="236"/>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proofErr w:type="gramStart"/>
      <w:r w:rsidRPr="0041099D">
        <w:rPr>
          <w:rFonts w:eastAsia="TimesNewRomanPSMT" w:cs="Arial"/>
          <w:bCs/>
          <w:iCs/>
        </w:rPr>
        <w:t>Члан групе понуђача може бити налогодавац средства финансијског обезбеђења.</w:t>
      </w:r>
      <w:proofErr w:type="gramEnd"/>
    </w:p>
    <w:p w:rsidR="00CA182E" w:rsidRDefault="001A72BF" w:rsidP="00541E19">
      <w:pPr>
        <w:rPr>
          <w:rFonts w:eastAsia="TimesNewRomanPSMT" w:cs="Arial"/>
          <w:bCs/>
          <w:iCs/>
          <w:lang w:val="sr-Cyrl-R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8D2B23" w:rsidRPr="00F10346" w:rsidRDefault="008D2B23" w:rsidP="008D2B23">
      <w:pPr>
        <w:pStyle w:val="KDKomentar"/>
        <w:spacing w:before="0"/>
        <w:rPr>
          <w:rFonts w:cs="Arial"/>
          <w:i w:val="0"/>
          <w:sz w:val="22"/>
          <w:szCs w:val="22"/>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7" w:name="_Toc441651594"/>
      <w:bookmarkStart w:id="238" w:name="_Toc442559905"/>
    </w:p>
    <w:p w:rsidR="008D2B23" w:rsidRPr="00844CDE" w:rsidRDefault="008D2B23" w:rsidP="007C0E7C">
      <w:pPr>
        <w:pStyle w:val="KDPodnaslov3"/>
        <w:keepNext w:val="0"/>
        <w:spacing w:before="0"/>
        <w:ind w:left="851"/>
        <w:rPr>
          <w:rFonts w:cs="Arial"/>
          <w:b/>
        </w:rPr>
      </w:pPr>
      <w:r w:rsidRPr="00844CDE">
        <w:rPr>
          <w:rFonts w:cs="Arial"/>
          <w:b/>
        </w:rPr>
        <w:t>Банкарска гаранција</w:t>
      </w:r>
      <w:r w:rsidR="000B5E06" w:rsidRPr="00844CDE">
        <w:rPr>
          <w:rFonts w:cs="Arial"/>
          <w:b/>
        </w:rPr>
        <w:t xml:space="preserve"> </w:t>
      </w:r>
      <w:r w:rsidRPr="00844CDE">
        <w:rPr>
          <w:rFonts w:cs="Arial"/>
          <w:b/>
        </w:rPr>
        <w:t>за озбиљност понуде</w:t>
      </w:r>
      <w:bookmarkEnd w:id="237"/>
      <w:bookmarkEnd w:id="238"/>
    </w:p>
    <w:p w:rsidR="008D2B23" w:rsidRPr="00844CDE" w:rsidRDefault="008D2B23" w:rsidP="00143DEB">
      <w:pPr>
        <w:rPr>
          <w:rFonts w:cs="Arial"/>
        </w:rPr>
      </w:pPr>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0041099D" w:rsidRPr="00EC0AE2">
        <w:rPr>
          <w:rFonts w:cs="Arial"/>
          <w:lang w:val="sr-Cyrl-RS"/>
        </w:rPr>
        <w:t>2</w:t>
      </w:r>
      <w:r w:rsidRPr="00EC0AE2">
        <w:rPr>
          <w:rFonts w:cs="Arial"/>
        </w:rPr>
        <w:t>%</w:t>
      </w:r>
      <w:r w:rsidRPr="00844CDE">
        <w:rPr>
          <w:rFonts w:cs="Arial"/>
        </w:rPr>
        <w:t xml:space="preserve"> вредности понудe, без ПДВ.</w:t>
      </w:r>
    </w:p>
    <w:p w:rsidR="008D2B23" w:rsidRPr="00844CDE" w:rsidRDefault="008D2B23" w:rsidP="00143DEB">
      <w:pPr>
        <w:rPr>
          <w:rFonts w:cs="Arial"/>
        </w:rPr>
      </w:pPr>
      <w:r w:rsidRPr="00844CDE">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844CDE">
        <w:rPr>
          <w:rFonts w:cs="Arial"/>
        </w:rPr>
        <w:t>30</w:t>
      </w:r>
      <w:r w:rsidRPr="00844CDE">
        <w:rPr>
          <w:rFonts w:cs="Arial"/>
        </w:rPr>
        <w:t xml:space="preserve"> (словима: </w:t>
      </w:r>
      <w:r w:rsidR="00D16608" w:rsidRPr="00844CDE">
        <w:rPr>
          <w:rFonts w:cs="Arial"/>
        </w:rPr>
        <w:t>три</w:t>
      </w:r>
      <w:r w:rsidRPr="00844CDE">
        <w:rPr>
          <w:rFonts w:cs="Arial"/>
        </w:rPr>
        <w:t xml:space="preserve">десет) </w:t>
      </w:r>
      <w:r w:rsidR="007C0E7C" w:rsidRPr="00844CDE">
        <w:rPr>
          <w:rFonts w:cs="Arial"/>
        </w:rPr>
        <w:t xml:space="preserve">календарских </w:t>
      </w:r>
      <w:r w:rsidRPr="00844CDE">
        <w:rPr>
          <w:rFonts w:cs="Arial"/>
        </w:rPr>
        <w:t xml:space="preserve">дана </w:t>
      </w:r>
      <w:r w:rsidR="007C0E7C" w:rsidRPr="00844CDE">
        <w:rPr>
          <w:rFonts w:cs="Arial"/>
        </w:rPr>
        <w:t>дужи од рока важења понуде.</w:t>
      </w:r>
    </w:p>
    <w:p w:rsidR="008D2B23" w:rsidRPr="00844CDE" w:rsidRDefault="008D2B23" w:rsidP="00143DEB">
      <w:pPr>
        <w:rPr>
          <w:rFonts w:cs="Arial"/>
        </w:rPr>
      </w:pPr>
      <w:r w:rsidRPr="00844CDE">
        <w:rPr>
          <w:rFonts w:cs="Arial"/>
        </w:rPr>
        <w:t xml:space="preserve">Наручилац ће уновчити гаранцију за озбиљност понуде дату уз понуду уколико: </w:t>
      </w:r>
    </w:p>
    <w:p w:rsidR="008D2B23" w:rsidRPr="00844CDE" w:rsidRDefault="008D2B23" w:rsidP="00123395">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8D2B23" w:rsidRPr="00844CDE" w:rsidRDefault="008D2B23" w:rsidP="00123395">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8D2B23" w:rsidRPr="00844CDE" w:rsidRDefault="007C0E7C" w:rsidP="00123395">
      <w:pPr>
        <w:numPr>
          <w:ilvl w:val="0"/>
          <w:numId w:val="12"/>
        </w:numPr>
        <w:spacing w:before="0"/>
        <w:ind w:left="993" w:hanging="142"/>
        <w:rPr>
          <w:rFonts w:cs="Arial"/>
        </w:rPr>
      </w:pPr>
      <w:r w:rsidRPr="00844CDE">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844CDE">
        <w:rPr>
          <w:rFonts w:cs="Arial"/>
        </w:rPr>
        <w:t>.</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44CDE" w:rsidRPr="00844CDE" w:rsidRDefault="008D2B23" w:rsidP="00844CDE">
      <w:pPr>
        <w:rPr>
          <w:rFonts w:cs="Arial"/>
          <w:lang w:val="sr-Cyrl-RS"/>
        </w:rPr>
      </w:pPr>
      <w:proofErr w:type="gramStart"/>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1F61EF" w:rsidRDefault="001F61EF" w:rsidP="008D2B23">
      <w:pPr>
        <w:pStyle w:val="ListParagraph"/>
        <w:spacing w:before="0" w:after="0" w:line="240" w:lineRule="auto"/>
        <w:ind w:left="0"/>
        <w:rPr>
          <w:rFonts w:ascii="Arial" w:hAnsi="Arial" w:cs="Arial"/>
          <w:b/>
          <w:u w:val="single"/>
          <w:lang w:val="sr-Cyrl-RS"/>
        </w:rPr>
      </w:pPr>
    </w:p>
    <w:p w:rsidR="001F61EF" w:rsidRDefault="00497B12" w:rsidP="001F61EF">
      <w:pPr>
        <w:pStyle w:val="KDPodnaslov3"/>
        <w:keepNext w:val="0"/>
        <w:spacing w:before="0"/>
        <w:ind w:left="851"/>
        <w:rPr>
          <w:rFonts w:cs="Arial"/>
          <w:b/>
          <w:lang w:val="sr-Cyrl-RS"/>
        </w:rPr>
      </w:pPr>
      <w:bookmarkStart w:id="239" w:name="_Toc441651597"/>
      <w:bookmarkStart w:id="240" w:name="_Toc442559908"/>
      <w:r w:rsidRPr="00CF3FC7">
        <w:rPr>
          <w:rFonts w:cs="Arial"/>
          <w:b/>
          <w:u w:val="single"/>
        </w:rPr>
        <w:t>У</w:t>
      </w:r>
      <w:r w:rsidRPr="00CF3FC7">
        <w:rPr>
          <w:rFonts w:cs="Arial"/>
          <w:b/>
          <w:u w:val="single"/>
          <w:lang w:val="sr-Cyrl-RS"/>
        </w:rPr>
        <w:t>з потписан Уговор</w:t>
      </w:r>
    </w:p>
    <w:bookmarkEnd w:id="239"/>
    <w:bookmarkEnd w:id="240"/>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844CDE" w:rsidRDefault="008D2B23" w:rsidP="00844CDE">
      <w:pPr>
        <w:pStyle w:val="KDPodnaslov3"/>
        <w:keepNext w:val="0"/>
        <w:spacing w:before="0"/>
        <w:ind w:left="1530"/>
        <w:jc w:val="left"/>
        <w:rPr>
          <w:rFonts w:cs="Arial"/>
          <w:b/>
          <w:u w:val="single"/>
        </w:rPr>
      </w:pPr>
      <w:bookmarkStart w:id="241" w:name="_Toc441651598"/>
      <w:bookmarkStart w:id="242" w:name="_Toc442559909"/>
      <w:r w:rsidRPr="00844CDE">
        <w:rPr>
          <w:rFonts w:cs="Arial"/>
          <w:b/>
          <w:u w:val="single"/>
        </w:rPr>
        <w:t>Банкарска гаранција за добро извршење посла</w:t>
      </w:r>
      <w:bookmarkEnd w:id="241"/>
      <w:bookmarkEnd w:id="242"/>
    </w:p>
    <w:p w:rsidR="00884F52" w:rsidRPr="00844CDE" w:rsidRDefault="00EA19F9" w:rsidP="00884F52">
      <w:pPr>
        <w:rPr>
          <w:rFonts w:cs="Arial"/>
        </w:rPr>
      </w:pPr>
      <w:proofErr w:type="gramStart"/>
      <w:r>
        <w:rPr>
          <w:rFonts w:cs="Arial"/>
        </w:rPr>
        <w:t>Изабрани понуђач је дужан да у</w:t>
      </w:r>
      <w:r>
        <w:rPr>
          <w:rFonts w:cs="Arial"/>
          <w:lang w:val="sr-Cyrl-RS"/>
        </w:rPr>
        <w:t>з потписан уговор</w:t>
      </w:r>
      <w:r w:rsidR="00884F52" w:rsidRPr="00844CDE">
        <w:rPr>
          <w:rFonts w:cs="Arial"/>
        </w:rPr>
        <w:t>, као средство финансијског обезбеђења за добро</w:t>
      </w:r>
      <w:r w:rsidR="008F18BC" w:rsidRPr="00844CDE">
        <w:rPr>
          <w:rFonts w:cs="Arial"/>
        </w:rPr>
        <w:t xml:space="preserve"> извршење посла преда Наручиоцу банкарску гаранцију за добро извршење посла.</w:t>
      </w:r>
      <w:proofErr w:type="gramEnd"/>
    </w:p>
    <w:p w:rsidR="008D2B23" w:rsidRPr="00844CDE" w:rsidRDefault="008D2B23" w:rsidP="00143DEB">
      <w:pPr>
        <w:rPr>
          <w:rFonts w:cs="Arial"/>
        </w:rPr>
      </w:pPr>
      <w:r w:rsidRPr="00844CDE">
        <w:rPr>
          <w:rFonts w:cs="Arial"/>
        </w:rPr>
        <w:t>Изабрани понуђач је дужан да Наручиоцу достави неопозиву</w:t>
      </w:r>
      <w:proofErr w:type="gramStart"/>
      <w:r w:rsidRPr="00844CDE">
        <w:rPr>
          <w:rFonts w:cs="Arial"/>
        </w:rPr>
        <w:t>,  безусловну</w:t>
      </w:r>
      <w:proofErr w:type="gramEnd"/>
      <w:r w:rsidRPr="00844CDE">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844CDE" w:rsidRDefault="008D2B23" w:rsidP="00143DEB">
      <w:pPr>
        <w:rPr>
          <w:rFonts w:cs="Arial"/>
        </w:rPr>
      </w:pPr>
      <w:r w:rsidRPr="00844CDE">
        <w:rPr>
          <w:rFonts w:cs="Arial"/>
        </w:rPr>
        <w:t xml:space="preserve">Банкарска гаранција мора трајати најмање </w:t>
      </w:r>
      <w:r w:rsidR="008F18BC" w:rsidRPr="00844CDE">
        <w:rPr>
          <w:rFonts w:cs="Arial"/>
        </w:rPr>
        <w:t>30 (словима:три</w:t>
      </w:r>
      <w:r w:rsidRPr="00844CDE">
        <w:rPr>
          <w:rFonts w:cs="Arial"/>
        </w:rPr>
        <w:t xml:space="preserve">десет) </w:t>
      </w:r>
      <w:r w:rsidR="00510945" w:rsidRPr="00844CDE">
        <w:rPr>
          <w:rFonts w:cs="Arial"/>
        </w:rPr>
        <w:t xml:space="preserve">календарских </w:t>
      </w:r>
      <w:r w:rsidRPr="00844CDE">
        <w:rPr>
          <w:rFonts w:cs="Arial"/>
        </w:rPr>
        <w:t>дана дуже од рока одређеног за коначно извршење посла.</w:t>
      </w:r>
    </w:p>
    <w:p w:rsidR="00EA19F9" w:rsidRPr="000F5128" w:rsidRDefault="008D2B23" w:rsidP="00143DEB">
      <w:pPr>
        <w:rPr>
          <w:rFonts w:cs="Arial"/>
          <w:lang w:val="sr-Latn-RS"/>
        </w:rPr>
      </w:pPr>
      <w:proofErr w:type="gramStart"/>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844CDE" w:rsidRDefault="008D2B23" w:rsidP="00143DEB">
      <w:pPr>
        <w:rPr>
          <w:rFonts w:cs="Arial"/>
        </w:rPr>
      </w:pPr>
      <w:proofErr w:type="gramStart"/>
      <w:r w:rsidRPr="00844CDE">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844CDE">
        <w:rPr>
          <w:rFonts w:cs="Arial"/>
        </w:rPr>
        <w:t xml:space="preserve"> </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CA182E" w:rsidRDefault="008D2B23" w:rsidP="008D2B23">
      <w:pPr>
        <w:spacing w:before="0"/>
        <w:ind w:left="851"/>
        <w:rPr>
          <w:rFonts w:cs="Arial"/>
          <w:lang w:val="sr-Cyrl-RS"/>
        </w:rPr>
      </w:pPr>
    </w:p>
    <w:p w:rsidR="00510945" w:rsidRPr="00E629C2" w:rsidRDefault="00EA1925" w:rsidP="00E629C2">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8D2B23" w:rsidRPr="00844CDE" w:rsidRDefault="008D2B23" w:rsidP="00510945">
      <w:pPr>
        <w:pStyle w:val="KDPodnaslov3"/>
        <w:keepNext w:val="0"/>
        <w:spacing w:before="0"/>
        <w:ind w:left="851"/>
        <w:rPr>
          <w:rFonts w:eastAsia="TimesNewRomanPSMT" w:cs="Arial"/>
          <w:b/>
          <w:bCs/>
          <w:iCs/>
          <w:u w:val="single"/>
        </w:rPr>
      </w:pPr>
      <w:bookmarkStart w:id="243" w:name="_Toc441651600"/>
      <w:bookmarkStart w:id="244" w:name="_Toc442559911"/>
      <w:r w:rsidRPr="00844CDE">
        <w:rPr>
          <w:rFonts w:eastAsia="TimesNewRomanPSMT" w:cs="Arial"/>
          <w:b/>
          <w:bCs/>
          <w:iCs/>
          <w:u w:val="single"/>
        </w:rPr>
        <w:t>Банкарску гаранцију за отклањање грешака у гарантном року</w:t>
      </w:r>
      <w:bookmarkEnd w:id="243"/>
      <w:bookmarkEnd w:id="244"/>
    </w:p>
    <w:p w:rsidR="00EA6A03" w:rsidRPr="00497B12" w:rsidRDefault="000E0FC1" w:rsidP="00EA6A03">
      <w:pPr>
        <w:rPr>
          <w:rFonts w:cs="Arial"/>
        </w:rPr>
      </w:pPr>
      <w:bookmarkStart w:id="245" w:name="_Toc441651601"/>
      <w:bookmarkStart w:id="246" w:name="_Toc442559912"/>
      <w:r w:rsidRPr="00497B12">
        <w:rPr>
          <w:rFonts w:cs="Arial"/>
        </w:rPr>
        <w:t>Понуђач се обавезује да преда Наручиоцу</w:t>
      </w:r>
      <w:r w:rsidR="00EA6A03" w:rsidRPr="00497B12">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2479F9" w:rsidRPr="00497B12">
        <w:rPr>
          <w:rFonts w:cs="Arial"/>
        </w:rPr>
        <w:t xml:space="preserve">не (без ПДВ) са роком важења 30(тридесет) </w:t>
      </w:r>
      <w:r w:rsidR="00EA6A03" w:rsidRPr="00497B12">
        <w:rPr>
          <w:rFonts w:cs="Arial"/>
        </w:rPr>
        <w:t>дана дужим од гарантног рока .</w:t>
      </w:r>
    </w:p>
    <w:p w:rsidR="00EA6A03" w:rsidRPr="00497B12" w:rsidRDefault="00EA6A03" w:rsidP="00EA6A03">
      <w:pPr>
        <w:rPr>
          <w:rFonts w:cs="Arial"/>
        </w:rPr>
      </w:pPr>
      <w:r w:rsidRPr="00497B12">
        <w:rPr>
          <w:rFonts w:cs="Arial"/>
        </w:rPr>
        <w:t xml:space="preserve">Банкарска гаранција за отклањање недостатака у гарантном року, доставља </w:t>
      </w:r>
      <w:proofErr w:type="gramStart"/>
      <w:r w:rsidRPr="00497B12">
        <w:rPr>
          <w:rFonts w:cs="Arial"/>
        </w:rPr>
        <w:t>се  у</w:t>
      </w:r>
      <w:proofErr w:type="gramEnd"/>
      <w:r w:rsidRPr="00497B12">
        <w:rPr>
          <w:rFonts w:cs="Arial"/>
        </w:rPr>
        <w:t xml:space="preserve"> тренутку примопредаје/испоруке предмета уго</w:t>
      </w:r>
      <w:r w:rsidR="00DB1711" w:rsidRPr="00497B12">
        <w:rPr>
          <w:rFonts w:cs="Arial"/>
        </w:rPr>
        <w:t>вора</w:t>
      </w:r>
      <w:r w:rsidR="000E0FC1" w:rsidRPr="00497B12">
        <w:rPr>
          <w:rFonts w:cs="Arial"/>
        </w:rPr>
        <w:t xml:space="preserve">. </w:t>
      </w:r>
      <w:proofErr w:type="gramStart"/>
      <w:r w:rsidR="000E0FC1" w:rsidRPr="00497B12">
        <w:rPr>
          <w:rFonts w:cs="Arial"/>
        </w:rPr>
        <w:t>Уколико Понуђач</w:t>
      </w:r>
      <w:r w:rsidRPr="00497B12">
        <w:rPr>
          <w:rFonts w:cs="Arial"/>
        </w:rPr>
        <w:t xml:space="preserve"> не достави банкарску гаранцију за отклањање нед</w:t>
      </w:r>
      <w:r w:rsidR="000E0FC1" w:rsidRPr="00497B12">
        <w:rPr>
          <w:rFonts w:cs="Arial"/>
        </w:rPr>
        <w:t>остатака у гарантном року, Наручилац</w:t>
      </w:r>
      <w:r w:rsidRPr="00497B12">
        <w:rPr>
          <w:rFonts w:cs="Arial"/>
        </w:rPr>
        <w:t xml:space="preserve"> има право да наплати банкарск</w:t>
      </w:r>
      <w:r w:rsidR="002479F9" w:rsidRPr="00497B12">
        <w:rPr>
          <w:rFonts w:cs="Arial"/>
        </w:rPr>
        <w:t>у</w:t>
      </w:r>
      <w:r w:rsidRPr="00497B12">
        <w:rPr>
          <w:rFonts w:cs="Arial"/>
        </w:rPr>
        <w:t xml:space="preserve"> гаранциј</w:t>
      </w:r>
      <w:r w:rsidR="002479F9" w:rsidRPr="00497B12">
        <w:rPr>
          <w:rFonts w:cs="Arial"/>
        </w:rPr>
        <w:t>у</w:t>
      </w:r>
      <w:r w:rsidRPr="00497B12">
        <w:rPr>
          <w:rFonts w:cs="Arial"/>
        </w:rPr>
        <w:t xml:space="preserve"> за добро извршење посла.</w:t>
      </w:r>
      <w:proofErr w:type="gramEnd"/>
    </w:p>
    <w:p w:rsidR="002479F9" w:rsidRPr="00497B12" w:rsidRDefault="002479F9" w:rsidP="00EA6A03">
      <w:pPr>
        <w:rPr>
          <w:rFonts w:cs="Arial"/>
        </w:rPr>
      </w:pPr>
      <w:proofErr w:type="gramStart"/>
      <w:r w:rsidRPr="00497B12">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EA6A03" w:rsidRPr="00497B12" w:rsidRDefault="00EA6A03" w:rsidP="00EA6A03">
      <w:pPr>
        <w:rPr>
          <w:rFonts w:cs="Arial"/>
        </w:rPr>
      </w:pPr>
      <w:r w:rsidRPr="00497B12">
        <w:rPr>
          <w:rFonts w:cs="Arial"/>
        </w:rPr>
        <w:t xml:space="preserve">Достављена банкарска </w:t>
      </w:r>
      <w:proofErr w:type="gramStart"/>
      <w:r w:rsidRPr="00497B12">
        <w:rPr>
          <w:rFonts w:cs="Arial"/>
        </w:rPr>
        <w:t>гаранција  не</w:t>
      </w:r>
      <w:proofErr w:type="gramEnd"/>
      <w:r w:rsidRPr="00497B12">
        <w:rPr>
          <w:rFonts w:cs="Arial"/>
        </w:rPr>
        <w:t xml:space="preserve"> може да садржи додатне услове за исплату, краћи рок и мањи износ.</w:t>
      </w:r>
    </w:p>
    <w:p w:rsidR="00EA6A03" w:rsidRPr="00497B12" w:rsidRDefault="000E0FC1" w:rsidP="00EA6A03">
      <w:pPr>
        <w:rPr>
          <w:rFonts w:cs="Arial"/>
        </w:rPr>
      </w:pPr>
      <w:r w:rsidRPr="00497B12">
        <w:rPr>
          <w:rFonts w:cs="Arial"/>
        </w:rPr>
        <w:t xml:space="preserve">Наручилац </w:t>
      </w:r>
      <w:r w:rsidR="00EA6A03" w:rsidRPr="00497B12">
        <w:rPr>
          <w:rFonts w:cs="Arial"/>
        </w:rPr>
        <w:t xml:space="preserve">је овлашћен да наплати банкарску гаранцију за отклањање недостатака </w:t>
      </w:r>
      <w:proofErr w:type="gramStart"/>
      <w:r w:rsidR="00EA6A03" w:rsidRPr="00497B12">
        <w:rPr>
          <w:rFonts w:cs="Arial"/>
        </w:rPr>
        <w:t>у  гарантном</w:t>
      </w:r>
      <w:proofErr w:type="gramEnd"/>
      <w:r w:rsidR="00EA6A03" w:rsidRPr="00497B12">
        <w:rPr>
          <w:rFonts w:cs="Arial"/>
        </w:rPr>
        <w:t xml:space="preserve"> року у случају да </w:t>
      </w:r>
      <w:r w:rsidRPr="00497B12">
        <w:rPr>
          <w:rFonts w:cs="Arial"/>
        </w:rPr>
        <w:t xml:space="preserve">Понуђач </w:t>
      </w:r>
      <w:r w:rsidR="00EA6A03" w:rsidRPr="00497B12">
        <w:rPr>
          <w:rFonts w:cs="Arial"/>
        </w:rPr>
        <w:t>не испуни своје уговорне обавезе у погледу гарантног рока.</w:t>
      </w:r>
    </w:p>
    <w:p w:rsidR="00DB1711" w:rsidRPr="00497B12" w:rsidRDefault="00EA6A03" w:rsidP="00EA6A03">
      <w:pPr>
        <w:rPr>
          <w:rFonts w:cs="Arial"/>
          <w:lang w:val="sr-Cyrl-RS"/>
        </w:rPr>
      </w:pPr>
      <w:r w:rsidRPr="00497B12">
        <w:rPr>
          <w:rFonts w:cs="Arial"/>
        </w:rPr>
        <w:t xml:space="preserve">У случају сукцесивних испорука предметних добара, </w:t>
      </w:r>
      <w:r w:rsidR="000E0FC1" w:rsidRPr="00497B12">
        <w:rPr>
          <w:rFonts w:cs="Arial"/>
        </w:rPr>
        <w:t xml:space="preserve">Понуђач </w:t>
      </w:r>
      <w:r w:rsidRPr="00497B12">
        <w:rPr>
          <w:rFonts w:cs="Arial"/>
        </w:rPr>
        <w:t>има обавезу да продужава рок важности средства финансијског обезбеђења за отклањање</w:t>
      </w:r>
    </w:p>
    <w:p w:rsidR="00EA6A03" w:rsidRPr="00497B12" w:rsidRDefault="00EA6A03" w:rsidP="00EA6A03">
      <w:pPr>
        <w:rPr>
          <w:rFonts w:cs="Arial"/>
        </w:rPr>
      </w:pPr>
      <w:r w:rsidRPr="00497B12">
        <w:rPr>
          <w:rFonts w:cs="Arial"/>
        </w:rPr>
        <w:t xml:space="preserve"> </w:t>
      </w:r>
      <w:proofErr w:type="gramStart"/>
      <w:r w:rsidRPr="00497B12">
        <w:rPr>
          <w:rFonts w:cs="Arial"/>
        </w:rPr>
        <w:t>недостатака</w:t>
      </w:r>
      <w:proofErr w:type="gramEnd"/>
      <w:r w:rsidRPr="00497B12">
        <w:rPr>
          <w:rFonts w:cs="Arial"/>
        </w:rPr>
        <w:t xml:space="preserve">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bookmarkEnd w:id="245"/>
    <w:bookmarkEnd w:id="246"/>
    <w:p w:rsidR="00D17F05" w:rsidRDefault="00D17F05" w:rsidP="004C3B38">
      <w:pPr>
        <w:pStyle w:val="KDPodnaslov3"/>
        <w:keepNext w:val="0"/>
        <w:spacing w:before="0"/>
        <w:ind w:left="851"/>
        <w:rPr>
          <w:rFonts w:eastAsia="TimesNewRomanPSMT" w:cs="Arial"/>
          <w:b/>
          <w:bCs/>
          <w:iCs/>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F11980" w:rsidRDefault="00F066DE" w:rsidP="00F66410">
      <w:pPr>
        <w:tabs>
          <w:tab w:val="left" w:pos="567"/>
          <w:tab w:val="left" w:pos="709"/>
        </w:tabs>
        <w:spacing w:after="120"/>
        <w:rPr>
          <w:rFonts w:eastAsia="TimesNewRomanPSMT" w:cs="Arial"/>
          <w:bCs/>
        </w:rPr>
      </w:pPr>
      <w:r w:rsidRPr="00F11980">
        <w:rPr>
          <w:rFonts w:eastAsia="TimesNewRomanPSMT" w:cs="Arial"/>
          <w:bCs/>
        </w:rPr>
        <w:t xml:space="preserve">Средство финансијског обезбеђења </w:t>
      </w:r>
      <w:proofErr w:type="gramStart"/>
      <w:r w:rsidRPr="00F11980">
        <w:rPr>
          <w:rFonts w:eastAsia="TimesNewRomanPSMT" w:cs="Arial"/>
          <w:bCs/>
        </w:rPr>
        <w:t>за  озбиљност</w:t>
      </w:r>
      <w:proofErr w:type="gramEnd"/>
      <w:r w:rsidRPr="00F11980">
        <w:rPr>
          <w:rFonts w:eastAsia="TimesNewRomanPSMT" w:cs="Arial"/>
          <w:bCs/>
        </w:rPr>
        <w:t xml:space="preserve"> понуде </w:t>
      </w:r>
      <w:r w:rsidRPr="005D1306">
        <w:rPr>
          <w:rFonts w:eastAsia="TimesNewRomanPSMT" w:cs="Arial"/>
          <w:bCs/>
          <w:u w:val="single"/>
        </w:rPr>
        <w:t>доставља се као саставни део понуде</w:t>
      </w:r>
      <w:r w:rsidRPr="00F11980">
        <w:rPr>
          <w:rFonts w:eastAsia="TimesNewRomanPSMT" w:cs="Arial"/>
          <w:bCs/>
        </w:rPr>
        <w:t xml:space="preserve"> и гласи на</w:t>
      </w:r>
      <w:r w:rsidR="00C435F2" w:rsidRPr="00F11980">
        <w:rPr>
          <w:rFonts w:eastAsia="TimesNewRomanPSMT" w:cs="Arial"/>
          <w:bCs/>
        </w:rPr>
        <w:t xml:space="preserve"> </w:t>
      </w:r>
      <w:r w:rsidR="00F66410" w:rsidRPr="00F11980">
        <w:rPr>
          <w:rFonts w:eastAsia="TimesNewRomanPSMT" w:cs="Arial"/>
          <w:bCs/>
        </w:rPr>
        <w:t xml:space="preserve">Јавно предузеће „Електропривреда Србије“ Београд,Улица </w:t>
      </w:r>
      <w:r w:rsidR="00C435F2" w:rsidRPr="00F11980">
        <w:rPr>
          <w:rFonts w:eastAsia="TimesNewRomanPSMT" w:cs="Arial"/>
          <w:bCs/>
        </w:rPr>
        <w:t xml:space="preserve">царице Милице 2. </w:t>
      </w:r>
      <w:proofErr w:type="gramStart"/>
      <w:r w:rsidR="00C435F2" w:rsidRPr="00F11980">
        <w:rPr>
          <w:rFonts w:eastAsia="TimesNewRomanPSMT" w:cs="Arial"/>
          <w:bCs/>
        </w:rPr>
        <w:t xml:space="preserve">, </w:t>
      </w:r>
      <w:r w:rsidR="00F66410" w:rsidRPr="00F11980">
        <w:rPr>
          <w:rFonts w:eastAsia="TimesNewRomanPSMT" w:cs="Arial"/>
          <w:bCs/>
        </w:rPr>
        <w:t xml:space="preserve"> </w:t>
      </w:r>
      <w:r w:rsidR="00C435F2" w:rsidRPr="00F11980">
        <w:rPr>
          <w:rFonts w:eastAsia="TimesNewRomanPSMT" w:cs="Arial"/>
          <w:bCs/>
        </w:rPr>
        <w:t>11000</w:t>
      </w:r>
      <w:proofErr w:type="gramEnd"/>
      <w:r w:rsidR="00C435F2" w:rsidRPr="00F11980">
        <w:rPr>
          <w:rFonts w:eastAsia="TimesNewRomanPSMT" w:cs="Arial"/>
          <w:bCs/>
        </w:rPr>
        <w:t xml:space="preserve"> </w:t>
      </w:r>
      <w:r w:rsidR="00F66410" w:rsidRPr="00F11980">
        <w:rPr>
          <w:rFonts w:eastAsia="TimesNewRomanPSMT" w:cs="Arial"/>
          <w:bCs/>
        </w:rPr>
        <w:t>Београд</w:t>
      </w:r>
      <w:r w:rsidR="00C435F2" w:rsidRPr="00F11980">
        <w:rPr>
          <w:rFonts w:eastAsia="TimesNewRomanPSMT" w:cs="Arial"/>
          <w:bCs/>
        </w:rPr>
        <w:t xml:space="preserve">, </w:t>
      </w:r>
      <w:r w:rsidR="00F66410" w:rsidRPr="00F11980">
        <w:rPr>
          <w:rFonts w:eastAsia="TimesNewRomanPSMT" w:cs="Arial"/>
          <w:bCs/>
        </w:rPr>
        <w:t>огранак</w:t>
      </w:r>
      <w:r w:rsidR="00C435F2" w:rsidRPr="00F11980">
        <w:rPr>
          <w:rFonts w:eastAsia="TimesNewRomanPSMT" w:cs="Arial"/>
          <w:bCs/>
        </w:rPr>
        <w:t xml:space="preserve"> ТЕНТ, Улица Богољуба Урошевића Црног 44., 11500 Обреновац</w:t>
      </w:r>
    </w:p>
    <w:p w:rsidR="00F066DE" w:rsidRPr="00F11980" w:rsidRDefault="00F066DE" w:rsidP="00D17F05">
      <w:pPr>
        <w:ind w:right="-19"/>
        <w:jc w:val="left"/>
        <w:outlineLvl w:val="0"/>
        <w:rPr>
          <w:rFonts w:cs="Arial"/>
          <w:b/>
        </w:rPr>
      </w:pPr>
      <w:r w:rsidRPr="00F11980">
        <w:rPr>
          <w:rFonts w:eastAsia="TimesNewRomanPSMT" w:cs="Arial"/>
          <w:bCs/>
        </w:rPr>
        <w:t>Средство финансијског обезбеђења за добро извршење посла  гласи на</w:t>
      </w:r>
      <w:r w:rsidR="00C435F2" w:rsidRPr="00F11980">
        <w:rPr>
          <w:rFonts w:eastAsia="TimesNewRomanPSMT" w:cs="Arial"/>
          <w:bCs/>
        </w:rPr>
        <w:t xml:space="preserve"> Јавно предузеће „Електропривреда Србије“ Београд,</w:t>
      </w:r>
      <w:r w:rsidR="0009377A" w:rsidRPr="00F11980">
        <w:rPr>
          <w:rFonts w:eastAsia="TimesNewRomanPSMT" w:cs="Arial"/>
          <w:bCs/>
        </w:rPr>
        <w:t xml:space="preserve"> </w:t>
      </w:r>
      <w:r w:rsidR="00C435F2" w:rsidRPr="00F11980">
        <w:rPr>
          <w:rFonts w:eastAsia="TimesNewRomanPSMT" w:cs="Arial"/>
          <w:bCs/>
        </w:rPr>
        <w:t xml:space="preserve">Улица царице Милице 2., 11000 Београд, огранак ТЕНТ, Улица Богољуба Урошевића Црног 44., 11500 Обреновац </w:t>
      </w:r>
      <w:r w:rsidRPr="00F11980">
        <w:rPr>
          <w:rFonts w:cs="Arial"/>
          <w:b/>
        </w:rPr>
        <w:t>и доставља се</w:t>
      </w:r>
      <w:r w:rsidR="005D1306" w:rsidRPr="005D1306">
        <w:rPr>
          <w:rFonts w:cs="Arial"/>
          <w:b/>
        </w:rPr>
        <w:t xml:space="preserve"> </w:t>
      </w:r>
      <w:r w:rsidR="005D1306" w:rsidRPr="00F600E7">
        <w:rPr>
          <w:rFonts w:cs="Arial"/>
          <w:b/>
        </w:rPr>
        <w:t>и доставља се</w:t>
      </w:r>
      <w:r w:rsidR="005D1306">
        <w:rPr>
          <w:rFonts w:cs="Arial"/>
          <w:b/>
          <w:lang w:val="sr-Cyrl-RS"/>
        </w:rPr>
        <w:t xml:space="preserve"> уз потписан Уговор</w:t>
      </w:r>
      <w:r w:rsidRPr="00F11980">
        <w:rPr>
          <w:rFonts w:cs="Arial"/>
          <w:b/>
        </w:rPr>
        <w:t xml:space="preserve"> лично или поштом на адресу: </w:t>
      </w:r>
    </w:p>
    <w:p w:rsidR="00F066DE" w:rsidRPr="00F11980" w:rsidRDefault="00F066DE" w:rsidP="00F066DE">
      <w:pPr>
        <w:suppressAutoHyphens/>
        <w:spacing w:line="100" w:lineRule="atLeast"/>
        <w:jc w:val="center"/>
        <w:rPr>
          <w:rFonts w:eastAsia="Arial Unicode MS" w:cs="Arial"/>
          <w:b/>
          <w:kern w:val="1"/>
          <w:lang w:eastAsia="ar-SA"/>
        </w:rPr>
      </w:pPr>
      <w:r w:rsidRPr="00F11980">
        <w:rPr>
          <w:rFonts w:cs="Arial"/>
          <w:b/>
        </w:rPr>
        <w:t xml:space="preserve"> </w:t>
      </w:r>
      <w:r w:rsidR="00A16376" w:rsidRPr="00F11980">
        <w:rPr>
          <w:rFonts w:eastAsia="TimesNewRomanPSMT" w:cs="Arial"/>
          <w:bCs/>
        </w:rPr>
        <w:t xml:space="preserve"> Улица Богољуба Урошевића Црног </w:t>
      </w:r>
      <w:proofErr w:type="gramStart"/>
      <w:r w:rsidR="00A16376" w:rsidRPr="00F11980">
        <w:rPr>
          <w:rFonts w:eastAsia="TimesNewRomanPSMT" w:cs="Arial"/>
          <w:bCs/>
        </w:rPr>
        <w:t>44.,</w:t>
      </w:r>
      <w:proofErr w:type="gramEnd"/>
      <w:r w:rsidR="00A16376" w:rsidRPr="00F11980">
        <w:rPr>
          <w:rFonts w:eastAsia="TimesNewRomanPSMT" w:cs="Arial"/>
          <w:bCs/>
        </w:rPr>
        <w:t xml:space="preserve"> 11500 Обреновац</w:t>
      </w:r>
    </w:p>
    <w:p w:rsidR="00F066DE" w:rsidRPr="00F11980" w:rsidRDefault="00F066DE" w:rsidP="00D17F05">
      <w:pPr>
        <w:ind w:right="-19"/>
        <w:jc w:val="left"/>
        <w:outlineLvl w:val="0"/>
        <w:rPr>
          <w:rFonts w:cs="Arial"/>
          <w:b/>
          <w:sz w:val="18"/>
          <w:szCs w:val="18"/>
          <w:lang w:val="sr-Cyrl-RS"/>
        </w:rPr>
      </w:pPr>
      <w:proofErr w:type="gramStart"/>
      <w:r w:rsidRPr="00F11980">
        <w:t>са</w:t>
      </w:r>
      <w:proofErr w:type="gramEnd"/>
      <w:r w:rsidRPr="00F11980">
        <w:t xml:space="preserve"> назнаком:</w:t>
      </w:r>
      <w:r w:rsidRPr="00F11980">
        <w:rPr>
          <w:b/>
        </w:rPr>
        <w:t xml:space="preserve"> </w:t>
      </w:r>
      <w:r w:rsidRPr="00F11980">
        <w:rPr>
          <w:b/>
          <w:sz w:val="18"/>
          <w:szCs w:val="18"/>
        </w:rPr>
        <w:t>Средство финансијског обезбеђења за ЈН бр.</w:t>
      </w:r>
      <w:r w:rsidR="00D17F05" w:rsidRPr="00F11980">
        <w:rPr>
          <w:rFonts w:cs="Arial"/>
          <w:b/>
          <w:sz w:val="18"/>
          <w:szCs w:val="18"/>
          <w:lang w:val="sr-Cyrl-CS"/>
        </w:rPr>
        <w:t xml:space="preserve"> 3000/1249/2017 (618/2017)</w:t>
      </w:r>
    </w:p>
    <w:p w:rsidR="00F066DE" w:rsidRPr="00F11980" w:rsidRDefault="00F066DE" w:rsidP="00F066DE">
      <w:pPr>
        <w:tabs>
          <w:tab w:val="left" w:pos="567"/>
          <w:tab w:val="left" w:pos="709"/>
        </w:tabs>
        <w:spacing w:after="120"/>
        <w:rPr>
          <w:rFonts w:cs="Arial"/>
          <w:b/>
        </w:rPr>
      </w:pPr>
      <w:r w:rsidRPr="00F11980">
        <w:rPr>
          <w:rFonts w:eastAsia="TimesNewRomanPSMT" w:cs="Arial"/>
          <w:bCs/>
        </w:rPr>
        <w:t>Средство финансијског обезбеђења за отклањање недостатака у гарантном року  гласи на</w:t>
      </w:r>
      <w:r w:rsidR="00C435F2" w:rsidRPr="00F11980">
        <w:rPr>
          <w:rFonts w:eastAsia="TimesNewRomanPSMT" w:cs="Arial"/>
          <w:bCs/>
        </w:rPr>
        <w:t xml:space="preserve"> Јавно предузеће „Електропривреда Србије“ Београд,Улица </w:t>
      </w:r>
      <w:r w:rsidR="0009377A" w:rsidRPr="00F11980">
        <w:rPr>
          <w:rFonts w:eastAsia="TimesNewRomanPSMT" w:cs="Arial"/>
          <w:bCs/>
        </w:rPr>
        <w:t>царице Милице 2.</w:t>
      </w:r>
      <w:r w:rsidR="00C435F2" w:rsidRPr="00F11980">
        <w:rPr>
          <w:rFonts w:eastAsia="TimesNewRomanPSMT" w:cs="Arial"/>
          <w:bCs/>
        </w:rPr>
        <w:t xml:space="preserve">,  11000 Београд, огранак ТЕНТ, Улица Богољуба Урошевића Црног 44., 11500 Обреновац </w:t>
      </w:r>
      <w:r w:rsidRPr="00F11980">
        <w:rPr>
          <w:rFonts w:cs="Arial"/>
        </w:rPr>
        <w:t>и доставља се приликом примопредаје предмета уговора или поштом на адресу корисника уговора:</w:t>
      </w:r>
    </w:p>
    <w:p w:rsidR="00A16376" w:rsidRPr="00F11980" w:rsidRDefault="00A16376" w:rsidP="00A16376">
      <w:pPr>
        <w:suppressAutoHyphens/>
        <w:spacing w:line="100" w:lineRule="atLeast"/>
        <w:jc w:val="center"/>
        <w:rPr>
          <w:rFonts w:eastAsia="Arial Unicode MS" w:cs="Arial"/>
          <w:b/>
          <w:kern w:val="1"/>
          <w:lang w:eastAsia="ar-SA"/>
        </w:rPr>
      </w:pPr>
      <w:r w:rsidRPr="00F11980">
        <w:rPr>
          <w:rFonts w:eastAsia="TimesNewRomanPSMT" w:cs="Arial"/>
          <w:bCs/>
        </w:rPr>
        <w:t>Улица Богољуба Урошевића Црног 44., 11500 Обреновац</w:t>
      </w:r>
    </w:p>
    <w:p w:rsidR="00D17F05" w:rsidRPr="00D17F05" w:rsidRDefault="00A16376" w:rsidP="00D17F05">
      <w:pPr>
        <w:ind w:right="-19"/>
        <w:jc w:val="left"/>
        <w:outlineLvl w:val="0"/>
        <w:rPr>
          <w:rFonts w:cs="Arial"/>
          <w:b/>
          <w:sz w:val="18"/>
          <w:szCs w:val="18"/>
          <w:lang w:val="sr-Cyrl-RS"/>
        </w:rPr>
      </w:pPr>
      <w:proofErr w:type="gramStart"/>
      <w:r w:rsidRPr="00F11980">
        <w:t>са</w:t>
      </w:r>
      <w:proofErr w:type="gramEnd"/>
      <w:r w:rsidRPr="00F11980">
        <w:t xml:space="preserve"> назнаком:</w:t>
      </w:r>
      <w:r w:rsidRPr="00F11980">
        <w:rPr>
          <w:b/>
        </w:rPr>
        <w:t xml:space="preserve"> Средство финансијског обезбеђења за ЈН бр.</w:t>
      </w:r>
      <w:r w:rsidR="00D17F05" w:rsidRPr="00F11980">
        <w:rPr>
          <w:rFonts w:cs="Arial"/>
          <w:b/>
          <w:sz w:val="18"/>
          <w:szCs w:val="18"/>
          <w:lang w:val="sr-Cyrl-CS"/>
        </w:rPr>
        <w:t xml:space="preserve"> 3000/1249/2017 (618/2017)</w:t>
      </w:r>
    </w:p>
    <w:p w:rsidR="00A16376" w:rsidRPr="00FB7333" w:rsidRDefault="00A16376" w:rsidP="00A16376">
      <w:pPr>
        <w:tabs>
          <w:tab w:val="center" w:pos="4320"/>
          <w:tab w:val="right" w:pos="8640"/>
        </w:tabs>
        <w:jc w:val="left"/>
        <w:rPr>
          <w:sz w:val="24"/>
          <w:szCs w:val="24"/>
          <w:lang w:eastAsia="ar-SA"/>
        </w:rPr>
      </w:pPr>
    </w:p>
    <w:p w:rsidR="00F066DE" w:rsidRDefault="00DE77A7" w:rsidP="00DE77A7">
      <w:pPr>
        <w:rPr>
          <w:rFonts w:cs="Arial"/>
          <w:lang w:val="sr-Cyrl-RS"/>
        </w:rPr>
      </w:pPr>
      <w:r w:rsidRPr="00573572">
        <w:rPr>
          <w:rFonts w:cs="Arial"/>
          <w:lang w:val="sr-Cyrl-RS"/>
        </w:rPr>
        <w:t>Напомена:По</w:t>
      </w:r>
      <w:r w:rsidR="00573572" w:rsidRPr="00573572">
        <w:rPr>
          <w:rFonts w:cs="Arial"/>
          <w:lang w:val="sr-Cyrl-RS"/>
        </w:rPr>
        <w:t>нуђач је одговоран за безбедан начин достављања СФО Наручиоцу</w:t>
      </w:r>
    </w:p>
    <w:p w:rsidR="005E754A" w:rsidRPr="00573572" w:rsidRDefault="005E754A" w:rsidP="00DE77A7">
      <w:pPr>
        <w:rPr>
          <w:rFonts w:cs="Arial"/>
          <w:lang w:val="sr-Cyrl-RS"/>
        </w:rPr>
      </w:pPr>
    </w:p>
    <w:p w:rsidR="0085348E" w:rsidRPr="00F10346" w:rsidRDefault="0085348E" w:rsidP="007E7A5E">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Понуђач ће то учинити тако што ће његов представник изнад ознаке поверљивости написати „ОПОЗИВ“, уписати датум, време и потписати се.</w:t>
      </w:r>
    </w:p>
    <w:p w:rsidR="00D17F05" w:rsidRDefault="00D17F05" w:rsidP="0085348E">
      <w:pPr>
        <w:pStyle w:val="KDParagraf"/>
        <w:spacing w:before="0"/>
        <w:rPr>
          <w:rFonts w:cs="Arial"/>
          <w:lang w:val="ru-RU"/>
        </w:rPr>
      </w:pP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7E7A5E">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7E7A5E">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7E7A5E">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7E7A5E">
      <w:pPr>
        <w:pStyle w:val="KDPodnaslov2"/>
        <w:numPr>
          <w:ilvl w:val="1"/>
          <w:numId w:val="23"/>
        </w:numPr>
        <w:spacing w:before="0"/>
        <w:jc w:val="both"/>
        <w:rPr>
          <w:rFonts w:cs="Arial"/>
        </w:rPr>
      </w:pPr>
      <w:bookmarkStart w:id="247" w:name="_Toc441651602"/>
      <w:bookmarkStart w:id="248" w:name="_Toc442559913"/>
      <w:r w:rsidRPr="00F10346">
        <w:rPr>
          <w:rFonts w:cs="Arial"/>
        </w:rPr>
        <w:t>Додатне информације и објашњења</w:t>
      </w:r>
      <w:bookmarkEnd w:id="247"/>
      <w:bookmarkEnd w:id="248"/>
    </w:p>
    <w:p w:rsidR="008D2B23" w:rsidRPr="00D17F05" w:rsidRDefault="008D2B23" w:rsidP="00D17F05">
      <w:pPr>
        <w:ind w:right="-19"/>
        <w:jc w:val="left"/>
        <w:outlineLvl w:val="0"/>
        <w:rPr>
          <w:rFonts w:cs="Arial"/>
          <w:b/>
          <w:lang w:val="sr-Cyrl-RS"/>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17F05" w:rsidRPr="00D17F05">
        <w:rPr>
          <w:rFonts w:cs="Arial"/>
          <w:b/>
          <w:lang w:val="sr-Cyrl-CS"/>
        </w:rPr>
        <w:t>3000/1249/2017 (618/2017)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8"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D17F05" w:rsidRDefault="00D17F05" w:rsidP="008D2B23">
      <w:pPr>
        <w:pStyle w:val="KDMojTekst"/>
        <w:spacing w:before="0"/>
        <w:rPr>
          <w:rFonts w:cs="Arial"/>
          <w:i w:val="0"/>
          <w:color w:val="auto"/>
          <w:sz w:val="22"/>
          <w:szCs w:val="22"/>
          <w:lang w:val="sr-Cyrl-RS"/>
        </w:rPr>
      </w:pP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D17F05" w:rsidRDefault="00D17F0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17F05" w:rsidRDefault="00D17F05" w:rsidP="00D31828">
      <w:pPr>
        <w:pStyle w:val="KDMojTekst"/>
        <w:spacing w:before="0"/>
        <w:rPr>
          <w:rFonts w:cs="Arial"/>
          <w:i w:val="0"/>
          <w:color w:val="auto"/>
          <w:sz w:val="22"/>
          <w:szCs w:val="22"/>
          <w:lang w:val="sr-Cyrl-RS"/>
        </w:rPr>
      </w:pP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7E7A5E">
      <w:pPr>
        <w:pStyle w:val="KDPodnaslov2"/>
        <w:numPr>
          <w:ilvl w:val="1"/>
          <w:numId w:val="23"/>
        </w:numPr>
        <w:spacing w:before="0"/>
        <w:jc w:val="both"/>
        <w:rPr>
          <w:rFonts w:cs="Arial"/>
        </w:rPr>
      </w:pPr>
      <w:bookmarkStart w:id="249" w:name="_Toc441651603"/>
      <w:bookmarkStart w:id="250" w:name="_Toc442559914"/>
      <w:r w:rsidRPr="00F10346">
        <w:rPr>
          <w:rFonts w:cs="Arial"/>
        </w:rPr>
        <w:t>Трошкови понуде</w:t>
      </w:r>
      <w:bookmarkEnd w:id="249"/>
      <w:bookmarkEnd w:id="25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D17F05" w:rsidRDefault="00D17F05"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7E7A5E">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D17F05" w:rsidRDefault="00D17F05" w:rsidP="00C14152">
      <w:pPr>
        <w:pStyle w:val="KDParagraf"/>
        <w:spacing w:before="0"/>
        <w:rPr>
          <w:rFonts w:eastAsia="TimesNewRomanPSMT" w:cs="Arial"/>
          <w:lang w:val="sr-Cyrl-RS"/>
        </w:rPr>
      </w:pP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7E7A5E">
      <w:pPr>
        <w:pStyle w:val="KDPodnaslov2"/>
        <w:numPr>
          <w:ilvl w:val="1"/>
          <w:numId w:val="23"/>
        </w:numPr>
        <w:spacing w:before="0"/>
        <w:jc w:val="both"/>
        <w:rPr>
          <w:rFonts w:cs="Arial"/>
        </w:rPr>
      </w:pPr>
      <w:bookmarkStart w:id="251" w:name="_Toc442559917"/>
      <w:bookmarkStart w:id="252" w:name="_Toc441651606"/>
      <w:r w:rsidRPr="00F10346">
        <w:rPr>
          <w:rFonts w:cs="Arial"/>
        </w:rPr>
        <w:t>Разлози за одбијање понуде</w:t>
      </w:r>
      <w:bookmarkEnd w:id="251"/>
      <w:bookmarkEnd w:id="25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7E7A5E">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7E7A5E">
      <w:pPr>
        <w:pStyle w:val="KDNabrajanje"/>
        <w:numPr>
          <w:ilvl w:val="0"/>
          <w:numId w:val="20"/>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7E7A5E">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lastRenderedPageBreak/>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7E7A5E">
      <w:pPr>
        <w:pStyle w:val="KDPodnaslov2"/>
        <w:numPr>
          <w:ilvl w:val="1"/>
          <w:numId w:val="23"/>
        </w:numPr>
        <w:spacing w:before="0"/>
        <w:jc w:val="both"/>
        <w:rPr>
          <w:rFonts w:cs="Arial"/>
          <w:lang w:val="ru-RU"/>
        </w:rPr>
      </w:pPr>
      <w:bookmarkStart w:id="253" w:name="_Toc441651607"/>
      <w:bookmarkStart w:id="254" w:name="_Toc442559918"/>
      <w:r w:rsidRPr="00F10346">
        <w:rPr>
          <w:rFonts w:cs="Arial"/>
          <w:lang w:val="ru-RU"/>
        </w:rPr>
        <w:t>Н</w:t>
      </w:r>
      <w:r w:rsidRPr="00F10346">
        <w:rPr>
          <w:rFonts w:cs="Arial"/>
        </w:rPr>
        <w:t>егативне референце</w:t>
      </w:r>
      <w:bookmarkEnd w:id="253"/>
      <w:bookmarkEnd w:id="25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7E7A5E">
      <w:pPr>
        <w:pStyle w:val="KDPodnaslov2"/>
        <w:numPr>
          <w:ilvl w:val="1"/>
          <w:numId w:val="23"/>
        </w:numPr>
        <w:spacing w:before="0"/>
        <w:jc w:val="both"/>
        <w:rPr>
          <w:rFonts w:cs="Arial"/>
        </w:rPr>
      </w:pPr>
      <w:bookmarkStart w:id="255" w:name="_Toc441651608"/>
      <w:bookmarkStart w:id="256" w:name="_Toc442559919"/>
      <w:r w:rsidRPr="00F10346">
        <w:rPr>
          <w:rFonts w:cs="Arial"/>
        </w:rPr>
        <w:t>Увид у документацију</w:t>
      </w:r>
      <w:bookmarkEnd w:id="255"/>
      <w:bookmarkEnd w:id="256"/>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7E7A5E">
      <w:pPr>
        <w:pStyle w:val="KDPodnaslov2"/>
        <w:numPr>
          <w:ilvl w:val="1"/>
          <w:numId w:val="23"/>
        </w:numPr>
        <w:spacing w:before="0"/>
        <w:jc w:val="both"/>
        <w:rPr>
          <w:rFonts w:cs="Arial"/>
        </w:rPr>
      </w:pPr>
      <w:bookmarkStart w:id="257" w:name="_Toc441651609"/>
      <w:bookmarkStart w:id="258" w:name="_Toc442559920"/>
      <w:r w:rsidRPr="00F10346">
        <w:rPr>
          <w:rFonts w:cs="Arial"/>
          <w:lang w:val="ru-RU"/>
        </w:rPr>
        <w:t>З</w:t>
      </w:r>
      <w:r w:rsidRPr="00F10346">
        <w:rPr>
          <w:rFonts w:cs="Arial"/>
        </w:rPr>
        <w:t>аштита права понуђача</w:t>
      </w:r>
      <w:bookmarkEnd w:id="257"/>
      <w:bookmarkEnd w:id="258"/>
    </w:p>
    <w:p w:rsidR="00886827" w:rsidRPr="005E754A" w:rsidRDefault="00886827" w:rsidP="00886827">
      <w:pPr>
        <w:pStyle w:val="KDParagraf"/>
        <w:spacing w:before="0"/>
        <w:rPr>
          <w:rFonts w:cs="Arial"/>
          <w:lang w:val="sr-Cyrl-RS"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lastRenderedPageBreak/>
        <w:t>Рокови и начин подношења захтева за заштиту права:</w:t>
      </w:r>
    </w:p>
    <w:p w:rsidR="00886827" w:rsidRPr="00D17F05" w:rsidRDefault="00886827" w:rsidP="00D17F05">
      <w:pPr>
        <w:ind w:right="-19"/>
        <w:jc w:val="left"/>
        <w:outlineLvl w:val="0"/>
        <w:rPr>
          <w:rFonts w:cs="Arial"/>
          <w:b/>
          <w:sz w:val="18"/>
          <w:szCs w:val="18"/>
          <w:lang w:val="sr-Cyrl-R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 Београд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Урошевића Црног бр. 44, 11500 Обреновац</w:t>
      </w:r>
      <w:r w:rsidR="003D5F71" w:rsidRPr="00A16376">
        <w:rPr>
          <w:rFonts w:cs="Arial"/>
          <w:lang w:bidi="en-US"/>
        </w:rPr>
        <w:t xml:space="preserve">, </w:t>
      </w:r>
      <w:r w:rsidRPr="00A16376">
        <w:rPr>
          <w:rFonts w:cs="Arial"/>
          <w:lang w:bidi="en-US"/>
        </w:rPr>
        <w:t>са назнаком Захтев за заштиту права за ЈН добара</w:t>
      </w:r>
      <w:r w:rsidR="00EC5114" w:rsidRPr="00A16376">
        <w:rPr>
          <w:rFonts w:cs="Arial"/>
          <w:lang w:val="sr-Cyrl-RS" w:bidi="en-US"/>
        </w:rPr>
        <w:t>:</w:t>
      </w:r>
      <w:r w:rsidR="00A16376" w:rsidRPr="00A16376">
        <w:rPr>
          <w:rFonts w:cs="Arial"/>
          <w:lang w:val="sr-Cyrl-RS"/>
        </w:rPr>
        <w:t xml:space="preserve"> </w:t>
      </w:r>
      <w:r w:rsidR="00D17F05" w:rsidRPr="00C60570">
        <w:rPr>
          <w:rFonts w:cs="Arial"/>
          <w:lang w:val="ru-RU"/>
        </w:rPr>
        <w:t>Колица допреме угља 2  са пројектом и уградњом</w:t>
      </w:r>
      <w:r w:rsidR="00350B49">
        <w:rPr>
          <w:rFonts w:cs="Arial"/>
          <w:lang w:val="ru-RU"/>
        </w:rPr>
        <w:t xml:space="preserve"> ТЕНТ А </w:t>
      </w:r>
      <w:r w:rsidR="00640AD5">
        <w:rPr>
          <w:rFonts w:cs="Arial"/>
          <w:lang w:val="sr-Latn-RS" w:eastAsia="ar-SA"/>
        </w:rPr>
        <w:t xml:space="preserve"> </w:t>
      </w:r>
      <w:r w:rsidR="00A16376" w:rsidRPr="00A16376">
        <w:rPr>
          <w:rFonts w:cs="Arial"/>
          <w:lang w:bidi="en-US"/>
        </w:rPr>
        <w:t>бр.ЈН</w:t>
      </w:r>
      <w:r w:rsidR="006460F8">
        <w:rPr>
          <w:sz w:val="24"/>
          <w:szCs w:val="24"/>
          <w:lang w:eastAsia="ar-SA"/>
        </w:rPr>
        <w:t xml:space="preserve"> </w:t>
      </w:r>
      <w:r w:rsidR="00D17F05" w:rsidRPr="00D17F05">
        <w:rPr>
          <w:rFonts w:cs="Arial"/>
          <w:b/>
          <w:lang w:val="sr-Cyrl-CS"/>
        </w:rPr>
        <w:t>3000/1249/2017 (618/2017)</w:t>
      </w:r>
      <w:r w:rsidRPr="00A1637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A16376">
        <w:rPr>
          <w:rFonts w:cs="Arial"/>
          <w:lang w:bidi="en-US"/>
        </w:rPr>
        <w:t>Захтев за заштиту права се може доставити и путем електронске поште на e</w:t>
      </w:r>
      <w:r w:rsidR="00EC5114" w:rsidRPr="00A16376">
        <w:rPr>
          <w:rFonts w:cs="Arial"/>
          <w:lang w:bidi="en-US"/>
        </w:rPr>
        <w:t>-mail:srdjan.jankovic</w:t>
      </w:r>
      <w:r w:rsidR="003D5F71" w:rsidRPr="00A16376">
        <w:rPr>
          <w:rFonts w:cs="Arial"/>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D17F05" w:rsidRPr="00D17F05">
        <w:rPr>
          <w:rFonts w:cs="Arial"/>
          <w:b/>
          <w:lang w:val="sr-Cyrl-CS"/>
        </w:rPr>
        <w:t>3000/1249/2017 (618/2017)</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A16376">
        <w:rPr>
          <w:rFonts w:cs="Arial"/>
        </w:rPr>
        <w:t>, јн. бр.</w:t>
      </w:r>
      <w:r w:rsidR="00D17F05" w:rsidRPr="00D17F05">
        <w:rPr>
          <w:rFonts w:cs="Arial"/>
          <w:b/>
          <w:sz w:val="24"/>
          <w:szCs w:val="24"/>
          <w:lang w:val="sr-Cyrl-CS"/>
        </w:rPr>
        <w:t xml:space="preserve"> </w:t>
      </w:r>
      <w:r w:rsidR="00D17F05" w:rsidRPr="00D17F05">
        <w:rPr>
          <w:rFonts w:cs="Arial"/>
          <w:b/>
          <w:lang w:val="sr-Cyrl-CS"/>
        </w:rPr>
        <w:t>3000/1249/2017 (618/2017)</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lastRenderedPageBreak/>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9" w:name="_Toc441651610"/>
      <w:bookmarkStart w:id="260" w:name="_Toc442559921"/>
    </w:p>
    <w:p w:rsidR="008D2B23" w:rsidRPr="00F10346" w:rsidRDefault="008D2B23" w:rsidP="007E7A5E">
      <w:pPr>
        <w:pStyle w:val="KDPodnaslov2"/>
        <w:numPr>
          <w:ilvl w:val="1"/>
          <w:numId w:val="23"/>
        </w:numPr>
        <w:spacing w:before="0"/>
        <w:jc w:val="both"/>
        <w:rPr>
          <w:rFonts w:cs="Arial"/>
        </w:rPr>
      </w:pPr>
      <w:r w:rsidRPr="00F10346">
        <w:rPr>
          <w:rFonts w:cs="Arial"/>
        </w:rPr>
        <w:t>Закључивање уговора</w:t>
      </w:r>
      <w:bookmarkEnd w:id="259"/>
      <w:bookmarkEnd w:id="260"/>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A16376" w:rsidRDefault="007E3AF6" w:rsidP="007E3AF6">
      <w:pPr>
        <w:spacing w:before="0"/>
        <w:rPr>
          <w:rFonts w:cs="Arial"/>
          <w:lang w:val="sr-Cyrl-RS"/>
        </w:rPr>
      </w:pPr>
      <w:r w:rsidRPr="00A16376">
        <w:rPr>
          <w:rFonts w:cs="Arial"/>
        </w:rPr>
        <w:t xml:space="preserve">Понуђач којем буде додељен уговор, обавезан је да </w:t>
      </w:r>
      <w:r w:rsidR="00497B12" w:rsidRPr="00214665">
        <w:rPr>
          <w:rFonts w:cs="Arial"/>
        </w:rPr>
        <w:t>у</w:t>
      </w:r>
      <w:r w:rsidR="00497B12" w:rsidRPr="00214665">
        <w:rPr>
          <w:rFonts w:cs="Arial"/>
          <w:lang w:val="sr-Cyrl-RS"/>
        </w:rPr>
        <w:t>з потписан</w:t>
      </w:r>
      <w:r w:rsidR="00497B12" w:rsidRPr="00214665">
        <w:rPr>
          <w:rFonts w:cs="Arial"/>
        </w:rPr>
        <w:t xml:space="preserve"> уговор </w:t>
      </w:r>
      <w:r w:rsidR="00A16376" w:rsidRPr="00A16376">
        <w:rPr>
          <w:rFonts w:cs="Arial"/>
        </w:rPr>
        <w:t>достави банкарск</w:t>
      </w:r>
      <w:r w:rsidR="00E006B0">
        <w:rPr>
          <w:rFonts w:cs="Arial"/>
          <w:lang w:val="sr-Cyrl-RS"/>
        </w:rPr>
        <w:t>у</w:t>
      </w:r>
      <w:r w:rsidR="00A16376" w:rsidRPr="00A16376">
        <w:rPr>
          <w:rFonts w:cs="Arial"/>
        </w:rPr>
        <w:t xml:space="preserve"> гаранциј</w:t>
      </w:r>
      <w:r w:rsidR="00E006B0">
        <w:rPr>
          <w:rFonts w:cs="Arial"/>
          <w:lang w:val="sr-Cyrl-RS"/>
        </w:rPr>
        <w:t>у</w:t>
      </w:r>
      <w:r w:rsidR="00A16376" w:rsidRPr="00A16376">
        <w:rPr>
          <w:rFonts w:cs="Arial"/>
          <w:lang w:val="sr-Cyrl-RS"/>
        </w:rPr>
        <w:t xml:space="preserve"> </w:t>
      </w:r>
      <w:proofErr w:type="gramStart"/>
      <w:r w:rsidR="00A16376" w:rsidRPr="00A16376">
        <w:rPr>
          <w:rFonts w:cs="Arial"/>
          <w:lang w:val="sr-Cyrl-RS"/>
        </w:rPr>
        <w:t>за</w:t>
      </w:r>
      <w:r w:rsidR="00E006B0">
        <w:rPr>
          <w:rFonts w:cs="Arial"/>
          <w:lang w:val="sr-Cyrl-RS"/>
        </w:rPr>
        <w:t xml:space="preserve"> </w:t>
      </w:r>
      <w:r w:rsidR="00A16376" w:rsidRPr="00A16376">
        <w:rPr>
          <w:rFonts w:cs="Arial"/>
          <w:lang w:val="sr-Cyrl-RS"/>
        </w:rPr>
        <w:t xml:space="preserve"> </w:t>
      </w:r>
      <w:r w:rsidR="006460F8">
        <w:rPr>
          <w:rFonts w:cs="Arial"/>
          <w:lang w:val="sr-Cyrl-RS"/>
        </w:rPr>
        <w:t>добро</w:t>
      </w:r>
      <w:proofErr w:type="gramEnd"/>
      <w:r w:rsidR="006460F8">
        <w:rPr>
          <w:rFonts w:cs="Arial"/>
          <w:lang w:val="sr-Cyrl-RS"/>
        </w:rPr>
        <w:t xml:space="preserve"> извршење посла</w:t>
      </w:r>
      <w:r w:rsidR="00A16376" w:rsidRPr="00A16376">
        <w:rPr>
          <w:rFonts w:cs="Arial"/>
          <w:lang w:val="sr-Cyrl-RS"/>
        </w:rPr>
        <w:t>.</w:t>
      </w:r>
    </w:p>
    <w:p w:rsidR="00A16376" w:rsidRDefault="00A16376"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lastRenderedPageBreak/>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7E7A5E">
      <w:pPr>
        <w:pStyle w:val="KDPodnaslov2"/>
        <w:numPr>
          <w:ilvl w:val="1"/>
          <w:numId w:val="23"/>
        </w:numPr>
        <w:spacing w:before="0"/>
        <w:jc w:val="both"/>
        <w:rPr>
          <w:rFonts w:cs="Arial"/>
        </w:rPr>
      </w:pPr>
      <w:bookmarkStart w:id="261" w:name="_Toc441651611"/>
      <w:bookmarkStart w:id="262" w:name="_Toc442559922"/>
      <w:r w:rsidRPr="00F10346">
        <w:rPr>
          <w:rFonts w:cs="Arial"/>
        </w:rPr>
        <w:t>Измене током трајања уговора</w:t>
      </w:r>
      <w:bookmarkEnd w:id="261"/>
      <w:bookmarkEnd w:id="262"/>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0E0912" w:rsidRDefault="000E0912" w:rsidP="00707B40">
      <w:pPr>
        <w:spacing w:before="0"/>
        <w:jc w:val="left"/>
        <w:rPr>
          <w:rFonts w:eastAsia="Calibri" w:cs="Arial"/>
          <w:bCs/>
          <w:lang w:val="sr-Latn-RS" w:eastAsia="sr-Latn-CS"/>
        </w:rPr>
      </w:pPr>
    </w:p>
    <w:p w:rsidR="00922EDB" w:rsidRPr="00707B40" w:rsidRDefault="00707B40" w:rsidP="00707B40">
      <w:pPr>
        <w:spacing w:before="0"/>
        <w:jc w:val="left"/>
        <w:rPr>
          <w:rFonts w:eastAsia="Calibri" w:cs="Arial"/>
          <w:lang w:val="sr-Latn-RS" w:eastAsia="sr-Latn-CS"/>
        </w:rPr>
      </w:pPr>
      <w:r w:rsidRPr="00707B40">
        <w:rPr>
          <w:rFonts w:eastAsia="Calibri" w:cs="Arial"/>
          <w:bCs/>
          <w:lang w:val="sr-Latn-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sidRPr="00707B40">
        <w:rPr>
          <w:rFonts w:eastAsia="Calibri" w:cs="Arial"/>
          <w:lang w:val="sr-Latn-RS" w:eastAsia="sr-Latn-CS"/>
        </w:rPr>
        <w:t>.</w:t>
      </w:r>
    </w:p>
    <w:p w:rsidR="0009377A" w:rsidRPr="0012246E" w:rsidRDefault="0009377A" w:rsidP="00922EDB">
      <w:pPr>
        <w:spacing w:before="0"/>
        <w:rPr>
          <w:rFonts w:cs="Arial"/>
          <w:lang w:eastAsia="sr-Latn-CS"/>
        </w:rPr>
      </w:pPr>
    </w:p>
    <w:p w:rsidR="006460F8" w:rsidRPr="006460F8" w:rsidRDefault="00191706" w:rsidP="006460F8">
      <w:pPr>
        <w:rPr>
          <w:lang w:val="sr-Cyrl-RS" w:eastAsia="sr-Latn-CS"/>
        </w:rPr>
      </w:pPr>
      <w:r w:rsidRPr="0029008F">
        <w:rPr>
          <w:rFonts w:cs="Arial"/>
          <w:lang w:eastAsia="sr-Latn-CS"/>
        </w:rPr>
        <w:t xml:space="preserve">Након закључења уговора о јавној набавци наручилац може да дозволи </w:t>
      </w:r>
      <w:r w:rsidR="00611A8D" w:rsidRPr="0029008F">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29008F">
        <w:rPr>
          <w:rFonts w:cs="Arial"/>
          <w:lang w:eastAsia="sr-Latn-CS"/>
        </w:rPr>
        <w:t>,као</w:t>
      </w:r>
      <w:proofErr w:type="gramEnd"/>
      <w:r w:rsidR="00922EDB" w:rsidRPr="0029008F">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r w:rsidR="006460F8" w:rsidRPr="0029008F">
        <w:rPr>
          <w:rFonts w:cs="Arial"/>
          <w:lang w:eastAsia="sr-Latn-CS"/>
        </w:rPr>
        <w:t xml:space="preserve"> </w:t>
      </w:r>
      <w:proofErr w:type="gramStart"/>
      <w:r w:rsidR="006460F8" w:rsidRPr="0029008F">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12246E" w:rsidRDefault="00922EDB" w:rsidP="00922EDB">
      <w:pPr>
        <w:spacing w:before="0"/>
        <w:rPr>
          <w:rFonts w:cs="Arial"/>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CA182E" w:rsidRDefault="00CA182E">
      <w:pPr>
        <w:spacing w:before="0"/>
        <w:jc w:val="left"/>
        <w:rPr>
          <w:rFonts w:cs="Arial"/>
          <w:color w:val="00B0F0"/>
          <w:lang w:eastAsia="sr-Latn-CS"/>
        </w:rPr>
      </w:pPr>
      <w:r>
        <w:rPr>
          <w:rFonts w:cs="Arial"/>
          <w:color w:val="00B0F0"/>
          <w:lang w:eastAsia="sr-Latn-CS"/>
        </w:rPr>
        <w:br w:type="page"/>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5E754A" w:rsidRPr="00C464CC" w:rsidRDefault="005E754A" w:rsidP="00C464CC">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7E7A5E">
      <w:pPr>
        <w:pStyle w:val="KDPodnaslov1"/>
        <w:numPr>
          <w:ilvl w:val="0"/>
          <w:numId w:val="2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3414E2" w:rsidRDefault="003414E2" w:rsidP="00922EDB">
      <w:pPr>
        <w:spacing w:before="0"/>
        <w:rPr>
          <w:rFonts w:cs="Arial"/>
          <w:color w:val="00B0F0"/>
          <w:lang w:val="sr-Cyrl-RS" w:eastAsia="sr-Latn-CS"/>
        </w:rPr>
      </w:pPr>
    </w:p>
    <w:p w:rsidR="00A179C0" w:rsidRPr="002C0BBB" w:rsidRDefault="00CA182E" w:rsidP="002C0BBB">
      <w:pPr>
        <w:spacing w:before="0"/>
        <w:jc w:val="left"/>
        <w:rPr>
          <w:rFonts w:cs="Arial"/>
          <w:color w:val="00B0F0"/>
          <w:lang w:val="sr-Cyrl-RS" w:eastAsia="sr-Latn-CS"/>
        </w:rPr>
      </w:pPr>
      <w:r>
        <w:rPr>
          <w:rFonts w:cs="Arial"/>
          <w:color w:val="00B0F0"/>
          <w:lang w:val="sr-Cyrl-RS" w:eastAsia="sr-Latn-CS"/>
        </w:rPr>
        <w:br w:type="page"/>
      </w:r>
    </w:p>
    <w:p w:rsidR="00465640" w:rsidRPr="009A62AB" w:rsidRDefault="00465640" w:rsidP="00922EDB">
      <w:pPr>
        <w:spacing w:before="0"/>
        <w:rPr>
          <w:rFonts w:cs="Arial"/>
          <w:color w:val="00B0F0"/>
          <w:lang w:val="sr-Latn-RS" w:eastAsia="sr-Latn-CS"/>
        </w:rPr>
      </w:pPr>
    </w:p>
    <w:p w:rsidR="00343A18" w:rsidRPr="00F10346" w:rsidRDefault="00343A18" w:rsidP="00343A18">
      <w:pPr>
        <w:pStyle w:val="KDObrazac"/>
        <w:spacing w:before="0"/>
        <w:rPr>
          <w:noProof/>
        </w:rPr>
      </w:pPr>
      <w:bookmarkStart w:id="263" w:name="_Toc442559924"/>
      <w:r w:rsidRPr="009D13A4">
        <w:t xml:space="preserve">ОБРАЗАЦ </w:t>
      </w:r>
      <w:r w:rsidR="00033CEB" w:rsidRPr="009D13A4">
        <w:rPr>
          <w:lang w:val="sr-Cyrl-RS"/>
        </w:rPr>
        <w:t>1</w:t>
      </w:r>
      <w:r w:rsidRPr="009D13A4">
        <w:rPr>
          <w:noProof/>
        </w:rPr>
        <w:t>.</w:t>
      </w:r>
      <w:bookmarkEnd w:id="263"/>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proofErr w:type="gramStart"/>
      <w:r w:rsidRPr="00F10346">
        <w:rPr>
          <w:rFonts w:eastAsia="TimesNewRomanPS-BoldMT" w:cs="Arial"/>
          <w:bCs/>
          <w:color w:val="000000"/>
        </w:rPr>
        <w:t>Понуда</w:t>
      </w:r>
      <w:r w:rsidR="0003536B">
        <w:rPr>
          <w:rFonts w:eastAsia="TimesNewRomanPS-BoldMT" w:cs="Arial"/>
          <w:bCs/>
          <w:color w:val="000000"/>
        </w:rPr>
        <w:t xml:space="preserve"> бр._________ од ___</w:t>
      </w:r>
      <w:r w:rsidR="0003536B">
        <w:rPr>
          <w:rFonts w:eastAsia="TimesNewRomanPS-BoldMT" w:cs="Arial"/>
          <w:bCs/>
          <w:color w:val="000000"/>
          <w:lang w:val="sr-Cyrl-RS"/>
        </w:rPr>
        <w:t>.</w:t>
      </w:r>
      <w:r w:rsidR="0003536B">
        <w:rPr>
          <w:rFonts w:eastAsia="TimesNewRomanPS-BoldMT" w:cs="Arial"/>
          <w:bCs/>
          <w:color w:val="000000"/>
        </w:rPr>
        <w:t>___.2017.</w:t>
      </w:r>
      <w:r w:rsidR="0003536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D17F05" w:rsidRPr="00C60570">
        <w:rPr>
          <w:rFonts w:cs="Arial"/>
          <w:lang w:val="ru-RU"/>
        </w:rPr>
        <w:t>Колица допреме угља 2  са пројектом и уградњом</w:t>
      </w:r>
      <w:r w:rsidR="00350B49">
        <w:rPr>
          <w:rFonts w:cs="Arial"/>
          <w:lang w:val="ru-RU"/>
        </w:rPr>
        <w:t xml:space="preserve"> ТЕНТ А</w:t>
      </w:r>
      <w:r w:rsidR="008A7A6B">
        <w:rPr>
          <w:rFonts w:cs="Arial"/>
          <w:lang w:val="sr-Cyrl-RS" w:eastAsia="ar-SA"/>
        </w:rPr>
        <w:t xml:space="preserve"> </w:t>
      </w:r>
      <w:r w:rsidRPr="00F10346">
        <w:rPr>
          <w:rFonts w:eastAsia="TimesNewRomanPS-BoldMT" w:cs="Arial"/>
          <w:bCs/>
          <w:color w:val="000000" w:themeColor="text1"/>
        </w:rPr>
        <w:t xml:space="preserve">ЈН бр. </w:t>
      </w:r>
      <w:r w:rsidR="00D17F05" w:rsidRPr="00D17F05">
        <w:rPr>
          <w:rFonts w:cs="Arial"/>
          <w:b/>
          <w:lang w:val="sr-Cyrl-CS"/>
        </w:rPr>
        <w:t>3000/1249/2017 (618/2017)</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1980" w:rsidRDefault="000B2EE9" w:rsidP="00BC01DC">
            <w:pPr>
              <w:spacing w:before="0"/>
              <w:rPr>
                <w:rFonts w:cs="Arial"/>
                <w:iCs/>
              </w:rPr>
            </w:pPr>
            <w:r w:rsidRPr="00F11980">
              <w:rPr>
                <w:rFonts w:cs="Arial"/>
                <w:iCs/>
              </w:rPr>
              <w:t>Врста правног лица:</w:t>
            </w:r>
            <w:r w:rsidR="0003536B" w:rsidRPr="00F11980">
              <w:rPr>
                <w:i/>
                <w:iCs/>
              </w:rPr>
              <w:t xml:space="preserve">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5E754A" w:rsidRDefault="005E754A" w:rsidP="00343A18">
      <w:pPr>
        <w:spacing w:before="0"/>
        <w:rPr>
          <w:rFonts w:eastAsia="TimesNewRomanPSMT" w:cs="Arial"/>
          <w:bCs/>
          <w:lang w:val="sr-Latn-RS"/>
        </w:rPr>
      </w:pPr>
    </w:p>
    <w:p w:rsidR="00640AD5" w:rsidRPr="00640AD5" w:rsidRDefault="00640AD5" w:rsidP="00343A18">
      <w:pPr>
        <w:spacing w:before="0"/>
        <w:rPr>
          <w:rFonts w:eastAsia="TimesNewRomanPSMT" w:cs="Arial"/>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5E754A" w:rsidRPr="005E754A" w:rsidRDefault="005E754A"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EE3C9D" w:rsidRDefault="00EE3C9D" w:rsidP="000E75A0">
      <w:pPr>
        <w:spacing w:before="0"/>
        <w:jc w:val="center"/>
        <w:rPr>
          <w:rFonts w:cs="Arial"/>
          <w:b/>
          <w:bCs/>
          <w:iCs/>
          <w:u w:val="single"/>
          <w:lang w:val="sr-Latn-RS"/>
        </w:rPr>
      </w:pPr>
    </w:p>
    <w:p w:rsidR="00EE3C9D" w:rsidRPr="00EE3C9D" w:rsidRDefault="00EE3C9D"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7"/>
        <w:gridCol w:w="3878"/>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005E754A" w:rsidRPr="00CA182E">
              <w:rPr>
                <w:rFonts w:eastAsia="Arial Unicode MS" w:cs="Arial"/>
                <w:b/>
                <w:bCs/>
                <w:iCs/>
                <w:color w:val="00B0F0"/>
                <w:kern w:val="1"/>
                <w:lang w:val="sr-Cyrl-CS" w:eastAsia="ar-SA"/>
              </w:rPr>
              <w:t>дин.</w:t>
            </w:r>
            <w:r w:rsidR="008A7A6B" w:rsidRPr="00CA182E">
              <w:rPr>
                <w:rFonts w:eastAsia="Arial Unicode MS" w:cs="Arial"/>
                <w:b/>
                <w:bCs/>
                <w:iCs/>
                <w:color w:val="00B0F0"/>
                <w:kern w:val="1"/>
                <w:lang w:val="sr-Cyrl-CS" w:eastAsia="ar-SA"/>
              </w:rPr>
              <w:t>/евро</w:t>
            </w:r>
            <w:r w:rsidR="0009377A" w:rsidRPr="00CA182E">
              <w:rPr>
                <w:rFonts w:eastAsia="Arial Unicode MS" w:cs="Arial"/>
                <w:b/>
                <w:bCs/>
                <w:iCs/>
                <w:color w:val="00B0F0"/>
                <w:kern w:val="1"/>
                <w:lang w:val="sr-Cyrl-CS" w:eastAsia="ar-SA"/>
              </w:rPr>
              <w:t xml:space="preserve"> </w:t>
            </w:r>
            <w:r w:rsidRPr="00CA182E">
              <w:rPr>
                <w:rFonts w:cs="Arial"/>
                <w:b/>
                <w:bCs/>
                <w:iCs/>
                <w:lang w:val="sr-Cyrl-CS"/>
              </w:rPr>
              <w:t>без</w:t>
            </w:r>
            <w:r w:rsidRPr="00F10346">
              <w:rPr>
                <w:rFonts w:cs="Arial"/>
                <w:b/>
                <w:bCs/>
                <w:iCs/>
                <w:lang w:val="sr-Cyrl-CS"/>
              </w:rPr>
              <w:t xml:space="preserve"> ПДВ-а</w:t>
            </w:r>
          </w:p>
        </w:tc>
      </w:tr>
      <w:tr w:rsidR="000C2A0F" w:rsidRPr="00F10346" w:rsidTr="000C2A0F">
        <w:trPr>
          <w:trHeight w:val="440"/>
        </w:trPr>
        <w:tc>
          <w:tcPr>
            <w:tcW w:w="5558" w:type="dxa"/>
            <w:vAlign w:val="center"/>
          </w:tcPr>
          <w:p w:rsidR="000C2A0F" w:rsidRPr="00C02076" w:rsidRDefault="00D17F05" w:rsidP="00C02076">
            <w:pPr>
              <w:tabs>
                <w:tab w:val="center" w:pos="4320"/>
                <w:tab w:val="right" w:pos="8640"/>
              </w:tabs>
              <w:rPr>
                <w:sz w:val="24"/>
                <w:szCs w:val="24"/>
                <w:lang w:val="sr-Cyrl-RS" w:eastAsia="ar-SA"/>
              </w:rPr>
            </w:pPr>
            <w:r w:rsidRPr="00C60570">
              <w:rPr>
                <w:rFonts w:cs="Arial"/>
                <w:lang w:val="ru-RU"/>
              </w:rPr>
              <w:t>Колица допреме угља 2  са пројектом и уградњом</w:t>
            </w:r>
            <w:r w:rsidR="00350B49">
              <w:rPr>
                <w:rFonts w:cs="Arial"/>
                <w:lang w:val="ru-RU"/>
              </w:rPr>
              <w:t xml:space="preserve"> ТЕНТ А</w:t>
            </w:r>
            <w:r w:rsidR="00C02076" w:rsidRPr="00F10346">
              <w:rPr>
                <w:rFonts w:eastAsia="TimesNewRomanPS-BoldMT" w:cs="Arial"/>
                <w:bCs/>
                <w:color w:val="000000" w:themeColor="text1"/>
              </w:rPr>
              <w:t xml:space="preserve"> ЈН бр. </w:t>
            </w:r>
            <w:r>
              <w:rPr>
                <w:lang w:eastAsia="ar-SA"/>
              </w:rPr>
              <w:t>3000/</w:t>
            </w:r>
            <w:r>
              <w:rPr>
                <w:lang w:val="sr-Cyrl-RS" w:eastAsia="ar-SA"/>
              </w:rPr>
              <w:t>1249</w:t>
            </w:r>
            <w:r>
              <w:rPr>
                <w:lang w:eastAsia="ar-SA"/>
              </w:rPr>
              <w:t>/201</w:t>
            </w:r>
            <w:r>
              <w:rPr>
                <w:lang w:val="sr-Cyrl-RS" w:eastAsia="ar-SA"/>
              </w:rPr>
              <w:t>7</w:t>
            </w:r>
            <w:r>
              <w:rPr>
                <w:lang w:eastAsia="ar-SA"/>
              </w:rPr>
              <w:t xml:space="preserve"> (</w:t>
            </w:r>
            <w:r>
              <w:rPr>
                <w:lang w:val="sr-Cyrl-RS" w:eastAsia="ar-SA"/>
              </w:rPr>
              <w:t>618</w:t>
            </w:r>
            <w:r>
              <w:rPr>
                <w:lang w:eastAsia="ar-SA"/>
              </w:rPr>
              <w:t>/201</w:t>
            </w:r>
            <w:r>
              <w:rPr>
                <w:lang w:val="sr-Cyrl-RS" w:eastAsia="ar-SA"/>
              </w:rPr>
              <w:t>7</w:t>
            </w:r>
            <w:r w:rsidR="00C02076" w:rsidRPr="009A62AB">
              <w:rPr>
                <w:lang w:eastAsia="ar-SA"/>
              </w:rPr>
              <w:t>)</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EE3C9D" w:rsidRPr="00EE3C9D" w:rsidRDefault="00EE3C9D" w:rsidP="00EE3C9D">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C02076" w:rsidRPr="00792A15" w:rsidRDefault="00C02076" w:rsidP="00C02076">
            <w:pPr>
              <w:spacing w:before="0"/>
              <w:rPr>
                <w:rFonts w:cs="Arial"/>
                <w:b/>
                <w:bCs/>
                <w:iCs/>
                <w:sz w:val="18"/>
                <w:szCs w:val="18"/>
                <w:lang w:val="sr-Latn-RS"/>
              </w:rPr>
            </w:pPr>
            <w:r w:rsidRPr="00792A15">
              <w:rPr>
                <w:rFonts w:cs="Arial"/>
                <w:b/>
                <w:bCs/>
                <w:iCs/>
                <w:sz w:val="18"/>
                <w:szCs w:val="18"/>
                <w:lang w:val="sr-Cyrl-CS"/>
              </w:rPr>
              <w:t>РОК И НАЧИН ПЛАЋАЊА:</w:t>
            </w:r>
          </w:p>
          <w:p w:rsidR="00792A15" w:rsidRPr="00792A15" w:rsidRDefault="00792A15" w:rsidP="00792A15">
            <w:pPr>
              <w:tabs>
                <w:tab w:val="left" w:pos="567"/>
              </w:tabs>
              <w:spacing w:before="0"/>
              <w:rPr>
                <w:rFonts w:eastAsia="Calibri" w:cs="Arial"/>
                <w:sz w:val="18"/>
                <w:szCs w:val="18"/>
                <w:lang w:val="sr-Cyrl-RS"/>
              </w:rPr>
            </w:pPr>
            <w:r w:rsidRPr="00792A15">
              <w:rPr>
                <w:rFonts w:eastAsia="Calibri" w:cs="Arial"/>
                <w:sz w:val="18"/>
                <w:szCs w:val="18"/>
              </w:rPr>
              <w:t>Плаћање испоручених добара који су предмет ове јавне набавке</w:t>
            </w:r>
            <w:r w:rsidRPr="00792A15">
              <w:rPr>
                <w:rFonts w:eastAsia="Calibri" w:cs="Arial"/>
                <w:sz w:val="18"/>
                <w:szCs w:val="18"/>
                <w:lang w:val="sr-Cyrl-RS"/>
              </w:rPr>
              <w:t xml:space="preserve"> Позиција I (тачке</w:t>
            </w:r>
            <w:r w:rsidRPr="00792A15">
              <w:rPr>
                <w:rFonts w:eastAsia="Calibri" w:cs="Arial"/>
                <w:sz w:val="18"/>
                <w:szCs w:val="18"/>
                <w:lang w:val="sr-Latn-RS"/>
              </w:rPr>
              <w:t xml:space="preserve"> 1-8</w:t>
            </w:r>
            <w:r w:rsidRPr="00792A15">
              <w:rPr>
                <w:rFonts w:eastAsia="Calibri" w:cs="Arial"/>
                <w:sz w:val="18"/>
                <w:szCs w:val="18"/>
                <w:lang w:val="sr-Cyrl-RS"/>
              </w:rPr>
              <w:t>)</w:t>
            </w:r>
            <w:r w:rsidRPr="00792A15">
              <w:rPr>
                <w:rFonts w:eastAsia="Calibri" w:cs="Arial"/>
                <w:sz w:val="18"/>
                <w:szCs w:val="18"/>
              </w:rPr>
              <w:t>,</w:t>
            </w:r>
            <w:r w:rsidRPr="00792A15">
              <w:rPr>
                <w:sz w:val="18"/>
                <w:szCs w:val="18"/>
              </w:rPr>
              <w:t xml:space="preserve"> </w:t>
            </w:r>
            <w:r w:rsidRPr="00792A15">
              <w:rPr>
                <w:rFonts w:eastAsia="Calibri" w:cs="Arial"/>
                <w:sz w:val="18"/>
                <w:szCs w:val="18"/>
              </w:rPr>
              <w:t xml:space="preserve">  </w:t>
            </w:r>
            <w:r w:rsidRPr="00792A15">
              <w:rPr>
                <w:rFonts w:eastAsia="Calibri" w:cs="Arial"/>
                <w:sz w:val="18"/>
                <w:szCs w:val="18"/>
                <w:lang w:val="sr-Cyrl-RS"/>
              </w:rPr>
              <w:t>Наручилац</w:t>
            </w:r>
            <w:r w:rsidRPr="00792A15">
              <w:rPr>
                <w:rFonts w:eastAsia="Calibri" w:cs="Arial"/>
                <w:sz w:val="18"/>
                <w:szCs w:val="18"/>
              </w:rPr>
              <w:t xml:space="preserve"> ће извршити на текући рачун понуђача на следећи начин:</w:t>
            </w:r>
          </w:p>
          <w:p w:rsidR="00792A15" w:rsidRPr="00792A15" w:rsidRDefault="00792A15" w:rsidP="00792A15">
            <w:pPr>
              <w:numPr>
                <w:ilvl w:val="0"/>
                <w:numId w:val="37"/>
              </w:numPr>
              <w:tabs>
                <w:tab w:val="left" w:pos="567"/>
              </w:tabs>
              <w:spacing w:before="0"/>
              <w:rPr>
                <w:rFonts w:eastAsia="Calibri" w:cs="Arial"/>
                <w:sz w:val="18"/>
                <w:szCs w:val="18"/>
                <w:lang w:val="sr-Cyrl-RS"/>
              </w:rPr>
            </w:pPr>
            <w:r w:rsidRPr="00792A15">
              <w:rPr>
                <w:rFonts w:eastAsia="Calibri" w:cs="Arial"/>
                <w:sz w:val="18"/>
                <w:szCs w:val="18"/>
                <w:lang w:val="sr-Latn-RS"/>
              </w:rPr>
              <w:t xml:space="preserve">  </w:t>
            </w:r>
            <w:r w:rsidRPr="00792A15">
              <w:rPr>
                <w:rFonts w:cs="Arial"/>
                <w:sz w:val="18"/>
                <w:szCs w:val="18"/>
                <w:lang w:val="sr-Cyrl-RS"/>
              </w:rPr>
              <w:t>сукцесивно према степену готовости,</w:t>
            </w:r>
            <w:r w:rsidRPr="00792A15">
              <w:rPr>
                <w:rFonts w:eastAsia="Calibri" w:cs="Arial"/>
                <w:sz w:val="18"/>
                <w:szCs w:val="18"/>
                <w:lang w:val="sr-Cyrl-RS"/>
              </w:rPr>
              <w:t xml:space="preserve"> након сваке испоруке </w:t>
            </w:r>
            <w:r w:rsidRPr="00792A15">
              <w:rPr>
                <w:rFonts w:cs="Arial"/>
                <w:sz w:val="18"/>
                <w:szCs w:val="18"/>
                <w:lang w:val="sr-Cyrl-RS"/>
              </w:rPr>
              <w:t xml:space="preserve">на основу потписаних записника </w:t>
            </w:r>
            <w:r w:rsidRPr="00792A15">
              <w:rPr>
                <w:rFonts w:cs="Arial"/>
                <w:sz w:val="18"/>
                <w:szCs w:val="18"/>
              </w:rPr>
              <w:t xml:space="preserve">од стране овлашћених представника Наручиоца и </w:t>
            </w:r>
            <w:r w:rsidRPr="00792A15">
              <w:rPr>
                <w:rFonts w:cs="Arial"/>
                <w:sz w:val="18"/>
                <w:szCs w:val="18"/>
                <w:lang w:val="sr-Cyrl-RS"/>
              </w:rPr>
              <w:t>Изабраног п</w:t>
            </w:r>
            <w:r w:rsidRPr="00792A15">
              <w:rPr>
                <w:rFonts w:cs="Arial"/>
                <w:sz w:val="18"/>
                <w:szCs w:val="18"/>
              </w:rPr>
              <w:t>онуђача</w:t>
            </w:r>
            <w:r w:rsidRPr="00792A15">
              <w:rPr>
                <w:rFonts w:cs="Arial"/>
                <w:sz w:val="18"/>
                <w:szCs w:val="18"/>
                <w:lang w:val="sr-Cyrl-RS"/>
              </w:rPr>
              <w:t xml:space="preserve">, </w:t>
            </w:r>
            <w:r w:rsidRPr="00792A15">
              <w:rPr>
                <w:rFonts w:cs="Arial"/>
                <w:sz w:val="18"/>
                <w:szCs w:val="18"/>
              </w:rPr>
              <w:t>без примедби</w:t>
            </w:r>
            <w:r w:rsidRPr="00792A15">
              <w:rPr>
                <w:rFonts w:cs="Arial"/>
                <w:sz w:val="18"/>
                <w:szCs w:val="18"/>
                <w:lang w:val="sr-Cyrl-RS"/>
              </w:rPr>
              <w:t xml:space="preserve"> и то следећих: </w:t>
            </w:r>
            <w:r w:rsidRPr="00792A15">
              <w:rPr>
                <w:rFonts w:eastAsia="Calibri" w:cs="Arial"/>
                <w:sz w:val="18"/>
                <w:szCs w:val="18"/>
                <w:lang w:val="sr-Cyrl-RS"/>
              </w:rPr>
              <w:t xml:space="preserve">о </w:t>
            </w:r>
            <w:r w:rsidRPr="00792A15">
              <w:rPr>
                <w:rFonts w:cs="Arial"/>
                <w:sz w:val="18"/>
                <w:szCs w:val="18"/>
                <w:lang w:val="sr-Cyrl-RS"/>
              </w:rPr>
              <w:t>изради и примопредаји техничке документације (тачке 1-7) и</w:t>
            </w:r>
            <w:r w:rsidRPr="00792A15">
              <w:rPr>
                <w:rFonts w:eastAsia="Calibri" w:cs="Arial"/>
                <w:sz w:val="18"/>
                <w:szCs w:val="18"/>
                <w:lang w:val="sr-Cyrl-RS"/>
              </w:rPr>
              <w:t xml:space="preserve"> квалитативном и квантитативном пријему добара (тачка 8),  у законском року до 45 дана од пријема исправне фактуре. </w:t>
            </w:r>
          </w:p>
          <w:p w:rsidR="00792A15" w:rsidRPr="00792A15" w:rsidRDefault="00792A15" w:rsidP="00792A15">
            <w:pPr>
              <w:tabs>
                <w:tab w:val="left" w:pos="567"/>
              </w:tabs>
              <w:spacing w:before="0"/>
              <w:rPr>
                <w:rFonts w:eastAsia="Calibri" w:cs="Arial"/>
                <w:sz w:val="18"/>
                <w:szCs w:val="18"/>
                <w:lang w:val="sr-Latn-RS"/>
              </w:rPr>
            </w:pPr>
          </w:p>
          <w:p w:rsidR="00792A15" w:rsidRPr="00792A15" w:rsidRDefault="00792A15" w:rsidP="00792A15">
            <w:pPr>
              <w:tabs>
                <w:tab w:val="left" w:pos="567"/>
              </w:tabs>
              <w:spacing w:before="0"/>
              <w:rPr>
                <w:rFonts w:eastAsia="Calibri" w:cs="Arial"/>
                <w:sz w:val="18"/>
                <w:szCs w:val="18"/>
                <w:lang w:val="sr-Cyrl-RS"/>
              </w:rPr>
            </w:pPr>
            <w:r w:rsidRPr="00792A15">
              <w:rPr>
                <w:rFonts w:eastAsia="Calibri" w:cs="Arial"/>
                <w:sz w:val="18"/>
                <w:szCs w:val="18"/>
                <w:lang w:val="sr-Cyrl-RS"/>
              </w:rPr>
              <w:t>Плаћање извршених пратећих услуга који су предмет ове јавне набавке, Позиција II (тачке</w:t>
            </w:r>
            <w:r w:rsidRPr="00792A15">
              <w:rPr>
                <w:rFonts w:eastAsia="Calibri" w:cs="Arial"/>
                <w:sz w:val="18"/>
                <w:szCs w:val="18"/>
                <w:lang w:val="sr-Latn-RS"/>
              </w:rPr>
              <w:t xml:space="preserve"> 9-13</w:t>
            </w:r>
            <w:r w:rsidRPr="00792A15">
              <w:rPr>
                <w:rFonts w:eastAsia="Calibri" w:cs="Arial"/>
                <w:sz w:val="18"/>
                <w:szCs w:val="18"/>
                <w:lang w:val="sr-Cyrl-RS"/>
              </w:rPr>
              <w:t>) обрасца структуре цене предмета ЈН, Наручилац ће извршити на текући рачун понуђача на следећи начин:</w:t>
            </w:r>
          </w:p>
          <w:p w:rsidR="00792A15" w:rsidRPr="00792A15" w:rsidRDefault="00792A15" w:rsidP="00792A15">
            <w:pPr>
              <w:tabs>
                <w:tab w:val="left" w:pos="567"/>
              </w:tabs>
              <w:spacing w:before="0"/>
              <w:rPr>
                <w:rFonts w:eastAsia="Calibri" w:cs="Arial"/>
                <w:sz w:val="18"/>
                <w:szCs w:val="18"/>
                <w:lang w:val="sr-Cyrl-RS"/>
              </w:rPr>
            </w:pPr>
          </w:p>
          <w:p w:rsidR="00792A15" w:rsidRPr="00792A15" w:rsidRDefault="00792A15" w:rsidP="00792A15">
            <w:pPr>
              <w:tabs>
                <w:tab w:val="left" w:pos="567"/>
              </w:tabs>
              <w:spacing w:before="0"/>
              <w:rPr>
                <w:rFonts w:eastAsia="Calibri" w:cs="Arial"/>
                <w:sz w:val="18"/>
                <w:szCs w:val="18"/>
                <w:lang w:val="sr-Cyrl-RS"/>
              </w:rPr>
            </w:pPr>
            <w:r w:rsidRPr="00792A15">
              <w:rPr>
                <w:rFonts w:eastAsia="Calibri" w:cs="Arial"/>
                <w:sz w:val="18"/>
                <w:szCs w:val="18"/>
                <w:lang w:val="sr-Cyrl-RS"/>
              </w:rPr>
              <w:t>•</w:t>
            </w:r>
            <w:r w:rsidRPr="00792A15">
              <w:rPr>
                <w:rFonts w:eastAsia="Calibri" w:cs="Arial"/>
                <w:sz w:val="18"/>
                <w:szCs w:val="18"/>
                <w:lang w:val="sr-Cyrl-RS"/>
              </w:rPr>
              <w:tab/>
            </w:r>
            <w:r w:rsidRPr="00792A15">
              <w:rPr>
                <w:rFonts w:cs="Arial"/>
                <w:sz w:val="18"/>
                <w:szCs w:val="18"/>
                <w:lang w:val="sr-Cyrl-RS"/>
              </w:rPr>
              <w:t>сукцесивно према степену готовости,</w:t>
            </w:r>
            <w:r w:rsidRPr="00792A15">
              <w:rPr>
                <w:rFonts w:eastAsia="Calibri" w:cs="Arial"/>
                <w:sz w:val="18"/>
                <w:szCs w:val="18"/>
                <w:lang w:val="sr-Cyrl-RS"/>
              </w:rPr>
              <w:t xml:space="preserve"> по потписивању Записника о извршеним услугама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по завршетку услуга (Позиција II- тачка 12  обрасца структуре цене предмета ЈН), је достављање банкарске Гаранције за отклањање грешака у гарантном року.</w:t>
            </w:r>
          </w:p>
          <w:p w:rsidR="00792A15" w:rsidRPr="00792A15" w:rsidRDefault="00792A15" w:rsidP="00792A15">
            <w:pPr>
              <w:tabs>
                <w:tab w:val="left" w:pos="567"/>
              </w:tabs>
              <w:spacing w:before="0"/>
              <w:rPr>
                <w:rFonts w:eastAsia="Calibri" w:cs="Arial"/>
                <w:sz w:val="18"/>
                <w:szCs w:val="18"/>
                <w:lang w:val="sr-Cyrl-RS"/>
              </w:rPr>
            </w:pPr>
          </w:p>
          <w:p w:rsidR="00033CEB" w:rsidRPr="00792A15" w:rsidRDefault="00792A15" w:rsidP="00792A15">
            <w:pPr>
              <w:tabs>
                <w:tab w:val="left" w:pos="567"/>
              </w:tabs>
              <w:spacing w:before="0"/>
              <w:rPr>
                <w:rFonts w:eastAsia="Calibri" w:cs="Arial"/>
                <w:sz w:val="18"/>
                <w:szCs w:val="18"/>
                <w:lang w:val="sr-Cyrl-RS"/>
              </w:rPr>
            </w:pPr>
            <w:r w:rsidRPr="00792A15">
              <w:rPr>
                <w:rFonts w:eastAsia="Calibri" w:cs="Arial"/>
                <w:sz w:val="18"/>
                <w:szCs w:val="18"/>
                <w:lang w:val="sr-Cyrl-RS"/>
              </w:rPr>
              <w:t>Обрачун ће се вршити на бази јединичних цена дефинисаних у обрасца структуре цене у одељку (образац бр. 2), а на основу стварно испоручених добара и извршених услуга.</w:t>
            </w:r>
          </w:p>
        </w:tc>
        <w:tc>
          <w:tcPr>
            <w:tcW w:w="3933" w:type="dxa"/>
            <w:vAlign w:val="center"/>
          </w:tcPr>
          <w:p w:rsidR="00AD5D88" w:rsidRPr="003C6E4D" w:rsidRDefault="00AD5D88" w:rsidP="00AD5D88">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033CEB" w:rsidRPr="00F11980" w:rsidRDefault="00AD5D88" w:rsidP="00AD5D88">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033CEB" w:rsidRPr="00792A15" w:rsidTr="00033CEB">
        <w:tc>
          <w:tcPr>
            <w:tcW w:w="5312" w:type="dxa"/>
            <w:vAlign w:val="center"/>
          </w:tcPr>
          <w:p w:rsidR="00033CEB" w:rsidRPr="00792A15" w:rsidRDefault="00033CEB" w:rsidP="00AF3AF8">
            <w:pPr>
              <w:spacing w:before="0"/>
              <w:jc w:val="center"/>
              <w:rPr>
                <w:rFonts w:cs="Arial"/>
                <w:b/>
                <w:bCs/>
                <w:iCs/>
                <w:sz w:val="18"/>
                <w:szCs w:val="18"/>
                <w:lang w:val="sr-Cyrl-CS"/>
              </w:rPr>
            </w:pPr>
            <w:r w:rsidRPr="00792A15">
              <w:rPr>
                <w:rFonts w:cs="Arial"/>
                <w:b/>
                <w:bCs/>
                <w:iCs/>
                <w:sz w:val="18"/>
                <w:szCs w:val="18"/>
                <w:lang w:val="sr-Cyrl-CS"/>
              </w:rPr>
              <w:t>РОК ИСПОРУКЕ:</w:t>
            </w:r>
          </w:p>
          <w:p w:rsidR="00AD5D88" w:rsidRPr="00792A15" w:rsidRDefault="00AD5D88" w:rsidP="00AD5D88">
            <w:pPr>
              <w:pStyle w:val="ListParagraph"/>
              <w:autoSpaceDE w:val="0"/>
              <w:autoSpaceDN w:val="0"/>
              <w:adjustRightInd w:val="0"/>
              <w:spacing w:before="0" w:after="0" w:line="240" w:lineRule="auto"/>
              <w:ind w:left="0"/>
              <w:contextualSpacing w:val="0"/>
              <w:rPr>
                <w:rFonts w:ascii="Arial" w:hAnsi="Arial" w:cs="Arial"/>
                <w:color w:val="00B0F0"/>
                <w:sz w:val="18"/>
                <w:szCs w:val="18"/>
              </w:rPr>
            </w:pPr>
          </w:p>
          <w:p w:rsidR="00AD5D88" w:rsidRPr="00792A15" w:rsidRDefault="0029008F" w:rsidP="00AD5D88">
            <w:pPr>
              <w:pStyle w:val="ListParagraph"/>
              <w:numPr>
                <w:ilvl w:val="0"/>
                <w:numId w:val="56"/>
              </w:numPr>
              <w:spacing w:before="0"/>
              <w:rPr>
                <w:rFonts w:ascii="Arial" w:hAnsi="Arial" w:cs="Arial"/>
                <w:sz w:val="18"/>
                <w:szCs w:val="18"/>
                <w:lang w:val="sr-Cyrl-RS"/>
              </w:rPr>
            </w:pPr>
            <w:r>
              <w:rPr>
                <w:rFonts w:ascii="Arial" w:hAnsi="Arial" w:cs="Arial"/>
                <w:sz w:val="18"/>
                <w:szCs w:val="18"/>
                <w:lang w:val="sr-Cyrl-RS"/>
              </w:rPr>
              <w:t>Рок за пројектовање</w:t>
            </w:r>
            <w:r w:rsidR="00AD5D88" w:rsidRPr="00792A15">
              <w:rPr>
                <w:rFonts w:ascii="Arial" w:hAnsi="Arial" w:cs="Arial"/>
                <w:sz w:val="18"/>
                <w:szCs w:val="18"/>
                <w:lang w:val="sr-Cyrl-RS"/>
              </w:rPr>
              <w:t xml:space="preserve">, позиција </w:t>
            </w:r>
            <w:r w:rsidR="00AD5D88" w:rsidRPr="00792A15">
              <w:rPr>
                <w:rFonts w:ascii="Arial" w:hAnsi="Arial" w:cs="Arial"/>
                <w:sz w:val="18"/>
                <w:szCs w:val="18"/>
                <w:lang w:val="sr-Latn-RS"/>
              </w:rPr>
              <w:t>I</w:t>
            </w:r>
            <w:r w:rsidR="00AD5D88" w:rsidRPr="00792A15">
              <w:rPr>
                <w:rFonts w:ascii="Arial" w:hAnsi="Arial" w:cs="Arial"/>
                <w:sz w:val="18"/>
                <w:szCs w:val="18"/>
                <w:lang w:val="sr-Cyrl-RS"/>
              </w:rPr>
              <w:t xml:space="preserve"> (т</w:t>
            </w:r>
            <w:r w:rsidR="00792A15" w:rsidRPr="00792A15">
              <w:rPr>
                <w:rFonts w:ascii="Arial" w:hAnsi="Arial" w:cs="Arial"/>
                <w:sz w:val="18"/>
                <w:szCs w:val="18"/>
                <w:lang w:val="sr-Cyrl-RS"/>
              </w:rPr>
              <w:t>ачке1-7</w:t>
            </w:r>
            <w:r w:rsidR="00AD5D88" w:rsidRPr="00792A15">
              <w:rPr>
                <w:rFonts w:ascii="Arial" w:hAnsi="Arial" w:cs="Arial"/>
                <w:sz w:val="18"/>
                <w:szCs w:val="18"/>
                <w:lang w:val="sr-Cyrl-RS"/>
              </w:rPr>
              <w:t xml:space="preserve">) </w:t>
            </w:r>
            <w:r w:rsidR="003D2E0D" w:rsidRPr="00792A15">
              <w:rPr>
                <w:rFonts w:ascii="Arial" w:eastAsia="Times New Roman" w:hAnsi="Arial" w:cs="Arial"/>
                <w:sz w:val="18"/>
                <w:szCs w:val="18"/>
                <w:lang w:val="sr-Cyrl-CS"/>
              </w:rPr>
              <w:t>обрасца структуре цене  (образац бр. 2)</w:t>
            </w:r>
            <w:r w:rsidR="00AD5D88" w:rsidRPr="00792A15">
              <w:rPr>
                <w:rFonts w:ascii="Arial" w:hAnsi="Arial" w:cs="Arial"/>
                <w:sz w:val="18"/>
                <w:szCs w:val="18"/>
                <w:lang w:val="sr-Cyrl-RS"/>
              </w:rPr>
              <w:t>, не може бити дужи од 6</w:t>
            </w:r>
            <w:r w:rsidR="00AD5D88" w:rsidRPr="00792A15">
              <w:rPr>
                <w:rFonts w:ascii="Arial" w:hAnsi="Arial" w:cs="Arial"/>
                <w:sz w:val="18"/>
                <w:szCs w:val="18"/>
                <w:lang w:val="sr-Latn-RS"/>
              </w:rPr>
              <w:t>0</w:t>
            </w:r>
            <w:r w:rsidR="00BB58BA" w:rsidRPr="00792A15">
              <w:rPr>
                <w:rFonts w:ascii="Arial" w:hAnsi="Arial" w:cs="Arial"/>
                <w:sz w:val="18"/>
                <w:szCs w:val="18"/>
                <w:lang w:val="sr-Cyrl-RS"/>
              </w:rPr>
              <w:t xml:space="preserve"> (шез</w:t>
            </w:r>
            <w:r w:rsidR="00AD5D88" w:rsidRPr="00792A15">
              <w:rPr>
                <w:rFonts w:ascii="Arial" w:hAnsi="Arial" w:cs="Arial"/>
                <w:sz w:val="18"/>
                <w:szCs w:val="18"/>
                <w:lang w:val="sr-Cyrl-RS"/>
              </w:rPr>
              <w:t>десет) дана од дана ступања Уговора на снагу.</w:t>
            </w:r>
          </w:p>
          <w:p w:rsidR="00AD5D88" w:rsidRPr="00792A15" w:rsidRDefault="00AD5D88" w:rsidP="00AD5D88">
            <w:pPr>
              <w:pStyle w:val="ListParagraph"/>
              <w:numPr>
                <w:ilvl w:val="0"/>
                <w:numId w:val="56"/>
              </w:numPr>
              <w:spacing w:before="0"/>
              <w:rPr>
                <w:rFonts w:ascii="Arial" w:hAnsi="Arial" w:cs="Arial"/>
                <w:sz w:val="18"/>
                <w:szCs w:val="18"/>
                <w:lang w:val="sr-Cyrl-RS"/>
              </w:rPr>
            </w:pPr>
            <w:r w:rsidRPr="00792A15">
              <w:rPr>
                <w:rFonts w:ascii="Arial" w:hAnsi="Arial" w:cs="Arial"/>
                <w:sz w:val="18"/>
                <w:szCs w:val="18"/>
                <w:lang w:val="sr-Cyrl-RS"/>
              </w:rPr>
              <w:t xml:space="preserve">Рок за испоруку добара, позиција </w:t>
            </w:r>
            <w:r w:rsidRPr="00792A15">
              <w:rPr>
                <w:rFonts w:ascii="Arial" w:hAnsi="Arial" w:cs="Arial"/>
                <w:sz w:val="18"/>
                <w:szCs w:val="18"/>
                <w:lang w:val="sr-Latn-RS"/>
              </w:rPr>
              <w:t>I</w:t>
            </w:r>
            <w:r w:rsidR="00792A15" w:rsidRPr="00792A15">
              <w:rPr>
                <w:rFonts w:ascii="Arial" w:hAnsi="Arial" w:cs="Arial"/>
                <w:sz w:val="18"/>
                <w:szCs w:val="18"/>
                <w:lang w:val="sr-Cyrl-RS"/>
              </w:rPr>
              <w:t xml:space="preserve"> (тачка 8</w:t>
            </w:r>
            <w:r w:rsidRPr="00792A15">
              <w:rPr>
                <w:rFonts w:ascii="Arial" w:hAnsi="Arial" w:cs="Arial"/>
                <w:sz w:val="18"/>
                <w:szCs w:val="18"/>
                <w:lang w:val="sr-Cyrl-RS"/>
              </w:rPr>
              <w:t xml:space="preserve">- ОПРЕМА) </w:t>
            </w:r>
            <w:r w:rsidR="00980D08" w:rsidRPr="00792A15">
              <w:rPr>
                <w:rFonts w:ascii="Arial" w:eastAsia="Times New Roman" w:hAnsi="Arial" w:cs="Arial"/>
                <w:sz w:val="18"/>
                <w:szCs w:val="18"/>
                <w:lang w:val="sr-Cyrl-CS"/>
              </w:rPr>
              <w:t>обрасца структуре цене  (образац бр. 2</w:t>
            </w:r>
            <w:r w:rsidR="00980D08" w:rsidRPr="00792A15">
              <w:rPr>
                <w:rFonts w:ascii="Arial" w:eastAsia="Times New Roman" w:hAnsi="Arial" w:cs="Arial"/>
                <w:sz w:val="18"/>
                <w:szCs w:val="18"/>
                <w:lang w:val="sr-Latn-RS"/>
              </w:rPr>
              <w:t>)</w:t>
            </w:r>
            <w:r w:rsidRPr="00792A15">
              <w:rPr>
                <w:rFonts w:ascii="Arial" w:hAnsi="Arial" w:cs="Arial"/>
                <w:sz w:val="18"/>
                <w:szCs w:val="18"/>
                <w:lang w:val="sr-Cyrl-RS"/>
              </w:rPr>
              <w:t>, не може бити дужи од 6 (шест) месеци од дана завршетка</w:t>
            </w:r>
            <w:r w:rsidRPr="00792A15">
              <w:rPr>
                <w:rFonts w:ascii="Arial" w:hAnsi="Arial" w:cs="Arial"/>
                <w:sz w:val="18"/>
                <w:szCs w:val="18"/>
                <w:lang w:val="sr-Latn-RS"/>
              </w:rPr>
              <w:t xml:space="preserve"> </w:t>
            </w:r>
            <w:r w:rsidRPr="00792A15">
              <w:rPr>
                <w:rFonts w:ascii="Arial" w:hAnsi="Arial" w:cs="Arial"/>
                <w:sz w:val="18"/>
                <w:szCs w:val="18"/>
                <w:lang w:val="sr-Cyrl-RS"/>
              </w:rPr>
              <w:t>пројектовања и добијања свих сагласности Наручиоца на пројекат.</w:t>
            </w:r>
          </w:p>
          <w:p w:rsidR="00AD5D88" w:rsidRPr="00792A15" w:rsidRDefault="00AD5D88" w:rsidP="00AD5D88">
            <w:pPr>
              <w:pStyle w:val="ListParagraph"/>
              <w:numPr>
                <w:ilvl w:val="0"/>
                <w:numId w:val="56"/>
              </w:numPr>
              <w:spacing w:before="0" w:after="120"/>
              <w:rPr>
                <w:rFonts w:ascii="Arial" w:hAnsi="Arial" w:cs="Arial"/>
                <w:sz w:val="18"/>
                <w:szCs w:val="18"/>
                <w:lang w:val="sr-Cyrl-RS"/>
              </w:rPr>
            </w:pPr>
            <w:r w:rsidRPr="00792A15">
              <w:rPr>
                <w:rFonts w:ascii="Arial" w:hAnsi="Arial" w:cs="Arial"/>
                <w:sz w:val="18"/>
                <w:szCs w:val="18"/>
                <w:lang w:val="sr-Cyrl-RS"/>
              </w:rPr>
              <w:t xml:space="preserve">Рок за извршење услуге, позиција </w:t>
            </w:r>
            <w:r w:rsidRPr="00792A15">
              <w:rPr>
                <w:rFonts w:ascii="Arial" w:hAnsi="Arial" w:cs="Arial"/>
                <w:sz w:val="18"/>
                <w:szCs w:val="18"/>
                <w:lang w:val="sr-Latn-RS"/>
              </w:rPr>
              <w:t>II</w:t>
            </w:r>
            <w:r w:rsidRPr="00792A15">
              <w:rPr>
                <w:rFonts w:ascii="Arial" w:hAnsi="Arial" w:cs="Arial"/>
                <w:sz w:val="18"/>
                <w:szCs w:val="18"/>
                <w:lang w:val="sr-Cyrl-RS"/>
              </w:rPr>
              <w:t xml:space="preserve"> (тачке 9-13) </w:t>
            </w:r>
            <w:r w:rsidR="00980D08" w:rsidRPr="00792A15">
              <w:rPr>
                <w:rFonts w:ascii="Arial" w:eastAsia="Times New Roman" w:hAnsi="Arial" w:cs="Arial"/>
                <w:sz w:val="18"/>
                <w:szCs w:val="18"/>
                <w:lang w:val="sr-Cyrl-CS"/>
              </w:rPr>
              <w:t>обрасца структуре цене  (образац бр. 2</w:t>
            </w:r>
            <w:r w:rsidR="00980D08" w:rsidRPr="00792A15">
              <w:rPr>
                <w:rFonts w:ascii="Arial" w:eastAsia="Times New Roman" w:hAnsi="Arial" w:cs="Arial"/>
                <w:sz w:val="18"/>
                <w:szCs w:val="18"/>
                <w:lang w:val="sr-Latn-RS"/>
              </w:rPr>
              <w:t>)</w:t>
            </w:r>
            <w:r w:rsidRPr="00792A15">
              <w:rPr>
                <w:rFonts w:ascii="Arial" w:hAnsi="Arial" w:cs="Arial"/>
                <w:sz w:val="18"/>
                <w:szCs w:val="18"/>
                <w:lang w:val="sr-Cyrl-RS"/>
              </w:rPr>
              <w:t xml:space="preserve"> је у току </w:t>
            </w:r>
            <w:r w:rsidRPr="00792A15">
              <w:rPr>
                <w:rFonts w:ascii="Arial" w:hAnsi="Arial" w:cs="Arial"/>
                <w:sz w:val="18"/>
                <w:szCs w:val="18"/>
                <w:lang w:val="sr-Cyrl-RS"/>
              </w:rPr>
              <w:lastRenderedPageBreak/>
              <w:t xml:space="preserve">ремонта блокова у 2017. године и трајање радова ће бити усклађено са трајањем ремонта  али не дуже од </w:t>
            </w:r>
            <w:r w:rsidRPr="00792A15">
              <w:rPr>
                <w:rFonts w:ascii="Arial" w:hAnsi="Arial" w:cs="Arial"/>
                <w:b/>
                <w:sz w:val="18"/>
                <w:szCs w:val="18"/>
                <w:lang w:val="sr-Cyrl-RS"/>
              </w:rPr>
              <w:t>60 дана</w:t>
            </w:r>
            <w:r w:rsidRPr="00792A15">
              <w:rPr>
                <w:rFonts w:ascii="Arial" w:hAnsi="Arial" w:cs="Arial"/>
                <w:sz w:val="18"/>
                <w:szCs w:val="18"/>
                <w:lang w:val="sr-Cyrl-RS"/>
              </w:rPr>
              <w:t xml:space="preserve"> од дана увођења у посао. </w:t>
            </w:r>
            <w:r w:rsidRPr="00792A15">
              <w:rPr>
                <w:rFonts w:ascii="Arial" w:hAnsi="Arial" w:cs="Arial"/>
                <w:sz w:val="18"/>
                <w:szCs w:val="18"/>
                <w:lang w:eastAsia="sr-Latn-RS"/>
              </w:rPr>
              <w:t xml:space="preserve">Укoликo сe, збoг тeрминa рeмoнaтa услугe нe мoгу извршити у 2017 гoдини, Прoдaвaц сe oбaвeзуje дa услугe изврши у 2018 гoдини, у склaду сa тeрминимa рeмoнaтa o чeму ћe </w:t>
            </w:r>
            <w:r w:rsidRPr="00792A15">
              <w:rPr>
                <w:rFonts w:ascii="Arial" w:hAnsi="Arial" w:cs="Arial"/>
                <w:sz w:val="18"/>
                <w:szCs w:val="18"/>
                <w:lang w:val="sr-Cyrl-RS" w:eastAsia="sr-Latn-RS"/>
              </w:rPr>
              <w:t>Наручилац</w:t>
            </w:r>
            <w:r w:rsidRPr="00792A15">
              <w:rPr>
                <w:rFonts w:ascii="Arial" w:hAnsi="Arial" w:cs="Arial"/>
                <w:sz w:val="18"/>
                <w:szCs w:val="18"/>
                <w:lang w:eastAsia="sr-Latn-RS"/>
              </w:rPr>
              <w:t xml:space="preserve"> oбaвeстити </w:t>
            </w:r>
            <w:r w:rsidRPr="00792A15">
              <w:rPr>
                <w:rFonts w:ascii="Arial" w:hAnsi="Arial" w:cs="Arial"/>
                <w:sz w:val="18"/>
                <w:szCs w:val="18"/>
                <w:lang w:val="sr-Cyrl-RS" w:eastAsia="sr-Latn-RS"/>
              </w:rPr>
              <w:t>Понуђача</w:t>
            </w:r>
            <w:r w:rsidRPr="00792A15">
              <w:rPr>
                <w:rFonts w:ascii="Arial" w:hAnsi="Arial" w:cs="Arial"/>
                <w:sz w:val="18"/>
                <w:szCs w:val="18"/>
                <w:lang w:eastAsia="sr-Latn-RS"/>
              </w:rPr>
              <w:t xml:space="preserve"> 30 дaнa прe пoчeткa рeмoнтa</w:t>
            </w:r>
            <w:r w:rsidRPr="00792A15">
              <w:rPr>
                <w:rFonts w:ascii="Arial" w:hAnsi="Arial" w:cs="Arial"/>
                <w:sz w:val="18"/>
                <w:szCs w:val="18"/>
                <w:lang w:val="sr-Cyrl-RS" w:eastAsia="sr-Latn-RS"/>
              </w:rPr>
              <w:t xml:space="preserve">. </w:t>
            </w:r>
            <w:r w:rsidRPr="00792A15">
              <w:rPr>
                <w:rFonts w:ascii="Arial" w:hAnsi="Arial" w:cs="Arial"/>
                <w:sz w:val="18"/>
                <w:szCs w:val="18"/>
                <w:lang w:val="sr-Cyrl-RS"/>
              </w:rPr>
              <w:t xml:space="preserve"> </w:t>
            </w:r>
          </w:p>
          <w:p w:rsidR="00AD5D88" w:rsidRPr="00792A15" w:rsidRDefault="003D2E0D" w:rsidP="00AD5D88">
            <w:pPr>
              <w:spacing w:before="0"/>
              <w:rPr>
                <w:rFonts w:eastAsia="Calibri" w:cs="Arial"/>
                <w:sz w:val="18"/>
                <w:szCs w:val="18"/>
                <w:lang w:val="sr-Cyrl-RS"/>
              </w:rPr>
            </w:pPr>
            <w:r w:rsidRPr="00792A15">
              <w:rPr>
                <w:rFonts w:eastAsia="Calibri" w:cs="Arial"/>
                <w:sz w:val="18"/>
                <w:szCs w:val="18"/>
                <w:lang w:val="sr-Cyrl-RS"/>
              </w:rPr>
              <w:t xml:space="preserve">Напомена: </w:t>
            </w:r>
            <w:r w:rsidR="00AD5D88" w:rsidRPr="00792A15">
              <w:rPr>
                <w:rFonts w:eastAsia="Calibri" w:cs="Arial"/>
                <w:sz w:val="18"/>
                <w:szCs w:val="18"/>
                <w:lang w:val="sr-Cyrl-RS"/>
              </w:rPr>
              <w:t xml:space="preserve"> Наручилац задржава право да измени термин план рада у складу са потребама посла а без додатних трошкова по Понуђача.</w:t>
            </w:r>
          </w:p>
          <w:p w:rsidR="00AD5D88" w:rsidRPr="00792A15" w:rsidRDefault="00AD5D88" w:rsidP="00AD5D88">
            <w:pPr>
              <w:spacing w:before="0"/>
              <w:rPr>
                <w:rFonts w:eastAsia="Calibri" w:cs="Arial"/>
                <w:sz w:val="18"/>
                <w:szCs w:val="18"/>
                <w:lang w:val="sr-Cyrl-RS"/>
              </w:rPr>
            </w:pPr>
            <w:r w:rsidRPr="00792A15">
              <w:rPr>
                <w:rFonts w:eastAsia="Calibri" w:cs="Arial"/>
                <w:sz w:val="18"/>
                <w:szCs w:val="18"/>
                <w:lang w:val="sr-Cyrl-RS"/>
              </w:rPr>
              <w:t>Напомена: Наручилац задражава право да одустане од услуга демонтаже, монтаже и испоруке опреме уколико Понуђач не добију све сагласности на пројекат од стране Наручиоца.</w:t>
            </w:r>
          </w:p>
          <w:p w:rsidR="004F6F0C" w:rsidRPr="00792A15" w:rsidRDefault="00AD5D88" w:rsidP="000C5877">
            <w:pPr>
              <w:spacing w:before="0" w:after="120"/>
              <w:ind w:firstLine="720"/>
              <w:rPr>
                <w:rFonts w:eastAsia="Calibri" w:cs="Arial"/>
                <w:sz w:val="18"/>
                <w:szCs w:val="18"/>
                <w:lang w:val="sr-Latn-RS"/>
              </w:rPr>
            </w:pPr>
            <w:r w:rsidRPr="00792A15">
              <w:rPr>
                <w:rFonts w:eastAsia="Calibri" w:cs="Arial"/>
                <w:sz w:val="18"/>
                <w:szCs w:val="18"/>
                <w:lang w:val="sr-Cyrl-RS"/>
              </w:rPr>
              <w:t>Термин план мора бити у сагласности са временским терминима Наручиоца и одобрен од стране Наручиоца.</w:t>
            </w:r>
          </w:p>
        </w:tc>
        <w:tc>
          <w:tcPr>
            <w:tcW w:w="3933" w:type="dxa"/>
            <w:vAlign w:val="center"/>
          </w:tcPr>
          <w:p w:rsidR="00AD5D88" w:rsidRPr="00792A15" w:rsidRDefault="00AD5D88" w:rsidP="00AD5D88">
            <w:pPr>
              <w:pStyle w:val="ListParagraph"/>
              <w:numPr>
                <w:ilvl w:val="0"/>
                <w:numId w:val="56"/>
              </w:numPr>
              <w:spacing w:before="0"/>
              <w:rPr>
                <w:rFonts w:ascii="Arial" w:hAnsi="Arial" w:cs="Arial"/>
                <w:sz w:val="18"/>
                <w:szCs w:val="18"/>
                <w:lang w:val="sr-Cyrl-RS"/>
              </w:rPr>
            </w:pPr>
            <w:r w:rsidRPr="00792A15">
              <w:rPr>
                <w:rFonts w:ascii="Arial" w:hAnsi="Arial" w:cs="Arial"/>
                <w:sz w:val="18"/>
                <w:szCs w:val="18"/>
                <w:lang w:val="sr-Cyrl-RS"/>
              </w:rPr>
              <w:lastRenderedPageBreak/>
              <w:t xml:space="preserve">позиција </w:t>
            </w:r>
            <w:r w:rsidRPr="00792A15">
              <w:rPr>
                <w:rFonts w:ascii="Arial" w:hAnsi="Arial" w:cs="Arial"/>
                <w:sz w:val="18"/>
                <w:szCs w:val="18"/>
                <w:lang w:val="sr-Latn-RS"/>
              </w:rPr>
              <w:t>I</w:t>
            </w:r>
            <w:r w:rsidRPr="00792A15">
              <w:rPr>
                <w:rFonts w:ascii="Arial" w:hAnsi="Arial" w:cs="Arial"/>
                <w:sz w:val="18"/>
                <w:szCs w:val="18"/>
                <w:lang w:val="sr-Cyrl-RS"/>
              </w:rPr>
              <w:t xml:space="preserve"> (тачк</w:t>
            </w:r>
            <w:r w:rsidR="003D2E0D" w:rsidRPr="00792A15">
              <w:rPr>
                <w:rFonts w:ascii="Arial" w:hAnsi="Arial" w:cs="Arial"/>
                <w:sz w:val="18"/>
                <w:szCs w:val="18"/>
                <w:lang w:val="sr-Cyrl-RS"/>
              </w:rPr>
              <w:t>е1-</w:t>
            </w:r>
            <w:r w:rsidR="003D2E0D" w:rsidRPr="00792A15">
              <w:rPr>
                <w:rFonts w:ascii="Arial" w:hAnsi="Arial" w:cs="Arial"/>
                <w:sz w:val="18"/>
                <w:szCs w:val="18"/>
                <w:lang w:val="sr-Latn-RS"/>
              </w:rPr>
              <w:t>7</w:t>
            </w:r>
            <w:r w:rsidRPr="00792A15">
              <w:rPr>
                <w:rFonts w:ascii="Arial" w:hAnsi="Arial" w:cs="Arial"/>
                <w:sz w:val="18"/>
                <w:szCs w:val="18"/>
                <w:lang w:val="sr-Cyrl-RS"/>
              </w:rPr>
              <w:t xml:space="preserve">) дела техничке спецификације предмета ЈН, поглавље 3, не може бити дужи од </w:t>
            </w:r>
            <w:r w:rsidRPr="00792A15">
              <w:rPr>
                <w:rFonts w:ascii="Arial" w:hAnsi="Arial" w:cs="Arial"/>
                <w:sz w:val="18"/>
                <w:szCs w:val="18"/>
                <w:lang w:val="sr-Latn-RS"/>
              </w:rPr>
              <w:t>__________</w:t>
            </w:r>
            <w:r w:rsidRPr="00792A15">
              <w:rPr>
                <w:rFonts w:ascii="Arial" w:hAnsi="Arial" w:cs="Arial"/>
                <w:sz w:val="18"/>
                <w:szCs w:val="18"/>
                <w:lang w:val="sr-Cyrl-RS"/>
              </w:rPr>
              <w:t xml:space="preserve"> дана од дана ступања Уговора на снагу.</w:t>
            </w:r>
          </w:p>
          <w:p w:rsidR="00AD5D88" w:rsidRPr="00792A15" w:rsidRDefault="00AD5D88" w:rsidP="00AD5D88">
            <w:pPr>
              <w:pStyle w:val="ListParagraph"/>
              <w:spacing w:before="0"/>
              <w:rPr>
                <w:rFonts w:ascii="Arial" w:hAnsi="Arial" w:cs="Arial"/>
                <w:sz w:val="18"/>
                <w:szCs w:val="18"/>
                <w:lang w:val="sr-Cyrl-RS"/>
              </w:rPr>
            </w:pPr>
          </w:p>
          <w:p w:rsidR="00AD5D88" w:rsidRPr="00792A15" w:rsidRDefault="00AD5D88" w:rsidP="00AD5D88">
            <w:pPr>
              <w:pStyle w:val="ListParagraph"/>
              <w:numPr>
                <w:ilvl w:val="0"/>
                <w:numId w:val="56"/>
              </w:numPr>
              <w:spacing w:before="0"/>
              <w:rPr>
                <w:rFonts w:ascii="Arial" w:hAnsi="Arial" w:cs="Arial"/>
                <w:sz w:val="18"/>
                <w:szCs w:val="18"/>
                <w:lang w:val="sr-Cyrl-RS"/>
              </w:rPr>
            </w:pPr>
            <w:r w:rsidRPr="00792A15">
              <w:rPr>
                <w:rFonts w:ascii="Arial" w:hAnsi="Arial" w:cs="Arial"/>
                <w:sz w:val="18"/>
                <w:szCs w:val="18"/>
                <w:lang w:val="sr-Cyrl-RS"/>
              </w:rPr>
              <w:t xml:space="preserve"> позиција </w:t>
            </w:r>
            <w:r w:rsidRPr="00792A15">
              <w:rPr>
                <w:rFonts w:ascii="Arial" w:hAnsi="Arial" w:cs="Arial"/>
                <w:sz w:val="18"/>
                <w:szCs w:val="18"/>
                <w:lang w:val="sr-Latn-RS"/>
              </w:rPr>
              <w:t>I</w:t>
            </w:r>
            <w:r w:rsidR="003D2E0D" w:rsidRPr="00792A15">
              <w:rPr>
                <w:rFonts w:ascii="Arial" w:hAnsi="Arial" w:cs="Arial"/>
                <w:sz w:val="18"/>
                <w:szCs w:val="18"/>
                <w:lang w:val="sr-Cyrl-RS"/>
              </w:rPr>
              <w:t xml:space="preserve"> (тачка </w:t>
            </w:r>
            <w:r w:rsidR="003D2E0D" w:rsidRPr="00792A15">
              <w:rPr>
                <w:rFonts w:ascii="Arial" w:hAnsi="Arial" w:cs="Arial"/>
                <w:sz w:val="18"/>
                <w:szCs w:val="18"/>
                <w:lang w:val="sr-Latn-RS"/>
              </w:rPr>
              <w:t>8</w:t>
            </w:r>
            <w:r w:rsidRPr="00792A15">
              <w:rPr>
                <w:rFonts w:ascii="Arial" w:hAnsi="Arial" w:cs="Arial"/>
                <w:sz w:val="18"/>
                <w:szCs w:val="18"/>
                <w:lang w:val="sr-Cyrl-RS"/>
              </w:rPr>
              <w:t xml:space="preserve">- ОПРЕМА) </w:t>
            </w:r>
            <w:r w:rsidR="003D2E0D" w:rsidRPr="00792A15">
              <w:rPr>
                <w:rFonts w:ascii="Arial" w:eastAsia="Times New Roman" w:hAnsi="Arial" w:cs="Arial"/>
                <w:sz w:val="18"/>
                <w:szCs w:val="18"/>
                <w:lang w:val="sr-Cyrl-CS"/>
              </w:rPr>
              <w:t>обрасца структуре цене  (образац бр. 2)</w:t>
            </w:r>
            <w:r w:rsidRPr="00792A15">
              <w:rPr>
                <w:rFonts w:ascii="Arial" w:hAnsi="Arial" w:cs="Arial"/>
                <w:sz w:val="18"/>
                <w:szCs w:val="18"/>
                <w:lang w:val="sr-Cyrl-RS"/>
              </w:rPr>
              <w:t xml:space="preserve">, не може бити дужи од </w:t>
            </w:r>
            <w:r w:rsidRPr="00792A15">
              <w:rPr>
                <w:rFonts w:ascii="Arial" w:hAnsi="Arial" w:cs="Arial"/>
                <w:sz w:val="18"/>
                <w:szCs w:val="18"/>
                <w:lang w:val="sr-Latn-RS"/>
              </w:rPr>
              <w:t>______________</w:t>
            </w:r>
            <w:r w:rsidRPr="00792A15">
              <w:rPr>
                <w:rFonts w:ascii="Arial" w:hAnsi="Arial" w:cs="Arial"/>
                <w:sz w:val="18"/>
                <w:szCs w:val="18"/>
                <w:lang w:val="sr-Cyrl-RS"/>
              </w:rPr>
              <w:t xml:space="preserve"> месеци од дана завршетка</w:t>
            </w:r>
            <w:r w:rsidRPr="00792A15">
              <w:rPr>
                <w:rFonts w:ascii="Arial" w:hAnsi="Arial" w:cs="Arial"/>
                <w:sz w:val="18"/>
                <w:szCs w:val="18"/>
                <w:lang w:val="sr-Latn-RS"/>
              </w:rPr>
              <w:t xml:space="preserve"> </w:t>
            </w:r>
            <w:r w:rsidRPr="00792A15">
              <w:rPr>
                <w:rFonts w:ascii="Arial" w:hAnsi="Arial" w:cs="Arial"/>
                <w:sz w:val="18"/>
                <w:szCs w:val="18"/>
                <w:lang w:val="sr-Cyrl-RS"/>
              </w:rPr>
              <w:t>пројектовања и добијања свих сагласности Наручиоца на пројекат.</w:t>
            </w:r>
          </w:p>
          <w:p w:rsidR="003D2E0D" w:rsidRPr="00792A15" w:rsidRDefault="00AD5D88" w:rsidP="00AD5D88">
            <w:pPr>
              <w:pStyle w:val="ListParagraph"/>
              <w:numPr>
                <w:ilvl w:val="0"/>
                <w:numId w:val="56"/>
              </w:numPr>
              <w:spacing w:before="0" w:after="120"/>
              <w:rPr>
                <w:rFonts w:ascii="Arial" w:hAnsi="Arial" w:cs="Arial"/>
                <w:sz w:val="18"/>
                <w:szCs w:val="18"/>
                <w:lang w:val="sr-Cyrl-RS"/>
              </w:rPr>
            </w:pPr>
            <w:r w:rsidRPr="00792A15">
              <w:rPr>
                <w:rFonts w:ascii="Arial" w:hAnsi="Arial" w:cs="Arial"/>
                <w:sz w:val="18"/>
                <w:szCs w:val="18"/>
                <w:lang w:val="sr-Cyrl-RS"/>
              </w:rPr>
              <w:lastRenderedPageBreak/>
              <w:t xml:space="preserve">Рок за извршење услуге, позиција </w:t>
            </w:r>
            <w:r w:rsidRPr="00792A15">
              <w:rPr>
                <w:rFonts w:ascii="Arial" w:hAnsi="Arial" w:cs="Arial"/>
                <w:sz w:val="18"/>
                <w:szCs w:val="18"/>
                <w:lang w:val="sr-Latn-RS"/>
              </w:rPr>
              <w:t>II</w:t>
            </w:r>
            <w:r w:rsidRPr="00792A15">
              <w:rPr>
                <w:rFonts w:ascii="Arial" w:hAnsi="Arial" w:cs="Arial"/>
                <w:sz w:val="18"/>
                <w:szCs w:val="18"/>
                <w:lang w:val="sr-Cyrl-RS"/>
              </w:rPr>
              <w:t xml:space="preserve"> (тачке 9-13) </w:t>
            </w:r>
            <w:r w:rsidR="003D2E0D" w:rsidRPr="00792A15">
              <w:rPr>
                <w:rFonts w:ascii="Arial" w:eastAsia="Times New Roman" w:hAnsi="Arial" w:cs="Arial"/>
                <w:sz w:val="18"/>
                <w:szCs w:val="18"/>
                <w:lang w:val="sr-Cyrl-CS"/>
              </w:rPr>
              <w:t>обрасца структуре цене  (образац бр. 2)</w:t>
            </w:r>
            <w:r w:rsidRPr="00792A15">
              <w:rPr>
                <w:rFonts w:ascii="Arial" w:hAnsi="Arial" w:cs="Arial"/>
                <w:sz w:val="18"/>
                <w:szCs w:val="18"/>
                <w:lang w:val="sr-Cyrl-RS"/>
              </w:rPr>
              <w:t xml:space="preserve">, поглавље 3 је у току ремонта блокова у 2017. године и трајање радова ће бити усклађено са трајањем ремонта  али не дуже од </w:t>
            </w:r>
            <w:r w:rsidRPr="00792A15">
              <w:rPr>
                <w:rFonts w:ascii="Arial" w:hAnsi="Arial" w:cs="Arial"/>
                <w:b/>
                <w:sz w:val="18"/>
                <w:szCs w:val="18"/>
                <w:lang w:val="sr-Latn-RS"/>
              </w:rPr>
              <w:t>_______</w:t>
            </w:r>
            <w:r w:rsidRPr="00792A15">
              <w:rPr>
                <w:rFonts w:ascii="Arial" w:hAnsi="Arial" w:cs="Arial"/>
                <w:b/>
                <w:sz w:val="18"/>
                <w:szCs w:val="18"/>
                <w:lang w:val="sr-Cyrl-RS"/>
              </w:rPr>
              <w:t xml:space="preserve"> дана</w:t>
            </w:r>
            <w:r w:rsidRPr="00792A15">
              <w:rPr>
                <w:rFonts w:ascii="Arial" w:hAnsi="Arial" w:cs="Arial"/>
                <w:sz w:val="18"/>
                <w:szCs w:val="18"/>
                <w:lang w:val="sr-Cyrl-RS"/>
              </w:rPr>
              <w:t xml:space="preserve"> од дана увођења у посао. </w:t>
            </w:r>
          </w:p>
          <w:p w:rsidR="00033CEB" w:rsidRPr="00792A15" w:rsidRDefault="00AD5D88" w:rsidP="00E006B0">
            <w:pPr>
              <w:pStyle w:val="ListParagraph"/>
              <w:spacing w:before="0" w:after="120"/>
              <w:rPr>
                <w:rFonts w:ascii="Arial" w:hAnsi="Arial" w:cs="Arial"/>
                <w:sz w:val="18"/>
                <w:szCs w:val="18"/>
                <w:lang w:val="sr-Cyrl-RS"/>
              </w:rPr>
            </w:pPr>
            <w:r w:rsidRPr="00792A15">
              <w:rPr>
                <w:rFonts w:ascii="Arial" w:hAnsi="Arial" w:cs="Arial"/>
                <w:sz w:val="18"/>
                <w:szCs w:val="18"/>
                <w:lang w:eastAsia="sr-Latn-RS"/>
              </w:rPr>
              <w:t>Укoликo сe, збoг тeрминa рeмoнaтa услугe нe мoгу извршити у 2017 гoдини, Прoдaвaц сe oбaвeзуje дa услугe изврши у 2018 гoдини, у склaду сa тeрминимa рeмoнaтa o чeму ћe Купaц oбaвeстити прoдaвцa 30 дaнa прe пoчeткa рeмoнтa</w:t>
            </w:r>
            <w:r w:rsidRPr="00792A15">
              <w:rPr>
                <w:rFonts w:ascii="Arial" w:hAnsi="Arial" w:cs="Arial"/>
                <w:sz w:val="18"/>
                <w:szCs w:val="18"/>
                <w:lang w:val="sr-Cyrl-RS" w:eastAsia="sr-Latn-RS"/>
              </w:rPr>
              <w:t xml:space="preserve">. </w:t>
            </w:r>
          </w:p>
        </w:tc>
      </w:tr>
      <w:tr w:rsidR="000E75A0" w:rsidRPr="00F10346" w:rsidTr="00033CEB">
        <w:tc>
          <w:tcPr>
            <w:tcW w:w="5312" w:type="dxa"/>
            <w:vAlign w:val="center"/>
          </w:tcPr>
          <w:p w:rsidR="000E75A0" w:rsidRPr="00792A15" w:rsidRDefault="000E75A0" w:rsidP="00AF3AF8">
            <w:pPr>
              <w:spacing w:before="0"/>
              <w:jc w:val="center"/>
              <w:rPr>
                <w:rFonts w:cs="Arial"/>
                <w:b/>
                <w:bCs/>
                <w:iCs/>
                <w:sz w:val="20"/>
                <w:szCs w:val="20"/>
                <w:lang w:val="sr-Latn-RS"/>
              </w:rPr>
            </w:pPr>
            <w:r w:rsidRPr="00792A15">
              <w:rPr>
                <w:rFonts w:cs="Arial"/>
                <w:b/>
                <w:bCs/>
                <w:iCs/>
                <w:sz w:val="20"/>
                <w:szCs w:val="20"/>
                <w:lang w:val="sr-Cyrl-CS"/>
              </w:rPr>
              <w:lastRenderedPageBreak/>
              <w:t>ГАРАНТНИ РОК:</w:t>
            </w:r>
          </w:p>
          <w:p w:rsidR="00EE3C9D" w:rsidRPr="00792A15" w:rsidRDefault="00EE3C9D" w:rsidP="00AF3AF8">
            <w:pPr>
              <w:spacing w:before="0"/>
              <w:jc w:val="center"/>
              <w:rPr>
                <w:rFonts w:cs="Arial"/>
                <w:b/>
                <w:bCs/>
                <w:iCs/>
                <w:sz w:val="20"/>
                <w:szCs w:val="20"/>
                <w:lang w:val="sr-Latn-RS"/>
              </w:rPr>
            </w:pPr>
          </w:p>
          <w:p w:rsidR="00EE3C9D" w:rsidRPr="00792A15" w:rsidRDefault="00654273" w:rsidP="005E754A">
            <w:pPr>
              <w:spacing w:before="0"/>
              <w:jc w:val="left"/>
              <w:rPr>
                <w:rFonts w:cs="Arial"/>
                <w:bCs/>
                <w:iCs/>
                <w:sz w:val="20"/>
                <w:szCs w:val="20"/>
                <w:lang w:val="sr-Latn-RS"/>
              </w:rPr>
            </w:pPr>
            <w:r w:rsidRPr="00792A15">
              <w:rPr>
                <w:rFonts w:cs="Arial"/>
                <w:bCs/>
                <w:iCs/>
                <w:sz w:val="20"/>
                <w:szCs w:val="20"/>
                <w:lang w:val="sr-Cyrl-CS"/>
              </w:rPr>
              <w:t>не може бити краћи од (</w:t>
            </w:r>
            <w:r w:rsidRPr="00792A15">
              <w:rPr>
                <w:rFonts w:cs="Arial"/>
                <w:bCs/>
                <w:iCs/>
                <w:sz w:val="20"/>
                <w:szCs w:val="20"/>
                <w:lang w:val="sr-Latn-RS"/>
              </w:rPr>
              <w:t>24</w:t>
            </w:r>
            <w:r w:rsidR="000E75A0" w:rsidRPr="00792A15">
              <w:rPr>
                <w:rFonts w:cs="Arial"/>
                <w:bCs/>
                <w:iCs/>
                <w:sz w:val="20"/>
                <w:szCs w:val="20"/>
                <w:lang w:val="sr-Cyrl-CS"/>
              </w:rPr>
              <w:t xml:space="preserve">)   </w:t>
            </w:r>
            <w:r w:rsidR="00E006B0" w:rsidRPr="00792A15">
              <w:rPr>
                <w:rFonts w:cs="Arial"/>
                <w:sz w:val="20"/>
                <w:szCs w:val="20"/>
                <w:lang w:val="sr-Cyrl-CS" w:eastAsia="zh-CN"/>
              </w:rPr>
              <w:t xml:space="preserve">месеца од дана </w:t>
            </w:r>
            <w:r w:rsidR="00E006B0" w:rsidRPr="00792A15">
              <w:rPr>
                <w:rFonts w:cs="Arial"/>
                <w:sz w:val="20"/>
                <w:szCs w:val="20"/>
                <w:lang w:val="sr-Cyrl-RS" w:eastAsia="zh-CN"/>
              </w:rPr>
              <w:t>стављања опреме у погон и успешно извршене примопредаје између Наручиоца и Понуђача</w:t>
            </w:r>
          </w:p>
        </w:tc>
        <w:tc>
          <w:tcPr>
            <w:tcW w:w="3933" w:type="dxa"/>
            <w:vAlign w:val="center"/>
          </w:tcPr>
          <w:p w:rsidR="000E75A0" w:rsidRPr="00792A15" w:rsidRDefault="000E75A0" w:rsidP="00AF3AF8">
            <w:pPr>
              <w:spacing w:before="0"/>
              <w:jc w:val="center"/>
              <w:rPr>
                <w:rFonts w:cs="Arial"/>
                <w:b/>
                <w:bCs/>
                <w:iCs/>
                <w:sz w:val="20"/>
                <w:szCs w:val="20"/>
                <w:lang w:val="sr-Cyrl-CS"/>
              </w:rPr>
            </w:pPr>
          </w:p>
          <w:p w:rsidR="000E75A0" w:rsidRPr="00792A15" w:rsidRDefault="000E75A0" w:rsidP="00AF3AF8">
            <w:pPr>
              <w:spacing w:before="0"/>
              <w:jc w:val="center"/>
              <w:rPr>
                <w:rFonts w:cs="Arial"/>
                <w:b/>
                <w:bCs/>
                <w:iCs/>
                <w:sz w:val="20"/>
                <w:szCs w:val="20"/>
                <w:lang w:val="sr-Cyrl-CS"/>
              </w:rPr>
            </w:pPr>
            <w:r w:rsidRPr="00792A15">
              <w:rPr>
                <w:rFonts w:cs="Arial"/>
                <w:bCs/>
                <w:iCs/>
                <w:sz w:val="20"/>
                <w:szCs w:val="20"/>
                <w:lang w:val="sr-Cyrl-CS"/>
              </w:rPr>
              <w:t xml:space="preserve">____ </w:t>
            </w:r>
            <w:r w:rsidR="00E006B0" w:rsidRPr="00792A15">
              <w:rPr>
                <w:rFonts w:cs="Arial"/>
                <w:sz w:val="20"/>
                <w:szCs w:val="20"/>
                <w:lang w:val="sr-Cyrl-CS" w:eastAsia="zh-CN"/>
              </w:rPr>
              <w:t xml:space="preserve">месеца од дана </w:t>
            </w:r>
            <w:r w:rsidR="00E006B0" w:rsidRPr="00792A15">
              <w:rPr>
                <w:rFonts w:cs="Arial"/>
                <w:sz w:val="20"/>
                <w:szCs w:val="20"/>
                <w:lang w:val="sr-Cyrl-RS" w:eastAsia="zh-CN"/>
              </w:rPr>
              <w:t>стављања опреме у погон и успешно извршене примопредаје између Наручиоца и Понуђача</w:t>
            </w:r>
          </w:p>
        </w:tc>
      </w:tr>
      <w:tr w:rsidR="00CB0D94" w:rsidRPr="00F10346" w:rsidTr="00033CEB">
        <w:trPr>
          <w:trHeight w:val="818"/>
        </w:trPr>
        <w:tc>
          <w:tcPr>
            <w:tcW w:w="5312" w:type="dxa"/>
            <w:vAlign w:val="center"/>
          </w:tcPr>
          <w:p w:rsidR="00CB0D94" w:rsidRPr="00792A15" w:rsidRDefault="00CB0D94" w:rsidP="00EE3C9D">
            <w:pPr>
              <w:spacing w:before="0"/>
              <w:rPr>
                <w:rFonts w:cs="Arial"/>
                <w:bCs/>
                <w:iCs/>
                <w:sz w:val="20"/>
                <w:szCs w:val="20"/>
                <w:lang w:val="sr-Cyrl-CS"/>
              </w:rPr>
            </w:pPr>
            <w:r w:rsidRPr="00792A15">
              <w:rPr>
                <w:rFonts w:cs="Arial"/>
                <w:b/>
                <w:bCs/>
                <w:iCs/>
                <w:sz w:val="20"/>
                <w:szCs w:val="20"/>
                <w:lang w:val="sr-Cyrl-CS"/>
              </w:rPr>
              <w:t xml:space="preserve">МЕСТО ИСПОРУКЕ: </w:t>
            </w:r>
            <w:r w:rsidRPr="00792A15">
              <w:rPr>
                <w:rFonts w:cs="Arial"/>
                <w:bCs/>
                <w:iCs/>
                <w:sz w:val="20"/>
                <w:szCs w:val="20"/>
                <w:lang w:val="sr-Cyrl-CS"/>
              </w:rPr>
              <w:t>локација наручиоца и то:</w:t>
            </w:r>
          </w:p>
          <w:p w:rsidR="00CB0D94" w:rsidRPr="00792A15" w:rsidRDefault="00CB0D94" w:rsidP="00465B73">
            <w:pPr>
              <w:spacing w:before="0"/>
              <w:rPr>
                <w:rFonts w:cs="Arial"/>
                <w:sz w:val="20"/>
                <w:szCs w:val="20"/>
                <w:lang w:val="sr-Cyrl-CS" w:eastAsia="zh-CN"/>
              </w:rPr>
            </w:pPr>
            <w:r w:rsidRPr="00792A15">
              <w:rPr>
                <w:rFonts w:cs="Arial"/>
                <w:sz w:val="20"/>
                <w:szCs w:val="20"/>
                <w:lang w:val="sr-Cyrl-CS" w:eastAsia="zh-CN"/>
              </w:rPr>
              <w:t>за домаће понуђаче: FC</w:t>
            </w:r>
            <w:r w:rsidRPr="00792A15">
              <w:rPr>
                <w:rFonts w:cs="Arial"/>
                <w:sz w:val="20"/>
                <w:szCs w:val="20"/>
                <w:lang w:eastAsia="zh-CN"/>
              </w:rPr>
              <w:t>A</w:t>
            </w:r>
            <w:r w:rsidR="0077451F" w:rsidRPr="00792A15">
              <w:rPr>
                <w:rFonts w:cs="Arial"/>
                <w:sz w:val="20"/>
                <w:szCs w:val="20"/>
                <w:lang w:val="sr-Cyrl-CS" w:eastAsia="zh-CN"/>
              </w:rPr>
              <w:t xml:space="preserve"> (магацин Наручиоца) ТЕНТ А </w:t>
            </w:r>
            <w:r w:rsidRPr="00792A15">
              <w:rPr>
                <w:rFonts w:cs="Arial"/>
                <w:sz w:val="20"/>
                <w:szCs w:val="20"/>
                <w:lang w:val="sr-Cyrl-CS" w:eastAsia="zh-CN"/>
              </w:rPr>
              <w:t>.</w:t>
            </w:r>
          </w:p>
          <w:p w:rsidR="00CB0D94" w:rsidRPr="00792A15" w:rsidRDefault="00CB0D94" w:rsidP="00465B73">
            <w:pPr>
              <w:spacing w:before="0"/>
              <w:rPr>
                <w:rFonts w:cs="Arial"/>
                <w:b/>
                <w:bCs/>
                <w:iCs/>
                <w:sz w:val="20"/>
                <w:szCs w:val="20"/>
                <w:lang w:val="sr-Cyrl-CS"/>
              </w:rPr>
            </w:pPr>
            <w:r w:rsidRPr="00792A15">
              <w:rPr>
                <w:rFonts w:cs="Arial"/>
                <w:sz w:val="20"/>
                <w:szCs w:val="20"/>
                <w:lang w:val="sr-Cyrl-CS" w:eastAsia="zh-CN"/>
              </w:rPr>
              <w:t xml:space="preserve"> </w:t>
            </w:r>
          </w:p>
        </w:tc>
        <w:tc>
          <w:tcPr>
            <w:tcW w:w="3933" w:type="dxa"/>
            <w:vAlign w:val="center"/>
          </w:tcPr>
          <w:p w:rsidR="0077451F" w:rsidRPr="00792A15" w:rsidRDefault="0077451F" w:rsidP="0077451F">
            <w:pPr>
              <w:spacing w:before="0"/>
              <w:jc w:val="center"/>
              <w:rPr>
                <w:rFonts w:cs="Arial"/>
                <w:bCs/>
                <w:iCs/>
                <w:sz w:val="20"/>
                <w:szCs w:val="20"/>
                <w:lang w:val="sr-Cyrl-CS"/>
              </w:rPr>
            </w:pPr>
            <w:r w:rsidRPr="00792A15">
              <w:rPr>
                <w:rFonts w:cs="Arial"/>
                <w:bCs/>
                <w:iCs/>
                <w:sz w:val="20"/>
                <w:szCs w:val="20"/>
                <w:lang w:val="sr-Cyrl-CS"/>
              </w:rPr>
              <w:t xml:space="preserve">Сагласан </w:t>
            </w:r>
            <w:r w:rsidRPr="00792A15">
              <w:rPr>
                <w:rFonts w:cs="Arial"/>
                <w:bCs/>
                <w:iCs/>
                <w:sz w:val="20"/>
                <w:szCs w:val="20"/>
              </w:rPr>
              <w:t>с</w:t>
            </w:r>
            <w:r w:rsidRPr="00792A15">
              <w:rPr>
                <w:rFonts w:cs="Arial"/>
                <w:bCs/>
                <w:iCs/>
                <w:sz w:val="20"/>
                <w:szCs w:val="20"/>
                <w:lang w:val="sr-Cyrl-CS"/>
              </w:rPr>
              <w:t>а захтевом наручиоца</w:t>
            </w:r>
          </w:p>
          <w:p w:rsidR="00C02076" w:rsidRPr="00792A15" w:rsidRDefault="0077451F" w:rsidP="0077451F">
            <w:pPr>
              <w:spacing w:before="0"/>
              <w:jc w:val="center"/>
              <w:rPr>
                <w:rFonts w:cs="Arial"/>
                <w:b/>
                <w:bCs/>
                <w:iCs/>
                <w:sz w:val="20"/>
                <w:szCs w:val="20"/>
                <w:lang w:val="sr-Latn-RS"/>
              </w:rPr>
            </w:pPr>
            <w:r w:rsidRPr="00792A15">
              <w:rPr>
                <w:rFonts w:cs="Arial"/>
                <w:bCs/>
                <w:iCs/>
                <w:sz w:val="20"/>
                <w:szCs w:val="20"/>
                <w:lang w:val="sr-Cyrl-CS"/>
              </w:rPr>
              <w:t>ДА/НЕ (заокружити)</w:t>
            </w:r>
          </w:p>
        </w:tc>
      </w:tr>
      <w:tr w:rsidR="000E75A0" w:rsidRPr="00F10346" w:rsidTr="00033CEB">
        <w:trPr>
          <w:trHeight w:val="800"/>
        </w:trPr>
        <w:tc>
          <w:tcPr>
            <w:tcW w:w="5312" w:type="dxa"/>
            <w:vAlign w:val="center"/>
          </w:tcPr>
          <w:p w:rsidR="00F90407" w:rsidRPr="00792A15" w:rsidRDefault="00F90407" w:rsidP="00033CEB">
            <w:pPr>
              <w:spacing w:before="0"/>
              <w:jc w:val="left"/>
              <w:rPr>
                <w:rFonts w:cs="Arial"/>
                <w:b/>
                <w:bCs/>
                <w:iCs/>
                <w:sz w:val="20"/>
                <w:szCs w:val="20"/>
                <w:lang w:val="sr-Latn-RS"/>
              </w:rPr>
            </w:pPr>
          </w:p>
          <w:p w:rsidR="000E75A0" w:rsidRPr="00792A15" w:rsidRDefault="000E75A0" w:rsidP="00033CEB">
            <w:pPr>
              <w:spacing w:before="0"/>
              <w:jc w:val="left"/>
              <w:rPr>
                <w:rFonts w:cs="Arial"/>
                <w:b/>
                <w:bCs/>
                <w:iCs/>
                <w:sz w:val="20"/>
                <w:szCs w:val="20"/>
                <w:lang w:val="sr-Cyrl-CS"/>
              </w:rPr>
            </w:pPr>
            <w:r w:rsidRPr="00792A15">
              <w:rPr>
                <w:rFonts w:cs="Arial"/>
                <w:b/>
                <w:bCs/>
                <w:iCs/>
                <w:sz w:val="20"/>
                <w:szCs w:val="20"/>
                <w:lang w:val="sr-Cyrl-CS"/>
              </w:rPr>
              <w:t>РОК ВАЖЕЊА ПОНУДЕ:</w:t>
            </w:r>
          </w:p>
          <w:p w:rsidR="000E75A0" w:rsidRPr="00792A15" w:rsidRDefault="000E75A0" w:rsidP="00033CEB">
            <w:pPr>
              <w:spacing w:before="0"/>
              <w:jc w:val="left"/>
              <w:rPr>
                <w:rFonts w:cs="Arial"/>
                <w:b/>
                <w:bCs/>
                <w:iCs/>
                <w:sz w:val="20"/>
                <w:szCs w:val="20"/>
                <w:lang w:val="sr-Cyrl-CS"/>
              </w:rPr>
            </w:pPr>
            <w:r w:rsidRPr="00792A15">
              <w:rPr>
                <w:rFonts w:cs="Arial"/>
                <w:bCs/>
                <w:iCs/>
                <w:sz w:val="20"/>
                <w:szCs w:val="20"/>
                <w:lang w:val="sr-Cyrl-CS"/>
              </w:rPr>
              <w:t>не може бити краћ</w:t>
            </w:r>
            <w:r w:rsidRPr="00792A15">
              <w:rPr>
                <w:rFonts w:cs="Arial"/>
                <w:bCs/>
                <w:iCs/>
                <w:sz w:val="20"/>
                <w:szCs w:val="20"/>
              </w:rPr>
              <w:t>и</w:t>
            </w:r>
            <w:r w:rsidRPr="00792A15">
              <w:rPr>
                <w:rFonts w:cs="Arial"/>
                <w:bCs/>
                <w:iCs/>
                <w:sz w:val="20"/>
                <w:szCs w:val="20"/>
                <w:lang w:val="sr-Cyrl-CS"/>
              </w:rPr>
              <w:t xml:space="preserve"> од </w:t>
            </w:r>
            <w:r w:rsidR="009A62AB" w:rsidRPr="00792A15">
              <w:rPr>
                <w:rFonts w:cs="Arial"/>
                <w:bCs/>
                <w:iCs/>
                <w:sz w:val="20"/>
                <w:szCs w:val="20"/>
                <w:lang w:val="sr-Latn-RS"/>
              </w:rPr>
              <w:t>6</w:t>
            </w:r>
            <w:r w:rsidRPr="00792A15">
              <w:rPr>
                <w:rFonts w:cs="Arial"/>
                <w:bCs/>
                <w:iCs/>
                <w:sz w:val="20"/>
                <w:szCs w:val="20"/>
                <w:lang w:val="sr-Cyrl-CS"/>
              </w:rPr>
              <w:t>0 дана од дана отварања понуда</w:t>
            </w:r>
          </w:p>
        </w:tc>
        <w:tc>
          <w:tcPr>
            <w:tcW w:w="3933" w:type="dxa"/>
            <w:vAlign w:val="center"/>
          </w:tcPr>
          <w:p w:rsidR="000E75A0" w:rsidRPr="00792A15" w:rsidRDefault="000E75A0" w:rsidP="00AF3AF8">
            <w:pPr>
              <w:spacing w:before="0"/>
              <w:jc w:val="center"/>
              <w:rPr>
                <w:rFonts w:cs="Arial"/>
                <w:b/>
                <w:bCs/>
                <w:iCs/>
                <w:sz w:val="20"/>
                <w:szCs w:val="20"/>
                <w:lang w:val="sr-Cyrl-CS"/>
              </w:rPr>
            </w:pPr>
          </w:p>
          <w:p w:rsidR="000E75A0" w:rsidRPr="00792A15" w:rsidRDefault="000E75A0" w:rsidP="00AF3AF8">
            <w:pPr>
              <w:spacing w:before="0"/>
              <w:jc w:val="center"/>
              <w:rPr>
                <w:rFonts w:cs="Arial"/>
                <w:b/>
                <w:bCs/>
                <w:iCs/>
                <w:sz w:val="20"/>
                <w:szCs w:val="20"/>
                <w:lang w:val="sr-Cyrl-CS"/>
              </w:rPr>
            </w:pPr>
            <w:r w:rsidRPr="00792A15">
              <w:rPr>
                <w:rFonts w:cs="Arial"/>
                <w:bCs/>
                <w:iCs/>
                <w:sz w:val="20"/>
                <w:szCs w:val="20"/>
                <w:lang w:val="sr-Cyrl-CS"/>
              </w:rPr>
              <w:t>_____ дана од дана отварања понуда</w:t>
            </w:r>
          </w:p>
        </w:tc>
      </w:tr>
      <w:tr w:rsidR="000E75A0" w:rsidRPr="00F10346" w:rsidTr="00033CEB">
        <w:tc>
          <w:tcPr>
            <w:tcW w:w="9245" w:type="dxa"/>
            <w:gridSpan w:val="2"/>
          </w:tcPr>
          <w:p w:rsidR="000E75A0" w:rsidRPr="00792A15" w:rsidRDefault="000E75A0" w:rsidP="00AF3AF8">
            <w:pPr>
              <w:spacing w:before="0"/>
              <w:rPr>
                <w:rFonts w:cs="Arial"/>
                <w:bCs/>
                <w:iCs/>
                <w:sz w:val="20"/>
                <w:szCs w:val="20"/>
                <w:lang w:val="sr-Cyrl-CS"/>
              </w:rPr>
            </w:pPr>
            <w:r w:rsidRPr="00792A15">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CB0D94" w:rsidRDefault="00086BBA" w:rsidP="00CB0D94">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64" w:name="_Toc442559925"/>
      <w:proofErr w:type="gramStart"/>
      <w:r w:rsidRPr="00F10346">
        <w:lastRenderedPageBreak/>
        <w:t xml:space="preserve">ОБРАЗАЦ </w:t>
      </w:r>
      <w:r w:rsidR="00033CEB">
        <w:rPr>
          <w:lang w:val="sr-Cyrl-RS"/>
        </w:rPr>
        <w:t>2</w:t>
      </w:r>
      <w:r w:rsidRPr="00F10346">
        <w:t>.</w:t>
      </w:r>
      <w:bookmarkEnd w:id="264"/>
      <w:proofErr w:type="gramEnd"/>
    </w:p>
    <w:p w:rsidR="00343A18" w:rsidRPr="00CB0D94" w:rsidRDefault="00343A18" w:rsidP="00CB0D94">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450"/>
        <w:gridCol w:w="1152"/>
        <w:gridCol w:w="971"/>
        <w:gridCol w:w="787"/>
        <w:gridCol w:w="1033"/>
        <w:gridCol w:w="1184"/>
        <w:gridCol w:w="1164"/>
      </w:tblGrid>
      <w:tr w:rsidR="003459B4" w:rsidRPr="00F030FA" w:rsidTr="00086BBA">
        <w:tc>
          <w:tcPr>
            <w:tcW w:w="0" w:type="auto"/>
            <w:shd w:val="clear" w:color="auto" w:fill="C6D9F1" w:themeFill="text2" w:themeFillTint="33"/>
            <w:vAlign w:val="center"/>
          </w:tcPr>
          <w:p w:rsidR="00086BBA" w:rsidRPr="00F030FA" w:rsidRDefault="00086BBA" w:rsidP="00BC01DC">
            <w:pPr>
              <w:spacing w:before="0"/>
              <w:jc w:val="center"/>
              <w:rPr>
                <w:rFonts w:cs="Arial"/>
                <w:bCs/>
                <w:iCs/>
                <w:sz w:val="16"/>
                <w:szCs w:val="16"/>
                <w:lang w:val="sr-Cyrl-CS"/>
              </w:rPr>
            </w:pPr>
            <w:r w:rsidRPr="00F030FA">
              <w:rPr>
                <w:rFonts w:cs="Arial"/>
                <w:bCs/>
                <w:iCs/>
                <w:sz w:val="16"/>
                <w:szCs w:val="16"/>
                <w:lang w:val="sr-Cyrl-CS"/>
              </w:rPr>
              <w:t>Рбр</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Назив добра</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Јед.</w:t>
            </w:r>
          </w:p>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Мере</w:t>
            </w:r>
            <w:r w:rsidR="005E754A" w:rsidRPr="00F030FA">
              <w:rPr>
                <w:rFonts w:cs="Arial"/>
                <w:b/>
                <w:bCs/>
                <w:iCs/>
                <w:sz w:val="16"/>
                <w:szCs w:val="16"/>
                <w:lang w:val="sr-Cyrl-CS"/>
              </w:rPr>
              <w:t xml:space="preserve"> </w:t>
            </w:r>
            <w:r w:rsidRPr="00F030FA">
              <w:rPr>
                <w:rFonts w:cs="Arial"/>
                <w:b/>
                <w:bCs/>
                <w:iCs/>
                <w:sz w:val="16"/>
                <w:szCs w:val="16"/>
                <w:lang w:val="sr-Cyrl-CS"/>
              </w:rPr>
              <w:t>ком</w:t>
            </w:r>
            <w:r w:rsidR="005641C5" w:rsidRPr="00F030FA">
              <w:rPr>
                <w:rFonts w:cs="Arial"/>
                <w:b/>
                <w:bCs/>
                <w:iCs/>
                <w:sz w:val="16"/>
                <w:szCs w:val="16"/>
                <w:lang w:val="sr-Cyrl-CS"/>
              </w:rPr>
              <w:t>/компл</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количина</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Јед.</w:t>
            </w:r>
          </w:p>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цена без ПДВ</w:t>
            </w:r>
          </w:p>
          <w:p w:rsidR="00086BBA" w:rsidRPr="00F030FA" w:rsidRDefault="00086BBA" w:rsidP="00BC01DC">
            <w:pPr>
              <w:spacing w:before="0"/>
              <w:jc w:val="center"/>
              <w:rPr>
                <w:rFonts w:cs="Arial"/>
                <w:b/>
                <w:bCs/>
                <w:iCs/>
                <w:sz w:val="16"/>
                <w:szCs w:val="16"/>
                <w:lang w:val="sr-Cyrl-RS"/>
              </w:rPr>
            </w:pPr>
            <w:r w:rsidRPr="00F030FA">
              <w:rPr>
                <w:rFonts w:cs="Arial"/>
                <w:b/>
                <w:bCs/>
                <w:iCs/>
                <w:color w:val="00B0F0"/>
                <w:sz w:val="16"/>
                <w:szCs w:val="16"/>
                <w:lang w:val="sr-Cyrl-CS"/>
              </w:rPr>
              <w:t>дин.</w:t>
            </w:r>
            <w:r w:rsidRPr="00F030FA">
              <w:rPr>
                <w:rFonts w:cs="Arial"/>
                <w:b/>
                <w:bCs/>
                <w:iCs/>
                <w:sz w:val="16"/>
                <w:szCs w:val="16"/>
                <w:lang w:val="sr-Cyrl-CS"/>
              </w:rPr>
              <w:t xml:space="preserve"> </w:t>
            </w:r>
            <w:r w:rsidR="008A7A6B" w:rsidRPr="00F030FA">
              <w:rPr>
                <w:rFonts w:cs="Arial"/>
                <w:b/>
                <w:bCs/>
                <w:iCs/>
                <w:sz w:val="16"/>
                <w:szCs w:val="16"/>
                <w:lang w:val="sr-Cyrl-CS"/>
              </w:rPr>
              <w:t>/евро</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Јед.</w:t>
            </w:r>
          </w:p>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цена са ПДВ</w:t>
            </w:r>
          </w:p>
          <w:p w:rsidR="00086BBA" w:rsidRPr="00F030FA" w:rsidRDefault="00086BBA" w:rsidP="00BC01DC">
            <w:pPr>
              <w:spacing w:before="0"/>
              <w:jc w:val="center"/>
              <w:rPr>
                <w:rFonts w:cs="Arial"/>
                <w:b/>
                <w:bCs/>
                <w:iCs/>
                <w:color w:val="00B0F0"/>
                <w:sz w:val="16"/>
                <w:szCs w:val="16"/>
                <w:lang w:val="sr-Cyrl-RS"/>
              </w:rPr>
            </w:pPr>
            <w:r w:rsidRPr="00F030FA">
              <w:rPr>
                <w:rFonts w:cs="Arial"/>
                <w:b/>
                <w:bCs/>
                <w:iCs/>
                <w:color w:val="00B0F0"/>
                <w:sz w:val="16"/>
                <w:szCs w:val="16"/>
                <w:lang w:val="sr-Cyrl-CS"/>
              </w:rPr>
              <w:t>дин.</w:t>
            </w:r>
            <w:r w:rsidR="008A7A6B" w:rsidRPr="00F030FA">
              <w:rPr>
                <w:rFonts w:cs="Arial"/>
                <w:b/>
                <w:bCs/>
                <w:iCs/>
                <w:color w:val="00B0F0"/>
                <w:sz w:val="16"/>
                <w:szCs w:val="16"/>
                <w:lang w:val="sr-Cyrl-CS"/>
              </w:rPr>
              <w:t>/евро</w:t>
            </w:r>
            <w:r w:rsidRPr="00F030FA">
              <w:rPr>
                <w:rFonts w:cs="Arial"/>
                <w:b/>
                <w:bCs/>
                <w:iCs/>
                <w:color w:val="00B0F0"/>
                <w:sz w:val="16"/>
                <w:szCs w:val="16"/>
                <w:lang w:val="sr-Cyrl-CS"/>
              </w:rPr>
              <w:t xml:space="preserve"> </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Укупна цена без ПДВ</w:t>
            </w:r>
          </w:p>
          <w:p w:rsidR="00086BBA" w:rsidRPr="00F030FA" w:rsidRDefault="00086BBA" w:rsidP="00BC01DC">
            <w:pPr>
              <w:spacing w:before="0"/>
              <w:jc w:val="center"/>
              <w:rPr>
                <w:rFonts w:cs="Arial"/>
                <w:b/>
                <w:bCs/>
                <w:iCs/>
                <w:color w:val="00B0F0"/>
                <w:sz w:val="16"/>
                <w:szCs w:val="16"/>
                <w:lang w:val="sr-Cyrl-RS"/>
              </w:rPr>
            </w:pPr>
            <w:r w:rsidRPr="00F030FA">
              <w:rPr>
                <w:rFonts w:cs="Arial"/>
                <w:b/>
                <w:bCs/>
                <w:iCs/>
                <w:color w:val="00B0F0"/>
                <w:sz w:val="16"/>
                <w:szCs w:val="16"/>
                <w:lang w:val="sr-Cyrl-CS"/>
              </w:rPr>
              <w:t>дин.</w:t>
            </w:r>
            <w:r w:rsidR="008A7A6B" w:rsidRPr="00F030FA">
              <w:rPr>
                <w:rFonts w:cs="Arial"/>
                <w:b/>
                <w:bCs/>
                <w:iCs/>
                <w:color w:val="00B0F0"/>
                <w:sz w:val="16"/>
                <w:szCs w:val="16"/>
                <w:lang w:val="sr-Cyrl-CS"/>
              </w:rPr>
              <w:t>/евро</w:t>
            </w:r>
            <w:r w:rsidRPr="00F030FA">
              <w:rPr>
                <w:rFonts w:cs="Arial"/>
                <w:b/>
                <w:bCs/>
                <w:iCs/>
                <w:color w:val="00B0F0"/>
                <w:sz w:val="16"/>
                <w:szCs w:val="16"/>
                <w:lang w:val="sr-Cyrl-CS"/>
              </w:rPr>
              <w:t xml:space="preserve"> </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Укупна цена са ПДВ</w:t>
            </w:r>
          </w:p>
          <w:p w:rsidR="00086BBA" w:rsidRPr="00F030FA" w:rsidRDefault="00086BBA" w:rsidP="00BC01DC">
            <w:pPr>
              <w:spacing w:before="0"/>
              <w:jc w:val="center"/>
              <w:rPr>
                <w:rFonts w:cs="Arial"/>
                <w:b/>
                <w:bCs/>
                <w:iCs/>
                <w:sz w:val="16"/>
                <w:szCs w:val="16"/>
                <w:lang w:val="sr-Cyrl-RS"/>
              </w:rPr>
            </w:pPr>
            <w:r w:rsidRPr="00F030FA">
              <w:rPr>
                <w:rFonts w:cs="Arial"/>
                <w:b/>
                <w:bCs/>
                <w:iCs/>
                <w:color w:val="00B0F0"/>
                <w:sz w:val="16"/>
                <w:szCs w:val="16"/>
                <w:lang w:val="sr-Cyrl-CS"/>
              </w:rPr>
              <w:t>дин.</w:t>
            </w:r>
            <w:r w:rsidR="008A7A6B" w:rsidRPr="00F030FA">
              <w:rPr>
                <w:rFonts w:cs="Arial"/>
                <w:b/>
                <w:bCs/>
                <w:iCs/>
                <w:color w:val="00B0F0"/>
                <w:sz w:val="16"/>
                <w:szCs w:val="16"/>
                <w:lang w:val="sr-Cyrl-CS"/>
              </w:rPr>
              <w:t>/евро</w:t>
            </w:r>
          </w:p>
        </w:tc>
      </w:tr>
      <w:tr w:rsidR="003459B4" w:rsidRPr="00F030FA" w:rsidTr="00086BBA">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(1)</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(2)</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(3)</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(4)</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(5)</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(6)</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(7)</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(8)</w:t>
            </w:r>
          </w:p>
        </w:tc>
      </w:tr>
      <w:tr w:rsidR="00FE68F2" w:rsidRPr="00F030FA" w:rsidTr="00640EF4">
        <w:tc>
          <w:tcPr>
            <w:tcW w:w="0" w:type="auto"/>
            <w:shd w:val="clear" w:color="auto" w:fill="auto"/>
            <w:vAlign w:val="center"/>
          </w:tcPr>
          <w:p w:rsidR="00FE68F2" w:rsidRPr="00F030FA" w:rsidRDefault="00193A60" w:rsidP="00BC01DC">
            <w:pPr>
              <w:spacing w:before="0"/>
              <w:jc w:val="center"/>
              <w:rPr>
                <w:rFonts w:cs="Arial"/>
                <w:b/>
                <w:bCs/>
                <w:iCs/>
                <w:sz w:val="16"/>
                <w:szCs w:val="16"/>
                <w:lang w:val="sr-Cyrl-CS"/>
              </w:rPr>
            </w:pPr>
            <w:r>
              <w:rPr>
                <w:rFonts w:cs="Arial"/>
                <w:b/>
                <w:sz w:val="16"/>
                <w:szCs w:val="16"/>
                <w:lang w:val="sr-Latn-RS"/>
              </w:rPr>
              <w:t>I</w:t>
            </w:r>
          </w:p>
        </w:tc>
        <w:tc>
          <w:tcPr>
            <w:tcW w:w="0" w:type="auto"/>
            <w:gridSpan w:val="7"/>
            <w:shd w:val="clear" w:color="auto" w:fill="auto"/>
            <w:vAlign w:val="center"/>
          </w:tcPr>
          <w:p w:rsidR="00FE68F2" w:rsidRPr="00F030FA" w:rsidRDefault="00A16287" w:rsidP="00A16287">
            <w:pPr>
              <w:spacing w:before="0"/>
              <w:jc w:val="left"/>
              <w:rPr>
                <w:rFonts w:cs="Arial"/>
                <w:b/>
                <w:sz w:val="16"/>
                <w:szCs w:val="16"/>
                <w:lang w:val="sr-Cyrl-CS"/>
              </w:rPr>
            </w:pPr>
            <w:r>
              <w:rPr>
                <w:rFonts w:cs="Arial"/>
                <w:b/>
                <w:sz w:val="16"/>
                <w:szCs w:val="16"/>
                <w:lang w:val="sr-Cyrl-CS"/>
              </w:rPr>
              <w:t>ДОБРА</w:t>
            </w:r>
          </w:p>
        </w:tc>
      </w:tr>
      <w:tr w:rsidR="00585028" w:rsidRPr="00F030FA" w:rsidTr="00585028">
        <w:tc>
          <w:tcPr>
            <w:tcW w:w="0" w:type="auto"/>
            <w:shd w:val="clear" w:color="auto" w:fill="auto"/>
            <w:vAlign w:val="center"/>
          </w:tcPr>
          <w:p w:rsidR="00585028" w:rsidRPr="00F030FA" w:rsidRDefault="00585028" w:rsidP="00BC01DC">
            <w:pPr>
              <w:spacing w:before="0"/>
              <w:jc w:val="center"/>
              <w:rPr>
                <w:rFonts w:cs="Arial"/>
                <w:b/>
                <w:bCs/>
                <w:iCs/>
                <w:sz w:val="16"/>
                <w:szCs w:val="16"/>
                <w:lang w:val="sr-Cyrl-CS"/>
              </w:rPr>
            </w:pPr>
            <w:r w:rsidRPr="00F030FA">
              <w:rPr>
                <w:rFonts w:cs="Arial"/>
                <w:b/>
                <w:bCs/>
                <w:iCs/>
                <w:sz w:val="16"/>
                <w:szCs w:val="16"/>
                <w:lang w:val="sr-Cyrl-CS"/>
              </w:rPr>
              <w:t>1.</w:t>
            </w:r>
          </w:p>
        </w:tc>
        <w:tc>
          <w:tcPr>
            <w:tcW w:w="0" w:type="auto"/>
            <w:shd w:val="clear" w:color="auto" w:fill="auto"/>
          </w:tcPr>
          <w:p w:rsidR="00585028" w:rsidRPr="00585028" w:rsidRDefault="00585028" w:rsidP="00585028">
            <w:pPr>
              <w:spacing w:before="0" w:after="80"/>
              <w:rPr>
                <w:rFonts w:cs="Arial"/>
                <w:sz w:val="20"/>
                <w:szCs w:val="20"/>
                <w:lang w:val="sr-Cyrl-RS" w:eastAsia="hr-HR"/>
              </w:rPr>
            </w:pPr>
            <w:r w:rsidRPr="00585028">
              <w:rPr>
                <w:rFonts w:cs="Arial"/>
                <w:sz w:val="20"/>
                <w:szCs w:val="20"/>
                <w:lang w:val="sr-Cyrl-RS" w:eastAsia="hr-HR"/>
              </w:rPr>
              <w:t>Израда идејног пројекта ГПО блокова 4,5,6</w:t>
            </w:r>
          </w:p>
        </w:tc>
        <w:tc>
          <w:tcPr>
            <w:tcW w:w="0" w:type="auto"/>
            <w:shd w:val="clear" w:color="auto" w:fill="auto"/>
            <w:vAlign w:val="center"/>
          </w:tcPr>
          <w:p w:rsidR="00585028" w:rsidRPr="00585028" w:rsidRDefault="00585028" w:rsidP="00585028">
            <w:pPr>
              <w:jc w:val="center"/>
              <w:rPr>
                <w:rFonts w:cs="Arial"/>
                <w:sz w:val="16"/>
                <w:szCs w:val="16"/>
                <w:lang w:val="sr-Cyrl-RS"/>
              </w:rPr>
            </w:pPr>
            <w:r>
              <w:rPr>
                <w:rFonts w:cs="Arial"/>
                <w:sz w:val="16"/>
                <w:szCs w:val="16"/>
                <w:lang w:val="sr-Cyrl-RS"/>
              </w:rPr>
              <w:t>ком</w:t>
            </w:r>
          </w:p>
        </w:tc>
        <w:tc>
          <w:tcPr>
            <w:tcW w:w="0" w:type="auto"/>
            <w:shd w:val="clear" w:color="auto" w:fill="auto"/>
            <w:vAlign w:val="center"/>
          </w:tcPr>
          <w:p w:rsidR="00585028" w:rsidRPr="00F030FA" w:rsidRDefault="00585028" w:rsidP="005E754A">
            <w:pPr>
              <w:jc w:val="center"/>
              <w:rPr>
                <w:rFonts w:cs="Arial"/>
                <w:sz w:val="16"/>
                <w:szCs w:val="16"/>
                <w:lang w:val="sr-Cyrl-RS"/>
              </w:rPr>
            </w:pPr>
            <w:r>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Pr="00F030FA" w:rsidRDefault="00585028" w:rsidP="00BC01DC">
            <w:pPr>
              <w:spacing w:before="0"/>
              <w:jc w:val="center"/>
              <w:rPr>
                <w:rFonts w:cs="Arial"/>
                <w:b/>
                <w:bCs/>
                <w:iCs/>
                <w:sz w:val="16"/>
                <w:szCs w:val="16"/>
                <w:lang w:val="sr-Cyrl-CS"/>
              </w:rPr>
            </w:pPr>
            <w:r w:rsidRPr="00F030FA">
              <w:rPr>
                <w:rFonts w:cs="Arial"/>
                <w:b/>
                <w:bCs/>
                <w:iCs/>
                <w:sz w:val="16"/>
                <w:szCs w:val="16"/>
                <w:lang w:val="sr-Cyrl-CS"/>
              </w:rPr>
              <w:t>2.</w:t>
            </w:r>
          </w:p>
        </w:tc>
        <w:tc>
          <w:tcPr>
            <w:tcW w:w="0" w:type="auto"/>
            <w:shd w:val="clear" w:color="auto" w:fill="auto"/>
          </w:tcPr>
          <w:p w:rsidR="00585028" w:rsidRPr="00585028" w:rsidRDefault="00585028" w:rsidP="00585028">
            <w:pPr>
              <w:spacing w:before="0" w:after="80"/>
              <w:rPr>
                <w:rFonts w:cs="Arial"/>
                <w:sz w:val="20"/>
                <w:szCs w:val="20"/>
                <w:lang w:val="sr-Cyrl-RS" w:eastAsia="hr-HR"/>
              </w:rPr>
            </w:pPr>
            <w:r w:rsidRPr="00585028">
              <w:rPr>
                <w:rFonts w:cs="Arial"/>
                <w:sz w:val="20"/>
                <w:szCs w:val="20"/>
                <w:lang w:val="sr-Cyrl-RS" w:eastAsia="hr-HR"/>
              </w:rPr>
              <w:t>Грађевински и машински пројекат за извођење</w:t>
            </w:r>
          </w:p>
        </w:tc>
        <w:tc>
          <w:tcPr>
            <w:tcW w:w="0" w:type="auto"/>
            <w:shd w:val="clear" w:color="auto" w:fill="auto"/>
          </w:tcPr>
          <w:p w:rsidR="00585028" w:rsidRDefault="00585028" w:rsidP="00585028">
            <w:pPr>
              <w:jc w:val="center"/>
            </w:pPr>
            <w:r w:rsidRPr="0094763E">
              <w:rPr>
                <w:rFonts w:cs="Arial"/>
                <w:sz w:val="16"/>
                <w:szCs w:val="16"/>
                <w:lang w:val="sr-Cyrl-RS"/>
              </w:rPr>
              <w:t>ком</w:t>
            </w:r>
          </w:p>
        </w:tc>
        <w:tc>
          <w:tcPr>
            <w:tcW w:w="0" w:type="auto"/>
            <w:shd w:val="clear" w:color="auto" w:fill="auto"/>
          </w:tcPr>
          <w:p w:rsidR="00585028" w:rsidRDefault="00585028" w:rsidP="00585028">
            <w:pPr>
              <w:jc w:val="center"/>
            </w:pPr>
            <w:r w:rsidRPr="002A68EC">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Pr="00F030FA" w:rsidRDefault="00585028" w:rsidP="00BC01DC">
            <w:pPr>
              <w:spacing w:before="0"/>
              <w:jc w:val="center"/>
              <w:rPr>
                <w:rFonts w:cs="Arial"/>
                <w:b/>
                <w:bCs/>
                <w:iCs/>
                <w:sz w:val="16"/>
                <w:szCs w:val="16"/>
                <w:lang w:val="sr-Cyrl-CS"/>
              </w:rPr>
            </w:pPr>
            <w:r w:rsidRPr="00F030FA">
              <w:rPr>
                <w:rFonts w:cs="Arial"/>
                <w:b/>
                <w:bCs/>
                <w:iCs/>
                <w:sz w:val="16"/>
                <w:szCs w:val="16"/>
                <w:lang w:val="sr-Cyrl-CS"/>
              </w:rPr>
              <w:t>3.</w:t>
            </w:r>
          </w:p>
        </w:tc>
        <w:tc>
          <w:tcPr>
            <w:tcW w:w="0" w:type="auto"/>
            <w:shd w:val="clear" w:color="auto" w:fill="auto"/>
          </w:tcPr>
          <w:p w:rsidR="00585028" w:rsidRPr="00585028" w:rsidRDefault="00585028" w:rsidP="00585028">
            <w:pPr>
              <w:spacing w:before="0" w:after="80"/>
              <w:rPr>
                <w:rFonts w:cs="Arial"/>
                <w:sz w:val="20"/>
                <w:szCs w:val="20"/>
                <w:lang w:val="sr-Cyrl-RS" w:eastAsia="hr-HR"/>
              </w:rPr>
            </w:pPr>
            <w:r w:rsidRPr="00585028">
              <w:rPr>
                <w:rFonts w:cs="Arial"/>
                <w:sz w:val="20"/>
                <w:szCs w:val="20"/>
                <w:lang w:val="sr-Cyrl-RS" w:eastAsia="hr-HR"/>
              </w:rPr>
              <w:t>Машински пројекат за извођење (главни машински пројекат)</w:t>
            </w:r>
          </w:p>
        </w:tc>
        <w:tc>
          <w:tcPr>
            <w:tcW w:w="0" w:type="auto"/>
            <w:shd w:val="clear" w:color="auto" w:fill="auto"/>
          </w:tcPr>
          <w:p w:rsidR="00585028" w:rsidRDefault="00585028" w:rsidP="00585028">
            <w:pPr>
              <w:jc w:val="center"/>
            </w:pPr>
            <w:r w:rsidRPr="0094763E">
              <w:rPr>
                <w:rFonts w:cs="Arial"/>
                <w:sz w:val="16"/>
                <w:szCs w:val="16"/>
                <w:lang w:val="sr-Cyrl-RS"/>
              </w:rPr>
              <w:t>ком</w:t>
            </w:r>
          </w:p>
        </w:tc>
        <w:tc>
          <w:tcPr>
            <w:tcW w:w="0" w:type="auto"/>
            <w:shd w:val="clear" w:color="auto" w:fill="auto"/>
          </w:tcPr>
          <w:p w:rsidR="00585028" w:rsidRDefault="00585028" w:rsidP="00585028">
            <w:pPr>
              <w:jc w:val="center"/>
            </w:pPr>
            <w:r w:rsidRPr="002A68EC">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Pr="00F030FA" w:rsidRDefault="00585028" w:rsidP="00BC01DC">
            <w:pPr>
              <w:spacing w:before="0"/>
              <w:jc w:val="center"/>
              <w:rPr>
                <w:rFonts w:cs="Arial"/>
                <w:b/>
                <w:bCs/>
                <w:iCs/>
                <w:sz w:val="16"/>
                <w:szCs w:val="16"/>
                <w:lang w:val="sr-Cyrl-CS"/>
              </w:rPr>
            </w:pPr>
            <w:r w:rsidRPr="00F030FA">
              <w:rPr>
                <w:rFonts w:cs="Arial"/>
                <w:b/>
                <w:bCs/>
                <w:iCs/>
                <w:sz w:val="16"/>
                <w:szCs w:val="16"/>
                <w:lang w:val="sr-Cyrl-CS"/>
              </w:rPr>
              <w:t>4.</w:t>
            </w:r>
          </w:p>
        </w:tc>
        <w:tc>
          <w:tcPr>
            <w:tcW w:w="0" w:type="auto"/>
            <w:shd w:val="clear" w:color="auto" w:fill="auto"/>
          </w:tcPr>
          <w:p w:rsidR="00585028" w:rsidRPr="00585028" w:rsidRDefault="00585028" w:rsidP="00585028">
            <w:pPr>
              <w:spacing w:before="0" w:after="80"/>
              <w:rPr>
                <w:rFonts w:cs="Arial"/>
                <w:sz w:val="20"/>
                <w:szCs w:val="20"/>
                <w:lang w:val="sr-Cyrl-RS" w:eastAsia="hr-HR"/>
              </w:rPr>
            </w:pPr>
            <w:r w:rsidRPr="00585028">
              <w:rPr>
                <w:rFonts w:cs="Arial"/>
                <w:sz w:val="20"/>
                <w:szCs w:val="20"/>
                <w:lang w:val="sr-Cyrl-RS" w:eastAsia="hr-HR"/>
              </w:rPr>
              <w:t>Електро пројекат за инсталацију, уређаје и постројења</w:t>
            </w:r>
          </w:p>
        </w:tc>
        <w:tc>
          <w:tcPr>
            <w:tcW w:w="0" w:type="auto"/>
            <w:shd w:val="clear" w:color="auto" w:fill="auto"/>
          </w:tcPr>
          <w:p w:rsidR="00585028" w:rsidRDefault="00585028" w:rsidP="00585028">
            <w:pPr>
              <w:jc w:val="center"/>
            </w:pPr>
            <w:r w:rsidRPr="0094763E">
              <w:rPr>
                <w:rFonts w:cs="Arial"/>
                <w:sz w:val="16"/>
                <w:szCs w:val="16"/>
                <w:lang w:val="sr-Cyrl-RS"/>
              </w:rPr>
              <w:t>ком</w:t>
            </w:r>
          </w:p>
        </w:tc>
        <w:tc>
          <w:tcPr>
            <w:tcW w:w="0" w:type="auto"/>
            <w:shd w:val="clear" w:color="auto" w:fill="auto"/>
          </w:tcPr>
          <w:p w:rsidR="00585028" w:rsidRDefault="00585028" w:rsidP="00585028">
            <w:pPr>
              <w:jc w:val="center"/>
            </w:pPr>
            <w:r w:rsidRPr="002A68EC">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Pr="00F030FA" w:rsidRDefault="00585028" w:rsidP="00BC01DC">
            <w:pPr>
              <w:spacing w:before="0"/>
              <w:jc w:val="center"/>
              <w:rPr>
                <w:rFonts w:cs="Arial"/>
                <w:b/>
                <w:bCs/>
                <w:iCs/>
                <w:sz w:val="16"/>
                <w:szCs w:val="16"/>
                <w:lang w:val="sr-Cyrl-CS"/>
              </w:rPr>
            </w:pPr>
            <w:r w:rsidRPr="00F030FA">
              <w:rPr>
                <w:rFonts w:cs="Arial"/>
                <w:b/>
                <w:bCs/>
                <w:iCs/>
                <w:sz w:val="16"/>
                <w:szCs w:val="16"/>
                <w:lang w:val="sr-Cyrl-CS"/>
              </w:rPr>
              <w:t>5.</w:t>
            </w:r>
          </w:p>
        </w:tc>
        <w:tc>
          <w:tcPr>
            <w:tcW w:w="0" w:type="auto"/>
            <w:shd w:val="clear" w:color="auto" w:fill="auto"/>
          </w:tcPr>
          <w:p w:rsidR="00585028" w:rsidRPr="00585028" w:rsidRDefault="00585028" w:rsidP="00585028">
            <w:pPr>
              <w:spacing w:before="0" w:after="80"/>
              <w:rPr>
                <w:rFonts w:cs="Arial"/>
                <w:sz w:val="20"/>
                <w:szCs w:val="20"/>
                <w:lang w:val="sr-Cyrl-RS" w:eastAsia="hr-HR"/>
              </w:rPr>
            </w:pPr>
            <w:r w:rsidRPr="00585028">
              <w:rPr>
                <w:rFonts w:cs="Arial"/>
                <w:sz w:val="20"/>
                <w:szCs w:val="20"/>
                <w:lang w:val="sr-Cyrl-RS" w:eastAsia="hr-HR"/>
              </w:rPr>
              <w:t>Пројекат заштите од пожара</w:t>
            </w:r>
          </w:p>
        </w:tc>
        <w:tc>
          <w:tcPr>
            <w:tcW w:w="0" w:type="auto"/>
            <w:shd w:val="clear" w:color="auto" w:fill="auto"/>
          </w:tcPr>
          <w:p w:rsidR="00585028" w:rsidRDefault="00585028" w:rsidP="00585028">
            <w:pPr>
              <w:jc w:val="center"/>
            </w:pPr>
            <w:r w:rsidRPr="0094763E">
              <w:rPr>
                <w:rFonts w:cs="Arial"/>
                <w:sz w:val="16"/>
                <w:szCs w:val="16"/>
                <w:lang w:val="sr-Cyrl-RS"/>
              </w:rPr>
              <w:t>ком</w:t>
            </w:r>
          </w:p>
        </w:tc>
        <w:tc>
          <w:tcPr>
            <w:tcW w:w="0" w:type="auto"/>
            <w:shd w:val="clear" w:color="auto" w:fill="auto"/>
          </w:tcPr>
          <w:p w:rsidR="00585028" w:rsidRDefault="00585028" w:rsidP="00585028">
            <w:pPr>
              <w:jc w:val="center"/>
            </w:pPr>
            <w:r w:rsidRPr="002A68EC">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Pr="00F030FA" w:rsidRDefault="00585028" w:rsidP="00BC01DC">
            <w:pPr>
              <w:spacing w:before="0"/>
              <w:jc w:val="center"/>
              <w:rPr>
                <w:rFonts w:cs="Arial"/>
                <w:b/>
                <w:bCs/>
                <w:iCs/>
                <w:sz w:val="16"/>
                <w:szCs w:val="16"/>
                <w:lang w:val="sr-Cyrl-CS"/>
              </w:rPr>
            </w:pPr>
            <w:r>
              <w:rPr>
                <w:rFonts w:cs="Arial"/>
                <w:b/>
                <w:bCs/>
                <w:iCs/>
                <w:sz w:val="16"/>
                <w:szCs w:val="16"/>
                <w:lang w:val="sr-Cyrl-CS"/>
              </w:rPr>
              <w:t>6.</w:t>
            </w:r>
          </w:p>
        </w:tc>
        <w:tc>
          <w:tcPr>
            <w:tcW w:w="0" w:type="auto"/>
            <w:shd w:val="clear" w:color="auto" w:fill="auto"/>
          </w:tcPr>
          <w:p w:rsidR="00585028" w:rsidRPr="00585028" w:rsidRDefault="00585028" w:rsidP="00585028">
            <w:pPr>
              <w:spacing w:before="0" w:after="80"/>
              <w:rPr>
                <w:rFonts w:cs="Arial"/>
                <w:sz w:val="20"/>
                <w:szCs w:val="20"/>
                <w:lang w:val="sr-Cyrl-RS" w:eastAsia="hr-HR"/>
              </w:rPr>
            </w:pPr>
            <w:r w:rsidRPr="00585028">
              <w:rPr>
                <w:rFonts w:cs="Arial"/>
                <w:sz w:val="20"/>
                <w:szCs w:val="20"/>
                <w:lang w:val="sr-Cyrl-RS" w:eastAsia="hr-HR"/>
              </w:rPr>
              <w:t>Технолошки пројекат</w:t>
            </w:r>
          </w:p>
        </w:tc>
        <w:tc>
          <w:tcPr>
            <w:tcW w:w="0" w:type="auto"/>
            <w:shd w:val="clear" w:color="auto" w:fill="auto"/>
          </w:tcPr>
          <w:p w:rsidR="00585028" w:rsidRDefault="00585028" w:rsidP="00585028">
            <w:pPr>
              <w:jc w:val="center"/>
            </w:pPr>
            <w:r w:rsidRPr="0094763E">
              <w:rPr>
                <w:rFonts w:cs="Arial"/>
                <w:sz w:val="16"/>
                <w:szCs w:val="16"/>
                <w:lang w:val="sr-Cyrl-RS"/>
              </w:rPr>
              <w:t>ком</w:t>
            </w:r>
          </w:p>
        </w:tc>
        <w:tc>
          <w:tcPr>
            <w:tcW w:w="0" w:type="auto"/>
            <w:shd w:val="clear" w:color="auto" w:fill="auto"/>
          </w:tcPr>
          <w:p w:rsidR="00585028" w:rsidRDefault="00585028" w:rsidP="00585028">
            <w:pPr>
              <w:jc w:val="center"/>
            </w:pPr>
            <w:r w:rsidRPr="002A68EC">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Pr="00F030FA" w:rsidRDefault="00585028" w:rsidP="00BC01DC">
            <w:pPr>
              <w:spacing w:before="0"/>
              <w:jc w:val="center"/>
              <w:rPr>
                <w:rFonts w:cs="Arial"/>
                <w:b/>
                <w:bCs/>
                <w:iCs/>
                <w:sz w:val="16"/>
                <w:szCs w:val="16"/>
                <w:lang w:val="sr-Cyrl-CS"/>
              </w:rPr>
            </w:pPr>
            <w:r>
              <w:rPr>
                <w:rFonts w:cs="Arial"/>
                <w:b/>
                <w:bCs/>
                <w:iCs/>
                <w:sz w:val="16"/>
                <w:szCs w:val="16"/>
                <w:lang w:val="sr-Cyrl-CS"/>
              </w:rPr>
              <w:t>7.</w:t>
            </w:r>
          </w:p>
        </w:tc>
        <w:tc>
          <w:tcPr>
            <w:tcW w:w="0" w:type="auto"/>
            <w:shd w:val="clear" w:color="auto" w:fill="auto"/>
          </w:tcPr>
          <w:p w:rsidR="00585028" w:rsidRPr="00585028" w:rsidRDefault="00585028" w:rsidP="00585028">
            <w:pPr>
              <w:spacing w:before="0" w:after="80"/>
              <w:rPr>
                <w:rFonts w:cs="Arial"/>
                <w:sz w:val="20"/>
                <w:szCs w:val="20"/>
                <w:lang w:val="sr-Cyrl-RS" w:eastAsia="hr-HR"/>
              </w:rPr>
            </w:pPr>
            <w:r w:rsidRPr="00585028">
              <w:rPr>
                <w:rFonts w:cs="Arial"/>
                <w:sz w:val="20"/>
                <w:szCs w:val="20"/>
                <w:lang w:val="sr-Cyrl-RS" w:eastAsia="hr-HR"/>
              </w:rPr>
              <w:t>Пројекат изведеног објекта</w:t>
            </w:r>
          </w:p>
        </w:tc>
        <w:tc>
          <w:tcPr>
            <w:tcW w:w="0" w:type="auto"/>
            <w:shd w:val="clear" w:color="auto" w:fill="auto"/>
          </w:tcPr>
          <w:p w:rsidR="00585028" w:rsidRDefault="00585028" w:rsidP="00585028">
            <w:pPr>
              <w:jc w:val="center"/>
            </w:pPr>
            <w:r w:rsidRPr="0094763E">
              <w:rPr>
                <w:rFonts w:cs="Arial"/>
                <w:sz w:val="16"/>
                <w:szCs w:val="16"/>
                <w:lang w:val="sr-Cyrl-RS"/>
              </w:rPr>
              <w:t>ком</w:t>
            </w:r>
          </w:p>
        </w:tc>
        <w:tc>
          <w:tcPr>
            <w:tcW w:w="0" w:type="auto"/>
            <w:shd w:val="clear" w:color="auto" w:fill="auto"/>
          </w:tcPr>
          <w:p w:rsidR="00585028" w:rsidRDefault="00585028" w:rsidP="00585028">
            <w:pPr>
              <w:jc w:val="center"/>
            </w:pPr>
            <w:r w:rsidRPr="002A68EC">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Pr="00F030FA" w:rsidRDefault="00585028" w:rsidP="00BC01DC">
            <w:pPr>
              <w:spacing w:before="0"/>
              <w:jc w:val="center"/>
              <w:rPr>
                <w:rFonts w:cs="Arial"/>
                <w:b/>
                <w:bCs/>
                <w:iCs/>
                <w:sz w:val="16"/>
                <w:szCs w:val="16"/>
                <w:lang w:val="sr-Cyrl-CS"/>
              </w:rPr>
            </w:pPr>
            <w:r>
              <w:rPr>
                <w:rFonts w:cs="Arial"/>
                <w:b/>
                <w:bCs/>
                <w:iCs/>
                <w:sz w:val="16"/>
                <w:szCs w:val="16"/>
                <w:lang w:val="sr-Cyrl-CS"/>
              </w:rPr>
              <w:t>8.</w:t>
            </w:r>
          </w:p>
        </w:tc>
        <w:tc>
          <w:tcPr>
            <w:tcW w:w="0" w:type="auto"/>
            <w:shd w:val="clear" w:color="auto" w:fill="auto"/>
          </w:tcPr>
          <w:p w:rsidR="00585028" w:rsidRPr="00585028" w:rsidRDefault="00585028" w:rsidP="00585028">
            <w:pPr>
              <w:spacing w:before="0" w:after="80"/>
              <w:rPr>
                <w:rFonts w:cs="Arial"/>
                <w:sz w:val="20"/>
                <w:szCs w:val="20"/>
                <w:lang w:val="sr-Cyrl-RS" w:eastAsia="hr-HR"/>
              </w:rPr>
            </w:pPr>
            <w:r w:rsidRPr="00585028">
              <w:rPr>
                <w:rFonts w:cs="Arial"/>
                <w:sz w:val="20"/>
                <w:szCs w:val="20"/>
                <w:lang w:val="sr-Cyrl-RS" w:eastAsia="hr-HR"/>
              </w:rPr>
              <w:t xml:space="preserve">Опрема  </w:t>
            </w:r>
          </w:p>
        </w:tc>
        <w:tc>
          <w:tcPr>
            <w:tcW w:w="0" w:type="auto"/>
            <w:shd w:val="clear" w:color="auto" w:fill="auto"/>
            <w:vAlign w:val="center"/>
          </w:tcPr>
          <w:p w:rsidR="00585028" w:rsidRPr="00585028" w:rsidRDefault="00585028" w:rsidP="00585028">
            <w:pPr>
              <w:jc w:val="center"/>
              <w:rPr>
                <w:rFonts w:cs="Arial"/>
                <w:sz w:val="16"/>
                <w:szCs w:val="16"/>
                <w:lang w:val="sr-Cyrl-RS"/>
              </w:rPr>
            </w:pPr>
            <w:r>
              <w:rPr>
                <w:rFonts w:cs="Arial"/>
                <w:sz w:val="16"/>
                <w:szCs w:val="16"/>
                <w:lang w:val="sr-Cyrl-RS"/>
              </w:rPr>
              <w:t>Компл.</w:t>
            </w:r>
          </w:p>
        </w:tc>
        <w:tc>
          <w:tcPr>
            <w:tcW w:w="0" w:type="auto"/>
            <w:shd w:val="clear" w:color="auto" w:fill="auto"/>
          </w:tcPr>
          <w:p w:rsidR="00585028" w:rsidRDefault="00585028" w:rsidP="00585028">
            <w:pPr>
              <w:jc w:val="center"/>
            </w:pPr>
            <w:r w:rsidRPr="002A68EC">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193A60" w:rsidRPr="00F030FA" w:rsidTr="00193A60">
        <w:tc>
          <w:tcPr>
            <w:tcW w:w="0" w:type="auto"/>
            <w:shd w:val="clear" w:color="auto" w:fill="auto"/>
            <w:vAlign w:val="center"/>
          </w:tcPr>
          <w:p w:rsidR="00193A60" w:rsidRPr="00F030FA" w:rsidRDefault="00193A60" w:rsidP="00BC01DC">
            <w:pPr>
              <w:spacing w:before="0"/>
              <w:jc w:val="center"/>
              <w:rPr>
                <w:rFonts w:cs="Arial"/>
                <w:b/>
                <w:bCs/>
                <w:iCs/>
                <w:sz w:val="16"/>
                <w:szCs w:val="16"/>
                <w:lang w:val="sr-Cyrl-CS"/>
              </w:rPr>
            </w:pPr>
          </w:p>
        </w:tc>
        <w:tc>
          <w:tcPr>
            <w:tcW w:w="0" w:type="auto"/>
            <w:gridSpan w:val="6"/>
            <w:shd w:val="clear" w:color="auto" w:fill="auto"/>
            <w:vAlign w:val="center"/>
          </w:tcPr>
          <w:p w:rsidR="00193A60" w:rsidRPr="00193A60" w:rsidRDefault="00193A60" w:rsidP="00BC01DC">
            <w:pPr>
              <w:spacing w:before="0"/>
              <w:jc w:val="center"/>
              <w:rPr>
                <w:rFonts w:cs="Arial"/>
                <w:b/>
                <w:bCs/>
                <w:iCs/>
                <w:sz w:val="16"/>
                <w:szCs w:val="16"/>
                <w:lang w:val="sr-Latn-RS"/>
              </w:rPr>
            </w:pPr>
            <w:r>
              <w:rPr>
                <w:rFonts w:cs="Arial"/>
                <w:b/>
                <w:bCs/>
                <w:iCs/>
                <w:sz w:val="16"/>
                <w:szCs w:val="16"/>
                <w:lang w:val="sr-Cyrl-RS"/>
              </w:rPr>
              <w:t xml:space="preserve">Укупно </w:t>
            </w:r>
            <w:r w:rsidR="00A16287">
              <w:rPr>
                <w:rFonts w:cs="Arial"/>
                <w:b/>
                <w:sz w:val="16"/>
                <w:szCs w:val="16"/>
                <w:lang w:val="sr-Cyrl-CS"/>
              </w:rPr>
              <w:t>ДОБРА</w:t>
            </w:r>
            <w:r>
              <w:rPr>
                <w:rFonts w:cs="Arial"/>
                <w:b/>
                <w:bCs/>
                <w:iCs/>
                <w:sz w:val="16"/>
                <w:szCs w:val="16"/>
                <w:lang w:val="sr-Latn-RS"/>
              </w:rPr>
              <w:t xml:space="preserve"> I:</w:t>
            </w:r>
          </w:p>
        </w:tc>
        <w:tc>
          <w:tcPr>
            <w:tcW w:w="0" w:type="auto"/>
            <w:shd w:val="clear" w:color="auto" w:fill="auto"/>
            <w:vAlign w:val="center"/>
          </w:tcPr>
          <w:p w:rsidR="00193A60" w:rsidRPr="00F030FA" w:rsidRDefault="00193A60" w:rsidP="00BC01DC">
            <w:pPr>
              <w:spacing w:before="0"/>
              <w:jc w:val="center"/>
              <w:rPr>
                <w:rFonts w:cs="Arial"/>
                <w:b/>
                <w:bCs/>
                <w:iCs/>
                <w:sz w:val="16"/>
                <w:szCs w:val="16"/>
              </w:rPr>
            </w:pPr>
          </w:p>
        </w:tc>
      </w:tr>
      <w:tr w:rsidR="00640EF4" w:rsidRPr="00F030FA" w:rsidTr="00640EF4">
        <w:tc>
          <w:tcPr>
            <w:tcW w:w="0" w:type="auto"/>
            <w:shd w:val="clear" w:color="auto" w:fill="auto"/>
            <w:vAlign w:val="center"/>
          </w:tcPr>
          <w:p w:rsidR="00640EF4" w:rsidRPr="00F030FA" w:rsidRDefault="00193A60" w:rsidP="00BC01DC">
            <w:pPr>
              <w:spacing w:before="0"/>
              <w:jc w:val="center"/>
              <w:rPr>
                <w:rFonts w:cs="Arial"/>
                <w:b/>
                <w:bCs/>
                <w:iCs/>
                <w:sz w:val="16"/>
                <w:szCs w:val="16"/>
                <w:lang w:val="sr-Cyrl-CS"/>
              </w:rPr>
            </w:pPr>
            <w:r>
              <w:rPr>
                <w:rFonts w:cs="Arial"/>
                <w:b/>
                <w:sz w:val="16"/>
                <w:szCs w:val="16"/>
                <w:lang w:val="sr-Latn-RS"/>
              </w:rPr>
              <w:t>II</w:t>
            </w:r>
          </w:p>
        </w:tc>
        <w:tc>
          <w:tcPr>
            <w:tcW w:w="0" w:type="auto"/>
            <w:gridSpan w:val="7"/>
            <w:shd w:val="clear" w:color="auto" w:fill="auto"/>
            <w:vAlign w:val="center"/>
          </w:tcPr>
          <w:p w:rsidR="00640EF4" w:rsidRPr="00F030FA" w:rsidRDefault="00A16287" w:rsidP="00640EF4">
            <w:pPr>
              <w:spacing w:before="0"/>
              <w:jc w:val="left"/>
              <w:rPr>
                <w:rFonts w:cs="Arial"/>
                <w:b/>
                <w:sz w:val="16"/>
                <w:szCs w:val="16"/>
                <w:lang w:val="sr-Latn-RS"/>
              </w:rPr>
            </w:pPr>
            <w:r>
              <w:rPr>
                <w:rFonts w:cs="Arial"/>
                <w:b/>
                <w:sz w:val="16"/>
                <w:szCs w:val="16"/>
                <w:lang w:val="sr-Cyrl-CS"/>
              </w:rPr>
              <w:t>УСЛУГЕ</w:t>
            </w:r>
          </w:p>
        </w:tc>
      </w:tr>
      <w:tr w:rsidR="00585028" w:rsidRPr="00F030FA" w:rsidTr="00585028">
        <w:tc>
          <w:tcPr>
            <w:tcW w:w="0" w:type="auto"/>
            <w:shd w:val="clear" w:color="auto" w:fill="auto"/>
            <w:vAlign w:val="center"/>
          </w:tcPr>
          <w:p w:rsidR="00585028" w:rsidRPr="00585028" w:rsidRDefault="00585028" w:rsidP="00BC01DC">
            <w:pPr>
              <w:spacing w:before="0"/>
              <w:jc w:val="center"/>
              <w:rPr>
                <w:rFonts w:cs="Arial"/>
                <w:b/>
                <w:bCs/>
                <w:iCs/>
                <w:sz w:val="16"/>
                <w:szCs w:val="16"/>
                <w:lang w:val="sr-Cyrl-RS"/>
              </w:rPr>
            </w:pPr>
            <w:r>
              <w:rPr>
                <w:rFonts w:cs="Arial"/>
                <w:b/>
                <w:bCs/>
                <w:iCs/>
                <w:sz w:val="16"/>
                <w:szCs w:val="16"/>
                <w:lang w:val="sr-Cyrl-RS"/>
              </w:rPr>
              <w:t>9.</w:t>
            </w:r>
          </w:p>
        </w:tc>
        <w:tc>
          <w:tcPr>
            <w:tcW w:w="0" w:type="auto"/>
            <w:shd w:val="clear" w:color="auto" w:fill="auto"/>
          </w:tcPr>
          <w:p w:rsidR="00585028" w:rsidRPr="00585028" w:rsidRDefault="00585028" w:rsidP="00585028">
            <w:pPr>
              <w:spacing w:before="0" w:after="80"/>
              <w:jc w:val="left"/>
              <w:rPr>
                <w:rFonts w:cs="Arial"/>
                <w:sz w:val="20"/>
                <w:szCs w:val="20"/>
                <w:lang w:val="sr-Cyrl-RS" w:eastAsia="hr-HR"/>
              </w:rPr>
            </w:pPr>
            <w:r w:rsidRPr="00585028">
              <w:rPr>
                <w:rFonts w:cs="Arial"/>
                <w:sz w:val="20"/>
                <w:szCs w:val="20"/>
                <w:lang w:val="sr-Cyrl-RS" w:eastAsia="hr-HR"/>
              </w:rPr>
              <w:t>Инспекцијски макроскопски преглед</w:t>
            </w:r>
          </w:p>
        </w:tc>
        <w:tc>
          <w:tcPr>
            <w:tcW w:w="0" w:type="auto"/>
            <w:shd w:val="clear" w:color="auto" w:fill="auto"/>
            <w:vAlign w:val="center"/>
          </w:tcPr>
          <w:p w:rsidR="00585028" w:rsidRPr="00585028" w:rsidRDefault="00585028" w:rsidP="00640EF4">
            <w:pPr>
              <w:jc w:val="center"/>
              <w:rPr>
                <w:rFonts w:cs="Arial"/>
                <w:sz w:val="16"/>
                <w:szCs w:val="16"/>
                <w:lang w:val="sr-Cyrl-RS"/>
              </w:rPr>
            </w:pPr>
            <w:r>
              <w:rPr>
                <w:rFonts w:cs="Arial"/>
                <w:sz w:val="16"/>
                <w:szCs w:val="16"/>
                <w:lang w:val="sr-Cyrl-RS"/>
              </w:rPr>
              <w:t>Ком.</w:t>
            </w:r>
          </w:p>
        </w:tc>
        <w:tc>
          <w:tcPr>
            <w:tcW w:w="0" w:type="auto"/>
            <w:shd w:val="clear" w:color="auto" w:fill="auto"/>
          </w:tcPr>
          <w:p w:rsidR="00585028" w:rsidRDefault="00585028" w:rsidP="00585028">
            <w:pPr>
              <w:jc w:val="center"/>
            </w:pPr>
            <w:r w:rsidRPr="000C695A">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Pr="00585028" w:rsidRDefault="00585028" w:rsidP="00BC01DC">
            <w:pPr>
              <w:spacing w:before="0"/>
              <w:jc w:val="center"/>
              <w:rPr>
                <w:rFonts w:cs="Arial"/>
                <w:b/>
                <w:bCs/>
                <w:iCs/>
                <w:sz w:val="16"/>
                <w:szCs w:val="16"/>
                <w:lang w:val="sr-Cyrl-RS"/>
              </w:rPr>
            </w:pPr>
            <w:r>
              <w:rPr>
                <w:rFonts w:cs="Arial"/>
                <w:b/>
                <w:bCs/>
                <w:iCs/>
                <w:sz w:val="16"/>
                <w:szCs w:val="16"/>
                <w:lang w:val="sr-Cyrl-RS"/>
              </w:rPr>
              <w:t>10.</w:t>
            </w:r>
          </w:p>
        </w:tc>
        <w:tc>
          <w:tcPr>
            <w:tcW w:w="0" w:type="auto"/>
            <w:shd w:val="clear" w:color="auto" w:fill="auto"/>
          </w:tcPr>
          <w:p w:rsidR="00585028" w:rsidRPr="00585028" w:rsidRDefault="00585028" w:rsidP="00585028">
            <w:pPr>
              <w:spacing w:before="0" w:after="80"/>
              <w:jc w:val="left"/>
              <w:rPr>
                <w:rFonts w:cs="Arial"/>
                <w:sz w:val="20"/>
                <w:szCs w:val="20"/>
                <w:lang w:val="sr-Cyrl-RS" w:eastAsia="hr-HR"/>
              </w:rPr>
            </w:pPr>
            <w:r w:rsidRPr="00585028">
              <w:rPr>
                <w:rFonts w:cs="Arial"/>
                <w:sz w:val="20"/>
                <w:szCs w:val="20"/>
                <w:lang w:val="sr-Cyrl-RS" w:eastAsia="hr-HR"/>
              </w:rPr>
              <w:t>Демонтажа постојеће конструкције и опреме</w:t>
            </w:r>
          </w:p>
        </w:tc>
        <w:tc>
          <w:tcPr>
            <w:tcW w:w="0" w:type="auto"/>
            <w:shd w:val="clear" w:color="auto" w:fill="auto"/>
          </w:tcPr>
          <w:p w:rsidR="00585028" w:rsidRPr="00654273" w:rsidRDefault="00585028" w:rsidP="00585028">
            <w:pPr>
              <w:jc w:val="center"/>
              <w:rPr>
                <w:lang w:val="sr-Cyrl-RS"/>
              </w:rPr>
            </w:pPr>
            <w:r w:rsidRPr="00997591">
              <w:rPr>
                <w:rFonts w:cs="Arial"/>
                <w:sz w:val="16"/>
                <w:szCs w:val="16"/>
                <w:lang w:val="sr-Cyrl-RS"/>
              </w:rPr>
              <w:t>Ком.</w:t>
            </w:r>
            <w:r w:rsidR="00654273">
              <w:rPr>
                <w:rFonts w:cs="Arial"/>
                <w:sz w:val="16"/>
                <w:szCs w:val="16"/>
                <w:lang w:val="sr-Latn-RS"/>
              </w:rPr>
              <w:t>/</w:t>
            </w:r>
            <w:r w:rsidR="00654273">
              <w:rPr>
                <w:rFonts w:cs="Arial"/>
                <w:sz w:val="16"/>
                <w:szCs w:val="16"/>
                <w:lang w:val="sr-Cyrl-RS"/>
              </w:rPr>
              <w:t>Н.Час</w:t>
            </w:r>
          </w:p>
        </w:tc>
        <w:tc>
          <w:tcPr>
            <w:tcW w:w="0" w:type="auto"/>
            <w:shd w:val="clear" w:color="auto" w:fill="auto"/>
          </w:tcPr>
          <w:p w:rsidR="00585028" w:rsidRPr="0077451F" w:rsidRDefault="00585028" w:rsidP="00585028">
            <w:pPr>
              <w:jc w:val="center"/>
            </w:pPr>
            <w:r w:rsidRPr="0077451F">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Pr="00585028" w:rsidRDefault="00585028" w:rsidP="00BC01DC">
            <w:pPr>
              <w:spacing w:before="0"/>
              <w:jc w:val="center"/>
              <w:rPr>
                <w:rFonts w:cs="Arial"/>
                <w:b/>
                <w:bCs/>
                <w:iCs/>
                <w:sz w:val="16"/>
                <w:szCs w:val="16"/>
                <w:lang w:val="sr-Cyrl-RS"/>
              </w:rPr>
            </w:pPr>
            <w:r>
              <w:rPr>
                <w:rFonts w:cs="Arial"/>
                <w:b/>
                <w:bCs/>
                <w:iCs/>
                <w:sz w:val="16"/>
                <w:szCs w:val="16"/>
                <w:lang w:val="sr-Cyrl-RS"/>
              </w:rPr>
              <w:t>11.</w:t>
            </w:r>
          </w:p>
        </w:tc>
        <w:tc>
          <w:tcPr>
            <w:tcW w:w="0" w:type="auto"/>
            <w:shd w:val="clear" w:color="auto" w:fill="auto"/>
          </w:tcPr>
          <w:p w:rsidR="00585028" w:rsidRPr="00585028" w:rsidRDefault="00585028" w:rsidP="00585028">
            <w:pPr>
              <w:spacing w:before="0" w:after="80"/>
              <w:jc w:val="left"/>
              <w:rPr>
                <w:rFonts w:cs="Arial"/>
                <w:sz w:val="20"/>
                <w:szCs w:val="20"/>
                <w:lang w:val="sr-Cyrl-RS" w:eastAsia="hr-HR"/>
              </w:rPr>
            </w:pPr>
            <w:r w:rsidRPr="00585028">
              <w:rPr>
                <w:rFonts w:cs="Arial"/>
                <w:sz w:val="20"/>
                <w:szCs w:val="20"/>
                <w:lang w:val="sr-Cyrl-RS" w:eastAsia="hr-HR"/>
              </w:rPr>
              <w:t>Монтажа конструкције, опреме,  уређаја и инсталације</w:t>
            </w:r>
          </w:p>
        </w:tc>
        <w:tc>
          <w:tcPr>
            <w:tcW w:w="0" w:type="auto"/>
            <w:shd w:val="clear" w:color="auto" w:fill="auto"/>
          </w:tcPr>
          <w:p w:rsidR="00585028" w:rsidRDefault="00585028" w:rsidP="00585028">
            <w:pPr>
              <w:jc w:val="center"/>
            </w:pPr>
            <w:r w:rsidRPr="00997591">
              <w:rPr>
                <w:rFonts w:cs="Arial"/>
                <w:sz w:val="16"/>
                <w:szCs w:val="16"/>
                <w:lang w:val="sr-Cyrl-RS"/>
              </w:rPr>
              <w:t>Ком.</w:t>
            </w:r>
          </w:p>
        </w:tc>
        <w:tc>
          <w:tcPr>
            <w:tcW w:w="0" w:type="auto"/>
            <w:shd w:val="clear" w:color="auto" w:fill="auto"/>
          </w:tcPr>
          <w:p w:rsidR="00585028" w:rsidRDefault="00585028" w:rsidP="00585028">
            <w:pPr>
              <w:jc w:val="center"/>
            </w:pPr>
            <w:r w:rsidRPr="000C695A">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Default="00585028" w:rsidP="00BC01DC">
            <w:pPr>
              <w:spacing w:before="0"/>
              <w:jc w:val="center"/>
              <w:rPr>
                <w:rFonts w:cs="Arial"/>
                <w:b/>
                <w:bCs/>
                <w:iCs/>
                <w:sz w:val="16"/>
                <w:szCs w:val="16"/>
                <w:lang w:val="sr-Cyrl-RS"/>
              </w:rPr>
            </w:pPr>
            <w:r>
              <w:rPr>
                <w:rFonts w:cs="Arial"/>
                <w:b/>
                <w:bCs/>
                <w:iCs/>
                <w:sz w:val="16"/>
                <w:szCs w:val="16"/>
                <w:lang w:val="sr-Cyrl-RS"/>
              </w:rPr>
              <w:t>12.</w:t>
            </w:r>
          </w:p>
        </w:tc>
        <w:tc>
          <w:tcPr>
            <w:tcW w:w="0" w:type="auto"/>
            <w:shd w:val="clear" w:color="auto" w:fill="auto"/>
          </w:tcPr>
          <w:p w:rsidR="00585028" w:rsidRPr="00585028" w:rsidRDefault="00585028" w:rsidP="00585028">
            <w:pPr>
              <w:spacing w:before="0" w:after="80"/>
              <w:jc w:val="left"/>
              <w:rPr>
                <w:rFonts w:cs="Arial"/>
                <w:sz w:val="20"/>
                <w:szCs w:val="20"/>
                <w:lang w:val="sr-Cyrl-RS" w:eastAsia="hr-HR"/>
              </w:rPr>
            </w:pPr>
            <w:r w:rsidRPr="00585028">
              <w:rPr>
                <w:rFonts w:cs="Arial"/>
                <w:sz w:val="20"/>
                <w:szCs w:val="20"/>
                <w:lang w:val="sr-Cyrl-RS" w:eastAsia="hr-HR"/>
              </w:rPr>
              <w:t>Покретање, контрола и пробни рад постројења</w:t>
            </w:r>
          </w:p>
        </w:tc>
        <w:tc>
          <w:tcPr>
            <w:tcW w:w="0" w:type="auto"/>
            <w:shd w:val="clear" w:color="auto" w:fill="auto"/>
          </w:tcPr>
          <w:p w:rsidR="00585028" w:rsidRDefault="00585028" w:rsidP="00585028">
            <w:pPr>
              <w:jc w:val="center"/>
            </w:pPr>
            <w:r w:rsidRPr="00997591">
              <w:rPr>
                <w:rFonts w:cs="Arial"/>
                <w:sz w:val="16"/>
                <w:szCs w:val="16"/>
                <w:lang w:val="sr-Cyrl-RS"/>
              </w:rPr>
              <w:t>Ком.</w:t>
            </w:r>
          </w:p>
        </w:tc>
        <w:tc>
          <w:tcPr>
            <w:tcW w:w="0" w:type="auto"/>
            <w:shd w:val="clear" w:color="auto" w:fill="auto"/>
          </w:tcPr>
          <w:p w:rsidR="00585028" w:rsidRDefault="00585028" w:rsidP="00585028">
            <w:pPr>
              <w:jc w:val="center"/>
            </w:pPr>
            <w:r w:rsidRPr="000C695A">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585028" w:rsidRPr="00F030FA" w:rsidTr="00585028">
        <w:tc>
          <w:tcPr>
            <w:tcW w:w="0" w:type="auto"/>
            <w:shd w:val="clear" w:color="auto" w:fill="auto"/>
            <w:vAlign w:val="center"/>
          </w:tcPr>
          <w:p w:rsidR="00585028" w:rsidRDefault="00585028" w:rsidP="00BC01DC">
            <w:pPr>
              <w:spacing w:before="0"/>
              <w:jc w:val="center"/>
              <w:rPr>
                <w:rFonts w:cs="Arial"/>
                <w:b/>
                <w:bCs/>
                <w:iCs/>
                <w:sz w:val="16"/>
                <w:szCs w:val="16"/>
                <w:lang w:val="sr-Cyrl-RS"/>
              </w:rPr>
            </w:pPr>
            <w:r>
              <w:rPr>
                <w:rFonts w:cs="Arial"/>
                <w:b/>
                <w:bCs/>
                <w:iCs/>
                <w:sz w:val="16"/>
                <w:szCs w:val="16"/>
                <w:lang w:val="sr-Cyrl-RS"/>
              </w:rPr>
              <w:t>13.</w:t>
            </w:r>
          </w:p>
        </w:tc>
        <w:tc>
          <w:tcPr>
            <w:tcW w:w="0" w:type="auto"/>
            <w:shd w:val="clear" w:color="auto" w:fill="auto"/>
          </w:tcPr>
          <w:p w:rsidR="00585028" w:rsidRPr="00585028" w:rsidRDefault="00585028" w:rsidP="00585028">
            <w:pPr>
              <w:spacing w:before="0" w:after="80"/>
              <w:jc w:val="left"/>
              <w:rPr>
                <w:rFonts w:cs="Arial"/>
                <w:sz w:val="20"/>
                <w:szCs w:val="20"/>
                <w:lang w:val="sr-Cyrl-RS" w:eastAsia="hr-HR"/>
              </w:rPr>
            </w:pPr>
            <w:r w:rsidRPr="00585028">
              <w:rPr>
                <w:rFonts w:cs="Arial"/>
                <w:sz w:val="20"/>
                <w:szCs w:val="20"/>
                <w:lang w:val="sr-Cyrl-RS" w:eastAsia="hr-HR"/>
              </w:rPr>
              <w:t>Испитивање постројења у раду у току гарантног периода</w:t>
            </w:r>
          </w:p>
        </w:tc>
        <w:tc>
          <w:tcPr>
            <w:tcW w:w="0" w:type="auto"/>
            <w:shd w:val="clear" w:color="auto" w:fill="auto"/>
          </w:tcPr>
          <w:p w:rsidR="00585028" w:rsidRDefault="00585028" w:rsidP="00585028">
            <w:pPr>
              <w:jc w:val="center"/>
            </w:pPr>
            <w:r w:rsidRPr="00997591">
              <w:rPr>
                <w:rFonts w:cs="Arial"/>
                <w:sz w:val="16"/>
                <w:szCs w:val="16"/>
                <w:lang w:val="sr-Cyrl-RS"/>
              </w:rPr>
              <w:t>Ком.</w:t>
            </w:r>
          </w:p>
        </w:tc>
        <w:tc>
          <w:tcPr>
            <w:tcW w:w="0" w:type="auto"/>
            <w:shd w:val="clear" w:color="auto" w:fill="auto"/>
          </w:tcPr>
          <w:p w:rsidR="00585028" w:rsidRDefault="00585028" w:rsidP="00585028">
            <w:pPr>
              <w:jc w:val="center"/>
            </w:pPr>
            <w:r w:rsidRPr="000C695A">
              <w:rPr>
                <w:rFonts w:cs="Arial"/>
                <w:sz w:val="16"/>
                <w:szCs w:val="16"/>
                <w:lang w:val="sr-Cyrl-RS"/>
              </w:rPr>
              <w:t>1</w:t>
            </w: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c>
          <w:tcPr>
            <w:tcW w:w="0" w:type="auto"/>
            <w:shd w:val="clear" w:color="auto" w:fill="auto"/>
            <w:vAlign w:val="center"/>
          </w:tcPr>
          <w:p w:rsidR="00585028" w:rsidRPr="00F030FA" w:rsidRDefault="00585028" w:rsidP="00BC01DC">
            <w:pPr>
              <w:spacing w:before="0"/>
              <w:jc w:val="center"/>
              <w:rPr>
                <w:rFonts w:cs="Arial"/>
                <w:b/>
                <w:bCs/>
                <w:iCs/>
                <w:sz w:val="16"/>
                <w:szCs w:val="16"/>
              </w:rPr>
            </w:pPr>
          </w:p>
        </w:tc>
      </w:tr>
      <w:tr w:rsidR="00A16287" w:rsidRPr="00F030FA" w:rsidTr="00585028">
        <w:tc>
          <w:tcPr>
            <w:tcW w:w="0" w:type="auto"/>
            <w:shd w:val="clear" w:color="auto" w:fill="auto"/>
            <w:vAlign w:val="center"/>
          </w:tcPr>
          <w:p w:rsidR="00A16287" w:rsidRPr="00F030FA" w:rsidRDefault="00A16287" w:rsidP="00BC01DC">
            <w:pPr>
              <w:spacing w:before="0"/>
              <w:jc w:val="center"/>
              <w:rPr>
                <w:rFonts w:cs="Arial"/>
                <w:b/>
                <w:bCs/>
                <w:iCs/>
                <w:sz w:val="16"/>
                <w:szCs w:val="16"/>
                <w:lang w:val="sr-Latn-RS"/>
              </w:rPr>
            </w:pPr>
          </w:p>
        </w:tc>
        <w:tc>
          <w:tcPr>
            <w:tcW w:w="0" w:type="auto"/>
            <w:gridSpan w:val="7"/>
            <w:shd w:val="clear" w:color="auto" w:fill="auto"/>
            <w:vAlign w:val="center"/>
          </w:tcPr>
          <w:p w:rsidR="00A16287" w:rsidRPr="00A16287" w:rsidRDefault="00A16287" w:rsidP="00A16287">
            <w:pPr>
              <w:spacing w:before="0"/>
              <w:jc w:val="left"/>
              <w:rPr>
                <w:rFonts w:cs="Arial"/>
                <w:b/>
                <w:bCs/>
                <w:iCs/>
                <w:sz w:val="16"/>
                <w:szCs w:val="16"/>
                <w:lang w:val="sr-Cyrl-RS"/>
              </w:rPr>
            </w:pPr>
            <w:r>
              <w:rPr>
                <w:rFonts w:cs="Arial"/>
                <w:b/>
                <w:bCs/>
                <w:iCs/>
                <w:sz w:val="16"/>
                <w:szCs w:val="16"/>
                <w:lang w:val="sr-Cyrl-RS"/>
              </w:rPr>
              <w:t xml:space="preserve">                                                                Укупно УСЛУГЕ</w:t>
            </w:r>
            <w:r w:rsidR="00585028">
              <w:rPr>
                <w:rFonts w:cs="Arial"/>
                <w:b/>
                <w:bCs/>
                <w:iCs/>
                <w:sz w:val="16"/>
                <w:szCs w:val="16"/>
                <w:lang w:val="sr-Cyrl-RS"/>
              </w:rPr>
              <w:t xml:space="preserve"> </w:t>
            </w:r>
            <w:r>
              <w:rPr>
                <w:rFonts w:cs="Arial"/>
                <w:b/>
                <w:sz w:val="16"/>
                <w:szCs w:val="16"/>
                <w:lang w:val="sr-Latn-RS"/>
              </w:rPr>
              <w:t xml:space="preserve"> II:</w:t>
            </w:r>
          </w:p>
        </w:tc>
      </w:tr>
      <w:tr w:rsidR="00193A60" w:rsidRPr="005641C5" w:rsidTr="00193A60">
        <w:tc>
          <w:tcPr>
            <w:tcW w:w="0" w:type="auto"/>
            <w:shd w:val="clear" w:color="auto" w:fill="auto"/>
            <w:vAlign w:val="center"/>
          </w:tcPr>
          <w:p w:rsidR="00193A60" w:rsidRDefault="00193A60" w:rsidP="00BC01DC">
            <w:pPr>
              <w:spacing w:before="0"/>
              <w:jc w:val="center"/>
              <w:rPr>
                <w:rFonts w:cs="Arial"/>
                <w:b/>
                <w:bCs/>
                <w:iCs/>
                <w:sz w:val="16"/>
                <w:szCs w:val="16"/>
                <w:lang w:val="sr-Cyrl-RS"/>
              </w:rPr>
            </w:pPr>
          </w:p>
        </w:tc>
        <w:tc>
          <w:tcPr>
            <w:tcW w:w="0" w:type="auto"/>
            <w:gridSpan w:val="6"/>
            <w:shd w:val="clear" w:color="auto" w:fill="auto"/>
            <w:vAlign w:val="center"/>
          </w:tcPr>
          <w:p w:rsidR="00193A60" w:rsidRPr="00193A60" w:rsidRDefault="00585028" w:rsidP="00BC01DC">
            <w:pPr>
              <w:spacing w:before="0"/>
              <w:jc w:val="center"/>
              <w:rPr>
                <w:rFonts w:cs="Arial"/>
                <w:b/>
                <w:bCs/>
                <w:iCs/>
                <w:sz w:val="16"/>
                <w:szCs w:val="16"/>
                <w:lang w:val="sr-Latn-RS"/>
              </w:rPr>
            </w:pPr>
            <w:r>
              <w:rPr>
                <w:rFonts w:cs="Arial"/>
                <w:b/>
                <w:bCs/>
                <w:iCs/>
                <w:sz w:val="16"/>
                <w:szCs w:val="16"/>
                <w:lang w:val="sr-Cyrl-RS"/>
              </w:rPr>
              <w:t xml:space="preserve">Укупно </w:t>
            </w:r>
            <w:r w:rsidR="00A16287">
              <w:rPr>
                <w:rFonts w:cs="Arial"/>
                <w:b/>
                <w:sz w:val="16"/>
                <w:szCs w:val="16"/>
                <w:lang w:val="sr-Latn-RS"/>
              </w:rPr>
              <w:t xml:space="preserve"> I+II</w:t>
            </w:r>
            <w:r w:rsidR="00193A60">
              <w:rPr>
                <w:rFonts w:cs="Arial"/>
                <w:b/>
                <w:sz w:val="16"/>
                <w:szCs w:val="16"/>
                <w:lang w:val="sr-Latn-RS"/>
              </w:rPr>
              <w:t>:</w:t>
            </w:r>
          </w:p>
        </w:tc>
        <w:tc>
          <w:tcPr>
            <w:tcW w:w="0" w:type="auto"/>
            <w:shd w:val="clear" w:color="auto" w:fill="auto"/>
            <w:vAlign w:val="center"/>
          </w:tcPr>
          <w:p w:rsidR="00193A60" w:rsidRPr="005641C5" w:rsidRDefault="00193A60" w:rsidP="00BC01DC">
            <w:pPr>
              <w:spacing w:before="0"/>
              <w:jc w:val="center"/>
              <w:rPr>
                <w:rFonts w:cs="Arial"/>
                <w:b/>
                <w:bCs/>
                <w:iCs/>
                <w:sz w:val="16"/>
                <w:szCs w:val="16"/>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F030FA" w:rsidRDefault="007F7D7A" w:rsidP="00BE2EA9">
            <w:pPr>
              <w:spacing w:before="0"/>
              <w:jc w:val="center"/>
              <w:rPr>
                <w:rFonts w:cs="Arial"/>
                <w:b/>
                <w:lang w:val="sr-Cyrl-RS"/>
              </w:rPr>
            </w:pPr>
            <w:r w:rsidRPr="00F030FA">
              <w:rPr>
                <w:rFonts w:cs="Arial"/>
                <w:b/>
              </w:rPr>
              <w:t xml:space="preserve">УКУПНО ПОНУЂЕНА ЦЕНА  без ПДВ </w:t>
            </w:r>
            <w:r w:rsidR="008A7A6B" w:rsidRPr="00F030FA">
              <w:rPr>
                <w:rFonts w:cs="Arial"/>
                <w:b/>
              </w:rPr>
              <w:t>дин</w:t>
            </w:r>
            <w:r w:rsidR="008A7A6B" w:rsidRPr="00F030FA">
              <w:rPr>
                <w:rFonts w:cs="Arial"/>
                <w:b/>
                <w:lang w:val="sr-Cyrl-RS"/>
              </w:rPr>
              <w:t>/евро</w:t>
            </w:r>
          </w:p>
          <w:p w:rsidR="007F7D7A" w:rsidRPr="00F030FA" w:rsidRDefault="007F7D7A" w:rsidP="00BE2EA9">
            <w:pPr>
              <w:spacing w:before="0"/>
              <w:jc w:val="center"/>
              <w:rPr>
                <w:rFonts w:cs="Arial"/>
                <w:b/>
              </w:rPr>
            </w:pPr>
            <w:r w:rsidRPr="00F030FA">
              <w:rPr>
                <w:rFonts w:cs="Arial"/>
                <w:b/>
              </w:rPr>
              <w:t xml:space="preserve">(збир колоне бр. </w:t>
            </w:r>
            <w:r w:rsidRPr="00F030FA">
              <w:rPr>
                <w:rFonts w:cs="Arial"/>
                <w:b/>
                <w:lang w:val="sr-Cyrl-CS"/>
              </w:rPr>
              <w:t>7</w:t>
            </w:r>
            <w:r w:rsidRPr="00F030F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lang w:val="sr-Cyrl-RS"/>
              </w:rPr>
            </w:pPr>
            <w:r w:rsidRPr="00F030FA">
              <w:rPr>
                <w:rFonts w:cs="Arial"/>
                <w:b/>
              </w:rPr>
              <w:t>УКУПАН ИЗНОС  ПДВ ди</w:t>
            </w:r>
            <w:r w:rsidR="008A7A6B" w:rsidRPr="00F030FA">
              <w:rPr>
                <w:rFonts w:cs="Arial"/>
                <w:b/>
                <w:lang w:val="sr-Cyrl-RS"/>
              </w:rPr>
              <w:t>н/евро</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rPr>
            </w:pPr>
            <w:r w:rsidRPr="00F030FA">
              <w:rPr>
                <w:rFonts w:cs="Arial"/>
                <w:b/>
              </w:rPr>
              <w:t>УКУПНО ПОНУЂЕНА ЦЕНА  са ПДВ</w:t>
            </w:r>
          </w:p>
          <w:p w:rsidR="007F7D7A" w:rsidRPr="00F030FA" w:rsidRDefault="007F7D7A" w:rsidP="00BE2EA9">
            <w:pPr>
              <w:spacing w:before="0"/>
              <w:jc w:val="center"/>
              <w:rPr>
                <w:rFonts w:cs="Arial"/>
                <w:b/>
                <w:lang w:val="sr-Cyrl-RS"/>
              </w:rPr>
            </w:pPr>
            <w:r w:rsidRPr="00F030FA">
              <w:rPr>
                <w:rFonts w:cs="Arial"/>
                <w:b/>
              </w:rPr>
              <w:t>(ред. бр.</w:t>
            </w:r>
            <w:r w:rsidRPr="00F030FA">
              <w:rPr>
                <w:rFonts w:cs="Arial"/>
                <w:b/>
                <w:lang w:val="sr-Latn-CS"/>
              </w:rPr>
              <w:t>I</w:t>
            </w:r>
            <w:r w:rsidRPr="00F030FA">
              <w:rPr>
                <w:rFonts w:cs="Arial"/>
                <w:b/>
              </w:rPr>
              <w:t>+ред.бр.</w:t>
            </w:r>
            <w:r w:rsidRPr="00F030FA">
              <w:rPr>
                <w:rFonts w:cs="Arial"/>
                <w:b/>
                <w:lang w:val="sr-Latn-CS"/>
              </w:rPr>
              <w:t>II</w:t>
            </w:r>
            <w:r w:rsidRPr="00F030FA">
              <w:rPr>
                <w:rFonts w:cs="Arial"/>
                <w:b/>
              </w:rPr>
              <w:t>) дин</w:t>
            </w:r>
            <w:r w:rsidR="008A7A6B" w:rsidRPr="00F030FA">
              <w:rPr>
                <w:rFonts w:cs="Arial"/>
                <w:b/>
                <w:lang w:val="sr-Cyrl-RS"/>
              </w:rPr>
              <w:t>/евро</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Pr="00086BBA" w:rsidRDefault="00086BB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9A62AB" w:rsidRDefault="001639AB" w:rsidP="00BC01DC">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639AB" w:rsidRPr="009A62AB" w:rsidRDefault="001639AB" w:rsidP="007F7D7A">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царине</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r w:rsidR="001639AB" w:rsidRPr="00F10346" w:rsidTr="001639AB">
        <w:trPr>
          <w:trHeight w:val="525"/>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превоза</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r w:rsidR="00654273" w:rsidRPr="00F10346" w:rsidTr="001639AB">
        <w:trPr>
          <w:trHeight w:val="525"/>
        </w:trPr>
        <w:tc>
          <w:tcPr>
            <w:tcW w:w="3022" w:type="dxa"/>
            <w:vMerge/>
            <w:shd w:val="clear" w:color="auto" w:fill="auto"/>
          </w:tcPr>
          <w:p w:rsidR="00654273" w:rsidRPr="009A62AB" w:rsidRDefault="00654273" w:rsidP="007F7D7A">
            <w:pPr>
              <w:spacing w:before="0"/>
              <w:rPr>
                <w:rFonts w:cs="Arial"/>
              </w:rPr>
            </w:pPr>
          </w:p>
        </w:tc>
        <w:tc>
          <w:tcPr>
            <w:tcW w:w="2970" w:type="dxa"/>
            <w:shd w:val="clear" w:color="auto" w:fill="auto"/>
            <w:vAlign w:val="center"/>
          </w:tcPr>
          <w:p w:rsidR="00654273" w:rsidRPr="00654273" w:rsidRDefault="00654273" w:rsidP="00086BBA">
            <w:pPr>
              <w:spacing w:before="0"/>
              <w:jc w:val="left"/>
              <w:rPr>
                <w:rFonts w:cs="Arial"/>
                <w:lang w:val="sr-Cyrl-RS"/>
              </w:rPr>
            </w:pPr>
            <w:r>
              <w:rPr>
                <w:rFonts w:cs="Arial"/>
                <w:lang w:val="sr-Cyrl-RS"/>
              </w:rPr>
              <w:t>Трошкови материјала</w:t>
            </w:r>
          </w:p>
        </w:tc>
        <w:tc>
          <w:tcPr>
            <w:tcW w:w="3960" w:type="dxa"/>
          </w:tcPr>
          <w:p w:rsidR="00654273" w:rsidRPr="009A62AB" w:rsidRDefault="00654273" w:rsidP="007F7D7A">
            <w:pPr>
              <w:spacing w:before="0"/>
              <w:jc w:val="center"/>
              <w:rPr>
                <w:rFonts w:cs="Arial"/>
              </w:rPr>
            </w:pPr>
            <w:r w:rsidRPr="009A62AB">
              <w:rPr>
                <w:rFonts w:cs="Arial"/>
              </w:rPr>
              <w:t>_____динара/ EUR односно ____%</w:t>
            </w:r>
          </w:p>
        </w:tc>
      </w:tr>
      <w:tr w:rsidR="001639AB" w:rsidRPr="00F10346" w:rsidTr="001639AB">
        <w:trPr>
          <w:trHeight w:val="534"/>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bl>
    <w:p w:rsidR="00343A18" w:rsidRPr="00585028" w:rsidRDefault="00343A18" w:rsidP="00343A18">
      <w:pPr>
        <w:widowControl w:val="0"/>
        <w:spacing w:before="0"/>
        <w:rPr>
          <w:rFonts w:eastAsia="Arial Unicode MS" w:cs="Arial"/>
          <w:color w:val="00B0F0"/>
          <w:lang w:val="sr-Cyrl-RS"/>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14B19" w:rsidRPr="00314B19" w:rsidRDefault="00314B19" w:rsidP="00585028">
      <w:pPr>
        <w:spacing w:before="0"/>
        <w:jc w:val="left"/>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Pr="00585028" w:rsidRDefault="00343A18" w:rsidP="0058502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0F683D" w:rsidRPr="00585028" w:rsidRDefault="00343A18" w:rsidP="00343A18">
      <w:pPr>
        <w:pStyle w:val="ListParagraph"/>
        <w:tabs>
          <w:tab w:val="left" w:pos="90"/>
        </w:tabs>
        <w:spacing w:before="0" w:after="0" w:line="240" w:lineRule="auto"/>
        <w:ind w:left="0"/>
        <w:rPr>
          <w:rFonts w:ascii="Arial" w:hAnsi="Arial" w:cs="Arial"/>
          <w:bCs/>
          <w:iCs/>
          <w:lang w:val="sr-Cyrl-R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F4348E">
        <w:rPr>
          <w:rFonts w:cs="Arial"/>
        </w:rPr>
        <w:t xml:space="preserve">колоне бр. </w:t>
      </w:r>
      <w:r w:rsidR="00F4348E">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086BBA" w:rsidRPr="00585028" w:rsidRDefault="001639AB" w:rsidP="00585028">
      <w:pPr>
        <w:tabs>
          <w:tab w:val="left" w:pos="992"/>
        </w:tabs>
        <w:spacing w:before="0"/>
        <w:rPr>
          <w:rFonts w:cs="Arial"/>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r w:rsidR="00086BBA">
        <w:rPr>
          <w:rFonts w:eastAsia="TimesNewRomanPS-BoldMT" w:cs="Arial"/>
          <w:color w:val="FF0000"/>
        </w:rPr>
        <w:br w:type="page"/>
      </w: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5" w:name="_Toc442559926"/>
      <w:r w:rsidRPr="009D13A4">
        <w:t xml:space="preserve">ОБРАЗАЦ </w:t>
      </w:r>
      <w:r w:rsidR="00033CEB" w:rsidRPr="009D13A4">
        <w:rPr>
          <w:lang w:val="sr-Cyrl-RS"/>
        </w:rPr>
        <w:t>3</w:t>
      </w:r>
      <w:r w:rsidRPr="009D13A4">
        <w:t>.</w:t>
      </w:r>
      <w:bookmarkEnd w:id="265"/>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и под пуном материјалном и кривичном одговорношћу потврђује да је Понуду број:________</w:t>
      </w:r>
      <w:r w:rsidR="00585028">
        <w:rPr>
          <w:rFonts w:cs="Arial"/>
          <w:b w:val="0"/>
          <w:lang w:val="ru-RU"/>
        </w:rPr>
        <w:t>_____</w:t>
      </w:r>
      <w:r w:rsidRPr="00086BBA">
        <w:rPr>
          <w:rFonts w:cs="Arial"/>
          <w:b w:val="0"/>
          <w:lang w:val="ru-RU"/>
        </w:rPr>
        <w:t xml:space="preserve"> за јавну набавку добара</w:t>
      </w:r>
      <w:r w:rsidR="00086BBA" w:rsidRPr="00086BBA">
        <w:rPr>
          <w:rFonts w:cs="Arial"/>
          <w:b w:val="0"/>
          <w:lang w:val="ru-RU"/>
        </w:rPr>
        <w:t>:</w:t>
      </w:r>
      <w:r w:rsidR="00086BBA" w:rsidRPr="00086BBA">
        <w:rPr>
          <w:rFonts w:cs="Arial"/>
          <w:b w:val="0"/>
          <w:lang w:val="sr-Cyrl-RS"/>
        </w:rPr>
        <w:t xml:space="preserve"> </w:t>
      </w:r>
      <w:r w:rsidR="00D17F05" w:rsidRPr="00C60570">
        <w:rPr>
          <w:rFonts w:cs="Arial"/>
          <w:lang w:val="ru-RU"/>
        </w:rPr>
        <w:t>Колица допреме угља 2  са пројектом и уградњом</w:t>
      </w:r>
      <w:r w:rsidR="00D17F05">
        <w:rPr>
          <w:rFonts w:cs="Arial"/>
          <w:b w:val="0"/>
          <w:lang w:val="ru-RU"/>
        </w:rPr>
        <w:t xml:space="preserve"> </w:t>
      </w:r>
      <w:r w:rsidR="00350B49">
        <w:rPr>
          <w:rFonts w:cs="Arial"/>
          <w:b w:val="0"/>
          <w:lang w:val="ru-RU"/>
        </w:rPr>
        <w:t xml:space="preserve">ТЕНТ А </w:t>
      </w:r>
      <w:r w:rsidR="008A7A6B">
        <w:rPr>
          <w:rFonts w:cs="Arial"/>
          <w:b w:val="0"/>
          <w:lang w:val="ru-RU"/>
        </w:rPr>
        <w:t xml:space="preserve">ЈН </w:t>
      </w:r>
      <w:r w:rsidRPr="00086BBA">
        <w:rPr>
          <w:rFonts w:cs="Arial"/>
          <w:b w:val="0"/>
          <w:lang w:val="ru-RU"/>
        </w:rPr>
        <w:t>бр.</w:t>
      </w:r>
      <w:r w:rsidR="00F4348E">
        <w:rPr>
          <w:b w:val="0"/>
          <w:sz w:val="24"/>
          <w:szCs w:val="24"/>
        </w:rPr>
        <w:t>3000/</w:t>
      </w:r>
      <w:r w:rsidR="00D17F05">
        <w:rPr>
          <w:b w:val="0"/>
          <w:sz w:val="24"/>
          <w:szCs w:val="24"/>
          <w:lang w:val="sr-Cyrl-RS"/>
        </w:rPr>
        <w:t>1249</w:t>
      </w:r>
      <w:r w:rsidR="00D17F05">
        <w:rPr>
          <w:b w:val="0"/>
          <w:sz w:val="24"/>
          <w:szCs w:val="24"/>
        </w:rPr>
        <w:t>/201</w:t>
      </w:r>
      <w:r w:rsidR="00D17F05">
        <w:rPr>
          <w:b w:val="0"/>
          <w:sz w:val="24"/>
          <w:szCs w:val="24"/>
          <w:lang w:val="sr-Cyrl-RS"/>
        </w:rPr>
        <w:t>7</w:t>
      </w:r>
      <w:r w:rsidR="00F4348E">
        <w:rPr>
          <w:b w:val="0"/>
          <w:sz w:val="24"/>
          <w:szCs w:val="24"/>
        </w:rPr>
        <w:t xml:space="preserve"> (</w:t>
      </w:r>
      <w:r w:rsidR="00D17F05">
        <w:rPr>
          <w:b w:val="0"/>
          <w:sz w:val="24"/>
          <w:szCs w:val="24"/>
          <w:lang w:val="sr-Cyrl-RS"/>
        </w:rPr>
        <w:t>618</w:t>
      </w:r>
      <w:r w:rsidR="00D17F05">
        <w:rPr>
          <w:b w:val="0"/>
          <w:sz w:val="24"/>
          <w:szCs w:val="24"/>
        </w:rPr>
        <w:t>/201</w:t>
      </w:r>
      <w:r w:rsidR="00D17F05">
        <w:rPr>
          <w:b w:val="0"/>
          <w:sz w:val="24"/>
          <w:szCs w:val="24"/>
          <w:lang w:val="sr-Cyrl-RS"/>
        </w:rPr>
        <w:t>7</w:t>
      </w:r>
      <w:r w:rsidR="00086BBA" w:rsidRPr="00086BBA">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585028">
        <w:rPr>
          <w:rFonts w:cs="Arial"/>
          <w:lang w:val="ru-RU"/>
        </w:rPr>
        <w:t xml:space="preserve"> </w:t>
      </w:r>
      <w:r w:rsidRPr="00F10346">
        <w:rPr>
          <w:rFonts w:cs="Arial"/>
          <w:lang w:val="ru-RU"/>
        </w:rPr>
        <w:t>Порталу јавних набавки и интерне</w:t>
      </w:r>
      <w:r w:rsidR="00585028">
        <w:rPr>
          <w:rFonts w:cs="Arial"/>
          <w:lang w:val="ru-RU"/>
        </w:rPr>
        <w:t>т страници Наручиоца дана _____.</w:t>
      </w:r>
      <w:r w:rsidRPr="00F10346">
        <w:rPr>
          <w:rFonts w:cs="Arial"/>
          <w:lang w:val="ru-RU"/>
        </w:rPr>
        <w:t>____</w:t>
      </w:r>
      <w:r w:rsidR="00585028">
        <w:rPr>
          <w:rFonts w:cs="Arial"/>
          <w:lang w:val="ru-RU"/>
        </w:rPr>
        <w:t>2017</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Pr="00F10346" w:rsidRDefault="00B56577" w:rsidP="00343A18">
      <w:pPr>
        <w:rPr>
          <w:rFonts w:cs="Arial"/>
          <w:lang w:val="ru-RU"/>
        </w:rPr>
      </w:pPr>
    </w:p>
    <w:p w:rsidR="00343A18" w:rsidRPr="00F10346" w:rsidRDefault="00343A18" w:rsidP="00343A18">
      <w:pPr>
        <w:pStyle w:val="KDObrazac"/>
        <w:spacing w:before="0"/>
      </w:pPr>
      <w:bookmarkStart w:id="266" w:name="_Toc442559928"/>
      <w:r w:rsidRPr="00AF26C4">
        <w:t xml:space="preserve">ОБРАЗАЦ </w:t>
      </w:r>
      <w:r w:rsidR="00033CEB" w:rsidRPr="00AF26C4">
        <w:rPr>
          <w:lang w:val="sr-Cyrl-RS"/>
        </w:rPr>
        <w:t>4</w:t>
      </w:r>
      <w:r w:rsidRPr="00AF26C4">
        <w:t>.</w:t>
      </w:r>
      <w:bookmarkEnd w:id="266"/>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7" w:name="_Toc442559929"/>
      <w:r w:rsidRPr="00F10346">
        <w:rPr>
          <w:b/>
          <w:lang w:val="ru-RU"/>
        </w:rPr>
        <w:t>И З Ј А В У</w:t>
      </w:r>
      <w:bookmarkEnd w:id="26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C11815">
        <w:rPr>
          <w:rFonts w:cs="Arial"/>
          <w:lang w:val="ru-RU"/>
        </w:rPr>
        <w:t>:</w:t>
      </w:r>
      <w:r w:rsidR="00C11815" w:rsidRPr="00C11815">
        <w:rPr>
          <w:rFonts w:cs="Arial"/>
          <w:b/>
          <w:lang w:val="sr-Cyrl-RS"/>
        </w:rPr>
        <w:t xml:space="preserve"> </w:t>
      </w:r>
      <w:r w:rsidR="00D17F05" w:rsidRPr="00C60570">
        <w:rPr>
          <w:rFonts w:cs="Arial"/>
          <w:lang w:val="ru-RU"/>
        </w:rPr>
        <w:t>Колица допреме угља 2  са пројектом и уградњом</w:t>
      </w:r>
      <w:r w:rsidR="00D17F05" w:rsidRPr="00F10346">
        <w:rPr>
          <w:rFonts w:cs="Arial"/>
        </w:rPr>
        <w:t xml:space="preserve"> </w:t>
      </w:r>
      <w:r w:rsidR="00350B49">
        <w:rPr>
          <w:rFonts w:cs="Arial"/>
          <w:lang w:val="sr-Cyrl-RS"/>
        </w:rPr>
        <w:t xml:space="preserve">ТЕНТ А, </w:t>
      </w:r>
      <w:r w:rsidRPr="00F10346">
        <w:rPr>
          <w:rFonts w:cs="Arial"/>
        </w:rPr>
        <w:t xml:space="preserve">у </w:t>
      </w:r>
      <w:r w:rsidR="0008263C" w:rsidRPr="00F10346">
        <w:rPr>
          <w:rFonts w:cs="Arial"/>
        </w:rPr>
        <w:t xml:space="preserve">отвореном </w:t>
      </w:r>
      <w:r w:rsidRPr="00F10346">
        <w:rPr>
          <w:rFonts w:cs="Arial"/>
        </w:rPr>
        <w:t>поступку</w:t>
      </w:r>
      <w:r w:rsidR="008A7A6B">
        <w:rPr>
          <w:rFonts w:cs="Arial"/>
          <w:lang w:val="sr-Cyrl-RS"/>
        </w:rPr>
        <w:t xml:space="preserve"> </w:t>
      </w:r>
      <w:r w:rsidRPr="00F10346">
        <w:rPr>
          <w:rFonts w:cs="Arial"/>
          <w:lang w:val="ru-RU"/>
        </w:rPr>
        <w:t>јавне набавке ЈН бр.</w:t>
      </w:r>
      <w:r w:rsidR="00C11815" w:rsidRPr="00C11815">
        <w:rPr>
          <w:b/>
          <w:sz w:val="24"/>
          <w:szCs w:val="24"/>
          <w:lang w:eastAsia="ar-SA"/>
        </w:rPr>
        <w:t xml:space="preserve"> </w:t>
      </w:r>
      <w:proofErr w:type="gramStart"/>
      <w:r w:rsidR="00F4348E">
        <w:rPr>
          <w:b/>
          <w:sz w:val="24"/>
          <w:szCs w:val="24"/>
          <w:lang w:eastAsia="ar-SA"/>
        </w:rPr>
        <w:t>3000/</w:t>
      </w:r>
      <w:r w:rsidR="00D17F05">
        <w:rPr>
          <w:b/>
          <w:sz w:val="24"/>
          <w:szCs w:val="24"/>
          <w:lang w:val="sr-Cyrl-RS" w:eastAsia="ar-SA"/>
        </w:rPr>
        <w:t>1249</w:t>
      </w:r>
      <w:r w:rsidR="00D17F05">
        <w:rPr>
          <w:b/>
          <w:sz w:val="24"/>
          <w:szCs w:val="24"/>
          <w:lang w:eastAsia="ar-SA"/>
        </w:rPr>
        <w:t>/201</w:t>
      </w:r>
      <w:r w:rsidR="00D17F05">
        <w:rPr>
          <w:b/>
          <w:sz w:val="24"/>
          <w:szCs w:val="24"/>
          <w:lang w:val="sr-Cyrl-RS" w:eastAsia="ar-SA"/>
        </w:rPr>
        <w:t>7</w:t>
      </w:r>
      <w:r w:rsidR="00F4348E">
        <w:rPr>
          <w:b/>
          <w:sz w:val="24"/>
          <w:szCs w:val="24"/>
          <w:lang w:eastAsia="ar-SA"/>
        </w:rPr>
        <w:t xml:space="preserve"> (</w:t>
      </w:r>
      <w:r w:rsidR="00D17F05">
        <w:rPr>
          <w:b/>
          <w:sz w:val="24"/>
          <w:szCs w:val="24"/>
          <w:lang w:val="sr-Cyrl-RS" w:eastAsia="ar-SA"/>
        </w:rPr>
        <w:t>618</w:t>
      </w:r>
      <w:r w:rsidR="00D17F05">
        <w:rPr>
          <w:b/>
          <w:sz w:val="24"/>
          <w:szCs w:val="24"/>
          <w:lang w:eastAsia="ar-SA"/>
        </w:rPr>
        <w:t>/201</w:t>
      </w:r>
      <w:r w:rsidR="00D17F05">
        <w:rPr>
          <w:b/>
          <w:sz w:val="24"/>
          <w:szCs w:val="24"/>
          <w:lang w:val="sr-Cyrl-RS" w:eastAsia="ar-SA"/>
        </w:rPr>
        <w:t>7</w:t>
      </w:r>
      <w:r w:rsidR="00C11815" w:rsidRPr="00086BBA">
        <w:rPr>
          <w:b/>
          <w:sz w:val="24"/>
          <w:szCs w:val="24"/>
          <w:lang w:eastAsia="ar-SA"/>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B56577" w:rsidRDefault="00B56577">
      <w:pPr>
        <w:spacing w:before="0"/>
        <w:jc w:val="left"/>
      </w:pPr>
      <w:r>
        <w:br w:type="page"/>
      </w:r>
    </w:p>
    <w:p w:rsidR="0042687E" w:rsidRPr="00F10346" w:rsidRDefault="0042687E" w:rsidP="00874F5B"/>
    <w:p w:rsidR="00952E72" w:rsidRPr="00033CEB" w:rsidRDefault="00952E72" w:rsidP="00874F5B">
      <w:pPr>
        <w:rPr>
          <w:lang w:val="sr-Cyrl-RS"/>
        </w:rPr>
      </w:pPr>
    </w:p>
    <w:p w:rsidR="00343A18" w:rsidRPr="00F10346" w:rsidRDefault="00343A18" w:rsidP="00343A18">
      <w:pPr>
        <w:pStyle w:val="KDObrazac"/>
        <w:spacing w:before="0"/>
        <w:rPr>
          <w:color w:val="00B0F0"/>
        </w:rPr>
      </w:pPr>
      <w:bookmarkStart w:id="268" w:name="_Toc442559930"/>
      <w:r w:rsidRPr="009D13A4">
        <w:rPr>
          <w:color w:val="00B0F0"/>
        </w:rPr>
        <w:t xml:space="preserve">OБРАЗАЦ </w:t>
      </w:r>
      <w:r w:rsidR="00033CEB" w:rsidRPr="009D13A4">
        <w:rPr>
          <w:color w:val="00B0F0"/>
          <w:lang w:val="sr-Cyrl-RS"/>
        </w:rPr>
        <w:t>5</w:t>
      </w:r>
      <w:r w:rsidRPr="009D13A4">
        <w:rPr>
          <w:color w:val="00B0F0"/>
        </w:rPr>
        <w:t>.</w:t>
      </w:r>
      <w:bookmarkEnd w:id="268"/>
    </w:p>
    <w:p w:rsidR="00343A18" w:rsidRPr="00033CEB" w:rsidRDefault="00343A18" w:rsidP="00404B26">
      <w:pPr>
        <w:jc w:val="center"/>
        <w:rPr>
          <w:b/>
          <w:lang w:val="ru-RU"/>
        </w:rPr>
      </w:pPr>
      <w:bookmarkStart w:id="269" w:name="_Toc442559931"/>
      <w:r w:rsidRPr="00033CEB">
        <w:rPr>
          <w:b/>
          <w:lang w:val="ru-RU"/>
        </w:rPr>
        <w:t>И З Ј А В А</w:t>
      </w:r>
      <w:bookmarkEnd w:id="269"/>
    </w:p>
    <w:p w:rsidR="00343A18" w:rsidRPr="00033CEB" w:rsidRDefault="00343A18" w:rsidP="00404B26">
      <w:pPr>
        <w:jc w:val="center"/>
        <w:rPr>
          <w:b/>
          <w:lang w:val="ru-RU"/>
        </w:rPr>
      </w:pPr>
      <w:bookmarkStart w:id="270" w:name="_Toc442559932"/>
      <w:r w:rsidRPr="00033CEB">
        <w:rPr>
          <w:b/>
          <w:lang w:val="ru-RU"/>
        </w:rPr>
        <w:t>КОЈОМ ПОНУЂАЧ/ЧЛАН ГРУПЕ  ПОТВРЂУЈЕ ДА ИСПУЊАВА УСЛОВЕ ЗА УЧЕШЋЕ</w:t>
      </w:r>
      <w:bookmarkStart w:id="271" w:name="_Toc442559933"/>
      <w:bookmarkEnd w:id="270"/>
      <w:r w:rsidR="00D63709" w:rsidRPr="00033CEB">
        <w:rPr>
          <w:b/>
          <w:lang w:val="ru-RU"/>
        </w:rPr>
        <w:t xml:space="preserve"> </w:t>
      </w:r>
      <w:r w:rsidRPr="00033CEB">
        <w:rPr>
          <w:b/>
          <w:lang w:val="ru-RU"/>
        </w:rPr>
        <w:t>У ПОСТУПКУ ЈАВНЕ НАБАВКЕ</w:t>
      </w:r>
      <w:bookmarkEnd w:id="271"/>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r w:rsidRPr="00033CEB">
        <w:rPr>
          <w:rFonts w:cs="Arial"/>
          <w:noProof/>
        </w:rPr>
        <w:t xml:space="preserve">којом потврђује </w:t>
      </w:r>
      <w:r w:rsidRPr="00033CEB">
        <w:rPr>
          <w:rFonts w:cs="Arial"/>
          <w:noProof/>
          <w:lang w:val="sr-Latn-CS"/>
        </w:rPr>
        <w:t xml:space="preserve">да испуњава </w:t>
      </w:r>
      <w:r w:rsidR="005C5C70">
        <w:rPr>
          <w:rFonts w:cs="Arial"/>
          <w:noProof/>
        </w:rPr>
        <w:t>обавезне</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D17F05" w:rsidRPr="00C60570">
        <w:rPr>
          <w:rFonts w:cs="Arial"/>
          <w:lang w:val="ru-RU"/>
        </w:rPr>
        <w:t xml:space="preserve">Колица допреме угља </w:t>
      </w:r>
      <w:proofErr w:type="gramStart"/>
      <w:r w:rsidR="00D17F05" w:rsidRPr="00C60570">
        <w:rPr>
          <w:rFonts w:cs="Arial"/>
          <w:lang w:val="ru-RU"/>
        </w:rPr>
        <w:t>2  са</w:t>
      </w:r>
      <w:proofErr w:type="gramEnd"/>
      <w:r w:rsidR="00D17F05" w:rsidRPr="00C60570">
        <w:rPr>
          <w:rFonts w:cs="Arial"/>
          <w:lang w:val="ru-RU"/>
        </w:rPr>
        <w:t xml:space="preserve"> пројектом и уградњом</w:t>
      </w:r>
      <w:r w:rsidR="00350B49">
        <w:rPr>
          <w:rFonts w:cs="Arial"/>
          <w:lang w:val="ru-RU"/>
        </w:rPr>
        <w:t xml:space="preserve"> ТЕНТ А</w:t>
      </w:r>
      <w:r w:rsidRPr="00033CEB">
        <w:rPr>
          <w:rFonts w:cs="Arial"/>
          <w:noProof/>
          <w:lang w:val="sr-Latn-CS"/>
        </w:rPr>
        <w:t>,</w:t>
      </w:r>
      <w:r w:rsidR="00C11815">
        <w:rPr>
          <w:rFonts w:cs="Arial"/>
          <w:noProof/>
        </w:rPr>
        <w:t xml:space="preserve"> ЈН бр.</w:t>
      </w:r>
      <w:r w:rsidR="00C11815">
        <w:rPr>
          <w:rFonts w:cs="Arial"/>
          <w:noProof/>
          <w:lang w:val="sr-Cyrl-RS"/>
        </w:rPr>
        <w:t xml:space="preserve"> </w:t>
      </w:r>
      <w:proofErr w:type="gramStart"/>
      <w:r w:rsidR="00F4348E">
        <w:rPr>
          <w:b/>
          <w:sz w:val="24"/>
          <w:szCs w:val="24"/>
          <w:lang w:eastAsia="ar-SA"/>
        </w:rPr>
        <w:t>3000/</w:t>
      </w:r>
      <w:r w:rsidR="00D17F05">
        <w:rPr>
          <w:b/>
          <w:sz w:val="24"/>
          <w:szCs w:val="24"/>
          <w:lang w:val="sr-Cyrl-RS" w:eastAsia="ar-SA"/>
        </w:rPr>
        <w:t>1249</w:t>
      </w:r>
      <w:r w:rsidR="00D17F05">
        <w:rPr>
          <w:b/>
          <w:sz w:val="24"/>
          <w:szCs w:val="24"/>
          <w:lang w:eastAsia="ar-SA"/>
        </w:rPr>
        <w:t>/201</w:t>
      </w:r>
      <w:r w:rsidR="00D17F05">
        <w:rPr>
          <w:b/>
          <w:sz w:val="24"/>
          <w:szCs w:val="24"/>
          <w:lang w:val="sr-Cyrl-RS" w:eastAsia="ar-SA"/>
        </w:rPr>
        <w:t>7</w:t>
      </w:r>
      <w:r w:rsidR="00F4348E">
        <w:rPr>
          <w:b/>
          <w:sz w:val="24"/>
          <w:szCs w:val="24"/>
          <w:lang w:eastAsia="ar-SA"/>
        </w:rPr>
        <w:t xml:space="preserve"> (</w:t>
      </w:r>
      <w:r w:rsidR="00D17F05">
        <w:rPr>
          <w:b/>
          <w:sz w:val="24"/>
          <w:szCs w:val="24"/>
          <w:lang w:val="sr-Cyrl-RS" w:eastAsia="ar-SA"/>
        </w:rPr>
        <w:t>618</w:t>
      </w:r>
      <w:r w:rsidR="00D17F05">
        <w:rPr>
          <w:b/>
          <w:sz w:val="24"/>
          <w:szCs w:val="24"/>
          <w:lang w:eastAsia="ar-SA"/>
        </w:rPr>
        <w:t>/201</w:t>
      </w:r>
      <w:r w:rsidR="00D17F05">
        <w:rPr>
          <w:b/>
          <w:sz w:val="24"/>
          <w:szCs w:val="24"/>
          <w:lang w:val="sr-Cyrl-RS" w:eastAsia="ar-SA"/>
        </w:rPr>
        <w:t>7</w:t>
      </w:r>
      <w:r w:rsidR="00C11815" w:rsidRPr="00086BBA">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585028">
        <w:rPr>
          <w:rFonts w:cs="Arial"/>
          <w:noProof/>
          <w:lang w:val="sr-Cyrl-RS"/>
        </w:rPr>
        <w:t>7</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72"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72"/>
    </w:p>
    <w:p w:rsidR="00343A18" w:rsidRPr="00F10346" w:rsidRDefault="00343A18" w:rsidP="00874F5B"/>
    <w:p w:rsidR="00343A18" w:rsidRPr="00C972A8" w:rsidRDefault="00343A18" w:rsidP="00B02E86">
      <w:pPr>
        <w:jc w:val="center"/>
        <w:rPr>
          <w:b/>
          <w:lang w:val="ru-RU"/>
        </w:rPr>
      </w:pPr>
      <w:bookmarkStart w:id="273" w:name="_Toc442559935"/>
      <w:r w:rsidRPr="00C972A8">
        <w:rPr>
          <w:b/>
          <w:lang w:val="ru-RU"/>
        </w:rPr>
        <w:t>И З Ј А В А</w:t>
      </w:r>
      <w:bookmarkEnd w:id="273"/>
    </w:p>
    <w:p w:rsidR="00343A18" w:rsidRPr="00C972A8" w:rsidRDefault="00343A18" w:rsidP="00B02E86">
      <w:pPr>
        <w:jc w:val="center"/>
        <w:rPr>
          <w:b/>
          <w:lang w:val="ru-RU"/>
        </w:rPr>
      </w:pPr>
      <w:bookmarkStart w:id="274" w:name="_Toc442559936"/>
      <w:r w:rsidRPr="00C972A8">
        <w:rPr>
          <w:b/>
          <w:lang w:val="ru-RU"/>
        </w:rPr>
        <w:t>КОЈОМ ПОДИЗВОЂАЧ ПОТВРЂУЈЕ ДА ИСПУЊАВА УСЛОВЕ ЗА УЧЕШЋЕ У ПОСТУПКУ ЈАВНЕ НАБАВКЕ</w:t>
      </w:r>
      <w:bookmarkEnd w:id="274"/>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FF7110" w:rsidRPr="00C60570">
        <w:rPr>
          <w:rFonts w:cs="Arial"/>
          <w:lang w:val="ru-RU"/>
        </w:rPr>
        <w:t xml:space="preserve">Колица допреме угља </w:t>
      </w:r>
      <w:proofErr w:type="gramStart"/>
      <w:r w:rsidR="00FF7110" w:rsidRPr="00C60570">
        <w:rPr>
          <w:rFonts w:cs="Arial"/>
          <w:lang w:val="ru-RU"/>
        </w:rPr>
        <w:t>2  са</w:t>
      </w:r>
      <w:proofErr w:type="gramEnd"/>
      <w:r w:rsidR="00FF7110" w:rsidRPr="00C60570">
        <w:rPr>
          <w:rFonts w:cs="Arial"/>
          <w:lang w:val="ru-RU"/>
        </w:rPr>
        <w:t xml:space="preserve"> пројектом и уградњом</w:t>
      </w:r>
      <w:r w:rsidR="00350B49">
        <w:rPr>
          <w:rFonts w:cs="Arial"/>
          <w:lang w:val="ru-RU"/>
        </w:rPr>
        <w:t xml:space="preserve"> ТЕНТ А</w:t>
      </w:r>
      <w:r w:rsidRPr="00C972A8">
        <w:rPr>
          <w:rFonts w:cs="Arial"/>
          <w:noProof/>
          <w:lang w:val="sr-Latn-CS"/>
        </w:rPr>
        <w:t>,</w:t>
      </w:r>
      <w:r w:rsidR="00C972A8">
        <w:rPr>
          <w:rFonts w:cs="Arial"/>
          <w:noProof/>
        </w:rPr>
        <w:t xml:space="preserve"> ЈН бр. </w:t>
      </w:r>
      <w:r w:rsidR="00F4348E">
        <w:rPr>
          <w:b/>
          <w:sz w:val="24"/>
          <w:szCs w:val="24"/>
          <w:lang w:eastAsia="ar-SA"/>
        </w:rPr>
        <w:t>3000/</w:t>
      </w:r>
      <w:r w:rsidR="00FF7110">
        <w:rPr>
          <w:b/>
          <w:sz w:val="24"/>
          <w:szCs w:val="24"/>
          <w:lang w:val="sr-Cyrl-RS" w:eastAsia="ar-SA"/>
        </w:rPr>
        <w:t>1249</w:t>
      </w:r>
      <w:r w:rsidR="00FF7110">
        <w:rPr>
          <w:b/>
          <w:sz w:val="24"/>
          <w:szCs w:val="24"/>
          <w:lang w:eastAsia="ar-SA"/>
        </w:rPr>
        <w:t>/201</w:t>
      </w:r>
      <w:r w:rsidR="00FF7110">
        <w:rPr>
          <w:b/>
          <w:sz w:val="24"/>
          <w:szCs w:val="24"/>
          <w:lang w:val="sr-Cyrl-RS" w:eastAsia="ar-SA"/>
        </w:rPr>
        <w:t xml:space="preserve">7 </w:t>
      </w:r>
      <w:r w:rsidR="00F4348E">
        <w:rPr>
          <w:b/>
          <w:sz w:val="24"/>
          <w:szCs w:val="24"/>
          <w:lang w:eastAsia="ar-SA"/>
        </w:rPr>
        <w:t>(</w:t>
      </w:r>
      <w:r w:rsidR="00FF7110">
        <w:rPr>
          <w:b/>
          <w:sz w:val="24"/>
          <w:szCs w:val="24"/>
          <w:lang w:val="sr-Cyrl-RS" w:eastAsia="ar-SA"/>
        </w:rPr>
        <w:t>618</w:t>
      </w:r>
      <w:r w:rsidR="00FF7110">
        <w:rPr>
          <w:b/>
          <w:sz w:val="24"/>
          <w:szCs w:val="24"/>
          <w:lang w:eastAsia="ar-SA"/>
        </w:rPr>
        <w:t>/201</w:t>
      </w:r>
      <w:r w:rsidR="00FF7110">
        <w:rPr>
          <w:b/>
          <w:sz w:val="24"/>
          <w:szCs w:val="24"/>
          <w:lang w:val="sr-Cyrl-RS" w:eastAsia="ar-SA"/>
        </w:rPr>
        <w:t>7</w:t>
      </w:r>
      <w:proofErr w:type="gramStart"/>
      <w:r w:rsidR="00C972A8" w:rsidRPr="00086BBA">
        <w:rPr>
          <w:b/>
          <w:sz w:val="24"/>
          <w:szCs w:val="24"/>
          <w:lang w:eastAsia="ar-SA"/>
        </w:rPr>
        <w:t>)</w:t>
      </w:r>
      <w:r w:rsidRPr="00C972A8">
        <w:rPr>
          <w:rFonts w:cs="Arial"/>
          <w:noProof/>
        </w:rPr>
        <w:t>по</w:t>
      </w:r>
      <w:proofErr w:type="gramEnd"/>
      <w:r w:rsidRPr="00C972A8">
        <w:rPr>
          <w:rFonts w:cs="Arial"/>
          <w:noProof/>
        </w:rPr>
        <w:t xml:space="preserve">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585028">
        <w:rPr>
          <w:rFonts w:cs="Arial"/>
          <w:noProof/>
          <w:lang w:val="sr-Cyrl-RS"/>
        </w:rPr>
        <w:t>7</w:t>
      </w:r>
      <w:r w:rsidRPr="00C972A8">
        <w:rPr>
          <w:rFonts w:cs="Arial"/>
          <w:noProof/>
        </w:rPr>
        <w:t>.године.</w:t>
      </w:r>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B56577" w:rsidRDefault="00B56577">
      <w:pPr>
        <w:spacing w:before="0"/>
        <w:jc w:val="left"/>
        <w:rPr>
          <w:rFonts w:cs="Arial"/>
          <w:lang w:val="sr-Cyrl-RS"/>
        </w:rPr>
      </w:pPr>
      <w:r>
        <w:rPr>
          <w:rFonts w:cs="Arial"/>
          <w:lang w:val="sr-Cyrl-RS"/>
        </w:rPr>
        <w:br w:type="page"/>
      </w:r>
    </w:p>
    <w:p w:rsidR="00033CEB" w:rsidRPr="00033CEB" w:rsidRDefault="00033CEB" w:rsidP="00343A18">
      <w:pPr>
        <w:rPr>
          <w:rFonts w:cs="Arial"/>
          <w:lang w:val="sr-Cyrl-RS"/>
        </w:rPr>
      </w:pPr>
    </w:p>
    <w:p w:rsidR="00343A18" w:rsidRPr="00033CEB" w:rsidRDefault="00343A18" w:rsidP="00343A18">
      <w:pPr>
        <w:pStyle w:val="KDObrazac"/>
        <w:rPr>
          <w:lang w:val="sr-Cyrl-RS"/>
        </w:rPr>
      </w:pPr>
      <w:bookmarkStart w:id="275" w:name="_Toc442559940"/>
      <w:r w:rsidRPr="00033CEB">
        <w:t xml:space="preserve">ОБРАЗАЦ </w:t>
      </w:r>
      <w:bookmarkEnd w:id="275"/>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033CEB" w:rsidRDefault="00657291" w:rsidP="000C67B2">
            <w:pPr>
              <w:spacing w:before="0"/>
              <w:jc w:val="center"/>
              <w:rPr>
                <w:rFonts w:eastAsia="Calibri" w:cs="Arial"/>
                <w:bCs/>
                <w:iCs/>
              </w:rPr>
            </w:pPr>
            <w:r w:rsidRPr="00033CEB">
              <w:rPr>
                <w:rFonts w:eastAsia="Calibri" w:cs="Arial"/>
                <w:bCs/>
                <w:iCs/>
              </w:rPr>
              <w:t>Дин/</w:t>
            </w:r>
            <w:r w:rsidR="000C67B2" w:rsidRPr="00033CEB">
              <w:rPr>
                <w:rFonts w:eastAsia="Calibri" w:cs="Arial"/>
                <w:bCs/>
                <w:iCs/>
              </w:rPr>
              <w:t>ЕUR</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033CEB" w:rsidRDefault="000C67B2" w:rsidP="000C67B2">
            <w:pPr>
              <w:spacing w:before="0"/>
              <w:rPr>
                <w:rFonts w:eastAsia="Calibri" w:cs="Arial"/>
                <w:b/>
                <w:bCs/>
                <w:iCs/>
              </w:rPr>
            </w:pPr>
            <w:r w:rsidRPr="00033CEB">
              <w:rPr>
                <w:rFonts w:eastAsia="Calibri" w:cs="Arial"/>
                <w:b/>
                <w:bCs/>
                <w:iCs/>
              </w:rPr>
              <w:t xml:space="preserve">     Дин/ЕUR</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6" w:name="_Toc442559941"/>
      <w:r w:rsidRPr="00033CEB">
        <w:rPr>
          <w:rFonts w:cs="Arial"/>
        </w:rPr>
        <w:t>Приликом подношења понуде овај образац копирати у потребном броју примерака.</w:t>
      </w:r>
    </w:p>
    <w:p w:rsidR="00657291" w:rsidRPr="00033CEB" w:rsidRDefault="00657291" w:rsidP="000C67B2">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56577" w:rsidRDefault="00B56577">
      <w:pPr>
        <w:spacing w:before="0"/>
        <w:jc w:val="left"/>
        <w:rPr>
          <w:lang w:val="sr-Cyrl-RS"/>
        </w:rPr>
      </w:pPr>
      <w:r>
        <w:rPr>
          <w:lang w:val="sr-Cyrl-RS"/>
        </w:rPr>
        <w:br w:type="page"/>
      </w:r>
    </w:p>
    <w:p w:rsidR="0042687E" w:rsidRPr="00C972A8" w:rsidRDefault="0042687E" w:rsidP="00B02E86">
      <w:pPr>
        <w:rPr>
          <w:lang w:val="sr-Cyrl-RS"/>
        </w:rPr>
      </w:pPr>
    </w:p>
    <w:p w:rsidR="00343A18" w:rsidRPr="00033CEB" w:rsidRDefault="00343A18" w:rsidP="000F683D">
      <w:pPr>
        <w:pStyle w:val="KDObrazac"/>
        <w:rPr>
          <w:color w:val="00B0F0"/>
          <w:lang w:val="sr-Cyrl-RS"/>
        </w:rPr>
      </w:pPr>
      <w:r w:rsidRPr="009D13A4">
        <w:rPr>
          <w:color w:val="00B0F0"/>
        </w:rPr>
        <w:t xml:space="preserve">ОБРАЗАЦ </w:t>
      </w:r>
      <w:bookmarkEnd w:id="276"/>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343A18" w:rsidP="00343A18">
      <w:pPr>
        <w:rPr>
          <w:rFonts w:cs="Arial"/>
        </w:rPr>
      </w:pPr>
      <w:r w:rsidRPr="00033CEB">
        <w:rPr>
          <w:rFonts w:cs="Arial"/>
        </w:rPr>
        <w:t xml:space="preserve">у уговореном року, обиму и квалитету и да </w:t>
      </w:r>
      <w:r w:rsidR="000C67B2" w:rsidRPr="00033CE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033CE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3CEB" w:rsidRDefault="00343A18" w:rsidP="00BC01D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404B26">
            <w:pPr>
              <w:jc w:val="center"/>
              <w:rPr>
                <w:rFonts w:eastAsia="Calibri" w:cs="Arial"/>
              </w:rPr>
            </w:pPr>
            <w:r w:rsidRPr="00033CEB">
              <w:rPr>
                <w:rFonts w:eastAsia="Calibri" w:cs="Arial"/>
              </w:rPr>
              <w:t>Вредност уговора без ПДВ</w:t>
            </w:r>
            <w:r w:rsidR="00D020E2" w:rsidRPr="00033CEB">
              <w:rPr>
                <w:rFonts w:eastAsia="Calibri" w:cs="Arial"/>
              </w:rPr>
              <w:t>(</w:t>
            </w:r>
            <w:r w:rsidR="00404B26" w:rsidRPr="00033CEB">
              <w:rPr>
                <w:rFonts w:eastAsia="Calibri" w:cs="Arial"/>
              </w:rPr>
              <w:t>Дин/EUR</w:t>
            </w:r>
            <w:r w:rsidR="00D020E2"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Вредност испоручених добара без ПДВ</w:t>
            </w:r>
          </w:p>
          <w:p w:rsidR="00657291" w:rsidRPr="00033CEB" w:rsidRDefault="00D020E2" w:rsidP="000C67B2">
            <w:pPr>
              <w:jc w:val="center"/>
              <w:rPr>
                <w:rFonts w:eastAsia="Calibri" w:cs="Arial"/>
              </w:rPr>
            </w:pPr>
            <w:r w:rsidRPr="00033CEB">
              <w:rPr>
                <w:rFonts w:eastAsia="Calibri" w:cs="Arial"/>
              </w:rPr>
              <w:t>(</w:t>
            </w:r>
            <w:r w:rsidR="00657291" w:rsidRPr="00033CEB">
              <w:rPr>
                <w:rFonts w:eastAsia="Calibri" w:cs="Arial"/>
              </w:rPr>
              <w:t>Дин/</w:t>
            </w:r>
            <w:r w:rsidR="000C67B2" w:rsidRPr="00033CEB">
              <w:rPr>
                <w:rFonts w:eastAsia="Calibri" w:cs="Arial"/>
              </w:rPr>
              <w:t>EUR</w:t>
            </w:r>
            <w:r w:rsidRPr="00033CEB">
              <w:rPr>
                <w:rFonts w:eastAsia="Calibri" w:cs="Arial"/>
              </w:rPr>
              <w:t>)</w:t>
            </w: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tabs>
          <w:tab w:val="left" w:pos="4999"/>
        </w:tabs>
        <w:spacing w:before="0"/>
        <w:rPr>
          <w:rFonts w:eastAsia="TimesNewRomanPS-BoldMT" w:cs="Arial"/>
          <w:b/>
          <w:bCs/>
          <w:iCs/>
        </w:rPr>
      </w:pPr>
    </w:p>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EC5114" w:rsidRDefault="00D63709" w:rsidP="00EC5114">
      <w:pPr>
        <w:rPr>
          <w:rFonts w:cs="Arial"/>
          <w:lang w:val="sr-Cyrl-RS"/>
        </w:rPr>
      </w:pPr>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
    <w:p w:rsidR="000C67B2" w:rsidRPr="00F10346" w:rsidRDefault="000C67B2" w:rsidP="00B56577">
      <w:pPr>
        <w:spacing w:before="0"/>
        <w:jc w:val="left"/>
        <w:rPr>
          <w:rFonts w:cs="Arial"/>
          <w:color w:val="00B0F0"/>
          <w:lang w:val="ru-RU"/>
        </w:rPr>
      </w:pPr>
    </w:p>
    <w:p w:rsidR="007E7BB8" w:rsidRPr="00A20E33" w:rsidRDefault="007E7BB8" w:rsidP="007E7BB8">
      <w:pPr>
        <w:pStyle w:val="KDObrazac"/>
        <w:spacing w:before="0"/>
        <w:rPr>
          <w:lang w:val="sr-Cyrl-RS"/>
        </w:rPr>
      </w:pPr>
      <w:r w:rsidRPr="009D13A4">
        <w:lastRenderedPageBreak/>
        <w:t xml:space="preserve">ОБРАЗАЦ </w:t>
      </w:r>
      <w:r w:rsidR="00A20E33" w:rsidRPr="009D13A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FF7110" w:rsidRPr="00C60570">
        <w:rPr>
          <w:rFonts w:cs="Arial"/>
          <w:lang w:val="ru-RU"/>
        </w:rPr>
        <w:t>Колица допреме угља 2  са пројектом и уградњом</w:t>
      </w:r>
      <w:r w:rsidR="00350B49">
        <w:rPr>
          <w:rFonts w:cs="Arial"/>
          <w:lang w:val="ru-RU"/>
        </w:rPr>
        <w:t xml:space="preserve"> ТЕНТ А</w:t>
      </w:r>
    </w:p>
    <w:p w:rsidR="002E6E8C" w:rsidRPr="00FF7110" w:rsidRDefault="00A20E33" w:rsidP="00FF7110">
      <w:pPr>
        <w:pStyle w:val="Header"/>
        <w:jc w:val="center"/>
        <w:rPr>
          <w:szCs w:val="24"/>
          <w:lang w:val="sr-Cyrl-RS"/>
        </w:rPr>
      </w:pPr>
      <w:r>
        <w:rPr>
          <w:rFonts w:cs="Arial"/>
        </w:rPr>
        <w:t xml:space="preserve">ЈН бр. </w:t>
      </w:r>
      <w:r w:rsidRPr="00A20E33">
        <w:rPr>
          <w:b/>
          <w:sz w:val="20"/>
        </w:rPr>
        <w:t xml:space="preserve"> </w:t>
      </w:r>
      <w:r w:rsidR="00F4348E">
        <w:rPr>
          <w:b/>
          <w:sz w:val="20"/>
        </w:rPr>
        <w:t>3000/</w:t>
      </w:r>
      <w:r w:rsidR="00FF7110">
        <w:rPr>
          <w:b/>
          <w:sz w:val="20"/>
          <w:lang w:val="sr-Cyrl-RS"/>
        </w:rPr>
        <w:t>1249</w:t>
      </w:r>
      <w:r w:rsidR="00FF7110">
        <w:rPr>
          <w:b/>
          <w:sz w:val="20"/>
        </w:rPr>
        <w:t>/201</w:t>
      </w:r>
      <w:r w:rsidR="00FF7110">
        <w:rPr>
          <w:b/>
          <w:sz w:val="20"/>
          <w:lang w:val="sr-Cyrl-RS"/>
        </w:rPr>
        <w:t>7</w:t>
      </w:r>
      <w:r w:rsidR="00F4348E">
        <w:rPr>
          <w:b/>
          <w:sz w:val="20"/>
        </w:rPr>
        <w:t xml:space="preserve"> (</w:t>
      </w:r>
      <w:r w:rsidR="00FF7110">
        <w:rPr>
          <w:b/>
          <w:sz w:val="20"/>
          <w:lang w:val="sr-Cyrl-RS"/>
        </w:rPr>
        <w:t>618</w:t>
      </w:r>
      <w:r w:rsidR="00FF7110">
        <w:rPr>
          <w:b/>
          <w:sz w:val="20"/>
        </w:rPr>
        <w:t>/201</w:t>
      </w:r>
      <w:r w:rsidR="00FF7110">
        <w:rPr>
          <w:b/>
          <w:sz w:val="20"/>
          <w:lang w:val="sr-Cyrl-RS"/>
        </w:rPr>
        <w:t>7</w:t>
      </w:r>
      <w:r w:rsidRPr="00F42FD7">
        <w:rPr>
          <w:b/>
          <w:sz w:val="20"/>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ru-RU"/>
        </w:rPr>
      </w:pPr>
      <w:r w:rsidRPr="00F10346">
        <w:rPr>
          <w:rFonts w:cs="Arial"/>
          <w:lang w:val="ru-RU"/>
        </w:rPr>
        <w:t>СТРУКТУРУ ТРОШКОВА ПРИПРЕМЕ ПОНУДЕ</w:t>
      </w:r>
    </w:p>
    <w:p w:rsidR="00351F23" w:rsidRPr="00F10346" w:rsidRDefault="00351F23"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A7A6B" w:rsidRDefault="008A7A6B" w:rsidP="007E7BB8">
            <w:pPr>
              <w:rPr>
                <w:rFonts w:cs="Arial"/>
                <w:lang w:val="sr-Cyrl-RS"/>
              </w:rPr>
            </w:pPr>
            <w:r>
              <w:rPr>
                <w:rFonts w:cs="Arial"/>
              </w:rPr>
              <w:t>__________ дин</w:t>
            </w:r>
            <w:r>
              <w:rPr>
                <w:rFonts w:cs="Arial"/>
                <w:lang w:val="sr-Cyrl-RS"/>
              </w:rPr>
              <w:t>/евро</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51F23" w:rsidRDefault="00351F23" w:rsidP="007E7BB8">
      <w:pPr>
        <w:spacing w:before="0"/>
        <w:rPr>
          <w:rFonts w:cs="Arial"/>
          <w:lang w:val="ru-RU"/>
        </w:rPr>
      </w:pPr>
    </w:p>
    <w:p w:rsidR="00351F23" w:rsidRPr="00F10346" w:rsidRDefault="00351F23" w:rsidP="007E7BB8">
      <w:pPr>
        <w:spacing w:before="0"/>
        <w:rPr>
          <w:rFonts w:cs="Arial"/>
          <w:lang w:val="ru-RU"/>
        </w:rPr>
      </w:pP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B56577" w:rsidRDefault="00B56577">
      <w:pPr>
        <w:spacing w:before="0"/>
        <w:jc w:val="left"/>
        <w:rPr>
          <w:rFonts w:cs="Arial"/>
          <w:spacing w:val="2"/>
          <w:lang w:val="sr-Cyrl-RS"/>
        </w:rPr>
      </w:pPr>
      <w:r>
        <w:rPr>
          <w:rFonts w:cs="Arial"/>
          <w:spacing w:val="2"/>
          <w:lang w:val="sr-Cyrl-RS"/>
        </w:rPr>
        <w:br w:type="page"/>
      </w:r>
    </w:p>
    <w:p w:rsidR="008421F0" w:rsidRPr="008421F0" w:rsidRDefault="008421F0"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t>ПРИЛОГ 2.</w:t>
      </w:r>
    </w:p>
    <w:p w:rsidR="00033CEB" w:rsidRPr="007E2429" w:rsidRDefault="00033CEB" w:rsidP="00033CEB">
      <w:pPr>
        <w:spacing w:before="0"/>
        <w:ind w:left="720"/>
        <w:contextualSpacing/>
        <w:rPr>
          <w:rFonts w:eastAsia="Calibri" w:cs="Arial"/>
          <w:b/>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гаранције </w:t>
      </w:r>
      <w:r w:rsidRPr="002C3543">
        <w:rPr>
          <w:rFonts w:cs="Arial"/>
          <w:b/>
        </w:rPr>
        <w:t xml:space="preserve"> за озбиљност понуде</w:t>
      </w:r>
    </w:p>
    <w:p w:rsidR="00033CEB" w:rsidRPr="002C3543" w:rsidRDefault="00033CEB" w:rsidP="00033CEB">
      <w:pPr>
        <w:spacing w:before="0"/>
        <w:jc w:val="right"/>
        <w:outlineLvl w:val="1"/>
        <w:rPr>
          <w:rFonts w:cs="Arial"/>
          <w:b/>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2F3245" w:rsidRDefault="00033CEB" w:rsidP="00033CE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033CEB" w:rsidRPr="008421F0" w:rsidRDefault="00033CEB" w:rsidP="00033CEB">
      <w:pPr>
        <w:rPr>
          <w:rFonts w:cs="Arial"/>
          <w:b/>
          <w:bCs/>
          <w:lang w:val="sr-Cyrl-RS" w:eastAsia="hr-HR"/>
        </w:rPr>
      </w:pPr>
    </w:p>
    <w:p w:rsidR="00033CEB" w:rsidRPr="000F6015" w:rsidRDefault="00033CEB" w:rsidP="00033CEB">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033CEB" w:rsidRPr="000F6015" w:rsidRDefault="00033CEB" w:rsidP="00033CEB">
      <w:pPr>
        <w:rPr>
          <w:rFonts w:cs="Arial"/>
          <w:iCs/>
          <w:lang w:eastAsia="hr-HR"/>
        </w:rPr>
      </w:pPr>
    </w:p>
    <w:p w:rsidR="00033CEB" w:rsidRPr="000F6015" w:rsidRDefault="00033CEB" w:rsidP="00033CEB">
      <w:pPr>
        <w:rPr>
          <w:rFonts w:cs="Arial"/>
          <w:iCs/>
          <w:lang w:val="sr-Latn-CS" w:eastAsia="hr-HR"/>
        </w:rPr>
      </w:pPr>
      <w:r w:rsidRPr="000F6015">
        <w:rPr>
          <w:rFonts w:cs="Arial"/>
          <w:iCs/>
          <w:lang w:val="sr-Latn-CS" w:eastAsia="hr-HR"/>
        </w:rPr>
        <w:t>Обавештени смо да Вам је .......................................... (у даљем тексту:</w:t>
      </w:r>
    </w:p>
    <w:p w:rsidR="00033CEB" w:rsidRPr="000F6015" w:rsidRDefault="00033CEB" w:rsidP="00033CEB">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033CEB" w:rsidRPr="000F6015" w:rsidRDefault="00033CEB" w:rsidP="00033CEB">
      <w:pPr>
        <w:rPr>
          <w:rFonts w:cs="Arial"/>
          <w:iCs/>
          <w:lang w:val="sr-Latn-CS" w:eastAsia="hr-HR"/>
        </w:rPr>
      </w:pPr>
      <w:r w:rsidRPr="000F6015">
        <w:rPr>
          <w:rFonts w:cs="Arial"/>
          <w:iCs/>
          <w:lang w:val="sr-Latn-CS" w:eastAsia="hr-HR"/>
        </w:rPr>
        <w:t>од ................ за .......................................................................... (опис посла)</w:t>
      </w:r>
    </w:p>
    <w:p w:rsidR="00033CEB" w:rsidRPr="000F6015" w:rsidRDefault="00033CEB" w:rsidP="00033CEB">
      <w:pPr>
        <w:rPr>
          <w:rFonts w:cs="Arial"/>
          <w:iCs/>
          <w:lang w:val="sr-Latn-CS" w:eastAsia="hr-HR"/>
        </w:rPr>
      </w:pPr>
      <w:r w:rsidRPr="000F6015">
        <w:rPr>
          <w:rFonts w:cs="Arial"/>
          <w:iCs/>
          <w:lang w:val="sr-Latn-CS" w:eastAsia="hr-HR"/>
        </w:rPr>
        <w:t>поднео своју понуду бр. ....................................................................дана ..................................................</w:t>
      </w:r>
    </w:p>
    <w:p w:rsidR="00033CEB" w:rsidRPr="008421F0" w:rsidRDefault="00033CEB" w:rsidP="00033CEB">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033CEB" w:rsidRPr="000F6015" w:rsidRDefault="00033CEB" w:rsidP="00033CEB">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033CEB" w:rsidRPr="000F6015" w:rsidRDefault="00033CEB" w:rsidP="007E7A5E">
      <w:pPr>
        <w:widowControl w:val="0"/>
        <w:numPr>
          <w:ilvl w:val="0"/>
          <w:numId w:val="23"/>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033CEB" w:rsidRPr="000F6015" w:rsidRDefault="00033CEB" w:rsidP="00033CEB">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33CEB" w:rsidRPr="000F6015" w:rsidRDefault="00033CEB" w:rsidP="00033CEB">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033CEB" w:rsidRPr="000F6015" w:rsidRDefault="00033CEB" w:rsidP="00033CEB">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033CEB" w:rsidRPr="003767D1" w:rsidRDefault="00033CEB" w:rsidP="003767D1">
      <w:pPr>
        <w:ind w:left="7088"/>
        <w:rPr>
          <w:rFonts w:cs="Arial"/>
          <w:iCs/>
          <w:lang w:val="sr-Cyrl-RS" w:eastAsia="hr-HR"/>
        </w:rPr>
      </w:pPr>
      <w:r w:rsidRPr="000F6015">
        <w:rPr>
          <w:rFonts w:cs="Arial"/>
          <w:iCs/>
          <w:lang w:val="sr-Latn-CS" w:eastAsia="hr-HR"/>
        </w:rPr>
        <w:t>Потпис</w:t>
      </w:r>
      <w:r>
        <w:rPr>
          <w:rFonts w:eastAsia="Calibri" w:cs="Arial"/>
        </w:rPr>
        <w:br w:type="page"/>
      </w:r>
    </w:p>
    <w:p w:rsidR="00033CEB" w:rsidRPr="008220BE" w:rsidRDefault="008421F0" w:rsidP="00033CEB">
      <w:pPr>
        <w:spacing w:before="0"/>
        <w:jc w:val="right"/>
        <w:outlineLvl w:val="1"/>
        <w:rPr>
          <w:rFonts w:cs="Arial"/>
          <w:b/>
        </w:rPr>
      </w:pPr>
      <w:proofErr w:type="gramStart"/>
      <w:r w:rsidRPr="009D13A4">
        <w:rPr>
          <w:rFonts w:cs="Arial"/>
          <w:b/>
        </w:rPr>
        <w:lastRenderedPageBreak/>
        <w:t xml:space="preserve">ПРИЛОГ </w:t>
      </w:r>
      <w:r w:rsidR="003767D1">
        <w:rPr>
          <w:rFonts w:cs="Arial"/>
          <w:b/>
          <w:lang w:val="sr-Latn-RS"/>
        </w:rPr>
        <w:t>3</w:t>
      </w:r>
      <w:r w:rsidR="00033CEB" w:rsidRPr="009D13A4">
        <w:rPr>
          <w:rFonts w:cs="Arial"/>
          <w:b/>
        </w:rPr>
        <w:t>.</w:t>
      </w:r>
      <w:proofErr w:type="gramEnd"/>
    </w:p>
    <w:p w:rsidR="00033CEB" w:rsidRPr="008220BE" w:rsidRDefault="00033CEB" w:rsidP="00033CEB">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033CEB" w:rsidRPr="000F6015" w:rsidRDefault="00033CEB" w:rsidP="00033CEB">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Pr="00CA182E">
        <w:rPr>
          <w:rFonts w:cs="Arial"/>
          <w:b/>
          <w:bCs/>
          <w:i/>
          <w:lang w:eastAsia="hr-HR"/>
        </w:rPr>
        <w:tab/>
      </w:r>
    </w:p>
    <w:p w:rsidR="00033CEB" w:rsidRPr="000F6015" w:rsidRDefault="00033CEB" w:rsidP="00033CEB">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Default="00033CEB" w:rsidP="00033CEB">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033CEB" w:rsidRDefault="00033CEB" w:rsidP="00033CEB">
      <w:pPr>
        <w:shd w:val="clear" w:color="auto" w:fill="FFFFFF"/>
        <w:rPr>
          <w:rFonts w:cs="Arial"/>
          <w:b/>
          <w:lang w:eastAsia="hr-HR"/>
        </w:rPr>
      </w:pPr>
    </w:p>
    <w:p w:rsidR="00033CEB" w:rsidRPr="00C972A8" w:rsidRDefault="00033CEB" w:rsidP="00033CEB">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033CEB" w:rsidRPr="000F6015" w:rsidRDefault="00033CEB" w:rsidP="00033CEB">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eastAsia="hr-HR"/>
        </w:rPr>
      </w:pPr>
      <w:r w:rsidRPr="000F6015">
        <w:rPr>
          <w:rFonts w:cs="Arial"/>
          <w:iCs/>
          <w:lang w:eastAsia="hr-HR"/>
        </w:rPr>
        <w:t>.................................................../износ у цифрама/</w:t>
      </w:r>
    </w:p>
    <w:p w:rsidR="00033CEB" w:rsidRPr="000F6015" w:rsidRDefault="00033CEB" w:rsidP="00033CEB">
      <w:pPr>
        <w:rPr>
          <w:rFonts w:cs="Arial"/>
          <w:iCs/>
          <w:lang w:eastAsia="hr-HR"/>
        </w:rPr>
      </w:pPr>
      <w:r w:rsidRPr="000F6015">
        <w:rPr>
          <w:rFonts w:cs="Arial"/>
          <w:iCs/>
          <w:lang w:eastAsia="hr-HR"/>
        </w:rPr>
        <w:t>(словима: ............................................................)</w:t>
      </w:r>
    </w:p>
    <w:p w:rsidR="00033CEB" w:rsidRPr="000F6015" w:rsidRDefault="00033CEB" w:rsidP="00033CEB">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033CEB" w:rsidRPr="00C972A8" w:rsidRDefault="00033CEB" w:rsidP="00C972A8">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033CEB" w:rsidRPr="000F6015" w:rsidRDefault="00C972A8" w:rsidP="00033CEB">
      <w:pPr>
        <w:rPr>
          <w:rFonts w:cs="Arial"/>
          <w:iCs/>
          <w:lang w:val="sr-Cyrl-CS" w:eastAsia="hr-HR"/>
        </w:rPr>
      </w:pPr>
      <w:r>
        <w:rPr>
          <w:rFonts w:cs="Arial"/>
          <w:iCs/>
          <w:lang w:val="sr-Cyrl-CS" w:eastAsia="hr-HR"/>
        </w:rPr>
        <w:t xml:space="preserve">                 </w:t>
      </w:r>
      <w:r w:rsidR="00033CEB" w:rsidRPr="000F6015">
        <w:rPr>
          <w:rFonts w:cs="Arial"/>
          <w:iCs/>
          <w:lang w:val="sr-Cyrl-CS" w:eastAsia="hr-HR"/>
        </w:rPr>
        <w:t xml:space="preserve">                                                                             Потпис </w:t>
      </w:r>
    </w:p>
    <w:p w:rsidR="00033CEB" w:rsidRPr="00C972A8" w:rsidRDefault="00B56577" w:rsidP="00B56577">
      <w:pPr>
        <w:spacing w:before="0"/>
        <w:jc w:val="left"/>
        <w:rPr>
          <w:rFonts w:eastAsia="Calibri" w:cs="Arial"/>
          <w:lang w:val="sr-Cyrl-RS"/>
        </w:rPr>
      </w:pPr>
      <w:r>
        <w:rPr>
          <w:rFonts w:eastAsia="Calibri" w:cs="Arial"/>
          <w:lang w:val="sr-Cyrl-RS"/>
        </w:rPr>
        <w:br w:type="page"/>
      </w:r>
    </w:p>
    <w:p w:rsidR="00033CEB" w:rsidRPr="00033CEB" w:rsidRDefault="00033CEB" w:rsidP="00033CEB">
      <w:pPr>
        <w:spacing w:before="0"/>
        <w:contextualSpacing/>
        <w:rPr>
          <w:rFonts w:eastAsia="Calibri" w:cs="Arial"/>
          <w:color w:val="00B0F0"/>
          <w:lang w:val="sr-Cyrl-RS"/>
        </w:rPr>
      </w:pPr>
    </w:p>
    <w:p w:rsidR="00033CEB" w:rsidRPr="007E2429" w:rsidRDefault="00033CEB" w:rsidP="00033CEB">
      <w:pPr>
        <w:spacing w:before="0"/>
        <w:jc w:val="right"/>
        <w:rPr>
          <w:rFonts w:cs="Arial"/>
          <w:b/>
        </w:rPr>
      </w:pPr>
      <w:proofErr w:type="gramStart"/>
      <w:r w:rsidRPr="009D13A4">
        <w:rPr>
          <w:rFonts w:cs="Arial"/>
          <w:b/>
        </w:rPr>
        <w:t xml:space="preserve">ПРИЛОГ </w:t>
      </w:r>
      <w:r w:rsidR="003767D1">
        <w:rPr>
          <w:rFonts w:cs="Arial"/>
          <w:b/>
          <w:lang w:val="sr-Latn-RS"/>
        </w:rPr>
        <w:t>4</w:t>
      </w:r>
      <w:r w:rsidRPr="009D13A4">
        <w:rPr>
          <w:rFonts w:cs="Arial"/>
          <w:b/>
        </w:rPr>
        <w:t>.</w:t>
      </w:r>
      <w:proofErr w:type="gramEnd"/>
    </w:p>
    <w:p w:rsidR="00033CEB" w:rsidRPr="00503EF7" w:rsidRDefault="00033CEB" w:rsidP="00033CEB">
      <w:pPr>
        <w:spacing w:before="0"/>
        <w:jc w:val="right"/>
        <w:rPr>
          <w:rFonts w:cs="Arial"/>
          <w:b/>
          <w:highlight w:val="yellow"/>
        </w:rPr>
      </w:pPr>
      <w:r w:rsidRPr="007E2429">
        <w:rPr>
          <w:rFonts w:cs="Arial"/>
          <w:b/>
        </w:rPr>
        <w:t>*бакнарска гаранција за отклањање недостатака у гарантном периоду</w:t>
      </w:r>
    </w:p>
    <w:p w:rsidR="00033CEB" w:rsidRPr="00503EF7" w:rsidRDefault="00033CEB" w:rsidP="00033CEB">
      <w:pPr>
        <w:spacing w:before="0"/>
        <w:jc w:val="right"/>
        <w:rPr>
          <w:rFonts w:cs="Arial"/>
          <w:b/>
          <w:highlight w:val="yellow"/>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Pr="000F6015" w:rsidRDefault="00033CEB" w:rsidP="00033CEB">
      <w:pPr>
        <w:rPr>
          <w:rFonts w:cs="Arial"/>
          <w:spacing w:val="9"/>
          <w:lang w:val="sr-Cyrl-CS" w:eastAsia="hr-HR"/>
        </w:rPr>
      </w:pPr>
    </w:p>
    <w:p w:rsidR="00033CEB" w:rsidRPr="000F6015"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0F6015" w:rsidRDefault="00033CEB" w:rsidP="00033CEB">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033CEB" w:rsidRPr="000F6015" w:rsidRDefault="00033CEB" w:rsidP="00033CEB">
      <w:pPr>
        <w:shd w:val="clear" w:color="auto" w:fill="FFFFFF"/>
        <w:rPr>
          <w:rFonts w:cs="Arial"/>
          <w:b/>
          <w:bCs/>
          <w:spacing w:val="9"/>
          <w:lang w:val="sr-Cyrl-CS" w:eastAsia="hr-HR"/>
        </w:rPr>
      </w:pPr>
    </w:p>
    <w:p w:rsidR="00033CEB" w:rsidRPr="000F6015" w:rsidRDefault="00033CEB" w:rsidP="00033CEB">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033CEB" w:rsidRPr="000F6015" w:rsidRDefault="00033CEB" w:rsidP="00033CEB">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val="sr-Cyrl-CS" w:eastAsia="hr-HR"/>
        </w:rPr>
      </w:pPr>
    </w:p>
    <w:p w:rsidR="00033CEB" w:rsidRPr="000F6015" w:rsidRDefault="00033CEB" w:rsidP="00033CEB">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val="sr-Cyrl-CS" w:eastAsia="hr-HR"/>
        </w:rPr>
      </w:pPr>
      <w:r w:rsidRPr="000F6015">
        <w:rPr>
          <w:rFonts w:cs="Arial"/>
          <w:iCs/>
          <w:lang w:val="sr-Cyrl-CS" w:eastAsia="hr-HR"/>
        </w:rPr>
        <w:t>.................................................../износ у цифрама/</w:t>
      </w:r>
    </w:p>
    <w:p w:rsidR="00033CEB" w:rsidRPr="000F6015" w:rsidRDefault="00033CEB" w:rsidP="00033CEB">
      <w:pPr>
        <w:rPr>
          <w:rFonts w:cs="Arial"/>
          <w:iCs/>
          <w:lang w:val="sr-Cyrl-CS" w:eastAsia="hr-HR"/>
        </w:rPr>
      </w:pPr>
      <w:r w:rsidRPr="000F6015">
        <w:rPr>
          <w:rFonts w:cs="Arial"/>
          <w:iCs/>
          <w:lang w:val="sr-Cyrl-CS" w:eastAsia="hr-HR"/>
        </w:rPr>
        <w:t>(словима: ............................................................)</w:t>
      </w:r>
    </w:p>
    <w:p w:rsidR="00033CEB" w:rsidRPr="000F6015" w:rsidRDefault="00033CEB" w:rsidP="00033CEB">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val="sr-Cyrl-CS" w:eastAsia="hr-HR"/>
        </w:rPr>
      </w:pPr>
    </w:p>
    <w:p w:rsidR="00033CEB" w:rsidRPr="000F6015" w:rsidRDefault="00033CEB" w:rsidP="00033CEB">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033CEB" w:rsidRPr="007E2429" w:rsidRDefault="00033CEB" w:rsidP="00033CEB">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033CEB" w:rsidRPr="002C3543" w:rsidRDefault="00033CEB" w:rsidP="00033CEB">
      <w:pPr>
        <w:spacing w:before="0"/>
        <w:rPr>
          <w:rFonts w:cs="Arial"/>
        </w:rPr>
      </w:pPr>
      <w:r w:rsidRPr="000F6015">
        <w:rPr>
          <w:rFonts w:cs="Arial"/>
          <w:iCs/>
          <w:lang w:val="sr-Cyrl-CS" w:eastAsia="hr-HR"/>
        </w:rPr>
        <w:t xml:space="preserve">                                                                                               Потпис</w:t>
      </w:r>
    </w:p>
    <w:p w:rsidR="00F9189E" w:rsidRPr="008421F0" w:rsidRDefault="00F9189E" w:rsidP="00B56577">
      <w:pPr>
        <w:spacing w:before="0"/>
        <w:jc w:val="left"/>
        <w:rPr>
          <w:rFonts w:cs="Arial"/>
          <w:color w:val="00B0F0"/>
          <w:lang w:val="sr-Cyrl-RS"/>
        </w:rPr>
      </w:pPr>
    </w:p>
    <w:p w:rsidR="00B740FF" w:rsidRPr="003767D1" w:rsidRDefault="00B740FF" w:rsidP="00B740FF">
      <w:pPr>
        <w:jc w:val="center"/>
        <w:rPr>
          <w:rFonts w:cs="Arial"/>
          <w:b/>
          <w:lang w:val="sr-Latn-RS"/>
        </w:rPr>
      </w:pPr>
      <w:r w:rsidRPr="009D13A4">
        <w:rPr>
          <w:rFonts w:cs="Arial"/>
          <w:b/>
          <w:lang w:val="sr-Cyrl-CS"/>
        </w:rPr>
        <w:lastRenderedPageBreak/>
        <w:t>ПРИЛОГ бр</w:t>
      </w:r>
      <w:r w:rsidR="008421F0" w:rsidRPr="009D13A4">
        <w:rPr>
          <w:rFonts w:cs="Arial"/>
          <w:b/>
        </w:rPr>
        <w:t>:</w:t>
      </w:r>
      <w:r w:rsidR="003767D1">
        <w:rPr>
          <w:rFonts w:cs="Arial"/>
          <w:b/>
          <w:lang w:val="sr-Cyrl-RS"/>
        </w:rPr>
        <w:t xml:space="preserve"> </w:t>
      </w:r>
      <w:r w:rsidR="003767D1">
        <w:rPr>
          <w:rFonts w:cs="Arial"/>
          <w:b/>
          <w:lang w:val="sr-Latn-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8421F0" w:rsidRPr="008421F0" w:rsidRDefault="008421F0" w:rsidP="00335C32">
      <w:pPr>
        <w:spacing w:before="0"/>
        <w:rPr>
          <w:rFonts w:cs="Arial"/>
          <w:lang w:val="sr-Cyrl-RS"/>
        </w:rPr>
      </w:pPr>
    </w:p>
    <w:p w:rsidR="00B740FF" w:rsidRPr="00335C32" w:rsidRDefault="00343A18" w:rsidP="007E7A5E">
      <w:pPr>
        <w:pStyle w:val="KDPodnaslov1"/>
        <w:numPr>
          <w:ilvl w:val="0"/>
          <w:numId w:val="23"/>
        </w:numPr>
        <w:spacing w:before="0"/>
        <w:rPr>
          <w:rFonts w:cs="Arial"/>
          <w:color w:val="FF0000"/>
        </w:rPr>
      </w:pPr>
      <w:r w:rsidRPr="00335C32">
        <w:rPr>
          <w:rFonts w:eastAsia="Arial Unicode MS" w:cs="Arial"/>
          <w:color w:val="FF0000"/>
        </w:rPr>
        <w:br w:type="page"/>
      </w:r>
      <w:bookmarkStart w:id="277" w:name="_Toc442559948"/>
    </w:p>
    <w:p w:rsidR="00343A18" w:rsidRPr="00F10346" w:rsidRDefault="00343A18" w:rsidP="007E7A5E">
      <w:pPr>
        <w:pStyle w:val="KDPodnaslov1"/>
        <w:numPr>
          <w:ilvl w:val="0"/>
          <w:numId w:val="24"/>
        </w:numPr>
        <w:spacing w:before="0"/>
        <w:jc w:val="center"/>
        <w:rPr>
          <w:rFonts w:cs="Arial"/>
        </w:rPr>
      </w:pPr>
      <w:r w:rsidRPr="00F10346">
        <w:rPr>
          <w:rFonts w:cs="Arial"/>
        </w:rPr>
        <w:lastRenderedPageBreak/>
        <w:t>МОДЕЛ УГОВОРА</w:t>
      </w:r>
      <w:bookmarkEnd w:id="277"/>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p>
    <w:p w:rsidR="00D711FC" w:rsidRPr="00F10346" w:rsidRDefault="00D711FC" w:rsidP="00D711FC">
      <w:pPr>
        <w:jc w:val="center"/>
        <w:rPr>
          <w:rFonts w:cs="Arial"/>
          <w:b/>
        </w:rPr>
      </w:pPr>
      <w:r w:rsidRPr="00F10346">
        <w:rPr>
          <w:b/>
        </w:rPr>
        <w:t>УГОВОР О КУПОПРОДАЈИ</w:t>
      </w:r>
      <w:r>
        <w:rPr>
          <w:b/>
          <w:lang w:val="sr-Cyrl-RS"/>
        </w:rPr>
        <w:t xml:space="preserve"> </w:t>
      </w:r>
      <w:proofErr w:type="gramStart"/>
      <w:r w:rsidRPr="00F10346">
        <w:rPr>
          <w:rFonts w:cs="Arial"/>
          <w:b/>
        </w:rPr>
        <w:t>ДОБАРА</w:t>
      </w:r>
      <w:r w:rsidRPr="00F10346">
        <w:rPr>
          <w:rFonts w:cs="Arial"/>
          <w:b/>
          <w:color w:val="00B0F0"/>
        </w:rPr>
        <w:t xml:space="preserve"> </w:t>
      </w:r>
      <w:r>
        <w:rPr>
          <w:rFonts w:cs="Arial"/>
          <w:b/>
          <w:color w:val="00B0F0"/>
          <w:lang w:val="sr-Cyrl-RS"/>
        </w:rPr>
        <w:t>:</w:t>
      </w:r>
      <w:proofErr w:type="gramEnd"/>
      <w:r w:rsidRPr="00A20E33">
        <w:rPr>
          <w:rFonts w:cs="Arial"/>
          <w:lang w:val="sr-Cyrl-RS"/>
        </w:rPr>
        <w:t xml:space="preserve"> </w:t>
      </w:r>
      <w:r w:rsidR="00FF7110" w:rsidRPr="00C60570">
        <w:rPr>
          <w:rFonts w:cs="Arial"/>
          <w:lang w:val="ru-RU"/>
        </w:rPr>
        <w:t>Колица допреме угља 2  са пројектом и уградњом</w:t>
      </w:r>
      <w:r w:rsidR="00350B49">
        <w:rPr>
          <w:rFonts w:cs="Arial"/>
          <w:lang w:val="ru-RU"/>
        </w:rPr>
        <w:t xml:space="preserve"> ТЕНТ А</w:t>
      </w:r>
    </w:p>
    <w:p w:rsidR="008421F0" w:rsidRPr="00765DB9" w:rsidRDefault="008421F0" w:rsidP="008421F0">
      <w:pPr>
        <w:tabs>
          <w:tab w:val="left" w:pos="567"/>
        </w:tabs>
        <w:spacing w:before="0"/>
        <w:rPr>
          <w:rFonts w:cs="Arial"/>
        </w:rPr>
      </w:pPr>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676C7" w:rsidRPr="00EE23EA" w:rsidRDefault="008676C7" w:rsidP="008676C7">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 из</w:t>
      </w:r>
      <w:proofErr w:type="gramEnd"/>
      <w:r w:rsidRPr="00EE23EA">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w:t>
      </w:r>
      <w:r w:rsidR="005C0EA7">
        <w:rPr>
          <w:rFonts w:ascii="Arial" w:hAnsi="Arial" w:cs="Arial"/>
        </w:rPr>
        <w:t>ПС, по пуномоћју бр. 12.01.</w:t>
      </w:r>
      <w:r w:rsidR="005C0EA7">
        <w:rPr>
          <w:rFonts w:ascii="Arial" w:hAnsi="Arial" w:cs="Arial"/>
          <w:lang w:val="sr-Cyrl-RS"/>
        </w:rPr>
        <w:t>296992</w:t>
      </w:r>
      <w:r w:rsidR="005C0EA7">
        <w:rPr>
          <w:rFonts w:ascii="Arial" w:hAnsi="Arial" w:cs="Arial"/>
        </w:rPr>
        <w:t>/3-</w:t>
      </w:r>
      <w:r w:rsidR="005C0EA7">
        <w:rPr>
          <w:rFonts w:ascii="Arial" w:hAnsi="Arial" w:cs="Arial"/>
          <w:lang w:val="sr-Cyrl-RS"/>
        </w:rPr>
        <w:t>2017</w:t>
      </w:r>
      <w:r w:rsidR="005C0EA7">
        <w:rPr>
          <w:rFonts w:ascii="Arial" w:hAnsi="Arial" w:cs="Arial"/>
        </w:rPr>
        <w:t xml:space="preserve"> од </w:t>
      </w:r>
      <w:r w:rsidR="005C0EA7">
        <w:rPr>
          <w:rFonts w:ascii="Arial" w:hAnsi="Arial" w:cs="Arial"/>
          <w:lang w:val="sr-Cyrl-RS"/>
        </w:rPr>
        <w:t>15</w:t>
      </w:r>
      <w:r w:rsidR="005C0EA7">
        <w:rPr>
          <w:rFonts w:ascii="Arial" w:hAnsi="Arial" w:cs="Arial"/>
        </w:rPr>
        <w:t>.0</w:t>
      </w:r>
      <w:r w:rsidR="005C0EA7">
        <w:rPr>
          <w:rFonts w:ascii="Arial" w:hAnsi="Arial" w:cs="Arial"/>
          <w:lang w:val="sr-Cyrl-RS"/>
        </w:rPr>
        <w:t>6</w:t>
      </w:r>
      <w:r w:rsidR="005C0EA7">
        <w:rPr>
          <w:rFonts w:ascii="Arial" w:hAnsi="Arial" w:cs="Arial"/>
        </w:rPr>
        <w:t>.201</w:t>
      </w:r>
      <w:r w:rsidR="005C0EA7">
        <w:rPr>
          <w:rFonts w:ascii="Arial" w:hAnsi="Arial" w:cs="Arial"/>
          <w:lang w:val="sr-Cyrl-RS"/>
        </w:rPr>
        <w:t>7</w:t>
      </w:r>
      <w:r w:rsidR="00ED55B2">
        <w:rPr>
          <w:rFonts w:ascii="Arial" w:hAnsi="Arial" w:cs="Arial"/>
        </w:rPr>
        <w:t>.године, заступа</w:t>
      </w:r>
      <w:r w:rsidR="00500645">
        <w:rPr>
          <w:rFonts w:ascii="Arial" w:hAnsi="Arial" w:cs="Arial"/>
          <w:lang w:val="sr-Cyrl-RS"/>
        </w:rPr>
        <w:t xml:space="preserve"> </w:t>
      </w:r>
      <w:r w:rsidR="00500645">
        <w:rPr>
          <w:rFonts w:ascii="Arial" w:hAnsi="Arial" w:cs="Arial"/>
        </w:rPr>
        <w:t>финансијск</w:t>
      </w:r>
      <w:r w:rsidR="00ED55B2">
        <w:rPr>
          <w:rFonts w:ascii="Arial" w:hAnsi="Arial" w:cs="Arial"/>
          <w:lang w:val="sr-Cyrl-RS"/>
        </w:rPr>
        <w:t>и директор огранка</w:t>
      </w:r>
      <w:r w:rsidR="00500645">
        <w:rPr>
          <w:rFonts w:ascii="Arial" w:hAnsi="Arial" w:cs="Arial"/>
        </w:rPr>
        <w:t xml:space="preserve"> ТЕНТ </w:t>
      </w:r>
      <w:r w:rsidR="00ED55B2">
        <w:rPr>
          <w:rFonts w:ascii="Arial" w:hAnsi="Arial" w:cs="Arial"/>
          <w:lang w:val="sr-Cyrl-RS"/>
        </w:rPr>
        <w:t>Жељко Вујиновић</w:t>
      </w:r>
      <w:r w:rsidRPr="00EE23EA">
        <w:rPr>
          <w:rFonts w:ascii="Arial" w:hAnsi="Arial" w:cs="Arial"/>
        </w:rPr>
        <w:t xml:space="preserve">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123395">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D711FC" w:rsidRPr="00696802" w:rsidRDefault="00D711FC"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075918" w:rsidRPr="00075918" w:rsidRDefault="00F11980" w:rsidP="00343A18">
      <w:pPr>
        <w:pStyle w:val="KDNabrajanje"/>
        <w:spacing w:before="0"/>
        <w:rPr>
          <w:rFonts w:cs="Arial"/>
        </w:rPr>
      </w:pPr>
      <w:r>
        <w:rPr>
          <w:rFonts w:cs="Arial"/>
        </w:rPr>
        <w:t xml:space="preserve">да је </w:t>
      </w:r>
      <w:r>
        <w:rPr>
          <w:rFonts w:cs="Arial"/>
          <w:lang w:val="sr-Cyrl-RS"/>
        </w:rPr>
        <w:t>Купац</w:t>
      </w:r>
      <w:r w:rsidR="00343A18" w:rsidRPr="00F4348E">
        <w:rPr>
          <w:rFonts w:cs="Arial"/>
        </w:rPr>
        <w:t xml:space="preserve"> у складу са Конкурсном документацијом а сагласно члану 3</w:t>
      </w:r>
      <w:r w:rsidR="00030949" w:rsidRPr="00F4348E">
        <w:rPr>
          <w:rFonts w:cs="Arial"/>
        </w:rPr>
        <w:t>2</w:t>
      </w:r>
      <w:r w:rsidR="00343A18" w:rsidRPr="00F4348E">
        <w:rPr>
          <w:rFonts w:cs="Arial"/>
        </w:rPr>
        <w:t xml:space="preserve">. Закона о јавним набавкама („Сл.гласник РС“, бр.124/2012,14/2015 и 68/2015) (даље Закон) спровео </w:t>
      </w:r>
      <w:r w:rsidR="00030949" w:rsidRPr="00F4348E">
        <w:rPr>
          <w:rFonts w:cs="Arial"/>
        </w:rPr>
        <w:t xml:space="preserve">отворени </w:t>
      </w:r>
      <w:r w:rsidR="00343A18" w:rsidRPr="00F4348E">
        <w:rPr>
          <w:rFonts w:cs="Arial"/>
        </w:rPr>
        <w:t>поступак</w:t>
      </w:r>
      <w:r w:rsidR="00EE23EA" w:rsidRPr="00F4348E">
        <w:rPr>
          <w:rFonts w:cs="Arial"/>
        </w:rPr>
        <w:t xml:space="preserve"> </w:t>
      </w:r>
      <w:r w:rsidR="00A20E33" w:rsidRPr="00F4348E">
        <w:rPr>
          <w:rFonts w:cs="Arial"/>
        </w:rPr>
        <w:t>јавне набавке бр.ЈН</w:t>
      </w:r>
      <w:r w:rsidR="00F4348E">
        <w:rPr>
          <w:b/>
          <w:sz w:val="20"/>
        </w:rPr>
        <w:t>3000/</w:t>
      </w:r>
      <w:r w:rsidR="00FF7110">
        <w:rPr>
          <w:b/>
          <w:sz w:val="20"/>
          <w:lang w:val="sr-Cyrl-RS"/>
        </w:rPr>
        <w:t>1249</w:t>
      </w:r>
      <w:r w:rsidR="00FF7110">
        <w:rPr>
          <w:b/>
          <w:sz w:val="20"/>
        </w:rPr>
        <w:t>/201</w:t>
      </w:r>
      <w:r w:rsidR="00FF7110">
        <w:rPr>
          <w:b/>
          <w:sz w:val="20"/>
          <w:lang w:val="sr-Cyrl-RS"/>
        </w:rPr>
        <w:t>7</w:t>
      </w:r>
      <w:r w:rsidR="00F4348E">
        <w:rPr>
          <w:b/>
          <w:sz w:val="20"/>
        </w:rPr>
        <w:t xml:space="preserve"> (</w:t>
      </w:r>
      <w:r w:rsidR="00FF7110">
        <w:rPr>
          <w:b/>
          <w:sz w:val="20"/>
          <w:lang w:val="sr-Cyrl-RS"/>
        </w:rPr>
        <w:t>618</w:t>
      </w:r>
      <w:r w:rsidR="00FF7110">
        <w:rPr>
          <w:b/>
          <w:sz w:val="20"/>
        </w:rPr>
        <w:t>/201</w:t>
      </w:r>
      <w:r w:rsidR="00FF7110">
        <w:rPr>
          <w:b/>
          <w:sz w:val="20"/>
          <w:lang w:val="sr-Cyrl-RS"/>
        </w:rPr>
        <w:t>7</w:t>
      </w:r>
      <w:r w:rsidR="00A20E33" w:rsidRPr="00F4348E">
        <w:rPr>
          <w:b/>
          <w:sz w:val="20"/>
        </w:rPr>
        <w:t>)</w:t>
      </w:r>
      <w:r w:rsidR="00FF7110">
        <w:rPr>
          <w:b/>
          <w:sz w:val="20"/>
          <w:lang w:val="sr-Cyrl-RS"/>
        </w:rPr>
        <w:t xml:space="preserve"> </w:t>
      </w:r>
      <w:r w:rsidR="00343A18" w:rsidRPr="00F4348E">
        <w:rPr>
          <w:rFonts w:cs="Arial"/>
        </w:rPr>
        <w:t>ради на</w:t>
      </w:r>
      <w:r w:rsidR="00A20E33" w:rsidRPr="00F4348E">
        <w:rPr>
          <w:rFonts w:cs="Arial"/>
        </w:rPr>
        <w:t xml:space="preserve">бавке добара и то </w:t>
      </w:r>
      <w:r w:rsidR="00A20E33" w:rsidRPr="00F4348E">
        <w:rPr>
          <w:rFonts w:cs="Arial"/>
          <w:lang w:val="sr-Cyrl-RS"/>
        </w:rPr>
        <w:t xml:space="preserve">: </w:t>
      </w:r>
      <w:r w:rsidR="00FF7110" w:rsidRPr="00C60570">
        <w:rPr>
          <w:rFonts w:cs="Arial"/>
        </w:rPr>
        <w:t>Колица допреме угља 2  са пројектом и уградњом</w:t>
      </w:r>
      <w:r w:rsidR="00350B49">
        <w:rPr>
          <w:rFonts w:cs="Arial"/>
          <w:lang w:val="sr-Cyrl-RS"/>
        </w:rPr>
        <w:t xml:space="preserve"> ТЕНТ А</w:t>
      </w:r>
      <w:r w:rsidR="00075918">
        <w:rPr>
          <w:rFonts w:cs="Arial"/>
          <w:lang w:val="sr-Cyrl-RS"/>
        </w:rPr>
        <w:t>;</w:t>
      </w:r>
      <w:r w:rsidR="00FF7110" w:rsidRPr="00F4348E">
        <w:rPr>
          <w:rFonts w:cs="Arial"/>
        </w:rPr>
        <w:t xml:space="preserve"> </w:t>
      </w:r>
    </w:p>
    <w:p w:rsidR="00343A18" w:rsidRPr="00696802" w:rsidRDefault="00343A18" w:rsidP="00343A18">
      <w:pPr>
        <w:pStyle w:val="KDNabrajanje"/>
        <w:spacing w:before="0"/>
        <w:rPr>
          <w:rFonts w:cs="Arial"/>
        </w:rPr>
      </w:pPr>
      <w:r w:rsidRPr="00F4348E">
        <w:rPr>
          <w:rFonts w:cs="Arial"/>
        </w:rPr>
        <w:t xml:space="preserve">да је Позив за подношење понуда у вези </w:t>
      </w:r>
      <w:r w:rsidRPr="00696802">
        <w:rPr>
          <w:rFonts w:cs="Arial"/>
        </w:rPr>
        <w:t>предметне јавне набавке објављен на Порталу јавних набавки дана</w:t>
      </w:r>
      <w:r w:rsidR="00FF7110" w:rsidRPr="00696802">
        <w:rPr>
          <w:rFonts w:cs="Arial"/>
          <w:lang w:val="sr-Cyrl-RS"/>
        </w:rPr>
        <w:t xml:space="preserve"> </w:t>
      </w:r>
      <w:r w:rsidRPr="00696802">
        <w:rPr>
          <w:rFonts w:cs="Arial"/>
        </w:rPr>
        <w:t>___</w:t>
      </w:r>
      <w:r w:rsidR="00FF7110" w:rsidRPr="00696802">
        <w:rPr>
          <w:rFonts w:cs="Arial"/>
          <w:lang w:val="sr-Cyrl-RS"/>
        </w:rPr>
        <w:t>.</w:t>
      </w:r>
      <w:r w:rsidRPr="00696802">
        <w:rPr>
          <w:rFonts w:cs="Arial"/>
        </w:rPr>
        <w:t>_____</w:t>
      </w:r>
      <w:r w:rsidR="00FF7110" w:rsidRPr="00696802">
        <w:rPr>
          <w:rFonts w:cs="Arial"/>
          <w:lang w:val="sr-Cyrl-RS"/>
        </w:rPr>
        <w:t>.2017.год.</w:t>
      </w:r>
      <w:r w:rsidRPr="00696802">
        <w:rPr>
          <w:rFonts w:cs="Arial"/>
        </w:rPr>
        <w:t>, као и</w:t>
      </w:r>
      <w:r w:rsidR="00F11980" w:rsidRPr="00696802">
        <w:rPr>
          <w:rFonts w:cs="Arial"/>
        </w:rPr>
        <w:t xml:space="preserve"> на интернет страници</w:t>
      </w:r>
      <w:r w:rsidR="00F11980" w:rsidRPr="00696802">
        <w:rPr>
          <w:rFonts w:cs="Arial"/>
          <w:lang w:val="sr-Cyrl-RS"/>
        </w:rPr>
        <w:t xml:space="preserve"> Купца</w:t>
      </w:r>
      <w:r w:rsidR="00075918" w:rsidRPr="00696802">
        <w:rPr>
          <w:rFonts w:cs="Arial"/>
        </w:rPr>
        <w:t xml:space="preserve"> и на Порталу Службених гласила и база прописа</w:t>
      </w:r>
      <w:r w:rsidR="00075918" w:rsidRPr="00696802">
        <w:rPr>
          <w:rFonts w:cs="Arial"/>
          <w:lang w:val="sr-Cyrl-RS"/>
        </w:rPr>
        <w:t>;</w:t>
      </w:r>
    </w:p>
    <w:p w:rsidR="00343A18" w:rsidRPr="00F10346" w:rsidRDefault="00F11980" w:rsidP="00343A18">
      <w:pPr>
        <w:pStyle w:val="KDNabrajanje"/>
        <w:spacing w:before="0"/>
        <w:rPr>
          <w:rFonts w:cs="Arial"/>
        </w:rPr>
      </w:pPr>
      <w:r>
        <w:rPr>
          <w:rFonts w:cs="Arial"/>
        </w:rPr>
        <w:t>да Понуда П</w:t>
      </w:r>
      <w:r>
        <w:rPr>
          <w:rFonts w:cs="Arial"/>
          <w:lang w:val="sr-Cyrl-RS"/>
        </w:rPr>
        <w:t>родавца</w:t>
      </w:r>
      <w:r w:rsidR="00206817">
        <w:rPr>
          <w:rFonts w:cs="Arial"/>
        </w:rPr>
        <w:t xml:space="preserve"> , која је заведена код </w:t>
      </w:r>
      <w:r w:rsidR="00206817">
        <w:rPr>
          <w:rFonts w:cs="Arial"/>
          <w:lang w:val="sr-Cyrl-RS"/>
        </w:rPr>
        <w:t>Купца</w:t>
      </w:r>
      <w:r w:rsidR="00343A18" w:rsidRPr="00F10346">
        <w:rPr>
          <w:rFonts w:cs="Arial"/>
        </w:rPr>
        <w:t xml:space="preserve"> под бројем </w:t>
      </w:r>
      <w:r w:rsidR="00FF7110">
        <w:rPr>
          <w:rFonts w:cs="Arial"/>
          <w:lang w:val="sr-Cyrl-RS"/>
        </w:rPr>
        <w:t>105.Е.03.01.</w:t>
      </w:r>
      <w:r w:rsidR="00343A18" w:rsidRPr="00F10346">
        <w:rPr>
          <w:rFonts w:cs="Arial"/>
        </w:rPr>
        <w:t>_______</w:t>
      </w:r>
      <w:r w:rsidR="00FF7110">
        <w:rPr>
          <w:rFonts w:cs="Arial"/>
          <w:lang w:val="sr-Cyrl-RS"/>
        </w:rPr>
        <w:t>/</w:t>
      </w:r>
      <w:r w:rsidR="00343A18" w:rsidRPr="00F10346">
        <w:rPr>
          <w:rFonts w:cs="Arial"/>
        </w:rPr>
        <w:t>_</w:t>
      </w:r>
      <w:r w:rsidR="00FF7110">
        <w:rPr>
          <w:rFonts w:cs="Arial"/>
          <w:lang w:val="sr-Cyrl-RS"/>
        </w:rPr>
        <w:t>-2017</w:t>
      </w:r>
      <w:r w:rsidR="00343A18" w:rsidRPr="00F10346">
        <w:rPr>
          <w:rFonts w:cs="Arial"/>
        </w:rPr>
        <w:t xml:space="preserve"> од ___</w:t>
      </w:r>
      <w:r w:rsidR="00FF7110">
        <w:rPr>
          <w:rFonts w:cs="Arial"/>
          <w:lang w:val="sr-Cyrl-RS"/>
        </w:rPr>
        <w:t>.</w:t>
      </w:r>
      <w:r w:rsidR="00FF7110">
        <w:rPr>
          <w:rFonts w:cs="Arial"/>
        </w:rPr>
        <w:t>___</w:t>
      </w:r>
      <w:r w:rsidR="00FF7110">
        <w:rPr>
          <w:rFonts w:cs="Arial"/>
          <w:lang w:val="sr-Cyrl-RS"/>
        </w:rPr>
        <w:t>.</w:t>
      </w:r>
      <w:r w:rsidR="00FF7110">
        <w:rPr>
          <w:rFonts w:cs="Arial"/>
        </w:rPr>
        <w:t>201</w:t>
      </w:r>
      <w:r w:rsidR="00FF7110">
        <w:rPr>
          <w:rFonts w:cs="Arial"/>
          <w:lang w:val="sr-Cyrl-RS"/>
        </w:rPr>
        <w:t>7</w:t>
      </w:r>
      <w:r w:rsidR="00343A18" w:rsidRPr="00F10346">
        <w:rPr>
          <w:rFonts w:cs="Arial"/>
        </w:rPr>
        <w:t>.године, у потпу</w:t>
      </w:r>
      <w:r w:rsidR="00206817">
        <w:rPr>
          <w:rFonts w:cs="Arial"/>
        </w:rPr>
        <w:t xml:space="preserve">ности одговара захтеву </w:t>
      </w:r>
      <w:r w:rsidR="00206817">
        <w:rPr>
          <w:rFonts w:cs="Arial"/>
          <w:lang w:val="sr-Cyrl-RS"/>
        </w:rPr>
        <w:t>Купца</w:t>
      </w:r>
      <w:r w:rsidR="00343A18" w:rsidRPr="00F10346">
        <w:rPr>
          <w:rFonts w:cs="Arial"/>
        </w:rPr>
        <w:t xml:space="preserve"> из Позива за подношење понуда и Конкурсне документације</w:t>
      </w:r>
      <w:r w:rsidR="00075918">
        <w:rPr>
          <w:rFonts w:cs="Arial"/>
          <w:lang w:val="sr-Cyrl-RS"/>
        </w:rPr>
        <w:t>;</w:t>
      </w:r>
    </w:p>
    <w:p w:rsidR="00343A18" w:rsidRPr="00F10346" w:rsidRDefault="00206817" w:rsidP="00343A18">
      <w:pPr>
        <w:pStyle w:val="KDNabrajanje"/>
        <w:spacing w:before="0"/>
        <w:rPr>
          <w:rFonts w:cs="Arial"/>
          <w:b/>
        </w:rPr>
      </w:pPr>
      <w:r>
        <w:rPr>
          <w:rFonts w:cs="Arial"/>
        </w:rPr>
        <w:t xml:space="preserve">да је </w:t>
      </w:r>
      <w:r>
        <w:rPr>
          <w:rFonts w:cs="Arial"/>
          <w:lang w:val="sr-Cyrl-RS"/>
        </w:rPr>
        <w:t>Купац</w:t>
      </w:r>
      <w:r w:rsidR="00343A18" w:rsidRPr="00F10346">
        <w:rPr>
          <w:rFonts w:cs="Arial"/>
        </w:rPr>
        <w:t xml:space="preserve"> својом Одлуком о додели уговора бр. </w:t>
      </w:r>
      <w:r w:rsidR="00FF7110">
        <w:rPr>
          <w:rFonts w:cs="Arial"/>
          <w:lang w:val="sr-Cyrl-RS"/>
        </w:rPr>
        <w:t>105.Е.03.01.</w:t>
      </w:r>
      <w:r w:rsidR="00FF7110">
        <w:rPr>
          <w:rFonts w:cs="Arial"/>
        </w:rPr>
        <w:t>________</w:t>
      </w:r>
      <w:r w:rsidR="00FF7110">
        <w:rPr>
          <w:rFonts w:cs="Arial"/>
          <w:lang w:val="sr-Cyrl-RS"/>
        </w:rPr>
        <w:t>/</w:t>
      </w:r>
      <w:r w:rsidR="00343A18" w:rsidRPr="00F10346">
        <w:rPr>
          <w:rFonts w:cs="Arial"/>
        </w:rPr>
        <w:t>__</w:t>
      </w:r>
      <w:r w:rsidR="00FF7110">
        <w:rPr>
          <w:rFonts w:cs="Arial"/>
          <w:lang w:val="sr-Cyrl-RS"/>
        </w:rPr>
        <w:t>-2017</w:t>
      </w:r>
      <w:r w:rsidR="00343A18" w:rsidRPr="00F10346">
        <w:rPr>
          <w:rFonts w:cs="Arial"/>
        </w:rPr>
        <w:t xml:space="preserve"> од __.</w:t>
      </w:r>
      <w:r w:rsidR="00FF7110">
        <w:rPr>
          <w:rFonts w:cs="Arial"/>
        </w:rPr>
        <w:t>__.</w:t>
      </w:r>
      <w:r w:rsidR="00FF7110">
        <w:rPr>
          <w:rFonts w:cs="Arial"/>
          <w:lang w:val="sr-Cyrl-RS"/>
        </w:rPr>
        <w:t>2017</w:t>
      </w:r>
      <w:r w:rsidR="00343A18" w:rsidRPr="00F10346">
        <w:rPr>
          <w:rFonts w:cs="Arial"/>
        </w:rPr>
        <w:t>.</w:t>
      </w:r>
      <w:r>
        <w:rPr>
          <w:rFonts w:cs="Arial"/>
        </w:rPr>
        <w:t xml:space="preserve"> године изабрао понуду П</w:t>
      </w:r>
      <w:r>
        <w:rPr>
          <w:rFonts w:cs="Arial"/>
          <w:lang w:val="sr-Cyrl-RS"/>
        </w:rPr>
        <w:t>родавца</w:t>
      </w:r>
      <w:r w:rsidR="00343A18" w:rsidRPr="00F10346">
        <w:rPr>
          <w:rFonts w:cs="Arial"/>
        </w:rPr>
        <w:t>.</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696802" w:rsidRDefault="00696802" w:rsidP="00343A18">
      <w:pPr>
        <w:pStyle w:val="KDParagraf"/>
        <w:spacing w:before="0"/>
        <w:rPr>
          <w:rFonts w:cs="Arial"/>
          <w:lang w:val="sr-Cyrl-BA"/>
        </w:rPr>
      </w:pPr>
    </w:p>
    <w:p w:rsidR="00696802" w:rsidRPr="00F10346" w:rsidRDefault="00696802"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075918" w:rsidRPr="00075918" w:rsidRDefault="00075918" w:rsidP="00075918">
      <w:pPr>
        <w:pStyle w:val="Heading10"/>
        <w:ind w:left="0" w:firstLine="0"/>
        <w:rPr>
          <w:lang w:val="sr-Cyrl-RS"/>
        </w:rPr>
      </w:pPr>
      <w:r w:rsidRPr="00075918">
        <w:rPr>
          <w:rFonts w:eastAsia="Calibri" w:cs="Arial"/>
          <w:b w:val="0"/>
          <w:lang w:val="ru-RU"/>
        </w:rPr>
        <w:t xml:space="preserve">Предмет овог Уговора о купопродаји (даље: Уговор) је набавка добара: </w:t>
      </w:r>
      <w:r w:rsidRPr="00075918">
        <w:rPr>
          <w:rFonts w:cs="Arial"/>
          <w:b w:val="0"/>
        </w:rPr>
        <w:t>„</w:t>
      </w:r>
      <w:r w:rsidRPr="00075918">
        <w:rPr>
          <w:rFonts w:cs="Arial"/>
          <w:lang w:val="ru-RU"/>
        </w:rPr>
        <w:t xml:space="preserve"> </w:t>
      </w:r>
      <w:r w:rsidRPr="00075918">
        <w:rPr>
          <w:rFonts w:cs="Arial"/>
          <w:b w:val="0"/>
          <w:lang w:val="sr-Cyrl-RS"/>
        </w:rPr>
        <w:t>Колица допреме угља 2 са пројектом и уградњом ТЕНТ А</w:t>
      </w:r>
      <w:r w:rsidRPr="00075918">
        <w:rPr>
          <w:rFonts w:cs="Arial"/>
          <w:b w:val="0"/>
          <w:lang w:val="ru-RU"/>
        </w:rPr>
        <w:t>"</w:t>
      </w:r>
      <w:r w:rsidRPr="00075918">
        <w:rPr>
          <w:rFonts w:cs="Arial"/>
          <w:lang w:val="sr-Cyrl-RS"/>
        </w:rPr>
        <w:t xml:space="preserve"> .</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102C0F">
        <w:rPr>
          <w:rFonts w:eastAsia="Calibri" w:cs="Arial"/>
          <w:color w:val="00B0F0"/>
        </w:rPr>
        <w:t xml:space="preserve"> </w:t>
      </w:r>
      <w:r w:rsidR="00102C0F" w:rsidRPr="00102C0F">
        <w:rPr>
          <w:rFonts w:eastAsia="Calibri" w:cs="Arial"/>
          <w:lang w:val="sr-Cyrl-RS"/>
        </w:rPr>
        <w:t>ТЕНТ А</w:t>
      </w:r>
      <w:r w:rsidRPr="00102C0F">
        <w:rPr>
          <w:rFonts w:eastAsia="Calibri" w:cs="Arial"/>
        </w:rPr>
        <w:t xml:space="preserve"> у свему</w:t>
      </w:r>
      <w:r w:rsidRPr="00F10346">
        <w:rPr>
          <w:rFonts w:eastAsia="Calibri" w:cs="Arial"/>
        </w:rPr>
        <w:t xml:space="preserve"> према Понуди Продавца број</w:t>
      </w:r>
      <w:r w:rsidR="00FF7110">
        <w:rPr>
          <w:rFonts w:eastAsia="Calibri" w:cs="Arial"/>
          <w:lang w:val="sr-Cyrl-RS"/>
        </w:rPr>
        <w:t xml:space="preserve"> </w:t>
      </w:r>
      <w:r w:rsidRPr="00F10346">
        <w:rPr>
          <w:rFonts w:eastAsia="Calibri" w:cs="Arial"/>
        </w:rPr>
        <w:t>_______ од _____</w:t>
      </w:r>
      <w:r w:rsidR="00FF7110">
        <w:rPr>
          <w:rFonts w:eastAsia="Calibri" w:cs="Arial"/>
          <w:lang w:val="sr-Cyrl-RS"/>
        </w:rPr>
        <w:t>.2017.</w:t>
      </w:r>
      <w:r w:rsidRPr="00F10346">
        <w:rPr>
          <w:rFonts w:eastAsia="Calibri" w:cs="Arial"/>
        </w:rPr>
        <w:t>године</w:t>
      </w:r>
      <w:r w:rsidRPr="00677614">
        <w:rPr>
          <w:rFonts w:eastAsia="Calibri" w:cs="Arial"/>
        </w:rPr>
        <w:t>,</w:t>
      </w:r>
      <w:r w:rsidR="00102C0F">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w:t>
      </w:r>
      <w:r w:rsidR="00102C0F">
        <w:rPr>
          <w:rFonts w:eastAsia="Calibri" w:cs="Arial"/>
        </w:rPr>
        <w:t xml:space="preserve"> Прилог 1, Прилог 2, Прилог 3</w:t>
      </w:r>
      <w:r w:rsidR="00102C0F">
        <w:rPr>
          <w:rFonts w:eastAsia="Calibri" w:cs="Arial"/>
          <w:lang w:val="sr-Cyrl-RS"/>
        </w:rPr>
        <w:t>,</w:t>
      </w:r>
      <w:r w:rsidRPr="00677614">
        <w:rPr>
          <w:rFonts w:eastAsia="Calibri" w:cs="Arial"/>
        </w:rPr>
        <w:t xml:space="preserve"> Прилог 4,</w:t>
      </w:r>
      <w:r w:rsidR="00102C0F">
        <w:rPr>
          <w:rFonts w:eastAsia="Calibri" w:cs="Arial"/>
          <w:lang w:val="sr-Cyrl-RS"/>
        </w:rPr>
        <w:t xml:space="preserve"> Прилог 5 </w:t>
      </w:r>
      <w:r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AA3AE9" w:rsidRDefault="00343A18" w:rsidP="00343A18">
      <w:pPr>
        <w:pStyle w:val="KDParagraf"/>
        <w:spacing w:before="0"/>
        <w:rPr>
          <w:rFonts w:cs="Arial"/>
        </w:rPr>
      </w:pPr>
      <w:r w:rsidRPr="00AA3AE9">
        <w:rPr>
          <w:rFonts w:cs="Arial"/>
        </w:rPr>
        <w:t>Укупна вредност добара из члана 1.ов</w:t>
      </w:r>
      <w:r w:rsidR="00EE23EA" w:rsidRPr="00AA3AE9">
        <w:rPr>
          <w:rFonts w:cs="Arial"/>
        </w:rPr>
        <w:t>ог Уговора износи _____________ (</w:t>
      </w:r>
      <w:proofErr w:type="gramStart"/>
      <w:r w:rsidR="00EE23EA" w:rsidRPr="00AA3AE9">
        <w:rPr>
          <w:rFonts w:cs="Arial"/>
        </w:rPr>
        <w:t>словима:</w:t>
      </w:r>
      <w:proofErr w:type="gramEnd"/>
      <w:r w:rsidR="00EE23EA" w:rsidRPr="00AA3AE9">
        <w:rPr>
          <w:rFonts w:cs="Arial"/>
        </w:rPr>
        <w:t>______________</w:t>
      </w:r>
      <w:r w:rsidRPr="00AA3AE9">
        <w:rPr>
          <w:rFonts w:cs="Arial"/>
        </w:rPr>
        <w:t>)</w:t>
      </w:r>
      <w:r w:rsidR="00EE23EA" w:rsidRPr="00AA3AE9">
        <w:rPr>
          <w:rFonts w:cs="Arial"/>
        </w:rPr>
        <w:t xml:space="preserve"> </w:t>
      </w:r>
      <w:r w:rsidR="001D0809">
        <w:rPr>
          <w:rFonts w:cs="Arial"/>
        </w:rPr>
        <w:t>RSD</w:t>
      </w:r>
      <w:r w:rsidR="00696802">
        <w:rPr>
          <w:rFonts w:cs="Arial"/>
          <w:lang w:val="sr-Cyrl-RS"/>
        </w:rPr>
        <w:t>/ евра</w:t>
      </w:r>
      <w:r w:rsidRPr="00AA3AE9">
        <w:rPr>
          <w:rFonts w:cs="Arial"/>
        </w:rPr>
        <w:t>.</w:t>
      </w:r>
    </w:p>
    <w:p w:rsidR="00FB51D5" w:rsidRPr="00AA3AE9" w:rsidRDefault="00FB51D5" w:rsidP="00FB51D5">
      <w:pPr>
        <w:pStyle w:val="KDParagraf"/>
        <w:spacing w:before="0"/>
        <w:rPr>
          <w:rFonts w:cs="Arial"/>
        </w:rPr>
      </w:pPr>
    </w:p>
    <w:p w:rsidR="00343A18" w:rsidRPr="00075918" w:rsidRDefault="00CE149F" w:rsidP="00343A18">
      <w:pPr>
        <w:pStyle w:val="KDParagraf"/>
        <w:spacing w:before="0"/>
        <w:rPr>
          <w:rFonts w:eastAsia="Calibri" w:cs="Arial"/>
          <w:lang w:val="sr-Cyrl-RS"/>
        </w:rPr>
      </w:pPr>
      <w:r w:rsidRPr="00AA3AE9">
        <w:rPr>
          <w:rFonts w:eastAsia="Calibri" w:cs="Arial"/>
        </w:rPr>
        <w:t xml:space="preserve">Званични средњи курс евра на дан отварања понуда, курсна листа НБС бр. </w:t>
      </w:r>
      <w:proofErr w:type="gramStart"/>
      <w:r w:rsidRPr="00AA3AE9">
        <w:rPr>
          <w:rFonts w:eastAsia="Calibri" w:cs="Arial"/>
        </w:rPr>
        <w:t xml:space="preserve">___, износи ________ </w:t>
      </w:r>
      <w:r w:rsidR="008A7A6B" w:rsidRPr="00911C1F">
        <w:rPr>
          <w:rFonts w:cs="Arial"/>
        </w:rPr>
        <w:t>RSD</w:t>
      </w:r>
      <w:r w:rsidR="008A7A6B">
        <w:rPr>
          <w:rFonts w:cs="Arial"/>
          <w:lang w:val="sr-Cyrl-RS"/>
        </w:rPr>
        <w:t>/ евро</w:t>
      </w:r>
      <w:r w:rsidRPr="00AA3AE9">
        <w:rPr>
          <w:rFonts w:eastAsia="Calibri" w:cs="Arial"/>
        </w:rPr>
        <w:t>.</w:t>
      </w:r>
      <w:proofErr w:type="gramEnd"/>
    </w:p>
    <w:p w:rsidR="008A7A6B" w:rsidRPr="008A7A6B" w:rsidRDefault="008A7A6B" w:rsidP="008A7A6B">
      <w:pPr>
        <w:ind w:left="30" w:right="284"/>
        <w:rPr>
          <w:rFonts w:eastAsia="TimesNewRomanPSMT" w:cs="Arial"/>
          <w:bCs/>
          <w:color w:val="000000"/>
          <w:lang w:val="sr-Cyrl-RS"/>
        </w:rPr>
      </w:pPr>
      <w:r w:rsidRPr="00696802">
        <w:rPr>
          <w:rFonts w:cs="Arial"/>
        </w:rPr>
        <w:t>Цена је дата на паритету:</w:t>
      </w:r>
      <w:r w:rsidRPr="00696802">
        <w:rPr>
          <w:rFonts w:cs="Arial"/>
          <w:bCs/>
          <w:iCs/>
          <w:lang w:val="sr-Cyrl-CS"/>
        </w:rPr>
        <w:t xml:space="preserve"> </w:t>
      </w:r>
      <w:r w:rsidRPr="00696802">
        <w:rPr>
          <w:rFonts w:eastAsia="TimesNewRomanPSMT" w:cs="Arial"/>
          <w:bCs/>
          <w:color w:val="000000"/>
          <w:lang w:val="sr-Latn-RS"/>
        </w:rPr>
        <w:t xml:space="preserve"> ф-ко (магацин</w:t>
      </w:r>
      <w:r w:rsidR="00696802" w:rsidRPr="00696802">
        <w:rPr>
          <w:rFonts w:eastAsia="TimesNewRomanPSMT" w:cs="Arial"/>
          <w:bCs/>
          <w:color w:val="000000"/>
          <w:lang w:val="sr-Latn-RS"/>
        </w:rPr>
        <w:t>) огранак ТЕНТ</w:t>
      </w:r>
      <w:r w:rsidRPr="00696802">
        <w:rPr>
          <w:rFonts w:eastAsia="TimesNewRomanPSMT" w:cs="Arial"/>
          <w:bCs/>
          <w:color w:val="000000"/>
          <w:lang w:val="sr-Latn-RS"/>
        </w:rPr>
        <w:t xml:space="preserve"> /локација ТЕНТ </w:t>
      </w:r>
      <w:r w:rsidRPr="00696802">
        <w:rPr>
          <w:rFonts w:eastAsia="TimesNewRomanPSMT" w:cs="Arial"/>
          <w:bCs/>
          <w:color w:val="000000"/>
          <w:lang w:val="sr-Cyrl-RS"/>
        </w:rPr>
        <w:t>А</w:t>
      </w:r>
    </w:p>
    <w:p w:rsidR="001626CD" w:rsidRPr="001626CD" w:rsidRDefault="001626CD"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343A18" w:rsidRPr="00AA3AE9" w:rsidRDefault="00343A18" w:rsidP="00343A18">
      <w:pPr>
        <w:pStyle w:val="KDParagraf"/>
        <w:spacing w:before="0"/>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rsidR="00FB04A4" w:rsidRDefault="00FB04A4" w:rsidP="008A7A6B">
      <w:pPr>
        <w:tabs>
          <w:tab w:val="left" w:pos="567"/>
        </w:tabs>
        <w:spacing w:before="0"/>
        <w:rPr>
          <w:rFonts w:eastAsia="Calibri" w:cs="Arial"/>
          <w:lang w:val="sr-Cyrl-RS"/>
        </w:rPr>
      </w:pPr>
    </w:p>
    <w:p w:rsidR="00FB04A4" w:rsidRDefault="00FB04A4" w:rsidP="008A7A6B">
      <w:pPr>
        <w:tabs>
          <w:tab w:val="left" w:pos="567"/>
        </w:tabs>
        <w:spacing w:before="0"/>
        <w:rPr>
          <w:rFonts w:eastAsia="Calibri" w:cs="Arial"/>
          <w:lang w:val="sr-Cyrl-RS"/>
        </w:rPr>
      </w:pPr>
    </w:p>
    <w:p w:rsidR="00F93179" w:rsidRDefault="00770A92" w:rsidP="00343A18">
      <w:pPr>
        <w:pStyle w:val="KDParagraf"/>
        <w:spacing w:before="0"/>
        <w:rPr>
          <w:b/>
          <w:bCs/>
        </w:rPr>
      </w:pPr>
      <w:r w:rsidRPr="00770A92">
        <w:rPr>
          <w:b/>
          <w:bCs/>
        </w:rPr>
        <w:t>Цена је фиксна за цео уговорени период и не подлеже никаквој промени</w:t>
      </w:r>
    </w:p>
    <w:p w:rsidR="00770A92" w:rsidRDefault="00770A92" w:rsidP="00343A18">
      <w:pPr>
        <w:pStyle w:val="KDParagraf"/>
        <w:spacing w:before="0"/>
        <w:rPr>
          <w:b/>
          <w:bCs/>
        </w:rPr>
      </w:pPr>
    </w:p>
    <w:p w:rsidR="00770A92" w:rsidRDefault="00770A92">
      <w:pPr>
        <w:spacing w:before="0"/>
        <w:jc w:val="left"/>
        <w:rPr>
          <w:b/>
          <w:bCs/>
        </w:rPr>
      </w:pPr>
      <w:r>
        <w:rPr>
          <w:b/>
          <w:bCs/>
        </w:rPr>
        <w:br w:type="page"/>
      </w:r>
    </w:p>
    <w:p w:rsidR="00770A92" w:rsidRPr="00F93179" w:rsidRDefault="00770A92"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622F21" w:rsidRDefault="00622F21" w:rsidP="00622F21">
      <w:pPr>
        <w:tabs>
          <w:tab w:val="left" w:pos="567"/>
        </w:tabs>
        <w:spacing w:before="0"/>
        <w:rPr>
          <w:rFonts w:eastAsia="Calibri" w:cs="Arial"/>
        </w:rPr>
      </w:pPr>
      <w:r w:rsidRPr="00CA182E">
        <w:rPr>
          <w:rFonts w:eastAsia="Calibri" w:cs="Arial"/>
        </w:rPr>
        <w:t>Плаћање испоручених добара који</w:t>
      </w:r>
      <w:r w:rsidRPr="00A27CAC">
        <w:rPr>
          <w:rFonts w:eastAsia="Calibri" w:cs="Arial"/>
        </w:rPr>
        <w:t xml:space="preserve"> су предмет ове јавне набавке</w:t>
      </w:r>
      <w:r w:rsidRPr="00AD5D88">
        <w:rPr>
          <w:rFonts w:eastAsia="Calibri" w:cs="Arial"/>
          <w:lang w:val="sr-Cyrl-RS"/>
        </w:rPr>
        <w:t xml:space="preserve"> </w:t>
      </w:r>
      <w:r>
        <w:rPr>
          <w:rFonts w:eastAsia="Calibri" w:cs="Arial"/>
          <w:lang w:val="sr-Cyrl-RS"/>
        </w:rPr>
        <w:t>Позиција I (тачке</w:t>
      </w:r>
      <w:r>
        <w:rPr>
          <w:rFonts w:eastAsia="Calibri" w:cs="Arial"/>
          <w:lang w:val="sr-Latn-RS"/>
        </w:rPr>
        <w:t xml:space="preserve"> 1-8</w:t>
      </w:r>
      <w:r w:rsidRPr="00693139">
        <w:rPr>
          <w:rFonts w:eastAsia="Calibri" w:cs="Arial"/>
          <w:lang w:val="sr-Cyrl-RS"/>
        </w:rPr>
        <w:t>)</w:t>
      </w:r>
      <w:r w:rsidRPr="00DB6DF7">
        <w:rPr>
          <w:rFonts w:eastAsia="Calibri" w:cs="Arial"/>
        </w:rPr>
        <w:t>,</w:t>
      </w:r>
      <w:r w:rsidRPr="00DB6DF7">
        <w:t xml:space="preserve"> </w:t>
      </w:r>
      <w:r>
        <w:rPr>
          <w:rFonts w:eastAsia="Calibri" w:cs="Arial"/>
        </w:rPr>
        <w:t xml:space="preserve">  </w:t>
      </w:r>
      <w:r w:rsidR="005C0EA7">
        <w:rPr>
          <w:rFonts w:eastAsia="Calibri" w:cs="Arial"/>
          <w:lang w:val="sr-Cyrl-RS"/>
        </w:rPr>
        <w:t>Купац</w:t>
      </w:r>
      <w:r w:rsidRPr="00A27CAC">
        <w:rPr>
          <w:rFonts w:eastAsia="Calibri" w:cs="Arial"/>
        </w:rPr>
        <w:t xml:space="preserve"> ће и</w:t>
      </w:r>
      <w:r w:rsidR="005C0EA7">
        <w:rPr>
          <w:rFonts w:eastAsia="Calibri" w:cs="Arial"/>
        </w:rPr>
        <w:t xml:space="preserve">звршити на текући рачун </w:t>
      </w:r>
      <w:r w:rsidR="005C0EA7">
        <w:rPr>
          <w:rFonts w:eastAsia="Calibri" w:cs="Arial"/>
          <w:lang w:val="sr-Cyrl-RS"/>
        </w:rPr>
        <w:t>Продавца</w:t>
      </w:r>
      <w:r w:rsidRPr="00A27CAC">
        <w:rPr>
          <w:rFonts w:eastAsia="Calibri" w:cs="Arial"/>
        </w:rPr>
        <w:t xml:space="preserve"> на следећи начин:</w:t>
      </w:r>
    </w:p>
    <w:p w:rsidR="00622F21" w:rsidRPr="003767D1" w:rsidRDefault="00622F21" w:rsidP="00622F21">
      <w:pPr>
        <w:pStyle w:val="KDParagraf"/>
        <w:spacing w:before="0"/>
        <w:rPr>
          <w:rFonts w:eastAsia="Calibri" w:cs="Arial"/>
          <w:lang w:val="sr-Cyrl-RS"/>
        </w:rPr>
      </w:pPr>
    </w:p>
    <w:p w:rsidR="005C0EA7" w:rsidRPr="000A43DA" w:rsidRDefault="00622F21" w:rsidP="005C0EA7">
      <w:pPr>
        <w:numPr>
          <w:ilvl w:val="0"/>
          <w:numId w:val="37"/>
        </w:numPr>
        <w:tabs>
          <w:tab w:val="left" w:pos="567"/>
        </w:tabs>
        <w:spacing w:before="0"/>
        <w:rPr>
          <w:rFonts w:eastAsia="Calibri" w:cs="Arial"/>
          <w:lang w:val="sr-Cyrl-RS"/>
        </w:rPr>
      </w:pPr>
      <w:r w:rsidRPr="00795E1F">
        <w:rPr>
          <w:rFonts w:eastAsia="Calibri" w:cs="Arial"/>
          <w:lang w:val="sr-Latn-RS"/>
        </w:rPr>
        <w:t xml:space="preserve">  </w:t>
      </w:r>
      <w:r w:rsidR="005C0EA7" w:rsidRPr="00795E1F">
        <w:rPr>
          <w:rFonts w:eastAsia="Calibri" w:cs="Arial"/>
          <w:lang w:val="sr-Latn-RS"/>
        </w:rPr>
        <w:t xml:space="preserve">  </w:t>
      </w:r>
      <w:r w:rsidR="005C0EA7" w:rsidRPr="000A43DA">
        <w:rPr>
          <w:rFonts w:cs="Arial"/>
          <w:lang w:val="sr-Cyrl-RS"/>
        </w:rPr>
        <w:t>сукцесивно према степену готовости,</w:t>
      </w:r>
      <w:r w:rsidR="005C0EA7" w:rsidRPr="000A43DA">
        <w:rPr>
          <w:rFonts w:eastAsia="Calibri" w:cs="Arial"/>
          <w:lang w:val="sr-Cyrl-RS"/>
        </w:rPr>
        <w:t xml:space="preserve"> након сваке испоруке </w:t>
      </w:r>
      <w:r w:rsidR="005C0EA7" w:rsidRPr="000A43DA">
        <w:rPr>
          <w:rFonts w:cs="Arial"/>
          <w:lang w:val="sr-Cyrl-RS"/>
        </w:rPr>
        <w:t xml:space="preserve">на основу потписаних записника </w:t>
      </w:r>
      <w:r w:rsidR="005C0EA7" w:rsidRPr="000A43DA">
        <w:rPr>
          <w:rFonts w:cs="Arial"/>
        </w:rPr>
        <w:t xml:space="preserve">од стране овлашћених представника </w:t>
      </w:r>
      <w:r w:rsidR="005C0EA7" w:rsidRPr="000A43DA">
        <w:rPr>
          <w:rFonts w:cs="Arial"/>
          <w:lang w:val="sr-Cyrl-RS"/>
        </w:rPr>
        <w:t>Купца</w:t>
      </w:r>
      <w:r w:rsidR="005C0EA7" w:rsidRPr="000A43DA">
        <w:rPr>
          <w:rFonts w:cs="Arial"/>
        </w:rPr>
        <w:t xml:space="preserve"> и </w:t>
      </w:r>
      <w:r w:rsidR="005C0EA7" w:rsidRPr="000A43DA">
        <w:rPr>
          <w:rFonts w:cs="Arial"/>
          <w:lang w:val="sr-Cyrl-RS"/>
        </w:rPr>
        <w:t xml:space="preserve">Продавца, </w:t>
      </w:r>
      <w:r w:rsidR="005C0EA7" w:rsidRPr="000A43DA">
        <w:rPr>
          <w:rFonts w:cs="Arial"/>
        </w:rPr>
        <w:t>без примедби</w:t>
      </w:r>
      <w:r w:rsidR="005C0EA7" w:rsidRPr="000A43DA">
        <w:rPr>
          <w:rFonts w:cs="Arial"/>
          <w:lang w:val="sr-Cyrl-RS"/>
        </w:rPr>
        <w:t xml:space="preserve"> и то следећих: </w:t>
      </w:r>
      <w:r w:rsidR="005C0EA7" w:rsidRPr="000A43DA">
        <w:rPr>
          <w:rFonts w:eastAsia="Calibri" w:cs="Arial"/>
          <w:lang w:val="sr-Cyrl-RS"/>
        </w:rPr>
        <w:t xml:space="preserve">о </w:t>
      </w:r>
      <w:r w:rsidR="005C0EA7" w:rsidRPr="000A43DA">
        <w:rPr>
          <w:rFonts w:cs="Arial"/>
          <w:lang w:val="sr-Cyrl-RS"/>
        </w:rPr>
        <w:t>изради и примопредаји техничке документације (тачке 1-7) и</w:t>
      </w:r>
      <w:r w:rsidR="005C0EA7" w:rsidRPr="000A43DA">
        <w:rPr>
          <w:rFonts w:eastAsia="Calibri" w:cs="Arial"/>
          <w:lang w:val="sr-Cyrl-RS"/>
        </w:rPr>
        <w:t xml:space="preserve"> квалитативном и квантитативном пријему добара (тачка 8),  у законском року до 45 дана од пријема исправне фактуре. </w:t>
      </w:r>
    </w:p>
    <w:p w:rsidR="005C0EA7" w:rsidRPr="000A43DA" w:rsidRDefault="005C0EA7" w:rsidP="005C0EA7">
      <w:pPr>
        <w:tabs>
          <w:tab w:val="left" w:pos="567"/>
        </w:tabs>
        <w:spacing w:before="0"/>
        <w:rPr>
          <w:rFonts w:eastAsia="Calibri" w:cs="Arial"/>
          <w:lang w:val="sr-Latn-RS"/>
        </w:rPr>
      </w:pPr>
    </w:p>
    <w:p w:rsidR="005C0EA7" w:rsidRPr="000A43DA" w:rsidRDefault="005C0EA7" w:rsidP="005C0EA7">
      <w:pPr>
        <w:tabs>
          <w:tab w:val="left" w:pos="567"/>
        </w:tabs>
        <w:spacing w:before="0"/>
        <w:rPr>
          <w:rFonts w:eastAsia="Calibri" w:cs="Arial"/>
          <w:lang w:val="sr-Cyrl-RS"/>
        </w:rPr>
      </w:pPr>
      <w:r w:rsidRPr="000A43DA">
        <w:rPr>
          <w:rFonts w:eastAsia="Calibri" w:cs="Arial"/>
          <w:lang w:val="sr-Cyrl-RS"/>
        </w:rPr>
        <w:t>Плаћање извршених пратећих услуга који су предмет ове јавне набавке, Позиција II (тачке</w:t>
      </w:r>
      <w:r w:rsidRPr="000A43DA">
        <w:rPr>
          <w:rFonts w:eastAsia="Calibri" w:cs="Arial"/>
          <w:lang w:val="sr-Latn-RS"/>
        </w:rPr>
        <w:t xml:space="preserve"> 9-13</w:t>
      </w:r>
      <w:r w:rsidRPr="000A43DA">
        <w:rPr>
          <w:rFonts w:eastAsia="Calibri" w:cs="Arial"/>
          <w:lang w:val="sr-Cyrl-RS"/>
        </w:rPr>
        <w:t>) обрасца структуре цене предмета ЈН, Купац ће извршити на текући рачун Продавца на следећи начин:</w:t>
      </w:r>
    </w:p>
    <w:p w:rsidR="005C0EA7" w:rsidRPr="000A43DA" w:rsidRDefault="005C0EA7" w:rsidP="005C0EA7">
      <w:pPr>
        <w:tabs>
          <w:tab w:val="left" w:pos="567"/>
        </w:tabs>
        <w:spacing w:before="0"/>
        <w:rPr>
          <w:rFonts w:eastAsia="Calibri" w:cs="Arial"/>
          <w:lang w:val="sr-Cyrl-RS"/>
        </w:rPr>
      </w:pPr>
    </w:p>
    <w:p w:rsidR="005C0EA7" w:rsidRPr="00693139" w:rsidRDefault="005C0EA7" w:rsidP="005C0EA7">
      <w:pPr>
        <w:tabs>
          <w:tab w:val="left" w:pos="567"/>
        </w:tabs>
        <w:spacing w:before="0"/>
        <w:rPr>
          <w:rFonts w:eastAsia="Calibri" w:cs="Arial"/>
          <w:lang w:val="sr-Cyrl-RS"/>
        </w:rPr>
      </w:pPr>
      <w:r w:rsidRPr="000A43DA">
        <w:rPr>
          <w:rFonts w:eastAsia="Calibri" w:cs="Arial"/>
          <w:lang w:val="sr-Cyrl-RS"/>
        </w:rPr>
        <w:t>•</w:t>
      </w:r>
      <w:r w:rsidRPr="000A43DA">
        <w:rPr>
          <w:rFonts w:eastAsia="Calibri" w:cs="Arial"/>
          <w:lang w:val="sr-Cyrl-RS"/>
        </w:rPr>
        <w:tab/>
      </w:r>
      <w:r w:rsidRPr="000A43DA">
        <w:rPr>
          <w:rFonts w:cs="Arial"/>
          <w:lang w:val="sr-Cyrl-RS"/>
        </w:rPr>
        <w:t>сукцесивно према степену готовости,</w:t>
      </w:r>
      <w:r w:rsidRPr="000A43DA">
        <w:rPr>
          <w:rFonts w:eastAsia="Calibri" w:cs="Arial"/>
          <w:lang w:val="sr-Cyrl-RS"/>
        </w:rPr>
        <w:t xml:space="preserve"> по потписивању Записника о извршеним услугама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по завршетку услуга (Позиција II- тачка 12  обрасца структуре цене предмета ЈН), је достављање банкарске Гаранције за отклањање грешака у гарантном року.</w:t>
      </w:r>
    </w:p>
    <w:p w:rsidR="00622F21" w:rsidRPr="00693139" w:rsidRDefault="00622F21" w:rsidP="00522433">
      <w:pPr>
        <w:tabs>
          <w:tab w:val="left" w:pos="567"/>
        </w:tabs>
        <w:spacing w:before="0"/>
        <w:ind w:left="720"/>
        <w:rPr>
          <w:rFonts w:eastAsia="Calibri" w:cs="Arial"/>
          <w:lang w:val="sr-Cyrl-RS"/>
        </w:rPr>
      </w:pPr>
    </w:p>
    <w:p w:rsidR="00622F21" w:rsidRPr="008B49B9" w:rsidRDefault="00622F21" w:rsidP="00622F21">
      <w:pPr>
        <w:tabs>
          <w:tab w:val="left" w:pos="567"/>
        </w:tabs>
        <w:spacing w:before="0"/>
        <w:rPr>
          <w:rFonts w:eastAsia="Calibri" w:cs="Arial"/>
          <w:lang w:val="sr-Cyrl-RS"/>
        </w:rPr>
      </w:pPr>
      <w:r w:rsidRPr="00693139">
        <w:rPr>
          <w:rFonts w:eastAsia="Calibri" w:cs="Arial"/>
          <w:lang w:val="sr-Cyrl-RS"/>
        </w:rPr>
        <w:t>Обрачун ће се вршити на бази јединичних цена дефинисаних у обрасца структуре цене у одељку (образац бр. 2), а на основу стварно испоручених добара и извршених услуга.</w:t>
      </w:r>
    </w:p>
    <w:p w:rsidR="00FF7110" w:rsidRDefault="00FF7110" w:rsidP="00F068D0">
      <w:pPr>
        <w:tabs>
          <w:tab w:val="left" w:pos="567"/>
        </w:tabs>
        <w:spacing w:before="0"/>
        <w:rPr>
          <w:rFonts w:cs="Arial"/>
          <w:lang w:val="sr-Cyrl-RS"/>
        </w:rPr>
      </w:pPr>
    </w:p>
    <w:p w:rsidR="00F068D0" w:rsidRPr="00FF7110" w:rsidRDefault="00F068D0" w:rsidP="00F068D0">
      <w:pPr>
        <w:tabs>
          <w:tab w:val="left" w:pos="567"/>
        </w:tabs>
        <w:spacing w:before="0"/>
        <w:rPr>
          <w:rFonts w:eastAsia="Calibri" w:cs="Arial"/>
          <w:lang w:val="sr-Cyrl-RS"/>
        </w:rPr>
      </w:pPr>
      <w:r w:rsidRPr="00F068D0">
        <w:rPr>
          <w:rFonts w:cs="Arial"/>
        </w:rPr>
        <w:t xml:space="preserve">Рачун мора </w:t>
      </w:r>
      <w:r w:rsidRPr="00F068D0">
        <w:rPr>
          <w:rFonts w:cs="Arial"/>
          <w:b/>
        </w:rPr>
        <w:t>гласити на: Јавно предузеће „Електропривреда Србије</w:t>
      </w:r>
      <w:proofErr w:type="gramStart"/>
      <w:r w:rsidRPr="00F068D0">
        <w:rPr>
          <w:rFonts w:cs="Arial"/>
          <w:b/>
        </w:rPr>
        <w:t>“ Београд</w:t>
      </w:r>
      <w:proofErr w:type="gramEnd"/>
      <w:r w:rsidRPr="00F068D0">
        <w:rPr>
          <w:rFonts w:cs="Arial"/>
          <w:b/>
        </w:rPr>
        <w:t>,</w:t>
      </w:r>
      <w:r w:rsidRPr="00F068D0">
        <w:rPr>
          <w:rFonts w:cs="Arial"/>
          <w:b/>
          <w:lang w:val="sr-Cyrl-RS"/>
        </w:rPr>
        <w:t xml:space="preserve"> царице Милице бр. 2,</w:t>
      </w:r>
      <w:r w:rsidRPr="00F068D0">
        <w:rPr>
          <w:rFonts w:cs="Arial"/>
          <w:b/>
        </w:rPr>
        <w:t xml:space="preserve"> огранак ТЕНТ, </w:t>
      </w:r>
      <w:r w:rsidRPr="00F068D0">
        <w:rPr>
          <w:rFonts w:cs="Arial"/>
          <w:b/>
          <w:lang w:val="ru-RU"/>
        </w:rPr>
        <w:t>Богољуба Урошевића Црног 44</w:t>
      </w:r>
      <w:r w:rsidRPr="00F068D0">
        <w:rPr>
          <w:rFonts w:cs="Arial"/>
          <w:b/>
        </w:rPr>
        <w:t xml:space="preserve">, 11500 Oбреновац, ПИБ </w:t>
      </w:r>
      <w:r w:rsidRPr="00F068D0">
        <w:rPr>
          <w:rFonts w:cs="Arial"/>
          <w:b/>
          <w:lang w:val="sr-Cyrl-BA"/>
        </w:rPr>
        <w:t>(103920327)</w:t>
      </w:r>
      <w:r w:rsidRPr="00F068D0">
        <w:rPr>
          <w:rFonts w:cs="Arial"/>
        </w:rPr>
        <w:t xml:space="preserve"> и би</w:t>
      </w:r>
      <w:r w:rsidR="00075918">
        <w:rPr>
          <w:rFonts w:cs="Arial"/>
        </w:rPr>
        <w:t>ти достављен на адресу</w:t>
      </w:r>
      <w:r w:rsidRPr="00F068D0">
        <w:rPr>
          <w:rFonts w:cs="Arial"/>
        </w:rPr>
        <w:t xml:space="preserve">: Јавно предузеће „Електропривреда Србије“ Београд, огранак ТЕНТ, </w:t>
      </w:r>
      <w:r w:rsidRPr="00F068D0">
        <w:rPr>
          <w:rFonts w:cs="Arial"/>
          <w:lang w:val="ru-RU"/>
        </w:rPr>
        <w:t>Богољуба Урошевића Црног 44</w:t>
      </w:r>
      <w:r w:rsidRPr="00F068D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Пр</w:t>
      </w:r>
      <w:r>
        <w:rPr>
          <w:rFonts w:cs="Arial"/>
          <w:b/>
          <w:lang w:val="sr-Cyrl-RS"/>
        </w:rPr>
        <w:t>одавац</w:t>
      </w:r>
      <w:r w:rsidRPr="00F068D0">
        <w:rPr>
          <w:rFonts w:cs="Arial"/>
          <w:b/>
        </w:rPr>
        <w:t xml:space="preserve"> је обавезан да на рачуну/рачунима наведе угов</w:t>
      </w:r>
      <w:r>
        <w:rPr>
          <w:rFonts w:cs="Arial"/>
          <w:b/>
          <w:lang w:val="sr-Cyrl-RS"/>
        </w:rPr>
        <w:t>о</w:t>
      </w:r>
      <w:r w:rsidRPr="00F068D0">
        <w:rPr>
          <w:rFonts w:cs="Arial"/>
          <w:b/>
        </w:rPr>
        <w:t>р на основу којег се рачун издаје (број и датум).</w:t>
      </w:r>
      <w:proofErr w:type="gramEnd"/>
    </w:p>
    <w:p w:rsidR="00DE2CB5" w:rsidRDefault="00DE2CB5" w:rsidP="00DE2CB5">
      <w:pPr>
        <w:spacing w:before="0"/>
        <w:jc w:val="left"/>
        <w:rPr>
          <w:rFonts w:cs="Arial"/>
          <w:lang w:val="sr-Cyrl-RS"/>
        </w:rPr>
      </w:pPr>
    </w:p>
    <w:p w:rsidR="00FB51D5" w:rsidRPr="00DE2CB5" w:rsidRDefault="00FB51D5" w:rsidP="00DE2CB5">
      <w:pPr>
        <w:spacing w:before="0"/>
        <w:jc w:val="left"/>
        <w:rPr>
          <w:rFonts w:cs="Arial"/>
          <w:lang w:val="sr-Cyrl-RS"/>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w:t>
      </w:r>
      <w:r w:rsidR="00B071A9">
        <w:rPr>
          <w:rFonts w:cs="Arial"/>
          <w:lang w:val="sr-Cyrl-RS"/>
        </w:rPr>
        <w:t xml:space="preserve"> да наведе бр.</w:t>
      </w:r>
      <w:proofErr w:type="gramEnd"/>
      <w:r w:rsidR="00B071A9">
        <w:rPr>
          <w:rFonts w:cs="Arial"/>
          <w:lang w:val="sr-Cyrl-RS"/>
        </w:rPr>
        <w:t xml:space="preserve">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553BA0" w:rsidRDefault="00553BA0" w:rsidP="00FB51D5">
      <w:pPr>
        <w:pStyle w:val="KDParagraf"/>
        <w:spacing w:before="0"/>
        <w:rPr>
          <w:rFonts w:cs="Arial"/>
          <w:lang w:val="sr-Cyrl-RS"/>
        </w:rPr>
      </w:pPr>
    </w:p>
    <w:p w:rsidR="00FB51D5" w:rsidRPr="003146F5" w:rsidRDefault="00FB51D5" w:rsidP="00FB51D5">
      <w:pPr>
        <w:pStyle w:val="KDParagraf"/>
        <w:spacing w:before="0"/>
        <w:rPr>
          <w:rFonts w:eastAsia="Calibri" w:cs="Arial"/>
        </w:rPr>
      </w:pPr>
      <w:proofErr w:type="gramStart"/>
      <w:r w:rsidRPr="003146F5">
        <w:rPr>
          <w:rFonts w:cs="Arial"/>
        </w:rPr>
        <w:t>У случај</w:t>
      </w:r>
      <w:r w:rsidR="00290BFB" w:rsidRPr="003146F5">
        <w:rPr>
          <w:rFonts w:cs="Arial"/>
        </w:rPr>
        <w:t>у примене корекције цене Продавац</w:t>
      </w:r>
      <w:r w:rsidRPr="003146F5">
        <w:rPr>
          <w:rFonts w:cs="Arial"/>
        </w:rPr>
        <w:t xml:space="preserve"> ће издати рачун на основу јединичних цена, </w:t>
      </w:r>
      <w:r w:rsidRPr="003146F5">
        <w:rPr>
          <w:rFonts w:eastAsia="Calibri" w:cs="Arial"/>
        </w:rPr>
        <w:t xml:space="preserve">а за вредност корекције цене на рачуну ће исказати као корекцију рачуна књижно задужење / одобрење, </w:t>
      </w:r>
      <w:r w:rsidRPr="003146F5">
        <w:rPr>
          <w:rFonts w:cs="Arial"/>
        </w:rPr>
        <w:t>или ће уз рачун за корекцију цене доставити књижно задужење/одобрење.</w:t>
      </w:r>
      <w:proofErr w:type="gramEnd"/>
    </w:p>
    <w:p w:rsidR="00553BA0" w:rsidRDefault="00553BA0" w:rsidP="004C29D8">
      <w:pPr>
        <w:pStyle w:val="KDParagraf"/>
        <w:spacing w:before="0"/>
        <w:rPr>
          <w:rFonts w:cs="Arial"/>
          <w:lang w:val="sr-Cyrl-RS" w:eastAsia="sr-Latn-CS"/>
        </w:rPr>
      </w:pPr>
    </w:p>
    <w:p w:rsidR="004C29D8" w:rsidRPr="003146F5" w:rsidRDefault="004C29D8" w:rsidP="004C29D8">
      <w:pPr>
        <w:pStyle w:val="KDParagraf"/>
        <w:spacing w:before="0"/>
        <w:rPr>
          <w:rFonts w:cs="Arial"/>
          <w:lang w:eastAsia="sr-Latn-CS"/>
        </w:rPr>
      </w:pPr>
      <w:proofErr w:type="gramStart"/>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w:t>
      </w:r>
      <w:proofErr w:type="gramEnd"/>
      <w:r w:rsidRPr="003146F5">
        <w:rPr>
          <w:rFonts w:cs="Arial"/>
          <w:lang w:eastAsia="sr-Latn-CS"/>
        </w:rPr>
        <w:t xml:space="preserve"> </w:t>
      </w:r>
    </w:p>
    <w:p w:rsidR="00243D94" w:rsidRPr="00FF7110" w:rsidRDefault="00243D94" w:rsidP="00343A18">
      <w:pPr>
        <w:pStyle w:val="KDParagraf"/>
        <w:spacing w:before="0"/>
        <w:rPr>
          <w:rFonts w:eastAsia="Calibri" w:cs="Arial"/>
          <w:color w:val="00B0F0"/>
          <w:lang w:val="sr-Cyrl-RS"/>
        </w:rPr>
      </w:pPr>
    </w:p>
    <w:p w:rsidR="00343A18" w:rsidRPr="00B071A9" w:rsidRDefault="00343A18" w:rsidP="00343A18">
      <w:pPr>
        <w:pStyle w:val="KDParagraf"/>
        <w:spacing w:before="0"/>
        <w:rPr>
          <w:rFonts w:cs="Arial"/>
        </w:rPr>
      </w:pPr>
      <w:proofErr w:type="gramStart"/>
      <w:r w:rsidRPr="00B071A9">
        <w:rPr>
          <w:rFonts w:eastAsia="Calibri" w:cs="Arial"/>
        </w:rPr>
        <w:t>Обрачун корекције цене се не урачунава у вредност из члана 3.</w:t>
      </w:r>
      <w:proofErr w:type="gramEnd"/>
      <w:r w:rsidRPr="00B071A9">
        <w:rPr>
          <w:rFonts w:eastAsia="Calibri" w:cs="Arial"/>
        </w:rPr>
        <w:t xml:space="preserve"> овог Уговора.</w:t>
      </w:r>
    </w:p>
    <w:p w:rsidR="00343A18" w:rsidRPr="00B071A9" w:rsidRDefault="00343A18" w:rsidP="00343A18">
      <w:pPr>
        <w:pStyle w:val="KDParagraf"/>
        <w:spacing w:before="0"/>
        <w:rPr>
          <w:rFonts w:eastAsia="Calibri" w:cs="Arial"/>
        </w:rPr>
      </w:pPr>
    </w:p>
    <w:p w:rsidR="00343A18" w:rsidRPr="00B071A9" w:rsidRDefault="00343A18" w:rsidP="00343A18">
      <w:pPr>
        <w:pStyle w:val="KDParagraf"/>
        <w:spacing w:before="0"/>
        <w:rPr>
          <w:rFonts w:cs="Arial"/>
          <w:b/>
        </w:rPr>
      </w:pPr>
      <w:r w:rsidRPr="00B071A9">
        <w:rPr>
          <w:rFonts w:cs="Arial"/>
          <w:b/>
        </w:rPr>
        <w:t>РОК И МЕСТО ИСПОРУКЕ</w:t>
      </w:r>
    </w:p>
    <w:p w:rsidR="00343A18" w:rsidRPr="00B071A9" w:rsidRDefault="00343A18" w:rsidP="00343A18">
      <w:pPr>
        <w:spacing w:before="0"/>
        <w:jc w:val="center"/>
        <w:rPr>
          <w:rFonts w:cs="Arial"/>
          <w:b/>
        </w:rPr>
      </w:pPr>
      <w:r w:rsidRPr="00B071A9">
        <w:rPr>
          <w:rFonts w:cs="Arial"/>
          <w:b/>
        </w:rPr>
        <w:t>Члан 5.</w:t>
      </w:r>
    </w:p>
    <w:p w:rsidR="00EB16F4" w:rsidRPr="009D1363" w:rsidRDefault="00EB16F4" w:rsidP="00EB16F4">
      <w:pPr>
        <w:tabs>
          <w:tab w:val="left" w:pos="567"/>
        </w:tabs>
        <w:spacing w:before="0"/>
        <w:rPr>
          <w:rFonts w:cs="Arial"/>
          <w:lang w:val="sr-Cyrl-CS"/>
        </w:rPr>
      </w:pPr>
      <w:r w:rsidRPr="00EB16F4">
        <w:rPr>
          <w:rFonts w:cs="Arial"/>
          <w:lang w:val="sr-Cyrl-CS"/>
        </w:rPr>
        <w:t xml:space="preserve">За време трајања Уговора, Продавац се обавезује да сукцесивно изврши сваку </w:t>
      </w:r>
      <w:r w:rsidRPr="009D1363">
        <w:rPr>
          <w:rFonts w:cs="Arial"/>
          <w:lang w:val="sr-Cyrl-CS"/>
        </w:rPr>
        <w:t>појединачну испоруку предметних добара односно изврши услуге и то:</w:t>
      </w:r>
    </w:p>
    <w:p w:rsidR="00102C0F" w:rsidRPr="009D1363" w:rsidRDefault="00102C0F" w:rsidP="00102C0F">
      <w:pPr>
        <w:pStyle w:val="ListParagraph"/>
        <w:autoSpaceDE w:val="0"/>
        <w:autoSpaceDN w:val="0"/>
        <w:adjustRightInd w:val="0"/>
        <w:spacing w:before="0" w:after="0" w:line="240" w:lineRule="auto"/>
        <w:ind w:left="0"/>
        <w:contextualSpacing w:val="0"/>
        <w:rPr>
          <w:rFonts w:ascii="Arial" w:hAnsi="Arial" w:cs="Arial"/>
          <w:b/>
          <w:lang w:val="sr-Cyrl-RS"/>
        </w:rPr>
      </w:pPr>
    </w:p>
    <w:p w:rsidR="00102C0F" w:rsidRPr="009D1363" w:rsidRDefault="000E0912" w:rsidP="005E1A66">
      <w:pPr>
        <w:pStyle w:val="ListParagraph"/>
        <w:numPr>
          <w:ilvl w:val="0"/>
          <w:numId w:val="56"/>
        </w:numPr>
        <w:spacing w:before="0"/>
        <w:rPr>
          <w:rFonts w:ascii="Arial" w:hAnsi="Arial" w:cs="Arial"/>
          <w:lang w:val="sr-Cyrl-RS"/>
        </w:rPr>
      </w:pPr>
      <w:r w:rsidRPr="009D1363">
        <w:rPr>
          <w:rFonts w:ascii="Arial" w:hAnsi="Arial" w:cs="Arial"/>
          <w:lang w:val="sr-Cyrl-RS"/>
        </w:rPr>
        <w:t>Рок за пројектовање</w:t>
      </w:r>
      <w:r w:rsidR="00102C0F" w:rsidRPr="009D1363">
        <w:rPr>
          <w:rFonts w:ascii="Arial" w:hAnsi="Arial" w:cs="Arial"/>
          <w:lang w:val="sr-Cyrl-RS"/>
        </w:rPr>
        <w:t xml:space="preserve">, </w:t>
      </w:r>
      <w:r w:rsidR="00102C0F" w:rsidRPr="009D1363">
        <w:rPr>
          <w:rFonts w:ascii="Arial" w:hAnsi="Arial" w:cs="Arial"/>
          <w:u w:val="single"/>
          <w:lang w:val="sr-Cyrl-RS"/>
        </w:rPr>
        <w:t xml:space="preserve">позиција </w:t>
      </w:r>
      <w:r w:rsidR="00102C0F" w:rsidRPr="009D1363">
        <w:rPr>
          <w:rFonts w:ascii="Arial" w:hAnsi="Arial" w:cs="Arial"/>
          <w:u w:val="single"/>
          <w:lang w:val="sr-Latn-RS"/>
        </w:rPr>
        <w:t>I</w:t>
      </w:r>
      <w:r w:rsidR="00980D08" w:rsidRPr="009D1363">
        <w:rPr>
          <w:rFonts w:ascii="Arial" w:hAnsi="Arial" w:cs="Arial"/>
          <w:lang w:val="sr-Cyrl-RS"/>
        </w:rPr>
        <w:t xml:space="preserve"> (тачке1-</w:t>
      </w:r>
      <w:r w:rsidR="00980D08" w:rsidRPr="009D1363">
        <w:rPr>
          <w:rFonts w:ascii="Arial" w:hAnsi="Arial" w:cs="Arial"/>
          <w:lang w:val="sr-Latn-RS"/>
        </w:rPr>
        <w:t>7</w:t>
      </w:r>
      <w:r w:rsidR="00102C0F" w:rsidRPr="009D1363">
        <w:rPr>
          <w:rFonts w:ascii="Arial" w:hAnsi="Arial" w:cs="Arial"/>
          <w:lang w:val="sr-Cyrl-RS"/>
        </w:rPr>
        <w:t xml:space="preserve">) </w:t>
      </w:r>
      <w:r w:rsidR="00980D08" w:rsidRPr="009D1363">
        <w:rPr>
          <w:rFonts w:ascii="Arial" w:eastAsia="Times New Roman" w:hAnsi="Arial" w:cs="Arial"/>
          <w:lang w:val="sr-Cyrl-CS"/>
        </w:rPr>
        <w:t>обрасца структуре цене  (образац бр. 2</w:t>
      </w:r>
      <w:r w:rsidR="00980D08" w:rsidRPr="009D1363">
        <w:rPr>
          <w:rFonts w:ascii="Arial" w:eastAsia="Times New Roman" w:hAnsi="Arial" w:cs="Arial"/>
          <w:lang w:val="sr-Latn-RS"/>
        </w:rPr>
        <w:t>)</w:t>
      </w:r>
      <w:r w:rsidR="00102C0F" w:rsidRPr="009D1363">
        <w:rPr>
          <w:rFonts w:ascii="Arial" w:hAnsi="Arial" w:cs="Arial"/>
          <w:lang w:val="sr-Cyrl-RS"/>
        </w:rPr>
        <w:t>, не може бити дужи од 6</w:t>
      </w:r>
      <w:r w:rsidR="00102C0F" w:rsidRPr="009D1363">
        <w:rPr>
          <w:rFonts w:ascii="Arial" w:hAnsi="Arial" w:cs="Arial"/>
          <w:lang w:val="sr-Latn-RS"/>
        </w:rPr>
        <w:t>0</w:t>
      </w:r>
      <w:r w:rsidR="008F42C1" w:rsidRPr="009D1363">
        <w:rPr>
          <w:rFonts w:ascii="Arial" w:hAnsi="Arial" w:cs="Arial"/>
          <w:lang w:val="sr-Cyrl-RS"/>
        </w:rPr>
        <w:t xml:space="preserve"> (шез</w:t>
      </w:r>
      <w:r w:rsidR="00102C0F" w:rsidRPr="009D1363">
        <w:rPr>
          <w:rFonts w:ascii="Arial" w:hAnsi="Arial" w:cs="Arial"/>
          <w:lang w:val="sr-Cyrl-RS"/>
        </w:rPr>
        <w:t>десет) дана од дана ступања Уговора на снагу.</w:t>
      </w:r>
    </w:p>
    <w:p w:rsidR="00102C0F" w:rsidRPr="009D1363" w:rsidRDefault="00102C0F" w:rsidP="005E1A66">
      <w:pPr>
        <w:pStyle w:val="ListParagraph"/>
        <w:numPr>
          <w:ilvl w:val="0"/>
          <w:numId w:val="56"/>
        </w:numPr>
        <w:spacing w:before="0"/>
        <w:rPr>
          <w:rFonts w:ascii="Arial" w:hAnsi="Arial" w:cs="Arial"/>
          <w:lang w:val="sr-Cyrl-RS"/>
        </w:rPr>
      </w:pPr>
      <w:r w:rsidRPr="009D1363">
        <w:rPr>
          <w:rFonts w:ascii="Arial" w:hAnsi="Arial" w:cs="Arial"/>
          <w:lang w:val="sr-Cyrl-RS"/>
        </w:rPr>
        <w:t xml:space="preserve">Рок за испоруку добара, </w:t>
      </w:r>
      <w:r w:rsidRPr="009D1363">
        <w:rPr>
          <w:rFonts w:ascii="Arial" w:hAnsi="Arial" w:cs="Arial"/>
          <w:u w:val="single"/>
          <w:lang w:val="sr-Cyrl-RS"/>
        </w:rPr>
        <w:t xml:space="preserve">позиција </w:t>
      </w:r>
      <w:r w:rsidRPr="009D1363">
        <w:rPr>
          <w:rFonts w:ascii="Arial" w:hAnsi="Arial" w:cs="Arial"/>
          <w:u w:val="single"/>
          <w:lang w:val="sr-Latn-RS"/>
        </w:rPr>
        <w:t>I</w:t>
      </w:r>
      <w:r w:rsidR="00980D08" w:rsidRPr="009D1363">
        <w:rPr>
          <w:rFonts w:ascii="Arial" w:hAnsi="Arial" w:cs="Arial"/>
          <w:lang w:val="sr-Cyrl-RS"/>
        </w:rPr>
        <w:t xml:space="preserve"> (тачка </w:t>
      </w:r>
      <w:r w:rsidR="00980D08" w:rsidRPr="009D1363">
        <w:rPr>
          <w:rFonts w:ascii="Arial" w:hAnsi="Arial" w:cs="Arial"/>
          <w:lang w:val="sr-Latn-RS"/>
        </w:rPr>
        <w:t>8</w:t>
      </w:r>
      <w:r w:rsidR="00980D08" w:rsidRPr="009D1363">
        <w:rPr>
          <w:rFonts w:ascii="Arial" w:hAnsi="Arial" w:cs="Arial"/>
          <w:lang w:val="sr-Cyrl-RS"/>
        </w:rPr>
        <w:t>-</w:t>
      </w:r>
      <w:r w:rsidRPr="009D1363">
        <w:rPr>
          <w:rFonts w:ascii="Arial" w:hAnsi="Arial" w:cs="Arial"/>
          <w:lang w:val="sr-Cyrl-RS"/>
        </w:rPr>
        <w:t xml:space="preserve">ОПРЕМА) </w:t>
      </w:r>
      <w:r w:rsidR="00980D08" w:rsidRPr="009D1363">
        <w:rPr>
          <w:rFonts w:ascii="Arial" w:eastAsia="Times New Roman" w:hAnsi="Arial" w:cs="Arial"/>
          <w:lang w:val="sr-Cyrl-CS"/>
        </w:rPr>
        <w:t>обрасца структуре цене  (образац бр. 2</w:t>
      </w:r>
      <w:r w:rsidR="00980D08" w:rsidRPr="009D1363">
        <w:rPr>
          <w:rFonts w:ascii="Arial" w:eastAsia="Times New Roman" w:hAnsi="Arial" w:cs="Arial"/>
          <w:lang w:val="sr-Latn-RS"/>
        </w:rPr>
        <w:t>)</w:t>
      </w:r>
      <w:r w:rsidRPr="009D1363">
        <w:rPr>
          <w:rFonts w:ascii="Arial" w:hAnsi="Arial" w:cs="Arial"/>
          <w:lang w:val="sr-Cyrl-RS"/>
        </w:rPr>
        <w:t>, не може бити дужи од 6 (шест) месеци од дана завршетка и одобравања пројеката.</w:t>
      </w:r>
    </w:p>
    <w:p w:rsidR="00102C0F" w:rsidRPr="009D1363" w:rsidRDefault="00102C0F" w:rsidP="005E1A66">
      <w:pPr>
        <w:pStyle w:val="ListParagraph"/>
        <w:numPr>
          <w:ilvl w:val="0"/>
          <w:numId w:val="56"/>
        </w:numPr>
        <w:spacing w:before="0" w:after="120"/>
        <w:rPr>
          <w:rFonts w:ascii="Arial" w:hAnsi="Arial" w:cs="Arial"/>
          <w:sz w:val="24"/>
          <w:szCs w:val="24"/>
          <w:lang w:val="sr-Cyrl-RS"/>
        </w:rPr>
      </w:pPr>
      <w:r w:rsidRPr="009D1363">
        <w:rPr>
          <w:rFonts w:ascii="Arial" w:hAnsi="Arial" w:cs="Arial"/>
          <w:lang w:val="sr-Cyrl-RS"/>
        </w:rPr>
        <w:t xml:space="preserve">Рок за извршење услуге, </w:t>
      </w:r>
      <w:r w:rsidRPr="009D1363">
        <w:rPr>
          <w:rFonts w:ascii="Arial" w:hAnsi="Arial" w:cs="Arial"/>
          <w:u w:val="single"/>
          <w:lang w:val="sr-Cyrl-RS"/>
        </w:rPr>
        <w:t xml:space="preserve">позиција </w:t>
      </w:r>
      <w:r w:rsidRPr="009D1363">
        <w:rPr>
          <w:rFonts w:ascii="Arial" w:hAnsi="Arial" w:cs="Arial"/>
          <w:u w:val="single"/>
          <w:lang w:val="sr-Latn-RS"/>
        </w:rPr>
        <w:t>II</w:t>
      </w:r>
      <w:r w:rsidRPr="009D1363">
        <w:rPr>
          <w:rFonts w:ascii="Arial" w:hAnsi="Arial" w:cs="Arial"/>
          <w:lang w:val="sr-Cyrl-RS"/>
        </w:rPr>
        <w:t xml:space="preserve"> (тачке 9-13) </w:t>
      </w:r>
      <w:r w:rsidR="00980D08" w:rsidRPr="009D1363">
        <w:rPr>
          <w:rFonts w:ascii="Arial" w:eastAsia="Times New Roman" w:hAnsi="Arial" w:cs="Arial"/>
          <w:lang w:val="sr-Cyrl-CS"/>
        </w:rPr>
        <w:t>обрасца структуре цене  (образац бр. 2</w:t>
      </w:r>
      <w:r w:rsidR="00980D08" w:rsidRPr="009D1363">
        <w:rPr>
          <w:rFonts w:ascii="Arial" w:eastAsia="Times New Roman" w:hAnsi="Arial" w:cs="Arial"/>
          <w:lang w:val="sr-Latn-RS"/>
        </w:rPr>
        <w:t>)</w:t>
      </w:r>
      <w:r w:rsidRPr="009D1363">
        <w:rPr>
          <w:rFonts w:ascii="Arial" w:hAnsi="Arial" w:cs="Arial"/>
          <w:lang w:val="sr-Cyrl-RS"/>
        </w:rPr>
        <w:t xml:space="preserve"> </w:t>
      </w:r>
      <w:r w:rsidRPr="009D1363">
        <w:rPr>
          <w:rFonts w:ascii="Arial" w:hAnsi="Arial" w:cs="Arial"/>
          <w:sz w:val="20"/>
          <w:szCs w:val="20"/>
          <w:lang w:val="sr-Cyrl-RS"/>
        </w:rPr>
        <w:t xml:space="preserve">је у току ремонта блокова у 2017. године и трајање радова ће бити усклађено са трајањем ремонта  али не дуже од </w:t>
      </w:r>
      <w:r w:rsidRPr="009D1363">
        <w:rPr>
          <w:rFonts w:ascii="Arial" w:hAnsi="Arial" w:cs="Arial"/>
          <w:b/>
          <w:sz w:val="20"/>
          <w:szCs w:val="20"/>
          <w:lang w:val="sr-Cyrl-RS"/>
        </w:rPr>
        <w:t>60 дана</w:t>
      </w:r>
      <w:r w:rsidRPr="009D1363">
        <w:rPr>
          <w:rFonts w:ascii="Arial" w:hAnsi="Arial" w:cs="Arial"/>
          <w:sz w:val="20"/>
          <w:szCs w:val="20"/>
          <w:lang w:val="sr-Cyrl-RS"/>
        </w:rPr>
        <w:t xml:space="preserve"> од дана увођења у посао</w:t>
      </w:r>
      <w:r w:rsidRPr="009D1363">
        <w:rPr>
          <w:rFonts w:ascii="Arial" w:hAnsi="Arial" w:cs="Arial"/>
          <w:lang w:val="sr-Cyrl-RS"/>
        </w:rPr>
        <w:t xml:space="preserve">. Купац се обавезује да писаним путем обавести продавца 7 (седам) дана пре почетка радова. </w:t>
      </w:r>
      <w:r w:rsidR="00980D08" w:rsidRPr="009D1363">
        <w:rPr>
          <w:rFonts w:ascii="Arial" w:hAnsi="Arial" w:cs="Arial"/>
          <w:lang w:val="sr-Cyrl-RS"/>
        </w:rPr>
        <w:t>Укoликo сe, збoг тeрминa рeмoнaтa услугe нe мoгу извршити у 2017 гoдини, Продавац сe oбaвeзуje дa услугe изврши у 2018 гoдини, у склaду сa тeрминимa рeмoнaтa o чeму ћe Купац oбaвeстити Продавца 30 дaнa прe пoчeткa рeмoнтa.</w:t>
      </w:r>
    </w:p>
    <w:p w:rsidR="00350B49" w:rsidRPr="00350B49" w:rsidRDefault="00350B49" w:rsidP="00350B49">
      <w:pPr>
        <w:pStyle w:val="KDParagraf"/>
        <w:spacing w:before="0"/>
        <w:rPr>
          <w:rFonts w:eastAsia="Calibri" w:cs="Arial"/>
          <w:lang w:val="sr-Cyrl-RS"/>
        </w:rPr>
      </w:pPr>
      <w:r w:rsidRPr="00350B49">
        <w:rPr>
          <w:rFonts w:eastAsia="Calibri" w:cs="Arial"/>
          <w:lang w:val="sr-Cyrl-RS"/>
        </w:rPr>
        <w:t>Наручилац задржава право да измени термин план рада у складу са  потребама посла а без додатних трошкова по Наручиоца.</w:t>
      </w:r>
    </w:p>
    <w:p w:rsidR="00350B49" w:rsidRDefault="00350B49" w:rsidP="00350B49">
      <w:pPr>
        <w:pStyle w:val="KDParagraf"/>
        <w:spacing w:before="0"/>
        <w:rPr>
          <w:rFonts w:eastAsia="Calibri" w:cs="Arial"/>
          <w:lang w:val="sr-Cyrl-RS"/>
        </w:rPr>
      </w:pPr>
    </w:p>
    <w:p w:rsidR="00350B49" w:rsidRPr="00350B49" w:rsidRDefault="00350B49" w:rsidP="00350B49">
      <w:pPr>
        <w:pStyle w:val="KDParagraf"/>
        <w:spacing w:before="0"/>
        <w:rPr>
          <w:rFonts w:eastAsia="Calibri" w:cs="Arial"/>
          <w:lang w:val="sr-Cyrl-RS"/>
        </w:rPr>
      </w:pPr>
      <w:r w:rsidRPr="00350B49">
        <w:rPr>
          <w:rFonts w:eastAsia="Calibri" w:cs="Arial"/>
          <w:lang w:val="sr-Cyrl-RS"/>
        </w:rPr>
        <w:t>Напомена: Наручилац задражава право да одустане од услуга демонтаже, монтаже и испоруке опреме уколико Понуђач не добију све сагласности на пројекат од стране Наручиоца.</w:t>
      </w:r>
    </w:p>
    <w:p w:rsidR="00350B49" w:rsidRDefault="00350B49" w:rsidP="00350B49">
      <w:pPr>
        <w:pStyle w:val="KDParagraf"/>
        <w:spacing w:before="0"/>
        <w:rPr>
          <w:rFonts w:eastAsia="Calibri" w:cs="Arial"/>
          <w:lang w:val="sr-Cyrl-RS"/>
        </w:rPr>
      </w:pPr>
      <w:r w:rsidRPr="00350B49">
        <w:rPr>
          <w:rFonts w:eastAsia="Calibri" w:cs="Arial"/>
          <w:lang w:val="sr-Cyrl-RS"/>
        </w:rPr>
        <w:t>Термин план мора бити у сагласности са временским терминима Наручиоца и одобрен од стране Наручиоца.</w:t>
      </w:r>
    </w:p>
    <w:p w:rsidR="00350B49" w:rsidRDefault="00350B49" w:rsidP="00350B49">
      <w:pPr>
        <w:pStyle w:val="KDParagraf"/>
        <w:spacing w:before="0"/>
        <w:rPr>
          <w:rFonts w:eastAsia="Calibri" w:cs="Arial"/>
          <w:lang w:val="sr-Cyrl-RS"/>
        </w:rPr>
      </w:pPr>
    </w:p>
    <w:p w:rsidR="007C35E2" w:rsidRPr="00B071A9" w:rsidRDefault="007C35E2" w:rsidP="00350B49">
      <w:pPr>
        <w:pStyle w:val="KDParagraf"/>
        <w:spacing w:before="0"/>
        <w:rPr>
          <w:rFonts w:eastAsia="Calibri" w:cs="Arial"/>
        </w:rPr>
      </w:pPr>
      <w:r w:rsidRPr="00B071A9">
        <w:rPr>
          <w:rFonts w:cs="Arial"/>
        </w:rPr>
        <w:t>Наја</w:t>
      </w:r>
      <w:r w:rsidR="00862AAF">
        <w:rPr>
          <w:rFonts w:cs="Arial"/>
        </w:rPr>
        <w:t>ву испоруке извршити на e-mail: srdjan.jankovic@eps.rs</w:t>
      </w:r>
      <w:r w:rsidR="00243D94" w:rsidRPr="00B071A9">
        <w:rPr>
          <w:rFonts w:cs="Arial"/>
        </w:rPr>
        <w:t xml:space="preserve"> минимум 7</w:t>
      </w:r>
      <w:r w:rsidRPr="00B071A9">
        <w:rPr>
          <w:rFonts w:cs="Arial"/>
        </w:rPr>
        <w:t xml:space="preserve"> дана од дана планиране испоруке.</w:t>
      </w:r>
    </w:p>
    <w:p w:rsidR="00343A18" w:rsidRPr="00B071A9" w:rsidRDefault="00343A18" w:rsidP="00343A18">
      <w:pPr>
        <w:pStyle w:val="KDParagraf"/>
        <w:spacing w:before="0"/>
        <w:rPr>
          <w:rFonts w:cs="Arial"/>
        </w:rPr>
      </w:pPr>
      <w:r w:rsidRPr="00B071A9">
        <w:rPr>
          <w:rFonts w:cs="Arial"/>
        </w:rPr>
        <w:t>Место испоруке је на адреси</w:t>
      </w:r>
      <w:r w:rsidR="00243D94" w:rsidRPr="00B071A9">
        <w:rPr>
          <w:rFonts w:cs="Arial"/>
        </w:rPr>
        <w:t>: ЈП ЕПС-o</w:t>
      </w:r>
      <w:r w:rsidR="00243D94" w:rsidRPr="00B071A9">
        <w:rPr>
          <w:rFonts w:cs="Arial"/>
          <w:lang w:val="sr-Cyrl-RS"/>
        </w:rPr>
        <w:t>гр</w:t>
      </w:r>
      <w:r w:rsidR="00F4348E">
        <w:rPr>
          <w:rFonts w:cs="Arial"/>
          <w:lang w:val="sr-Cyrl-RS"/>
        </w:rPr>
        <w:t>анак ТЕНТ-локација ТЕНТ А</w:t>
      </w:r>
      <w:r w:rsidR="000A1027" w:rsidRPr="00B071A9">
        <w:rPr>
          <w:rFonts w:cs="Arial"/>
        </w:rPr>
        <w:t xml:space="preserve"> </w:t>
      </w:r>
      <w:r w:rsidR="00F4348E">
        <w:rPr>
          <w:rFonts w:cs="Arial"/>
          <w:lang w:val="sr-Cyrl-RS"/>
        </w:rPr>
        <w:t>Ул. Богољуба Урошевића Црног бр. 44, 11500 Обреновац</w:t>
      </w:r>
      <w:r w:rsidRPr="00B071A9">
        <w:rPr>
          <w:rFonts w:cs="Arial"/>
        </w:rPr>
        <w:t xml:space="preserve">. </w:t>
      </w:r>
    </w:p>
    <w:p w:rsidR="000A1027" w:rsidRPr="00B071A9" w:rsidRDefault="000A1027" w:rsidP="00343A18">
      <w:pPr>
        <w:pStyle w:val="KDParagraf"/>
        <w:spacing w:before="0"/>
        <w:rPr>
          <w:rFonts w:cs="Arial"/>
          <w:highlight w:val="yellow"/>
          <w:lang w:val="sr-Cyrl-RS"/>
        </w:rPr>
      </w:pPr>
    </w:p>
    <w:p w:rsidR="00343A18" w:rsidRPr="00B071A9" w:rsidRDefault="00343A18" w:rsidP="00343A18">
      <w:pPr>
        <w:pStyle w:val="KDParagraf"/>
        <w:spacing w:before="0"/>
        <w:rPr>
          <w:rFonts w:cs="Arial"/>
          <w:lang w:val="sr-Cyrl-RS"/>
        </w:rPr>
      </w:pPr>
      <w:r w:rsidRPr="00B071A9">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B071A9">
        <w:rPr>
          <w:rFonts w:cs="Arial"/>
        </w:rPr>
        <w:t>а</w:t>
      </w:r>
      <w:r w:rsidRPr="00B071A9">
        <w:rPr>
          <w:rFonts w:cs="Arial"/>
        </w:rPr>
        <w:t>ра у складиште ЈП ЕПС</w:t>
      </w:r>
      <w:r w:rsidR="000A1027" w:rsidRPr="00B071A9">
        <w:rPr>
          <w:rFonts w:cs="Arial"/>
        </w:rPr>
        <w:t>, на адреси: ЈП ЕПС-o</w:t>
      </w:r>
      <w:r w:rsidR="000A1027" w:rsidRPr="00B071A9">
        <w:rPr>
          <w:rFonts w:cs="Arial"/>
          <w:lang w:val="sr-Cyrl-RS"/>
        </w:rPr>
        <w:t>гр</w:t>
      </w:r>
      <w:r w:rsidR="0002605C">
        <w:rPr>
          <w:rFonts w:cs="Arial"/>
          <w:lang w:val="sr-Cyrl-RS"/>
        </w:rPr>
        <w:t>анак ТЕНТ-локација ТЕНТ А, Богољуба Урошевића Црног бр. 44, 11500 Обреновац</w:t>
      </w:r>
      <w:r w:rsidR="000A1027" w:rsidRPr="00B071A9">
        <w:rPr>
          <w:rFonts w:cs="Arial"/>
          <w:lang w:val="sr-Cyrl-RS"/>
        </w:rPr>
        <w:t>.</w:t>
      </w:r>
    </w:p>
    <w:p w:rsidR="000A1027" w:rsidRPr="00B071A9" w:rsidRDefault="000A1027" w:rsidP="00343A18">
      <w:pPr>
        <w:pStyle w:val="KDParagraf"/>
        <w:spacing w:before="0"/>
        <w:rPr>
          <w:rFonts w:cs="Arial"/>
        </w:rPr>
      </w:pPr>
    </w:p>
    <w:p w:rsidR="00343A18" w:rsidRPr="00F10346" w:rsidRDefault="00343A18" w:rsidP="00343A18">
      <w:pPr>
        <w:pStyle w:val="KDParagraf"/>
        <w:spacing w:before="0"/>
        <w:rPr>
          <w:rFonts w:cs="Arial"/>
        </w:rPr>
      </w:pPr>
      <w:r w:rsidRPr="00B071A9">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w:t>
      </w:r>
      <w:r w:rsidRPr="00F10346">
        <w:rPr>
          <w:rFonts w:cs="Arial"/>
        </w:rPr>
        <w:t xml:space="preserve"> Купца. </w:t>
      </w:r>
    </w:p>
    <w:p w:rsidR="00343A18" w:rsidRDefault="00343A18" w:rsidP="00343A18">
      <w:pPr>
        <w:pStyle w:val="KDParagraf"/>
        <w:spacing w:before="0"/>
        <w:rPr>
          <w:rFonts w:cs="Arial"/>
          <w:lang w:val="sr-Cyrl-RS"/>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553BA0" w:rsidRPr="00553BA0" w:rsidRDefault="00553BA0" w:rsidP="00343A18">
      <w:pPr>
        <w:pStyle w:val="KDParagraf"/>
        <w:spacing w:before="0"/>
        <w:rPr>
          <w:rFonts w:cs="Arial"/>
          <w:lang w:val="sr-Cyrl-RS"/>
        </w:rPr>
      </w:pPr>
    </w:p>
    <w:p w:rsidR="00343A18" w:rsidRPr="00243D94" w:rsidRDefault="00343A18" w:rsidP="00343A18">
      <w:pPr>
        <w:pStyle w:val="KDParagraf"/>
        <w:spacing w:before="0"/>
        <w:rPr>
          <w:rFonts w:cs="Arial"/>
          <w:lang w:val="sr-Cyrl-BA"/>
        </w:rPr>
      </w:pPr>
      <w:proofErr w:type="gramStart"/>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roofErr w:type="gramEnd"/>
    </w:p>
    <w:p w:rsidR="00862AAF" w:rsidRDefault="00862AAF" w:rsidP="007C35E2">
      <w:pPr>
        <w:pStyle w:val="KDParagraf"/>
        <w:spacing w:before="0"/>
        <w:rPr>
          <w:rFonts w:eastAsia="Calibri" w:cs="Arial"/>
          <w:color w:val="00B0F0"/>
          <w:lang w:val="sr-Cyrl-RS"/>
        </w:rPr>
      </w:pPr>
    </w:p>
    <w:p w:rsidR="00E006B0" w:rsidRPr="00E76F3D" w:rsidRDefault="00E006B0"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350B49">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862AAF" w:rsidRDefault="00343A18" w:rsidP="00343A18">
      <w:pPr>
        <w:spacing w:before="0"/>
        <w:rPr>
          <w:rFonts w:cs="Arial"/>
          <w:b/>
          <w:lang w:val="sr-Cyrl-RS"/>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862AAF" w:rsidRDefault="00862AAF" w:rsidP="00343A18">
      <w:pPr>
        <w:pStyle w:val="KDParagraf"/>
        <w:spacing w:before="0"/>
        <w:rPr>
          <w:rFonts w:cs="Arial"/>
          <w:lang w:val="sr-Cyrl-RS"/>
        </w:rPr>
      </w:pPr>
    </w:p>
    <w:p w:rsidR="00343A18" w:rsidRPr="002A7443"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Pr="002A7443" w:rsidRDefault="00343A18" w:rsidP="00343A18">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08,00 до 14,00 часова.</w:t>
      </w:r>
    </w:p>
    <w:p w:rsidR="00862AAF" w:rsidRDefault="00862AAF" w:rsidP="00343A18">
      <w:pPr>
        <w:pStyle w:val="KDParagraf"/>
        <w:spacing w:before="0"/>
        <w:rPr>
          <w:rFonts w:cs="Arial"/>
          <w:lang w:val="sr-Cyrl-RS"/>
        </w:rPr>
      </w:pP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404D9C">
        <w:rPr>
          <w:rFonts w:cs="Arial"/>
          <w:b/>
        </w:rPr>
        <w:t>Квалитативни пријем</w:t>
      </w:r>
    </w:p>
    <w:p w:rsidR="00404D9C" w:rsidRDefault="00404D9C" w:rsidP="00343A18">
      <w:pPr>
        <w:tabs>
          <w:tab w:val="left" w:pos="9090"/>
        </w:tabs>
        <w:rPr>
          <w:rFonts w:cs="Arial"/>
          <w:lang w:val="sr-Cyrl-RS"/>
        </w:rPr>
      </w:pPr>
    </w:p>
    <w:p w:rsidR="00404D9C" w:rsidRPr="00404D9C" w:rsidRDefault="00404D9C" w:rsidP="00404D9C">
      <w:pPr>
        <w:spacing w:before="0"/>
        <w:jc w:val="left"/>
        <w:rPr>
          <w:rFonts w:eastAsia="Calibri" w:cs="Arial"/>
          <w:noProof/>
          <w:lang w:val="sr-Cyrl-CS"/>
        </w:rPr>
      </w:pPr>
      <w:r w:rsidRPr="00404D9C">
        <w:rPr>
          <w:rFonts w:eastAsia="Calibri" w:cs="Arial"/>
          <w:noProof/>
          <w:lang w:val="sr-Cyrl-CS"/>
        </w:rPr>
        <w:t>Продавац мора да испоручи добра односно  изврши услуге у квалитету по важећим законима и техничким прописима и по  прописној</w:t>
      </w:r>
      <w:r w:rsidRPr="00404D9C">
        <w:rPr>
          <w:rFonts w:eastAsia="Calibri" w:cs="Arial"/>
          <w:noProof/>
          <w:lang w:val="sr-Latn-CS"/>
        </w:rPr>
        <w:t xml:space="preserve"> </w:t>
      </w:r>
      <w:r w:rsidRPr="00404D9C">
        <w:rPr>
          <w:rFonts w:eastAsia="Calibri" w:cs="Arial"/>
          <w:noProof/>
          <w:lang w:val="sr-Cyrl-CS"/>
        </w:rPr>
        <w:t xml:space="preserve">технологији за конкретну врсту посла. Услуге извршава </w:t>
      </w:r>
      <w:r w:rsidRPr="00404D9C">
        <w:rPr>
          <w:rFonts w:eastAsia="Calibri" w:cs="Arial"/>
          <w:lang w:val="sr-Cyrl-CS"/>
        </w:rPr>
        <w:t>квалитетно и стручно,</w:t>
      </w:r>
      <w:r w:rsidRPr="00404D9C">
        <w:rPr>
          <w:rFonts w:eastAsia="Calibri" w:cs="Arial"/>
          <w:b/>
          <w:lang w:val="sr-Cyrl-CS"/>
        </w:rPr>
        <w:t xml:space="preserve"> </w:t>
      </w:r>
      <w:r w:rsidRPr="00404D9C">
        <w:rPr>
          <w:rFonts w:eastAsia="Calibri" w:cs="Arial"/>
          <w:lang w:val="sr-Cyrl-CS"/>
        </w:rPr>
        <w:t>са квалификованом радном снагом и стручним техничким особљем.</w:t>
      </w:r>
    </w:p>
    <w:p w:rsidR="00404D9C" w:rsidRDefault="00404D9C" w:rsidP="00404D9C">
      <w:pPr>
        <w:spacing w:before="0"/>
        <w:jc w:val="left"/>
        <w:rPr>
          <w:rFonts w:eastAsia="Calibri" w:cs="Arial"/>
          <w:lang w:val="sr-Cyrl-CS"/>
        </w:rPr>
      </w:pPr>
    </w:p>
    <w:p w:rsidR="00404D9C" w:rsidRPr="00404D9C" w:rsidRDefault="00404D9C" w:rsidP="00404D9C">
      <w:pPr>
        <w:spacing w:before="0"/>
        <w:jc w:val="left"/>
        <w:rPr>
          <w:rFonts w:eastAsia="Calibri" w:cs="Arial"/>
          <w:noProof/>
          <w:lang w:val="sr-Cyrl-CS"/>
        </w:rPr>
      </w:pPr>
      <w:r w:rsidRPr="00404D9C">
        <w:rPr>
          <w:rFonts w:eastAsia="Calibri" w:cs="Arial"/>
          <w:lang w:val="sr-Cyrl-CS"/>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404D9C" w:rsidRDefault="00404D9C" w:rsidP="00404D9C">
      <w:pPr>
        <w:spacing w:before="0"/>
        <w:jc w:val="left"/>
        <w:rPr>
          <w:rFonts w:eastAsia="Calibri" w:cs="Arial"/>
          <w:noProof/>
          <w:lang w:val="sr-Cyrl-CS"/>
        </w:rPr>
      </w:pPr>
    </w:p>
    <w:p w:rsidR="00404D9C" w:rsidRPr="00404D9C" w:rsidRDefault="00404D9C" w:rsidP="00404D9C">
      <w:pPr>
        <w:spacing w:before="0"/>
        <w:jc w:val="left"/>
        <w:rPr>
          <w:rFonts w:eastAsia="Calibri" w:cs="Arial"/>
          <w:noProof/>
          <w:lang w:val="sr-Latn-CS"/>
        </w:rPr>
      </w:pPr>
      <w:r w:rsidRPr="00404D9C">
        <w:rPr>
          <w:rFonts w:eastAsia="Calibri" w:cs="Arial"/>
          <w:noProof/>
          <w:lang w:val="sr-Cyrl-CS"/>
        </w:rPr>
        <w:t>Контролу квалитета изведених радова врше: овлашћено лице Продавца и представник Купца, а Продавац је обавезан, ради прегледа, да прекине радове у сваком тренутку који одреди Купац. Контрола квалитета се врши непрекидним праћењем и контролом рада.</w:t>
      </w:r>
    </w:p>
    <w:p w:rsidR="00404D9C" w:rsidRDefault="00404D9C" w:rsidP="00404D9C">
      <w:pPr>
        <w:spacing w:before="0"/>
        <w:jc w:val="left"/>
        <w:rPr>
          <w:rFonts w:eastAsia="Calibri" w:cs="Arial"/>
          <w:lang w:val="sr-Cyrl-CS"/>
        </w:rPr>
      </w:pPr>
    </w:p>
    <w:p w:rsidR="00404D9C" w:rsidRPr="00404D9C" w:rsidRDefault="00404D9C" w:rsidP="00404D9C">
      <w:pPr>
        <w:spacing w:before="0"/>
        <w:jc w:val="left"/>
        <w:rPr>
          <w:rFonts w:eastAsia="Calibri" w:cs="Arial"/>
          <w:noProof/>
          <w:lang w:val="sr-Cyrl-CS"/>
        </w:rPr>
      </w:pPr>
      <w:r w:rsidRPr="00404D9C">
        <w:rPr>
          <w:rFonts w:eastAsia="Calibri" w:cs="Arial"/>
          <w:lang w:val="sr-Cyrl-CS"/>
        </w:rPr>
        <w:t xml:space="preserve">Уколико се констатује визуелно или пробом на градилишту или на други начин, да материјал није одговарајући, Продавац по захтеву Купца о свом трошку: врши испитивање набављеног материјала сваке испоруке. </w:t>
      </w:r>
    </w:p>
    <w:p w:rsidR="00404D9C" w:rsidRDefault="00404D9C" w:rsidP="00404D9C">
      <w:pPr>
        <w:spacing w:before="0"/>
        <w:jc w:val="left"/>
        <w:rPr>
          <w:rFonts w:eastAsia="Calibri" w:cs="Arial"/>
          <w:noProof/>
          <w:highlight w:val="yellow"/>
          <w:lang w:val="sr-Cyrl-CS"/>
        </w:rPr>
      </w:pPr>
    </w:p>
    <w:p w:rsidR="00404D9C" w:rsidRPr="00404D9C" w:rsidRDefault="00404D9C" w:rsidP="00404D9C">
      <w:pPr>
        <w:spacing w:before="0"/>
        <w:jc w:val="left"/>
        <w:rPr>
          <w:rFonts w:eastAsia="Calibri" w:cs="Arial"/>
          <w:noProof/>
          <w:lang w:val="sr-Cyrl-CS"/>
        </w:rPr>
      </w:pPr>
      <w:r w:rsidRPr="00404D9C">
        <w:rPr>
          <w:rFonts w:eastAsia="Calibri" w:cs="Arial"/>
          <w:noProof/>
          <w:lang w:val="sr-Cyrl-CS"/>
        </w:rPr>
        <w:t xml:space="preserve">Продавац је обавезан да омогући Купцу и контролу процеса производње материјала у фабрици или радионици произвођача, укључујући и провере материјала на лицу места. Продавац је дужан да Купцу на његов захтев омогући приступ код подизвођача, и произвођача, ради установљавања квалификације (пре овере уговора). </w:t>
      </w:r>
    </w:p>
    <w:p w:rsidR="00343A18" w:rsidRPr="00F10346" w:rsidRDefault="00343A18" w:rsidP="00343A18">
      <w:pPr>
        <w:tabs>
          <w:tab w:val="left" w:pos="9090"/>
        </w:tabs>
        <w:rPr>
          <w:rFonts w:cs="Arial"/>
          <w:lang w:val="sr-Cyrl-CS"/>
        </w:rPr>
      </w:pPr>
      <w:r w:rsidRPr="00F10346">
        <w:rPr>
          <w:rFonts w:cs="Arial"/>
        </w:rPr>
        <w:lastRenderedPageBreak/>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362176">
        <w:rPr>
          <w:rFonts w:cs="Arial"/>
          <w:lang w:val="sr-Cyrl-CS"/>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B4C3D" w:rsidRDefault="004B4C3D" w:rsidP="00343A18">
      <w:pPr>
        <w:pStyle w:val="KDParagraf"/>
        <w:spacing w:before="0"/>
        <w:rPr>
          <w:rFonts w:cs="Arial"/>
          <w:color w:val="00B0F0"/>
          <w:lang w:val="ru-RU"/>
        </w:rPr>
      </w:pPr>
    </w:p>
    <w:p w:rsidR="00343A18" w:rsidRPr="004B4C3D" w:rsidRDefault="00343A18" w:rsidP="004B4C3D">
      <w:pPr>
        <w:pStyle w:val="KDParagraf"/>
        <w:spacing w:before="0"/>
        <w:rPr>
          <w:rFonts w:cs="Arial"/>
          <w:lang w:val="sr-Cyrl-BA"/>
        </w:rPr>
      </w:pPr>
      <w:r w:rsidRPr="004B4C3D">
        <w:rPr>
          <w:rFonts w:cs="Arial"/>
          <w:lang w:val="ru-RU"/>
        </w:rPr>
        <w:t xml:space="preserve">Продавац </w:t>
      </w:r>
      <w:r w:rsidRPr="004B4C3D">
        <w:rPr>
          <w:rFonts w:cs="Arial"/>
        </w:rPr>
        <w:t>је</w:t>
      </w:r>
      <w:r w:rsidR="00043EAD" w:rsidRPr="004B4C3D">
        <w:rPr>
          <w:rFonts w:cs="Arial"/>
        </w:rPr>
        <w:t xml:space="preserve"> </w:t>
      </w:r>
      <w:r w:rsidRPr="004B4C3D">
        <w:rPr>
          <w:rFonts w:cs="Arial"/>
          <w:lang w:val="ru-RU"/>
        </w:rPr>
        <w:t>обавезан</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писаним</w:t>
      </w:r>
      <w:r w:rsidR="00043EAD" w:rsidRPr="004B4C3D">
        <w:rPr>
          <w:rFonts w:cs="Arial"/>
          <w:lang w:val="ru-RU"/>
        </w:rPr>
        <w:t xml:space="preserve"> </w:t>
      </w:r>
      <w:r w:rsidRPr="004B4C3D">
        <w:rPr>
          <w:rFonts w:cs="Arial"/>
          <w:lang w:val="ru-RU"/>
        </w:rPr>
        <w:t>путем обавести</w:t>
      </w:r>
      <w:r w:rsidR="00043EAD" w:rsidRPr="004B4C3D">
        <w:rPr>
          <w:rFonts w:cs="Arial"/>
          <w:lang w:val="ru-RU"/>
        </w:rPr>
        <w:t xml:space="preserve"> </w:t>
      </w:r>
      <w:r w:rsidRPr="004B4C3D">
        <w:rPr>
          <w:rFonts w:cs="Arial"/>
          <w:lang w:val="ru-RU"/>
        </w:rPr>
        <w:t>Купца</w:t>
      </w:r>
      <w:r w:rsidR="00043EAD" w:rsidRPr="004B4C3D">
        <w:rPr>
          <w:rFonts w:cs="Arial"/>
          <w:lang w:val="ru-RU"/>
        </w:rPr>
        <w:t xml:space="preserve"> </w:t>
      </w:r>
      <w:r w:rsidRPr="004B4C3D">
        <w:rPr>
          <w:rFonts w:cs="Arial"/>
        </w:rPr>
        <w:t>o</w:t>
      </w:r>
      <w:r w:rsidRPr="004B4C3D">
        <w:rPr>
          <w:rFonts w:cs="Arial"/>
          <w:lang w:val="ru-RU"/>
        </w:rPr>
        <w:t xml:space="preserve"> датуму</w:t>
      </w:r>
      <w:r w:rsidR="00043EAD" w:rsidRPr="004B4C3D">
        <w:rPr>
          <w:rFonts w:cs="Arial"/>
          <w:lang w:val="ru-RU"/>
        </w:rPr>
        <w:t xml:space="preserve"> </w:t>
      </w:r>
      <w:r w:rsidRPr="004B4C3D">
        <w:rPr>
          <w:rFonts w:cs="Arial"/>
          <w:lang w:val="ru-RU"/>
        </w:rPr>
        <w:t>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w:t>
      </w:r>
      <w:r w:rsidR="004B4C3D" w:rsidRPr="004B4C3D">
        <w:rPr>
          <w:rFonts w:cs="Arial"/>
          <w:lang w:val="sr-Cyrl-BA"/>
        </w:rPr>
        <w:t>5 радних</w:t>
      </w:r>
      <w:r w:rsidRPr="004B4C3D">
        <w:rPr>
          <w:rFonts w:cs="Arial"/>
          <w:lang w:val="sr-Cyrl-BA"/>
        </w:rPr>
        <w:t xml:space="preserve"> дана пре</w:t>
      </w:r>
      <w:r w:rsidR="004B4C3D" w:rsidRPr="004B4C3D">
        <w:rPr>
          <w:rFonts w:cs="Arial"/>
          <w:lang w:val="sr-Cyrl-BA"/>
        </w:rPr>
        <w:t xml:space="preserve"> </w:t>
      </w:r>
      <w:r w:rsidRPr="004B4C3D">
        <w:rPr>
          <w:rFonts w:cs="Arial"/>
          <w:lang w:val="ru-RU"/>
        </w:rPr>
        <w:t>планираног</w:t>
      </w:r>
      <w:r w:rsidR="00043EAD" w:rsidRPr="004B4C3D">
        <w:rPr>
          <w:rFonts w:cs="Arial"/>
          <w:lang w:val="ru-RU"/>
        </w:rPr>
        <w:t xml:space="preserve"> </w:t>
      </w:r>
      <w:r w:rsidRPr="004B4C3D">
        <w:rPr>
          <w:rFonts w:cs="Arial"/>
          <w:lang w:val="ru-RU"/>
        </w:rPr>
        <w:t>термина</w:t>
      </w:r>
      <w:r w:rsidR="00043EAD" w:rsidRPr="004B4C3D">
        <w:rPr>
          <w:rFonts w:cs="Arial"/>
          <w:lang w:val="ru-RU"/>
        </w:rPr>
        <w:t xml:space="preserve"> </w:t>
      </w:r>
      <w:r w:rsidRPr="004B4C3D">
        <w:rPr>
          <w:rFonts w:cs="Arial"/>
          <w:lang w:val="ru-RU"/>
        </w:rPr>
        <w:t>испитивања</w:t>
      </w:r>
      <w:r w:rsidRPr="004B4C3D">
        <w:rPr>
          <w:rFonts w:cs="Arial"/>
          <w:lang w:val="sr-Cyrl-BA"/>
        </w:rPr>
        <w:t>/пријема</w:t>
      </w:r>
      <w:r w:rsidR="00043EAD" w:rsidRPr="004B4C3D">
        <w:rPr>
          <w:rFonts w:cs="Arial"/>
          <w:lang w:val="sr-Cyrl-BA"/>
        </w:rPr>
        <w:t xml:space="preserve"> </w:t>
      </w:r>
      <w:r w:rsidRPr="004B4C3D">
        <w:rPr>
          <w:rFonts w:cs="Arial"/>
          <w:lang w:val="ru-RU"/>
        </w:rPr>
        <w:t>и</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уз</w:t>
      </w:r>
      <w:r w:rsidR="00043EAD" w:rsidRPr="004B4C3D">
        <w:rPr>
          <w:rFonts w:cs="Arial"/>
          <w:lang w:val="ru-RU"/>
        </w:rPr>
        <w:t xml:space="preserve"> </w:t>
      </w:r>
      <w:r w:rsidRPr="004B4C3D">
        <w:rPr>
          <w:rFonts w:cs="Arial"/>
          <w:lang w:val="ru-RU"/>
        </w:rPr>
        <w:t>позив</w:t>
      </w:r>
      <w:r w:rsidR="00043EAD" w:rsidRPr="004B4C3D">
        <w:rPr>
          <w:rFonts w:cs="Arial"/>
          <w:lang w:val="ru-RU"/>
        </w:rPr>
        <w:t xml:space="preserve"> </w:t>
      </w:r>
      <w:r w:rsidRPr="004B4C3D">
        <w:rPr>
          <w:rFonts w:cs="Arial"/>
          <w:lang w:val="ru-RU"/>
        </w:rPr>
        <w:t>достави</w:t>
      </w:r>
      <w:r w:rsidR="00043EAD" w:rsidRPr="004B4C3D">
        <w:rPr>
          <w:rFonts w:cs="Arial"/>
          <w:lang w:val="ru-RU"/>
        </w:rPr>
        <w:t xml:space="preserve"> </w:t>
      </w:r>
      <w:r w:rsidRPr="004B4C3D">
        <w:rPr>
          <w:rFonts w:cs="Arial"/>
          <w:lang w:val="ru-RU"/>
        </w:rPr>
        <w:t>предлог</w:t>
      </w:r>
      <w:r w:rsidR="00043EAD" w:rsidRPr="004B4C3D">
        <w:rPr>
          <w:rFonts w:cs="Arial"/>
          <w:lang w:val="ru-RU"/>
        </w:rPr>
        <w:t xml:space="preserve"> </w:t>
      </w:r>
      <w:r w:rsidRPr="004B4C3D">
        <w:rPr>
          <w:rFonts w:cs="Arial"/>
          <w:lang w:val="ru-RU"/>
        </w:rPr>
        <w:t>Плана</w:t>
      </w:r>
      <w:r w:rsidR="00043EAD" w:rsidRPr="004B4C3D">
        <w:rPr>
          <w:rFonts w:cs="Arial"/>
          <w:lang w:val="ru-RU"/>
        </w:rPr>
        <w:t xml:space="preserve"> </w:t>
      </w:r>
      <w:r w:rsidRPr="004B4C3D">
        <w:rPr>
          <w:rFonts w:cs="Arial"/>
          <w:lang w:val="ru-RU"/>
        </w:rPr>
        <w:t>пријемног</w:t>
      </w:r>
      <w:r w:rsidR="00043EAD" w:rsidRPr="004B4C3D">
        <w:rPr>
          <w:rFonts w:cs="Arial"/>
          <w:lang w:val="ru-RU"/>
        </w:rPr>
        <w:t xml:space="preserve"> </w:t>
      </w:r>
      <w:r w:rsidRPr="004B4C3D">
        <w:rPr>
          <w:rFonts w:cs="Arial"/>
          <w:lang w:val="ru-RU"/>
        </w:rPr>
        <w:t>испитивања</w:t>
      </w:r>
      <w:r w:rsidRPr="004B4C3D">
        <w:rPr>
          <w:rFonts w:cs="Arial"/>
          <w:lang w:val="sr-Cyrl-BA"/>
        </w:rPr>
        <w:t>/квалитативног пријема</w:t>
      </w:r>
      <w:r w:rsidRPr="004B4C3D">
        <w:rPr>
          <w:rFonts w:cs="Arial"/>
          <w:lang w:val="ru-RU"/>
        </w:rPr>
        <w:t>.</w:t>
      </w:r>
    </w:p>
    <w:p w:rsidR="004B4C3D" w:rsidRPr="004B4C3D" w:rsidRDefault="004B4C3D" w:rsidP="00343A18">
      <w:pPr>
        <w:pStyle w:val="KDParagraf"/>
        <w:spacing w:before="0"/>
        <w:rPr>
          <w:rFonts w:cs="Arial"/>
          <w:lang w:val="sr-Cyrl-RS"/>
        </w:rPr>
      </w:pPr>
    </w:p>
    <w:p w:rsidR="00343A18" w:rsidRPr="004B4C3D" w:rsidRDefault="00343A18" w:rsidP="00343A18">
      <w:pPr>
        <w:pStyle w:val="KDParagraf"/>
        <w:spacing w:before="0"/>
        <w:rPr>
          <w:rFonts w:cs="Arial"/>
        </w:rPr>
      </w:pPr>
      <w:r w:rsidRPr="004B4C3D">
        <w:rPr>
          <w:rFonts w:cs="Arial"/>
        </w:rPr>
        <w:t xml:space="preserve">Купац ће формирати Стручни радни тим до 3 (три) члана који ће код </w:t>
      </w:r>
      <w:r w:rsidRPr="004B4C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343A18" w:rsidRPr="004B4C3D" w:rsidRDefault="00343A18" w:rsidP="00343A18">
      <w:pPr>
        <w:pStyle w:val="KDParagraf"/>
        <w:spacing w:before="0"/>
        <w:rPr>
          <w:rFonts w:cs="Arial"/>
        </w:rPr>
      </w:pPr>
      <w:r w:rsidRPr="004B4C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FF7110" w:rsidRDefault="00FF7110" w:rsidP="00343A18">
      <w:pPr>
        <w:pStyle w:val="KDParagraf"/>
        <w:spacing w:before="0"/>
        <w:rPr>
          <w:rFonts w:cs="Arial"/>
          <w:bCs/>
          <w:kern w:val="28"/>
          <w:lang w:val="sr-Cyrl-RS"/>
        </w:rPr>
      </w:pPr>
    </w:p>
    <w:p w:rsidR="00343A18" w:rsidRPr="004B4C3D" w:rsidRDefault="00343A18" w:rsidP="00343A18">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343A18" w:rsidRPr="004B4C3D" w:rsidRDefault="00343A18" w:rsidP="00343A18">
      <w:pPr>
        <w:pStyle w:val="KDParagraf"/>
        <w:spacing w:before="0"/>
        <w:rPr>
          <w:rFonts w:cs="Arial"/>
          <w:bCs/>
          <w:kern w:val="28"/>
        </w:rPr>
      </w:pPr>
      <w:r w:rsidRPr="004B4C3D">
        <w:rPr>
          <w:rFonts w:cs="Arial"/>
          <w:bCs/>
          <w:kern w:val="28"/>
        </w:rPr>
        <w:lastRenderedPageBreak/>
        <w:t>Трошкове процеса пријемног испитивања/квалитативног пријема, као и трошкове превоза, смештаја и исхране Стручног радног тима сноси Продавац.</w:t>
      </w:r>
    </w:p>
    <w:p w:rsidR="006619FB" w:rsidRDefault="006619FB" w:rsidP="00343A18">
      <w:pPr>
        <w:pStyle w:val="KDParagraf"/>
        <w:spacing w:before="0"/>
        <w:rPr>
          <w:rFonts w:cs="Arial"/>
          <w:color w:val="00B0F0"/>
          <w:lang w:val="sr-Cyrl-RS"/>
        </w:rPr>
      </w:pPr>
    </w:p>
    <w:p w:rsidR="00350B49" w:rsidRDefault="00350B49" w:rsidP="00343A18">
      <w:pPr>
        <w:pStyle w:val="KDParagraf"/>
        <w:spacing w:before="0"/>
        <w:rPr>
          <w:rFonts w:cs="Arial"/>
          <w:color w:val="00B0F0"/>
          <w:lang w:val="sr-Cyrl-RS"/>
        </w:rPr>
      </w:pPr>
    </w:p>
    <w:p w:rsidR="00E006B0" w:rsidRPr="00E006B0" w:rsidRDefault="00E006B0"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343A18" w:rsidRPr="009A358F" w:rsidRDefault="00343A18" w:rsidP="00343A18">
      <w:pPr>
        <w:tabs>
          <w:tab w:val="left" w:pos="9090"/>
        </w:tabs>
        <w:rPr>
          <w:rFonts w:cs="Arial"/>
        </w:rPr>
      </w:pPr>
      <w:proofErr w:type="gramStart"/>
      <w:r w:rsidRPr="002B6AED">
        <w:rPr>
          <w:rFonts w:cs="Arial"/>
        </w:rPr>
        <w:t>Гарантни рок за испоручена добра и</w:t>
      </w:r>
      <w:r w:rsidR="002B6AED" w:rsidRPr="002B6AED">
        <w:rPr>
          <w:rFonts w:cs="Arial"/>
        </w:rPr>
        <w:t xml:space="preserve">з члана 1, износи </w:t>
      </w:r>
      <w:r w:rsidR="00E006B0">
        <w:rPr>
          <w:rFonts w:cs="Arial"/>
          <w:lang w:val="sr-Cyrl-RS"/>
        </w:rPr>
        <w:t>___</w:t>
      </w:r>
      <w:r w:rsidR="002B6AED" w:rsidRPr="002B6AED">
        <w:rPr>
          <w:rFonts w:cs="Arial"/>
        </w:rPr>
        <w:t xml:space="preserve"> </w:t>
      </w:r>
      <w:r w:rsidR="00E006B0" w:rsidRPr="00C9542F">
        <w:rPr>
          <w:rFonts w:cs="Arial"/>
          <w:lang w:val="sr-Cyrl-CS" w:eastAsia="zh-CN"/>
        </w:rPr>
        <w:t xml:space="preserve">месеца од дана </w:t>
      </w:r>
      <w:r w:rsidR="00E006B0" w:rsidRPr="00C9542F">
        <w:rPr>
          <w:rFonts w:cs="Arial"/>
          <w:lang w:val="sr-Cyrl-RS" w:eastAsia="zh-CN"/>
        </w:rPr>
        <w:t>стављања опреме у погон и успешно извршене примопредаје између Наручиоца и Понуђача</w:t>
      </w:r>
      <w:r w:rsidRPr="002B6AED">
        <w:rPr>
          <w:rFonts w:cs="Arial"/>
        </w:rPr>
        <w:t>.</w:t>
      </w:r>
      <w:proofErr w:type="gramEnd"/>
    </w:p>
    <w:p w:rsidR="00343A18" w:rsidRPr="00F10346" w:rsidRDefault="00343A18" w:rsidP="00343A18">
      <w:pPr>
        <w:tabs>
          <w:tab w:val="left" w:pos="9090"/>
        </w:tabs>
        <w:rPr>
          <w:rFonts w:cs="Arial"/>
        </w:rPr>
      </w:pPr>
      <w:r w:rsidRPr="009A358F">
        <w:rPr>
          <w:rFonts w:cs="Arial"/>
        </w:rPr>
        <w:t>Купац  има право на рекламацију у току трајања гарантног рока, тако што ће у</w:t>
      </w:r>
      <w:r w:rsidRPr="00F10346">
        <w:rPr>
          <w:rFonts w:cs="Arial"/>
        </w:rPr>
        <w:t xml:space="preserve">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w:t>
      </w:r>
      <w:r w:rsidR="00404D9C">
        <w:rPr>
          <w:rFonts w:cs="Arial"/>
        </w:rPr>
        <w:t xml:space="preserve"> износи </w:t>
      </w:r>
      <w:r w:rsidR="00E006B0">
        <w:rPr>
          <w:rFonts w:cs="Arial"/>
          <w:lang w:val="sr-Cyrl-RS"/>
        </w:rPr>
        <w:t>__</w:t>
      </w:r>
      <w:proofErr w:type="gramStart"/>
      <w:r w:rsidR="00E006B0">
        <w:rPr>
          <w:rFonts w:cs="Arial"/>
          <w:lang w:val="sr-Cyrl-RS"/>
        </w:rPr>
        <w:t>_</w:t>
      </w:r>
      <w:r w:rsidR="001117C4">
        <w:rPr>
          <w:rFonts w:cs="Arial"/>
        </w:rPr>
        <w:t xml:space="preserve">  </w:t>
      </w:r>
      <w:r w:rsidR="00E006B0" w:rsidRPr="00C9542F">
        <w:rPr>
          <w:rFonts w:cs="Arial"/>
          <w:lang w:val="sr-Cyrl-CS" w:eastAsia="zh-CN"/>
        </w:rPr>
        <w:t>месеца</w:t>
      </w:r>
      <w:proofErr w:type="gramEnd"/>
      <w:r w:rsidR="00E006B0" w:rsidRPr="00C9542F">
        <w:rPr>
          <w:rFonts w:cs="Arial"/>
          <w:lang w:val="sr-Cyrl-CS" w:eastAsia="zh-CN"/>
        </w:rPr>
        <w:t xml:space="preserve"> од дана </w:t>
      </w:r>
      <w:r w:rsidR="00E006B0" w:rsidRPr="00C9542F">
        <w:rPr>
          <w:rFonts w:cs="Arial"/>
          <w:lang w:val="sr-Cyrl-RS" w:eastAsia="zh-CN"/>
        </w:rPr>
        <w:t>стављања опреме у погон и успешно извршене примопредаје између Наручиоца и Понуђача</w:t>
      </w:r>
      <w:r w:rsidRPr="00F10346">
        <w:rPr>
          <w:rFonts w:cs="Arial"/>
        </w:rPr>
        <w:t>.</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1F61EF" w:rsidRPr="00F10346" w:rsidRDefault="001F61EF"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E01EBA" w:rsidRPr="003767D1" w:rsidRDefault="00343A18" w:rsidP="003767D1">
      <w:pPr>
        <w:spacing w:before="0"/>
        <w:jc w:val="center"/>
        <w:rPr>
          <w:rFonts w:cs="Arial"/>
          <w:b/>
          <w:lang w:val="sr-Latn-RS"/>
        </w:rPr>
      </w:pPr>
      <w:proofErr w:type="gramStart"/>
      <w:r w:rsidRPr="00F10346">
        <w:rPr>
          <w:rFonts w:cs="Arial"/>
          <w:b/>
        </w:rPr>
        <w:t>Члан 1</w:t>
      </w:r>
      <w:r w:rsidR="000D6ACE" w:rsidRPr="00F10346">
        <w:rPr>
          <w:rFonts w:cs="Arial"/>
          <w:b/>
        </w:rPr>
        <w:t>0</w:t>
      </w:r>
      <w:r w:rsidRPr="00F10346">
        <w:rPr>
          <w:rFonts w:cs="Arial"/>
          <w:b/>
        </w:rPr>
        <w:t>.</w:t>
      </w:r>
      <w:proofErr w:type="gramEnd"/>
    </w:p>
    <w:p w:rsidR="00E31629" w:rsidRPr="00F10346" w:rsidRDefault="00E31629" w:rsidP="00343A18">
      <w:pPr>
        <w:spacing w:before="0"/>
        <w:rPr>
          <w:rFonts w:cs="Arial"/>
          <w:b/>
        </w:rPr>
      </w:pPr>
    </w:p>
    <w:p w:rsidR="00E31629" w:rsidRPr="001F61EF" w:rsidRDefault="00E31629" w:rsidP="00E31629">
      <w:pPr>
        <w:spacing w:before="0"/>
        <w:rPr>
          <w:rFonts w:cs="Arial"/>
          <w:b/>
          <w:u w:val="single"/>
        </w:rPr>
      </w:pPr>
      <w:r w:rsidRPr="001F61EF">
        <w:rPr>
          <w:rFonts w:cs="Arial"/>
          <w:b/>
          <w:u w:val="single"/>
        </w:rPr>
        <w:t>Банкарска гаранција за добро извршење посла</w:t>
      </w:r>
    </w:p>
    <w:p w:rsidR="002B6374" w:rsidRDefault="002B6374" w:rsidP="00E31629">
      <w:pPr>
        <w:spacing w:before="0"/>
        <w:rPr>
          <w:rFonts w:cs="Arial"/>
          <w:lang w:val="sr-Cyrl-RS"/>
        </w:rPr>
      </w:pPr>
    </w:p>
    <w:p w:rsidR="00E31629" w:rsidRPr="007C61F0" w:rsidRDefault="002B6374" w:rsidP="00E31629">
      <w:pPr>
        <w:spacing w:before="0"/>
        <w:rPr>
          <w:rFonts w:cs="Arial"/>
        </w:rPr>
      </w:pPr>
      <w:proofErr w:type="gramStart"/>
      <w:r>
        <w:rPr>
          <w:rFonts w:cs="Arial"/>
        </w:rPr>
        <w:t>Продавац је дужан да у</w:t>
      </w:r>
      <w:r>
        <w:rPr>
          <w:rFonts w:cs="Arial"/>
          <w:lang w:val="sr-Cyrl-RS"/>
        </w:rPr>
        <w:t>з потписан Уговор</w:t>
      </w:r>
      <w:r w:rsidR="00E31629" w:rsidRPr="007C61F0">
        <w:rPr>
          <w:rFonts w:cs="Arial"/>
        </w:rPr>
        <w:t>, као средство финансијског обезбеђења за добро</w:t>
      </w:r>
      <w:r w:rsidR="00C90FDB" w:rsidRPr="007C61F0">
        <w:rPr>
          <w:rFonts w:cs="Arial"/>
        </w:rPr>
        <w:t xml:space="preserve"> извршење посла преда Наручиоцу банкарску гаранцију за добро извршење посла.</w:t>
      </w:r>
      <w:proofErr w:type="gramEnd"/>
    </w:p>
    <w:p w:rsidR="00FF7110" w:rsidRDefault="00FF7110" w:rsidP="00E31629">
      <w:pPr>
        <w:spacing w:before="0"/>
        <w:rPr>
          <w:rFonts w:cs="Arial"/>
          <w:lang w:val="sr-Cyrl-RS"/>
        </w:rPr>
      </w:pPr>
    </w:p>
    <w:p w:rsidR="00E31629" w:rsidRPr="007C61F0" w:rsidRDefault="00E31629" w:rsidP="00E31629">
      <w:pPr>
        <w:spacing w:before="0"/>
        <w:rPr>
          <w:rFonts w:cs="Arial"/>
        </w:rPr>
      </w:pPr>
      <w:r w:rsidRPr="007C61F0">
        <w:rPr>
          <w:rFonts w:cs="Arial"/>
        </w:rPr>
        <w:t>Продавац је дужан да Купцу достави неопозиву</w:t>
      </w:r>
      <w:proofErr w:type="gramStart"/>
      <w:r w:rsidRPr="007C61F0">
        <w:rPr>
          <w:rFonts w:cs="Arial"/>
        </w:rPr>
        <w:t>,  безусловну</w:t>
      </w:r>
      <w:proofErr w:type="gramEnd"/>
      <w:r w:rsidRPr="007C61F0">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7C61F0" w:rsidRDefault="00E31629" w:rsidP="00E31629">
      <w:pPr>
        <w:spacing w:before="0"/>
        <w:rPr>
          <w:rFonts w:cs="Arial"/>
        </w:rPr>
      </w:pPr>
      <w:r w:rsidRPr="007C61F0">
        <w:rPr>
          <w:rFonts w:cs="Arial"/>
        </w:rPr>
        <w:t xml:space="preserve">Банкарска гаранција мора трајати најмање </w:t>
      </w:r>
      <w:r w:rsidR="003F6B67" w:rsidRPr="007C61F0">
        <w:rPr>
          <w:rFonts w:cs="Arial"/>
        </w:rPr>
        <w:t>3</w:t>
      </w:r>
      <w:r w:rsidRPr="007C61F0">
        <w:rPr>
          <w:rFonts w:cs="Arial"/>
        </w:rPr>
        <w:t>0 (словима:</w:t>
      </w:r>
      <w:r w:rsidR="003F6B67" w:rsidRPr="007C61F0">
        <w:rPr>
          <w:rFonts w:cs="Arial"/>
        </w:rPr>
        <w:t>три</w:t>
      </w:r>
      <w:r w:rsidRPr="007C61F0">
        <w:rPr>
          <w:rFonts w:cs="Arial"/>
        </w:rPr>
        <w:t>десет) календарских дана дуже од рока одређеног за коначно извршење посла.</w:t>
      </w:r>
    </w:p>
    <w:p w:rsidR="00FF7110" w:rsidRDefault="00FF7110" w:rsidP="00E31629">
      <w:pPr>
        <w:spacing w:before="0"/>
        <w:rPr>
          <w:rFonts w:cs="Arial"/>
          <w:lang w:val="sr-Cyrl-RS"/>
        </w:rPr>
      </w:pPr>
    </w:p>
    <w:p w:rsidR="00E31629" w:rsidRPr="007C61F0" w:rsidRDefault="00E31629" w:rsidP="00E31629">
      <w:pPr>
        <w:spacing w:before="0"/>
        <w:rPr>
          <w:rFonts w:cs="Arial"/>
        </w:rPr>
      </w:pPr>
      <w:proofErr w:type="gramStart"/>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FF7110" w:rsidRDefault="00FF7110" w:rsidP="00E31629">
      <w:pPr>
        <w:spacing w:before="0"/>
        <w:rPr>
          <w:rFonts w:cs="Arial"/>
          <w:lang w:val="sr-Cyrl-RS"/>
        </w:rPr>
      </w:pPr>
    </w:p>
    <w:p w:rsidR="00E31629" w:rsidRPr="007C61F0" w:rsidRDefault="00E31629" w:rsidP="00E31629">
      <w:pPr>
        <w:spacing w:before="0"/>
        <w:rPr>
          <w:rFonts w:cs="Arial"/>
        </w:rPr>
      </w:pPr>
      <w:proofErr w:type="gramStart"/>
      <w:r w:rsidRPr="007C61F0">
        <w:rPr>
          <w:rFonts w:cs="Arial"/>
        </w:rPr>
        <w:t xml:space="preserve">Купац ће уновчити дату банкарску гаранцију за добро извршење посла у случају да </w:t>
      </w:r>
      <w:r w:rsidR="00290BFB" w:rsidRPr="007C61F0">
        <w:rPr>
          <w:rFonts w:cs="Arial"/>
        </w:rPr>
        <w:t xml:space="preserve">Продавац </w:t>
      </w:r>
      <w:r w:rsidRPr="007C61F0">
        <w:rPr>
          <w:rFonts w:cs="Arial"/>
        </w:rPr>
        <w:t>не буде извршавао своје уговорне обавезе у роковима и на начин предвиђен уговором.</w:t>
      </w:r>
      <w:proofErr w:type="gramEnd"/>
      <w:r w:rsidRPr="007C61F0">
        <w:rPr>
          <w:rFonts w:cs="Arial"/>
        </w:rPr>
        <w:t xml:space="preserve"> </w:t>
      </w:r>
    </w:p>
    <w:p w:rsidR="00E31629" w:rsidRPr="007C61F0" w:rsidRDefault="00E31629" w:rsidP="00E31629">
      <w:pPr>
        <w:spacing w:before="0"/>
        <w:rPr>
          <w:rFonts w:cs="Arial"/>
        </w:rPr>
      </w:pPr>
      <w:r w:rsidRPr="007C61F0">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7C61F0" w:rsidRDefault="00E31629" w:rsidP="00E31629">
      <w:pPr>
        <w:spacing w:before="0"/>
        <w:rPr>
          <w:rFonts w:cs="Arial"/>
        </w:rPr>
      </w:pPr>
      <w:r w:rsidRPr="007C61F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Pr="00F10346" w:rsidRDefault="00343A18" w:rsidP="00343A18">
      <w:pPr>
        <w:tabs>
          <w:tab w:val="left" w:pos="9090"/>
        </w:tabs>
        <w:jc w:val="center"/>
        <w:rPr>
          <w:rFonts w:cs="Arial"/>
          <w:b/>
        </w:rPr>
      </w:pPr>
      <w:proofErr w:type="gramStart"/>
      <w:r w:rsidRPr="00F10346">
        <w:rPr>
          <w:rFonts w:cs="Arial"/>
          <w:b/>
        </w:rPr>
        <w:t>Члан 1</w:t>
      </w:r>
      <w:r w:rsidR="003767D1">
        <w:rPr>
          <w:rFonts w:cs="Arial"/>
          <w:b/>
          <w:lang w:val="sr-Latn-RS"/>
        </w:rPr>
        <w:t>1</w:t>
      </w:r>
      <w:r w:rsidRPr="00F10346">
        <w:rPr>
          <w:rFonts w:cs="Arial"/>
          <w:b/>
        </w:rPr>
        <w:t>.</w:t>
      </w:r>
      <w:proofErr w:type="gramEnd"/>
    </w:p>
    <w:p w:rsidR="00343A18" w:rsidRDefault="00343A18" w:rsidP="00343A18">
      <w:pPr>
        <w:pStyle w:val="KDParagraf"/>
        <w:spacing w:before="0"/>
        <w:rPr>
          <w:rFonts w:cs="Arial"/>
          <w:lang w:val="sr-Cyrl-RS"/>
        </w:rPr>
      </w:pPr>
      <w:r w:rsidRPr="00F10346">
        <w:rPr>
          <w:rFonts w:cs="Arial"/>
        </w:rPr>
        <w:t xml:space="preserve">Достављање средстава </w:t>
      </w:r>
      <w:r w:rsidRPr="00E76F3D">
        <w:rPr>
          <w:rFonts w:cs="Arial"/>
        </w:rPr>
        <w:t xml:space="preserve">финансијског </w:t>
      </w:r>
      <w:proofErr w:type="gramStart"/>
      <w:r w:rsidRPr="002B6AED">
        <w:rPr>
          <w:rFonts w:cs="Arial"/>
        </w:rPr>
        <w:t>обезбеђења</w:t>
      </w:r>
      <w:r w:rsidR="003767D1">
        <w:rPr>
          <w:rFonts w:cs="Arial"/>
          <w:lang w:val="sr-Cyrl-RS"/>
        </w:rPr>
        <w:t xml:space="preserve"> ,</w:t>
      </w:r>
      <w:proofErr w:type="gramEnd"/>
      <w:r w:rsidR="002B6AED" w:rsidRPr="002B6AED">
        <w:rPr>
          <w:rFonts w:cs="Arial"/>
          <w:lang w:val="sr-Cyrl-RS"/>
        </w:rPr>
        <w:t xml:space="preserve"> банкраске гаранције за добро извршење посла</w:t>
      </w:r>
      <w:r w:rsidRPr="002B6AED">
        <w:rPr>
          <w:rFonts w:cs="Arial"/>
        </w:rPr>
        <w:t xml:space="preserve"> из члана</w:t>
      </w:r>
      <w:r w:rsidR="001F61EF" w:rsidRPr="002B6AED">
        <w:rPr>
          <w:rFonts w:cs="Arial"/>
        </w:rPr>
        <w:t xml:space="preserve"> </w:t>
      </w:r>
      <w:r w:rsidR="003767D1">
        <w:rPr>
          <w:rFonts w:cs="Arial"/>
          <w:lang w:val="sr-Cyrl-RS"/>
        </w:rPr>
        <w:t>10</w:t>
      </w:r>
      <w:r w:rsidR="000E0FC1" w:rsidRPr="002B6AED">
        <w:rPr>
          <w:rFonts w:cs="Arial"/>
        </w:rPr>
        <w:t>.</w:t>
      </w:r>
      <w:r w:rsidRPr="002B6AED">
        <w:rPr>
          <w:rFonts w:cs="Arial"/>
        </w:rPr>
        <w:t xml:space="preserve"> представља одложни услов, тако да правно дејство овог уговора не настаје док се одложни услов не испуни.</w:t>
      </w:r>
    </w:p>
    <w:p w:rsidR="006E6595" w:rsidRPr="006E6595" w:rsidRDefault="006E6595" w:rsidP="00343A18">
      <w:pPr>
        <w:pStyle w:val="KDParagraf"/>
        <w:spacing w:before="0"/>
        <w:rPr>
          <w:rFonts w:cs="Arial"/>
          <w:lang w:val="sr-Cyrl-RS"/>
        </w:rPr>
      </w:pPr>
    </w:p>
    <w:p w:rsidR="00343A18" w:rsidRPr="00E76F3D" w:rsidRDefault="002B6AED" w:rsidP="00343A18">
      <w:pPr>
        <w:pStyle w:val="KDParagraf"/>
        <w:spacing w:before="0"/>
        <w:rPr>
          <w:rFonts w:cs="Arial"/>
        </w:rPr>
      </w:pPr>
      <w:r w:rsidRPr="002B6AED">
        <w:rPr>
          <w:rFonts w:cs="Arial"/>
        </w:rPr>
        <w:t>Уколико се средств</w:t>
      </w:r>
      <w:r w:rsidRPr="002B6AED">
        <w:rPr>
          <w:rFonts w:cs="Arial"/>
          <w:lang w:val="sr-Cyrl-RS"/>
        </w:rPr>
        <w:t>а</w:t>
      </w:r>
      <w:r w:rsidR="00343A18" w:rsidRPr="002B6AED">
        <w:rPr>
          <w:rFonts w:cs="Arial"/>
        </w:rPr>
        <w:t xml:space="preserve"> финансијског обезбеђења</w:t>
      </w:r>
      <w:r w:rsidRPr="002B6AED">
        <w:rPr>
          <w:rFonts w:cs="Arial"/>
          <w:lang w:val="sr-Cyrl-RS"/>
        </w:rPr>
        <w:t xml:space="preserve">, банкарска гарација за повраћај авансног плаћања и банкраска гаранција за добро извршење </w:t>
      </w:r>
      <w:proofErr w:type="gramStart"/>
      <w:r w:rsidRPr="002B6AED">
        <w:rPr>
          <w:rFonts w:cs="Arial"/>
          <w:lang w:val="sr-Cyrl-RS"/>
        </w:rPr>
        <w:t>посла</w:t>
      </w:r>
      <w:r>
        <w:rPr>
          <w:rFonts w:cs="Arial"/>
          <w:lang w:val="sr-Cyrl-RS"/>
        </w:rPr>
        <w:t xml:space="preserve"> </w:t>
      </w:r>
      <w:r w:rsidR="00343A18" w:rsidRPr="00E76F3D">
        <w:rPr>
          <w:rFonts w:cs="Arial"/>
        </w:rPr>
        <w:t xml:space="preserve"> не</w:t>
      </w:r>
      <w:proofErr w:type="gramEnd"/>
      <w:r w:rsidR="00343A18" w:rsidRPr="00E76F3D">
        <w:rPr>
          <w:rFonts w:cs="Arial"/>
        </w:rPr>
        <w:t xml:space="preserve"> достави у остављеном року, сматраће се да је Продавац одбио да закључи Уговор</w:t>
      </w:r>
      <w:r w:rsidR="000D6ACE" w:rsidRPr="00E76F3D">
        <w:rPr>
          <w:rFonts w:cs="Arial"/>
        </w:rPr>
        <w:t>, осим уколико у наведеном року у потпуности није испунио своју уговорну обавезу.</w:t>
      </w:r>
    </w:p>
    <w:p w:rsidR="00343A18" w:rsidRPr="00E76F3D" w:rsidRDefault="00343A18" w:rsidP="00343A18">
      <w:pPr>
        <w:pStyle w:val="KDParagraf"/>
        <w:spacing w:before="0"/>
        <w:rPr>
          <w:rFonts w:cs="Arial"/>
        </w:rPr>
      </w:pPr>
    </w:p>
    <w:p w:rsidR="00343A18" w:rsidRPr="001F61EF" w:rsidRDefault="00343A18" w:rsidP="001F61EF">
      <w:pPr>
        <w:spacing w:before="0"/>
        <w:jc w:val="center"/>
        <w:rPr>
          <w:rFonts w:cs="Arial"/>
          <w:color w:val="00B050"/>
          <w:lang w:val="sr-Cyrl-RS"/>
        </w:rPr>
      </w:pPr>
      <w:proofErr w:type="gramStart"/>
      <w:r w:rsidRPr="00E76F3D">
        <w:rPr>
          <w:rFonts w:cs="Arial"/>
          <w:b/>
        </w:rPr>
        <w:t>Члан 1</w:t>
      </w:r>
      <w:r w:rsidR="003767D1">
        <w:rPr>
          <w:rFonts w:cs="Arial"/>
          <w:b/>
          <w:lang w:val="sr-Latn-RS"/>
        </w:rPr>
        <w:t>2</w:t>
      </w:r>
      <w:r w:rsidRPr="00E76F3D">
        <w:rPr>
          <w:rFonts w:cs="Arial"/>
          <w:b/>
        </w:rPr>
        <w:t>.</w:t>
      </w:r>
      <w:proofErr w:type="gramEnd"/>
    </w:p>
    <w:p w:rsidR="00E31629" w:rsidRPr="009A358F" w:rsidRDefault="00E31629" w:rsidP="00E31629">
      <w:pPr>
        <w:pStyle w:val="KDParagraf"/>
        <w:rPr>
          <w:rFonts w:eastAsia="TimesNewRomanPSMT" w:cs="Arial"/>
          <w:b/>
          <w:bCs/>
          <w:iCs/>
          <w:u w:val="single"/>
        </w:rPr>
      </w:pPr>
      <w:r w:rsidRPr="009A358F">
        <w:rPr>
          <w:rFonts w:eastAsia="TimesNewRomanPSMT" w:cs="Arial"/>
          <w:b/>
          <w:bCs/>
          <w:iCs/>
          <w:u w:val="single"/>
        </w:rPr>
        <w:t>Банкарск</w:t>
      </w:r>
      <w:r w:rsidR="00BC3E4F" w:rsidRPr="009A358F">
        <w:rPr>
          <w:rFonts w:eastAsia="TimesNewRomanPSMT" w:cs="Arial"/>
          <w:b/>
          <w:bCs/>
          <w:iCs/>
          <w:u w:val="single"/>
        </w:rPr>
        <w:t>а</w:t>
      </w:r>
      <w:r w:rsidRPr="009A358F">
        <w:rPr>
          <w:rFonts w:eastAsia="TimesNewRomanPSMT" w:cs="Arial"/>
          <w:b/>
          <w:bCs/>
          <w:iCs/>
          <w:u w:val="single"/>
        </w:rPr>
        <w:t xml:space="preserve"> гаранциј</w:t>
      </w:r>
      <w:r w:rsidR="00BC3E4F" w:rsidRPr="009A358F">
        <w:rPr>
          <w:rFonts w:eastAsia="TimesNewRomanPSMT" w:cs="Arial"/>
          <w:b/>
          <w:bCs/>
          <w:iCs/>
          <w:u w:val="single"/>
        </w:rPr>
        <w:t>а</w:t>
      </w:r>
      <w:r w:rsidRPr="009A358F">
        <w:rPr>
          <w:rFonts w:eastAsia="TimesNewRomanPSMT" w:cs="Arial"/>
          <w:b/>
          <w:bCs/>
          <w:iCs/>
          <w:u w:val="single"/>
        </w:rPr>
        <w:t xml:space="preserve"> за отклањање грешака у гарантном року</w:t>
      </w:r>
    </w:p>
    <w:p w:rsidR="00E31629" w:rsidRPr="007C61F0" w:rsidRDefault="00E31629" w:rsidP="00E31629">
      <w:pPr>
        <w:pStyle w:val="KDParagraf"/>
        <w:spacing w:before="0"/>
        <w:rPr>
          <w:rFonts w:eastAsia="TimesNewRomanPSMT" w:cs="Arial"/>
          <w:iCs/>
        </w:rPr>
      </w:pPr>
      <w:r w:rsidRPr="007C61F0">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7C61F0">
        <w:rPr>
          <w:rFonts w:eastAsia="TimesNewRomanPSMT" w:cs="Arial"/>
          <w:iCs/>
        </w:rPr>
        <w:t>3</w:t>
      </w:r>
      <w:r w:rsidRPr="007C61F0">
        <w:rPr>
          <w:rFonts w:eastAsia="TimesNewRomanPSMT" w:cs="Arial"/>
          <w:iCs/>
        </w:rPr>
        <w:t>0 дана дужим од гарантног рока .</w:t>
      </w:r>
    </w:p>
    <w:p w:rsidR="00FF7110" w:rsidRDefault="00FF7110" w:rsidP="00E31629">
      <w:pPr>
        <w:pStyle w:val="KDParagraf"/>
        <w:spacing w:before="0"/>
        <w:rPr>
          <w:rFonts w:eastAsia="TimesNewRomanPSMT" w:cs="Arial"/>
          <w:iCs/>
          <w:lang w:val="sr-Cyrl-RS"/>
        </w:rPr>
      </w:pPr>
    </w:p>
    <w:p w:rsidR="001321F6" w:rsidRDefault="00E31629" w:rsidP="00E31629">
      <w:pPr>
        <w:pStyle w:val="KDParagraf"/>
        <w:spacing w:before="0"/>
        <w:rPr>
          <w:rFonts w:eastAsia="TimesNewRomanPSMT" w:cs="Arial"/>
          <w:iCs/>
          <w:lang w:val="sr-Cyrl-RS"/>
        </w:rPr>
      </w:pPr>
      <w:r w:rsidRPr="007C61F0">
        <w:rPr>
          <w:rFonts w:eastAsia="TimesNewRomanPSMT" w:cs="Arial"/>
          <w:iCs/>
        </w:rPr>
        <w:t xml:space="preserve">Банкарска гаранција за отклањање недостатака у гарантном року, доставља </w:t>
      </w:r>
      <w:proofErr w:type="gramStart"/>
      <w:r w:rsidRPr="007C61F0">
        <w:rPr>
          <w:rFonts w:eastAsia="TimesNewRomanPSMT" w:cs="Arial"/>
          <w:iCs/>
        </w:rPr>
        <w:t>се  у</w:t>
      </w:r>
      <w:proofErr w:type="gramEnd"/>
      <w:r w:rsidRPr="007C61F0">
        <w:rPr>
          <w:rFonts w:eastAsia="TimesNewRomanPSMT" w:cs="Arial"/>
          <w:iCs/>
        </w:rPr>
        <w:t xml:space="preserve"> тренутку примопредаје/испоруке пре</w:t>
      </w:r>
      <w:r w:rsidR="001321F6">
        <w:rPr>
          <w:rFonts w:eastAsia="TimesNewRomanPSMT" w:cs="Arial"/>
          <w:iCs/>
        </w:rPr>
        <w:t xml:space="preserve">дмета уговора </w:t>
      </w:r>
      <w:r w:rsidRPr="007C61F0">
        <w:rPr>
          <w:rFonts w:eastAsia="TimesNewRomanPSMT" w:cs="Arial"/>
          <w:iCs/>
        </w:rPr>
        <w:t>.</w:t>
      </w:r>
    </w:p>
    <w:p w:rsidR="00FF7110" w:rsidRDefault="00E31629" w:rsidP="00E31629">
      <w:pPr>
        <w:pStyle w:val="KDParagraf"/>
        <w:spacing w:before="0"/>
        <w:rPr>
          <w:rFonts w:eastAsia="TimesNewRomanPSMT" w:cs="Arial"/>
          <w:iCs/>
          <w:lang w:val="sr-Cyrl-RS"/>
        </w:rPr>
      </w:pPr>
      <w:r w:rsidRPr="007C61F0">
        <w:rPr>
          <w:rFonts w:eastAsia="TimesNewRomanPSMT" w:cs="Arial"/>
          <w:iCs/>
        </w:rPr>
        <w:t xml:space="preserve"> </w:t>
      </w:r>
      <w:proofErr w:type="gramStart"/>
      <w:r w:rsidRPr="007C61F0">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E31629" w:rsidRPr="007C61F0" w:rsidRDefault="00E31629" w:rsidP="00E31629">
      <w:pPr>
        <w:pStyle w:val="KDParagraf"/>
        <w:spacing w:before="0"/>
        <w:rPr>
          <w:rFonts w:eastAsia="TimesNewRomanPSMT" w:cs="Arial"/>
          <w:iCs/>
        </w:rPr>
      </w:pPr>
      <w:r w:rsidRPr="007C61F0">
        <w:rPr>
          <w:rFonts w:eastAsia="TimesNewRomanPSMT" w:cs="Arial"/>
          <w:iCs/>
        </w:rPr>
        <w:t xml:space="preserve">Достављена банкарска </w:t>
      </w:r>
      <w:proofErr w:type="gramStart"/>
      <w:r w:rsidRPr="007C61F0">
        <w:rPr>
          <w:rFonts w:eastAsia="TimesNewRomanPSMT" w:cs="Arial"/>
          <w:iCs/>
        </w:rPr>
        <w:t>гаранција  не</w:t>
      </w:r>
      <w:proofErr w:type="gramEnd"/>
      <w:r w:rsidRPr="007C61F0">
        <w:rPr>
          <w:rFonts w:eastAsia="TimesNewRomanPSMT" w:cs="Arial"/>
          <w:iCs/>
        </w:rPr>
        <w:t xml:space="preserve"> може да садржи додатне услове за исплату, краћи рок и мањи износ.</w:t>
      </w:r>
    </w:p>
    <w:p w:rsidR="00E31629" w:rsidRDefault="00E31629" w:rsidP="00E31629">
      <w:pPr>
        <w:pStyle w:val="KDParagraf"/>
        <w:spacing w:before="0"/>
        <w:rPr>
          <w:rFonts w:eastAsia="TimesNewRomanPSMT" w:cs="Arial"/>
          <w:iCs/>
          <w:lang w:val="sr-Cyrl-RS"/>
        </w:rPr>
      </w:pPr>
      <w:r w:rsidRPr="007C61F0">
        <w:rPr>
          <w:rFonts w:eastAsia="TimesNewRomanPSMT" w:cs="Arial"/>
          <w:iCs/>
        </w:rPr>
        <w:t xml:space="preserve">Купац је овлашћен да наплати банкарску гаранцију за отклањање недостатака </w:t>
      </w:r>
      <w:proofErr w:type="gramStart"/>
      <w:r w:rsidRPr="007C61F0">
        <w:rPr>
          <w:rFonts w:eastAsia="TimesNewRomanPSMT" w:cs="Arial"/>
          <w:iCs/>
        </w:rPr>
        <w:t>у  гарантном</w:t>
      </w:r>
      <w:proofErr w:type="gramEnd"/>
      <w:r w:rsidRPr="007C61F0">
        <w:rPr>
          <w:rFonts w:eastAsia="TimesNewRomanPSMT" w:cs="Arial"/>
          <w:iCs/>
        </w:rPr>
        <w:t xml:space="preserve"> року у случају да Продавац не испуни своје уговорне обавезе у погледу гарантног рока.</w:t>
      </w:r>
    </w:p>
    <w:p w:rsidR="002B6374" w:rsidRPr="003767D1" w:rsidRDefault="002B6374" w:rsidP="00E31629">
      <w:pPr>
        <w:pStyle w:val="KDParagraf"/>
        <w:spacing w:before="0"/>
        <w:rPr>
          <w:rFonts w:eastAsia="TimesNewRomanPSMT" w:cs="Arial"/>
          <w:iCs/>
          <w:lang w:val="sr-Latn-RS"/>
        </w:rPr>
      </w:pPr>
    </w:p>
    <w:p w:rsidR="00E31629" w:rsidRPr="00243D94" w:rsidRDefault="00E31629" w:rsidP="00E31629">
      <w:pPr>
        <w:pStyle w:val="KDParagraf"/>
        <w:spacing w:before="0"/>
        <w:rPr>
          <w:rFonts w:eastAsia="TimesNewRomanPSMT" w:cs="Arial"/>
          <w:iCs/>
        </w:rPr>
      </w:pPr>
      <w:r w:rsidRPr="00243D94">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E31629" w:rsidRPr="00FF7110" w:rsidRDefault="00E31629" w:rsidP="00E31629">
      <w:pPr>
        <w:pStyle w:val="KDParagraf"/>
        <w:spacing w:before="0"/>
        <w:rPr>
          <w:rFonts w:eastAsia="TimesNewRomanPSMT" w:cs="Arial"/>
          <w:iCs/>
          <w:lang w:val="sr-Cyrl-RS"/>
        </w:rPr>
      </w:pPr>
    </w:p>
    <w:p w:rsidR="00E31629" w:rsidRPr="00243D94" w:rsidRDefault="00E31629" w:rsidP="00E31629">
      <w:pPr>
        <w:pStyle w:val="KDParagraf"/>
        <w:spacing w:before="0"/>
        <w:rPr>
          <w:rFonts w:eastAsia="TimesNewRomanPSMT" w:cs="Arial"/>
          <w:iCs/>
        </w:rPr>
      </w:pPr>
      <w:r w:rsidRPr="00243D94">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3767D1">
        <w:rPr>
          <w:rFonts w:cs="Arial"/>
          <w:b/>
          <w:lang w:val="sr-Latn-RS"/>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DC10D9" w:rsidRDefault="00343A18" w:rsidP="00DC10D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DE2CB5" w:rsidRDefault="00DE2CB5"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3767D1">
        <w:rPr>
          <w:rFonts w:cs="Arial"/>
          <w:b/>
          <w:lang w:val="sr-Latn-RS"/>
        </w:rPr>
        <w:t>4</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3767D1">
        <w:rPr>
          <w:rFonts w:cs="Arial"/>
          <w:b/>
          <w:lang w:val="sr-Latn-RS"/>
        </w:rPr>
        <w:t>5</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lastRenderedPageBreak/>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454220" w:rsidRDefault="00343A18" w:rsidP="00454220">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proofErr w:type="gramStart"/>
      <w:r w:rsidRPr="00F10346">
        <w:rPr>
          <w:rFonts w:cs="Arial"/>
          <w:b/>
        </w:rPr>
        <w:t>Члан 1</w:t>
      </w:r>
      <w:r w:rsidR="003767D1">
        <w:rPr>
          <w:rFonts w:cs="Arial"/>
          <w:b/>
          <w:lang w:val="sr-Latn-RS"/>
        </w:rPr>
        <w:t>6</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Default="00343A18" w:rsidP="00343A18">
      <w:pPr>
        <w:pStyle w:val="KDParagraf"/>
        <w:spacing w:before="0"/>
        <w:rPr>
          <w:rFonts w:eastAsia="Calibri" w:cs="Arial"/>
          <w:noProof/>
          <w:color w:val="00B0F0"/>
        </w:rPr>
      </w:pPr>
    </w:p>
    <w:p w:rsidR="003767D1" w:rsidRDefault="003767D1" w:rsidP="00343A18">
      <w:pPr>
        <w:pStyle w:val="KDParagraf"/>
        <w:spacing w:before="0"/>
        <w:rPr>
          <w:rFonts w:eastAsia="Calibri" w:cs="Arial"/>
          <w:noProof/>
          <w:color w:val="00B0F0"/>
        </w:rPr>
      </w:pPr>
    </w:p>
    <w:p w:rsidR="003767D1" w:rsidRPr="00F10346" w:rsidRDefault="003767D1"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3767D1">
        <w:rPr>
          <w:rFonts w:cs="Arial"/>
          <w:b/>
          <w:lang w:val="sr-Latn-RS"/>
        </w:rPr>
        <w:t>7</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54220" w:rsidRDefault="00343A18" w:rsidP="00454220">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3767D1">
        <w:rPr>
          <w:rFonts w:cs="Arial"/>
          <w:b/>
          <w:lang w:val="sr-Latn-RS"/>
        </w:rPr>
        <w:t>8</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sr-Latn-RS"/>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767D1" w:rsidRPr="003767D1" w:rsidRDefault="003767D1" w:rsidP="00343A18">
      <w:pPr>
        <w:tabs>
          <w:tab w:val="left" w:pos="9090"/>
        </w:tabs>
        <w:rPr>
          <w:rFonts w:cs="Arial"/>
          <w:lang w:val="sr-Latn-R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3767D1">
        <w:rPr>
          <w:rFonts w:cs="Arial"/>
          <w:b/>
          <w:lang w:val="sr-Latn-RS"/>
        </w:rPr>
        <w:t>19</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proofErr w:type="gramStart"/>
      <w:r w:rsidRPr="00F10346">
        <w:rPr>
          <w:rFonts w:cs="Arial"/>
          <w:b/>
        </w:rPr>
        <w:t>Члан 2</w:t>
      </w:r>
      <w:r w:rsidR="003767D1">
        <w:rPr>
          <w:rFonts w:cs="Arial"/>
          <w:b/>
          <w:lang w:val="sr-Latn-RS"/>
        </w:rPr>
        <w:t>0</w:t>
      </w:r>
      <w:r w:rsidRPr="00F10346">
        <w:rPr>
          <w:rFonts w:cs="Arial"/>
          <w:b/>
        </w:rPr>
        <w:t>.</w:t>
      </w:r>
      <w:proofErr w:type="gramEnd"/>
    </w:p>
    <w:p w:rsidR="00343A18" w:rsidRPr="00F10346" w:rsidRDefault="00343A18" w:rsidP="00343A18">
      <w:pPr>
        <w:pStyle w:val="KDParagraf"/>
        <w:spacing w:before="0"/>
        <w:rPr>
          <w:rFonts w:eastAsia="Calibri" w:cs="Arial"/>
        </w:rPr>
      </w:pPr>
      <w:r w:rsidRPr="00F10346">
        <w:rPr>
          <w:rFonts w:eastAsia="Calibri" w:cs="Arial"/>
        </w:rPr>
        <w:t xml:space="preserve">Уговор се сматра закљученим након потписивања од стране законских заступника Уговорних </w:t>
      </w:r>
      <w:proofErr w:type="gramStart"/>
      <w:r w:rsidRPr="00F10346">
        <w:rPr>
          <w:rFonts w:eastAsia="Calibri" w:cs="Arial"/>
        </w:rPr>
        <w:t>страна .</w:t>
      </w:r>
      <w:proofErr w:type="gramEnd"/>
    </w:p>
    <w:p w:rsidR="00E76F3D" w:rsidRDefault="00E76F3D" w:rsidP="00343A18">
      <w:pPr>
        <w:pStyle w:val="KDParagraf"/>
        <w:spacing w:before="0"/>
        <w:rPr>
          <w:rFonts w:eastAsia="Calibri" w:cs="Arial"/>
          <w:color w:val="00B0F0"/>
          <w:lang w:val="sr-Cyrl-RS"/>
        </w:rPr>
      </w:pPr>
    </w:p>
    <w:p w:rsidR="00343A18" w:rsidRPr="00E76F3D" w:rsidRDefault="00343A18" w:rsidP="00343A18">
      <w:pPr>
        <w:pStyle w:val="KDParagraf"/>
        <w:spacing w:before="0"/>
        <w:rPr>
          <w:rFonts w:eastAsia="Calibri" w:cs="Arial"/>
        </w:rPr>
      </w:pPr>
      <w:proofErr w:type="gramStart"/>
      <w:r w:rsidRPr="00E76F3D">
        <w:rPr>
          <w:rFonts w:eastAsia="Calibri" w:cs="Arial"/>
        </w:rPr>
        <w:t xml:space="preserve">Испуњењем обавеза </w:t>
      </w:r>
      <w:r w:rsidR="00C90FDB" w:rsidRPr="00E76F3D">
        <w:rPr>
          <w:rFonts w:eastAsia="Calibri" w:cs="Arial"/>
        </w:rPr>
        <w:t>У</w:t>
      </w:r>
      <w:r w:rsidRPr="00E76F3D">
        <w:rPr>
          <w:rFonts w:eastAsia="Calibri" w:cs="Arial"/>
        </w:rPr>
        <w:t>говорних страна Уговор се сматра извршеним.</w:t>
      </w:r>
      <w:proofErr w:type="gramEnd"/>
    </w:p>
    <w:p w:rsidR="001353DA" w:rsidRPr="00E76F3D" w:rsidRDefault="00C90FDB" w:rsidP="001353DA">
      <w:pPr>
        <w:rPr>
          <w:rFonts w:cs="Arial"/>
          <w:spacing w:val="2"/>
        </w:rPr>
      </w:pPr>
      <w:r w:rsidRPr="00E76F3D">
        <w:rPr>
          <w:rFonts w:cs="Arial"/>
          <w:spacing w:val="2"/>
        </w:rPr>
        <w:t>Уколико У</w:t>
      </w:r>
      <w:r w:rsidR="001353DA" w:rsidRPr="00E76F3D">
        <w:rPr>
          <w:rFonts w:cs="Arial"/>
          <w:spacing w:val="2"/>
        </w:rPr>
        <w:t>говор није извршен, раскинут или престао да важи на други начин у складу</w:t>
      </w:r>
      <w:r w:rsidRPr="00E76F3D">
        <w:rPr>
          <w:rFonts w:cs="Arial"/>
          <w:spacing w:val="2"/>
        </w:rPr>
        <w:t xml:space="preserve"> са одредбама овог Уговора или Закона, У</w:t>
      </w:r>
      <w:r w:rsidR="001353DA" w:rsidRPr="00E76F3D">
        <w:rPr>
          <w:rFonts w:cs="Arial"/>
          <w:spacing w:val="2"/>
        </w:rPr>
        <w:t>говор престај</w:t>
      </w:r>
      <w:r w:rsidR="002308D1" w:rsidRPr="00E76F3D">
        <w:rPr>
          <w:rFonts w:cs="Arial"/>
          <w:spacing w:val="2"/>
        </w:rPr>
        <w:t xml:space="preserve">е да важи истеком рока од </w:t>
      </w:r>
      <w:r w:rsidR="000F5128">
        <w:rPr>
          <w:rFonts w:cs="Arial"/>
          <w:spacing w:val="2"/>
        </w:rPr>
        <w:t>24 месецa</w:t>
      </w:r>
      <w:r w:rsidR="00503638">
        <w:rPr>
          <w:rFonts w:cs="Arial"/>
          <w:spacing w:val="2"/>
        </w:rPr>
        <w:t xml:space="preserve"> од дана </w:t>
      </w:r>
      <w:r w:rsidR="00503638">
        <w:rPr>
          <w:rFonts w:cs="Arial"/>
          <w:spacing w:val="2"/>
          <w:lang w:val="sr-Cyrl-RS"/>
        </w:rPr>
        <w:t>ступања</w:t>
      </w:r>
      <w:r w:rsidR="00677614" w:rsidRPr="00E76F3D">
        <w:rPr>
          <w:rFonts w:cs="Arial"/>
          <w:spacing w:val="2"/>
        </w:rPr>
        <w:t xml:space="preserve"> </w:t>
      </w:r>
      <w:r w:rsidRPr="00E76F3D">
        <w:rPr>
          <w:rFonts w:cs="Arial"/>
          <w:spacing w:val="2"/>
        </w:rPr>
        <w:t>У</w:t>
      </w:r>
      <w:r w:rsidR="001353DA" w:rsidRPr="00E76F3D">
        <w:rPr>
          <w:rFonts w:cs="Arial"/>
          <w:spacing w:val="2"/>
        </w:rPr>
        <w:t>говора</w:t>
      </w:r>
      <w:r w:rsidR="00503638">
        <w:rPr>
          <w:rFonts w:cs="Arial"/>
          <w:spacing w:val="2"/>
          <w:lang w:val="sr-Cyrl-RS"/>
        </w:rPr>
        <w:t xml:space="preserve"> на снагу</w:t>
      </w:r>
      <w:r w:rsidR="001353DA" w:rsidRPr="00E76F3D">
        <w:rPr>
          <w:rFonts w:cs="Arial"/>
          <w:spacing w:val="2"/>
        </w:rPr>
        <w:t>, а што не утиче на одредбе о гарантном року и обавезама из гарантног рока.</w:t>
      </w:r>
    </w:p>
    <w:p w:rsidR="00503638" w:rsidRDefault="00503638" w:rsidP="00454220">
      <w:pPr>
        <w:tabs>
          <w:tab w:val="left" w:pos="567"/>
        </w:tabs>
        <w:spacing w:before="0"/>
        <w:rPr>
          <w:rFonts w:cs="Arial"/>
          <w:lang w:val="sr-Cyrl-RS"/>
        </w:rPr>
      </w:pPr>
    </w:p>
    <w:p w:rsidR="00503638" w:rsidRDefault="00503638" w:rsidP="00454220">
      <w:pPr>
        <w:tabs>
          <w:tab w:val="left" w:pos="567"/>
        </w:tabs>
        <w:spacing w:before="0"/>
        <w:rPr>
          <w:rFonts w:cs="Arial"/>
          <w:lang w:val="sr-Cyrl-RS"/>
        </w:rPr>
      </w:pPr>
    </w:p>
    <w:p w:rsidR="001F61EF" w:rsidRDefault="00454220" w:rsidP="00454220">
      <w:pPr>
        <w:tabs>
          <w:tab w:val="left" w:pos="567"/>
        </w:tabs>
        <w:spacing w:before="0"/>
        <w:rPr>
          <w:rFonts w:cs="Arial"/>
          <w:lang w:val="sr-Cyrl-RS"/>
        </w:rPr>
      </w:pPr>
      <w:r w:rsidRPr="00454220">
        <w:rPr>
          <w:rFonts w:cs="Arial"/>
        </w:rPr>
        <w:t xml:space="preserve">Обавезе </w:t>
      </w:r>
      <w:proofErr w:type="gramStart"/>
      <w:r w:rsidRPr="00454220">
        <w:rPr>
          <w:rFonts w:cs="Arial"/>
        </w:rPr>
        <w:t>по  овом</w:t>
      </w:r>
      <w:proofErr w:type="gramEnd"/>
      <w:r w:rsidRPr="00454220">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503638" w:rsidRPr="00503638" w:rsidRDefault="00503638" w:rsidP="00454220">
      <w:pPr>
        <w:tabs>
          <w:tab w:val="left" w:pos="567"/>
        </w:tabs>
        <w:spacing w:before="0"/>
        <w:rPr>
          <w:rFonts w:cs="Arial"/>
          <w:lang w:val="sr-Cyrl-RS"/>
        </w:rPr>
      </w:pPr>
    </w:p>
    <w:p w:rsidR="00343A18" w:rsidRPr="00F10346" w:rsidRDefault="00343A18" w:rsidP="002B6AED">
      <w:pPr>
        <w:spacing w:before="0"/>
        <w:jc w:val="left"/>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proofErr w:type="gramStart"/>
      <w:r w:rsidRPr="00F10346">
        <w:rPr>
          <w:rFonts w:cs="Arial"/>
          <w:b/>
        </w:rPr>
        <w:t>Члан 2</w:t>
      </w:r>
      <w:r w:rsidR="003767D1">
        <w:rPr>
          <w:rFonts w:cs="Arial"/>
          <w:b/>
          <w:lang w:val="sr-Latn-RS"/>
        </w:rPr>
        <w:t>1</w:t>
      </w:r>
      <w:r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Default="00343A18" w:rsidP="00343A18">
      <w:pPr>
        <w:pStyle w:val="KDParagraf"/>
        <w:spacing w:before="0"/>
        <w:rPr>
          <w:rFonts w:cs="Arial"/>
          <w:lang w:val="sr-Cyrl-RS"/>
        </w:rPr>
      </w:pPr>
      <w:proofErr w:type="gramStart"/>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w:t>
      </w:r>
      <w:r w:rsidR="007F27C6">
        <w:rPr>
          <w:rFonts w:cs="Arial"/>
        </w:rPr>
        <w:t xml:space="preserve"> из члана 3</w:t>
      </w:r>
      <w:r w:rsidR="00E76F3D">
        <w:rPr>
          <w:rFonts w:cs="Arial"/>
        </w:rPr>
        <w:t>.</w:t>
      </w:r>
      <w:proofErr w:type="gramEnd"/>
    </w:p>
    <w:p w:rsidR="007F27C6" w:rsidRPr="007F27C6" w:rsidRDefault="007F27C6"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E76F3D" w:rsidRDefault="00C90FDB" w:rsidP="00343A18">
      <w:pPr>
        <w:spacing w:before="0"/>
        <w:rPr>
          <w:rFonts w:cs="Arial"/>
          <w:lang w:eastAsia="sr-Latn-CS"/>
        </w:rPr>
      </w:pPr>
      <w:r w:rsidRPr="00E76F3D">
        <w:rPr>
          <w:rFonts w:cs="Arial"/>
          <w:lang w:eastAsia="sr-Latn-CS"/>
        </w:rPr>
        <w:t>Након закључења У</w:t>
      </w:r>
      <w:r w:rsidR="00343A18" w:rsidRPr="00E76F3D">
        <w:rPr>
          <w:rFonts w:cs="Arial"/>
          <w:lang w:eastAsia="sr-Latn-CS"/>
        </w:rPr>
        <w:t xml:space="preserve">говора о јавној набавци </w:t>
      </w:r>
      <w:r w:rsidR="004D385B" w:rsidRPr="00E76F3D">
        <w:rPr>
          <w:rFonts w:cs="Arial"/>
          <w:lang w:eastAsia="sr-Latn-CS"/>
        </w:rPr>
        <w:t xml:space="preserve">Купац </w:t>
      </w:r>
      <w:r w:rsidR="00343A18" w:rsidRPr="00E76F3D">
        <w:rPr>
          <w:rFonts w:cs="Arial"/>
          <w:lang w:eastAsia="sr-Latn-CS"/>
        </w:rPr>
        <w:t xml:space="preserve">може да дозволи промену </w:t>
      </w:r>
      <w:r w:rsidRPr="00E76F3D">
        <w:rPr>
          <w:rFonts w:cs="Arial"/>
          <w:lang w:eastAsia="sr-Latn-CS"/>
        </w:rPr>
        <w:t>цене и других битних елемената У</w:t>
      </w:r>
      <w:r w:rsidR="00343A18" w:rsidRPr="00E76F3D">
        <w:rPr>
          <w:rFonts w:cs="Arial"/>
          <w:lang w:eastAsia="sr-Latn-CS"/>
        </w:rPr>
        <w:t>говора из објективних разлога који морају бити јасно и прецизно одређе</w:t>
      </w:r>
      <w:r w:rsidRPr="00E76F3D">
        <w:rPr>
          <w:rFonts w:cs="Arial"/>
          <w:lang w:eastAsia="sr-Latn-CS"/>
        </w:rPr>
        <w:t>ни у конкурсној документацији, У</w:t>
      </w:r>
      <w:r w:rsidR="00343A18" w:rsidRPr="00E76F3D">
        <w:rPr>
          <w:rFonts w:cs="Arial"/>
          <w:lang w:eastAsia="sr-Latn-CS"/>
        </w:rPr>
        <w:t>говору о јавној набавци, односно предвиђени посебним прописима.</w:t>
      </w:r>
    </w:p>
    <w:p w:rsidR="000D6ACE" w:rsidRPr="00E76F3D" w:rsidRDefault="000D6ACE" w:rsidP="00343A18">
      <w:pPr>
        <w:spacing w:before="0"/>
        <w:rPr>
          <w:rFonts w:cs="Arial"/>
          <w:lang w:eastAsia="sr-Latn-CS"/>
        </w:rPr>
      </w:pPr>
      <w:r w:rsidRPr="00E76F3D">
        <w:rPr>
          <w:rFonts w:cs="Arial"/>
          <w:lang w:eastAsia="sr-Latn-CS"/>
        </w:rPr>
        <w:t>Промена, односно усклађивање  ц</w:t>
      </w:r>
      <w:r w:rsidR="00C90FDB" w:rsidRPr="00E76F3D">
        <w:rPr>
          <w:rFonts w:cs="Arial"/>
          <w:lang w:eastAsia="sr-Latn-CS"/>
        </w:rPr>
        <w:t>ене у складу са одредбама овог У</w:t>
      </w:r>
      <w:r w:rsidRPr="00E76F3D">
        <w:rPr>
          <w:rFonts w:cs="Arial"/>
          <w:lang w:eastAsia="sr-Latn-CS"/>
        </w:rPr>
        <w:t>гово</w:t>
      </w:r>
      <w:r w:rsidR="00C90FDB" w:rsidRPr="00E76F3D">
        <w:rPr>
          <w:rFonts w:cs="Arial"/>
          <w:lang w:eastAsia="sr-Latn-CS"/>
        </w:rPr>
        <w:t>ра не представља промену самог У</w:t>
      </w:r>
      <w:r w:rsidRPr="00E76F3D">
        <w:rPr>
          <w:rFonts w:cs="Arial"/>
          <w:lang w:eastAsia="sr-Latn-CS"/>
        </w:rPr>
        <w:t>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3767D1">
        <w:rPr>
          <w:rFonts w:cs="Arial"/>
          <w:b/>
          <w:lang w:val="sr-Latn-RS"/>
        </w:rPr>
        <w:t>2</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3767D1">
        <w:rPr>
          <w:rFonts w:cs="Arial"/>
          <w:b/>
          <w:lang w:val="sr-Latn-RS"/>
        </w:rPr>
        <w:t>3</w:t>
      </w:r>
      <w:r w:rsidRPr="00F10346">
        <w:rPr>
          <w:rFonts w:cs="Arial"/>
          <w:b/>
          <w:lang w:val="ru-RU"/>
        </w:rPr>
        <w:t>.</w:t>
      </w:r>
    </w:p>
    <w:p w:rsidR="00B93D98" w:rsidRDefault="00343A18" w:rsidP="00343A18">
      <w:pPr>
        <w:tabs>
          <w:tab w:val="left" w:pos="9090"/>
        </w:tabs>
        <w:rPr>
          <w:rFonts w:cs="Arial"/>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Pr>
          <w:rFonts w:cs="Arial"/>
        </w:rPr>
        <w:t>.</w:t>
      </w:r>
      <w:proofErr w:type="gramEnd"/>
    </w:p>
    <w:p w:rsidR="00343A18" w:rsidRPr="00E76F3D" w:rsidRDefault="00343A18" w:rsidP="00343A18">
      <w:pPr>
        <w:tabs>
          <w:tab w:val="left" w:pos="9090"/>
        </w:tabs>
        <w:rPr>
          <w:rFonts w:cs="Arial"/>
          <w:color w:val="FF0000"/>
          <w:lang w:val="sr-Cyrl-RS"/>
        </w:rPr>
      </w:pPr>
      <w:r w:rsidRPr="00F10346">
        <w:rPr>
          <w:rFonts w:cs="Arial"/>
        </w:rPr>
        <w:t xml:space="preserve"> </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2</w:t>
      </w:r>
      <w:r w:rsidR="003767D1">
        <w:rPr>
          <w:rFonts w:cs="Arial"/>
          <w:b/>
          <w:lang w:val="sr-Latn-RS"/>
        </w:rPr>
        <w:t>4</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lastRenderedPageBreak/>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350B49" w:rsidRDefault="000D6ACE" w:rsidP="00677614">
      <w:pPr>
        <w:tabs>
          <w:tab w:val="left" w:pos="9090"/>
        </w:tabs>
        <w:spacing w:before="0"/>
        <w:rPr>
          <w:rFonts w:cs="Arial"/>
        </w:rPr>
      </w:pPr>
      <w:r w:rsidRPr="002B6AED">
        <w:rPr>
          <w:rFonts w:cs="Arial"/>
        </w:rPr>
        <w:t>Прилог</w:t>
      </w:r>
      <w:r w:rsidR="00677614" w:rsidRPr="002B6AED">
        <w:rPr>
          <w:rFonts w:cs="Arial"/>
        </w:rPr>
        <w:t xml:space="preserve"> </w:t>
      </w:r>
      <w:r w:rsidRPr="002B6AED">
        <w:rPr>
          <w:rFonts w:cs="Arial"/>
        </w:rPr>
        <w:t xml:space="preserve">3 </w:t>
      </w:r>
      <w:r w:rsidRPr="00350B49">
        <w:rPr>
          <w:rFonts w:cs="Arial"/>
        </w:rPr>
        <w:t>Конкурсна документација</w:t>
      </w:r>
      <w:r w:rsidR="006619FB" w:rsidRPr="00350B49">
        <w:rPr>
          <w:rFonts w:cs="Arial"/>
        </w:rPr>
        <w:t xml:space="preserve"> </w:t>
      </w:r>
      <w:r w:rsidR="002B6AED" w:rsidRPr="00350B49">
        <w:rPr>
          <w:rFonts w:cs="Arial"/>
        </w:rPr>
        <w:t>објављена на Порталу УЈН, а коју поседују обе уговорне стране</w:t>
      </w:r>
      <w:r w:rsidR="002B6AED" w:rsidRPr="00350B49">
        <w:rPr>
          <w:rFonts w:cs="Arial"/>
          <w:lang w:val="sr-Cyrl-RS"/>
        </w:rPr>
        <w:t>;</w:t>
      </w:r>
    </w:p>
    <w:p w:rsidR="000D6ACE" w:rsidRPr="00350B49" w:rsidRDefault="000D6ACE" w:rsidP="00677614">
      <w:pPr>
        <w:tabs>
          <w:tab w:val="left" w:pos="9090"/>
        </w:tabs>
        <w:spacing w:before="0"/>
        <w:rPr>
          <w:rFonts w:cs="Arial"/>
        </w:rPr>
      </w:pPr>
      <w:r w:rsidRPr="00350B49">
        <w:rPr>
          <w:rFonts w:cs="Arial"/>
        </w:rPr>
        <w:t>Прилог 4 Техничка спецификација</w:t>
      </w:r>
    </w:p>
    <w:p w:rsidR="000D6ACE" w:rsidRPr="00350B49" w:rsidRDefault="000D6ACE" w:rsidP="00677614">
      <w:pPr>
        <w:tabs>
          <w:tab w:val="left" w:pos="9090"/>
        </w:tabs>
        <w:spacing w:before="0"/>
        <w:rPr>
          <w:rFonts w:cs="Arial"/>
          <w:lang w:val="sr-Cyrl-RS"/>
        </w:rPr>
      </w:pPr>
      <w:r w:rsidRPr="00350B49">
        <w:rPr>
          <w:rFonts w:cs="Arial"/>
        </w:rPr>
        <w:t>Прилог 5 Споразум о заједничком наступању</w:t>
      </w:r>
    </w:p>
    <w:p w:rsidR="00075918" w:rsidRPr="00075918" w:rsidRDefault="00075918" w:rsidP="00075918">
      <w:pPr>
        <w:spacing w:before="0"/>
        <w:rPr>
          <w:rFonts w:cs="Arial"/>
          <w:spacing w:val="2"/>
          <w:lang w:val="sr-Cyrl-RS"/>
        </w:rPr>
      </w:pPr>
      <w:r w:rsidRPr="00075918">
        <w:rPr>
          <w:rFonts w:cs="Arial"/>
        </w:rPr>
        <w:t xml:space="preserve">Прилог број </w:t>
      </w:r>
      <w:r w:rsidRPr="00075918">
        <w:rPr>
          <w:rFonts w:cs="Arial"/>
          <w:lang w:val="sr-Cyrl-RS"/>
        </w:rPr>
        <w:t>5</w:t>
      </w:r>
      <w:r w:rsidRPr="00075918">
        <w:rPr>
          <w:rFonts w:cs="Arial"/>
        </w:rPr>
        <w:tab/>
      </w:r>
      <w:proofErr w:type="gramStart"/>
      <w:r w:rsidRPr="00075918">
        <w:rPr>
          <w:rFonts w:cs="Arial"/>
          <w:lang w:val="sr-Cyrl-RS"/>
        </w:rPr>
        <w:t xml:space="preserve">-  </w:t>
      </w:r>
      <w:r w:rsidRPr="00075918">
        <w:rPr>
          <w:rFonts w:cs="Arial"/>
        </w:rPr>
        <w:t>Безбедност</w:t>
      </w:r>
      <w:proofErr w:type="gramEnd"/>
      <w:r w:rsidRPr="00075918">
        <w:rPr>
          <w:rFonts w:cs="Arial"/>
        </w:rPr>
        <w:t xml:space="preserve"> и здравље на раду</w:t>
      </w:r>
      <w:r w:rsidRPr="00075918">
        <w:rPr>
          <w:rFonts w:cs="Arial"/>
          <w:lang w:val="sr-Cyrl-RS"/>
        </w:rPr>
        <w:t>.</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0F5128">
        <w:rPr>
          <w:rFonts w:cs="Arial"/>
          <w:b/>
          <w:lang w:val="sr-Latn-RS"/>
        </w:rPr>
        <w:t>5</w:t>
      </w:r>
      <w:r w:rsidRPr="00F10346">
        <w:rPr>
          <w:rFonts w:cs="Arial"/>
          <w:b/>
        </w:rPr>
        <w:t>.</w:t>
      </w:r>
      <w:proofErr w:type="gramEnd"/>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0782B" w:rsidRPr="006E3F53" w:rsidRDefault="0030782B" w:rsidP="00343A18">
      <w:pPr>
        <w:pStyle w:val="KDParagraf"/>
        <w:spacing w:before="0"/>
        <w:rPr>
          <w:rFonts w:cs="Arial"/>
          <w:lang w:val="sr-Cyrl-RS"/>
        </w:rPr>
      </w:pPr>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F4348E" w:rsidRPr="00F4348E" w:rsidRDefault="005C0EA7" w:rsidP="00F4348E">
      <w:pPr>
        <w:spacing w:before="0"/>
        <w:rPr>
          <w:rFonts w:cs="Arial"/>
        </w:rPr>
      </w:pPr>
      <w:r>
        <w:rPr>
          <w:rFonts w:cs="Arial"/>
          <w:lang w:val="sr-Cyrl-RS"/>
        </w:rPr>
        <w:t>Ф</w:t>
      </w:r>
      <w:r w:rsidR="00F4348E" w:rsidRPr="00F4348E">
        <w:rPr>
          <w:rFonts w:cs="Arial"/>
        </w:rPr>
        <w:t>инансијск</w:t>
      </w:r>
      <w:r>
        <w:rPr>
          <w:rFonts w:cs="Arial"/>
          <w:lang w:val="sr-Cyrl-RS"/>
        </w:rPr>
        <w:t>и директор огранка</w:t>
      </w:r>
      <w:r w:rsidR="00F4348E" w:rsidRPr="00F4348E">
        <w:rPr>
          <w:rFonts w:cs="Arial"/>
        </w:rPr>
        <w:t xml:space="preserve"> ТЕНТ,                  име и презиме,функција                                            </w:t>
      </w:r>
      <w:r>
        <w:rPr>
          <w:rFonts w:cs="Arial"/>
          <w:lang w:val="sr-Cyrl-RS"/>
        </w:rPr>
        <w:t>Жељко Вујиновић</w:t>
      </w:r>
      <w:r w:rsidR="00F4348E" w:rsidRPr="00F4348E">
        <w:rPr>
          <w:rFonts w:cs="Arial"/>
        </w:rPr>
        <w:t xml:space="preserve">                                                                             </w:t>
      </w:r>
    </w:p>
    <w:p w:rsidR="00677614" w:rsidRPr="00E76F3D" w:rsidRDefault="00677614" w:rsidP="00677614">
      <w:pPr>
        <w:spacing w:before="0"/>
        <w:rPr>
          <w:rFonts w:cs="Arial"/>
        </w:rPr>
      </w:pPr>
      <w:r w:rsidRPr="00E76F3D">
        <w:rPr>
          <w:rFonts w:cs="Arial"/>
        </w:rPr>
        <w:t xml:space="preserve">                                                                   </w:t>
      </w:r>
    </w:p>
    <w:p w:rsidR="00677614" w:rsidRPr="00F4348E" w:rsidRDefault="00677614" w:rsidP="00343A18">
      <w:pPr>
        <w:pStyle w:val="KDParagraf"/>
        <w:spacing w:before="0"/>
        <w:rPr>
          <w:rFonts w:cs="Arial"/>
          <w:lang w:val="sr-Cyrl-RS"/>
        </w:rPr>
      </w:pPr>
    </w:p>
    <w:p w:rsidR="00EC5114" w:rsidRDefault="006E3F53" w:rsidP="00F4348E">
      <w:pPr>
        <w:spacing w:before="0"/>
        <w:rPr>
          <w:rFonts w:cs="Arial"/>
          <w:lang w:val="sr-Cyrl-RS"/>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Pr>
          <w:rFonts w:cs="Arial"/>
        </w:rPr>
        <w:t xml:space="preserve">биће урађен у складу са садржином изабране понуде (нпр. опционе </w:t>
      </w:r>
      <w:proofErr w:type="gramStart"/>
      <w:r>
        <w:rPr>
          <w:rFonts w:cs="Arial"/>
        </w:rPr>
        <w:t>клаузуле  из</w:t>
      </w:r>
      <w:proofErr w:type="gramEnd"/>
      <w:r>
        <w:rPr>
          <w:rFonts w:cs="Arial"/>
        </w:rPr>
        <w:t xml:space="preserve"> модела уговора везане за паритет, цену, порез и сл.).</w:t>
      </w:r>
    </w:p>
    <w:p w:rsidR="00F068D0" w:rsidRDefault="00F068D0" w:rsidP="00F4348E">
      <w:pPr>
        <w:spacing w:before="0"/>
        <w:rPr>
          <w:rFonts w:cs="Arial"/>
          <w:lang w:val="sr-Cyrl-RS"/>
        </w:rPr>
      </w:pPr>
    </w:p>
    <w:p w:rsidR="00F068D0" w:rsidRDefault="00F068D0" w:rsidP="00F4348E">
      <w:pPr>
        <w:spacing w:before="0"/>
        <w:rPr>
          <w:rFonts w:cs="Arial"/>
          <w:lang w:val="sr-Cyrl-RS"/>
        </w:rPr>
      </w:pP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075918" w:rsidRPr="002B6AED" w:rsidRDefault="00075918" w:rsidP="002B6AED">
      <w:pPr>
        <w:tabs>
          <w:tab w:val="left" w:pos="567"/>
        </w:tabs>
        <w:spacing w:after="200" w:line="276" w:lineRule="auto"/>
        <w:contextualSpacing/>
        <w:rPr>
          <w:rFonts w:ascii="Calibri" w:eastAsia="Calibri" w:hAnsi="Calibri" w:cs="Arial"/>
          <w:b/>
        </w:rPr>
      </w:pPr>
      <w:r>
        <w:rPr>
          <w:rFonts w:cs="Arial"/>
        </w:rPr>
        <w:br w:type="page"/>
      </w:r>
    </w:p>
    <w:p w:rsidR="00075918" w:rsidRPr="00075918" w:rsidRDefault="00075918" w:rsidP="00075918">
      <w:pPr>
        <w:tabs>
          <w:tab w:val="left" w:pos="567"/>
        </w:tabs>
        <w:spacing w:before="0"/>
        <w:rPr>
          <w:rFonts w:cs="Arial"/>
        </w:rPr>
      </w:pPr>
    </w:p>
    <w:p w:rsidR="00075918" w:rsidRPr="00075918" w:rsidRDefault="00075918" w:rsidP="00075918">
      <w:pPr>
        <w:spacing w:after="40" w:line="216" w:lineRule="auto"/>
        <w:rPr>
          <w:b/>
          <w:sz w:val="20"/>
          <w:szCs w:val="20"/>
          <w:lang w:val="sr-Latn-CS"/>
        </w:rPr>
      </w:pPr>
      <w:r w:rsidRPr="00075918">
        <w:rPr>
          <w:noProof/>
          <w:sz w:val="20"/>
          <w:szCs w:val="20"/>
          <w:lang w:val="sr-Latn-RS" w:eastAsia="sr-Latn-RS"/>
        </w:rPr>
        <w:drawing>
          <wp:inline distT="0" distB="0" distL="0" distR="0" wp14:anchorId="1DF60902" wp14:editId="02C44CD9">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075918">
        <w:rPr>
          <w:b/>
          <w:sz w:val="20"/>
          <w:szCs w:val="20"/>
        </w:rPr>
        <w:t xml:space="preserve">Огранак </w:t>
      </w:r>
      <w:r w:rsidRPr="00075918">
        <w:rPr>
          <w:b/>
          <w:sz w:val="20"/>
          <w:szCs w:val="20"/>
          <w:lang w:val="sr-Latn-CS"/>
        </w:rPr>
        <w:t>ТЕНТ</w:t>
      </w:r>
    </w:p>
    <w:p w:rsidR="00075918" w:rsidRPr="00075918" w:rsidRDefault="00075918" w:rsidP="00075918">
      <w:pPr>
        <w:spacing w:after="20" w:line="216" w:lineRule="auto"/>
        <w:rPr>
          <w:b/>
          <w:sz w:val="20"/>
          <w:szCs w:val="20"/>
          <w:lang w:val="sr-Cyrl-CS"/>
        </w:rPr>
      </w:pPr>
      <w:r w:rsidRPr="00075918">
        <w:rPr>
          <w:b/>
          <w:sz w:val="20"/>
          <w:szCs w:val="20"/>
          <w:lang w:val="sr-Cyrl-CS"/>
        </w:rPr>
        <w:t>Сектор за управљање ризицима</w:t>
      </w:r>
    </w:p>
    <w:p w:rsidR="00075918" w:rsidRPr="00075918" w:rsidRDefault="00075918" w:rsidP="00075918">
      <w:pPr>
        <w:spacing w:after="80" w:line="216" w:lineRule="auto"/>
        <w:rPr>
          <w:b/>
          <w:sz w:val="20"/>
          <w:szCs w:val="20"/>
        </w:rPr>
      </w:pPr>
      <w:r w:rsidRPr="00075918">
        <w:rPr>
          <w:b/>
          <w:sz w:val="20"/>
          <w:szCs w:val="20"/>
        </w:rPr>
        <w:t>Датум ________________</w:t>
      </w:r>
    </w:p>
    <w:p w:rsidR="00075918" w:rsidRPr="00075918" w:rsidRDefault="00075918" w:rsidP="00075918">
      <w:pPr>
        <w:spacing w:after="80" w:line="216" w:lineRule="auto"/>
        <w:ind w:firstLine="567"/>
        <w:jc w:val="center"/>
        <w:rPr>
          <w:b/>
          <w:sz w:val="20"/>
          <w:szCs w:val="20"/>
          <w:lang w:val="ru-RU"/>
        </w:rPr>
      </w:pPr>
    </w:p>
    <w:p w:rsidR="00075918" w:rsidRPr="00075918" w:rsidRDefault="00075918" w:rsidP="00075918">
      <w:pPr>
        <w:spacing w:after="80" w:line="216" w:lineRule="auto"/>
        <w:ind w:firstLine="567"/>
        <w:jc w:val="center"/>
        <w:rPr>
          <w:b/>
          <w:sz w:val="20"/>
          <w:szCs w:val="20"/>
          <w:lang w:val="ru-RU"/>
        </w:rPr>
      </w:pPr>
      <w:r w:rsidRPr="00075918">
        <w:rPr>
          <w:b/>
          <w:sz w:val="20"/>
          <w:szCs w:val="20"/>
          <w:lang w:val="ru-RU"/>
        </w:rPr>
        <w:t>ПРАВИЛА</w:t>
      </w:r>
    </w:p>
    <w:p w:rsidR="00075918" w:rsidRPr="00075918" w:rsidRDefault="00075918" w:rsidP="00075918">
      <w:pPr>
        <w:spacing w:after="80" w:line="216" w:lineRule="auto"/>
        <w:ind w:firstLine="567"/>
        <w:jc w:val="center"/>
        <w:rPr>
          <w:b/>
          <w:sz w:val="20"/>
          <w:szCs w:val="20"/>
          <w:lang w:val="ru-RU"/>
        </w:rPr>
      </w:pPr>
      <w:r w:rsidRPr="00075918">
        <w:rPr>
          <w:b/>
          <w:sz w:val="20"/>
          <w:szCs w:val="20"/>
          <w:lang w:val="ru-RU"/>
        </w:rPr>
        <w:t>БЕЗБЕДНОСТИ НА РАДУ У ТЕНТ</w:t>
      </w:r>
    </w:p>
    <w:p w:rsidR="00075918" w:rsidRPr="00075918" w:rsidRDefault="00075918" w:rsidP="00075918">
      <w:pPr>
        <w:spacing w:after="80" w:line="216" w:lineRule="auto"/>
        <w:ind w:firstLine="567"/>
        <w:rPr>
          <w:sz w:val="20"/>
          <w:szCs w:val="20"/>
          <w:lang w:val="sr-Latn-CS"/>
        </w:rPr>
      </w:pPr>
    </w:p>
    <w:p w:rsidR="00075918" w:rsidRPr="00075918" w:rsidRDefault="00075918" w:rsidP="00075918">
      <w:pPr>
        <w:spacing w:after="80" w:line="216" w:lineRule="auto"/>
        <w:ind w:firstLine="567"/>
        <w:rPr>
          <w:sz w:val="20"/>
          <w:szCs w:val="20"/>
          <w:lang w:val="sr-Cyrl-CS"/>
        </w:rPr>
      </w:pPr>
      <w:r w:rsidRPr="00075918">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У зависности од врсте и обима радова/услуга примењују се одређене тачке ових правила.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Правила су саставни део уговора о извршењу послова од стране извођача радова/ извршиоца услуга.</w:t>
      </w:r>
    </w:p>
    <w:p w:rsidR="00075918" w:rsidRPr="00075918" w:rsidRDefault="00075918" w:rsidP="00075918">
      <w:pPr>
        <w:spacing w:after="80" w:line="216" w:lineRule="auto"/>
        <w:ind w:firstLine="567"/>
        <w:rPr>
          <w:sz w:val="20"/>
          <w:szCs w:val="20"/>
        </w:rPr>
      </w:pPr>
      <w:r w:rsidRPr="00075918">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5918">
        <w:rPr>
          <w:sz w:val="20"/>
          <w:szCs w:val="20"/>
        </w:rPr>
        <w:t>.</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Начин остваривања сарадње утврђује се писменим споразумом којим се одр</w:t>
      </w:r>
      <w:r w:rsidRPr="00075918">
        <w:rPr>
          <w:sz w:val="20"/>
          <w:szCs w:val="20"/>
        </w:rPr>
        <w:t>e</w:t>
      </w:r>
      <w:r w:rsidRPr="00075918">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075918" w:rsidRPr="00075918" w:rsidRDefault="00075918" w:rsidP="00075918">
      <w:pPr>
        <w:spacing w:after="80" w:line="216" w:lineRule="auto"/>
        <w:rPr>
          <w:sz w:val="20"/>
          <w:szCs w:val="20"/>
        </w:rPr>
      </w:pPr>
    </w:p>
    <w:p w:rsidR="00075918" w:rsidRPr="00075918" w:rsidRDefault="00075918" w:rsidP="00075918">
      <w:pPr>
        <w:spacing w:after="40" w:line="216" w:lineRule="auto"/>
        <w:ind w:firstLine="567"/>
        <w:rPr>
          <w:b/>
          <w:sz w:val="20"/>
          <w:szCs w:val="20"/>
          <w:u w:val="single"/>
        </w:rPr>
      </w:pPr>
      <w:r w:rsidRPr="00075918">
        <w:rPr>
          <w:b/>
          <w:sz w:val="20"/>
          <w:szCs w:val="20"/>
          <w:u w:val="single"/>
          <w:lang w:val="sr-Latn-CS"/>
        </w:rPr>
        <w:t xml:space="preserve">I  ОБАВЕЗЕ ИЗВОЂАЧА РАДОВА </w:t>
      </w:r>
    </w:p>
    <w:p w:rsidR="00075918" w:rsidRPr="00075918" w:rsidRDefault="00075918" w:rsidP="00075918">
      <w:pPr>
        <w:spacing w:after="80" w:line="216" w:lineRule="auto"/>
        <w:ind w:firstLine="567"/>
        <w:rPr>
          <w:b/>
          <w:sz w:val="20"/>
          <w:szCs w:val="20"/>
          <w:u w:val="single"/>
        </w:rPr>
      </w:pP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075918">
        <w:rPr>
          <w:sz w:val="20"/>
          <w:szCs w:val="20"/>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075918" w:rsidRPr="00075918" w:rsidRDefault="00075918" w:rsidP="00075918">
      <w:pPr>
        <w:numPr>
          <w:ilvl w:val="0"/>
          <w:numId w:val="52"/>
        </w:numPr>
        <w:spacing w:before="0" w:after="80" w:line="216" w:lineRule="auto"/>
        <w:jc w:val="left"/>
        <w:rPr>
          <w:sz w:val="20"/>
          <w:szCs w:val="20"/>
          <w:lang w:val="sr-Cyrl-CS"/>
        </w:rPr>
      </w:pPr>
      <w:r w:rsidRPr="00075918">
        <w:rPr>
          <w:sz w:val="20"/>
          <w:szCs w:val="20"/>
          <w:lang w:val="ru-RU"/>
        </w:rPr>
        <w:t>Забрањено је избегавање примене и/или ометање спровођења мера БЗР</w:t>
      </w:r>
    </w:p>
    <w:p w:rsidR="00075918" w:rsidRPr="00075918" w:rsidRDefault="00075918" w:rsidP="00075918">
      <w:pPr>
        <w:numPr>
          <w:ilvl w:val="0"/>
          <w:numId w:val="52"/>
        </w:numPr>
        <w:spacing w:before="0" w:after="80" w:line="216" w:lineRule="auto"/>
        <w:jc w:val="left"/>
        <w:rPr>
          <w:sz w:val="20"/>
          <w:szCs w:val="20"/>
          <w:lang w:val="sr-Cyrl-CS"/>
        </w:rPr>
      </w:pPr>
      <w:r w:rsidRPr="00075918">
        <w:rPr>
          <w:sz w:val="20"/>
          <w:szCs w:val="20"/>
          <w:lang w:val="ru-RU"/>
        </w:rPr>
        <w:t xml:space="preserve">За радове за које је Законом о БЗР обавезан да изради Елаборат о уређењу градилишта </w:t>
      </w:r>
      <w:r w:rsidRPr="00075918">
        <w:rPr>
          <w:sz w:val="20"/>
          <w:szCs w:val="20"/>
        </w:rPr>
        <w:t>(сходно Правилнику о садржају елабората о уређењу градилишта „Сл.гласник РС“ бр.121/12)</w:t>
      </w:r>
      <w:r w:rsidRPr="00075918">
        <w:rPr>
          <w:sz w:val="20"/>
          <w:szCs w:val="20"/>
          <w:lang w:val="ru-RU"/>
        </w:rPr>
        <w:t xml:space="preserve">, најмање три дан пре почетка радова </w:t>
      </w:r>
      <w:r w:rsidRPr="00075918">
        <w:rPr>
          <w:sz w:val="20"/>
          <w:szCs w:val="20"/>
          <w:lang w:val="sr-Latn-CS"/>
        </w:rPr>
        <w:t>Служби БЗР и ЗОП</w:t>
      </w:r>
      <w:r w:rsidRPr="00075918">
        <w:rPr>
          <w:sz w:val="20"/>
          <w:szCs w:val="20"/>
          <w:lang w:val="sr-Cyrl-CS"/>
        </w:rPr>
        <w:t xml:space="preserve"> достави:</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Елаборат о уређењу градилишта</w:t>
      </w:r>
      <w:r w:rsidRPr="00075918">
        <w:rPr>
          <w:sz w:val="20"/>
          <w:szCs w:val="20"/>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оверену копију Пријаве о почетку радова коју је предао надлежној инспекцији рада,</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доказ да су запослени упознати са садржином Елабората и предвиђеним мерама за безбедан и здрав рад</w:t>
      </w:r>
      <w:r w:rsidRPr="00075918">
        <w:rPr>
          <w:sz w:val="20"/>
          <w:szCs w:val="20"/>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rPr>
        <w:t>o</w:t>
      </w:r>
      <w:r w:rsidRPr="00075918">
        <w:rPr>
          <w:sz w:val="20"/>
          <w:szCs w:val="20"/>
          <w:lang w:val="sr-Cyrl-CS"/>
        </w:rPr>
        <w:t>сигуравајућу полису за запослене</w:t>
      </w:r>
      <w:r w:rsidRPr="00075918">
        <w:rPr>
          <w:sz w:val="20"/>
          <w:szCs w:val="20"/>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rPr>
        <w:t>с</w:t>
      </w:r>
      <w:r w:rsidRPr="00075918">
        <w:rPr>
          <w:sz w:val="20"/>
          <w:szCs w:val="20"/>
          <w:lang w:val="sr-Cyrl-CS"/>
        </w:rPr>
        <w:t>писак оруђа за рад, уређаја, алата и опреме и њихове атесте и сертификате,</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доказ да су запослени упознати са овим Правилима (списак лица са њиховим својеручним потписаним изјавама),</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име одговорног лица на градилишту, његовог заменика (у одсуству одговорног лица у другој</w:t>
      </w:r>
      <w:r w:rsidRPr="00075918">
        <w:rPr>
          <w:sz w:val="20"/>
          <w:szCs w:val="20"/>
        </w:rPr>
        <w:t xml:space="preserve"> </w:t>
      </w:r>
      <w:r w:rsidRPr="00075918">
        <w:rPr>
          <w:sz w:val="20"/>
          <w:szCs w:val="20"/>
          <w:lang w:val="sr-Cyrl-CS"/>
        </w:rPr>
        <w:t>и/или трећој смени, празником и сл.).</w:t>
      </w:r>
    </w:p>
    <w:p w:rsidR="00075918" w:rsidRPr="00075918" w:rsidRDefault="00075918" w:rsidP="00075918">
      <w:pPr>
        <w:spacing w:after="80" w:line="216" w:lineRule="auto"/>
        <w:ind w:left="720"/>
        <w:rPr>
          <w:sz w:val="20"/>
          <w:szCs w:val="20"/>
        </w:rPr>
      </w:pPr>
    </w:p>
    <w:p w:rsidR="00075918" w:rsidRPr="00075918" w:rsidRDefault="00075918" w:rsidP="00075918">
      <w:pPr>
        <w:spacing w:after="80" w:line="216" w:lineRule="auto"/>
        <w:ind w:firstLine="567"/>
        <w:rPr>
          <w:sz w:val="20"/>
          <w:szCs w:val="20"/>
          <w:lang w:val="ru-RU"/>
        </w:rPr>
      </w:pPr>
      <w:r w:rsidRPr="00075918">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75918" w:rsidRPr="00075918" w:rsidRDefault="00075918" w:rsidP="00075918">
      <w:pPr>
        <w:spacing w:after="240" w:line="216" w:lineRule="auto"/>
        <w:ind w:firstLine="567"/>
        <w:rPr>
          <w:sz w:val="20"/>
          <w:szCs w:val="20"/>
          <w:lang w:val="ru-RU"/>
        </w:rPr>
      </w:pPr>
      <w:r w:rsidRPr="00075918">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075918">
        <w:rPr>
          <w:sz w:val="20"/>
          <w:szCs w:val="20"/>
        </w:rPr>
        <w:t xml:space="preserve"> </w:t>
      </w:r>
      <w:r w:rsidRPr="00075918">
        <w:rPr>
          <w:sz w:val="20"/>
          <w:szCs w:val="20"/>
          <w:lang w:val="ru-RU"/>
        </w:rPr>
        <w:t xml:space="preserve"> дозволе о извршеним прегледима и испитивањима, уношење истих на локације ТЕНТ неће бити дозвољено.</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5918">
        <w:rPr>
          <w:sz w:val="20"/>
          <w:szCs w:val="20"/>
          <w:lang w:val="sr-Cyrl-CS"/>
        </w:rPr>
        <w:t>(у одсуству лица за БЗР у другој</w:t>
      </w:r>
      <w:r w:rsidRPr="00075918">
        <w:rPr>
          <w:sz w:val="20"/>
          <w:szCs w:val="20"/>
        </w:rPr>
        <w:t xml:space="preserve"> </w:t>
      </w:r>
      <w:r w:rsidRPr="00075918">
        <w:rPr>
          <w:sz w:val="20"/>
          <w:szCs w:val="20"/>
          <w:lang w:val="sr-Cyrl-CS"/>
        </w:rPr>
        <w:t>и/или трећој смени, празником и сл.)</w:t>
      </w:r>
      <w:r w:rsidRPr="00075918">
        <w:rPr>
          <w:sz w:val="20"/>
          <w:szCs w:val="20"/>
          <w:lang w:val="ru-RU"/>
        </w:rPr>
        <w:t xml:space="preserve">. </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5918">
        <w:rPr>
          <w:sz w:val="20"/>
          <w:szCs w:val="20"/>
        </w:rPr>
        <w:t xml:space="preserve"> Служби обезбеђења и одбране</w:t>
      </w:r>
      <w:r w:rsidRPr="00075918">
        <w:rPr>
          <w:sz w:val="20"/>
          <w:szCs w:val="20"/>
          <w:lang w:val="ru-RU"/>
        </w:rPr>
        <w:t xml:space="preserve"> (образац </w:t>
      </w:r>
      <w:r w:rsidRPr="00075918">
        <w:rPr>
          <w:sz w:val="20"/>
          <w:szCs w:val="20"/>
        </w:rPr>
        <w:t>QO.0.14.66, приказан у прилогу 2).</w:t>
      </w:r>
      <w:r w:rsidRPr="00075918">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w:t>
      </w:r>
      <w:r w:rsidRPr="00075918">
        <w:rPr>
          <w:sz w:val="20"/>
          <w:szCs w:val="20"/>
          <w:lang w:val="ru-RU"/>
        </w:rPr>
        <w:lastRenderedPageBreak/>
        <w:t>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75918" w:rsidRPr="00075918" w:rsidRDefault="00075918" w:rsidP="00075918">
      <w:pPr>
        <w:numPr>
          <w:ilvl w:val="0"/>
          <w:numId w:val="52"/>
        </w:numPr>
        <w:tabs>
          <w:tab w:val="left" w:pos="-425"/>
          <w:tab w:val="num" w:pos="960"/>
          <w:tab w:val="left" w:pos="1191"/>
        </w:tabs>
        <w:spacing w:before="0" w:after="80" w:line="216" w:lineRule="auto"/>
        <w:jc w:val="left"/>
        <w:rPr>
          <w:sz w:val="20"/>
          <w:szCs w:val="20"/>
          <w:lang w:val="sr-Cyrl-CS"/>
        </w:rPr>
      </w:pPr>
      <w:r w:rsidRPr="00075918">
        <w:rPr>
          <w:sz w:val="20"/>
          <w:szCs w:val="20"/>
          <w:lang w:val="sr-Cyrl-CS"/>
        </w:rPr>
        <w:t xml:space="preserve">Служби обезбеђења и одбране достави захтев </w:t>
      </w:r>
      <w:r w:rsidRPr="00075918">
        <w:rPr>
          <w:sz w:val="20"/>
          <w:szCs w:val="20"/>
          <w:lang w:val="ru-RU"/>
        </w:rPr>
        <w:t xml:space="preserve">Списак возила и радних машина за улазак у објекте ТЕНТ (образац </w:t>
      </w:r>
      <w:r w:rsidRPr="00075918">
        <w:rPr>
          <w:sz w:val="20"/>
          <w:szCs w:val="20"/>
        </w:rPr>
        <w:t>QO</w:t>
      </w:r>
      <w:r w:rsidRPr="00075918">
        <w:rPr>
          <w:sz w:val="20"/>
          <w:szCs w:val="20"/>
          <w:lang w:val="ru-RU"/>
        </w:rPr>
        <w:t>.0.14.4</w:t>
      </w:r>
      <w:r w:rsidRPr="00075918">
        <w:rPr>
          <w:sz w:val="20"/>
          <w:szCs w:val="20"/>
          <w:lang w:val="sr-Latn-CS"/>
        </w:rPr>
        <w:t xml:space="preserve">4 </w:t>
      </w:r>
      <w:r w:rsidRPr="00075918">
        <w:rPr>
          <w:sz w:val="20"/>
          <w:szCs w:val="20"/>
          <w:lang w:val="ru-RU"/>
        </w:rPr>
        <w:t>приказан у прилогу 2)</w:t>
      </w:r>
      <w:r w:rsidRPr="00075918">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5918">
        <w:rPr>
          <w:sz w:val="20"/>
          <w:szCs w:val="20"/>
          <w:lang w:val="ru-RU"/>
        </w:rPr>
        <w:t xml:space="preserve">(образац </w:t>
      </w:r>
      <w:r w:rsidRPr="00075918">
        <w:rPr>
          <w:sz w:val="20"/>
          <w:szCs w:val="20"/>
        </w:rPr>
        <w:t>QO</w:t>
      </w:r>
      <w:r w:rsidRPr="00075918">
        <w:rPr>
          <w:sz w:val="20"/>
          <w:szCs w:val="20"/>
          <w:lang w:val="ru-RU"/>
        </w:rPr>
        <w:t>.0.14.4</w:t>
      </w:r>
      <w:r w:rsidRPr="00075918">
        <w:rPr>
          <w:sz w:val="20"/>
          <w:szCs w:val="20"/>
          <w:lang w:val="sr-Cyrl-CS"/>
        </w:rPr>
        <w:t>3</w:t>
      </w:r>
      <w:r w:rsidRPr="00075918">
        <w:rPr>
          <w:sz w:val="20"/>
          <w:szCs w:val="20"/>
          <w:lang w:val="sr-Latn-CS"/>
        </w:rPr>
        <w:t xml:space="preserve"> </w:t>
      </w:r>
      <w:r w:rsidRPr="00075918">
        <w:rPr>
          <w:sz w:val="20"/>
          <w:szCs w:val="20"/>
          <w:lang w:val="ru-RU"/>
        </w:rPr>
        <w:t>приказан у прилогу 2).</w:t>
      </w:r>
    </w:p>
    <w:p w:rsidR="00075918" w:rsidRPr="00075918" w:rsidRDefault="00075918" w:rsidP="00075918">
      <w:pPr>
        <w:numPr>
          <w:ilvl w:val="0"/>
          <w:numId w:val="52"/>
        </w:numPr>
        <w:tabs>
          <w:tab w:val="left" w:pos="-425"/>
          <w:tab w:val="num" w:pos="1401"/>
        </w:tabs>
        <w:spacing w:before="0" w:after="80" w:line="216" w:lineRule="auto"/>
        <w:jc w:val="left"/>
        <w:rPr>
          <w:sz w:val="20"/>
          <w:szCs w:val="20"/>
          <w:lang w:val="sr-Cyrl-CS"/>
        </w:rPr>
      </w:pPr>
      <w:r w:rsidRPr="00075918">
        <w:rPr>
          <w:sz w:val="20"/>
          <w:szCs w:val="20"/>
          <w:lang w:val="sr-Cyrl-CS"/>
        </w:rPr>
        <w:t xml:space="preserve">Захтевом - Списак запослених за рад ван редовног радног времена (образац </w:t>
      </w:r>
      <w:r w:rsidRPr="00075918">
        <w:rPr>
          <w:sz w:val="20"/>
          <w:szCs w:val="20"/>
        </w:rPr>
        <w:t>QO</w:t>
      </w:r>
      <w:r w:rsidRPr="00075918">
        <w:rPr>
          <w:sz w:val="20"/>
          <w:szCs w:val="20"/>
          <w:lang w:val="sr-Cyrl-CS"/>
        </w:rPr>
        <w:t>.0.14.38</w:t>
      </w:r>
      <w:r w:rsidRPr="00075918">
        <w:rPr>
          <w:sz w:val="20"/>
          <w:szCs w:val="20"/>
          <w:lang w:val="ru-RU"/>
        </w:rPr>
        <w:t xml:space="preserve"> </w:t>
      </w:r>
      <w:r w:rsidRPr="00075918">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75918" w:rsidRPr="00075918" w:rsidRDefault="00075918" w:rsidP="00075918">
      <w:pPr>
        <w:numPr>
          <w:ilvl w:val="0"/>
          <w:numId w:val="52"/>
        </w:numPr>
        <w:tabs>
          <w:tab w:val="left" w:pos="-425"/>
          <w:tab w:val="num" w:pos="1401"/>
        </w:tabs>
        <w:spacing w:before="0" w:after="80" w:line="216" w:lineRule="auto"/>
        <w:jc w:val="left"/>
        <w:rPr>
          <w:sz w:val="20"/>
          <w:szCs w:val="20"/>
          <w:lang w:val="sr-Cyrl-CS"/>
        </w:rPr>
      </w:pPr>
      <w:r w:rsidRPr="00075918">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75918" w:rsidRPr="00075918" w:rsidRDefault="00075918" w:rsidP="00075918">
      <w:pPr>
        <w:numPr>
          <w:ilvl w:val="0"/>
          <w:numId w:val="52"/>
        </w:numPr>
        <w:tabs>
          <w:tab w:val="left" w:pos="-425"/>
          <w:tab w:val="num" w:pos="1401"/>
        </w:tabs>
        <w:spacing w:before="0" w:after="80" w:line="216" w:lineRule="auto"/>
        <w:jc w:val="left"/>
        <w:rPr>
          <w:sz w:val="20"/>
          <w:szCs w:val="20"/>
          <w:lang w:val="sr-Cyrl-CS"/>
        </w:rPr>
      </w:pPr>
      <w:r w:rsidRPr="00075918">
        <w:rPr>
          <w:sz w:val="20"/>
          <w:szCs w:val="20"/>
          <w:lang w:val="sr-Cyrl-CS"/>
        </w:rPr>
        <w:t>Приликом уношења сопственог алата, опреме и материјала, сачини спецификацију истог</w:t>
      </w:r>
      <w:r w:rsidRPr="00075918">
        <w:rPr>
          <w:sz w:val="20"/>
          <w:szCs w:val="20"/>
        </w:rPr>
        <w:t xml:space="preserve"> на обрасцу QO</w:t>
      </w:r>
      <w:r w:rsidRPr="00075918">
        <w:rPr>
          <w:sz w:val="20"/>
          <w:szCs w:val="20"/>
          <w:lang w:val="sr-Cyrl-CS"/>
        </w:rPr>
        <w:t xml:space="preserve">.0.14.12 </w:t>
      </w:r>
      <w:r w:rsidRPr="00075918">
        <w:rPr>
          <w:rFonts w:cs="Arial"/>
          <w:sz w:val="20"/>
          <w:szCs w:val="20"/>
          <w:lang w:val="sr-Cyrl-CS"/>
        </w:rPr>
        <w:t>–</w:t>
      </w:r>
      <w:r w:rsidRPr="00075918">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75918" w:rsidRPr="00075918" w:rsidRDefault="00075918" w:rsidP="00075918">
      <w:pPr>
        <w:numPr>
          <w:ilvl w:val="0"/>
          <w:numId w:val="52"/>
        </w:numPr>
        <w:tabs>
          <w:tab w:val="left" w:pos="-425"/>
          <w:tab w:val="num" w:pos="1401"/>
        </w:tabs>
        <w:spacing w:before="0" w:after="80" w:line="216" w:lineRule="auto"/>
        <w:jc w:val="left"/>
        <w:rPr>
          <w:sz w:val="20"/>
          <w:szCs w:val="20"/>
          <w:lang w:val="sr-Cyrl-CS"/>
        </w:rPr>
      </w:pPr>
      <w:r w:rsidRPr="00075918">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5918">
        <w:rPr>
          <w:sz w:val="20"/>
          <w:szCs w:val="20"/>
        </w:rPr>
        <w:t xml:space="preserve">QO.0.14.13 </w:t>
      </w:r>
      <w:r w:rsidRPr="00075918">
        <w:rPr>
          <w:rFonts w:cs="Arial"/>
          <w:sz w:val="20"/>
          <w:szCs w:val="20"/>
        </w:rPr>
        <w:t>–</w:t>
      </w:r>
      <w:r w:rsidRPr="00075918">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Latn-CS"/>
        </w:rPr>
        <w:t xml:space="preserve">Приликом извођења радова придржава </w:t>
      </w:r>
      <w:r w:rsidRPr="00075918">
        <w:rPr>
          <w:sz w:val="20"/>
          <w:szCs w:val="20"/>
          <w:lang w:val="sr-Cyrl-CS"/>
        </w:rPr>
        <w:t xml:space="preserve">се </w:t>
      </w:r>
      <w:r w:rsidRPr="00075918">
        <w:rPr>
          <w:sz w:val="20"/>
          <w:szCs w:val="20"/>
          <w:lang w:val="sr-Latn-CS"/>
        </w:rPr>
        <w:t>свих законских, техничких и интерних прописа из</w:t>
      </w:r>
      <w:r w:rsidRPr="00075918">
        <w:rPr>
          <w:sz w:val="20"/>
          <w:szCs w:val="20"/>
          <w:lang w:val="ru-RU"/>
        </w:rPr>
        <w:t xml:space="preserve"> безбедности и здравља </w:t>
      </w:r>
      <w:r w:rsidRPr="00075918">
        <w:rPr>
          <w:sz w:val="20"/>
          <w:szCs w:val="20"/>
          <w:lang w:val="sr-Latn-CS"/>
        </w:rPr>
        <w:t>на раду и противпожарне заштите,</w:t>
      </w:r>
      <w:r w:rsidRPr="00075918">
        <w:rPr>
          <w:sz w:val="20"/>
          <w:szCs w:val="20"/>
          <w:lang w:val="ru-RU"/>
        </w:rPr>
        <w:t xml:space="preserve"> </w:t>
      </w:r>
      <w:r w:rsidRPr="00075918">
        <w:rPr>
          <w:sz w:val="20"/>
          <w:szCs w:val="20"/>
          <w:lang w:val="sr-Latn-CS"/>
        </w:rPr>
        <w:t>а</w:t>
      </w:r>
      <w:r w:rsidRPr="00075918">
        <w:rPr>
          <w:sz w:val="20"/>
          <w:szCs w:val="20"/>
          <w:lang w:val="ru-RU"/>
        </w:rPr>
        <w:t xml:space="preserve"> </w:t>
      </w:r>
      <w:r w:rsidRPr="00075918">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075918">
        <w:rPr>
          <w:sz w:val="20"/>
          <w:szCs w:val="20"/>
          <w:lang w:val="sr-Cyrl-CS"/>
        </w:rPr>
        <w:t xml:space="preserve"> (</w:t>
      </w:r>
      <w:r w:rsidRPr="00075918">
        <w:rPr>
          <w:sz w:val="20"/>
          <w:szCs w:val="20"/>
          <w:lang w:val="sr-Latn-CS"/>
        </w:rPr>
        <w:t xml:space="preserve">уз претходно подношење </w:t>
      </w:r>
      <w:r w:rsidRPr="00075918">
        <w:rPr>
          <w:sz w:val="20"/>
          <w:szCs w:val="20"/>
          <w:lang w:val="sr-Cyrl-CS"/>
        </w:rPr>
        <w:t>З</w:t>
      </w:r>
      <w:r w:rsidRPr="00075918">
        <w:rPr>
          <w:sz w:val="20"/>
          <w:szCs w:val="20"/>
          <w:lang w:val="sr-Latn-CS"/>
        </w:rPr>
        <w:t>ахтева</w:t>
      </w:r>
      <w:r w:rsidRPr="00075918">
        <w:rPr>
          <w:sz w:val="20"/>
          <w:szCs w:val="20"/>
          <w:lang w:val="sr-Cyrl-CS"/>
        </w:rPr>
        <w:t xml:space="preserve"> за издавање одобрења за заваривање</w:t>
      </w:r>
      <w:r w:rsidRPr="00075918">
        <w:rPr>
          <w:sz w:val="20"/>
          <w:szCs w:val="20"/>
          <w:lang w:val="sr-Latn-CS"/>
        </w:rPr>
        <w:t xml:space="preserve"> Служб</w:t>
      </w:r>
      <w:r w:rsidRPr="00075918">
        <w:rPr>
          <w:sz w:val="20"/>
          <w:szCs w:val="20"/>
          <w:lang w:val="sr-Cyrl-CS"/>
        </w:rPr>
        <w:t>и</w:t>
      </w:r>
      <w:r w:rsidRPr="00075918">
        <w:rPr>
          <w:sz w:val="20"/>
          <w:szCs w:val="20"/>
          <w:lang w:val="sr-Latn-CS"/>
        </w:rPr>
        <w:t xml:space="preserve"> БЗР и ЗОП</w:t>
      </w:r>
      <w:r w:rsidRPr="00075918">
        <w:rPr>
          <w:sz w:val="20"/>
          <w:szCs w:val="20"/>
          <w:lang w:val="sr-Cyrl-CS"/>
        </w:rPr>
        <w:t xml:space="preserve">, образац </w:t>
      </w:r>
      <w:r w:rsidRPr="00075918">
        <w:rPr>
          <w:sz w:val="20"/>
          <w:szCs w:val="20"/>
        </w:rPr>
        <w:t>QO</w:t>
      </w:r>
      <w:r w:rsidRPr="00075918">
        <w:rPr>
          <w:sz w:val="20"/>
          <w:szCs w:val="20"/>
          <w:lang w:val="sr-Cyrl-CS"/>
        </w:rPr>
        <w:t>.0.08.13, приказан у прилогу 2</w:t>
      </w:r>
      <w:r w:rsidRPr="00075918">
        <w:rPr>
          <w:sz w:val="20"/>
          <w:szCs w:val="20"/>
          <w:lang w:val="sr-Latn-CS"/>
        </w:rPr>
        <w:t>)</w:t>
      </w:r>
      <w:r w:rsidRPr="00075918">
        <w:rPr>
          <w:sz w:val="20"/>
          <w:szCs w:val="20"/>
          <w:lang w:val="ru-RU"/>
        </w:rPr>
        <w:t xml:space="preserve">, Упутство о обезбеђењу спровођења мера заштите од зрачења при радиографском испитивању </w:t>
      </w:r>
      <w:r w:rsidRPr="00075918">
        <w:rPr>
          <w:sz w:val="20"/>
          <w:szCs w:val="20"/>
          <w:lang w:val="sr-Cyrl-CS"/>
        </w:rPr>
        <w:t>(</w:t>
      </w:r>
      <w:r w:rsidRPr="00075918">
        <w:rPr>
          <w:sz w:val="20"/>
          <w:szCs w:val="20"/>
          <w:lang w:val="sr-Latn-CS"/>
        </w:rPr>
        <w:t xml:space="preserve">уз претходно подношење </w:t>
      </w:r>
      <w:r w:rsidRPr="00075918">
        <w:rPr>
          <w:sz w:val="20"/>
          <w:szCs w:val="20"/>
          <w:lang w:val="sr-Cyrl-CS"/>
        </w:rPr>
        <w:t>З</w:t>
      </w:r>
      <w:r w:rsidRPr="00075918">
        <w:rPr>
          <w:sz w:val="20"/>
          <w:szCs w:val="20"/>
          <w:lang w:val="sr-Latn-CS"/>
        </w:rPr>
        <w:t xml:space="preserve">ахтева </w:t>
      </w:r>
      <w:r w:rsidRPr="00075918">
        <w:rPr>
          <w:sz w:val="20"/>
          <w:szCs w:val="20"/>
          <w:lang w:val="sr-Cyrl-CS"/>
        </w:rPr>
        <w:t>за издавање</w:t>
      </w:r>
      <w:r w:rsidRPr="00075918">
        <w:rPr>
          <w:sz w:val="20"/>
          <w:szCs w:val="20"/>
          <w:lang w:val="sr-Latn-CS"/>
        </w:rPr>
        <w:t xml:space="preserve"> одобрења </w:t>
      </w:r>
      <w:r w:rsidRPr="00075918">
        <w:rPr>
          <w:sz w:val="20"/>
          <w:szCs w:val="20"/>
          <w:lang w:val="sr-Cyrl-CS"/>
        </w:rPr>
        <w:t>за радиографско испитивање</w:t>
      </w:r>
      <w:r w:rsidRPr="00075918">
        <w:rPr>
          <w:sz w:val="20"/>
          <w:szCs w:val="20"/>
          <w:lang w:val="sr-Latn-CS"/>
        </w:rPr>
        <w:t xml:space="preserve"> Служб</w:t>
      </w:r>
      <w:r w:rsidRPr="00075918">
        <w:rPr>
          <w:sz w:val="20"/>
          <w:szCs w:val="20"/>
          <w:lang w:val="sr-Cyrl-CS"/>
        </w:rPr>
        <w:t>и</w:t>
      </w:r>
      <w:r w:rsidRPr="00075918">
        <w:rPr>
          <w:sz w:val="20"/>
          <w:szCs w:val="20"/>
          <w:lang w:val="sr-Latn-CS"/>
        </w:rPr>
        <w:t xml:space="preserve"> БЗР и ЗОП</w:t>
      </w:r>
      <w:r w:rsidRPr="00075918">
        <w:rPr>
          <w:sz w:val="20"/>
          <w:szCs w:val="20"/>
          <w:lang w:val="sr-Cyrl-CS"/>
        </w:rPr>
        <w:t xml:space="preserve">, образац </w:t>
      </w:r>
      <w:r w:rsidRPr="00075918">
        <w:rPr>
          <w:sz w:val="20"/>
          <w:szCs w:val="20"/>
        </w:rPr>
        <w:t>QO</w:t>
      </w:r>
      <w:r w:rsidRPr="00075918">
        <w:rPr>
          <w:sz w:val="20"/>
          <w:szCs w:val="20"/>
          <w:lang w:val="sr-Cyrl-CS"/>
        </w:rPr>
        <w:t>.0.14.</w:t>
      </w:r>
      <w:r w:rsidRPr="00075918">
        <w:rPr>
          <w:sz w:val="20"/>
          <w:szCs w:val="20"/>
          <w:lang w:val="sr-Latn-CS"/>
        </w:rPr>
        <w:t>34</w:t>
      </w:r>
      <w:r w:rsidRPr="00075918">
        <w:rPr>
          <w:sz w:val="20"/>
          <w:szCs w:val="20"/>
          <w:lang w:val="sr-Cyrl-CS"/>
        </w:rPr>
        <w:t>, приказан у прилогу 2</w:t>
      </w:r>
      <w:r w:rsidRPr="00075918">
        <w:rPr>
          <w:sz w:val="20"/>
          <w:szCs w:val="20"/>
          <w:lang w:val="sr-Latn-CS"/>
        </w:rPr>
        <w:t>)</w:t>
      </w:r>
      <w:r w:rsidRPr="00075918">
        <w:rPr>
          <w:sz w:val="20"/>
          <w:szCs w:val="20"/>
          <w:lang w:val="ru-RU"/>
        </w:rPr>
        <w:t>.</w:t>
      </w:r>
    </w:p>
    <w:p w:rsidR="00075918" w:rsidRPr="00075918" w:rsidRDefault="00075918" w:rsidP="00075918">
      <w:pPr>
        <w:numPr>
          <w:ilvl w:val="0"/>
          <w:numId w:val="52"/>
        </w:numPr>
        <w:spacing w:before="0" w:after="80" w:line="216" w:lineRule="auto"/>
        <w:jc w:val="left"/>
        <w:rPr>
          <w:sz w:val="20"/>
          <w:szCs w:val="20"/>
        </w:rPr>
      </w:pPr>
      <w:r w:rsidRPr="00075918">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П</w:t>
      </w:r>
      <w:r w:rsidRPr="00075918">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w:t>
      </w:r>
      <w:r w:rsidRPr="00075918">
        <w:rPr>
          <w:sz w:val="20"/>
          <w:szCs w:val="20"/>
          <w:lang w:val="sr-Cyrl-CS"/>
        </w:rPr>
        <w:lastRenderedPageBreak/>
        <w:t xml:space="preserve">Такође мора да упозна запослене и са могућим последицама до којих може доћи по животну средину. </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5918">
        <w:rPr>
          <w:sz w:val="20"/>
          <w:szCs w:val="20"/>
          <w:lang w:val="sr-Latn-CS"/>
        </w:rPr>
        <w:t>(</w:t>
      </w:r>
      <w:r w:rsidRPr="00075918">
        <w:rPr>
          <w:sz w:val="20"/>
          <w:szCs w:val="20"/>
          <w:lang w:val="sr-Cyrl-CS"/>
        </w:rPr>
        <w:t>алатне машине у радионици одржавања, погонске уређаје и машине, вучна средства ЖТ, као и транспортн</w:t>
      </w:r>
      <w:r w:rsidRPr="00075918">
        <w:rPr>
          <w:sz w:val="20"/>
          <w:szCs w:val="20"/>
          <w:lang w:val="en-GB"/>
        </w:rPr>
        <w:t>e</w:t>
      </w:r>
      <w:r w:rsidRPr="00075918">
        <w:rPr>
          <w:sz w:val="20"/>
          <w:szCs w:val="20"/>
          <w:lang w:val="sr-Cyrl-CS"/>
        </w:rPr>
        <w:t xml:space="preserve"> машин</w:t>
      </w:r>
      <w:r w:rsidRPr="00075918">
        <w:rPr>
          <w:sz w:val="20"/>
          <w:szCs w:val="20"/>
          <w:lang w:val="en-GB"/>
        </w:rPr>
        <w:t>e</w:t>
      </w:r>
      <w:r w:rsidRPr="00075918">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З</w:t>
      </w:r>
      <w:r w:rsidRPr="00075918">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З</w:t>
      </w:r>
      <w:r w:rsidRPr="00075918">
        <w:rPr>
          <w:sz w:val="20"/>
          <w:szCs w:val="20"/>
          <w:lang w:val="sr-Latn-CS"/>
        </w:rPr>
        <w:t xml:space="preserve">а своје </w:t>
      </w:r>
      <w:r w:rsidRPr="00075918">
        <w:rPr>
          <w:sz w:val="20"/>
          <w:szCs w:val="20"/>
          <w:lang w:val="ru-RU"/>
        </w:rPr>
        <w:t>запослене</w:t>
      </w:r>
      <w:r w:rsidRPr="00075918">
        <w:rPr>
          <w:sz w:val="20"/>
          <w:szCs w:val="20"/>
          <w:lang w:val="sr-Latn-CS"/>
        </w:rPr>
        <w:t xml:space="preserve"> обезбеди лична</w:t>
      </w:r>
      <w:r w:rsidRPr="00075918">
        <w:rPr>
          <w:sz w:val="20"/>
          <w:szCs w:val="20"/>
          <w:lang w:val="ru-RU"/>
        </w:rPr>
        <w:t xml:space="preserve"> и колективна</w:t>
      </w:r>
      <w:r w:rsidRPr="00075918">
        <w:rPr>
          <w:sz w:val="20"/>
          <w:szCs w:val="20"/>
          <w:lang w:val="sr-Latn-CS"/>
        </w:rPr>
        <w:t xml:space="preserve"> заштитна средства и сноси одговорност о њиховој</w:t>
      </w:r>
      <w:r w:rsidRPr="00075918">
        <w:rPr>
          <w:sz w:val="20"/>
          <w:szCs w:val="20"/>
          <w:lang w:val="ru-RU"/>
        </w:rPr>
        <w:t xml:space="preserve"> правилној</w:t>
      </w:r>
      <w:r w:rsidRPr="00075918">
        <w:rPr>
          <w:sz w:val="20"/>
          <w:szCs w:val="20"/>
          <w:lang w:val="sr-Latn-CS"/>
        </w:rPr>
        <w:t xml:space="preserve"> употреби.</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Cyrl-CS"/>
        </w:rPr>
        <w:t>Запослени на радном оделу имају видно обележен назив фирме у којој раде.</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С</w:t>
      </w:r>
      <w:r w:rsidRPr="00075918">
        <w:rPr>
          <w:sz w:val="20"/>
          <w:szCs w:val="20"/>
          <w:lang w:val="sr-Latn-CS"/>
        </w:rPr>
        <w:t xml:space="preserve">носи пуну одговорност за безбедност и здравље својих </w:t>
      </w:r>
      <w:r w:rsidRPr="00075918">
        <w:rPr>
          <w:sz w:val="20"/>
          <w:szCs w:val="20"/>
          <w:lang w:val="ru-RU"/>
        </w:rPr>
        <w:t>запослених</w:t>
      </w:r>
      <w:r w:rsidRPr="00075918">
        <w:rPr>
          <w:sz w:val="20"/>
          <w:szCs w:val="20"/>
          <w:lang w:val="sr-Latn-CS"/>
        </w:rPr>
        <w:t xml:space="preserve">, </w:t>
      </w:r>
      <w:r w:rsidRPr="00075918">
        <w:rPr>
          <w:sz w:val="20"/>
          <w:szCs w:val="20"/>
          <w:lang w:val="ru-RU"/>
        </w:rPr>
        <w:t>запослених</w:t>
      </w:r>
      <w:r w:rsidRPr="00075918">
        <w:rPr>
          <w:sz w:val="20"/>
          <w:szCs w:val="20"/>
          <w:lang w:val="sr-Latn-CS"/>
        </w:rPr>
        <w:t xml:space="preserve"> подизвођача и </w:t>
      </w:r>
      <w:r w:rsidRPr="00075918">
        <w:rPr>
          <w:sz w:val="20"/>
          <w:szCs w:val="20"/>
          <w:lang w:val="ru-RU"/>
        </w:rPr>
        <w:t>другог</w:t>
      </w:r>
      <w:r w:rsidRPr="00075918">
        <w:rPr>
          <w:sz w:val="20"/>
          <w:szCs w:val="20"/>
          <w:lang w:val="sr-Latn-CS"/>
        </w:rPr>
        <w:t xml:space="preserve"> особ</w:t>
      </w:r>
      <w:r w:rsidRPr="00075918">
        <w:rPr>
          <w:sz w:val="20"/>
          <w:szCs w:val="20"/>
          <w:lang w:val="ru-RU"/>
        </w:rPr>
        <w:t>ља</w:t>
      </w:r>
      <w:r w:rsidRPr="00075918">
        <w:rPr>
          <w:sz w:val="20"/>
          <w:szCs w:val="20"/>
          <w:lang w:val="sr-Latn-CS"/>
        </w:rPr>
        <w:t xml:space="preserve"> које </w:t>
      </w:r>
      <w:r w:rsidRPr="00075918">
        <w:rPr>
          <w:sz w:val="20"/>
          <w:szCs w:val="20"/>
          <w:lang w:val="ru-RU"/>
        </w:rPr>
        <w:t>је</w:t>
      </w:r>
      <w:r w:rsidRPr="00075918">
        <w:rPr>
          <w:sz w:val="20"/>
          <w:szCs w:val="20"/>
          <w:lang w:val="sr-Latn-CS"/>
        </w:rPr>
        <w:t xml:space="preserve"> укључен</w:t>
      </w:r>
      <w:r w:rsidRPr="00075918">
        <w:rPr>
          <w:sz w:val="20"/>
          <w:szCs w:val="20"/>
          <w:lang w:val="ru-RU"/>
        </w:rPr>
        <w:t>о</w:t>
      </w:r>
      <w:r w:rsidRPr="00075918">
        <w:rPr>
          <w:sz w:val="20"/>
          <w:szCs w:val="20"/>
          <w:lang w:val="sr-Latn-CS"/>
        </w:rPr>
        <w:t xml:space="preserve"> у радове извођача.</w:t>
      </w:r>
      <w:r w:rsidRPr="00075918">
        <w:rPr>
          <w:sz w:val="20"/>
          <w:szCs w:val="20"/>
          <w:lang w:val="sr-Cyrl-CS"/>
        </w:rPr>
        <w:t xml:space="preserve"> </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Cyrl-CS"/>
        </w:rPr>
        <w:t>Виљушкари и грађевинске машине морају бити снабдевени са ротационим светлом и звучном сиреном за вожњу уназад.</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П</w:t>
      </w:r>
      <w:r w:rsidRPr="00075918">
        <w:rPr>
          <w:sz w:val="20"/>
          <w:szCs w:val="20"/>
          <w:lang w:val="sr-Latn-CS"/>
        </w:rPr>
        <w:t>оштуј</w:t>
      </w:r>
      <w:r w:rsidRPr="00075918">
        <w:rPr>
          <w:sz w:val="20"/>
          <w:szCs w:val="20"/>
          <w:lang w:val="ru-RU"/>
        </w:rPr>
        <w:t>е</w:t>
      </w:r>
      <w:r w:rsidRPr="00075918">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О</w:t>
      </w:r>
      <w:r w:rsidRPr="00075918">
        <w:rPr>
          <w:sz w:val="20"/>
          <w:szCs w:val="20"/>
          <w:lang w:val="sr-Latn-CS"/>
        </w:rPr>
        <w:t>безбеди сопствени надзор над спровођењем мера безбедности на раду и обезбеди прву  помоћ.</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О</w:t>
      </w:r>
      <w:r w:rsidRPr="00075918">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Поштује забрану</w:t>
      </w:r>
      <w:r w:rsidRPr="00075918">
        <w:rPr>
          <w:sz w:val="20"/>
          <w:szCs w:val="20"/>
          <w:lang w:val="sr-Latn-CS"/>
        </w:rPr>
        <w:t xml:space="preserve"> спаљивањ</w:t>
      </w:r>
      <w:r w:rsidRPr="00075918">
        <w:rPr>
          <w:sz w:val="20"/>
          <w:szCs w:val="20"/>
          <w:lang w:val="ru-RU"/>
        </w:rPr>
        <w:t>а</w:t>
      </w:r>
      <w:r w:rsidRPr="00075918">
        <w:rPr>
          <w:sz w:val="20"/>
          <w:szCs w:val="20"/>
          <w:lang w:val="sr-Latn-CS"/>
        </w:rPr>
        <w:t xml:space="preserve"> смећа и отпадног материјала као и коришћења ватре на отвореном простору за грејање </w:t>
      </w:r>
      <w:r w:rsidRPr="00075918">
        <w:rPr>
          <w:sz w:val="20"/>
          <w:szCs w:val="20"/>
          <w:lang w:val="ru-RU"/>
        </w:rPr>
        <w:t>запослених</w:t>
      </w:r>
      <w:r w:rsidRPr="00075918">
        <w:rPr>
          <w:sz w:val="20"/>
          <w:szCs w:val="20"/>
          <w:lang w:val="sr-Latn-CS"/>
        </w:rPr>
        <w:t>.</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 xml:space="preserve">У потпуности преузима </w:t>
      </w:r>
      <w:r w:rsidRPr="00075918">
        <w:rPr>
          <w:sz w:val="20"/>
          <w:szCs w:val="20"/>
          <w:lang w:val="sr-Cyrl-CS"/>
        </w:rPr>
        <w:t>с</w:t>
      </w:r>
      <w:r w:rsidRPr="00075918">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5918">
        <w:rPr>
          <w:sz w:val="20"/>
          <w:szCs w:val="20"/>
          <w:lang w:val="sr-Cyrl-CS"/>
        </w:rPr>
        <w:t>.</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 xml:space="preserve">Благовремено извештава </w:t>
      </w:r>
      <w:r w:rsidRPr="00075918">
        <w:rPr>
          <w:sz w:val="20"/>
          <w:szCs w:val="20"/>
          <w:lang w:val="sr-Latn-CS"/>
        </w:rPr>
        <w:t>Служб</w:t>
      </w:r>
      <w:r w:rsidRPr="00075918">
        <w:rPr>
          <w:sz w:val="20"/>
          <w:szCs w:val="20"/>
        </w:rPr>
        <w:t>у</w:t>
      </w:r>
      <w:r w:rsidRPr="00075918">
        <w:rPr>
          <w:sz w:val="20"/>
          <w:szCs w:val="20"/>
          <w:lang w:val="sr-Latn-CS"/>
        </w:rPr>
        <w:t xml:space="preserve"> БЗР и ЗОП </w:t>
      </w:r>
      <w:r w:rsidRPr="00075918">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5918">
        <w:rPr>
          <w:sz w:val="20"/>
          <w:szCs w:val="20"/>
          <w:lang w:val="sr-Latn-CS"/>
        </w:rPr>
        <w:t xml:space="preserve">сваку повреду на раду својих </w:t>
      </w:r>
      <w:r w:rsidRPr="00075918">
        <w:rPr>
          <w:sz w:val="20"/>
          <w:szCs w:val="20"/>
          <w:lang w:val="ru-RU"/>
        </w:rPr>
        <w:t>запослених</w:t>
      </w:r>
      <w:r w:rsidRPr="00075918">
        <w:rPr>
          <w:sz w:val="20"/>
          <w:szCs w:val="20"/>
        </w:rPr>
        <w:t>, акцидент или инцидент.</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75918" w:rsidRPr="00075918" w:rsidRDefault="00075918" w:rsidP="00075918">
      <w:pPr>
        <w:numPr>
          <w:ilvl w:val="0"/>
          <w:numId w:val="52"/>
        </w:numPr>
        <w:spacing w:before="0" w:after="80" w:line="216" w:lineRule="auto"/>
        <w:ind w:left="357" w:hanging="357"/>
        <w:jc w:val="left"/>
        <w:rPr>
          <w:sz w:val="20"/>
          <w:szCs w:val="20"/>
          <w:lang w:val="ru-RU"/>
        </w:rPr>
      </w:pPr>
      <w:r w:rsidRPr="00075918">
        <w:rPr>
          <w:sz w:val="20"/>
          <w:szCs w:val="20"/>
          <w:lang w:val="ru-RU"/>
        </w:rPr>
        <w:t>Р</w:t>
      </w:r>
      <w:r w:rsidRPr="00075918">
        <w:rPr>
          <w:sz w:val="20"/>
          <w:szCs w:val="20"/>
          <w:lang w:val="sr-Latn-CS"/>
        </w:rPr>
        <w:t>адни простор одржава уредан</w:t>
      </w:r>
      <w:r w:rsidRPr="00075918">
        <w:rPr>
          <w:sz w:val="20"/>
          <w:szCs w:val="20"/>
          <w:lang w:val="ru-RU"/>
        </w:rPr>
        <w:t xml:space="preserve">, </w:t>
      </w:r>
      <w:r w:rsidRPr="00075918">
        <w:rPr>
          <w:sz w:val="20"/>
          <w:szCs w:val="20"/>
          <w:lang w:val="sr-Latn-CS"/>
        </w:rPr>
        <w:t>чист, сигуран за кретање радника и транспорт.</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Latn-CS"/>
        </w:rPr>
        <w:t xml:space="preserve">Свакодневно, уз сагласност  </w:t>
      </w:r>
      <w:r w:rsidRPr="00075918">
        <w:rPr>
          <w:sz w:val="20"/>
          <w:szCs w:val="20"/>
          <w:lang w:val="ru-RU"/>
        </w:rPr>
        <w:t>н</w:t>
      </w:r>
      <w:r w:rsidRPr="00075918">
        <w:rPr>
          <w:sz w:val="20"/>
          <w:szCs w:val="20"/>
          <w:lang w:val="sr-Latn-CS"/>
        </w:rPr>
        <w:t>аручиоц</w:t>
      </w:r>
      <w:r w:rsidRPr="00075918">
        <w:rPr>
          <w:sz w:val="20"/>
          <w:szCs w:val="20"/>
          <w:lang w:val="ru-RU"/>
        </w:rPr>
        <w:t>а</w:t>
      </w:r>
      <w:r w:rsidRPr="00075918">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Latn-CS"/>
        </w:rPr>
        <w:t xml:space="preserve">Монтажни материјал </w:t>
      </w:r>
      <w:r w:rsidRPr="00075918">
        <w:rPr>
          <w:sz w:val="20"/>
          <w:szCs w:val="20"/>
          <w:lang w:val="ru-RU"/>
        </w:rPr>
        <w:t>прописно складишти</w:t>
      </w:r>
      <w:r w:rsidRPr="00075918">
        <w:rPr>
          <w:sz w:val="20"/>
          <w:szCs w:val="20"/>
          <w:lang w:val="sr-Latn-CS"/>
        </w:rPr>
        <w:t>.</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Latn-CS"/>
        </w:rPr>
        <w:t>Сва опасна места (опасност од пада са висин</w:t>
      </w:r>
      <w:r w:rsidRPr="00075918">
        <w:rPr>
          <w:sz w:val="20"/>
          <w:szCs w:val="20"/>
          <w:lang w:val="ru-RU"/>
        </w:rPr>
        <w:t>е и друго</w:t>
      </w:r>
      <w:r w:rsidRPr="00075918">
        <w:rPr>
          <w:sz w:val="20"/>
          <w:szCs w:val="20"/>
          <w:lang w:val="sr-Latn-CS"/>
        </w:rPr>
        <w:t>) обезбеди траком</w:t>
      </w:r>
      <w:r w:rsidRPr="00075918">
        <w:rPr>
          <w:sz w:val="20"/>
          <w:szCs w:val="20"/>
          <w:lang w:val="ru-RU"/>
        </w:rPr>
        <w:t xml:space="preserve">, </w:t>
      </w:r>
      <w:r w:rsidRPr="00075918">
        <w:rPr>
          <w:sz w:val="20"/>
          <w:szCs w:val="20"/>
          <w:lang w:val="sr-Latn-CS"/>
        </w:rPr>
        <w:t>оградом</w:t>
      </w:r>
      <w:r w:rsidRPr="00075918">
        <w:rPr>
          <w:sz w:val="20"/>
          <w:szCs w:val="20"/>
          <w:lang w:val="ru-RU"/>
        </w:rPr>
        <w:t xml:space="preserve"> и таблама упозорења</w:t>
      </w:r>
      <w:r w:rsidRPr="00075918">
        <w:rPr>
          <w:sz w:val="20"/>
          <w:szCs w:val="20"/>
          <w:lang w:val="sr-Latn-CS"/>
        </w:rPr>
        <w:t>.</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Latn-CS"/>
        </w:rPr>
        <w:t xml:space="preserve">Све грађевинске скеле </w:t>
      </w:r>
      <w:r w:rsidRPr="00075918">
        <w:rPr>
          <w:sz w:val="20"/>
          <w:szCs w:val="20"/>
          <w:lang w:val="sr-Cyrl-CS"/>
        </w:rPr>
        <w:t>буду</w:t>
      </w:r>
      <w:r w:rsidRPr="00075918">
        <w:rPr>
          <w:sz w:val="20"/>
          <w:szCs w:val="20"/>
          <w:lang w:val="sr-Latn-CS"/>
        </w:rPr>
        <w:t xml:space="preserve"> монтиране од стране специјализованих фирми</w:t>
      </w:r>
      <w:r w:rsidRPr="00075918">
        <w:rPr>
          <w:sz w:val="20"/>
          <w:szCs w:val="20"/>
          <w:lang w:val="ru-RU"/>
        </w:rPr>
        <w:t>,</w:t>
      </w:r>
      <w:r w:rsidRPr="00075918">
        <w:rPr>
          <w:sz w:val="20"/>
          <w:szCs w:val="20"/>
          <w:lang w:val="sr-Latn-CS"/>
        </w:rPr>
        <w:t xml:space="preserve"> по урађеном пројекту</w:t>
      </w:r>
      <w:r w:rsidRPr="00075918">
        <w:rPr>
          <w:sz w:val="20"/>
          <w:szCs w:val="20"/>
          <w:lang w:val="ru-RU"/>
        </w:rPr>
        <w:t xml:space="preserve"> и </w:t>
      </w:r>
      <w:r w:rsidRPr="00075918">
        <w:rPr>
          <w:sz w:val="20"/>
          <w:szCs w:val="20"/>
          <w:lang w:val="sr-Latn-CS"/>
        </w:rPr>
        <w:t>прегледане пре употребе од стране корисника.</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На захтев надзорног органа н</w:t>
      </w:r>
      <w:r w:rsidRPr="00075918">
        <w:rPr>
          <w:sz w:val="20"/>
          <w:szCs w:val="20"/>
          <w:lang w:val="sr-Latn-CS"/>
        </w:rPr>
        <w:t>а градилишту обезбеди довољан број мобилних тоалета.</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Latn-CS"/>
        </w:rPr>
        <w:t xml:space="preserve">Наручиоцу радова не ремети редован процес производње и рад </w:t>
      </w:r>
      <w:r w:rsidRPr="00075918">
        <w:rPr>
          <w:sz w:val="20"/>
          <w:szCs w:val="20"/>
          <w:lang w:val="ru-RU"/>
        </w:rPr>
        <w:t>запослених</w:t>
      </w:r>
      <w:r w:rsidRPr="00075918">
        <w:rPr>
          <w:sz w:val="20"/>
          <w:szCs w:val="20"/>
          <w:lang w:val="sr-Latn-CS"/>
        </w:rPr>
        <w:t>.</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Latn-CS"/>
        </w:rPr>
        <w:t>Поштује радну и технолошку дисциплину установљену код наручиоца радова.</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Обавеже своје</w:t>
      </w:r>
      <w:r w:rsidRPr="00075918">
        <w:rPr>
          <w:sz w:val="20"/>
          <w:szCs w:val="20"/>
          <w:lang w:val="sr-Latn-CS"/>
        </w:rPr>
        <w:t xml:space="preserve"> </w:t>
      </w:r>
      <w:r w:rsidRPr="00075918">
        <w:rPr>
          <w:sz w:val="20"/>
          <w:szCs w:val="20"/>
          <w:lang w:val="ru-RU"/>
        </w:rPr>
        <w:t xml:space="preserve">запослене </w:t>
      </w:r>
      <w:r w:rsidRPr="00075918">
        <w:rPr>
          <w:sz w:val="20"/>
          <w:szCs w:val="20"/>
          <w:lang w:val="sr-Latn-CS"/>
        </w:rPr>
        <w:t xml:space="preserve">да стално носе </w:t>
      </w:r>
      <w:r w:rsidRPr="00075918">
        <w:rPr>
          <w:sz w:val="20"/>
          <w:szCs w:val="20"/>
          <w:lang w:val="sr-Cyrl-CS"/>
        </w:rPr>
        <w:t xml:space="preserve">лична </w:t>
      </w:r>
      <w:r w:rsidRPr="00075918">
        <w:rPr>
          <w:sz w:val="20"/>
          <w:szCs w:val="20"/>
          <w:lang w:val="sr-Latn-CS"/>
        </w:rPr>
        <w:t>док</w:t>
      </w:r>
      <w:r w:rsidRPr="00075918">
        <w:rPr>
          <w:sz w:val="20"/>
          <w:szCs w:val="20"/>
          <w:lang w:val="ru-RU"/>
        </w:rPr>
        <w:t>у</w:t>
      </w:r>
      <w:r w:rsidRPr="00075918">
        <w:rPr>
          <w:sz w:val="20"/>
          <w:szCs w:val="20"/>
          <w:lang w:val="sr-Latn-CS"/>
        </w:rPr>
        <w:t>мента и покажу их на захтев овлашћених лица за безбедност.</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Запослени</w:t>
      </w:r>
      <w:r w:rsidRPr="00075918">
        <w:rPr>
          <w:sz w:val="20"/>
          <w:szCs w:val="20"/>
          <w:lang w:val="sr-Latn-CS"/>
        </w:rPr>
        <w:t xml:space="preserve"> извођача и подизвођача радова бораве и крећу се само у објектима ТЕНТ на којима изводе радове.</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lastRenderedPageBreak/>
        <w:t>Забрањено је уношење оружја унутар локација Огранка ТЕНТ, као и неовлашћено фотографисање.</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ru-RU"/>
        </w:rPr>
        <w:t>Обавезно је придржавање правила и сигнализације безбедности у саобраћају.</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075918" w:rsidRPr="00075918" w:rsidRDefault="00075918" w:rsidP="00075918">
      <w:pPr>
        <w:numPr>
          <w:ilvl w:val="0"/>
          <w:numId w:val="52"/>
        </w:numPr>
        <w:spacing w:before="0" w:after="80" w:line="216" w:lineRule="auto"/>
        <w:jc w:val="left"/>
        <w:rPr>
          <w:sz w:val="20"/>
          <w:szCs w:val="20"/>
          <w:lang w:val="ru-RU"/>
        </w:rPr>
      </w:pPr>
      <w:r w:rsidRPr="00075918">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75918" w:rsidRPr="00075918" w:rsidRDefault="00075918" w:rsidP="00075918">
      <w:pPr>
        <w:spacing w:line="216" w:lineRule="auto"/>
        <w:ind w:left="360"/>
        <w:rPr>
          <w:sz w:val="20"/>
          <w:szCs w:val="20"/>
          <w:lang w:val="ru-RU"/>
        </w:rPr>
      </w:pPr>
    </w:p>
    <w:p w:rsidR="00075918" w:rsidRPr="00075918" w:rsidRDefault="00075918" w:rsidP="00075918">
      <w:pPr>
        <w:spacing w:line="216" w:lineRule="auto"/>
        <w:ind w:firstLine="567"/>
        <w:rPr>
          <w:b/>
          <w:sz w:val="20"/>
          <w:szCs w:val="20"/>
          <w:u w:val="single"/>
          <w:lang w:val="sr-Cyrl-CS"/>
        </w:rPr>
      </w:pPr>
      <w:r w:rsidRPr="00075918">
        <w:rPr>
          <w:b/>
          <w:sz w:val="20"/>
          <w:szCs w:val="20"/>
          <w:u w:val="single"/>
          <w:lang w:val="sr-Cyrl-CS"/>
        </w:rPr>
        <w:t>II ОБАВЕЗЕ ИЗВОЂАЧА РАДОВА ЧИЈИ СУ ЗАПОСЛЕНИ АНГАЖОВАНИ</w:t>
      </w:r>
    </w:p>
    <w:p w:rsidR="00075918" w:rsidRPr="00075918" w:rsidRDefault="00075918" w:rsidP="00075918">
      <w:pPr>
        <w:spacing w:line="216" w:lineRule="auto"/>
        <w:ind w:firstLine="567"/>
        <w:rPr>
          <w:b/>
          <w:sz w:val="20"/>
          <w:szCs w:val="20"/>
          <w:u w:val="single"/>
          <w:lang w:val="sr-Cyrl-CS"/>
        </w:rPr>
      </w:pPr>
      <w:r w:rsidRPr="00075918">
        <w:rPr>
          <w:b/>
          <w:sz w:val="20"/>
          <w:szCs w:val="20"/>
          <w:u w:val="single"/>
          <w:lang w:val="sr-Cyrl-CS"/>
        </w:rPr>
        <w:t>ПО „НОРМА ЧАС“</w:t>
      </w:r>
    </w:p>
    <w:p w:rsidR="00075918" w:rsidRPr="00075918" w:rsidRDefault="00075918" w:rsidP="00075918">
      <w:pPr>
        <w:spacing w:after="80" w:line="216" w:lineRule="auto"/>
        <w:ind w:firstLine="567"/>
        <w:rPr>
          <w:b/>
          <w:sz w:val="20"/>
          <w:szCs w:val="20"/>
          <w:u w:val="single"/>
          <w:lang w:val="sr-Cyrl-CS"/>
        </w:rPr>
      </w:pPr>
    </w:p>
    <w:p w:rsidR="00075918" w:rsidRPr="00075918" w:rsidRDefault="00075918" w:rsidP="00075918">
      <w:pPr>
        <w:autoSpaceDE w:val="0"/>
        <w:autoSpaceDN w:val="0"/>
        <w:adjustRightInd w:val="0"/>
        <w:rPr>
          <w:rFonts w:cs="Arial"/>
          <w:sz w:val="20"/>
          <w:szCs w:val="20"/>
        </w:rPr>
      </w:pPr>
      <w:r w:rsidRPr="00075918">
        <w:rPr>
          <w:rFonts w:cs="Arial"/>
          <w:sz w:val="20"/>
          <w:szCs w:val="20"/>
        </w:rPr>
        <w:t>И</w:t>
      </w:r>
      <w:r w:rsidRPr="00075918">
        <w:rPr>
          <w:rFonts w:cs="Arial"/>
          <w:sz w:val="20"/>
          <w:szCs w:val="20"/>
          <w:lang w:val="sr-Latn-CS"/>
        </w:rPr>
        <w:t>звођач радова</w:t>
      </w:r>
      <w:r w:rsidRPr="00075918">
        <w:rPr>
          <w:rFonts w:cs="Arial"/>
          <w:sz w:val="20"/>
          <w:szCs w:val="20"/>
        </w:rPr>
        <w:t xml:space="preserve"> који своје запослене ангажују по „норма часу“, у организацији ТЕНТ, обавезан је да:</w:t>
      </w:r>
    </w:p>
    <w:p w:rsidR="00075918" w:rsidRPr="00075918" w:rsidRDefault="00075918" w:rsidP="00075918">
      <w:pPr>
        <w:autoSpaceDE w:val="0"/>
        <w:autoSpaceDN w:val="0"/>
        <w:adjustRightInd w:val="0"/>
        <w:rPr>
          <w:rFonts w:ascii="Times New Roman" w:hAnsi="Times New Roman"/>
          <w:sz w:val="20"/>
          <w:szCs w:val="20"/>
        </w:rPr>
      </w:pP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За извођење радова (обављање посла) ангажује здравствено способне запослене,</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75918" w:rsidRPr="00075918" w:rsidRDefault="00075918" w:rsidP="00075918">
      <w:pPr>
        <w:numPr>
          <w:ilvl w:val="0"/>
          <w:numId w:val="53"/>
        </w:numPr>
        <w:spacing w:before="0" w:after="80" w:line="216" w:lineRule="auto"/>
        <w:jc w:val="left"/>
        <w:rPr>
          <w:sz w:val="20"/>
          <w:szCs w:val="20"/>
          <w:lang w:val="ru-RU"/>
        </w:rPr>
      </w:pPr>
      <w:r w:rsidRPr="00075918">
        <w:rPr>
          <w:sz w:val="20"/>
          <w:szCs w:val="20"/>
          <w:lang w:val="ru-RU"/>
        </w:rPr>
        <w:t>Служби БЗР и ЗОП ТЕНТ достави копију извештаја о повреди на раду запосленог који пружа услуге ТЕНТ.</w:t>
      </w:r>
    </w:p>
    <w:p w:rsidR="00075918" w:rsidRPr="00075918" w:rsidRDefault="00075918" w:rsidP="00075918">
      <w:pPr>
        <w:spacing w:before="300" w:after="360" w:line="216" w:lineRule="auto"/>
        <w:ind w:firstLine="567"/>
        <w:rPr>
          <w:b/>
          <w:sz w:val="20"/>
          <w:szCs w:val="20"/>
          <w:u w:val="single"/>
          <w:lang w:val="sr-Latn-CS"/>
        </w:rPr>
      </w:pPr>
      <w:r w:rsidRPr="00075918">
        <w:rPr>
          <w:b/>
          <w:sz w:val="20"/>
          <w:szCs w:val="20"/>
          <w:u w:val="single"/>
          <w:lang w:val="sr-Latn-CS"/>
        </w:rPr>
        <w:t xml:space="preserve">III ОБАВЕЗЕ ТЕНТ ЗА ЗАПОСЛЕНЕ АНГАЖОВАНЕ ПО „НОРМА ЧАС“  </w:t>
      </w:r>
    </w:p>
    <w:p w:rsidR="00075918" w:rsidRPr="00075918" w:rsidRDefault="00075918" w:rsidP="00075918">
      <w:pPr>
        <w:spacing w:after="240" w:line="216" w:lineRule="auto"/>
        <w:ind w:firstLine="567"/>
        <w:rPr>
          <w:sz w:val="20"/>
          <w:szCs w:val="20"/>
          <w:lang w:val="sr-Cyrl-CS"/>
        </w:rPr>
      </w:pPr>
      <w:r w:rsidRPr="00075918">
        <w:rPr>
          <w:sz w:val="20"/>
          <w:szCs w:val="20"/>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075918" w:rsidRPr="00075918" w:rsidRDefault="00075918" w:rsidP="00075918">
      <w:pPr>
        <w:numPr>
          <w:ilvl w:val="0"/>
          <w:numId w:val="55"/>
        </w:numPr>
        <w:spacing w:before="0" w:after="80" w:line="216" w:lineRule="auto"/>
        <w:ind w:left="357" w:hanging="357"/>
        <w:jc w:val="left"/>
        <w:rPr>
          <w:sz w:val="20"/>
          <w:szCs w:val="20"/>
          <w:lang w:val="ru-RU"/>
        </w:rPr>
      </w:pPr>
      <w:r w:rsidRPr="00075918">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75918" w:rsidRPr="00075918" w:rsidRDefault="00075918" w:rsidP="00075918">
      <w:pPr>
        <w:numPr>
          <w:ilvl w:val="0"/>
          <w:numId w:val="55"/>
        </w:numPr>
        <w:spacing w:before="0" w:after="80" w:line="216" w:lineRule="auto"/>
        <w:ind w:left="357" w:hanging="357"/>
        <w:jc w:val="left"/>
        <w:rPr>
          <w:sz w:val="20"/>
          <w:szCs w:val="20"/>
          <w:lang w:val="ru-RU"/>
        </w:rPr>
      </w:pPr>
      <w:r w:rsidRPr="00075918">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75918" w:rsidRPr="00075918" w:rsidRDefault="00075918" w:rsidP="00075918">
      <w:pPr>
        <w:numPr>
          <w:ilvl w:val="0"/>
          <w:numId w:val="55"/>
        </w:numPr>
        <w:spacing w:before="0" w:after="80" w:line="216" w:lineRule="auto"/>
        <w:ind w:left="357" w:hanging="357"/>
        <w:jc w:val="left"/>
        <w:rPr>
          <w:sz w:val="20"/>
          <w:szCs w:val="20"/>
          <w:lang w:val="ru-RU"/>
        </w:rPr>
      </w:pPr>
      <w:r w:rsidRPr="00075918">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75918" w:rsidRPr="00075918" w:rsidRDefault="00075918" w:rsidP="00075918">
      <w:pPr>
        <w:numPr>
          <w:ilvl w:val="0"/>
          <w:numId w:val="55"/>
        </w:numPr>
        <w:spacing w:before="0" w:after="80" w:line="216" w:lineRule="auto"/>
        <w:ind w:left="357" w:hanging="357"/>
        <w:jc w:val="left"/>
        <w:rPr>
          <w:sz w:val="20"/>
          <w:szCs w:val="20"/>
          <w:lang w:val="ru-RU"/>
        </w:rPr>
      </w:pPr>
      <w:r w:rsidRPr="00075918">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75918" w:rsidRPr="00075918" w:rsidRDefault="00075918" w:rsidP="00075918">
      <w:pPr>
        <w:spacing w:before="280" w:after="360" w:line="216" w:lineRule="auto"/>
        <w:ind w:firstLine="567"/>
        <w:rPr>
          <w:b/>
          <w:sz w:val="20"/>
          <w:szCs w:val="20"/>
          <w:u w:val="single"/>
        </w:rPr>
      </w:pPr>
      <w:r w:rsidRPr="00075918">
        <w:rPr>
          <w:b/>
          <w:sz w:val="20"/>
          <w:szCs w:val="20"/>
          <w:u w:val="single"/>
        </w:rPr>
        <w:t>IV НЕПОШТОВАЊЕ ПРАВИЛА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Служба БЗР и ЗОП ТЕНТ, док траје извођење уговорених радова, врши контролу примене ових правила.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75918" w:rsidRPr="00075918" w:rsidRDefault="00075918" w:rsidP="00075918">
      <w:pPr>
        <w:spacing w:after="80" w:line="216" w:lineRule="auto"/>
        <w:ind w:firstLine="567"/>
        <w:rPr>
          <w:sz w:val="20"/>
          <w:szCs w:val="20"/>
          <w:lang w:val="sr-Cyrl-CS"/>
        </w:rPr>
      </w:pPr>
      <w:r w:rsidRPr="00075918">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075918" w:rsidRPr="00075918" w:rsidRDefault="00075918" w:rsidP="00075918">
      <w:pPr>
        <w:spacing w:before="280" w:after="160" w:line="216" w:lineRule="auto"/>
        <w:ind w:firstLine="567"/>
        <w:rPr>
          <w:b/>
          <w:sz w:val="20"/>
          <w:szCs w:val="20"/>
          <w:u w:val="single"/>
        </w:rPr>
      </w:pPr>
      <w:r w:rsidRPr="00075918">
        <w:rPr>
          <w:b/>
          <w:sz w:val="20"/>
          <w:szCs w:val="20"/>
          <w:u w:val="single"/>
          <w:lang w:val="sr-Latn-CS"/>
        </w:rPr>
        <w:t>V  САСТАНЦИ У ВЕЗИ БЕЗБЕДНОСТИ И ЗДРАВЉА НА РАДУ</w:t>
      </w:r>
    </w:p>
    <w:p w:rsidR="00075918" w:rsidRPr="00075918" w:rsidRDefault="00075918" w:rsidP="00075918">
      <w:pPr>
        <w:spacing w:before="360" w:after="360" w:line="216" w:lineRule="auto"/>
        <w:ind w:firstLine="567"/>
        <w:rPr>
          <w:b/>
          <w:sz w:val="20"/>
          <w:szCs w:val="20"/>
          <w:u w:val="single"/>
          <w:lang w:val="sr-Latn-CS"/>
        </w:rPr>
      </w:pPr>
      <w:r w:rsidRPr="00075918">
        <w:rPr>
          <w:sz w:val="20"/>
          <w:szCs w:val="20"/>
          <w:lang w:val="sr-Latn-CS"/>
        </w:rPr>
        <w:t>Прв</w:t>
      </w:r>
      <w:r w:rsidRPr="00075918">
        <w:rPr>
          <w:sz w:val="20"/>
          <w:szCs w:val="20"/>
          <w:lang w:val="sr-Cyrl-CS"/>
        </w:rPr>
        <w:t>ом састанку за безбедност присуствују:</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лице за безбедност и здравље у ТЕНТ,</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 xml:space="preserve">инструктор БЗР и ЗОП из Службе за обуку кадрова. </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надзорни орган,</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одговорно лице извођача радова на градилишту и</w:t>
      </w:r>
    </w:p>
    <w:p w:rsidR="00075918" w:rsidRPr="00075918" w:rsidRDefault="00075918" w:rsidP="00075918">
      <w:pPr>
        <w:numPr>
          <w:ilvl w:val="1"/>
          <w:numId w:val="54"/>
        </w:numPr>
        <w:tabs>
          <w:tab w:val="num" w:pos="1134"/>
        </w:tabs>
        <w:spacing w:before="0" w:after="80" w:line="216" w:lineRule="auto"/>
        <w:ind w:left="1134"/>
        <w:jc w:val="left"/>
        <w:rPr>
          <w:sz w:val="20"/>
          <w:szCs w:val="20"/>
          <w:lang w:val="sr-Cyrl-CS"/>
        </w:rPr>
      </w:pPr>
      <w:r w:rsidRPr="00075918">
        <w:rPr>
          <w:sz w:val="20"/>
          <w:szCs w:val="20"/>
          <w:lang w:val="sr-Cyrl-CS"/>
        </w:rPr>
        <w:t>одговорно лице за безбедност и здравље извођача радова.</w:t>
      </w:r>
      <w:r w:rsidRPr="00075918">
        <w:rPr>
          <w:sz w:val="20"/>
          <w:szCs w:val="20"/>
          <w:lang w:val="sr-Latn-CS"/>
        </w:rPr>
        <w:t xml:space="preserve"> </w:t>
      </w:r>
    </w:p>
    <w:p w:rsidR="00075918" w:rsidRPr="00075918" w:rsidRDefault="00075918" w:rsidP="00075918">
      <w:pPr>
        <w:spacing w:after="80" w:line="216" w:lineRule="auto"/>
        <w:ind w:firstLine="567"/>
        <w:rPr>
          <w:sz w:val="20"/>
          <w:szCs w:val="20"/>
          <w:lang w:val="sr-Latn-CS"/>
        </w:rPr>
      </w:pPr>
      <w:r w:rsidRPr="00075918">
        <w:rPr>
          <w:sz w:val="20"/>
          <w:szCs w:val="20"/>
          <w:lang w:val="sr-Latn-CS"/>
        </w:rPr>
        <w:t xml:space="preserve">Садржај </w:t>
      </w:r>
      <w:r w:rsidRPr="00075918">
        <w:rPr>
          <w:sz w:val="20"/>
          <w:szCs w:val="20"/>
          <w:lang w:val="ru-RU"/>
        </w:rPr>
        <w:t>првог</w:t>
      </w:r>
      <w:r w:rsidRPr="00075918">
        <w:rPr>
          <w:sz w:val="20"/>
          <w:szCs w:val="20"/>
          <w:lang w:val="sr-Latn-CS"/>
        </w:rPr>
        <w:t xml:space="preserve"> састанка:</w:t>
      </w:r>
    </w:p>
    <w:p w:rsidR="00075918" w:rsidRPr="00075918" w:rsidRDefault="00075918" w:rsidP="00075918">
      <w:pPr>
        <w:numPr>
          <w:ilvl w:val="1"/>
          <w:numId w:val="54"/>
        </w:numPr>
        <w:tabs>
          <w:tab w:val="num" w:pos="1134"/>
        </w:tabs>
        <w:spacing w:before="0" w:after="80" w:line="216" w:lineRule="auto"/>
        <w:ind w:left="1134"/>
        <w:jc w:val="left"/>
        <w:rPr>
          <w:sz w:val="20"/>
          <w:szCs w:val="20"/>
          <w:lang w:val="ru-RU"/>
        </w:rPr>
      </w:pPr>
      <w:r w:rsidRPr="00075918">
        <w:rPr>
          <w:sz w:val="20"/>
          <w:szCs w:val="20"/>
          <w:lang w:val="sr-Latn-CS"/>
        </w:rPr>
        <w:t>Одређивање радног простора (контејнери за смештај радника, материјала, санитарни чворови, и др.)</w:t>
      </w:r>
      <w:r w:rsidRPr="00075918">
        <w:rPr>
          <w:sz w:val="20"/>
          <w:szCs w:val="20"/>
          <w:lang w:val="ru-RU"/>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ru-RU"/>
        </w:rPr>
      </w:pPr>
      <w:r w:rsidRPr="00075918">
        <w:rPr>
          <w:sz w:val="20"/>
          <w:szCs w:val="20"/>
          <w:lang w:val="ru-RU"/>
        </w:rPr>
        <w:t xml:space="preserve">Упознавање са </w:t>
      </w:r>
      <w:r w:rsidRPr="00075918">
        <w:rPr>
          <w:sz w:val="20"/>
          <w:szCs w:val="20"/>
          <w:lang w:val="sr-Cyrl-CS"/>
        </w:rPr>
        <w:t>опасностима и штетностима у термоенергетским постројењима и железничком саобраћају</w:t>
      </w:r>
      <w:r w:rsidRPr="00075918">
        <w:rPr>
          <w:b/>
          <w:i/>
          <w:sz w:val="20"/>
          <w:szCs w:val="20"/>
          <w:lang w:val="sr-Cyrl-CS"/>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ru-RU"/>
        </w:rPr>
      </w:pPr>
      <w:r w:rsidRPr="00075918">
        <w:rPr>
          <w:sz w:val="20"/>
          <w:szCs w:val="20"/>
          <w:lang w:val="sr-Latn-CS"/>
        </w:rPr>
        <w:t>Прва помоћ (телефонски бројеви, процедуре, и др.)</w:t>
      </w:r>
      <w:r w:rsidRPr="00075918">
        <w:rPr>
          <w:sz w:val="20"/>
          <w:szCs w:val="20"/>
          <w:lang w:val="ru-RU"/>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ru-RU"/>
        </w:rPr>
      </w:pPr>
      <w:r w:rsidRPr="00075918">
        <w:rPr>
          <w:sz w:val="20"/>
          <w:szCs w:val="20"/>
          <w:lang w:val="sr-Latn-CS"/>
        </w:rPr>
        <w:t>Противпожарна заштита (телефонски бројеви, процедуре, дозволе и др.), опасне материје (хемикалије, гас и горива)</w:t>
      </w:r>
      <w:r w:rsidRPr="00075918">
        <w:rPr>
          <w:sz w:val="20"/>
          <w:szCs w:val="20"/>
          <w:lang w:val="sr-Cyrl-CS"/>
        </w:rPr>
        <w:t>, заштита животне средине</w:t>
      </w:r>
      <w:r w:rsidRPr="00075918">
        <w:rPr>
          <w:sz w:val="20"/>
          <w:szCs w:val="20"/>
          <w:lang w:val="ru-RU"/>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ru-RU"/>
        </w:rPr>
      </w:pPr>
      <w:r w:rsidRPr="00075918">
        <w:rPr>
          <w:sz w:val="20"/>
          <w:szCs w:val="20"/>
          <w:lang w:val="sr-Latn-CS"/>
        </w:rPr>
        <w:lastRenderedPageBreak/>
        <w:t>Лична</w:t>
      </w:r>
      <w:r w:rsidRPr="00075918">
        <w:rPr>
          <w:sz w:val="20"/>
          <w:szCs w:val="20"/>
          <w:lang w:val="ru-RU"/>
        </w:rPr>
        <w:t xml:space="preserve"> и колективна</w:t>
      </w:r>
      <w:r w:rsidRPr="00075918">
        <w:rPr>
          <w:sz w:val="20"/>
          <w:szCs w:val="20"/>
          <w:lang w:val="sr-Latn-CS"/>
        </w:rPr>
        <w:t xml:space="preserve"> заштитна опрема</w:t>
      </w:r>
      <w:r w:rsidRPr="00075918">
        <w:rPr>
          <w:sz w:val="20"/>
          <w:szCs w:val="20"/>
          <w:lang w:val="ru-RU"/>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ru-RU"/>
        </w:rPr>
      </w:pPr>
      <w:r w:rsidRPr="00075918">
        <w:rPr>
          <w:sz w:val="20"/>
          <w:szCs w:val="20"/>
          <w:lang w:val="sr-Latn-CS"/>
        </w:rPr>
        <w:t>Правила саобраћаја</w:t>
      </w:r>
      <w:r w:rsidRPr="00075918">
        <w:rPr>
          <w:sz w:val="20"/>
          <w:szCs w:val="20"/>
          <w:lang w:val="ru-RU"/>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ru-RU"/>
        </w:rPr>
      </w:pPr>
      <w:r w:rsidRPr="00075918">
        <w:rPr>
          <w:sz w:val="20"/>
          <w:szCs w:val="20"/>
          <w:lang w:val="ru-RU"/>
        </w:rPr>
        <w:t>Одржавање</w:t>
      </w:r>
      <w:r w:rsidRPr="00075918">
        <w:rPr>
          <w:sz w:val="20"/>
          <w:szCs w:val="20"/>
          <w:lang w:val="sr-Latn-CS"/>
        </w:rPr>
        <w:t xml:space="preserve"> и чишћење </w:t>
      </w:r>
      <w:r w:rsidRPr="00075918">
        <w:rPr>
          <w:sz w:val="20"/>
          <w:szCs w:val="20"/>
          <w:lang w:val="ru-RU"/>
        </w:rPr>
        <w:t>радног простора;</w:t>
      </w:r>
    </w:p>
    <w:p w:rsidR="00075918" w:rsidRPr="00075918" w:rsidRDefault="00075918" w:rsidP="00075918">
      <w:pPr>
        <w:numPr>
          <w:ilvl w:val="1"/>
          <w:numId w:val="54"/>
        </w:numPr>
        <w:tabs>
          <w:tab w:val="num" w:pos="1134"/>
        </w:tabs>
        <w:spacing w:before="0" w:after="80" w:line="216" w:lineRule="auto"/>
        <w:ind w:left="1134"/>
        <w:jc w:val="left"/>
        <w:rPr>
          <w:sz w:val="20"/>
          <w:szCs w:val="20"/>
          <w:lang w:val="ru-RU"/>
        </w:rPr>
      </w:pPr>
      <w:r w:rsidRPr="00075918">
        <w:rPr>
          <w:sz w:val="20"/>
          <w:szCs w:val="20"/>
          <w:lang w:val="sr-Latn-CS"/>
        </w:rPr>
        <w:t>Имен</w:t>
      </w:r>
      <w:r w:rsidRPr="00075918">
        <w:rPr>
          <w:sz w:val="20"/>
          <w:szCs w:val="20"/>
          <w:lang w:val="ru-RU"/>
        </w:rPr>
        <w:t xml:space="preserve">овање </w:t>
      </w:r>
      <w:r w:rsidRPr="00075918">
        <w:rPr>
          <w:sz w:val="20"/>
          <w:szCs w:val="20"/>
          <w:lang w:val="sr-Latn-CS"/>
        </w:rPr>
        <w:t>одговор</w:t>
      </w:r>
      <w:r w:rsidRPr="00075918">
        <w:rPr>
          <w:sz w:val="20"/>
          <w:szCs w:val="20"/>
          <w:lang w:val="ru-RU"/>
        </w:rPr>
        <w:t>них</w:t>
      </w:r>
      <w:r w:rsidRPr="00075918">
        <w:rPr>
          <w:sz w:val="20"/>
          <w:szCs w:val="20"/>
          <w:lang w:val="sr-Latn-CS"/>
        </w:rPr>
        <w:t xml:space="preserve"> лица</w:t>
      </w:r>
      <w:r w:rsidRPr="00075918">
        <w:rPr>
          <w:sz w:val="20"/>
          <w:szCs w:val="20"/>
          <w:lang w:val="ru-RU"/>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ru-RU"/>
        </w:rPr>
      </w:pPr>
      <w:r w:rsidRPr="00075918">
        <w:rPr>
          <w:sz w:val="20"/>
          <w:szCs w:val="20"/>
          <w:lang w:val="ru-RU"/>
        </w:rPr>
        <w:t>Поступак у случају п</w:t>
      </w:r>
      <w:r w:rsidRPr="00075918">
        <w:rPr>
          <w:sz w:val="20"/>
          <w:szCs w:val="20"/>
          <w:lang w:val="sr-Latn-CS"/>
        </w:rPr>
        <w:t>овреде на раду</w:t>
      </w:r>
      <w:r w:rsidRPr="00075918">
        <w:rPr>
          <w:sz w:val="20"/>
          <w:szCs w:val="20"/>
          <w:lang w:val="ru-RU"/>
        </w:rPr>
        <w:t>;</w:t>
      </w:r>
    </w:p>
    <w:p w:rsidR="00075918" w:rsidRPr="00075918" w:rsidRDefault="00075918" w:rsidP="00075918">
      <w:pPr>
        <w:numPr>
          <w:ilvl w:val="1"/>
          <w:numId w:val="54"/>
        </w:numPr>
        <w:tabs>
          <w:tab w:val="num" w:pos="1134"/>
        </w:tabs>
        <w:spacing w:before="0" w:after="80" w:line="216" w:lineRule="auto"/>
        <w:ind w:left="1134"/>
        <w:jc w:val="left"/>
        <w:rPr>
          <w:sz w:val="20"/>
          <w:szCs w:val="20"/>
          <w:lang w:val="sr-Latn-CS"/>
        </w:rPr>
      </w:pPr>
      <w:r w:rsidRPr="00075918">
        <w:rPr>
          <w:sz w:val="20"/>
          <w:szCs w:val="20"/>
          <w:lang w:val="sr-Latn-CS"/>
        </w:rPr>
        <w:t xml:space="preserve">Последице </w:t>
      </w:r>
      <w:r w:rsidRPr="00075918">
        <w:rPr>
          <w:sz w:val="20"/>
          <w:szCs w:val="20"/>
          <w:lang w:val="ru-RU"/>
        </w:rPr>
        <w:t>непоштовања Правила безбедности на раду ТЕНТ и</w:t>
      </w:r>
    </w:p>
    <w:p w:rsidR="00075918" w:rsidRPr="00075918" w:rsidRDefault="00075918" w:rsidP="00075918">
      <w:pPr>
        <w:numPr>
          <w:ilvl w:val="1"/>
          <w:numId w:val="54"/>
        </w:numPr>
        <w:tabs>
          <w:tab w:val="num" w:pos="1134"/>
        </w:tabs>
        <w:spacing w:before="0" w:after="80" w:line="216" w:lineRule="auto"/>
        <w:ind w:left="1134"/>
        <w:jc w:val="left"/>
        <w:rPr>
          <w:sz w:val="20"/>
          <w:szCs w:val="20"/>
          <w:lang w:val="sr-Latn-CS"/>
        </w:rPr>
      </w:pPr>
      <w:r w:rsidRPr="00075918">
        <w:rPr>
          <w:sz w:val="20"/>
          <w:szCs w:val="20"/>
          <w:lang w:val="ru-RU"/>
        </w:rPr>
        <w:t>План заједничких мера</w:t>
      </w:r>
    </w:p>
    <w:p w:rsidR="00075918" w:rsidRPr="00075918" w:rsidRDefault="00075918" w:rsidP="00075918">
      <w:pPr>
        <w:spacing w:after="80" w:line="216" w:lineRule="auto"/>
        <w:ind w:firstLine="567"/>
        <w:rPr>
          <w:sz w:val="20"/>
          <w:szCs w:val="20"/>
          <w:lang w:val="sr-Latn-CS"/>
        </w:rPr>
      </w:pPr>
      <w:r w:rsidRPr="00075918">
        <w:rPr>
          <w:sz w:val="20"/>
          <w:szCs w:val="20"/>
          <w:lang w:val="ru-RU"/>
        </w:rPr>
        <w:t xml:space="preserve">   </w:t>
      </w:r>
      <w:r w:rsidRPr="00075918">
        <w:rPr>
          <w:sz w:val="20"/>
          <w:szCs w:val="20"/>
          <w:lang w:val="sr-Latn-CS"/>
        </w:rPr>
        <w:t>Редовни састанци (једном недељно) одржава</w:t>
      </w:r>
      <w:r w:rsidRPr="00075918">
        <w:rPr>
          <w:sz w:val="20"/>
          <w:szCs w:val="20"/>
          <w:lang w:val="sr-Cyrl-CS"/>
        </w:rPr>
        <w:t>ју</w:t>
      </w:r>
      <w:r w:rsidRPr="00075918">
        <w:rPr>
          <w:sz w:val="20"/>
          <w:szCs w:val="20"/>
          <w:lang w:val="sr-Latn-CS"/>
        </w:rPr>
        <w:t xml:space="preserve"> се са сваким извођачем посебно или са свим извођачима заједно. Састанак води </w:t>
      </w:r>
      <w:r w:rsidRPr="00075918">
        <w:rPr>
          <w:sz w:val="20"/>
          <w:szCs w:val="20"/>
          <w:lang w:val="sr-Cyrl-CS"/>
        </w:rPr>
        <w:t>надзорни орган -</w:t>
      </w:r>
      <w:r w:rsidRPr="00075918">
        <w:rPr>
          <w:sz w:val="20"/>
          <w:szCs w:val="20"/>
          <w:lang w:val="sr-Latn-CS"/>
        </w:rPr>
        <w:t xml:space="preserve"> вођа пројекта и одговорно лице за безбедност </w:t>
      </w:r>
      <w:r w:rsidRPr="00075918">
        <w:rPr>
          <w:sz w:val="20"/>
          <w:szCs w:val="20"/>
          <w:lang w:val="sr-Cyrl-CS"/>
        </w:rPr>
        <w:t>ТЕНТ.</w:t>
      </w:r>
    </w:p>
    <w:p w:rsidR="00075918" w:rsidRPr="00075918" w:rsidRDefault="00075918" w:rsidP="00075918">
      <w:pPr>
        <w:spacing w:after="80" w:line="216" w:lineRule="auto"/>
        <w:ind w:firstLine="567"/>
        <w:rPr>
          <w:sz w:val="20"/>
          <w:szCs w:val="20"/>
          <w:lang w:val="sr-Latn-CS"/>
        </w:rPr>
      </w:pPr>
      <w:r w:rsidRPr="00075918">
        <w:rPr>
          <w:sz w:val="20"/>
          <w:szCs w:val="20"/>
          <w:lang w:val="sr-Latn-CS"/>
        </w:rPr>
        <w:t>Садржај</w:t>
      </w:r>
      <w:r w:rsidRPr="00075918">
        <w:rPr>
          <w:sz w:val="20"/>
          <w:szCs w:val="20"/>
          <w:lang w:val="ru-RU"/>
        </w:rPr>
        <w:t xml:space="preserve"> редовног</w:t>
      </w:r>
      <w:r w:rsidRPr="00075918">
        <w:rPr>
          <w:sz w:val="20"/>
          <w:szCs w:val="20"/>
          <w:lang w:val="sr-Latn-CS"/>
        </w:rPr>
        <w:t xml:space="preserve"> састанка:</w:t>
      </w:r>
    </w:p>
    <w:p w:rsidR="00075918" w:rsidRPr="00075918" w:rsidRDefault="00075918" w:rsidP="00075918">
      <w:pPr>
        <w:numPr>
          <w:ilvl w:val="1"/>
          <w:numId w:val="54"/>
        </w:numPr>
        <w:tabs>
          <w:tab w:val="num" w:pos="1134"/>
          <w:tab w:val="left" w:pos="7005"/>
        </w:tabs>
        <w:spacing w:before="0" w:after="80" w:line="216" w:lineRule="auto"/>
        <w:ind w:left="1134"/>
        <w:jc w:val="left"/>
        <w:rPr>
          <w:sz w:val="20"/>
          <w:szCs w:val="20"/>
          <w:lang w:val="ru-RU"/>
        </w:rPr>
      </w:pPr>
      <w:r w:rsidRPr="00075918">
        <w:rPr>
          <w:sz w:val="20"/>
          <w:szCs w:val="20"/>
          <w:lang w:val="ru-RU"/>
        </w:rPr>
        <w:t xml:space="preserve">Стање </w:t>
      </w:r>
      <w:r w:rsidRPr="00075918">
        <w:rPr>
          <w:sz w:val="20"/>
          <w:szCs w:val="20"/>
          <w:lang w:val="sr-Latn-CS"/>
        </w:rPr>
        <w:t>радног и складишног простора</w:t>
      </w:r>
      <w:r w:rsidRPr="00075918">
        <w:rPr>
          <w:sz w:val="20"/>
          <w:szCs w:val="20"/>
          <w:lang w:val="ru-RU"/>
        </w:rPr>
        <w:t>;</w:t>
      </w:r>
    </w:p>
    <w:p w:rsidR="00075918" w:rsidRPr="00075918" w:rsidRDefault="00075918" w:rsidP="00075918">
      <w:pPr>
        <w:numPr>
          <w:ilvl w:val="1"/>
          <w:numId w:val="54"/>
        </w:numPr>
        <w:tabs>
          <w:tab w:val="num" w:pos="1134"/>
          <w:tab w:val="left" w:pos="7005"/>
        </w:tabs>
        <w:spacing w:before="0" w:after="80" w:line="216" w:lineRule="auto"/>
        <w:ind w:left="1134"/>
        <w:jc w:val="left"/>
        <w:rPr>
          <w:sz w:val="20"/>
          <w:szCs w:val="20"/>
          <w:lang w:val="ru-RU"/>
        </w:rPr>
      </w:pPr>
      <w:r w:rsidRPr="00075918">
        <w:rPr>
          <w:sz w:val="20"/>
          <w:szCs w:val="20"/>
          <w:lang w:val="ru-RU"/>
        </w:rPr>
        <w:t>Стање</w:t>
      </w:r>
      <w:r w:rsidRPr="00075918">
        <w:rPr>
          <w:sz w:val="20"/>
          <w:szCs w:val="20"/>
          <w:lang w:val="sr-Latn-CS"/>
        </w:rPr>
        <w:t xml:space="preserve"> противпожаре заштите, опасних материја (хемикалије, гас, горива)</w:t>
      </w:r>
      <w:r w:rsidRPr="00075918">
        <w:rPr>
          <w:sz w:val="20"/>
          <w:szCs w:val="20"/>
          <w:lang w:val="ru-RU"/>
        </w:rPr>
        <w:t>;</w:t>
      </w:r>
    </w:p>
    <w:p w:rsidR="00075918" w:rsidRPr="00075918" w:rsidRDefault="00075918" w:rsidP="00075918">
      <w:pPr>
        <w:numPr>
          <w:ilvl w:val="1"/>
          <w:numId w:val="54"/>
        </w:numPr>
        <w:tabs>
          <w:tab w:val="num" w:pos="1134"/>
          <w:tab w:val="left" w:pos="7005"/>
        </w:tabs>
        <w:spacing w:before="0" w:after="80" w:line="216" w:lineRule="auto"/>
        <w:ind w:left="1134"/>
        <w:jc w:val="left"/>
        <w:rPr>
          <w:sz w:val="20"/>
          <w:szCs w:val="20"/>
          <w:lang w:val="ru-RU"/>
        </w:rPr>
      </w:pPr>
      <w:r w:rsidRPr="00075918">
        <w:rPr>
          <w:sz w:val="20"/>
          <w:szCs w:val="20"/>
          <w:lang w:val="ru-RU"/>
        </w:rPr>
        <w:t>Коришћење л</w:t>
      </w:r>
      <w:r w:rsidRPr="00075918">
        <w:rPr>
          <w:sz w:val="20"/>
          <w:szCs w:val="20"/>
          <w:lang w:val="sr-Latn-CS"/>
        </w:rPr>
        <w:t xml:space="preserve">ичне </w:t>
      </w:r>
      <w:r w:rsidRPr="00075918">
        <w:rPr>
          <w:sz w:val="20"/>
          <w:szCs w:val="20"/>
          <w:lang w:val="ru-RU"/>
        </w:rPr>
        <w:t>и колективне</w:t>
      </w:r>
      <w:r w:rsidRPr="00075918">
        <w:rPr>
          <w:sz w:val="20"/>
          <w:szCs w:val="20"/>
          <w:lang w:val="sr-Latn-CS"/>
        </w:rPr>
        <w:t xml:space="preserve"> заштитне опреме</w:t>
      </w:r>
      <w:r w:rsidRPr="00075918">
        <w:rPr>
          <w:sz w:val="20"/>
          <w:szCs w:val="20"/>
          <w:lang w:val="ru-RU"/>
        </w:rPr>
        <w:t>;</w:t>
      </w:r>
    </w:p>
    <w:p w:rsidR="00075918" w:rsidRPr="00075918" w:rsidRDefault="00075918" w:rsidP="00075918">
      <w:pPr>
        <w:numPr>
          <w:ilvl w:val="1"/>
          <w:numId w:val="54"/>
        </w:numPr>
        <w:tabs>
          <w:tab w:val="num" w:pos="1134"/>
          <w:tab w:val="left" w:pos="7005"/>
        </w:tabs>
        <w:spacing w:before="0" w:after="80" w:line="216" w:lineRule="auto"/>
        <w:ind w:left="1134"/>
        <w:jc w:val="left"/>
        <w:rPr>
          <w:sz w:val="20"/>
          <w:szCs w:val="20"/>
          <w:lang w:val="ru-RU"/>
        </w:rPr>
      </w:pPr>
      <w:r w:rsidRPr="00075918">
        <w:rPr>
          <w:sz w:val="20"/>
          <w:szCs w:val="20"/>
          <w:lang w:val="ru-RU"/>
        </w:rPr>
        <w:t>Поштовање п</w:t>
      </w:r>
      <w:r w:rsidRPr="00075918">
        <w:rPr>
          <w:sz w:val="20"/>
          <w:szCs w:val="20"/>
          <w:lang w:val="sr-Latn-CS"/>
        </w:rPr>
        <w:t>равила саобраћаја</w:t>
      </w:r>
      <w:r w:rsidRPr="00075918">
        <w:rPr>
          <w:sz w:val="20"/>
          <w:szCs w:val="20"/>
          <w:lang w:val="ru-RU"/>
        </w:rPr>
        <w:t>;</w:t>
      </w:r>
    </w:p>
    <w:p w:rsidR="00075918" w:rsidRPr="00075918" w:rsidRDefault="00075918" w:rsidP="00075918">
      <w:pPr>
        <w:numPr>
          <w:ilvl w:val="1"/>
          <w:numId w:val="54"/>
        </w:numPr>
        <w:tabs>
          <w:tab w:val="num" w:pos="1134"/>
          <w:tab w:val="left" w:pos="7005"/>
        </w:tabs>
        <w:spacing w:before="0" w:after="80" w:line="216" w:lineRule="auto"/>
        <w:ind w:left="1134"/>
        <w:jc w:val="left"/>
        <w:rPr>
          <w:sz w:val="20"/>
          <w:szCs w:val="20"/>
          <w:lang w:val="ru-RU"/>
        </w:rPr>
      </w:pPr>
      <w:r w:rsidRPr="00075918">
        <w:rPr>
          <w:sz w:val="20"/>
          <w:szCs w:val="20"/>
          <w:lang w:val="sr-Latn-CS"/>
        </w:rPr>
        <w:t>Процене ризика од повреда</w:t>
      </w:r>
      <w:r w:rsidRPr="00075918">
        <w:rPr>
          <w:sz w:val="20"/>
          <w:szCs w:val="20"/>
          <w:lang w:val="ru-RU"/>
        </w:rPr>
        <w:t xml:space="preserve"> и</w:t>
      </w:r>
    </w:p>
    <w:p w:rsidR="00075918" w:rsidRPr="00075918" w:rsidRDefault="00075918" w:rsidP="00075918">
      <w:pPr>
        <w:numPr>
          <w:ilvl w:val="1"/>
          <w:numId w:val="54"/>
        </w:numPr>
        <w:tabs>
          <w:tab w:val="num" w:pos="1134"/>
          <w:tab w:val="left" w:pos="7005"/>
        </w:tabs>
        <w:spacing w:before="0" w:after="80" w:line="216" w:lineRule="auto"/>
        <w:ind w:left="1134"/>
        <w:jc w:val="left"/>
        <w:rPr>
          <w:sz w:val="20"/>
          <w:szCs w:val="20"/>
          <w:lang w:val="sr-Latn-CS"/>
        </w:rPr>
      </w:pPr>
      <w:r w:rsidRPr="00075918">
        <w:rPr>
          <w:sz w:val="20"/>
          <w:szCs w:val="20"/>
          <w:lang w:val="sr-Latn-CS"/>
        </w:rPr>
        <w:t>Могућност побољшања безбедности</w:t>
      </w:r>
      <w:r w:rsidRPr="00075918">
        <w:rPr>
          <w:sz w:val="20"/>
          <w:szCs w:val="20"/>
          <w:lang w:val="ru-RU"/>
        </w:rPr>
        <w:t xml:space="preserve"> и здравља на</w:t>
      </w:r>
      <w:r w:rsidRPr="00075918">
        <w:rPr>
          <w:sz w:val="20"/>
          <w:szCs w:val="20"/>
          <w:lang w:val="sr-Latn-CS"/>
        </w:rPr>
        <w:t xml:space="preserve"> рад</w:t>
      </w:r>
      <w:r w:rsidRPr="00075918">
        <w:rPr>
          <w:sz w:val="20"/>
          <w:szCs w:val="20"/>
          <w:lang w:val="ru-RU"/>
        </w:rPr>
        <w:t>у</w:t>
      </w:r>
      <w:r w:rsidRPr="00075918">
        <w:rPr>
          <w:sz w:val="20"/>
          <w:szCs w:val="20"/>
          <w:lang w:val="sr-Latn-CS"/>
        </w:rPr>
        <w:t>.</w:t>
      </w:r>
    </w:p>
    <w:p w:rsidR="00F068D0" w:rsidRPr="00643B9C" w:rsidRDefault="00F068D0">
      <w:pPr>
        <w:spacing w:before="0"/>
        <w:jc w:val="left"/>
        <w:rPr>
          <w:rFonts w:cs="Arial"/>
          <w:lang w:val="sr-Latn-RS"/>
        </w:rPr>
      </w:pPr>
    </w:p>
    <w:sectPr w:rsidR="00F068D0" w:rsidRPr="00643B9C"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23B" w:rsidRDefault="002F723B">
      <w:r>
        <w:separator/>
      </w:r>
    </w:p>
    <w:p w:rsidR="002F723B" w:rsidRDefault="002F723B"/>
  </w:endnote>
  <w:endnote w:type="continuationSeparator" w:id="0">
    <w:p w:rsidR="002F723B" w:rsidRDefault="002F723B">
      <w:r>
        <w:continuationSeparator/>
      </w:r>
    </w:p>
    <w:p w:rsidR="002F723B" w:rsidRDefault="002F7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8" w:rsidRDefault="00493718" w:rsidP="00174418">
    <w:pPr>
      <w:pStyle w:val="Footer"/>
      <w:jc w:val="right"/>
    </w:pPr>
  </w:p>
  <w:p w:rsidR="00493718" w:rsidRDefault="00493718" w:rsidP="00174418">
    <w:pPr>
      <w:pStyle w:val="Footer"/>
      <w:jc w:val="right"/>
    </w:pPr>
    <w:r>
      <w:tab/>
      <w:t xml:space="preserve"> </w:t>
    </w:r>
    <w:r>
      <w:rPr>
        <w:rStyle w:val="PageNumber"/>
      </w:rPr>
      <w:fldChar w:fldCharType="begin"/>
    </w:r>
    <w:r>
      <w:rPr>
        <w:rStyle w:val="PageNumber"/>
      </w:rPr>
      <w:instrText xml:space="preserve"> PAGE </w:instrText>
    </w:r>
    <w:r>
      <w:rPr>
        <w:rStyle w:val="PageNumber"/>
      </w:rPr>
      <w:fldChar w:fldCharType="separate"/>
    </w:r>
    <w:r w:rsidR="00C11071">
      <w:rPr>
        <w:rStyle w:val="PageNumber"/>
        <w:noProof/>
      </w:rPr>
      <w:t>3</w:t>
    </w:r>
    <w:r>
      <w:rPr>
        <w:rStyle w:val="PageNumber"/>
      </w:rPr>
      <w:fldChar w:fldCharType="end"/>
    </w:r>
    <w:r>
      <w:rPr>
        <w:rStyle w:val="PageNumber"/>
      </w:rPr>
      <w:t xml:space="preserve"> </w:t>
    </w:r>
    <w:r>
      <w:t xml:space="preserve">oд </w:t>
    </w:r>
    <w:r>
      <w:rPr>
        <w:rStyle w:val="PageNumber"/>
      </w:rPr>
      <w:fldChar w:fldCharType="begin"/>
    </w:r>
    <w:r>
      <w:rPr>
        <w:rStyle w:val="PageNumber"/>
      </w:rPr>
      <w:instrText xml:space="preserve"> NUMPAGES </w:instrText>
    </w:r>
    <w:r>
      <w:rPr>
        <w:rStyle w:val="PageNumber"/>
      </w:rPr>
      <w:fldChar w:fldCharType="separate"/>
    </w:r>
    <w:r w:rsidR="00C11071">
      <w:rPr>
        <w:rStyle w:val="PageNumber"/>
        <w:noProof/>
      </w:rPr>
      <w:t>85</w:t>
    </w:r>
    <w:r>
      <w:rPr>
        <w:rStyle w:val="PageNumber"/>
      </w:rPr>
      <w:fldChar w:fldCharType="end"/>
    </w:r>
  </w:p>
  <w:p w:rsidR="00493718" w:rsidRDefault="00493718" w:rsidP="00174418">
    <w:pPr>
      <w:pStyle w:val="Footer"/>
    </w:pPr>
  </w:p>
  <w:p w:rsidR="00493718" w:rsidRDefault="004937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8" w:rsidRDefault="0049371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3718" w:rsidRDefault="00493718" w:rsidP="00841BE7">
    <w:pPr>
      <w:pStyle w:val="Footer"/>
      <w:ind w:right="360"/>
    </w:pPr>
  </w:p>
  <w:p w:rsidR="00493718" w:rsidRDefault="00493718"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8" w:rsidRPr="00EC5BB4" w:rsidRDefault="0049371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11071">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11071">
      <w:rPr>
        <w:rStyle w:val="PageNumber"/>
        <w:rFonts w:cs="Arial"/>
        <w:b/>
        <w:noProof/>
        <w:szCs w:val="24"/>
      </w:rPr>
      <w:t>85</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8" w:rsidRPr="00EC5BB4" w:rsidRDefault="0049371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11071">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11071">
      <w:rPr>
        <w:rStyle w:val="PageNumber"/>
        <w:rFonts w:cs="Arial"/>
        <w:b/>
        <w:noProof/>
        <w:szCs w:val="24"/>
      </w:rPr>
      <w:t>85</w:t>
    </w:r>
    <w:r w:rsidRPr="00EC5BB4">
      <w:rPr>
        <w:rStyle w:val="PageNumber"/>
        <w:rFonts w:cs="Arial"/>
        <w:b/>
        <w:szCs w:val="24"/>
      </w:rPr>
      <w:fldChar w:fldCharType="end"/>
    </w:r>
  </w:p>
  <w:p w:rsidR="00493718" w:rsidRDefault="004937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23B" w:rsidRDefault="002F723B">
      <w:r>
        <w:separator/>
      </w:r>
    </w:p>
    <w:p w:rsidR="002F723B" w:rsidRDefault="002F723B"/>
  </w:footnote>
  <w:footnote w:type="continuationSeparator" w:id="0">
    <w:p w:rsidR="002F723B" w:rsidRDefault="002F723B">
      <w:r>
        <w:continuationSeparator/>
      </w:r>
    </w:p>
    <w:p w:rsidR="002F723B" w:rsidRDefault="002F72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8" w:rsidRPr="00333E54" w:rsidRDefault="00493718" w:rsidP="00627587">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Cyrl-RS"/>
      </w:rPr>
      <w:t>1249</w:t>
    </w:r>
    <w:r>
      <w:rPr>
        <w:szCs w:val="24"/>
      </w:rPr>
      <w:t>/201</w:t>
    </w:r>
    <w:r>
      <w:rPr>
        <w:szCs w:val="24"/>
        <w:lang w:val="sr-Cyrl-RS"/>
      </w:rPr>
      <w:t>7</w:t>
    </w:r>
    <w:r>
      <w:rPr>
        <w:szCs w:val="24"/>
      </w:rPr>
      <w:t xml:space="preserve"> (</w:t>
    </w:r>
    <w:r>
      <w:rPr>
        <w:szCs w:val="24"/>
        <w:lang w:val="sr-Cyrl-RS"/>
      </w:rPr>
      <w:t>618</w:t>
    </w:r>
    <w:r>
      <w:rPr>
        <w:szCs w:val="24"/>
      </w:rPr>
      <w:t>/201</w:t>
    </w:r>
    <w:r>
      <w:rPr>
        <w:szCs w:val="24"/>
        <w:lang w:val="sr-Cyrl-RS"/>
      </w:rPr>
      <w:t>7</w:t>
    </w:r>
    <w:r w:rsidRPr="00D9785A">
      <w:rPr>
        <w:szCs w:val="24"/>
      </w:rPr>
      <w:t>)</w:t>
    </w:r>
  </w:p>
  <w:p w:rsidR="00493718" w:rsidRDefault="004937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8" w:rsidRPr="00333E54" w:rsidRDefault="00493718" w:rsidP="002A1FD0">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3000/1249/2017 (</w:t>
    </w:r>
    <w:r>
      <w:rPr>
        <w:szCs w:val="24"/>
        <w:lang w:val="sr-Latn-RS"/>
      </w:rPr>
      <w:t>618</w:t>
    </w:r>
    <w:r>
      <w:rPr>
        <w:szCs w:val="24"/>
      </w:rPr>
      <w:t>/2017</w:t>
    </w:r>
    <w:r w:rsidRPr="00D9785A">
      <w:rPr>
        <w:szCs w:val="24"/>
      </w:rPr>
      <w:t>)</w:t>
    </w:r>
  </w:p>
  <w:p w:rsidR="00493718" w:rsidRDefault="004937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8" w:rsidRDefault="00493718" w:rsidP="004276AD">
    <w:pPr>
      <w:pStyle w:val="Header"/>
      <w:rPr>
        <w:sz w:val="20"/>
      </w:rPr>
    </w:pPr>
  </w:p>
  <w:p w:rsidR="00493718" w:rsidRPr="00113B84" w:rsidRDefault="00493718"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1249</w:t>
    </w:r>
    <w:r>
      <w:rPr>
        <w:b/>
        <w:sz w:val="20"/>
      </w:rPr>
      <w:t>/201</w:t>
    </w:r>
    <w:r>
      <w:rPr>
        <w:b/>
        <w:sz w:val="20"/>
        <w:lang w:val="sr-Cyrl-RS"/>
      </w:rPr>
      <w:t>7</w:t>
    </w:r>
    <w:r>
      <w:rPr>
        <w:b/>
        <w:sz w:val="20"/>
      </w:rPr>
      <w:t xml:space="preserve"> (</w:t>
    </w:r>
    <w:r>
      <w:rPr>
        <w:b/>
        <w:sz w:val="20"/>
        <w:lang w:val="sr-Cyrl-RS"/>
      </w:rPr>
      <w:t>618</w:t>
    </w:r>
    <w:r>
      <w:rPr>
        <w:b/>
        <w:sz w:val="20"/>
      </w:rPr>
      <w:t>/201</w:t>
    </w:r>
    <w:r>
      <w:rPr>
        <w:b/>
        <w:sz w:val="20"/>
        <w:lang w:val="sr-Cyrl-RS"/>
      </w:rPr>
      <w:t>7</w:t>
    </w:r>
    <w:r w:rsidRPr="00F42FD7">
      <w:rPr>
        <w:b/>
        <w:sz w:val="20"/>
      </w:rPr>
      <w:t>)</w:t>
    </w:r>
  </w:p>
  <w:p w:rsidR="00493718" w:rsidRPr="00EC5BB4" w:rsidRDefault="00493718" w:rsidP="004276AD">
    <w:pPr>
      <w:pStyle w:val="Header"/>
      <w:rPr>
        <w:szCs w:val="24"/>
      </w:rPr>
    </w:pPr>
  </w:p>
  <w:p w:rsidR="00493718" w:rsidRPr="004276AD" w:rsidRDefault="00493718"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8" w:rsidRDefault="00493718" w:rsidP="004276AD">
    <w:pPr>
      <w:pStyle w:val="Header"/>
    </w:pPr>
  </w:p>
  <w:p w:rsidR="00493718" w:rsidRPr="00113B84" w:rsidRDefault="0049371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08</w:t>
    </w:r>
    <w:r>
      <w:rPr>
        <w:b/>
        <w:sz w:val="20"/>
        <w:lang w:val="sr-Latn-RS"/>
      </w:rPr>
      <w:t>97</w:t>
    </w:r>
    <w:r>
      <w:rPr>
        <w:b/>
        <w:sz w:val="20"/>
      </w:rPr>
      <w:t>/2016 (</w:t>
    </w:r>
    <w:r>
      <w:rPr>
        <w:b/>
        <w:sz w:val="20"/>
        <w:lang w:val="sr-Cyrl-RS"/>
      </w:rPr>
      <w:t>1</w:t>
    </w:r>
    <w:r>
      <w:rPr>
        <w:b/>
        <w:sz w:val="20"/>
        <w:lang w:val="sr-Latn-RS"/>
      </w:rPr>
      <w:t>549</w:t>
    </w:r>
    <w:r w:rsidRPr="00F42FD7">
      <w:rPr>
        <w:b/>
        <w:sz w:val="20"/>
      </w:rPr>
      <w:t>/2016)</w:t>
    </w:r>
  </w:p>
  <w:p w:rsidR="00493718" w:rsidRPr="00210557" w:rsidRDefault="0049371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1A4BCA"/>
    <w:multiLevelType w:val="hybridMultilevel"/>
    <w:tmpl w:val="5F8E610C"/>
    <w:lvl w:ilvl="0" w:tplc="A9A842B4">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2">
    <w:nsid w:val="093A2F8B"/>
    <w:multiLevelType w:val="hybridMultilevel"/>
    <w:tmpl w:val="7026D5FA"/>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8839AD"/>
    <w:multiLevelType w:val="hybridMultilevel"/>
    <w:tmpl w:val="E528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2F6FE5"/>
    <w:multiLevelType w:val="hybridMultilevel"/>
    <w:tmpl w:val="D374AE1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8E24BD0"/>
    <w:multiLevelType w:val="singleLevel"/>
    <w:tmpl w:val="71E86E12"/>
    <w:lvl w:ilvl="0">
      <w:start w:val="1"/>
      <w:numFmt w:val="bullet"/>
      <w:lvlText w:val="-"/>
      <w:lvlJc w:val="left"/>
      <w:pPr>
        <w:tabs>
          <w:tab w:val="num" w:pos="360"/>
        </w:tabs>
        <w:ind w:left="284" w:hanging="284"/>
      </w:pPr>
      <w:rPr>
        <w:rFonts w:ascii="Times New Roman" w:hAnsi="Times New Roman"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28F77D0"/>
    <w:multiLevelType w:val="multilevel"/>
    <w:tmpl w:val="96A6E65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Heading3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5">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7">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3784ADB"/>
    <w:multiLevelType w:val="hybridMultilevel"/>
    <w:tmpl w:val="E61081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378C39EF"/>
    <w:multiLevelType w:val="hybridMultilevel"/>
    <w:tmpl w:val="929CCDBC"/>
    <w:lvl w:ilvl="0" w:tplc="FDC06582">
      <w:start w:val="3"/>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A133AF6"/>
    <w:multiLevelType w:val="hybridMultilevel"/>
    <w:tmpl w:val="731A13CC"/>
    <w:lvl w:ilvl="0" w:tplc="3AF886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nsid w:val="42BA29EE"/>
    <w:multiLevelType w:val="hybridMultilevel"/>
    <w:tmpl w:val="37A8A48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43B962ED"/>
    <w:multiLevelType w:val="hybridMultilevel"/>
    <w:tmpl w:val="D2B87F1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8E075B6"/>
    <w:multiLevelType w:val="singleLevel"/>
    <w:tmpl w:val="71E86E12"/>
    <w:lvl w:ilvl="0">
      <w:start w:val="1"/>
      <w:numFmt w:val="bullet"/>
      <w:lvlText w:val="-"/>
      <w:lvlJc w:val="left"/>
      <w:pPr>
        <w:tabs>
          <w:tab w:val="num" w:pos="360"/>
        </w:tabs>
        <w:ind w:left="284" w:hanging="284"/>
      </w:pPr>
      <w:rPr>
        <w:rFonts w:ascii="Times New Roman" w:hAnsi="Times New Roman" w:hint="default"/>
      </w:rPr>
    </w:lvl>
  </w:abstractNum>
  <w:abstractNum w:abstractNumId="92">
    <w:nsid w:val="4902074A"/>
    <w:multiLevelType w:val="singleLevel"/>
    <w:tmpl w:val="055278E4"/>
    <w:lvl w:ilvl="0">
      <w:start w:val="1"/>
      <w:numFmt w:val="lowerLetter"/>
      <w:lvlText w:val="%1)"/>
      <w:lvlJc w:val="left"/>
      <w:pPr>
        <w:tabs>
          <w:tab w:val="num" w:pos="570"/>
        </w:tabs>
        <w:ind w:left="570" w:hanging="570"/>
      </w:pPr>
      <w:rPr>
        <w:rFonts w:hint="default"/>
      </w:rPr>
    </w:lvl>
  </w:abstractNum>
  <w:abstractNum w:abstractNumId="9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502B49A6"/>
    <w:multiLevelType w:val="hybridMultilevel"/>
    <w:tmpl w:val="D00E60D2"/>
    <w:lvl w:ilvl="0" w:tplc="A32A0860">
      <w:start w:val="2"/>
      <w:numFmt w:val="bullet"/>
      <w:lvlText w:val="-"/>
      <w:lvlJc w:val="left"/>
      <w:pPr>
        <w:ind w:left="612" w:hanging="360"/>
      </w:pPr>
      <w:rPr>
        <w:rFonts w:ascii="Arial" w:eastAsia="Calibri"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5D2D64A7"/>
    <w:multiLevelType w:val="hybridMultilevel"/>
    <w:tmpl w:val="9CA86EA2"/>
    <w:styleLink w:val="Headings11"/>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1">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2">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3">
    <w:nsid w:val="5F6C793B"/>
    <w:multiLevelType w:val="hybridMultilevel"/>
    <w:tmpl w:val="83167E7A"/>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nsid w:val="72445A29"/>
    <w:multiLevelType w:val="hybridMultilevel"/>
    <w:tmpl w:val="40C09B94"/>
    <w:styleLink w:val="1111113"/>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0">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11">
    <w:nsid w:val="77171271"/>
    <w:multiLevelType w:val="hybridMultilevel"/>
    <w:tmpl w:val="E01C1422"/>
    <w:lvl w:ilvl="0" w:tplc="081A0003">
      <w:start w:val="1"/>
      <w:numFmt w:val="bullet"/>
      <w:lvlText w:val="o"/>
      <w:lvlJc w:val="left"/>
      <w:pPr>
        <w:ind w:left="720" w:hanging="360"/>
      </w:pPr>
      <w:rPr>
        <w:rFonts w:ascii="Courier New" w:hAnsi="Courier New" w:cs="Courier New"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3">
    <w:nsid w:val="786C1D8B"/>
    <w:multiLevelType w:val="hybridMultilevel"/>
    <w:tmpl w:val="17103D3C"/>
    <w:lvl w:ilvl="0" w:tplc="296C5BE6">
      <w:start w:val="1"/>
      <w:numFmt w:val="decimal"/>
      <w:lvlText w:val="%1."/>
      <w:lvlJc w:val="left"/>
      <w:pPr>
        <w:ind w:left="252" w:hanging="360"/>
      </w:pPr>
      <w:rPr>
        <w:rFonts w:hint="default"/>
      </w:rPr>
    </w:lvl>
    <w:lvl w:ilvl="1" w:tplc="241A0019">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4">
    <w:nsid w:val="7B251290"/>
    <w:multiLevelType w:val="hybridMultilevel"/>
    <w:tmpl w:val="BE4E4FD6"/>
    <w:lvl w:ilvl="0" w:tplc="7748A594">
      <w:start w:val="1"/>
      <w:numFmt w:val="decimal"/>
      <w:lvlText w:val="%1."/>
      <w:lvlJc w:val="left"/>
      <w:pPr>
        <w:ind w:left="720" w:hanging="360"/>
      </w:pPr>
      <w:rPr>
        <w:rFonts w:hint="default"/>
        <w:color w:val="auto"/>
        <w:sz w:val="22"/>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5">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nsid w:val="7DCA07DA"/>
    <w:multiLevelType w:val="hybridMultilevel"/>
    <w:tmpl w:val="55E8F5C8"/>
    <w:lvl w:ilvl="0" w:tplc="F86C0B80">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8">
    <w:nsid w:val="7F6234D4"/>
    <w:multiLevelType w:val="multilevel"/>
    <w:tmpl w:val="921CC2F8"/>
    <w:lvl w:ilvl="0">
      <w:start w:val="3"/>
      <w:numFmt w:val="decimal"/>
      <w:lvlText w:val="%1."/>
      <w:lvlJc w:val="left"/>
      <w:pPr>
        <w:ind w:left="360" w:hanging="360"/>
      </w:pPr>
      <w:rPr>
        <w:rFonts w:hint="default"/>
        <w:sz w:val="22"/>
      </w:rPr>
    </w:lvl>
    <w:lvl w:ilvl="1">
      <w:start w:val="1"/>
      <w:numFmt w:val="decimal"/>
      <w:isLgl/>
      <w:lvlText w:val="%1.%2."/>
      <w:lvlJc w:val="left"/>
      <w:pPr>
        <w:ind w:left="390" w:hanging="390"/>
      </w:pPr>
      <w:rPr>
        <w:rFonts w:hint="default"/>
        <w:b/>
        <w:sz w:val="22"/>
      </w:rPr>
    </w:lvl>
    <w:lvl w:ilvl="2">
      <w:start w:val="1"/>
      <w:numFmt w:val="decimal"/>
      <w:isLgl/>
      <w:lvlText w:val="%1.%2.%3."/>
      <w:lvlJc w:val="left"/>
      <w:pPr>
        <w:ind w:left="720" w:hanging="72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1080" w:hanging="1080"/>
      </w:pPr>
      <w:rPr>
        <w:rFonts w:hint="default"/>
        <w:b/>
        <w:sz w:val="22"/>
      </w:rPr>
    </w:lvl>
    <w:lvl w:ilvl="5">
      <w:start w:val="1"/>
      <w:numFmt w:val="decimal"/>
      <w:isLgl/>
      <w:lvlText w:val="%1.%2.%3.%4.%5.%6."/>
      <w:lvlJc w:val="left"/>
      <w:pPr>
        <w:ind w:left="1080" w:hanging="1080"/>
      </w:pPr>
      <w:rPr>
        <w:rFonts w:hint="default"/>
        <w:b/>
        <w:sz w:val="22"/>
      </w:rPr>
    </w:lvl>
    <w:lvl w:ilvl="6">
      <w:start w:val="1"/>
      <w:numFmt w:val="decimal"/>
      <w:isLgl/>
      <w:lvlText w:val="%1.%2.%3.%4.%5.%6.%7."/>
      <w:lvlJc w:val="left"/>
      <w:pPr>
        <w:ind w:left="1440" w:hanging="1440"/>
      </w:pPr>
      <w:rPr>
        <w:rFonts w:hint="default"/>
        <w:b/>
        <w:sz w:val="22"/>
      </w:rPr>
    </w:lvl>
    <w:lvl w:ilvl="7">
      <w:start w:val="1"/>
      <w:numFmt w:val="decimal"/>
      <w:isLgl/>
      <w:lvlText w:val="%1.%2.%3.%4.%5.%6.%7.%8."/>
      <w:lvlJc w:val="left"/>
      <w:pPr>
        <w:ind w:left="1440" w:hanging="1440"/>
      </w:pPr>
      <w:rPr>
        <w:rFonts w:hint="default"/>
        <w:b/>
        <w:sz w:val="22"/>
      </w:rPr>
    </w:lvl>
    <w:lvl w:ilvl="8">
      <w:start w:val="1"/>
      <w:numFmt w:val="decimal"/>
      <w:isLgl/>
      <w:lvlText w:val="%1.%2.%3.%4.%5.%6.%7.%8.%9."/>
      <w:lvlJc w:val="left"/>
      <w:pPr>
        <w:ind w:left="1800" w:hanging="1800"/>
      </w:pPr>
      <w:rPr>
        <w:rFonts w:hint="default"/>
        <w:b/>
        <w:sz w:val="22"/>
      </w:rPr>
    </w:lvl>
  </w:abstractNum>
  <w:num w:numId="1">
    <w:abstractNumId w:val="107"/>
  </w:num>
  <w:num w:numId="2">
    <w:abstractNumId w:val="70"/>
  </w:num>
  <w:num w:numId="3">
    <w:abstractNumId w:val="103"/>
  </w:num>
  <w:num w:numId="4">
    <w:abstractNumId w:val="59"/>
  </w:num>
  <w:num w:numId="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6"/>
  </w:num>
  <w:num w:numId="9">
    <w:abstractNumId w:val="84"/>
  </w:num>
  <w:num w:numId="10">
    <w:abstractNumId w:val="73"/>
  </w:num>
  <w:num w:numId="11">
    <w:abstractNumId w:val="64"/>
  </w:num>
  <w:num w:numId="12">
    <w:abstractNumId w:val="60"/>
  </w:num>
  <w:num w:numId="13">
    <w:abstractNumId w:val="89"/>
  </w:num>
  <w:num w:numId="14">
    <w:abstractNumId w:val="75"/>
  </w:num>
  <w:num w:numId="15">
    <w:abstractNumId w:val="69"/>
  </w:num>
  <w:num w:numId="16">
    <w:abstractNumId w:val="104"/>
  </w:num>
  <w:num w:numId="17">
    <w:abstractNumId w:val="106"/>
  </w:num>
  <w:num w:numId="18">
    <w:abstractNumId w:val="104"/>
  </w:num>
  <w:num w:numId="19">
    <w:abstractNumId w:val="52"/>
  </w:num>
  <w:num w:numId="20">
    <w:abstractNumId w:val="94"/>
  </w:num>
  <w:num w:numId="21">
    <w:abstractNumId w:val="72"/>
  </w:num>
  <w:num w:numId="22">
    <w:abstractNumId w:val="49"/>
  </w:num>
  <w:num w:numId="23">
    <w:abstractNumId w:val="53"/>
  </w:num>
  <w:num w:numId="24">
    <w:abstractNumId w:val="79"/>
  </w:num>
  <w:num w:numId="2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88"/>
  </w:num>
  <w:num w:numId="28">
    <w:abstractNumId w:val="98"/>
  </w:num>
  <w:num w:numId="29">
    <w:abstractNumId w:val="110"/>
  </w:num>
  <w:num w:numId="30">
    <w:abstractNumId w:val="74"/>
  </w:num>
  <w:num w:numId="31">
    <w:abstractNumId w:val="115"/>
  </w:num>
  <w:num w:numId="32">
    <w:abstractNumId w:val="85"/>
  </w:num>
  <w:num w:numId="33">
    <w:abstractNumId w:val="99"/>
  </w:num>
  <w:num w:numId="34">
    <w:abstractNumId w:val="76"/>
  </w:num>
  <w:num w:numId="35">
    <w:abstractNumId w:val="113"/>
  </w:num>
  <w:num w:numId="36">
    <w:abstractNumId w:val="71"/>
  </w:num>
  <w:num w:numId="37">
    <w:abstractNumId w:val="102"/>
  </w:num>
  <w:num w:numId="38">
    <w:abstractNumId w:val="100"/>
  </w:num>
  <w:num w:numId="39">
    <w:abstractNumId w:val="118"/>
  </w:num>
  <w:num w:numId="40">
    <w:abstractNumId w:val="95"/>
  </w:num>
  <w:num w:numId="41">
    <w:abstractNumId w:val="117"/>
  </w:num>
  <w:num w:numId="42">
    <w:abstractNumId w:val="92"/>
  </w:num>
  <w:num w:numId="43">
    <w:abstractNumId w:val="91"/>
  </w:num>
  <w:num w:numId="44">
    <w:abstractNumId w:val="66"/>
  </w:num>
  <w:num w:numId="45">
    <w:abstractNumId w:val="54"/>
  </w:num>
  <w:num w:numId="46">
    <w:abstractNumId w:val="111"/>
  </w:num>
  <w:num w:numId="47">
    <w:abstractNumId w:val="83"/>
  </w:num>
  <w:num w:numId="48">
    <w:abstractNumId w:val="114"/>
  </w:num>
  <w:num w:numId="49">
    <w:abstractNumId w:val="63"/>
  </w:num>
  <w:num w:numId="50">
    <w:abstractNumId w:val="81"/>
  </w:num>
  <w:num w:numId="51">
    <w:abstractNumId w:val="51"/>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7"/>
  </w:num>
  <w:num w:numId="56">
    <w:abstractNumId w:val="80"/>
  </w:num>
  <w:num w:numId="57">
    <w:abstractNumId w:val="52"/>
  </w:num>
  <w:num w:numId="58">
    <w:abstractNumId w:val="87"/>
  </w:num>
  <w:num w:numId="59">
    <w:abstractNumId w:val="101"/>
  </w:num>
  <w:num w:numId="60">
    <w:abstractNumId w:val="50"/>
  </w:num>
  <w:num w:numId="61">
    <w:abstractNumId w:val="8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76"/>
    <w:rsid w:val="00005800"/>
    <w:rsid w:val="000059AB"/>
    <w:rsid w:val="00005C53"/>
    <w:rsid w:val="00005D85"/>
    <w:rsid w:val="00006E35"/>
    <w:rsid w:val="000074AB"/>
    <w:rsid w:val="00007AED"/>
    <w:rsid w:val="00007CE7"/>
    <w:rsid w:val="000104DC"/>
    <w:rsid w:val="00010771"/>
    <w:rsid w:val="0001087F"/>
    <w:rsid w:val="00010AE5"/>
    <w:rsid w:val="00010E2B"/>
    <w:rsid w:val="00010FB2"/>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96E"/>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A2"/>
    <w:rsid w:val="00023BFF"/>
    <w:rsid w:val="00023D09"/>
    <w:rsid w:val="0002512F"/>
    <w:rsid w:val="00025304"/>
    <w:rsid w:val="00025ABF"/>
    <w:rsid w:val="00025B97"/>
    <w:rsid w:val="00025EC5"/>
    <w:rsid w:val="00026036"/>
    <w:rsid w:val="0002605C"/>
    <w:rsid w:val="000261C8"/>
    <w:rsid w:val="00026444"/>
    <w:rsid w:val="00026621"/>
    <w:rsid w:val="000267C3"/>
    <w:rsid w:val="00026F45"/>
    <w:rsid w:val="00027418"/>
    <w:rsid w:val="0002750F"/>
    <w:rsid w:val="00027F81"/>
    <w:rsid w:val="000303E2"/>
    <w:rsid w:val="00030591"/>
    <w:rsid w:val="00030949"/>
    <w:rsid w:val="00030971"/>
    <w:rsid w:val="00030B9D"/>
    <w:rsid w:val="0003103E"/>
    <w:rsid w:val="0003169E"/>
    <w:rsid w:val="000317BA"/>
    <w:rsid w:val="00031E71"/>
    <w:rsid w:val="00032272"/>
    <w:rsid w:val="00032B7E"/>
    <w:rsid w:val="00032C65"/>
    <w:rsid w:val="00033CD5"/>
    <w:rsid w:val="00033CEB"/>
    <w:rsid w:val="00033D74"/>
    <w:rsid w:val="00033F5F"/>
    <w:rsid w:val="00034202"/>
    <w:rsid w:val="00034535"/>
    <w:rsid w:val="0003493C"/>
    <w:rsid w:val="00034E4F"/>
    <w:rsid w:val="00034FFF"/>
    <w:rsid w:val="0003536B"/>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499"/>
    <w:rsid w:val="000426A6"/>
    <w:rsid w:val="00042846"/>
    <w:rsid w:val="00042AB1"/>
    <w:rsid w:val="00042D8E"/>
    <w:rsid w:val="0004327C"/>
    <w:rsid w:val="00043B23"/>
    <w:rsid w:val="00043C87"/>
    <w:rsid w:val="00043D31"/>
    <w:rsid w:val="00043EAD"/>
    <w:rsid w:val="00044016"/>
    <w:rsid w:val="000440B1"/>
    <w:rsid w:val="00044484"/>
    <w:rsid w:val="00044A8E"/>
    <w:rsid w:val="000455D2"/>
    <w:rsid w:val="00045BCF"/>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395"/>
    <w:rsid w:val="00052B06"/>
    <w:rsid w:val="00052DCF"/>
    <w:rsid w:val="00052F72"/>
    <w:rsid w:val="0005316D"/>
    <w:rsid w:val="000532AB"/>
    <w:rsid w:val="000533E6"/>
    <w:rsid w:val="00053796"/>
    <w:rsid w:val="00053D87"/>
    <w:rsid w:val="00053E33"/>
    <w:rsid w:val="00054619"/>
    <w:rsid w:val="00055239"/>
    <w:rsid w:val="000554F7"/>
    <w:rsid w:val="000556DA"/>
    <w:rsid w:val="00055834"/>
    <w:rsid w:val="00056019"/>
    <w:rsid w:val="00056265"/>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03"/>
    <w:rsid w:val="00070234"/>
    <w:rsid w:val="00070240"/>
    <w:rsid w:val="000706CF"/>
    <w:rsid w:val="000706E1"/>
    <w:rsid w:val="00071074"/>
    <w:rsid w:val="000711DD"/>
    <w:rsid w:val="000718B1"/>
    <w:rsid w:val="00072ABE"/>
    <w:rsid w:val="00073409"/>
    <w:rsid w:val="00073D60"/>
    <w:rsid w:val="00073EC5"/>
    <w:rsid w:val="0007456F"/>
    <w:rsid w:val="00075918"/>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37F"/>
    <w:rsid w:val="000875AB"/>
    <w:rsid w:val="00087D31"/>
    <w:rsid w:val="00090362"/>
    <w:rsid w:val="000905C6"/>
    <w:rsid w:val="00090A5C"/>
    <w:rsid w:val="00090DF6"/>
    <w:rsid w:val="000912C2"/>
    <w:rsid w:val="00091439"/>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3DA"/>
    <w:rsid w:val="000A455A"/>
    <w:rsid w:val="000A4D7F"/>
    <w:rsid w:val="000A52EE"/>
    <w:rsid w:val="000A5BAE"/>
    <w:rsid w:val="000A5CC1"/>
    <w:rsid w:val="000A61A3"/>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105"/>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C6"/>
    <w:rsid w:val="000C3B2D"/>
    <w:rsid w:val="000C3B49"/>
    <w:rsid w:val="000C3B64"/>
    <w:rsid w:val="000C4021"/>
    <w:rsid w:val="000C50A0"/>
    <w:rsid w:val="000C5468"/>
    <w:rsid w:val="000C547B"/>
    <w:rsid w:val="000C562B"/>
    <w:rsid w:val="000C5731"/>
    <w:rsid w:val="000C5877"/>
    <w:rsid w:val="000C5D43"/>
    <w:rsid w:val="000C67B2"/>
    <w:rsid w:val="000C7024"/>
    <w:rsid w:val="000C7152"/>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912"/>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7FA"/>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128"/>
    <w:rsid w:val="000F5222"/>
    <w:rsid w:val="000F53AA"/>
    <w:rsid w:val="000F5632"/>
    <w:rsid w:val="000F57ED"/>
    <w:rsid w:val="000F59DB"/>
    <w:rsid w:val="000F6421"/>
    <w:rsid w:val="000F6735"/>
    <w:rsid w:val="000F683D"/>
    <w:rsid w:val="000F6D51"/>
    <w:rsid w:val="000F6EA8"/>
    <w:rsid w:val="000F7272"/>
    <w:rsid w:val="000F79CB"/>
    <w:rsid w:val="00100252"/>
    <w:rsid w:val="001003AA"/>
    <w:rsid w:val="00100827"/>
    <w:rsid w:val="00100F41"/>
    <w:rsid w:val="00101220"/>
    <w:rsid w:val="00101B4E"/>
    <w:rsid w:val="00102340"/>
    <w:rsid w:val="001029A5"/>
    <w:rsid w:val="00102AC1"/>
    <w:rsid w:val="00102C0F"/>
    <w:rsid w:val="00102F65"/>
    <w:rsid w:val="00103735"/>
    <w:rsid w:val="00103CC9"/>
    <w:rsid w:val="00103DD9"/>
    <w:rsid w:val="00103E5D"/>
    <w:rsid w:val="001040F2"/>
    <w:rsid w:val="0010447A"/>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C4"/>
    <w:rsid w:val="001117FD"/>
    <w:rsid w:val="00111C93"/>
    <w:rsid w:val="001120AD"/>
    <w:rsid w:val="001126B3"/>
    <w:rsid w:val="001126DB"/>
    <w:rsid w:val="00113968"/>
    <w:rsid w:val="001139E5"/>
    <w:rsid w:val="00113B67"/>
    <w:rsid w:val="00113B84"/>
    <w:rsid w:val="001146A1"/>
    <w:rsid w:val="001147C3"/>
    <w:rsid w:val="001148D5"/>
    <w:rsid w:val="00115226"/>
    <w:rsid w:val="00115EFE"/>
    <w:rsid w:val="001161CF"/>
    <w:rsid w:val="001162D0"/>
    <w:rsid w:val="00116570"/>
    <w:rsid w:val="001168C1"/>
    <w:rsid w:val="00116C7A"/>
    <w:rsid w:val="00117C4F"/>
    <w:rsid w:val="00117C72"/>
    <w:rsid w:val="00120CEF"/>
    <w:rsid w:val="00120FCC"/>
    <w:rsid w:val="0012159F"/>
    <w:rsid w:val="00121732"/>
    <w:rsid w:val="00121910"/>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1F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0FF4"/>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7CB"/>
    <w:rsid w:val="00144917"/>
    <w:rsid w:val="001449E7"/>
    <w:rsid w:val="00144DDB"/>
    <w:rsid w:val="00144DFB"/>
    <w:rsid w:val="00145502"/>
    <w:rsid w:val="001455A4"/>
    <w:rsid w:val="001458BF"/>
    <w:rsid w:val="001460FE"/>
    <w:rsid w:val="00146266"/>
    <w:rsid w:val="0014649A"/>
    <w:rsid w:val="001465C5"/>
    <w:rsid w:val="00146A66"/>
    <w:rsid w:val="00146C4C"/>
    <w:rsid w:val="00146FA4"/>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12E"/>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6DE"/>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0F69"/>
    <w:rsid w:val="00171604"/>
    <w:rsid w:val="00172DB6"/>
    <w:rsid w:val="001732B3"/>
    <w:rsid w:val="001732B9"/>
    <w:rsid w:val="00173465"/>
    <w:rsid w:val="00173565"/>
    <w:rsid w:val="00173637"/>
    <w:rsid w:val="00173CD8"/>
    <w:rsid w:val="00173D1D"/>
    <w:rsid w:val="00173DCE"/>
    <w:rsid w:val="001743E1"/>
    <w:rsid w:val="00174418"/>
    <w:rsid w:val="001744CC"/>
    <w:rsid w:val="001748A0"/>
    <w:rsid w:val="00174F50"/>
    <w:rsid w:val="001753B3"/>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0F70"/>
    <w:rsid w:val="0019115C"/>
    <w:rsid w:val="00191706"/>
    <w:rsid w:val="001917F1"/>
    <w:rsid w:val="0019180E"/>
    <w:rsid w:val="00191978"/>
    <w:rsid w:val="00191A6C"/>
    <w:rsid w:val="00191AA9"/>
    <w:rsid w:val="00191B87"/>
    <w:rsid w:val="00191DBB"/>
    <w:rsid w:val="00192224"/>
    <w:rsid w:val="00192230"/>
    <w:rsid w:val="00192727"/>
    <w:rsid w:val="00192B46"/>
    <w:rsid w:val="00192E7A"/>
    <w:rsid w:val="001930F3"/>
    <w:rsid w:val="0019387A"/>
    <w:rsid w:val="00193A60"/>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508"/>
    <w:rsid w:val="001A7C5E"/>
    <w:rsid w:val="001A7FCA"/>
    <w:rsid w:val="001B0314"/>
    <w:rsid w:val="001B0370"/>
    <w:rsid w:val="001B048E"/>
    <w:rsid w:val="001B096F"/>
    <w:rsid w:val="001B0CC3"/>
    <w:rsid w:val="001B1C0A"/>
    <w:rsid w:val="001B1EB4"/>
    <w:rsid w:val="001B218F"/>
    <w:rsid w:val="001B219D"/>
    <w:rsid w:val="001B293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BB3"/>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809"/>
    <w:rsid w:val="001D09B2"/>
    <w:rsid w:val="001D1027"/>
    <w:rsid w:val="001D1509"/>
    <w:rsid w:val="001D1EB2"/>
    <w:rsid w:val="001D307C"/>
    <w:rsid w:val="001D32C5"/>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7F1"/>
    <w:rsid w:val="001E1D8C"/>
    <w:rsid w:val="001E2223"/>
    <w:rsid w:val="001E2449"/>
    <w:rsid w:val="001E2725"/>
    <w:rsid w:val="001E274D"/>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B2"/>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EF"/>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817"/>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23"/>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DC0"/>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00"/>
    <w:rsid w:val="0023562B"/>
    <w:rsid w:val="00235837"/>
    <w:rsid w:val="0023587D"/>
    <w:rsid w:val="00236565"/>
    <w:rsid w:val="0023668D"/>
    <w:rsid w:val="00236692"/>
    <w:rsid w:val="00236BCF"/>
    <w:rsid w:val="002375EE"/>
    <w:rsid w:val="00237670"/>
    <w:rsid w:val="00237DF9"/>
    <w:rsid w:val="00237FB2"/>
    <w:rsid w:val="00240344"/>
    <w:rsid w:val="00240961"/>
    <w:rsid w:val="00240B93"/>
    <w:rsid w:val="0024114E"/>
    <w:rsid w:val="00241A19"/>
    <w:rsid w:val="00241AB0"/>
    <w:rsid w:val="002422C3"/>
    <w:rsid w:val="00242DF8"/>
    <w:rsid w:val="00242F92"/>
    <w:rsid w:val="002430B1"/>
    <w:rsid w:val="002433B8"/>
    <w:rsid w:val="00243C78"/>
    <w:rsid w:val="00243D94"/>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A97"/>
    <w:rsid w:val="00252B1F"/>
    <w:rsid w:val="00252CA3"/>
    <w:rsid w:val="00252D25"/>
    <w:rsid w:val="00253011"/>
    <w:rsid w:val="00253033"/>
    <w:rsid w:val="00253748"/>
    <w:rsid w:val="00253B81"/>
    <w:rsid w:val="00253E9C"/>
    <w:rsid w:val="00254951"/>
    <w:rsid w:val="00254BA0"/>
    <w:rsid w:val="00254C8B"/>
    <w:rsid w:val="00254E43"/>
    <w:rsid w:val="00254E4B"/>
    <w:rsid w:val="00255371"/>
    <w:rsid w:val="00255515"/>
    <w:rsid w:val="00255CF9"/>
    <w:rsid w:val="00255FE0"/>
    <w:rsid w:val="00256367"/>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535"/>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08F"/>
    <w:rsid w:val="00290676"/>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2F79"/>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89"/>
    <w:rsid w:val="00297F48"/>
    <w:rsid w:val="002A0148"/>
    <w:rsid w:val="002A0233"/>
    <w:rsid w:val="002A0B81"/>
    <w:rsid w:val="002A0FAA"/>
    <w:rsid w:val="002A1887"/>
    <w:rsid w:val="002A1FD0"/>
    <w:rsid w:val="002A2011"/>
    <w:rsid w:val="002A2488"/>
    <w:rsid w:val="002A28C9"/>
    <w:rsid w:val="002A2DD0"/>
    <w:rsid w:val="002A33AE"/>
    <w:rsid w:val="002A3C3F"/>
    <w:rsid w:val="002A3F56"/>
    <w:rsid w:val="002A42EC"/>
    <w:rsid w:val="002A436B"/>
    <w:rsid w:val="002A4479"/>
    <w:rsid w:val="002A458A"/>
    <w:rsid w:val="002A480D"/>
    <w:rsid w:val="002A4C1D"/>
    <w:rsid w:val="002A5235"/>
    <w:rsid w:val="002A57A5"/>
    <w:rsid w:val="002A5C0C"/>
    <w:rsid w:val="002A5CE7"/>
    <w:rsid w:val="002A6456"/>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612"/>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11"/>
    <w:rsid w:val="002B6374"/>
    <w:rsid w:val="002B6603"/>
    <w:rsid w:val="002B663B"/>
    <w:rsid w:val="002B6AED"/>
    <w:rsid w:val="002B6D5A"/>
    <w:rsid w:val="002B6EB1"/>
    <w:rsid w:val="002B6F1E"/>
    <w:rsid w:val="002B7299"/>
    <w:rsid w:val="002B72C2"/>
    <w:rsid w:val="002B7588"/>
    <w:rsid w:val="002B7A6E"/>
    <w:rsid w:val="002C00D1"/>
    <w:rsid w:val="002C042F"/>
    <w:rsid w:val="002C083C"/>
    <w:rsid w:val="002C0BBB"/>
    <w:rsid w:val="002C0C5C"/>
    <w:rsid w:val="002C0D84"/>
    <w:rsid w:val="002C17DD"/>
    <w:rsid w:val="002C1A74"/>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1A"/>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31B"/>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BE8"/>
    <w:rsid w:val="002F536E"/>
    <w:rsid w:val="002F53FF"/>
    <w:rsid w:val="002F6ACF"/>
    <w:rsid w:val="002F723B"/>
    <w:rsid w:val="003003A5"/>
    <w:rsid w:val="00300AC5"/>
    <w:rsid w:val="00300AF6"/>
    <w:rsid w:val="00300F9B"/>
    <w:rsid w:val="0030144A"/>
    <w:rsid w:val="00302472"/>
    <w:rsid w:val="00302473"/>
    <w:rsid w:val="003024F5"/>
    <w:rsid w:val="0030251B"/>
    <w:rsid w:val="003025B9"/>
    <w:rsid w:val="0030297F"/>
    <w:rsid w:val="00302ACB"/>
    <w:rsid w:val="00302C6B"/>
    <w:rsid w:val="00302DC0"/>
    <w:rsid w:val="00303262"/>
    <w:rsid w:val="00303467"/>
    <w:rsid w:val="003035F6"/>
    <w:rsid w:val="00303BFC"/>
    <w:rsid w:val="00303D7D"/>
    <w:rsid w:val="00303E05"/>
    <w:rsid w:val="0030400D"/>
    <w:rsid w:val="00304141"/>
    <w:rsid w:val="0030509D"/>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2EF"/>
    <w:rsid w:val="00314378"/>
    <w:rsid w:val="003144E0"/>
    <w:rsid w:val="00314573"/>
    <w:rsid w:val="003146F5"/>
    <w:rsid w:val="00314768"/>
    <w:rsid w:val="00314AE3"/>
    <w:rsid w:val="00314B19"/>
    <w:rsid w:val="003152EB"/>
    <w:rsid w:val="00315BF5"/>
    <w:rsid w:val="00315EBA"/>
    <w:rsid w:val="00316135"/>
    <w:rsid w:val="00316899"/>
    <w:rsid w:val="003168CA"/>
    <w:rsid w:val="003170D9"/>
    <w:rsid w:val="003172E3"/>
    <w:rsid w:val="003177B0"/>
    <w:rsid w:val="00317845"/>
    <w:rsid w:val="0031798D"/>
    <w:rsid w:val="00317A39"/>
    <w:rsid w:val="00317AC7"/>
    <w:rsid w:val="00317B7C"/>
    <w:rsid w:val="00320065"/>
    <w:rsid w:val="003200A3"/>
    <w:rsid w:val="00320204"/>
    <w:rsid w:val="00320751"/>
    <w:rsid w:val="00320884"/>
    <w:rsid w:val="00320A32"/>
    <w:rsid w:val="00320CA0"/>
    <w:rsid w:val="00320CC5"/>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AE5"/>
    <w:rsid w:val="00324CE1"/>
    <w:rsid w:val="00324D24"/>
    <w:rsid w:val="003252AF"/>
    <w:rsid w:val="003255E6"/>
    <w:rsid w:val="00325BE2"/>
    <w:rsid w:val="003260D5"/>
    <w:rsid w:val="003264A0"/>
    <w:rsid w:val="0032662A"/>
    <w:rsid w:val="00326C33"/>
    <w:rsid w:val="0032735C"/>
    <w:rsid w:val="0032749E"/>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12F"/>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E2"/>
    <w:rsid w:val="00341536"/>
    <w:rsid w:val="0034193A"/>
    <w:rsid w:val="00341A2B"/>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B4"/>
    <w:rsid w:val="0034602A"/>
    <w:rsid w:val="003460FF"/>
    <w:rsid w:val="003473A0"/>
    <w:rsid w:val="003477C1"/>
    <w:rsid w:val="00347BBC"/>
    <w:rsid w:val="00350395"/>
    <w:rsid w:val="003503BE"/>
    <w:rsid w:val="003508B5"/>
    <w:rsid w:val="00350B49"/>
    <w:rsid w:val="00350FB0"/>
    <w:rsid w:val="003515FF"/>
    <w:rsid w:val="0035163D"/>
    <w:rsid w:val="0035188B"/>
    <w:rsid w:val="003519C5"/>
    <w:rsid w:val="00351F23"/>
    <w:rsid w:val="0035236F"/>
    <w:rsid w:val="003525AA"/>
    <w:rsid w:val="00352784"/>
    <w:rsid w:val="003527E1"/>
    <w:rsid w:val="00352864"/>
    <w:rsid w:val="003528F1"/>
    <w:rsid w:val="00352C3A"/>
    <w:rsid w:val="00352D61"/>
    <w:rsid w:val="00353961"/>
    <w:rsid w:val="00354245"/>
    <w:rsid w:val="00354420"/>
    <w:rsid w:val="00354653"/>
    <w:rsid w:val="0035477D"/>
    <w:rsid w:val="00354996"/>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176"/>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E7B"/>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7D1"/>
    <w:rsid w:val="00376A5A"/>
    <w:rsid w:val="00376CA5"/>
    <w:rsid w:val="003771A2"/>
    <w:rsid w:val="003772D0"/>
    <w:rsid w:val="00377540"/>
    <w:rsid w:val="0037783D"/>
    <w:rsid w:val="00377ACF"/>
    <w:rsid w:val="00377BB1"/>
    <w:rsid w:val="003807DF"/>
    <w:rsid w:val="00381009"/>
    <w:rsid w:val="00381027"/>
    <w:rsid w:val="003810FE"/>
    <w:rsid w:val="003817DC"/>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3E0"/>
    <w:rsid w:val="003904AC"/>
    <w:rsid w:val="003904F7"/>
    <w:rsid w:val="00390889"/>
    <w:rsid w:val="003916EB"/>
    <w:rsid w:val="00391789"/>
    <w:rsid w:val="003917AE"/>
    <w:rsid w:val="003918E7"/>
    <w:rsid w:val="00391CCF"/>
    <w:rsid w:val="00391D2E"/>
    <w:rsid w:val="003926B7"/>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0E2"/>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5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57E"/>
    <w:rsid w:val="003D1E6B"/>
    <w:rsid w:val="003D1E86"/>
    <w:rsid w:val="003D1E8D"/>
    <w:rsid w:val="003D2418"/>
    <w:rsid w:val="003D2E0D"/>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3DC"/>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60"/>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9C"/>
    <w:rsid w:val="00404DD4"/>
    <w:rsid w:val="00405684"/>
    <w:rsid w:val="00405E5E"/>
    <w:rsid w:val="004062E7"/>
    <w:rsid w:val="004065AE"/>
    <w:rsid w:val="00406F7D"/>
    <w:rsid w:val="0040775A"/>
    <w:rsid w:val="004077E5"/>
    <w:rsid w:val="00410307"/>
    <w:rsid w:val="004107FE"/>
    <w:rsid w:val="0041099D"/>
    <w:rsid w:val="00410E35"/>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18"/>
    <w:rsid w:val="004164A3"/>
    <w:rsid w:val="0041695B"/>
    <w:rsid w:val="00416B98"/>
    <w:rsid w:val="00417EBA"/>
    <w:rsid w:val="0042016B"/>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57"/>
    <w:rsid w:val="0043024A"/>
    <w:rsid w:val="00430427"/>
    <w:rsid w:val="004312D3"/>
    <w:rsid w:val="0043164A"/>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5C4"/>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0F99"/>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220"/>
    <w:rsid w:val="0045469A"/>
    <w:rsid w:val="0045575A"/>
    <w:rsid w:val="004559F1"/>
    <w:rsid w:val="00455D19"/>
    <w:rsid w:val="00455E5C"/>
    <w:rsid w:val="00456435"/>
    <w:rsid w:val="0045685C"/>
    <w:rsid w:val="00456A8F"/>
    <w:rsid w:val="00457A99"/>
    <w:rsid w:val="004612CD"/>
    <w:rsid w:val="004618A5"/>
    <w:rsid w:val="00461CCA"/>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B73"/>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1BE"/>
    <w:rsid w:val="00487309"/>
    <w:rsid w:val="00487825"/>
    <w:rsid w:val="004905AB"/>
    <w:rsid w:val="00490B65"/>
    <w:rsid w:val="00490DA3"/>
    <w:rsid w:val="00490F97"/>
    <w:rsid w:val="004910E9"/>
    <w:rsid w:val="004913CE"/>
    <w:rsid w:val="00491D4A"/>
    <w:rsid w:val="00491E05"/>
    <w:rsid w:val="00491EFB"/>
    <w:rsid w:val="00491FDD"/>
    <w:rsid w:val="00492AC4"/>
    <w:rsid w:val="00492B66"/>
    <w:rsid w:val="00492DD4"/>
    <w:rsid w:val="0049306E"/>
    <w:rsid w:val="0049324F"/>
    <w:rsid w:val="004934A8"/>
    <w:rsid w:val="0049371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B12"/>
    <w:rsid w:val="00497C91"/>
    <w:rsid w:val="004A01BE"/>
    <w:rsid w:val="004A0A58"/>
    <w:rsid w:val="004A0B49"/>
    <w:rsid w:val="004A0E5D"/>
    <w:rsid w:val="004A12CB"/>
    <w:rsid w:val="004A1538"/>
    <w:rsid w:val="004A169D"/>
    <w:rsid w:val="004A20F9"/>
    <w:rsid w:val="004A221E"/>
    <w:rsid w:val="004A23B2"/>
    <w:rsid w:val="004A2650"/>
    <w:rsid w:val="004A28A7"/>
    <w:rsid w:val="004A2E80"/>
    <w:rsid w:val="004A304D"/>
    <w:rsid w:val="004A34A8"/>
    <w:rsid w:val="004A375E"/>
    <w:rsid w:val="004A3EB1"/>
    <w:rsid w:val="004A41DC"/>
    <w:rsid w:val="004A438E"/>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85"/>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B0B"/>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3C8"/>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673"/>
    <w:rsid w:val="004F009C"/>
    <w:rsid w:val="004F01B7"/>
    <w:rsid w:val="004F0358"/>
    <w:rsid w:val="004F1238"/>
    <w:rsid w:val="004F17E7"/>
    <w:rsid w:val="004F18B1"/>
    <w:rsid w:val="004F1A0A"/>
    <w:rsid w:val="004F1E87"/>
    <w:rsid w:val="004F1EB3"/>
    <w:rsid w:val="004F26E6"/>
    <w:rsid w:val="004F3373"/>
    <w:rsid w:val="004F3396"/>
    <w:rsid w:val="004F36F5"/>
    <w:rsid w:val="004F3781"/>
    <w:rsid w:val="004F3D64"/>
    <w:rsid w:val="004F4790"/>
    <w:rsid w:val="004F49BB"/>
    <w:rsid w:val="004F4C91"/>
    <w:rsid w:val="004F4DA8"/>
    <w:rsid w:val="004F4DBA"/>
    <w:rsid w:val="004F5367"/>
    <w:rsid w:val="004F5616"/>
    <w:rsid w:val="004F5A19"/>
    <w:rsid w:val="004F6256"/>
    <w:rsid w:val="004F6AEF"/>
    <w:rsid w:val="004F6F0C"/>
    <w:rsid w:val="004F6FB6"/>
    <w:rsid w:val="004F70D8"/>
    <w:rsid w:val="004F7288"/>
    <w:rsid w:val="004F7502"/>
    <w:rsid w:val="004F767C"/>
    <w:rsid w:val="004F77AB"/>
    <w:rsid w:val="004F7E41"/>
    <w:rsid w:val="00500143"/>
    <w:rsid w:val="00500222"/>
    <w:rsid w:val="00500309"/>
    <w:rsid w:val="0050060B"/>
    <w:rsid w:val="00500645"/>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38"/>
    <w:rsid w:val="0050381D"/>
    <w:rsid w:val="00503CAC"/>
    <w:rsid w:val="005040B8"/>
    <w:rsid w:val="00504358"/>
    <w:rsid w:val="005045CF"/>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4FC3"/>
    <w:rsid w:val="0051544C"/>
    <w:rsid w:val="00515479"/>
    <w:rsid w:val="00515578"/>
    <w:rsid w:val="00515618"/>
    <w:rsid w:val="0051561A"/>
    <w:rsid w:val="005159C5"/>
    <w:rsid w:val="00515B8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433"/>
    <w:rsid w:val="00522ABF"/>
    <w:rsid w:val="00522D84"/>
    <w:rsid w:val="005232DA"/>
    <w:rsid w:val="0052331A"/>
    <w:rsid w:val="005240E1"/>
    <w:rsid w:val="0052460F"/>
    <w:rsid w:val="005247F2"/>
    <w:rsid w:val="00525053"/>
    <w:rsid w:val="00525055"/>
    <w:rsid w:val="0052525C"/>
    <w:rsid w:val="0052562A"/>
    <w:rsid w:val="005256F8"/>
    <w:rsid w:val="00525BA5"/>
    <w:rsid w:val="00525C03"/>
    <w:rsid w:val="00525DFF"/>
    <w:rsid w:val="0052656C"/>
    <w:rsid w:val="005265BC"/>
    <w:rsid w:val="00526985"/>
    <w:rsid w:val="00526A99"/>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A0"/>
    <w:rsid w:val="00553BCF"/>
    <w:rsid w:val="0055419B"/>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6A1"/>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8E0"/>
    <w:rsid w:val="00560DB9"/>
    <w:rsid w:val="00560EEC"/>
    <w:rsid w:val="00560F9C"/>
    <w:rsid w:val="0056136D"/>
    <w:rsid w:val="00561433"/>
    <w:rsid w:val="005614F3"/>
    <w:rsid w:val="0056161C"/>
    <w:rsid w:val="0056180A"/>
    <w:rsid w:val="00561DE2"/>
    <w:rsid w:val="00561E63"/>
    <w:rsid w:val="00561EAF"/>
    <w:rsid w:val="00562063"/>
    <w:rsid w:val="00562212"/>
    <w:rsid w:val="005627ED"/>
    <w:rsid w:val="005629A7"/>
    <w:rsid w:val="00562AF5"/>
    <w:rsid w:val="00562BBD"/>
    <w:rsid w:val="00563146"/>
    <w:rsid w:val="0056349E"/>
    <w:rsid w:val="00563DD7"/>
    <w:rsid w:val="005641C5"/>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D79"/>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572"/>
    <w:rsid w:val="0057367F"/>
    <w:rsid w:val="00573CC8"/>
    <w:rsid w:val="00574472"/>
    <w:rsid w:val="005746C8"/>
    <w:rsid w:val="00574B7B"/>
    <w:rsid w:val="00574EA7"/>
    <w:rsid w:val="0057545E"/>
    <w:rsid w:val="0057567D"/>
    <w:rsid w:val="00575745"/>
    <w:rsid w:val="005757A9"/>
    <w:rsid w:val="00575B8C"/>
    <w:rsid w:val="00575EE0"/>
    <w:rsid w:val="00575EE4"/>
    <w:rsid w:val="0057608F"/>
    <w:rsid w:val="00576B30"/>
    <w:rsid w:val="00576D62"/>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F3"/>
    <w:rsid w:val="00582431"/>
    <w:rsid w:val="005829C3"/>
    <w:rsid w:val="0058323D"/>
    <w:rsid w:val="005832AA"/>
    <w:rsid w:val="00583667"/>
    <w:rsid w:val="00583A40"/>
    <w:rsid w:val="00584509"/>
    <w:rsid w:val="005847B0"/>
    <w:rsid w:val="00584DCD"/>
    <w:rsid w:val="00585028"/>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D6B"/>
    <w:rsid w:val="00593106"/>
    <w:rsid w:val="0059310C"/>
    <w:rsid w:val="00593148"/>
    <w:rsid w:val="005933F4"/>
    <w:rsid w:val="00593434"/>
    <w:rsid w:val="00593EB1"/>
    <w:rsid w:val="00594D1F"/>
    <w:rsid w:val="00594F71"/>
    <w:rsid w:val="00595000"/>
    <w:rsid w:val="0059587B"/>
    <w:rsid w:val="005959ED"/>
    <w:rsid w:val="00595CDD"/>
    <w:rsid w:val="0059641E"/>
    <w:rsid w:val="005969BC"/>
    <w:rsid w:val="0059765F"/>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F5"/>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150"/>
    <w:rsid w:val="005C02B3"/>
    <w:rsid w:val="005C0AF9"/>
    <w:rsid w:val="005C0BE4"/>
    <w:rsid w:val="005C0D14"/>
    <w:rsid w:val="005C0EA7"/>
    <w:rsid w:val="005C112A"/>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543"/>
    <w:rsid w:val="005C5A99"/>
    <w:rsid w:val="005C5C70"/>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306"/>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7B"/>
    <w:rsid w:val="005D61CE"/>
    <w:rsid w:val="005D65A6"/>
    <w:rsid w:val="005D6D74"/>
    <w:rsid w:val="005E0151"/>
    <w:rsid w:val="005E122D"/>
    <w:rsid w:val="005E1232"/>
    <w:rsid w:val="005E14C7"/>
    <w:rsid w:val="005E176F"/>
    <w:rsid w:val="005E18A5"/>
    <w:rsid w:val="005E18FC"/>
    <w:rsid w:val="005E1A2F"/>
    <w:rsid w:val="005E1A66"/>
    <w:rsid w:val="005E1C5F"/>
    <w:rsid w:val="005E1E5D"/>
    <w:rsid w:val="005E2334"/>
    <w:rsid w:val="005E2595"/>
    <w:rsid w:val="005E2611"/>
    <w:rsid w:val="005E2CDC"/>
    <w:rsid w:val="005E2D05"/>
    <w:rsid w:val="005E2D71"/>
    <w:rsid w:val="005E487E"/>
    <w:rsid w:val="005E4F99"/>
    <w:rsid w:val="005E50F1"/>
    <w:rsid w:val="005E531A"/>
    <w:rsid w:val="005E535F"/>
    <w:rsid w:val="005E5779"/>
    <w:rsid w:val="005E58D5"/>
    <w:rsid w:val="005E5B77"/>
    <w:rsid w:val="005E5E93"/>
    <w:rsid w:val="005E692E"/>
    <w:rsid w:val="005E69B6"/>
    <w:rsid w:val="005E6C70"/>
    <w:rsid w:val="005E6C85"/>
    <w:rsid w:val="005E754A"/>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283"/>
    <w:rsid w:val="00601454"/>
    <w:rsid w:val="00601835"/>
    <w:rsid w:val="00602180"/>
    <w:rsid w:val="006022BB"/>
    <w:rsid w:val="006024E2"/>
    <w:rsid w:val="00602648"/>
    <w:rsid w:val="0060281E"/>
    <w:rsid w:val="006028C9"/>
    <w:rsid w:val="00602A14"/>
    <w:rsid w:val="00602C05"/>
    <w:rsid w:val="00602E27"/>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99"/>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1A46"/>
    <w:rsid w:val="006220D5"/>
    <w:rsid w:val="006221ED"/>
    <w:rsid w:val="006222FF"/>
    <w:rsid w:val="0062245B"/>
    <w:rsid w:val="006225D2"/>
    <w:rsid w:val="00622937"/>
    <w:rsid w:val="00622B66"/>
    <w:rsid w:val="00622DBE"/>
    <w:rsid w:val="00622E65"/>
    <w:rsid w:val="00622EE8"/>
    <w:rsid w:val="00622F21"/>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87"/>
    <w:rsid w:val="00630278"/>
    <w:rsid w:val="0063038F"/>
    <w:rsid w:val="00630421"/>
    <w:rsid w:val="00630EB5"/>
    <w:rsid w:val="00631036"/>
    <w:rsid w:val="00631454"/>
    <w:rsid w:val="006318B6"/>
    <w:rsid w:val="00631D6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03"/>
    <w:rsid w:val="006400DC"/>
    <w:rsid w:val="0064032E"/>
    <w:rsid w:val="006407FE"/>
    <w:rsid w:val="006408E0"/>
    <w:rsid w:val="00640AD5"/>
    <w:rsid w:val="00640EF4"/>
    <w:rsid w:val="00640FAD"/>
    <w:rsid w:val="00641947"/>
    <w:rsid w:val="00641ED3"/>
    <w:rsid w:val="00642267"/>
    <w:rsid w:val="00642389"/>
    <w:rsid w:val="00642650"/>
    <w:rsid w:val="00642798"/>
    <w:rsid w:val="00643013"/>
    <w:rsid w:val="0064325D"/>
    <w:rsid w:val="00643A8E"/>
    <w:rsid w:val="00643B9C"/>
    <w:rsid w:val="00643D46"/>
    <w:rsid w:val="006441A1"/>
    <w:rsid w:val="00644370"/>
    <w:rsid w:val="0064484E"/>
    <w:rsid w:val="00644D45"/>
    <w:rsid w:val="0064553E"/>
    <w:rsid w:val="0064572D"/>
    <w:rsid w:val="00645F72"/>
    <w:rsid w:val="006460AA"/>
    <w:rsid w:val="006460F8"/>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CCD"/>
    <w:rsid w:val="00652D53"/>
    <w:rsid w:val="00652D55"/>
    <w:rsid w:val="006534B9"/>
    <w:rsid w:val="0065369F"/>
    <w:rsid w:val="00653A2A"/>
    <w:rsid w:val="00653FA4"/>
    <w:rsid w:val="00654117"/>
    <w:rsid w:val="00654273"/>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EA2"/>
    <w:rsid w:val="00666FF0"/>
    <w:rsid w:val="00667A08"/>
    <w:rsid w:val="00670208"/>
    <w:rsid w:val="00670461"/>
    <w:rsid w:val="00670808"/>
    <w:rsid w:val="006709E5"/>
    <w:rsid w:val="00670C4B"/>
    <w:rsid w:val="00670DB0"/>
    <w:rsid w:val="00671AC5"/>
    <w:rsid w:val="006720CE"/>
    <w:rsid w:val="00672264"/>
    <w:rsid w:val="00672C02"/>
    <w:rsid w:val="00672DAC"/>
    <w:rsid w:val="006734A8"/>
    <w:rsid w:val="006734C0"/>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17C"/>
    <w:rsid w:val="0068194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39"/>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02"/>
    <w:rsid w:val="00696E28"/>
    <w:rsid w:val="00696EC6"/>
    <w:rsid w:val="0069705A"/>
    <w:rsid w:val="00697194"/>
    <w:rsid w:val="00697A9B"/>
    <w:rsid w:val="00697EB8"/>
    <w:rsid w:val="006A029A"/>
    <w:rsid w:val="006A0A56"/>
    <w:rsid w:val="006A0D89"/>
    <w:rsid w:val="006A0F23"/>
    <w:rsid w:val="006A0F2F"/>
    <w:rsid w:val="006A10D1"/>
    <w:rsid w:val="006A1120"/>
    <w:rsid w:val="006A17A2"/>
    <w:rsid w:val="006A1CD1"/>
    <w:rsid w:val="006A296F"/>
    <w:rsid w:val="006A2F54"/>
    <w:rsid w:val="006A3059"/>
    <w:rsid w:val="006A3139"/>
    <w:rsid w:val="006A351D"/>
    <w:rsid w:val="006A3550"/>
    <w:rsid w:val="006A398E"/>
    <w:rsid w:val="006A3D3A"/>
    <w:rsid w:val="006A4169"/>
    <w:rsid w:val="006A443F"/>
    <w:rsid w:val="006A4727"/>
    <w:rsid w:val="006A48CE"/>
    <w:rsid w:val="006A49E0"/>
    <w:rsid w:val="006A4C93"/>
    <w:rsid w:val="006A500A"/>
    <w:rsid w:val="006A59FC"/>
    <w:rsid w:val="006A5E41"/>
    <w:rsid w:val="006A620F"/>
    <w:rsid w:val="006A6575"/>
    <w:rsid w:val="006A6652"/>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10B"/>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A0"/>
    <w:rsid w:val="006D2017"/>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5A81"/>
    <w:rsid w:val="006D5D50"/>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7D9"/>
    <w:rsid w:val="006E3F53"/>
    <w:rsid w:val="006E3F62"/>
    <w:rsid w:val="006E40DA"/>
    <w:rsid w:val="006E4159"/>
    <w:rsid w:val="006E43B6"/>
    <w:rsid w:val="006E45E4"/>
    <w:rsid w:val="006E4A82"/>
    <w:rsid w:val="006E56A8"/>
    <w:rsid w:val="006E5A7E"/>
    <w:rsid w:val="006E5C38"/>
    <w:rsid w:val="006E5CFB"/>
    <w:rsid w:val="006E5EEB"/>
    <w:rsid w:val="006E6595"/>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B40"/>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3EBF"/>
    <w:rsid w:val="007148F5"/>
    <w:rsid w:val="00714FD3"/>
    <w:rsid w:val="007152B5"/>
    <w:rsid w:val="00715FF1"/>
    <w:rsid w:val="00716152"/>
    <w:rsid w:val="007163D0"/>
    <w:rsid w:val="00716885"/>
    <w:rsid w:val="00716938"/>
    <w:rsid w:val="00717048"/>
    <w:rsid w:val="00717352"/>
    <w:rsid w:val="00717533"/>
    <w:rsid w:val="007176F4"/>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6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B"/>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D2"/>
    <w:rsid w:val="00761C57"/>
    <w:rsid w:val="00761C73"/>
    <w:rsid w:val="00761E0A"/>
    <w:rsid w:val="007623AB"/>
    <w:rsid w:val="0076241B"/>
    <w:rsid w:val="0076262B"/>
    <w:rsid w:val="00762BBD"/>
    <w:rsid w:val="00763460"/>
    <w:rsid w:val="00763481"/>
    <w:rsid w:val="0076484B"/>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A92"/>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1F"/>
    <w:rsid w:val="00774567"/>
    <w:rsid w:val="0077474F"/>
    <w:rsid w:val="00774880"/>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70C"/>
    <w:rsid w:val="00791DF1"/>
    <w:rsid w:val="007922C8"/>
    <w:rsid w:val="00792427"/>
    <w:rsid w:val="00792A15"/>
    <w:rsid w:val="00792C3B"/>
    <w:rsid w:val="00792E35"/>
    <w:rsid w:val="00793032"/>
    <w:rsid w:val="0079381F"/>
    <w:rsid w:val="00793C62"/>
    <w:rsid w:val="00793D30"/>
    <w:rsid w:val="00793E95"/>
    <w:rsid w:val="007944FF"/>
    <w:rsid w:val="00794805"/>
    <w:rsid w:val="00794ED5"/>
    <w:rsid w:val="00795238"/>
    <w:rsid w:val="00795810"/>
    <w:rsid w:val="00795A97"/>
    <w:rsid w:val="00795B64"/>
    <w:rsid w:val="00795E1F"/>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16"/>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E7C"/>
    <w:rsid w:val="007C114C"/>
    <w:rsid w:val="007C1277"/>
    <w:rsid w:val="007C18A0"/>
    <w:rsid w:val="007C1E51"/>
    <w:rsid w:val="007C1E52"/>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5C"/>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9A"/>
    <w:rsid w:val="007E76FF"/>
    <w:rsid w:val="007E7976"/>
    <w:rsid w:val="007E7A5E"/>
    <w:rsid w:val="007E7BB8"/>
    <w:rsid w:val="007F04D6"/>
    <w:rsid w:val="007F06BC"/>
    <w:rsid w:val="007F08C9"/>
    <w:rsid w:val="007F08E5"/>
    <w:rsid w:val="007F0E24"/>
    <w:rsid w:val="007F1516"/>
    <w:rsid w:val="007F164E"/>
    <w:rsid w:val="007F26BE"/>
    <w:rsid w:val="007F2721"/>
    <w:rsid w:val="007F27C6"/>
    <w:rsid w:val="007F2ABC"/>
    <w:rsid w:val="007F2CBD"/>
    <w:rsid w:val="007F2CD7"/>
    <w:rsid w:val="007F2CDC"/>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10"/>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A25"/>
    <w:rsid w:val="0082218F"/>
    <w:rsid w:val="00822656"/>
    <w:rsid w:val="00822B25"/>
    <w:rsid w:val="00822C38"/>
    <w:rsid w:val="00822F0D"/>
    <w:rsid w:val="00823171"/>
    <w:rsid w:val="0082353B"/>
    <w:rsid w:val="00823BE0"/>
    <w:rsid w:val="00823BFD"/>
    <w:rsid w:val="0082410A"/>
    <w:rsid w:val="0082469D"/>
    <w:rsid w:val="00824861"/>
    <w:rsid w:val="00824899"/>
    <w:rsid w:val="00824D5C"/>
    <w:rsid w:val="008251D6"/>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8A0"/>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0ED"/>
    <w:rsid w:val="008576CB"/>
    <w:rsid w:val="00857BCE"/>
    <w:rsid w:val="00857FB0"/>
    <w:rsid w:val="008602CC"/>
    <w:rsid w:val="00860691"/>
    <w:rsid w:val="00860E44"/>
    <w:rsid w:val="008610E8"/>
    <w:rsid w:val="00861417"/>
    <w:rsid w:val="00861714"/>
    <w:rsid w:val="008619C1"/>
    <w:rsid w:val="00861AFB"/>
    <w:rsid w:val="008627A2"/>
    <w:rsid w:val="008627C2"/>
    <w:rsid w:val="0086291D"/>
    <w:rsid w:val="008629A2"/>
    <w:rsid w:val="00862AAF"/>
    <w:rsid w:val="00862E60"/>
    <w:rsid w:val="00862F42"/>
    <w:rsid w:val="00863144"/>
    <w:rsid w:val="00863491"/>
    <w:rsid w:val="00863941"/>
    <w:rsid w:val="00863AE7"/>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6C7"/>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2D4"/>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873"/>
    <w:rsid w:val="008A5EF9"/>
    <w:rsid w:val="008A6413"/>
    <w:rsid w:val="008A6558"/>
    <w:rsid w:val="008A6C2B"/>
    <w:rsid w:val="008A71C9"/>
    <w:rsid w:val="008A7A6B"/>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9B9"/>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E0E"/>
    <w:rsid w:val="008B7F60"/>
    <w:rsid w:val="008B7F7A"/>
    <w:rsid w:val="008C13A6"/>
    <w:rsid w:val="008C1C1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59CE"/>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CF"/>
    <w:rsid w:val="008D33B1"/>
    <w:rsid w:val="008D46DF"/>
    <w:rsid w:val="008D476D"/>
    <w:rsid w:val="008D4C2B"/>
    <w:rsid w:val="008D4F98"/>
    <w:rsid w:val="008D5016"/>
    <w:rsid w:val="008D5429"/>
    <w:rsid w:val="008D5F13"/>
    <w:rsid w:val="008D60CF"/>
    <w:rsid w:val="008D68C7"/>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1BAB"/>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E96"/>
    <w:rsid w:val="008F2F52"/>
    <w:rsid w:val="008F410E"/>
    <w:rsid w:val="008F4198"/>
    <w:rsid w:val="008F42C1"/>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2FE4"/>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2B6"/>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29"/>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1D"/>
    <w:rsid w:val="00944DED"/>
    <w:rsid w:val="00945AF0"/>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A72"/>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C66"/>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D2"/>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D08"/>
    <w:rsid w:val="00981349"/>
    <w:rsid w:val="009818B8"/>
    <w:rsid w:val="00981B12"/>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183"/>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EE"/>
    <w:rsid w:val="009977EB"/>
    <w:rsid w:val="0099791F"/>
    <w:rsid w:val="00997DA3"/>
    <w:rsid w:val="00997FBB"/>
    <w:rsid w:val="009A0881"/>
    <w:rsid w:val="009A09D8"/>
    <w:rsid w:val="009A0DC0"/>
    <w:rsid w:val="009A10B5"/>
    <w:rsid w:val="009A11E6"/>
    <w:rsid w:val="009A1A14"/>
    <w:rsid w:val="009A2888"/>
    <w:rsid w:val="009A3198"/>
    <w:rsid w:val="009A358F"/>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582"/>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63"/>
    <w:rsid w:val="009D13A4"/>
    <w:rsid w:val="009D13B8"/>
    <w:rsid w:val="009D1F9F"/>
    <w:rsid w:val="009D2510"/>
    <w:rsid w:val="009D2639"/>
    <w:rsid w:val="009D2A4A"/>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353"/>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EC3"/>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87"/>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CAC"/>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78"/>
    <w:rsid w:val="00A35F56"/>
    <w:rsid w:val="00A369B3"/>
    <w:rsid w:val="00A376F9"/>
    <w:rsid w:val="00A3774E"/>
    <w:rsid w:val="00A37FA3"/>
    <w:rsid w:val="00A400D5"/>
    <w:rsid w:val="00A40992"/>
    <w:rsid w:val="00A4151D"/>
    <w:rsid w:val="00A41655"/>
    <w:rsid w:val="00A416A2"/>
    <w:rsid w:val="00A419B5"/>
    <w:rsid w:val="00A41B00"/>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99"/>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499"/>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933"/>
    <w:rsid w:val="00A81A9B"/>
    <w:rsid w:val="00A81ADD"/>
    <w:rsid w:val="00A81CB1"/>
    <w:rsid w:val="00A81DFB"/>
    <w:rsid w:val="00A82C77"/>
    <w:rsid w:val="00A83673"/>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3F6"/>
    <w:rsid w:val="00A93C9A"/>
    <w:rsid w:val="00A94394"/>
    <w:rsid w:val="00A9455F"/>
    <w:rsid w:val="00A9474D"/>
    <w:rsid w:val="00A94916"/>
    <w:rsid w:val="00A94F3C"/>
    <w:rsid w:val="00A9517B"/>
    <w:rsid w:val="00A954E3"/>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D8B"/>
    <w:rsid w:val="00AA3E74"/>
    <w:rsid w:val="00AA5929"/>
    <w:rsid w:val="00AA6002"/>
    <w:rsid w:val="00AA65F6"/>
    <w:rsid w:val="00AA6AAA"/>
    <w:rsid w:val="00AA6D9C"/>
    <w:rsid w:val="00AA6DE0"/>
    <w:rsid w:val="00AA6F40"/>
    <w:rsid w:val="00AA7A21"/>
    <w:rsid w:val="00AA7FF9"/>
    <w:rsid w:val="00AB00B8"/>
    <w:rsid w:val="00AB01BE"/>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D88"/>
    <w:rsid w:val="00AD60F4"/>
    <w:rsid w:val="00AD6AF3"/>
    <w:rsid w:val="00AD6CD3"/>
    <w:rsid w:val="00AD6FB8"/>
    <w:rsid w:val="00AD7293"/>
    <w:rsid w:val="00AD72B0"/>
    <w:rsid w:val="00AD749B"/>
    <w:rsid w:val="00AD7607"/>
    <w:rsid w:val="00AD7C8A"/>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313"/>
    <w:rsid w:val="00AE537C"/>
    <w:rsid w:val="00AE5CF6"/>
    <w:rsid w:val="00AE605F"/>
    <w:rsid w:val="00AE6441"/>
    <w:rsid w:val="00AE64AE"/>
    <w:rsid w:val="00AE6D51"/>
    <w:rsid w:val="00AE6D86"/>
    <w:rsid w:val="00AE6FAC"/>
    <w:rsid w:val="00AE749E"/>
    <w:rsid w:val="00AE76BF"/>
    <w:rsid w:val="00AE7D57"/>
    <w:rsid w:val="00AE7E3B"/>
    <w:rsid w:val="00AF0011"/>
    <w:rsid w:val="00AF05D5"/>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820"/>
    <w:rsid w:val="00B03885"/>
    <w:rsid w:val="00B039B1"/>
    <w:rsid w:val="00B03DA4"/>
    <w:rsid w:val="00B0422D"/>
    <w:rsid w:val="00B04332"/>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A9"/>
    <w:rsid w:val="00B0754C"/>
    <w:rsid w:val="00B07828"/>
    <w:rsid w:val="00B078EC"/>
    <w:rsid w:val="00B1016D"/>
    <w:rsid w:val="00B10365"/>
    <w:rsid w:val="00B1090C"/>
    <w:rsid w:val="00B109FE"/>
    <w:rsid w:val="00B110A3"/>
    <w:rsid w:val="00B11701"/>
    <w:rsid w:val="00B11CD5"/>
    <w:rsid w:val="00B11EEF"/>
    <w:rsid w:val="00B11FC4"/>
    <w:rsid w:val="00B121B6"/>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68D"/>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2EA0"/>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210"/>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1E7"/>
    <w:rsid w:val="00B55376"/>
    <w:rsid w:val="00B55C9E"/>
    <w:rsid w:val="00B55CA5"/>
    <w:rsid w:val="00B55F0B"/>
    <w:rsid w:val="00B56027"/>
    <w:rsid w:val="00B5657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AA0"/>
    <w:rsid w:val="00B87E31"/>
    <w:rsid w:val="00B90852"/>
    <w:rsid w:val="00B90993"/>
    <w:rsid w:val="00B90CBB"/>
    <w:rsid w:val="00B91012"/>
    <w:rsid w:val="00B910DC"/>
    <w:rsid w:val="00B91670"/>
    <w:rsid w:val="00B916D2"/>
    <w:rsid w:val="00B919E0"/>
    <w:rsid w:val="00B91C8F"/>
    <w:rsid w:val="00B91F55"/>
    <w:rsid w:val="00B92577"/>
    <w:rsid w:val="00B92991"/>
    <w:rsid w:val="00B92C55"/>
    <w:rsid w:val="00B9339B"/>
    <w:rsid w:val="00B93772"/>
    <w:rsid w:val="00B93C84"/>
    <w:rsid w:val="00B93C85"/>
    <w:rsid w:val="00B93D8F"/>
    <w:rsid w:val="00B93D98"/>
    <w:rsid w:val="00B9437A"/>
    <w:rsid w:val="00B944BA"/>
    <w:rsid w:val="00B95417"/>
    <w:rsid w:val="00B95496"/>
    <w:rsid w:val="00B958FB"/>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5C3"/>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2C"/>
    <w:rsid w:val="00BB3DA3"/>
    <w:rsid w:val="00BB4028"/>
    <w:rsid w:val="00BB4103"/>
    <w:rsid w:val="00BB4431"/>
    <w:rsid w:val="00BB443C"/>
    <w:rsid w:val="00BB4DD1"/>
    <w:rsid w:val="00BB5191"/>
    <w:rsid w:val="00BB5214"/>
    <w:rsid w:val="00BB5786"/>
    <w:rsid w:val="00BB58BA"/>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0F"/>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DEF"/>
    <w:rsid w:val="00BD1EA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3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076"/>
    <w:rsid w:val="00C02206"/>
    <w:rsid w:val="00C02441"/>
    <w:rsid w:val="00C0254E"/>
    <w:rsid w:val="00C0255E"/>
    <w:rsid w:val="00C028A0"/>
    <w:rsid w:val="00C02C5E"/>
    <w:rsid w:val="00C036DC"/>
    <w:rsid w:val="00C03995"/>
    <w:rsid w:val="00C0454E"/>
    <w:rsid w:val="00C046AB"/>
    <w:rsid w:val="00C0486A"/>
    <w:rsid w:val="00C0520F"/>
    <w:rsid w:val="00C05537"/>
    <w:rsid w:val="00C055A3"/>
    <w:rsid w:val="00C056A3"/>
    <w:rsid w:val="00C05AE6"/>
    <w:rsid w:val="00C0613B"/>
    <w:rsid w:val="00C06BFF"/>
    <w:rsid w:val="00C07565"/>
    <w:rsid w:val="00C07A89"/>
    <w:rsid w:val="00C07E6D"/>
    <w:rsid w:val="00C10575"/>
    <w:rsid w:val="00C109DD"/>
    <w:rsid w:val="00C10BB5"/>
    <w:rsid w:val="00C10FF4"/>
    <w:rsid w:val="00C11071"/>
    <w:rsid w:val="00C1115D"/>
    <w:rsid w:val="00C1177C"/>
    <w:rsid w:val="00C11815"/>
    <w:rsid w:val="00C11D34"/>
    <w:rsid w:val="00C12101"/>
    <w:rsid w:val="00C1261F"/>
    <w:rsid w:val="00C12C75"/>
    <w:rsid w:val="00C12EF4"/>
    <w:rsid w:val="00C12FD2"/>
    <w:rsid w:val="00C13193"/>
    <w:rsid w:val="00C13396"/>
    <w:rsid w:val="00C135C8"/>
    <w:rsid w:val="00C1371F"/>
    <w:rsid w:val="00C138DE"/>
    <w:rsid w:val="00C13B1F"/>
    <w:rsid w:val="00C13BEF"/>
    <w:rsid w:val="00C14152"/>
    <w:rsid w:val="00C14157"/>
    <w:rsid w:val="00C1425C"/>
    <w:rsid w:val="00C1530A"/>
    <w:rsid w:val="00C158C6"/>
    <w:rsid w:val="00C16743"/>
    <w:rsid w:val="00C1686A"/>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6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8F3"/>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4D"/>
    <w:rsid w:val="00C44470"/>
    <w:rsid w:val="00C44910"/>
    <w:rsid w:val="00C4496F"/>
    <w:rsid w:val="00C4524C"/>
    <w:rsid w:val="00C45337"/>
    <w:rsid w:val="00C453A5"/>
    <w:rsid w:val="00C458A4"/>
    <w:rsid w:val="00C464C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31B"/>
    <w:rsid w:val="00C53940"/>
    <w:rsid w:val="00C53AC6"/>
    <w:rsid w:val="00C53BAE"/>
    <w:rsid w:val="00C53E36"/>
    <w:rsid w:val="00C53F69"/>
    <w:rsid w:val="00C53FA0"/>
    <w:rsid w:val="00C54780"/>
    <w:rsid w:val="00C5484C"/>
    <w:rsid w:val="00C54CEE"/>
    <w:rsid w:val="00C55908"/>
    <w:rsid w:val="00C55A58"/>
    <w:rsid w:val="00C55AEB"/>
    <w:rsid w:val="00C55C8F"/>
    <w:rsid w:val="00C55D9A"/>
    <w:rsid w:val="00C561A1"/>
    <w:rsid w:val="00C56624"/>
    <w:rsid w:val="00C56A06"/>
    <w:rsid w:val="00C56B03"/>
    <w:rsid w:val="00C56E2F"/>
    <w:rsid w:val="00C56F4B"/>
    <w:rsid w:val="00C5707F"/>
    <w:rsid w:val="00C5758C"/>
    <w:rsid w:val="00C5776A"/>
    <w:rsid w:val="00C577D7"/>
    <w:rsid w:val="00C57982"/>
    <w:rsid w:val="00C579DE"/>
    <w:rsid w:val="00C57A4A"/>
    <w:rsid w:val="00C57A82"/>
    <w:rsid w:val="00C57E44"/>
    <w:rsid w:val="00C57EFF"/>
    <w:rsid w:val="00C57F14"/>
    <w:rsid w:val="00C57FC4"/>
    <w:rsid w:val="00C60097"/>
    <w:rsid w:val="00C60512"/>
    <w:rsid w:val="00C611DA"/>
    <w:rsid w:val="00C61BDF"/>
    <w:rsid w:val="00C6201F"/>
    <w:rsid w:val="00C624E4"/>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6BE"/>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43C"/>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2F"/>
    <w:rsid w:val="00C95595"/>
    <w:rsid w:val="00C95E86"/>
    <w:rsid w:val="00C972A8"/>
    <w:rsid w:val="00C97891"/>
    <w:rsid w:val="00C978BE"/>
    <w:rsid w:val="00CA028F"/>
    <w:rsid w:val="00CA0951"/>
    <w:rsid w:val="00CA0CE9"/>
    <w:rsid w:val="00CA107E"/>
    <w:rsid w:val="00CA15A2"/>
    <w:rsid w:val="00CA182E"/>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D94"/>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3AE"/>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E1"/>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C8C"/>
    <w:rsid w:val="00CF3D65"/>
    <w:rsid w:val="00CF41C3"/>
    <w:rsid w:val="00CF461E"/>
    <w:rsid w:val="00CF47C5"/>
    <w:rsid w:val="00CF5340"/>
    <w:rsid w:val="00CF53F2"/>
    <w:rsid w:val="00CF5B2B"/>
    <w:rsid w:val="00CF5F84"/>
    <w:rsid w:val="00CF6394"/>
    <w:rsid w:val="00CF6695"/>
    <w:rsid w:val="00CF673D"/>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706"/>
    <w:rsid w:val="00D17A03"/>
    <w:rsid w:val="00D17A96"/>
    <w:rsid w:val="00D17B0C"/>
    <w:rsid w:val="00D17C24"/>
    <w:rsid w:val="00D17F05"/>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F9"/>
    <w:rsid w:val="00D26447"/>
    <w:rsid w:val="00D26898"/>
    <w:rsid w:val="00D2689A"/>
    <w:rsid w:val="00D26D66"/>
    <w:rsid w:val="00D27361"/>
    <w:rsid w:val="00D273C7"/>
    <w:rsid w:val="00D279E1"/>
    <w:rsid w:val="00D279EA"/>
    <w:rsid w:val="00D30177"/>
    <w:rsid w:val="00D3017F"/>
    <w:rsid w:val="00D301B1"/>
    <w:rsid w:val="00D30598"/>
    <w:rsid w:val="00D30B31"/>
    <w:rsid w:val="00D30E90"/>
    <w:rsid w:val="00D30EBF"/>
    <w:rsid w:val="00D30ED2"/>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0B"/>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1EF"/>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CAA"/>
    <w:rsid w:val="00D603C5"/>
    <w:rsid w:val="00D604D9"/>
    <w:rsid w:val="00D60C03"/>
    <w:rsid w:val="00D60E10"/>
    <w:rsid w:val="00D60F7A"/>
    <w:rsid w:val="00D61040"/>
    <w:rsid w:val="00D615C1"/>
    <w:rsid w:val="00D61D7B"/>
    <w:rsid w:val="00D61F13"/>
    <w:rsid w:val="00D61F77"/>
    <w:rsid w:val="00D626E4"/>
    <w:rsid w:val="00D62771"/>
    <w:rsid w:val="00D629EE"/>
    <w:rsid w:val="00D62CE6"/>
    <w:rsid w:val="00D63026"/>
    <w:rsid w:val="00D6326D"/>
    <w:rsid w:val="00D634A7"/>
    <w:rsid w:val="00D63709"/>
    <w:rsid w:val="00D63B35"/>
    <w:rsid w:val="00D63B84"/>
    <w:rsid w:val="00D63DEC"/>
    <w:rsid w:val="00D64685"/>
    <w:rsid w:val="00D646CC"/>
    <w:rsid w:val="00D648C5"/>
    <w:rsid w:val="00D64B47"/>
    <w:rsid w:val="00D64D4E"/>
    <w:rsid w:val="00D65144"/>
    <w:rsid w:val="00D6548E"/>
    <w:rsid w:val="00D656B3"/>
    <w:rsid w:val="00D65BEB"/>
    <w:rsid w:val="00D661A1"/>
    <w:rsid w:val="00D66B35"/>
    <w:rsid w:val="00D67757"/>
    <w:rsid w:val="00D67C01"/>
    <w:rsid w:val="00D67E03"/>
    <w:rsid w:val="00D67F8E"/>
    <w:rsid w:val="00D70F0C"/>
    <w:rsid w:val="00D711B7"/>
    <w:rsid w:val="00D711FC"/>
    <w:rsid w:val="00D7169A"/>
    <w:rsid w:val="00D73495"/>
    <w:rsid w:val="00D73918"/>
    <w:rsid w:val="00D73E0F"/>
    <w:rsid w:val="00D741FC"/>
    <w:rsid w:val="00D7442C"/>
    <w:rsid w:val="00D744E5"/>
    <w:rsid w:val="00D755AD"/>
    <w:rsid w:val="00D75F90"/>
    <w:rsid w:val="00D7621C"/>
    <w:rsid w:val="00D766DC"/>
    <w:rsid w:val="00D77210"/>
    <w:rsid w:val="00D7774B"/>
    <w:rsid w:val="00D7780C"/>
    <w:rsid w:val="00D7796A"/>
    <w:rsid w:val="00D77B06"/>
    <w:rsid w:val="00D77D61"/>
    <w:rsid w:val="00D80316"/>
    <w:rsid w:val="00D8035B"/>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BDD"/>
    <w:rsid w:val="00DA2D2B"/>
    <w:rsid w:val="00DA2F9D"/>
    <w:rsid w:val="00DA3461"/>
    <w:rsid w:val="00DA3995"/>
    <w:rsid w:val="00DA3C4E"/>
    <w:rsid w:val="00DA3EAE"/>
    <w:rsid w:val="00DA47F6"/>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569"/>
    <w:rsid w:val="00DB11D7"/>
    <w:rsid w:val="00DB1284"/>
    <w:rsid w:val="00DB1391"/>
    <w:rsid w:val="00DB171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DF7"/>
    <w:rsid w:val="00DB6F09"/>
    <w:rsid w:val="00DB7C45"/>
    <w:rsid w:val="00DB7CEE"/>
    <w:rsid w:val="00DB7DC1"/>
    <w:rsid w:val="00DC036F"/>
    <w:rsid w:val="00DC0685"/>
    <w:rsid w:val="00DC10D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6C4"/>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CB5"/>
    <w:rsid w:val="00DE2FCD"/>
    <w:rsid w:val="00DE306A"/>
    <w:rsid w:val="00DE4199"/>
    <w:rsid w:val="00DE45EA"/>
    <w:rsid w:val="00DE47BC"/>
    <w:rsid w:val="00DE485E"/>
    <w:rsid w:val="00DE49AB"/>
    <w:rsid w:val="00DE55E5"/>
    <w:rsid w:val="00DE6522"/>
    <w:rsid w:val="00DE69DB"/>
    <w:rsid w:val="00DE6F8B"/>
    <w:rsid w:val="00DE7109"/>
    <w:rsid w:val="00DE7118"/>
    <w:rsid w:val="00DE77A7"/>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AE9"/>
    <w:rsid w:val="00DF4B13"/>
    <w:rsid w:val="00DF505F"/>
    <w:rsid w:val="00DF5068"/>
    <w:rsid w:val="00DF5153"/>
    <w:rsid w:val="00DF598D"/>
    <w:rsid w:val="00DF5A1F"/>
    <w:rsid w:val="00DF6727"/>
    <w:rsid w:val="00DF6A05"/>
    <w:rsid w:val="00DF6E5E"/>
    <w:rsid w:val="00DF70BD"/>
    <w:rsid w:val="00DF7D8E"/>
    <w:rsid w:val="00DF7ED4"/>
    <w:rsid w:val="00E0007D"/>
    <w:rsid w:val="00E0009D"/>
    <w:rsid w:val="00E006B0"/>
    <w:rsid w:val="00E00966"/>
    <w:rsid w:val="00E009E9"/>
    <w:rsid w:val="00E00DFA"/>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3E8B"/>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169"/>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3EC"/>
    <w:rsid w:val="00E144D5"/>
    <w:rsid w:val="00E1476F"/>
    <w:rsid w:val="00E1498D"/>
    <w:rsid w:val="00E14D06"/>
    <w:rsid w:val="00E151E9"/>
    <w:rsid w:val="00E15AD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922"/>
    <w:rsid w:val="00E50E50"/>
    <w:rsid w:val="00E514C3"/>
    <w:rsid w:val="00E514E8"/>
    <w:rsid w:val="00E51FF0"/>
    <w:rsid w:val="00E52596"/>
    <w:rsid w:val="00E52BEC"/>
    <w:rsid w:val="00E52C59"/>
    <w:rsid w:val="00E52D85"/>
    <w:rsid w:val="00E5377F"/>
    <w:rsid w:val="00E540D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2E"/>
    <w:rsid w:val="00E571CA"/>
    <w:rsid w:val="00E578FA"/>
    <w:rsid w:val="00E579F6"/>
    <w:rsid w:val="00E57D43"/>
    <w:rsid w:val="00E60307"/>
    <w:rsid w:val="00E60601"/>
    <w:rsid w:val="00E60A40"/>
    <w:rsid w:val="00E60BCF"/>
    <w:rsid w:val="00E60EF9"/>
    <w:rsid w:val="00E6101B"/>
    <w:rsid w:val="00E6155C"/>
    <w:rsid w:val="00E61766"/>
    <w:rsid w:val="00E61898"/>
    <w:rsid w:val="00E62011"/>
    <w:rsid w:val="00E622AE"/>
    <w:rsid w:val="00E62540"/>
    <w:rsid w:val="00E62593"/>
    <w:rsid w:val="00E62635"/>
    <w:rsid w:val="00E629C2"/>
    <w:rsid w:val="00E62D70"/>
    <w:rsid w:val="00E638A1"/>
    <w:rsid w:val="00E63951"/>
    <w:rsid w:val="00E63996"/>
    <w:rsid w:val="00E63F7A"/>
    <w:rsid w:val="00E64BAA"/>
    <w:rsid w:val="00E64EF0"/>
    <w:rsid w:val="00E65016"/>
    <w:rsid w:val="00E65722"/>
    <w:rsid w:val="00E65A1F"/>
    <w:rsid w:val="00E65D40"/>
    <w:rsid w:val="00E65E1B"/>
    <w:rsid w:val="00E6653C"/>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1CA"/>
    <w:rsid w:val="00E92236"/>
    <w:rsid w:val="00E929E7"/>
    <w:rsid w:val="00E92B3F"/>
    <w:rsid w:val="00E92C81"/>
    <w:rsid w:val="00E930CA"/>
    <w:rsid w:val="00E933C5"/>
    <w:rsid w:val="00E934D9"/>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9F9"/>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C27"/>
    <w:rsid w:val="00EB143C"/>
    <w:rsid w:val="00EB16F4"/>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9CD"/>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28"/>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5B2"/>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481"/>
    <w:rsid w:val="00EE260E"/>
    <w:rsid w:val="00EE2949"/>
    <w:rsid w:val="00EE3505"/>
    <w:rsid w:val="00EE365B"/>
    <w:rsid w:val="00EE3678"/>
    <w:rsid w:val="00EE3C9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B70"/>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6CB"/>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0FA"/>
    <w:rsid w:val="00F038B8"/>
    <w:rsid w:val="00F039C4"/>
    <w:rsid w:val="00F03DD5"/>
    <w:rsid w:val="00F03ED3"/>
    <w:rsid w:val="00F052A2"/>
    <w:rsid w:val="00F058E6"/>
    <w:rsid w:val="00F064C6"/>
    <w:rsid w:val="00F0650F"/>
    <w:rsid w:val="00F066DE"/>
    <w:rsid w:val="00F068D0"/>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980"/>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990"/>
    <w:rsid w:val="00F14D09"/>
    <w:rsid w:val="00F156B5"/>
    <w:rsid w:val="00F15BA3"/>
    <w:rsid w:val="00F15E8B"/>
    <w:rsid w:val="00F15EA2"/>
    <w:rsid w:val="00F15EF3"/>
    <w:rsid w:val="00F165BC"/>
    <w:rsid w:val="00F1687A"/>
    <w:rsid w:val="00F16CC0"/>
    <w:rsid w:val="00F16F27"/>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54D"/>
    <w:rsid w:val="00F25A87"/>
    <w:rsid w:val="00F25B1B"/>
    <w:rsid w:val="00F25D01"/>
    <w:rsid w:val="00F26410"/>
    <w:rsid w:val="00F26B54"/>
    <w:rsid w:val="00F26B5E"/>
    <w:rsid w:val="00F26D84"/>
    <w:rsid w:val="00F26FF0"/>
    <w:rsid w:val="00F271D4"/>
    <w:rsid w:val="00F27519"/>
    <w:rsid w:val="00F275AD"/>
    <w:rsid w:val="00F2760A"/>
    <w:rsid w:val="00F27AC7"/>
    <w:rsid w:val="00F30179"/>
    <w:rsid w:val="00F30606"/>
    <w:rsid w:val="00F30651"/>
    <w:rsid w:val="00F31E65"/>
    <w:rsid w:val="00F31F6A"/>
    <w:rsid w:val="00F321A3"/>
    <w:rsid w:val="00F32CE4"/>
    <w:rsid w:val="00F32E68"/>
    <w:rsid w:val="00F339BC"/>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3A0"/>
    <w:rsid w:val="00F416FF"/>
    <w:rsid w:val="00F41A86"/>
    <w:rsid w:val="00F41D3C"/>
    <w:rsid w:val="00F41D5C"/>
    <w:rsid w:val="00F41F9F"/>
    <w:rsid w:val="00F421B0"/>
    <w:rsid w:val="00F42B9B"/>
    <w:rsid w:val="00F42CFE"/>
    <w:rsid w:val="00F42FD7"/>
    <w:rsid w:val="00F4348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C6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C1"/>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893"/>
    <w:rsid w:val="00F729F1"/>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1D"/>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40"/>
    <w:rsid w:val="00F84AB1"/>
    <w:rsid w:val="00F84CD0"/>
    <w:rsid w:val="00F84F58"/>
    <w:rsid w:val="00F853A9"/>
    <w:rsid w:val="00F85B74"/>
    <w:rsid w:val="00F85E5F"/>
    <w:rsid w:val="00F865E8"/>
    <w:rsid w:val="00F868C1"/>
    <w:rsid w:val="00F868CA"/>
    <w:rsid w:val="00F86BCA"/>
    <w:rsid w:val="00F87BA5"/>
    <w:rsid w:val="00F90004"/>
    <w:rsid w:val="00F90407"/>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9"/>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4A4"/>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F87"/>
    <w:rsid w:val="00FB669B"/>
    <w:rsid w:val="00FB6818"/>
    <w:rsid w:val="00FB695B"/>
    <w:rsid w:val="00FB6BF6"/>
    <w:rsid w:val="00FB71EA"/>
    <w:rsid w:val="00FB7333"/>
    <w:rsid w:val="00FB7BE8"/>
    <w:rsid w:val="00FB7D5C"/>
    <w:rsid w:val="00FB7F18"/>
    <w:rsid w:val="00FC0296"/>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85"/>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1F1"/>
    <w:rsid w:val="00FE5738"/>
    <w:rsid w:val="00FE5A9E"/>
    <w:rsid w:val="00FE5EBE"/>
    <w:rsid w:val="00FE62F5"/>
    <w:rsid w:val="00FE63EA"/>
    <w:rsid w:val="00FE64C5"/>
    <w:rsid w:val="00FE6630"/>
    <w:rsid w:val="00FE68F2"/>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10"/>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9"/>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7"/>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8"/>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8"/>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8"/>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8"/>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30"/>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2"/>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3"/>
      </w:numPr>
    </w:pPr>
  </w:style>
  <w:style w:type="numbering" w:customStyle="1" w:styleId="Heading31">
    <w:name w:val="Heading 3.1"/>
    <w:uiPriority w:val="99"/>
    <w:rsid w:val="007C61F0"/>
    <w:pPr>
      <w:numPr>
        <w:numId w:val="34"/>
      </w:numPr>
    </w:pPr>
  </w:style>
  <w:style w:type="paragraph" w:customStyle="1" w:styleId="brojevibullet">
    <w:name w:val="brojevi_bullet"/>
    <w:basedOn w:val="Normal"/>
    <w:link w:val="brojevibulletChar"/>
    <w:qFormat/>
    <w:rsid w:val="007C61F0"/>
    <w:pPr>
      <w:numPr>
        <w:numId w:val="31"/>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8"/>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4"/>
      </w:numPr>
    </w:pPr>
  </w:style>
  <w:style w:type="numbering" w:customStyle="1" w:styleId="TableGrid10">
    <w:name w:val="1111112"/>
    <w:pPr>
      <w:numPr>
        <w:numId w:val="27"/>
      </w:numPr>
    </w:pPr>
  </w:style>
  <w:style w:type="numbering" w:customStyle="1" w:styleId="style2">
    <w:name w:val="Headings1"/>
    <w:pPr>
      <w:numPr>
        <w:numId w:val="33"/>
      </w:numPr>
    </w:pPr>
  </w:style>
  <w:style w:type="numbering" w:customStyle="1" w:styleId="TableGrid11">
    <w:name w:val="Heading311"/>
    <w:pPr>
      <w:numPr>
        <w:numId w:val="10"/>
      </w:numPr>
    </w:pPr>
  </w:style>
  <w:style w:type="numbering" w:customStyle="1" w:styleId="normalChar">
    <w:name w:val="Headings11"/>
    <w:pPr>
      <w:numPr>
        <w:numId w:val="38"/>
      </w:numPr>
    </w:pPr>
  </w:style>
  <w:style w:type="numbering" w:customStyle="1" w:styleId="LightList1">
    <w:name w:val="111111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5268327">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83148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footer" Target="foot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186" Type="http://schemas.openxmlformats.org/officeDocument/2006/relationships/footer" Target="foot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djordje.nisevic@eps.rs" TargetMode="External"/><Relationship Id="rId172" Type="http://schemas.openxmlformats.org/officeDocument/2006/relationships/image" Target="media/image2.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srdjan.jank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ovan.kalab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rdjan.noj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eader" Target="header1.xm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2D31F3C-CE49-4596-BF78-72FB83FBBFCF}">
  <ds:schemaRefs>
    <ds:schemaRef ds:uri="http://schemas.openxmlformats.org/officeDocument/2006/bibliography"/>
  </ds:schemaRefs>
</ds:datastoreItem>
</file>

<file path=customXml/itemProps100.xml><?xml version="1.0" encoding="utf-8"?>
<ds:datastoreItem xmlns:ds="http://schemas.openxmlformats.org/officeDocument/2006/customXml" ds:itemID="{335B16B2-3D2C-4618-9E5E-6E17053B3530}">
  <ds:schemaRefs>
    <ds:schemaRef ds:uri="http://schemas.openxmlformats.org/officeDocument/2006/bibliography"/>
  </ds:schemaRefs>
</ds:datastoreItem>
</file>

<file path=customXml/itemProps101.xml><?xml version="1.0" encoding="utf-8"?>
<ds:datastoreItem xmlns:ds="http://schemas.openxmlformats.org/officeDocument/2006/customXml" ds:itemID="{829889E7-5492-4507-8180-12DACC1BB5C1}">
  <ds:schemaRefs>
    <ds:schemaRef ds:uri="http://schemas.openxmlformats.org/officeDocument/2006/bibliography"/>
  </ds:schemaRefs>
</ds:datastoreItem>
</file>

<file path=customXml/itemProps102.xml><?xml version="1.0" encoding="utf-8"?>
<ds:datastoreItem xmlns:ds="http://schemas.openxmlformats.org/officeDocument/2006/customXml" ds:itemID="{B51960D9-69F1-4A71-B75C-13A5AACF7428}">
  <ds:schemaRefs>
    <ds:schemaRef ds:uri="http://schemas.openxmlformats.org/officeDocument/2006/bibliography"/>
  </ds:schemaRefs>
</ds:datastoreItem>
</file>

<file path=customXml/itemProps103.xml><?xml version="1.0" encoding="utf-8"?>
<ds:datastoreItem xmlns:ds="http://schemas.openxmlformats.org/officeDocument/2006/customXml" ds:itemID="{5EC80DB7-8B87-48E7-A5E8-147F1D8A3F47}">
  <ds:schemaRefs>
    <ds:schemaRef ds:uri="http://schemas.openxmlformats.org/officeDocument/2006/bibliography"/>
  </ds:schemaRefs>
</ds:datastoreItem>
</file>

<file path=customXml/itemProps104.xml><?xml version="1.0" encoding="utf-8"?>
<ds:datastoreItem xmlns:ds="http://schemas.openxmlformats.org/officeDocument/2006/customXml" ds:itemID="{3E2D0F09-00FD-47E0-9745-D43BFD9BB699}">
  <ds:schemaRefs>
    <ds:schemaRef ds:uri="http://schemas.openxmlformats.org/officeDocument/2006/bibliography"/>
  </ds:schemaRefs>
</ds:datastoreItem>
</file>

<file path=customXml/itemProps105.xml><?xml version="1.0" encoding="utf-8"?>
<ds:datastoreItem xmlns:ds="http://schemas.openxmlformats.org/officeDocument/2006/customXml" ds:itemID="{F0E0CD5A-DDDA-4880-B099-6EC6557E37C5}">
  <ds:schemaRefs>
    <ds:schemaRef ds:uri="http://schemas.openxmlformats.org/officeDocument/2006/bibliography"/>
  </ds:schemaRefs>
</ds:datastoreItem>
</file>

<file path=customXml/itemProps106.xml><?xml version="1.0" encoding="utf-8"?>
<ds:datastoreItem xmlns:ds="http://schemas.openxmlformats.org/officeDocument/2006/customXml" ds:itemID="{8B49BEBB-2FB6-4721-B366-1B0C38DBDF9E}">
  <ds:schemaRefs>
    <ds:schemaRef ds:uri="http://schemas.openxmlformats.org/officeDocument/2006/bibliography"/>
  </ds:schemaRefs>
</ds:datastoreItem>
</file>

<file path=customXml/itemProps107.xml><?xml version="1.0" encoding="utf-8"?>
<ds:datastoreItem xmlns:ds="http://schemas.openxmlformats.org/officeDocument/2006/customXml" ds:itemID="{9B557B1D-DC7B-4337-9C54-746FC66DA115}">
  <ds:schemaRefs>
    <ds:schemaRef ds:uri="http://schemas.openxmlformats.org/officeDocument/2006/bibliography"/>
  </ds:schemaRefs>
</ds:datastoreItem>
</file>

<file path=customXml/itemProps108.xml><?xml version="1.0" encoding="utf-8"?>
<ds:datastoreItem xmlns:ds="http://schemas.openxmlformats.org/officeDocument/2006/customXml" ds:itemID="{DDF9F5CF-4207-4AED-AD1F-8F4478176EA7}">
  <ds:schemaRefs>
    <ds:schemaRef ds:uri="http://schemas.openxmlformats.org/officeDocument/2006/bibliography"/>
  </ds:schemaRefs>
</ds:datastoreItem>
</file>

<file path=customXml/itemProps109.xml><?xml version="1.0" encoding="utf-8"?>
<ds:datastoreItem xmlns:ds="http://schemas.openxmlformats.org/officeDocument/2006/customXml" ds:itemID="{2712B607-48B6-4FC4-9430-95E7E6FBBCC6}">
  <ds:schemaRefs>
    <ds:schemaRef ds:uri="http://schemas.openxmlformats.org/officeDocument/2006/bibliography"/>
  </ds:schemaRefs>
</ds:datastoreItem>
</file>

<file path=customXml/itemProps11.xml><?xml version="1.0" encoding="utf-8"?>
<ds:datastoreItem xmlns:ds="http://schemas.openxmlformats.org/officeDocument/2006/customXml" ds:itemID="{34284202-D990-4068-97B5-81C16A2822CC}">
  <ds:schemaRefs>
    <ds:schemaRef ds:uri="http://schemas.openxmlformats.org/officeDocument/2006/bibliography"/>
  </ds:schemaRefs>
</ds:datastoreItem>
</file>

<file path=customXml/itemProps110.xml><?xml version="1.0" encoding="utf-8"?>
<ds:datastoreItem xmlns:ds="http://schemas.openxmlformats.org/officeDocument/2006/customXml" ds:itemID="{354E2712-6874-4077-884A-253958EA48C4}">
  <ds:schemaRefs>
    <ds:schemaRef ds:uri="http://schemas.openxmlformats.org/officeDocument/2006/bibliography"/>
  </ds:schemaRefs>
</ds:datastoreItem>
</file>

<file path=customXml/itemProps111.xml><?xml version="1.0" encoding="utf-8"?>
<ds:datastoreItem xmlns:ds="http://schemas.openxmlformats.org/officeDocument/2006/customXml" ds:itemID="{B700872B-7D87-4FCF-B366-2E7D900DF232}">
  <ds:schemaRefs>
    <ds:schemaRef ds:uri="http://schemas.openxmlformats.org/officeDocument/2006/bibliography"/>
  </ds:schemaRefs>
</ds:datastoreItem>
</file>

<file path=customXml/itemProps112.xml><?xml version="1.0" encoding="utf-8"?>
<ds:datastoreItem xmlns:ds="http://schemas.openxmlformats.org/officeDocument/2006/customXml" ds:itemID="{F9334105-F930-47B1-8DB8-1C056E08C2E2}">
  <ds:schemaRefs>
    <ds:schemaRef ds:uri="http://schemas.openxmlformats.org/officeDocument/2006/bibliography"/>
  </ds:schemaRefs>
</ds:datastoreItem>
</file>

<file path=customXml/itemProps113.xml><?xml version="1.0" encoding="utf-8"?>
<ds:datastoreItem xmlns:ds="http://schemas.openxmlformats.org/officeDocument/2006/customXml" ds:itemID="{95039D9A-B547-4906-A79D-953DD19543E2}">
  <ds:schemaRefs>
    <ds:schemaRef ds:uri="http://schemas.openxmlformats.org/officeDocument/2006/bibliography"/>
  </ds:schemaRefs>
</ds:datastoreItem>
</file>

<file path=customXml/itemProps114.xml><?xml version="1.0" encoding="utf-8"?>
<ds:datastoreItem xmlns:ds="http://schemas.openxmlformats.org/officeDocument/2006/customXml" ds:itemID="{866CBDE0-A37D-4F21-84FD-69688C31F455}">
  <ds:schemaRefs>
    <ds:schemaRef ds:uri="http://schemas.openxmlformats.org/officeDocument/2006/bibliography"/>
  </ds:schemaRefs>
</ds:datastoreItem>
</file>

<file path=customXml/itemProps115.xml><?xml version="1.0" encoding="utf-8"?>
<ds:datastoreItem xmlns:ds="http://schemas.openxmlformats.org/officeDocument/2006/customXml" ds:itemID="{4CDBEA95-5983-4983-9467-8A503656BD08}">
  <ds:schemaRefs>
    <ds:schemaRef ds:uri="http://schemas.openxmlformats.org/officeDocument/2006/bibliography"/>
  </ds:schemaRefs>
</ds:datastoreItem>
</file>

<file path=customXml/itemProps116.xml><?xml version="1.0" encoding="utf-8"?>
<ds:datastoreItem xmlns:ds="http://schemas.openxmlformats.org/officeDocument/2006/customXml" ds:itemID="{515A3114-7104-47FF-BC76-09E7F4728503}">
  <ds:schemaRefs>
    <ds:schemaRef ds:uri="http://schemas.openxmlformats.org/officeDocument/2006/bibliography"/>
  </ds:schemaRefs>
</ds:datastoreItem>
</file>

<file path=customXml/itemProps117.xml><?xml version="1.0" encoding="utf-8"?>
<ds:datastoreItem xmlns:ds="http://schemas.openxmlformats.org/officeDocument/2006/customXml" ds:itemID="{2613D703-C297-4D24-9369-2D978C589A57}">
  <ds:schemaRefs>
    <ds:schemaRef ds:uri="http://schemas.openxmlformats.org/officeDocument/2006/bibliography"/>
  </ds:schemaRefs>
</ds:datastoreItem>
</file>

<file path=customXml/itemProps118.xml><?xml version="1.0" encoding="utf-8"?>
<ds:datastoreItem xmlns:ds="http://schemas.openxmlformats.org/officeDocument/2006/customXml" ds:itemID="{D492F6C7-92D4-4787-8C1A-ADEF60CBA36C}">
  <ds:schemaRefs>
    <ds:schemaRef ds:uri="http://schemas.openxmlformats.org/officeDocument/2006/bibliography"/>
  </ds:schemaRefs>
</ds:datastoreItem>
</file>

<file path=customXml/itemProps119.xml><?xml version="1.0" encoding="utf-8"?>
<ds:datastoreItem xmlns:ds="http://schemas.openxmlformats.org/officeDocument/2006/customXml" ds:itemID="{7F123F40-0AAE-488E-9B92-90B41765283C}">
  <ds:schemaRefs>
    <ds:schemaRef ds:uri="http://schemas.openxmlformats.org/officeDocument/2006/bibliography"/>
  </ds:schemaRefs>
</ds:datastoreItem>
</file>

<file path=customXml/itemProps12.xml><?xml version="1.0" encoding="utf-8"?>
<ds:datastoreItem xmlns:ds="http://schemas.openxmlformats.org/officeDocument/2006/customXml" ds:itemID="{6545C6C1-A64D-4432-9028-11E9D3ECAF6A}">
  <ds:schemaRefs>
    <ds:schemaRef ds:uri="http://schemas.openxmlformats.org/officeDocument/2006/bibliography"/>
  </ds:schemaRefs>
</ds:datastoreItem>
</file>

<file path=customXml/itemProps120.xml><?xml version="1.0" encoding="utf-8"?>
<ds:datastoreItem xmlns:ds="http://schemas.openxmlformats.org/officeDocument/2006/customXml" ds:itemID="{9B85D443-B40E-4E9E-8EC4-DAEE26418BCF}">
  <ds:schemaRefs>
    <ds:schemaRef ds:uri="http://schemas.openxmlformats.org/officeDocument/2006/bibliography"/>
  </ds:schemaRefs>
</ds:datastoreItem>
</file>

<file path=customXml/itemProps121.xml><?xml version="1.0" encoding="utf-8"?>
<ds:datastoreItem xmlns:ds="http://schemas.openxmlformats.org/officeDocument/2006/customXml" ds:itemID="{37242C2C-4938-4D74-9385-4C961CA3B80A}">
  <ds:schemaRefs>
    <ds:schemaRef ds:uri="http://schemas.openxmlformats.org/officeDocument/2006/bibliography"/>
  </ds:schemaRefs>
</ds:datastoreItem>
</file>

<file path=customXml/itemProps122.xml><?xml version="1.0" encoding="utf-8"?>
<ds:datastoreItem xmlns:ds="http://schemas.openxmlformats.org/officeDocument/2006/customXml" ds:itemID="{4A298F86-DA29-4FCE-99F7-78E3DE3BE01B}">
  <ds:schemaRefs>
    <ds:schemaRef ds:uri="http://schemas.openxmlformats.org/officeDocument/2006/bibliography"/>
  </ds:schemaRefs>
</ds:datastoreItem>
</file>

<file path=customXml/itemProps123.xml><?xml version="1.0" encoding="utf-8"?>
<ds:datastoreItem xmlns:ds="http://schemas.openxmlformats.org/officeDocument/2006/customXml" ds:itemID="{8A0B8892-E79B-4B92-8040-E51AD6E69DBD}">
  <ds:schemaRefs>
    <ds:schemaRef ds:uri="http://schemas.openxmlformats.org/officeDocument/2006/bibliography"/>
  </ds:schemaRefs>
</ds:datastoreItem>
</file>

<file path=customXml/itemProps124.xml><?xml version="1.0" encoding="utf-8"?>
<ds:datastoreItem xmlns:ds="http://schemas.openxmlformats.org/officeDocument/2006/customXml" ds:itemID="{D54D62AA-F84F-4FB1-B56E-030213E31F31}">
  <ds:schemaRefs>
    <ds:schemaRef ds:uri="http://schemas.openxmlformats.org/officeDocument/2006/bibliography"/>
  </ds:schemaRefs>
</ds:datastoreItem>
</file>

<file path=customXml/itemProps125.xml><?xml version="1.0" encoding="utf-8"?>
<ds:datastoreItem xmlns:ds="http://schemas.openxmlformats.org/officeDocument/2006/customXml" ds:itemID="{1C994D9F-32E9-41C3-A317-4316B99E0A81}">
  <ds:schemaRefs>
    <ds:schemaRef ds:uri="http://schemas.openxmlformats.org/officeDocument/2006/bibliography"/>
  </ds:schemaRefs>
</ds:datastoreItem>
</file>

<file path=customXml/itemProps126.xml><?xml version="1.0" encoding="utf-8"?>
<ds:datastoreItem xmlns:ds="http://schemas.openxmlformats.org/officeDocument/2006/customXml" ds:itemID="{C94A897A-0379-4EF7-89E1-87C7E775DC39}">
  <ds:schemaRefs>
    <ds:schemaRef ds:uri="http://schemas.openxmlformats.org/officeDocument/2006/bibliography"/>
  </ds:schemaRefs>
</ds:datastoreItem>
</file>

<file path=customXml/itemProps127.xml><?xml version="1.0" encoding="utf-8"?>
<ds:datastoreItem xmlns:ds="http://schemas.openxmlformats.org/officeDocument/2006/customXml" ds:itemID="{B8B96FB6-B0FE-425C-B775-19541C821FD8}">
  <ds:schemaRefs>
    <ds:schemaRef ds:uri="http://schemas.openxmlformats.org/officeDocument/2006/bibliography"/>
  </ds:schemaRefs>
</ds:datastoreItem>
</file>

<file path=customXml/itemProps128.xml><?xml version="1.0" encoding="utf-8"?>
<ds:datastoreItem xmlns:ds="http://schemas.openxmlformats.org/officeDocument/2006/customXml" ds:itemID="{7A4C0B4E-A607-4030-AE99-DEDC897903AB}">
  <ds:schemaRefs>
    <ds:schemaRef ds:uri="http://schemas.openxmlformats.org/officeDocument/2006/bibliography"/>
  </ds:schemaRefs>
</ds:datastoreItem>
</file>

<file path=customXml/itemProps129.xml><?xml version="1.0" encoding="utf-8"?>
<ds:datastoreItem xmlns:ds="http://schemas.openxmlformats.org/officeDocument/2006/customXml" ds:itemID="{7EA985DE-CFB7-4262-A656-DE1DADAAE7C8}">
  <ds:schemaRefs>
    <ds:schemaRef ds:uri="http://schemas.openxmlformats.org/officeDocument/2006/bibliography"/>
  </ds:schemaRefs>
</ds:datastoreItem>
</file>

<file path=customXml/itemProps13.xml><?xml version="1.0" encoding="utf-8"?>
<ds:datastoreItem xmlns:ds="http://schemas.openxmlformats.org/officeDocument/2006/customXml" ds:itemID="{77ADCFF7-8E7C-4682-B3EF-4716B8592E1D}">
  <ds:schemaRefs>
    <ds:schemaRef ds:uri="http://schemas.openxmlformats.org/officeDocument/2006/bibliography"/>
  </ds:schemaRefs>
</ds:datastoreItem>
</file>

<file path=customXml/itemProps130.xml><?xml version="1.0" encoding="utf-8"?>
<ds:datastoreItem xmlns:ds="http://schemas.openxmlformats.org/officeDocument/2006/customXml" ds:itemID="{9B30D5E2-4BBF-4A14-ADF7-38B459A84570}">
  <ds:schemaRefs>
    <ds:schemaRef ds:uri="http://schemas.openxmlformats.org/officeDocument/2006/bibliography"/>
  </ds:schemaRefs>
</ds:datastoreItem>
</file>

<file path=customXml/itemProps131.xml><?xml version="1.0" encoding="utf-8"?>
<ds:datastoreItem xmlns:ds="http://schemas.openxmlformats.org/officeDocument/2006/customXml" ds:itemID="{A565DFF6-E4C2-456C-ACF7-0DC5E2CF2C24}">
  <ds:schemaRefs>
    <ds:schemaRef ds:uri="http://schemas.openxmlformats.org/officeDocument/2006/bibliography"/>
  </ds:schemaRefs>
</ds:datastoreItem>
</file>

<file path=customXml/itemProps132.xml><?xml version="1.0" encoding="utf-8"?>
<ds:datastoreItem xmlns:ds="http://schemas.openxmlformats.org/officeDocument/2006/customXml" ds:itemID="{ACEF7A74-A573-4837-8FDF-D8750A3BB6B3}">
  <ds:schemaRefs>
    <ds:schemaRef ds:uri="http://schemas.openxmlformats.org/officeDocument/2006/bibliography"/>
  </ds:schemaRefs>
</ds:datastoreItem>
</file>

<file path=customXml/itemProps133.xml><?xml version="1.0" encoding="utf-8"?>
<ds:datastoreItem xmlns:ds="http://schemas.openxmlformats.org/officeDocument/2006/customXml" ds:itemID="{50AF1157-3B72-4463-BB35-BE84A2827150}">
  <ds:schemaRefs>
    <ds:schemaRef ds:uri="http://schemas.openxmlformats.org/officeDocument/2006/bibliography"/>
  </ds:schemaRefs>
</ds:datastoreItem>
</file>

<file path=customXml/itemProps134.xml><?xml version="1.0" encoding="utf-8"?>
<ds:datastoreItem xmlns:ds="http://schemas.openxmlformats.org/officeDocument/2006/customXml" ds:itemID="{7098AD2D-71DD-4362-B908-85C2222FC97E}">
  <ds:schemaRefs>
    <ds:schemaRef ds:uri="http://schemas.openxmlformats.org/officeDocument/2006/bibliography"/>
  </ds:schemaRefs>
</ds:datastoreItem>
</file>

<file path=customXml/itemProps135.xml><?xml version="1.0" encoding="utf-8"?>
<ds:datastoreItem xmlns:ds="http://schemas.openxmlformats.org/officeDocument/2006/customXml" ds:itemID="{927A2BE8-1F7B-47C7-900A-31E045C30CB7}">
  <ds:schemaRefs>
    <ds:schemaRef ds:uri="http://schemas.openxmlformats.org/officeDocument/2006/bibliography"/>
  </ds:schemaRefs>
</ds:datastoreItem>
</file>

<file path=customXml/itemProps136.xml><?xml version="1.0" encoding="utf-8"?>
<ds:datastoreItem xmlns:ds="http://schemas.openxmlformats.org/officeDocument/2006/customXml" ds:itemID="{247983F5-3F56-40F8-893B-35DFC6E3869E}">
  <ds:schemaRefs>
    <ds:schemaRef ds:uri="http://schemas.openxmlformats.org/officeDocument/2006/bibliography"/>
  </ds:schemaRefs>
</ds:datastoreItem>
</file>

<file path=customXml/itemProps137.xml><?xml version="1.0" encoding="utf-8"?>
<ds:datastoreItem xmlns:ds="http://schemas.openxmlformats.org/officeDocument/2006/customXml" ds:itemID="{0401F90E-D237-4751-8BB0-9EB8ADBA51E2}">
  <ds:schemaRefs>
    <ds:schemaRef ds:uri="http://schemas.openxmlformats.org/officeDocument/2006/bibliography"/>
  </ds:schemaRefs>
</ds:datastoreItem>
</file>

<file path=customXml/itemProps138.xml><?xml version="1.0" encoding="utf-8"?>
<ds:datastoreItem xmlns:ds="http://schemas.openxmlformats.org/officeDocument/2006/customXml" ds:itemID="{C7DC71B6-38A6-450E-8BFD-8366D9828C38}">
  <ds:schemaRefs>
    <ds:schemaRef ds:uri="http://schemas.openxmlformats.org/officeDocument/2006/bibliography"/>
  </ds:schemaRefs>
</ds:datastoreItem>
</file>

<file path=customXml/itemProps139.xml><?xml version="1.0" encoding="utf-8"?>
<ds:datastoreItem xmlns:ds="http://schemas.openxmlformats.org/officeDocument/2006/customXml" ds:itemID="{FDD7B5F4-B9AB-4EB6-B82A-7910EC87A97D}">
  <ds:schemaRefs>
    <ds:schemaRef ds:uri="http://schemas.openxmlformats.org/officeDocument/2006/bibliography"/>
  </ds:schemaRefs>
</ds:datastoreItem>
</file>

<file path=customXml/itemProps14.xml><?xml version="1.0" encoding="utf-8"?>
<ds:datastoreItem xmlns:ds="http://schemas.openxmlformats.org/officeDocument/2006/customXml" ds:itemID="{087B4D30-1330-4265-B53D-439F72A09D63}">
  <ds:schemaRefs>
    <ds:schemaRef ds:uri="http://schemas.openxmlformats.org/officeDocument/2006/bibliography"/>
  </ds:schemaRefs>
</ds:datastoreItem>
</file>

<file path=customXml/itemProps140.xml><?xml version="1.0" encoding="utf-8"?>
<ds:datastoreItem xmlns:ds="http://schemas.openxmlformats.org/officeDocument/2006/customXml" ds:itemID="{8B397468-B43C-4EDD-9735-A811E4C82EAC}">
  <ds:schemaRefs>
    <ds:schemaRef ds:uri="http://schemas.openxmlformats.org/officeDocument/2006/bibliography"/>
  </ds:schemaRefs>
</ds:datastoreItem>
</file>

<file path=customXml/itemProps141.xml><?xml version="1.0" encoding="utf-8"?>
<ds:datastoreItem xmlns:ds="http://schemas.openxmlformats.org/officeDocument/2006/customXml" ds:itemID="{A56FB463-849F-490C-8DA0-85BC60BDDF44}">
  <ds:schemaRefs>
    <ds:schemaRef ds:uri="http://schemas.openxmlformats.org/officeDocument/2006/bibliography"/>
  </ds:schemaRefs>
</ds:datastoreItem>
</file>

<file path=customXml/itemProps142.xml><?xml version="1.0" encoding="utf-8"?>
<ds:datastoreItem xmlns:ds="http://schemas.openxmlformats.org/officeDocument/2006/customXml" ds:itemID="{0FC85662-DE31-4199-91B8-9F61006F4E5C}">
  <ds:schemaRefs>
    <ds:schemaRef ds:uri="http://schemas.openxmlformats.org/officeDocument/2006/bibliography"/>
  </ds:schemaRefs>
</ds:datastoreItem>
</file>

<file path=customXml/itemProps143.xml><?xml version="1.0" encoding="utf-8"?>
<ds:datastoreItem xmlns:ds="http://schemas.openxmlformats.org/officeDocument/2006/customXml" ds:itemID="{63ECD17D-5977-4389-98E3-4C2CC07C0E6B}">
  <ds:schemaRefs>
    <ds:schemaRef ds:uri="http://schemas.openxmlformats.org/officeDocument/2006/bibliography"/>
  </ds:schemaRefs>
</ds:datastoreItem>
</file>

<file path=customXml/itemProps144.xml><?xml version="1.0" encoding="utf-8"?>
<ds:datastoreItem xmlns:ds="http://schemas.openxmlformats.org/officeDocument/2006/customXml" ds:itemID="{47F2B826-F763-4B43-8113-2AA1DEDB1CA4}">
  <ds:schemaRefs>
    <ds:schemaRef ds:uri="http://schemas.openxmlformats.org/officeDocument/2006/bibliography"/>
  </ds:schemaRefs>
</ds:datastoreItem>
</file>

<file path=customXml/itemProps145.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146.xml><?xml version="1.0" encoding="utf-8"?>
<ds:datastoreItem xmlns:ds="http://schemas.openxmlformats.org/officeDocument/2006/customXml" ds:itemID="{7950C1AD-60E4-45DB-B80A-5F496F3571ED}">
  <ds:schemaRefs>
    <ds:schemaRef ds:uri="http://schemas.openxmlformats.org/officeDocument/2006/bibliography"/>
  </ds:schemaRefs>
</ds:datastoreItem>
</file>

<file path=customXml/itemProps147.xml><?xml version="1.0" encoding="utf-8"?>
<ds:datastoreItem xmlns:ds="http://schemas.openxmlformats.org/officeDocument/2006/customXml" ds:itemID="{2C45E5B6-31A7-4EF1-A5EA-010D019C3C98}">
  <ds:schemaRefs>
    <ds:schemaRef ds:uri="http://schemas.openxmlformats.org/officeDocument/2006/bibliography"/>
  </ds:schemaRefs>
</ds:datastoreItem>
</file>

<file path=customXml/itemProps148.xml><?xml version="1.0" encoding="utf-8"?>
<ds:datastoreItem xmlns:ds="http://schemas.openxmlformats.org/officeDocument/2006/customXml" ds:itemID="{75C3FD4B-D3CB-4EC8-A52A-C2CFFDCFAF88}">
  <ds:schemaRefs>
    <ds:schemaRef ds:uri="http://schemas.openxmlformats.org/officeDocument/2006/bibliography"/>
  </ds:schemaRefs>
</ds:datastoreItem>
</file>

<file path=customXml/itemProps149.xml><?xml version="1.0" encoding="utf-8"?>
<ds:datastoreItem xmlns:ds="http://schemas.openxmlformats.org/officeDocument/2006/customXml" ds:itemID="{EF0D33C2-8593-47F9-B536-924B5DDCC0A8}">
  <ds:schemaRefs>
    <ds:schemaRef ds:uri="http://schemas.openxmlformats.org/officeDocument/2006/bibliography"/>
  </ds:schemaRefs>
</ds:datastoreItem>
</file>

<file path=customXml/itemProps15.xml><?xml version="1.0" encoding="utf-8"?>
<ds:datastoreItem xmlns:ds="http://schemas.openxmlformats.org/officeDocument/2006/customXml" ds:itemID="{0B1B27C8-8FEC-49C8-997C-D05539E8B74E}">
  <ds:schemaRefs>
    <ds:schemaRef ds:uri="http://schemas.openxmlformats.org/officeDocument/2006/bibliography"/>
  </ds:schemaRefs>
</ds:datastoreItem>
</file>

<file path=customXml/itemProps150.xml><?xml version="1.0" encoding="utf-8"?>
<ds:datastoreItem xmlns:ds="http://schemas.openxmlformats.org/officeDocument/2006/customXml" ds:itemID="{37C5FAE8-3348-430C-9E35-0C07999EB11F}">
  <ds:schemaRefs>
    <ds:schemaRef ds:uri="http://schemas.openxmlformats.org/officeDocument/2006/bibliography"/>
  </ds:schemaRefs>
</ds:datastoreItem>
</file>

<file path=customXml/itemProps151.xml><?xml version="1.0" encoding="utf-8"?>
<ds:datastoreItem xmlns:ds="http://schemas.openxmlformats.org/officeDocument/2006/customXml" ds:itemID="{860E40BE-5BE5-4539-A28D-1845359223CE}">
  <ds:schemaRefs>
    <ds:schemaRef ds:uri="http://schemas.openxmlformats.org/officeDocument/2006/bibliography"/>
  </ds:schemaRefs>
</ds:datastoreItem>
</file>

<file path=customXml/itemProps152.xml><?xml version="1.0" encoding="utf-8"?>
<ds:datastoreItem xmlns:ds="http://schemas.openxmlformats.org/officeDocument/2006/customXml" ds:itemID="{763CAB7B-5C4A-41C7-B5A7-CF5AF2B1415A}">
  <ds:schemaRefs>
    <ds:schemaRef ds:uri="http://schemas.openxmlformats.org/officeDocument/2006/bibliography"/>
  </ds:schemaRefs>
</ds:datastoreItem>
</file>

<file path=customXml/itemProps153.xml><?xml version="1.0" encoding="utf-8"?>
<ds:datastoreItem xmlns:ds="http://schemas.openxmlformats.org/officeDocument/2006/customXml" ds:itemID="{A7C6179D-8174-41C2-B6B1-1FE783A028CF}">
  <ds:schemaRefs>
    <ds:schemaRef ds:uri="http://schemas.openxmlformats.org/officeDocument/2006/bibliography"/>
  </ds:schemaRefs>
</ds:datastoreItem>
</file>

<file path=customXml/itemProps154.xml><?xml version="1.0" encoding="utf-8"?>
<ds:datastoreItem xmlns:ds="http://schemas.openxmlformats.org/officeDocument/2006/customXml" ds:itemID="{E5DB30A7-C3C2-4B67-A45B-50613EEE8211}">
  <ds:schemaRefs>
    <ds:schemaRef ds:uri="http://schemas.openxmlformats.org/officeDocument/2006/bibliography"/>
  </ds:schemaRefs>
</ds:datastoreItem>
</file>

<file path=customXml/itemProps155.xml><?xml version="1.0" encoding="utf-8"?>
<ds:datastoreItem xmlns:ds="http://schemas.openxmlformats.org/officeDocument/2006/customXml" ds:itemID="{EC5285BA-E961-49D4-BD92-C85228E5D938}">
  <ds:schemaRefs>
    <ds:schemaRef ds:uri="http://schemas.openxmlformats.org/officeDocument/2006/bibliography"/>
  </ds:schemaRefs>
</ds:datastoreItem>
</file>

<file path=customXml/itemProps156.xml><?xml version="1.0" encoding="utf-8"?>
<ds:datastoreItem xmlns:ds="http://schemas.openxmlformats.org/officeDocument/2006/customXml" ds:itemID="{BBE0CE94-98D6-4F1F-B858-11F980405E29}">
  <ds:schemaRefs>
    <ds:schemaRef ds:uri="http://schemas.openxmlformats.org/officeDocument/2006/bibliography"/>
  </ds:schemaRefs>
</ds:datastoreItem>
</file>

<file path=customXml/itemProps157.xml><?xml version="1.0" encoding="utf-8"?>
<ds:datastoreItem xmlns:ds="http://schemas.openxmlformats.org/officeDocument/2006/customXml" ds:itemID="{6EA6F8F3-34DB-4BBB-AC6A-46F55D0C9D49}">
  <ds:schemaRefs>
    <ds:schemaRef ds:uri="http://schemas.openxmlformats.org/officeDocument/2006/bibliography"/>
  </ds:schemaRefs>
</ds:datastoreItem>
</file>

<file path=customXml/itemProps16.xml><?xml version="1.0" encoding="utf-8"?>
<ds:datastoreItem xmlns:ds="http://schemas.openxmlformats.org/officeDocument/2006/customXml" ds:itemID="{B16441AA-B269-43EF-BB57-609EBE63DEF4}">
  <ds:schemaRefs>
    <ds:schemaRef ds:uri="http://schemas.openxmlformats.org/officeDocument/2006/bibliography"/>
  </ds:schemaRefs>
</ds:datastoreItem>
</file>

<file path=customXml/itemProps17.xml><?xml version="1.0" encoding="utf-8"?>
<ds:datastoreItem xmlns:ds="http://schemas.openxmlformats.org/officeDocument/2006/customXml" ds:itemID="{BD6E9D89-2862-47D2-B072-1E85F203D0AB}">
  <ds:schemaRefs>
    <ds:schemaRef ds:uri="http://schemas.openxmlformats.org/officeDocument/2006/bibliography"/>
  </ds:schemaRefs>
</ds:datastoreItem>
</file>

<file path=customXml/itemProps18.xml><?xml version="1.0" encoding="utf-8"?>
<ds:datastoreItem xmlns:ds="http://schemas.openxmlformats.org/officeDocument/2006/customXml" ds:itemID="{AC133112-11DF-4E30-B743-DC9254D968CB}">
  <ds:schemaRefs>
    <ds:schemaRef ds:uri="http://schemas.openxmlformats.org/officeDocument/2006/bibliography"/>
  </ds:schemaRefs>
</ds:datastoreItem>
</file>

<file path=customXml/itemProps19.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2.xml><?xml version="1.0" encoding="utf-8"?>
<ds:datastoreItem xmlns:ds="http://schemas.openxmlformats.org/officeDocument/2006/customXml" ds:itemID="{A20F5EB3-12F2-4490-8D2F-E150F2202013}">
  <ds:schemaRefs>
    <ds:schemaRef ds:uri="http://schemas.openxmlformats.org/officeDocument/2006/bibliography"/>
  </ds:schemaRefs>
</ds:datastoreItem>
</file>

<file path=customXml/itemProps20.xml><?xml version="1.0" encoding="utf-8"?>
<ds:datastoreItem xmlns:ds="http://schemas.openxmlformats.org/officeDocument/2006/customXml" ds:itemID="{8F616FD1-C498-4FB8-BE75-BB9BD6611697}">
  <ds:schemaRefs>
    <ds:schemaRef ds:uri="http://schemas.openxmlformats.org/officeDocument/2006/bibliography"/>
  </ds:schemaRefs>
</ds:datastoreItem>
</file>

<file path=customXml/itemProps21.xml><?xml version="1.0" encoding="utf-8"?>
<ds:datastoreItem xmlns:ds="http://schemas.openxmlformats.org/officeDocument/2006/customXml" ds:itemID="{855AD3F9-8F4C-4E6B-8B8C-D315C3823CBB}">
  <ds:schemaRefs>
    <ds:schemaRef ds:uri="http://schemas.openxmlformats.org/officeDocument/2006/bibliography"/>
  </ds:schemaRefs>
</ds:datastoreItem>
</file>

<file path=customXml/itemProps22.xml><?xml version="1.0" encoding="utf-8"?>
<ds:datastoreItem xmlns:ds="http://schemas.openxmlformats.org/officeDocument/2006/customXml" ds:itemID="{69D7D30C-120A-4C0A-B073-E867E51F0A44}">
  <ds:schemaRefs>
    <ds:schemaRef ds:uri="http://schemas.openxmlformats.org/officeDocument/2006/bibliography"/>
  </ds:schemaRefs>
</ds:datastoreItem>
</file>

<file path=customXml/itemProps23.xml><?xml version="1.0" encoding="utf-8"?>
<ds:datastoreItem xmlns:ds="http://schemas.openxmlformats.org/officeDocument/2006/customXml" ds:itemID="{2C4E1D3F-38C1-43BF-B3D4-B78ACA0A22D0}">
  <ds:schemaRefs>
    <ds:schemaRef ds:uri="http://schemas.openxmlformats.org/officeDocument/2006/bibliography"/>
  </ds:schemaRefs>
</ds:datastoreItem>
</file>

<file path=customXml/itemProps24.xml><?xml version="1.0" encoding="utf-8"?>
<ds:datastoreItem xmlns:ds="http://schemas.openxmlformats.org/officeDocument/2006/customXml" ds:itemID="{636CA577-6180-40F1-A52C-5CDDA3E5FAD2}">
  <ds:schemaRefs>
    <ds:schemaRef ds:uri="http://schemas.openxmlformats.org/officeDocument/2006/bibliography"/>
  </ds:schemaRefs>
</ds:datastoreItem>
</file>

<file path=customXml/itemProps25.xml><?xml version="1.0" encoding="utf-8"?>
<ds:datastoreItem xmlns:ds="http://schemas.openxmlformats.org/officeDocument/2006/customXml" ds:itemID="{E8CF00F4-EBC8-4F9A-9DC5-644D0D11E913}">
  <ds:schemaRefs>
    <ds:schemaRef ds:uri="http://schemas.openxmlformats.org/officeDocument/2006/bibliography"/>
  </ds:schemaRefs>
</ds:datastoreItem>
</file>

<file path=customXml/itemProps26.xml><?xml version="1.0" encoding="utf-8"?>
<ds:datastoreItem xmlns:ds="http://schemas.openxmlformats.org/officeDocument/2006/customXml" ds:itemID="{285D075F-4499-45C8-9CED-79C40C6F2EF3}">
  <ds:schemaRefs>
    <ds:schemaRef ds:uri="http://schemas.openxmlformats.org/officeDocument/2006/bibliography"/>
  </ds:schemaRefs>
</ds:datastoreItem>
</file>

<file path=customXml/itemProps27.xml><?xml version="1.0" encoding="utf-8"?>
<ds:datastoreItem xmlns:ds="http://schemas.openxmlformats.org/officeDocument/2006/customXml" ds:itemID="{BD5A8BB5-BA8D-4110-A82F-7598C0A3E8AC}">
  <ds:schemaRefs>
    <ds:schemaRef ds:uri="http://schemas.openxmlformats.org/officeDocument/2006/bibliography"/>
  </ds:schemaRefs>
</ds:datastoreItem>
</file>

<file path=customXml/itemProps28.xml><?xml version="1.0" encoding="utf-8"?>
<ds:datastoreItem xmlns:ds="http://schemas.openxmlformats.org/officeDocument/2006/customXml" ds:itemID="{DCA8F619-F2F6-461D-8616-EE51C047CC53}">
  <ds:schemaRefs>
    <ds:schemaRef ds:uri="http://schemas.openxmlformats.org/officeDocument/2006/bibliography"/>
  </ds:schemaRefs>
</ds:datastoreItem>
</file>

<file path=customXml/itemProps29.xml><?xml version="1.0" encoding="utf-8"?>
<ds:datastoreItem xmlns:ds="http://schemas.openxmlformats.org/officeDocument/2006/customXml" ds:itemID="{AB0E18F8-D0A3-4F08-8D8B-887E950EB129}">
  <ds:schemaRefs>
    <ds:schemaRef ds:uri="http://schemas.openxmlformats.org/officeDocument/2006/bibliography"/>
  </ds:schemaRefs>
</ds:datastoreItem>
</file>

<file path=customXml/itemProps3.xml><?xml version="1.0" encoding="utf-8"?>
<ds:datastoreItem xmlns:ds="http://schemas.openxmlformats.org/officeDocument/2006/customXml" ds:itemID="{C385BBF8-CB98-4D9A-82E8-611E9B92CDD2}">
  <ds:schemaRefs>
    <ds:schemaRef ds:uri="http://schemas.openxmlformats.org/officeDocument/2006/bibliography"/>
  </ds:schemaRefs>
</ds:datastoreItem>
</file>

<file path=customXml/itemProps30.xml><?xml version="1.0" encoding="utf-8"?>
<ds:datastoreItem xmlns:ds="http://schemas.openxmlformats.org/officeDocument/2006/customXml" ds:itemID="{38784386-E228-4D9E-96FB-632AF531A5CA}">
  <ds:schemaRefs>
    <ds:schemaRef ds:uri="http://schemas.openxmlformats.org/officeDocument/2006/bibliography"/>
  </ds:schemaRefs>
</ds:datastoreItem>
</file>

<file path=customXml/itemProps31.xml><?xml version="1.0" encoding="utf-8"?>
<ds:datastoreItem xmlns:ds="http://schemas.openxmlformats.org/officeDocument/2006/customXml" ds:itemID="{EB75EE36-BFDA-41FF-8573-ECD1579CD06F}">
  <ds:schemaRefs>
    <ds:schemaRef ds:uri="http://schemas.openxmlformats.org/officeDocument/2006/bibliography"/>
  </ds:schemaRefs>
</ds:datastoreItem>
</file>

<file path=customXml/itemProps32.xml><?xml version="1.0" encoding="utf-8"?>
<ds:datastoreItem xmlns:ds="http://schemas.openxmlformats.org/officeDocument/2006/customXml" ds:itemID="{A90DCFE0-BA0E-4336-B735-C0762A7B5ECA}">
  <ds:schemaRefs>
    <ds:schemaRef ds:uri="http://schemas.openxmlformats.org/officeDocument/2006/bibliography"/>
  </ds:schemaRefs>
</ds:datastoreItem>
</file>

<file path=customXml/itemProps33.xml><?xml version="1.0" encoding="utf-8"?>
<ds:datastoreItem xmlns:ds="http://schemas.openxmlformats.org/officeDocument/2006/customXml" ds:itemID="{E2DDAC7E-6C93-4E2B-A606-EDB62ACD65A3}">
  <ds:schemaRefs>
    <ds:schemaRef ds:uri="http://schemas.openxmlformats.org/officeDocument/2006/bibliography"/>
  </ds:schemaRefs>
</ds:datastoreItem>
</file>

<file path=customXml/itemProps34.xml><?xml version="1.0" encoding="utf-8"?>
<ds:datastoreItem xmlns:ds="http://schemas.openxmlformats.org/officeDocument/2006/customXml" ds:itemID="{EC0725FD-064D-433A-81D5-D7D44F387D94}">
  <ds:schemaRefs>
    <ds:schemaRef ds:uri="http://schemas.openxmlformats.org/officeDocument/2006/bibliography"/>
  </ds:schemaRefs>
</ds:datastoreItem>
</file>

<file path=customXml/itemProps35.xml><?xml version="1.0" encoding="utf-8"?>
<ds:datastoreItem xmlns:ds="http://schemas.openxmlformats.org/officeDocument/2006/customXml" ds:itemID="{7BF793F7-898F-43E5-989C-0B0EB9B5B8FF}">
  <ds:schemaRefs>
    <ds:schemaRef ds:uri="http://schemas.openxmlformats.org/officeDocument/2006/bibliography"/>
  </ds:schemaRefs>
</ds:datastoreItem>
</file>

<file path=customXml/itemProps36.xml><?xml version="1.0" encoding="utf-8"?>
<ds:datastoreItem xmlns:ds="http://schemas.openxmlformats.org/officeDocument/2006/customXml" ds:itemID="{7A802853-F193-493E-ACFE-E065098C0F08}">
  <ds:schemaRefs>
    <ds:schemaRef ds:uri="http://schemas.openxmlformats.org/officeDocument/2006/bibliography"/>
  </ds:schemaRefs>
</ds:datastoreItem>
</file>

<file path=customXml/itemProps37.xml><?xml version="1.0" encoding="utf-8"?>
<ds:datastoreItem xmlns:ds="http://schemas.openxmlformats.org/officeDocument/2006/customXml" ds:itemID="{682CBCEB-5210-49CF-B178-CDABF7135F7D}">
  <ds:schemaRefs>
    <ds:schemaRef ds:uri="http://schemas.openxmlformats.org/officeDocument/2006/bibliography"/>
  </ds:schemaRefs>
</ds:datastoreItem>
</file>

<file path=customXml/itemProps38.xml><?xml version="1.0" encoding="utf-8"?>
<ds:datastoreItem xmlns:ds="http://schemas.openxmlformats.org/officeDocument/2006/customXml" ds:itemID="{B87079A0-8CD1-4CE2-9F98-4EA4C2416C1E}">
  <ds:schemaRefs>
    <ds:schemaRef ds:uri="http://schemas.openxmlformats.org/officeDocument/2006/bibliography"/>
  </ds:schemaRefs>
</ds:datastoreItem>
</file>

<file path=customXml/itemProps39.xml><?xml version="1.0" encoding="utf-8"?>
<ds:datastoreItem xmlns:ds="http://schemas.openxmlformats.org/officeDocument/2006/customXml" ds:itemID="{0DA08F1C-AC74-4612-A2A9-50A3C79F53A0}">
  <ds:schemaRefs>
    <ds:schemaRef ds:uri="http://schemas.openxmlformats.org/officeDocument/2006/bibliography"/>
  </ds:schemaRefs>
</ds:datastoreItem>
</file>

<file path=customXml/itemProps4.xml><?xml version="1.0" encoding="utf-8"?>
<ds:datastoreItem xmlns:ds="http://schemas.openxmlformats.org/officeDocument/2006/customXml" ds:itemID="{51160991-015F-4ED1-B35A-D9C910574B1C}">
  <ds:schemaRefs>
    <ds:schemaRef ds:uri="http://schemas.openxmlformats.org/officeDocument/2006/bibliography"/>
  </ds:schemaRefs>
</ds:datastoreItem>
</file>

<file path=customXml/itemProps40.xml><?xml version="1.0" encoding="utf-8"?>
<ds:datastoreItem xmlns:ds="http://schemas.openxmlformats.org/officeDocument/2006/customXml" ds:itemID="{C9D65530-5390-4F72-9A41-550A76BC8292}">
  <ds:schemaRefs>
    <ds:schemaRef ds:uri="http://schemas.openxmlformats.org/officeDocument/2006/bibliography"/>
  </ds:schemaRefs>
</ds:datastoreItem>
</file>

<file path=customXml/itemProps41.xml><?xml version="1.0" encoding="utf-8"?>
<ds:datastoreItem xmlns:ds="http://schemas.openxmlformats.org/officeDocument/2006/customXml" ds:itemID="{8C28753D-4107-4BF7-970D-440FD1C5B737}">
  <ds:schemaRefs>
    <ds:schemaRef ds:uri="http://schemas.openxmlformats.org/officeDocument/2006/bibliography"/>
  </ds:schemaRefs>
</ds:datastoreItem>
</file>

<file path=customXml/itemProps42.xml><?xml version="1.0" encoding="utf-8"?>
<ds:datastoreItem xmlns:ds="http://schemas.openxmlformats.org/officeDocument/2006/customXml" ds:itemID="{C13C28BF-87A1-4123-9011-D2FDF112A8A7}">
  <ds:schemaRefs>
    <ds:schemaRef ds:uri="http://schemas.openxmlformats.org/officeDocument/2006/bibliography"/>
  </ds:schemaRefs>
</ds:datastoreItem>
</file>

<file path=customXml/itemProps43.xml><?xml version="1.0" encoding="utf-8"?>
<ds:datastoreItem xmlns:ds="http://schemas.openxmlformats.org/officeDocument/2006/customXml" ds:itemID="{424DFBE3-F847-4C26-A9B8-2A8B132EBC1F}">
  <ds:schemaRefs>
    <ds:schemaRef ds:uri="http://schemas.openxmlformats.org/officeDocument/2006/bibliography"/>
  </ds:schemaRefs>
</ds:datastoreItem>
</file>

<file path=customXml/itemProps44.xml><?xml version="1.0" encoding="utf-8"?>
<ds:datastoreItem xmlns:ds="http://schemas.openxmlformats.org/officeDocument/2006/customXml" ds:itemID="{3F2DDB44-3D6E-4A67-AF78-D539B4B48398}">
  <ds:schemaRefs>
    <ds:schemaRef ds:uri="http://schemas.openxmlformats.org/officeDocument/2006/bibliography"/>
  </ds:schemaRefs>
</ds:datastoreItem>
</file>

<file path=customXml/itemProps45.xml><?xml version="1.0" encoding="utf-8"?>
<ds:datastoreItem xmlns:ds="http://schemas.openxmlformats.org/officeDocument/2006/customXml" ds:itemID="{B0F06935-339A-4445-8D57-27189611EB70}">
  <ds:schemaRefs>
    <ds:schemaRef ds:uri="http://schemas.openxmlformats.org/officeDocument/2006/bibliography"/>
  </ds:schemaRefs>
</ds:datastoreItem>
</file>

<file path=customXml/itemProps46.xml><?xml version="1.0" encoding="utf-8"?>
<ds:datastoreItem xmlns:ds="http://schemas.openxmlformats.org/officeDocument/2006/customXml" ds:itemID="{1E0201AB-1975-42C5-8383-10E74983E0AB}">
  <ds:schemaRefs>
    <ds:schemaRef ds:uri="http://schemas.openxmlformats.org/officeDocument/2006/bibliography"/>
  </ds:schemaRefs>
</ds:datastoreItem>
</file>

<file path=customXml/itemProps47.xml><?xml version="1.0" encoding="utf-8"?>
<ds:datastoreItem xmlns:ds="http://schemas.openxmlformats.org/officeDocument/2006/customXml" ds:itemID="{5B8A79D3-98DE-4FAB-BB93-D70ADD6657E9}">
  <ds:schemaRefs>
    <ds:schemaRef ds:uri="http://schemas.openxmlformats.org/officeDocument/2006/bibliography"/>
  </ds:schemaRefs>
</ds:datastoreItem>
</file>

<file path=customXml/itemProps48.xml><?xml version="1.0" encoding="utf-8"?>
<ds:datastoreItem xmlns:ds="http://schemas.openxmlformats.org/officeDocument/2006/customXml" ds:itemID="{BDA4F191-CC18-4E64-87C8-DE54BBE4AA2F}">
  <ds:schemaRefs>
    <ds:schemaRef ds:uri="http://schemas.openxmlformats.org/officeDocument/2006/bibliography"/>
  </ds:schemaRefs>
</ds:datastoreItem>
</file>

<file path=customXml/itemProps49.xml><?xml version="1.0" encoding="utf-8"?>
<ds:datastoreItem xmlns:ds="http://schemas.openxmlformats.org/officeDocument/2006/customXml" ds:itemID="{24EEC907-8B1D-44E3-A7A7-63678482865D}">
  <ds:schemaRefs>
    <ds:schemaRef ds:uri="http://schemas.openxmlformats.org/officeDocument/2006/bibliography"/>
  </ds:schemaRefs>
</ds:datastoreItem>
</file>

<file path=customXml/itemProps5.xml><?xml version="1.0" encoding="utf-8"?>
<ds:datastoreItem xmlns:ds="http://schemas.openxmlformats.org/officeDocument/2006/customXml" ds:itemID="{7B666E04-4145-45AE-8260-04C4C4B10B3B}">
  <ds:schemaRefs>
    <ds:schemaRef ds:uri="http://schemas.openxmlformats.org/officeDocument/2006/bibliography"/>
  </ds:schemaRefs>
</ds:datastoreItem>
</file>

<file path=customXml/itemProps50.xml><?xml version="1.0" encoding="utf-8"?>
<ds:datastoreItem xmlns:ds="http://schemas.openxmlformats.org/officeDocument/2006/customXml" ds:itemID="{52A1849C-1293-4736-8A3A-DB913AA6ADB3}">
  <ds:schemaRefs>
    <ds:schemaRef ds:uri="http://schemas.openxmlformats.org/officeDocument/2006/bibliography"/>
  </ds:schemaRefs>
</ds:datastoreItem>
</file>

<file path=customXml/itemProps51.xml><?xml version="1.0" encoding="utf-8"?>
<ds:datastoreItem xmlns:ds="http://schemas.openxmlformats.org/officeDocument/2006/customXml" ds:itemID="{88501E85-BABB-4684-9DD5-4A56C29ABA1E}">
  <ds:schemaRefs>
    <ds:schemaRef ds:uri="http://schemas.openxmlformats.org/officeDocument/2006/bibliography"/>
  </ds:schemaRefs>
</ds:datastoreItem>
</file>

<file path=customXml/itemProps52.xml><?xml version="1.0" encoding="utf-8"?>
<ds:datastoreItem xmlns:ds="http://schemas.openxmlformats.org/officeDocument/2006/customXml" ds:itemID="{BAAE010F-C628-4D3F-95D6-00705DA5CA96}">
  <ds:schemaRefs>
    <ds:schemaRef ds:uri="http://schemas.openxmlformats.org/officeDocument/2006/bibliography"/>
  </ds:schemaRefs>
</ds:datastoreItem>
</file>

<file path=customXml/itemProps53.xml><?xml version="1.0" encoding="utf-8"?>
<ds:datastoreItem xmlns:ds="http://schemas.openxmlformats.org/officeDocument/2006/customXml" ds:itemID="{2D43534D-6FDD-4508-8B2E-D40F1862A1B2}">
  <ds:schemaRefs>
    <ds:schemaRef ds:uri="http://schemas.openxmlformats.org/officeDocument/2006/bibliography"/>
  </ds:schemaRefs>
</ds:datastoreItem>
</file>

<file path=customXml/itemProps54.xml><?xml version="1.0" encoding="utf-8"?>
<ds:datastoreItem xmlns:ds="http://schemas.openxmlformats.org/officeDocument/2006/customXml" ds:itemID="{6FE6267C-586E-4826-8ECA-A6060F0C3455}">
  <ds:schemaRefs>
    <ds:schemaRef ds:uri="http://schemas.openxmlformats.org/officeDocument/2006/bibliography"/>
  </ds:schemaRefs>
</ds:datastoreItem>
</file>

<file path=customXml/itemProps55.xml><?xml version="1.0" encoding="utf-8"?>
<ds:datastoreItem xmlns:ds="http://schemas.openxmlformats.org/officeDocument/2006/customXml" ds:itemID="{613470BD-C56A-4812-93B0-7DB3A31E3D07}">
  <ds:schemaRefs>
    <ds:schemaRef ds:uri="http://schemas.openxmlformats.org/officeDocument/2006/bibliography"/>
  </ds:schemaRefs>
</ds:datastoreItem>
</file>

<file path=customXml/itemProps56.xml><?xml version="1.0" encoding="utf-8"?>
<ds:datastoreItem xmlns:ds="http://schemas.openxmlformats.org/officeDocument/2006/customXml" ds:itemID="{BF357BCD-4D9A-4027-AB3C-7FA72337D743}">
  <ds:schemaRefs>
    <ds:schemaRef ds:uri="http://schemas.openxmlformats.org/officeDocument/2006/bibliography"/>
  </ds:schemaRefs>
</ds:datastoreItem>
</file>

<file path=customXml/itemProps57.xml><?xml version="1.0" encoding="utf-8"?>
<ds:datastoreItem xmlns:ds="http://schemas.openxmlformats.org/officeDocument/2006/customXml" ds:itemID="{D3125C50-2F6B-4A4A-945F-B4D91DDE1D64}">
  <ds:schemaRefs>
    <ds:schemaRef ds:uri="http://schemas.openxmlformats.org/officeDocument/2006/bibliography"/>
  </ds:schemaRefs>
</ds:datastoreItem>
</file>

<file path=customXml/itemProps58.xml><?xml version="1.0" encoding="utf-8"?>
<ds:datastoreItem xmlns:ds="http://schemas.openxmlformats.org/officeDocument/2006/customXml" ds:itemID="{FA6F939F-4D95-4EC1-8982-C45093C3B7F0}">
  <ds:schemaRefs>
    <ds:schemaRef ds:uri="http://schemas.openxmlformats.org/officeDocument/2006/bibliography"/>
  </ds:schemaRefs>
</ds:datastoreItem>
</file>

<file path=customXml/itemProps59.xml><?xml version="1.0" encoding="utf-8"?>
<ds:datastoreItem xmlns:ds="http://schemas.openxmlformats.org/officeDocument/2006/customXml" ds:itemID="{6562C1F8-767C-4783-9AEF-F386813D2808}">
  <ds:schemaRefs>
    <ds:schemaRef ds:uri="http://schemas.openxmlformats.org/officeDocument/2006/bibliography"/>
  </ds:schemaRefs>
</ds:datastoreItem>
</file>

<file path=customXml/itemProps6.xml><?xml version="1.0" encoding="utf-8"?>
<ds:datastoreItem xmlns:ds="http://schemas.openxmlformats.org/officeDocument/2006/customXml" ds:itemID="{3515C18F-D071-4D62-8B22-D8F06748EA8E}">
  <ds:schemaRefs>
    <ds:schemaRef ds:uri="http://schemas.openxmlformats.org/officeDocument/2006/bibliography"/>
  </ds:schemaRefs>
</ds:datastoreItem>
</file>

<file path=customXml/itemProps60.xml><?xml version="1.0" encoding="utf-8"?>
<ds:datastoreItem xmlns:ds="http://schemas.openxmlformats.org/officeDocument/2006/customXml" ds:itemID="{45BC453D-5A6D-4280-B344-F5105E618AFB}">
  <ds:schemaRefs>
    <ds:schemaRef ds:uri="http://schemas.openxmlformats.org/officeDocument/2006/bibliography"/>
  </ds:schemaRefs>
</ds:datastoreItem>
</file>

<file path=customXml/itemProps61.xml><?xml version="1.0" encoding="utf-8"?>
<ds:datastoreItem xmlns:ds="http://schemas.openxmlformats.org/officeDocument/2006/customXml" ds:itemID="{A8B6BFCF-5EB6-478A-BEC5-60EC602CDFB0}">
  <ds:schemaRefs>
    <ds:schemaRef ds:uri="http://schemas.openxmlformats.org/officeDocument/2006/bibliography"/>
  </ds:schemaRefs>
</ds:datastoreItem>
</file>

<file path=customXml/itemProps62.xml><?xml version="1.0" encoding="utf-8"?>
<ds:datastoreItem xmlns:ds="http://schemas.openxmlformats.org/officeDocument/2006/customXml" ds:itemID="{CB29155C-616B-4917-A731-21CB66CDE9EB}">
  <ds:schemaRefs>
    <ds:schemaRef ds:uri="http://schemas.openxmlformats.org/officeDocument/2006/bibliography"/>
  </ds:schemaRefs>
</ds:datastoreItem>
</file>

<file path=customXml/itemProps63.xml><?xml version="1.0" encoding="utf-8"?>
<ds:datastoreItem xmlns:ds="http://schemas.openxmlformats.org/officeDocument/2006/customXml" ds:itemID="{87D4D958-02B6-410C-9BD6-1108626407E9}">
  <ds:schemaRefs>
    <ds:schemaRef ds:uri="http://schemas.openxmlformats.org/officeDocument/2006/bibliography"/>
  </ds:schemaRefs>
</ds:datastoreItem>
</file>

<file path=customXml/itemProps64.xml><?xml version="1.0" encoding="utf-8"?>
<ds:datastoreItem xmlns:ds="http://schemas.openxmlformats.org/officeDocument/2006/customXml" ds:itemID="{DE994AFF-3526-4995-B64C-AE3188FCBB18}">
  <ds:schemaRefs>
    <ds:schemaRef ds:uri="http://schemas.openxmlformats.org/officeDocument/2006/bibliography"/>
  </ds:schemaRefs>
</ds:datastoreItem>
</file>

<file path=customXml/itemProps65.xml><?xml version="1.0" encoding="utf-8"?>
<ds:datastoreItem xmlns:ds="http://schemas.openxmlformats.org/officeDocument/2006/customXml" ds:itemID="{89090371-4A66-4575-BE85-0DE92B910984}">
  <ds:schemaRefs>
    <ds:schemaRef ds:uri="http://schemas.openxmlformats.org/officeDocument/2006/bibliography"/>
  </ds:schemaRefs>
</ds:datastoreItem>
</file>

<file path=customXml/itemProps66.xml><?xml version="1.0" encoding="utf-8"?>
<ds:datastoreItem xmlns:ds="http://schemas.openxmlformats.org/officeDocument/2006/customXml" ds:itemID="{27E9C0CD-6DD4-4331-B9A5-8A813438013A}">
  <ds:schemaRefs>
    <ds:schemaRef ds:uri="http://schemas.openxmlformats.org/officeDocument/2006/bibliography"/>
  </ds:schemaRefs>
</ds:datastoreItem>
</file>

<file path=customXml/itemProps67.xml><?xml version="1.0" encoding="utf-8"?>
<ds:datastoreItem xmlns:ds="http://schemas.openxmlformats.org/officeDocument/2006/customXml" ds:itemID="{C2104060-B37D-4C6B-ABEA-6F67E3D65952}">
  <ds:schemaRefs>
    <ds:schemaRef ds:uri="http://schemas.openxmlformats.org/officeDocument/2006/bibliography"/>
  </ds:schemaRefs>
</ds:datastoreItem>
</file>

<file path=customXml/itemProps68.xml><?xml version="1.0" encoding="utf-8"?>
<ds:datastoreItem xmlns:ds="http://schemas.openxmlformats.org/officeDocument/2006/customXml" ds:itemID="{52565327-F263-4EB7-8E7B-D0C01ED117DB}">
  <ds:schemaRefs>
    <ds:schemaRef ds:uri="http://schemas.openxmlformats.org/officeDocument/2006/bibliography"/>
  </ds:schemaRefs>
</ds:datastoreItem>
</file>

<file path=customXml/itemProps69.xml><?xml version="1.0" encoding="utf-8"?>
<ds:datastoreItem xmlns:ds="http://schemas.openxmlformats.org/officeDocument/2006/customXml" ds:itemID="{BA478021-E054-48E6-BA18-854AD47D5ECE}">
  <ds:schemaRefs>
    <ds:schemaRef ds:uri="http://schemas.openxmlformats.org/officeDocument/2006/bibliography"/>
  </ds:schemaRefs>
</ds:datastoreItem>
</file>

<file path=customXml/itemProps7.xml><?xml version="1.0" encoding="utf-8"?>
<ds:datastoreItem xmlns:ds="http://schemas.openxmlformats.org/officeDocument/2006/customXml" ds:itemID="{7FA05ABC-739A-42B0-83C8-2DB95F7C2DE4}">
  <ds:schemaRefs>
    <ds:schemaRef ds:uri="http://schemas.openxmlformats.org/officeDocument/2006/bibliography"/>
  </ds:schemaRefs>
</ds:datastoreItem>
</file>

<file path=customXml/itemProps70.xml><?xml version="1.0" encoding="utf-8"?>
<ds:datastoreItem xmlns:ds="http://schemas.openxmlformats.org/officeDocument/2006/customXml" ds:itemID="{295B0026-6D4C-46F3-A8FB-6124BA04E430}">
  <ds:schemaRefs>
    <ds:schemaRef ds:uri="http://schemas.openxmlformats.org/officeDocument/2006/bibliography"/>
  </ds:schemaRefs>
</ds:datastoreItem>
</file>

<file path=customXml/itemProps71.xml><?xml version="1.0" encoding="utf-8"?>
<ds:datastoreItem xmlns:ds="http://schemas.openxmlformats.org/officeDocument/2006/customXml" ds:itemID="{D5BA51C9-1D38-4DA2-BB76-B5D52924217E}">
  <ds:schemaRefs>
    <ds:schemaRef ds:uri="http://schemas.openxmlformats.org/officeDocument/2006/bibliography"/>
  </ds:schemaRefs>
</ds:datastoreItem>
</file>

<file path=customXml/itemProps72.xml><?xml version="1.0" encoding="utf-8"?>
<ds:datastoreItem xmlns:ds="http://schemas.openxmlformats.org/officeDocument/2006/customXml" ds:itemID="{0B55E746-165D-4D33-8502-A87B329A2489}">
  <ds:schemaRefs>
    <ds:schemaRef ds:uri="http://schemas.openxmlformats.org/officeDocument/2006/bibliography"/>
  </ds:schemaRefs>
</ds:datastoreItem>
</file>

<file path=customXml/itemProps73.xml><?xml version="1.0" encoding="utf-8"?>
<ds:datastoreItem xmlns:ds="http://schemas.openxmlformats.org/officeDocument/2006/customXml" ds:itemID="{DB63BD1A-01CF-4C31-ACBB-EA076B22A6D7}">
  <ds:schemaRefs>
    <ds:schemaRef ds:uri="http://schemas.openxmlformats.org/officeDocument/2006/bibliography"/>
  </ds:schemaRefs>
</ds:datastoreItem>
</file>

<file path=customXml/itemProps74.xml><?xml version="1.0" encoding="utf-8"?>
<ds:datastoreItem xmlns:ds="http://schemas.openxmlformats.org/officeDocument/2006/customXml" ds:itemID="{FCC86825-939A-4694-90A8-515CC50E416E}">
  <ds:schemaRefs>
    <ds:schemaRef ds:uri="http://schemas.openxmlformats.org/officeDocument/2006/bibliography"/>
  </ds:schemaRefs>
</ds:datastoreItem>
</file>

<file path=customXml/itemProps75.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76.xml><?xml version="1.0" encoding="utf-8"?>
<ds:datastoreItem xmlns:ds="http://schemas.openxmlformats.org/officeDocument/2006/customXml" ds:itemID="{4DA374CD-6BAB-4CD1-93DE-C6B9BBD16C53}">
  <ds:schemaRefs>
    <ds:schemaRef ds:uri="http://schemas.openxmlformats.org/officeDocument/2006/bibliography"/>
  </ds:schemaRefs>
</ds:datastoreItem>
</file>

<file path=customXml/itemProps77.xml><?xml version="1.0" encoding="utf-8"?>
<ds:datastoreItem xmlns:ds="http://schemas.openxmlformats.org/officeDocument/2006/customXml" ds:itemID="{1EAED38C-859F-4C5A-9DDD-CEFAADB0310D}">
  <ds:schemaRefs>
    <ds:schemaRef ds:uri="http://schemas.openxmlformats.org/officeDocument/2006/bibliography"/>
  </ds:schemaRefs>
</ds:datastoreItem>
</file>

<file path=customXml/itemProps78.xml><?xml version="1.0" encoding="utf-8"?>
<ds:datastoreItem xmlns:ds="http://schemas.openxmlformats.org/officeDocument/2006/customXml" ds:itemID="{AF94477B-680F-4A1F-8AE0-FD2C6C678274}">
  <ds:schemaRefs>
    <ds:schemaRef ds:uri="http://schemas.openxmlformats.org/officeDocument/2006/bibliography"/>
  </ds:schemaRefs>
</ds:datastoreItem>
</file>

<file path=customXml/itemProps79.xml><?xml version="1.0" encoding="utf-8"?>
<ds:datastoreItem xmlns:ds="http://schemas.openxmlformats.org/officeDocument/2006/customXml" ds:itemID="{1B347160-40A8-4550-A16A-DB43D0B29A6A}">
  <ds:schemaRefs>
    <ds:schemaRef ds:uri="http://schemas.openxmlformats.org/officeDocument/2006/bibliography"/>
  </ds:schemaRefs>
</ds:datastoreItem>
</file>

<file path=customXml/itemProps8.xml><?xml version="1.0" encoding="utf-8"?>
<ds:datastoreItem xmlns:ds="http://schemas.openxmlformats.org/officeDocument/2006/customXml" ds:itemID="{11C4E5D2-B549-4F51-9FC7-67BD40FAB809}">
  <ds:schemaRefs>
    <ds:schemaRef ds:uri="http://schemas.openxmlformats.org/officeDocument/2006/bibliography"/>
  </ds:schemaRefs>
</ds:datastoreItem>
</file>

<file path=customXml/itemProps80.xml><?xml version="1.0" encoding="utf-8"?>
<ds:datastoreItem xmlns:ds="http://schemas.openxmlformats.org/officeDocument/2006/customXml" ds:itemID="{7691A7F8-172C-43F2-8491-5B4698685E12}">
  <ds:schemaRefs>
    <ds:schemaRef ds:uri="http://schemas.openxmlformats.org/officeDocument/2006/bibliography"/>
  </ds:schemaRefs>
</ds:datastoreItem>
</file>

<file path=customXml/itemProps81.xml><?xml version="1.0" encoding="utf-8"?>
<ds:datastoreItem xmlns:ds="http://schemas.openxmlformats.org/officeDocument/2006/customXml" ds:itemID="{98CD763C-5BFF-4A6B-AA8E-44532D3C20B8}">
  <ds:schemaRefs>
    <ds:schemaRef ds:uri="http://schemas.openxmlformats.org/officeDocument/2006/bibliography"/>
  </ds:schemaRefs>
</ds:datastoreItem>
</file>

<file path=customXml/itemProps82.xml><?xml version="1.0" encoding="utf-8"?>
<ds:datastoreItem xmlns:ds="http://schemas.openxmlformats.org/officeDocument/2006/customXml" ds:itemID="{2E823D63-7E21-4D88-A8B9-81799FEE75E4}">
  <ds:schemaRefs>
    <ds:schemaRef ds:uri="http://schemas.openxmlformats.org/officeDocument/2006/bibliography"/>
  </ds:schemaRefs>
</ds:datastoreItem>
</file>

<file path=customXml/itemProps83.xml><?xml version="1.0" encoding="utf-8"?>
<ds:datastoreItem xmlns:ds="http://schemas.openxmlformats.org/officeDocument/2006/customXml" ds:itemID="{0D6EE28A-D931-4B90-93BF-6667AC07FDFD}">
  <ds:schemaRefs>
    <ds:schemaRef ds:uri="http://schemas.openxmlformats.org/officeDocument/2006/bibliography"/>
  </ds:schemaRefs>
</ds:datastoreItem>
</file>

<file path=customXml/itemProps84.xml><?xml version="1.0" encoding="utf-8"?>
<ds:datastoreItem xmlns:ds="http://schemas.openxmlformats.org/officeDocument/2006/customXml" ds:itemID="{BA31FD0B-695E-4ED9-9302-CA77BFB496EB}">
  <ds:schemaRefs>
    <ds:schemaRef ds:uri="http://schemas.openxmlformats.org/officeDocument/2006/bibliography"/>
  </ds:schemaRefs>
</ds:datastoreItem>
</file>

<file path=customXml/itemProps85.xml><?xml version="1.0" encoding="utf-8"?>
<ds:datastoreItem xmlns:ds="http://schemas.openxmlformats.org/officeDocument/2006/customXml" ds:itemID="{5A73702F-95CF-43EA-AE92-CB7A3939331F}">
  <ds:schemaRefs>
    <ds:schemaRef ds:uri="http://schemas.openxmlformats.org/officeDocument/2006/bibliography"/>
  </ds:schemaRefs>
</ds:datastoreItem>
</file>

<file path=customXml/itemProps86.xml><?xml version="1.0" encoding="utf-8"?>
<ds:datastoreItem xmlns:ds="http://schemas.openxmlformats.org/officeDocument/2006/customXml" ds:itemID="{4C8EA8FF-1797-4E75-A172-4FD29E01BDAB}">
  <ds:schemaRefs>
    <ds:schemaRef ds:uri="http://schemas.openxmlformats.org/officeDocument/2006/bibliography"/>
  </ds:schemaRefs>
</ds:datastoreItem>
</file>

<file path=customXml/itemProps87.xml><?xml version="1.0" encoding="utf-8"?>
<ds:datastoreItem xmlns:ds="http://schemas.openxmlformats.org/officeDocument/2006/customXml" ds:itemID="{236F894D-AEB6-4F30-8889-FB8F700183F1}">
  <ds:schemaRefs>
    <ds:schemaRef ds:uri="http://schemas.openxmlformats.org/officeDocument/2006/bibliography"/>
  </ds:schemaRefs>
</ds:datastoreItem>
</file>

<file path=customXml/itemProps88.xml><?xml version="1.0" encoding="utf-8"?>
<ds:datastoreItem xmlns:ds="http://schemas.openxmlformats.org/officeDocument/2006/customXml" ds:itemID="{E1AA1F98-D42F-42FC-ACA8-1701CD1EE7FB}">
  <ds:schemaRefs>
    <ds:schemaRef ds:uri="http://schemas.openxmlformats.org/officeDocument/2006/bibliography"/>
  </ds:schemaRefs>
</ds:datastoreItem>
</file>

<file path=customXml/itemProps89.xml><?xml version="1.0" encoding="utf-8"?>
<ds:datastoreItem xmlns:ds="http://schemas.openxmlformats.org/officeDocument/2006/customXml" ds:itemID="{9EEFE4DE-FE8B-47A2-B7A3-4C6DF6E4E0C3}">
  <ds:schemaRefs>
    <ds:schemaRef ds:uri="http://schemas.openxmlformats.org/officeDocument/2006/bibliography"/>
  </ds:schemaRefs>
</ds:datastoreItem>
</file>

<file path=customXml/itemProps9.xml><?xml version="1.0" encoding="utf-8"?>
<ds:datastoreItem xmlns:ds="http://schemas.openxmlformats.org/officeDocument/2006/customXml" ds:itemID="{2890A8BA-D2CB-4B98-B0A9-B3E24A322A1E}">
  <ds:schemaRefs>
    <ds:schemaRef ds:uri="http://schemas.openxmlformats.org/officeDocument/2006/bibliography"/>
  </ds:schemaRefs>
</ds:datastoreItem>
</file>

<file path=customXml/itemProps90.xml><?xml version="1.0" encoding="utf-8"?>
<ds:datastoreItem xmlns:ds="http://schemas.openxmlformats.org/officeDocument/2006/customXml" ds:itemID="{BF1F1823-4ACD-4766-80EA-1F2459086674}">
  <ds:schemaRefs>
    <ds:schemaRef ds:uri="http://schemas.openxmlformats.org/officeDocument/2006/bibliography"/>
  </ds:schemaRefs>
</ds:datastoreItem>
</file>

<file path=customXml/itemProps91.xml><?xml version="1.0" encoding="utf-8"?>
<ds:datastoreItem xmlns:ds="http://schemas.openxmlformats.org/officeDocument/2006/customXml" ds:itemID="{82D74FA9-1977-4D79-A29C-1602575A2501}">
  <ds:schemaRefs>
    <ds:schemaRef ds:uri="http://schemas.openxmlformats.org/officeDocument/2006/bibliography"/>
  </ds:schemaRefs>
</ds:datastoreItem>
</file>

<file path=customXml/itemProps92.xml><?xml version="1.0" encoding="utf-8"?>
<ds:datastoreItem xmlns:ds="http://schemas.openxmlformats.org/officeDocument/2006/customXml" ds:itemID="{1411AC0A-4212-429E-BA20-13294B63B7FB}">
  <ds:schemaRefs>
    <ds:schemaRef ds:uri="http://schemas.openxmlformats.org/officeDocument/2006/bibliography"/>
  </ds:schemaRefs>
</ds:datastoreItem>
</file>

<file path=customXml/itemProps93.xml><?xml version="1.0" encoding="utf-8"?>
<ds:datastoreItem xmlns:ds="http://schemas.openxmlformats.org/officeDocument/2006/customXml" ds:itemID="{C8585C02-16C2-4BC8-9A4A-C7B88AF38008}">
  <ds:schemaRefs>
    <ds:schemaRef ds:uri="http://schemas.openxmlformats.org/officeDocument/2006/bibliography"/>
  </ds:schemaRefs>
</ds:datastoreItem>
</file>

<file path=customXml/itemProps94.xml><?xml version="1.0" encoding="utf-8"?>
<ds:datastoreItem xmlns:ds="http://schemas.openxmlformats.org/officeDocument/2006/customXml" ds:itemID="{D103F12F-91F3-4385-BD85-FD29F00ABDF9}">
  <ds:schemaRefs>
    <ds:schemaRef ds:uri="http://schemas.openxmlformats.org/officeDocument/2006/bibliography"/>
  </ds:schemaRefs>
</ds:datastoreItem>
</file>

<file path=customXml/itemProps95.xml><?xml version="1.0" encoding="utf-8"?>
<ds:datastoreItem xmlns:ds="http://schemas.openxmlformats.org/officeDocument/2006/customXml" ds:itemID="{9A93DDE0-2B34-47C0-9D0C-24FCA0B51CA9}">
  <ds:schemaRefs>
    <ds:schemaRef ds:uri="http://schemas.openxmlformats.org/officeDocument/2006/bibliography"/>
  </ds:schemaRefs>
</ds:datastoreItem>
</file>

<file path=customXml/itemProps96.xml><?xml version="1.0" encoding="utf-8"?>
<ds:datastoreItem xmlns:ds="http://schemas.openxmlformats.org/officeDocument/2006/customXml" ds:itemID="{8F4145ED-95B0-4618-B795-5765164CFD79}">
  <ds:schemaRefs>
    <ds:schemaRef ds:uri="http://schemas.openxmlformats.org/officeDocument/2006/bibliography"/>
  </ds:schemaRefs>
</ds:datastoreItem>
</file>

<file path=customXml/itemProps97.xml><?xml version="1.0" encoding="utf-8"?>
<ds:datastoreItem xmlns:ds="http://schemas.openxmlformats.org/officeDocument/2006/customXml" ds:itemID="{8F64083C-E001-46BD-A20E-95FCA2F9F5C4}">
  <ds:schemaRefs>
    <ds:schemaRef ds:uri="http://schemas.openxmlformats.org/officeDocument/2006/bibliography"/>
  </ds:schemaRefs>
</ds:datastoreItem>
</file>

<file path=customXml/itemProps98.xml><?xml version="1.0" encoding="utf-8"?>
<ds:datastoreItem xmlns:ds="http://schemas.openxmlformats.org/officeDocument/2006/customXml" ds:itemID="{9DDD036C-B991-496D-B97F-393B9626A09E}">
  <ds:schemaRefs>
    <ds:schemaRef ds:uri="http://schemas.openxmlformats.org/officeDocument/2006/bibliography"/>
  </ds:schemaRefs>
</ds:datastoreItem>
</file>

<file path=customXml/itemProps99.xml><?xml version="1.0" encoding="utf-8"?>
<ds:datastoreItem xmlns:ds="http://schemas.openxmlformats.org/officeDocument/2006/customXml" ds:itemID="{8B2F9F5F-D4B2-46FC-88F0-8D24929E9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3320</TotalTime>
  <Pages>85</Pages>
  <Words>26545</Words>
  <Characters>151310</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177501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526</cp:revision>
  <cp:lastPrinted>2017-08-09T09:00:00Z</cp:lastPrinted>
  <dcterms:created xsi:type="dcterms:W3CDTF">2016-03-21T12:25:00Z</dcterms:created>
  <dcterms:modified xsi:type="dcterms:W3CDTF">2017-08-10T11:05:00Z</dcterms:modified>
</cp:coreProperties>
</file>